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5AC348" w14:textId="77777777" w:rsidR="00303000" w:rsidRDefault="00303000" w:rsidP="00303000">
      <w:pPr>
        <w:spacing w:after="120"/>
        <w:rPr>
          <w:b/>
          <w:sz w:val="26"/>
          <w:szCs w:val="26"/>
        </w:rPr>
      </w:pPr>
      <w:r>
        <w:rPr>
          <w:b/>
          <w:sz w:val="26"/>
          <w:szCs w:val="26"/>
        </w:rPr>
        <w:t>Contents</w:t>
      </w:r>
    </w:p>
    <w:p w14:paraId="36A10606" w14:textId="77777777" w:rsidR="00AB19EF" w:rsidRDefault="00303000">
      <w:pPr>
        <w:pStyle w:val="TOC1"/>
        <w:tabs>
          <w:tab w:val="left" w:pos="480"/>
          <w:tab w:val="right" w:leader="dot" w:pos="9350"/>
        </w:tabs>
        <w:rPr>
          <w:rFonts w:asciiTheme="minorHAnsi" w:eastAsiaTheme="minorEastAsia" w:hAnsiTheme="minorHAnsi" w:cstheme="minorBidi"/>
          <w:noProof/>
          <w:szCs w:val="22"/>
          <w:lang w:val="en-CA" w:eastAsia="en-CA"/>
        </w:rPr>
      </w:pPr>
      <w:r w:rsidRPr="006032E8">
        <w:rPr>
          <w:szCs w:val="22"/>
        </w:rPr>
        <w:fldChar w:fldCharType="begin"/>
      </w:r>
      <w:r w:rsidRPr="006032E8">
        <w:rPr>
          <w:szCs w:val="22"/>
        </w:rPr>
        <w:instrText xml:space="preserve"> TOC \o "1-3" </w:instrText>
      </w:r>
      <w:r w:rsidRPr="006032E8">
        <w:rPr>
          <w:szCs w:val="22"/>
        </w:rPr>
        <w:fldChar w:fldCharType="separate"/>
      </w:r>
      <w:r w:rsidR="00AB19EF">
        <w:rPr>
          <w:noProof/>
        </w:rPr>
        <w:t>1</w:t>
      </w:r>
      <w:r w:rsidR="00AB19EF">
        <w:rPr>
          <w:rFonts w:asciiTheme="minorHAnsi" w:eastAsiaTheme="minorEastAsia" w:hAnsiTheme="minorHAnsi" w:cstheme="minorBidi"/>
          <w:noProof/>
          <w:szCs w:val="22"/>
          <w:lang w:val="en-CA" w:eastAsia="en-CA"/>
        </w:rPr>
        <w:tab/>
      </w:r>
      <w:r w:rsidR="00AB19EF">
        <w:rPr>
          <w:noProof/>
        </w:rPr>
        <w:t>Introduction</w:t>
      </w:r>
      <w:r w:rsidR="00AB19EF">
        <w:rPr>
          <w:noProof/>
        </w:rPr>
        <w:tab/>
      </w:r>
      <w:r w:rsidR="00AB19EF">
        <w:rPr>
          <w:noProof/>
        </w:rPr>
        <w:fldChar w:fldCharType="begin"/>
      </w:r>
      <w:r w:rsidR="00AB19EF">
        <w:rPr>
          <w:noProof/>
        </w:rPr>
        <w:instrText xml:space="preserve"> PAGEREF _Toc411083710 \h </w:instrText>
      </w:r>
      <w:r w:rsidR="00AB19EF">
        <w:rPr>
          <w:noProof/>
        </w:rPr>
      </w:r>
      <w:r w:rsidR="00AB19EF">
        <w:rPr>
          <w:noProof/>
        </w:rPr>
        <w:fldChar w:fldCharType="separate"/>
      </w:r>
      <w:r w:rsidR="0034104A">
        <w:rPr>
          <w:noProof/>
        </w:rPr>
        <w:t>2</w:t>
      </w:r>
      <w:r w:rsidR="00AB19EF">
        <w:rPr>
          <w:noProof/>
        </w:rPr>
        <w:fldChar w:fldCharType="end"/>
      </w:r>
    </w:p>
    <w:p w14:paraId="5A70E4E0" w14:textId="77777777" w:rsidR="00AB19EF" w:rsidRDefault="00AB19EF">
      <w:pPr>
        <w:pStyle w:val="TOC1"/>
        <w:tabs>
          <w:tab w:val="left" w:pos="480"/>
          <w:tab w:val="right" w:leader="dot" w:pos="9350"/>
        </w:tabs>
        <w:rPr>
          <w:rFonts w:asciiTheme="minorHAnsi" w:eastAsiaTheme="minorEastAsia" w:hAnsiTheme="minorHAnsi" w:cstheme="minorBidi"/>
          <w:noProof/>
          <w:szCs w:val="22"/>
          <w:lang w:val="en-CA" w:eastAsia="en-CA"/>
        </w:rPr>
      </w:pPr>
      <w:r>
        <w:rPr>
          <w:noProof/>
        </w:rPr>
        <w:t>2</w:t>
      </w:r>
      <w:r>
        <w:rPr>
          <w:rFonts w:asciiTheme="minorHAnsi" w:eastAsiaTheme="minorEastAsia" w:hAnsiTheme="minorHAnsi" w:cstheme="minorBidi"/>
          <w:noProof/>
          <w:szCs w:val="22"/>
          <w:lang w:val="en-CA" w:eastAsia="en-CA"/>
        </w:rPr>
        <w:tab/>
      </w:r>
      <w:r>
        <w:rPr>
          <w:noProof/>
        </w:rPr>
        <w:t>Design Basics</w:t>
      </w:r>
      <w:r>
        <w:rPr>
          <w:noProof/>
        </w:rPr>
        <w:tab/>
      </w:r>
      <w:r>
        <w:rPr>
          <w:noProof/>
        </w:rPr>
        <w:fldChar w:fldCharType="begin"/>
      </w:r>
      <w:r>
        <w:rPr>
          <w:noProof/>
        </w:rPr>
        <w:instrText xml:space="preserve"> PAGEREF _Toc411083711 \h </w:instrText>
      </w:r>
      <w:r>
        <w:rPr>
          <w:noProof/>
        </w:rPr>
      </w:r>
      <w:r>
        <w:rPr>
          <w:noProof/>
        </w:rPr>
        <w:fldChar w:fldCharType="separate"/>
      </w:r>
      <w:r w:rsidR="0034104A">
        <w:rPr>
          <w:noProof/>
        </w:rPr>
        <w:t>5</w:t>
      </w:r>
      <w:r>
        <w:rPr>
          <w:noProof/>
        </w:rPr>
        <w:fldChar w:fldCharType="end"/>
      </w:r>
    </w:p>
    <w:p w14:paraId="38095744" w14:textId="77777777" w:rsidR="00AB19EF" w:rsidRDefault="00AB19EF">
      <w:pPr>
        <w:pStyle w:val="TOC2"/>
        <w:tabs>
          <w:tab w:val="left" w:pos="880"/>
          <w:tab w:val="right" w:leader="dot" w:pos="9350"/>
        </w:tabs>
        <w:rPr>
          <w:rFonts w:asciiTheme="minorHAnsi" w:eastAsiaTheme="minorEastAsia" w:hAnsiTheme="minorHAnsi" w:cstheme="minorBidi"/>
          <w:noProof/>
          <w:szCs w:val="22"/>
          <w:lang w:val="en-CA" w:eastAsia="en-CA"/>
        </w:rPr>
      </w:pPr>
      <w:r w:rsidRPr="00F8787A">
        <w:rPr>
          <w:noProof/>
          <w:lang w:val="en-CA"/>
        </w:rPr>
        <w:t>2.1</w:t>
      </w:r>
      <w:r>
        <w:rPr>
          <w:rFonts w:asciiTheme="minorHAnsi" w:eastAsiaTheme="minorEastAsia" w:hAnsiTheme="minorHAnsi" w:cstheme="minorBidi"/>
          <w:noProof/>
          <w:szCs w:val="22"/>
          <w:lang w:val="en-CA" w:eastAsia="en-CA"/>
        </w:rPr>
        <w:tab/>
      </w:r>
      <w:r w:rsidRPr="00F8787A">
        <w:rPr>
          <w:noProof/>
          <w:lang w:val="en-CA"/>
        </w:rPr>
        <w:t>Number of Users</w:t>
      </w:r>
      <w:r>
        <w:rPr>
          <w:noProof/>
        </w:rPr>
        <w:tab/>
      </w:r>
      <w:r>
        <w:rPr>
          <w:noProof/>
        </w:rPr>
        <w:fldChar w:fldCharType="begin"/>
      </w:r>
      <w:r>
        <w:rPr>
          <w:noProof/>
        </w:rPr>
        <w:instrText xml:space="preserve"> PAGEREF _Toc411083712 \h </w:instrText>
      </w:r>
      <w:r>
        <w:rPr>
          <w:noProof/>
        </w:rPr>
      </w:r>
      <w:r>
        <w:rPr>
          <w:noProof/>
        </w:rPr>
        <w:fldChar w:fldCharType="separate"/>
      </w:r>
      <w:r w:rsidR="0034104A">
        <w:rPr>
          <w:noProof/>
        </w:rPr>
        <w:t>5</w:t>
      </w:r>
      <w:r>
        <w:rPr>
          <w:noProof/>
        </w:rPr>
        <w:fldChar w:fldCharType="end"/>
      </w:r>
    </w:p>
    <w:p w14:paraId="5965A923" w14:textId="77777777" w:rsidR="00AB19EF" w:rsidRDefault="00AB19EF">
      <w:pPr>
        <w:pStyle w:val="TOC2"/>
        <w:tabs>
          <w:tab w:val="left" w:pos="880"/>
          <w:tab w:val="right" w:leader="dot" w:pos="9350"/>
        </w:tabs>
        <w:rPr>
          <w:rFonts w:asciiTheme="minorHAnsi" w:eastAsiaTheme="minorEastAsia" w:hAnsiTheme="minorHAnsi" w:cstheme="minorBidi"/>
          <w:noProof/>
          <w:szCs w:val="22"/>
          <w:lang w:val="en-CA" w:eastAsia="en-CA"/>
        </w:rPr>
      </w:pPr>
      <w:r w:rsidRPr="00F8787A">
        <w:rPr>
          <w:noProof/>
          <w:lang w:val="en-CA"/>
        </w:rPr>
        <w:t>2.2</w:t>
      </w:r>
      <w:r>
        <w:rPr>
          <w:rFonts w:asciiTheme="minorHAnsi" w:eastAsiaTheme="minorEastAsia" w:hAnsiTheme="minorHAnsi" w:cstheme="minorBidi"/>
          <w:noProof/>
          <w:szCs w:val="22"/>
          <w:lang w:val="en-CA" w:eastAsia="en-CA"/>
        </w:rPr>
        <w:tab/>
      </w:r>
      <w:r w:rsidRPr="00F8787A">
        <w:rPr>
          <w:noProof/>
          <w:lang w:val="en-CA"/>
        </w:rPr>
        <w:t>Lifetime</w:t>
      </w:r>
      <w:r>
        <w:rPr>
          <w:noProof/>
        </w:rPr>
        <w:tab/>
      </w:r>
      <w:r>
        <w:rPr>
          <w:noProof/>
        </w:rPr>
        <w:fldChar w:fldCharType="begin"/>
      </w:r>
      <w:r>
        <w:rPr>
          <w:noProof/>
        </w:rPr>
        <w:instrText xml:space="preserve"> PAGEREF _Toc411083713 \h </w:instrText>
      </w:r>
      <w:r>
        <w:rPr>
          <w:noProof/>
        </w:rPr>
      </w:r>
      <w:r>
        <w:rPr>
          <w:noProof/>
        </w:rPr>
        <w:fldChar w:fldCharType="separate"/>
      </w:r>
      <w:r w:rsidR="0034104A">
        <w:rPr>
          <w:noProof/>
        </w:rPr>
        <w:t>5</w:t>
      </w:r>
      <w:r>
        <w:rPr>
          <w:noProof/>
        </w:rPr>
        <w:fldChar w:fldCharType="end"/>
      </w:r>
    </w:p>
    <w:p w14:paraId="2C1690F6" w14:textId="77777777" w:rsidR="00AB19EF" w:rsidRDefault="00AB19EF">
      <w:pPr>
        <w:pStyle w:val="TOC2"/>
        <w:tabs>
          <w:tab w:val="left" w:pos="880"/>
          <w:tab w:val="right" w:leader="dot" w:pos="9350"/>
        </w:tabs>
        <w:rPr>
          <w:rFonts w:asciiTheme="minorHAnsi" w:eastAsiaTheme="minorEastAsia" w:hAnsiTheme="minorHAnsi" w:cstheme="minorBidi"/>
          <w:noProof/>
          <w:szCs w:val="22"/>
          <w:lang w:val="en-CA" w:eastAsia="en-CA"/>
        </w:rPr>
      </w:pPr>
      <w:r w:rsidRPr="00F8787A">
        <w:rPr>
          <w:noProof/>
          <w:lang w:val="en-CA"/>
        </w:rPr>
        <w:t>2.3</w:t>
      </w:r>
      <w:r>
        <w:rPr>
          <w:rFonts w:asciiTheme="minorHAnsi" w:eastAsiaTheme="minorEastAsia" w:hAnsiTheme="minorHAnsi" w:cstheme="minorBidi"/>
          <w:noProof/>
          <w:szCs w:val="22"/>
          <w:lang w:val="en-CA" w:eastAsia="en-CA"/>
        </w:rPr>
        <w:tab/>
      </w:r>
      <w:r w:rsidRPr="00F8787A">
        <w:rPr>
          <w:noProof/>
          <w:lang w:val="en-CA"/>
        </w:rPr>
        <w:t>Pit Shape and Dimensions</w:t>
      </w:r>
      <w:r>
        <w:rPr>
          <w:noProof/>
        </w:rPr>
        <w:tab/>
      </w:r>
      <w:r>
        <w:rPr>
          <w:noProof/>
        </w:rPr>
        <w:fldChar w:fldCharType="begin"/>
      </w:r>
      <w:r>
        <w:rPr>
          <w:noProof/>
        </w:rPr>
        <w:instrText xml:space="preserve"> PAGEREF _Toc411083714 \h </w:instrText>
      </w:r>
      <w:r>
        <w:rPr>
          <w:noProof/>
        </w:rPr>
      </w:r>
      <w:r>
        <w:rPr>
          <w:noProof/>
        </w:rPr>
        <w:fldChar w:fldCharType="separate"/>
      </w:r>
      <w:r w:rsidR="0034104A">
        <w:rPr>
          <w:noProof/>
        </w:rPr>
        <w:t>6</w:t>
      </w:r>
      <w:r>
        <w:rPr>
          <w:noProof/>
        </w:rPr>
        <w:fldChar w:fldCharType="end"/>
      </w:r>
    </w:p>
    <w:p w14:paraId="78C400C2" w14:textId="77777777" w:rsidR="00AB19EF" w:rsidRDefault="00AB19EF">
      <w:pPr>
        <w:pStyle w:val="TOC2"/>
        <w:tabs>
          <w:tab w:val="left" w:pos="880"/>
          <w:tab w:val="right" w:leader="dot" w:pos="9350"/>
        </w:tabs>
        <w:rPr>
          <w:rFonts w:asciiTheme="minorHAnsi" w:eastAsiaTheme="minorEastAsia" w:hAnsiTheme="minorHAnsi" w:cstheme="minorBidi"/>
          <w:noProof/>
          <w:szCs w:val="22"/>
          <w:lang w:val="en-CA" w:eastAsia="en-CA"/>
        </w:rPr>
      </w:pPr>
      <w:r w:rsidRPr="00194BF9">
        <w:rPr>
          <w:noProof/>
          <w:lang w:val="en-US"/>
        </w:rPr>
        <w:t>2.4</w:t>
      </w:r>
      <w:r>
        <w:rPr>
          <w:rFonts w:asciiTheme="minorHAnsi" w:eastAsiaTheme="minorEastAsia" w:hAnsiTheme="minorHAnsi" w:cstheme="minorBidi"/>
          <w:noProof/>
          <w:szCs w:val="22"/>
          <w:lang w:val="en-CA" w:eastAsia="en-CA"/>
        </w:rPr>
        <w:tab/>
      </w:r>
      <w:r w:rsidRPr="00194BF9">
        <w:rPr>
          <w:noProof/>
          <w:lang w:val="en-US"/>
        </w:rPr>
        <w:t>Pit Depth</w:t>
      </w:r>
      <w:r>
        <w:rPr>
          <w:noProof/>
        </w:rPr>
        <w:tab/>
      </w:r>
      <w:r>
        <w:rPr>
          <w:noProof/>
        </w:rPr>
        <w:fldChar w:fldCharType="begin"/>
      </w:r>
      <w:r>
        <w:rPr>
          <w:noProof/>
        </w:rPr>
        <w:instrText xml:space="preserve"> PAGEREF _Toc411083715 \h </w:instrText>
      </w:r>
      <w:r>
        <w:rPr>
          <w:noProof/>
        </w:rPr>
      </w:r>
      <w:r>
        <w:rPr>
          <w:noProof/>
        </w:rPr>
        <w:fldChar w:fldCharType="separate"/>
      </w:r>
      <w:r w:rsidR="0034104A">
        <w:rPr>
          <w:noProof/>
        </w:rPr>
        <w:t>7</w:t>
      </w:r>
      <w:r>
        <w:rPr>
          <w:noProof/>
        </w:rPr>
        <w:fldChar w:fldCharType="end"/>
      </w:r>
    </w:p>
    <w:p w14:paraId="125E190D" w14:textId="77777777" w:rsidR="00AB19EF" w:rsidRDefault="00AB19EF">
      <w:pPr>
        <w:pStyle w:val="TOC2"/>
        <w:tabs>
          <w:tab w:val="left" w:pos="880"/>
          <w:tab w:val="right" w:leader="dot" w:pos="9350"/>
        </w:tabs>
        <w:rPr>
          <w:rFonts w:asciiTheme="minorHAnsi" w:eastAsiaTheme="minorEastAsia" w:hAnsiTheme="minorHAnsi" w:cstheme="minorBidi"/>
          <w:noProof/>
          <w:szCs w:val="22"/>
          <w:lang w:val="en-CA" w:eastAsia="en-CA"/>
        </w:rPr>
      </w:pPr>
      <w:r w:rsidRPr="00F8787A">
        <w:rPr>
          <w:noProof/>
          <w:lang w:val="en-CA"/>
        </w:rPr>
        <w:t>2.5</w:t>
      </w:r>
      <w:r>
        <w:rPr>
          <w:rFonts w:asciiTheme="minorHAnsi" w:eastAsiaTheme="minorEastAsia" w:hAnsiTheme="minorHAnsi" w:cstheme="minorBidi"/>
          <w:noProof/>
          <w:szCs w:val="22"/>
          <w:lang w:val="en-CA" w:eastAsia="en-CA"/>
        </w:rPr>
        <w:tab/>
      </w:r>
      <w:r w:rsidRPr="00F8787A">
        <w:rPr>
          <w:noProof/>
          <w:lang w:val="en-CA"/>
        </w:rPr>
        <w:t>Sludge Accumulation Rate</w:t>
      </w:r>
      <w:r>
        <w:rPr>
          <w:noProof/>
        </w:rPr>
        <w:tab/>
      </w:r>
      <w:r>
        <w:rPr>
          <w:noProof/>
        </w:rPr>
        <w:fldChar w:fldCharType="begin"/>
      </w:r>
      <w:r>
        <w:rPr>
          <w:noProof/>
        </w:rPr>
        <w:instrText xml:space="preserve"> PAGEREF _Toc411083716 \h </w:instrText>
      </w:r>
      <w:r>
        <w:rPr>
          <w:noProof/>
        </w:rPr>
      </w:r>
      <w:r>
        <w:rPr>
          <w:noProof/>
        </w:rPr>
        <w:fldChar w:fldCharType="separate"/>
      </w:r>
      <w:r w:rsidR="0034104A">
        <w:rPr>
          <w:noProof/>
        </w:rPr>
        <w:t>9</w:t>
      </w:r>
      <w:r>
        <w:rPr>
          <w:noProof/>
        </w:rPr>
        <w:fldChar w:fldCharType="end"/>
      </w:r>
    </w:p>
    <w:p w14:paraId="3EF3C3E4" w14:textId="77777777" w:rsidR="00AB19EF" w:rsidRDefault="00AB19EF">
      <w:pPr>
        <w:pStyle w:val="TOC1"/>
        <w:tabs>
          <w:tab w:val="left" w:pos="480"/>
          <w:tab w:val="right" w:leader="dot" w:pos="9350"/>
        </w:tabs>
        <w:rPr>
          <w:rFonts w:asciiTheme="minorHAnsi" w:eastAsiaTheme="minorEastAsia" w:hAnsiTheme="minorHAnsi" w:cstheme="minorBidi"/>
          <w:noProof/>
          <w:szCs w:val="22"/>
          <w:lang w:val="en-CA" w:eastAsia="en-CA"/>
        </w:rPr>
      </w:pPr>
      <w:r w:rsidRPr="00F8787A">
        <w:rPr>
          <w:noProof/>
          <w:lang w:val="en-CA"/>
        </w:rPr>
        <w:t>3</w:t>
      </w:r>
      <w:r>
        <w:rPr>
          <w:rFonts w:asciiTheme="minorHAnsi" w:eastAsiaTheme="minorEastAsia" w:hAnsiTheme="minorHAnsi" w:cstheme="minorBidi"/>
          <w:noProof/>
          <w:szCs w:val="22"/>
          <w:lang w:val="en-CA" w:eastAsia="en-CA"/>
        </w:rPr>
        <w:tab/>
      </w:r>
      <w:r w:rsidRPr="00F8787A">
        <w:rPr>
          <w:noProof/>
          <w:lang w:val="en-CA"/>
        </w:rPr>
        <w:t>Calculations Using Design Tables</w:t>
      </w:r>
      <w:r>
        <w:rPr>
          <w:noProof/>
        </w:rPr>
        <w:tab/>
      </w:r>
      <w:r>
        <w:rPr>
          <w:noProof/>
        </w:rPr>
        <w:fldChar w:fldCharType="begin"/>
      </w:r>
      <w:r>
        <w:rPr>
          <w:noProof/>
        </w:rPr>
        <w:instrText xml:space="preserve"> PAGEREF _Toc411083717 \h </w:instrText>
      </w:r>
      <w:r>
        <w:rPr>
          <w:noProof/>
        </w:rPr>
      </w:r>
      <w:r>
        <w:rPr>
          <w:noProof/>
        </w:rPr>
        <w:fldChar w:fldCharType="separate"/>
      </w:r>
      <w:r w:rsidR="0034104A">
        <w:rPr>
          <w:noProof/>
        </w:rPr>
        <w:t>12</w:t>
      </w:r>
      <w:r>
        <w:rPr>
          <w:noProof/>
        </w:rPr>
        <w:fldChar w:fldCharType="end"/>
      </w:r>
    </w:p>
    <w:p w14:paraId="565C2A3C" w14:textId="77777777" w:rsidR="00AB19EF" w:rsidRDefault="00AB19EF">
      <w:pPr>
        <w:pStyle w:val="TOC1"/>
        <w:tabs>
          <w:tab w:val="left" w:pos="480"/>
          <w:tab w:val="right" w:leader="dot" w:pos="9350"/>
        </w:tabs>
        <w:rPr>
          <w:rFonts w:asciiTheme="minorHAnsi" w:eastAsiaTheme="minorEastAsia" w:hAnsiTheme="minorHAnsi" w:cstheme="minorBidi"/>
          <w:noProof/>
          <w:szCs w:val="22"/>
          <w:lang w:val="en-CA" w:eastAsia="en-CA"/>
        </w:rPr>
      </w:pPr>
      <w:r>
        <w:rPr>
          <w:noProof/>
        </w:rPr>
        <w:t>4</w:t>
      </w:r>
      <w:r>
        <w:rPr>
          <w:rFonts w:asciiTheme="minorHAnsi" w:eastAsiaTheme="minorEastAsia" w:hAnsiTheme="minorHAnsi" w:cstheme="minorBidi"/>
          <w:noProof/>
          <w:szCs w:val="22"/>
          <w:lang w:val="en-CA" w:eastAsia="en-CA"/>
        </w:rPr>
        <w:tab/>
      </w:r>
      <w:r>
        <w:rPr>
          <w:noProof/>
        </w:rPr>
        <w:t>Calculations by Hand</w:t>
      </w:r>
      <w:r>
        <w:rPr>
          <w:noProof/>
        </w:rPr>
        <w:tab/>
      </w:r>
      <w:r>
        <w:rPr>
          <w:noProof/>
        </w:rPr>
        <w:fldChar w:fldCharType="begin"/>
      </w:r>
      <w:r>
        <w:rPr>
          <w:noProof/>
        </w:rPr>
        <w:instrText xml:space="preserve"> PAGEREF _Toc411083719 \h </w:instrText>
      </w:r>
      <w:r>
        <w:rPr>
          <w:noProof/>
        </w:rPr>
      </w:r>
      <w:r>
        <w:rPr>
          <w:noProof/>
        </w:rPr>
        <w:fldChar w:fldCharType="separate"/>
      </w:r>
      <w:r w:rsidR="0034104A">
        <w:rPr>
          <w:noProof/>
        </w:rPr>
        <w:t>19</w:t>
      </w:r>
      <w:r>
        <w:rPr>
          <w:noProof/>
        </w:rPr>
        <w:fldChar w:fldCharType="end"/>
      </w:r>
    </w:p>
    <w:p w14:paraId="0FFF27A3" w14:textId="77777777" w:rsidR="00AB19EF" w:rsidRDefault="00AB19EF">
      <w:pPr>
        <w:pStyle w:val="TOC1"/>
        <w:tabs>
          <w:tab w:val="left" w:pos="480"/>
          <w:tab w:val="right" w:leader="dot" w:pos="9350"/>
        </w:tabs>
        <w:rPr>
          <w:rFonts w:asciiTheme="minorHAnsi" w:eastAsiaTheme="minorEastAsia" w:hAnsiTheme="minorHAnsi" w:cstheme="minorBidi"/>
          <w:noProof/>
          <w:szCs w:val="22"/>
          <w:lang w:val="en-CA" w:eastAsia="en-CA"/>
        </w:rPr>
      </w:pPr>
      <w:r w:rsidRPr="00F8787A">
        <w:rPr>
          <w:noProof/>
          <w:lang w:val="en-CA"/>
        </w:rPr>
        <w:t>5</w:t>
      </w:r>
      <w:r>
        <w:rPr>
          <w:rFonts w:asciiTheme="minorHAnsi" w:eastAsiaTheme="minorEastAsia" w:hAnsiTheme="minorHAnsi" w:cstheme="minorBidi"/>
          <w:noProof/>
          <w:szCs w:val="22"/>
          <w:lang w:val="en-CA" w:eastAsia="en-CA"/>
        </w:rPr>
        <w:tab/>
      </w:r>
      <w:r>
        <w:rPr>
          <w:noProof/>
        </w:rPr>
        <w:t>Additional Resources</w:t>
      </w:r>
      <w:r>
        <w:rPr>
          <w:noProof/>
        </w:rPr>
        <w:tab/>
      </w:r>
      <w:r>
        <w:rPr>
          <w:noProof/>
        </w:rPr>
        <w:fldChar w:fldCharType="begin"/>
      </w:r>
      <w:r>
        <w:rPr>
          <w:noProof/>
        </w:rPr>
        <w:instrText xml:space="preserve"> PAGEREF _Toc411083734 \h </w:instrText>
      </w:r>
      <w:r>
        <w:rPr>
          <w:noProof/>
        </w:rPr>
      </w:r>
      <w:r>
        <w:rPr>
          <w:noProof/>
        </w:rPr>
        <w:fldChar w:fldCharType="separate"/>
      </w:r>
      <w:r w:rsidR="0034104A">
        <w:rPr>
          <w:noProof/>
        </w:rPr>
        <w:t>56</w:t>
      </w:r>
      <w:r>
        <w:rPr>
          <w:noProof/>
        </w:rPr>
        <w:fldChar w:fldCharType="end"/>
      </w:r>
    </w:p>
    <w:p w14:paraId="4AA04C24" w14:textId="77777777" w:rsidR="00AB19EF" w:rsidRDefault="00AB19EF">
      <w:pPr>
        <w:pStyle w:val="TOC1"/>
        <w:tabs>
          <w:tab w:val="left" w:pos="480"/>
          <w:tab w:val="right" w:leader="dot" w:pos="9350"/>
        </w:tabs>
        <w:rPr>
          <w:rFonts w:asciiTheme="minorHAnsi" w:eastAsiaTheme="minorEastAsia" w:hAnsiTheme="minorHAnsi" w:cstheme="minorBidi"/>
          <w:noProof/>
          <w:szCs w:val="22"/>
          <w:lang w:val="en-CA" w:eastAsia="en-CA"/>
        </w:rPr>
      </w:pPr>
      <w:r>
        <w:rPr>
          <w:noProof/>
        </w:rPr>
        <w:t>6</w:t>
      </w:r>
      <w:r>
        <w:rPr>
          <w:rFonts w:asciiTheme="minorHAnsi" w:eastAsiaTheme="minorEastAsia" w:hAnsiTheme="minorHAnsi" w:cstheme="minorBidi"/>
          <w:noProof/>
          <w:szCs w:val="22"/>
          <w:lang w:val="en-CA" w:eastAsia="en-CA"/>
        </w:rPr>
        <w:tab/>
      </w:r>
      <w:r>
        <w:rPr>
          <w:noProof/>
        </w:rPr>
        <w:t>References</w:t>
      </w:r>
      <w:r>
        <w:rPr>
          <w:noProof/>
        </w:rPr>
        <w:tab/>
      </w:r>
      <w:r>
        <w:rPr>
          <w:noProof/>
        </w:rPr>
        <w:fldChar w:fldCharType="begin"/>
      </w:r>
      <w:r>
        <w:rPr>
          <w:noProof/>
        </w:rPr>
        <w:instrText xml:space="preserve"> PAGEREF _Toc411083735 \h </w:instrText>
      </w:r>
      <w:r>
        <w:rPr>
          <w:noProof/>
        </w:rPr>
      </w:r>
      <w:r>
        <w:rPr>
          <w:noProof/>
        </w:rPr>
        <w:fldChar w:fldCharType="separate"/>
      </w:r>
      <w:r w:rsidR="0034104A">
        <w:rPr>
          <w:noProof/>
        </w:rPr>
        <w:t>56</w:t>
      </w:r>
      <w:r>
        <w:rPr>
          <w:noProof/>
        </w:rPr>
        <w:fldChar w:fldCharType="end"/>
      </w:r>
    </w:p>
    <w:p w14:paraId="7843CE09" w14:textId="6F99C123" w:rsidR="00303000" w:rsidRDefault="00303000" w:rsidP="0014729F">
      <w:r w:rsidRPr="006032E8">
        <w:fldChar w:fldCharType="end"/>
      </w:r>
    </w:p>
    <w:p w14:paraId="2FBA9A24" w14:textId="5307FA07" w:rsidR="0085066B" w:rsidRPr="00925445" w:rsidRDefault="0085066B" w:rsidP="0014729F"/>
    <w:p w14:paraId="6DD8BEDF" w14:textId="740FC7F7" w:rsidR="0085066B" w:rsidRDefault="00B8225E" w:rsidP="0014729F">
      <w:r w:rsidRPr="0085066B">
        <w:rPr>
          <w:noProof/>
          <w:lang w:val="en-CA" w:eastAsia="en-CA"/>
        </w:rPr>
        <w:drawing>
          <wp:anchor distT="0" distB="0" distL="114300" distR="114300" simplePos="0" relativeHeight="251678208" behindDoc="0" locked="0" layoutInCell="1" allowOverlap="1" wp14:anchorId="5B9FA59C" wp14:editId="01F0BC61">
            <wp:simplePos x="0" y="0"/>
            <wp:positionH relativeFrom="margin">
              <wp:align>center</wp:align>
            </wp:positionH>
            <wp:positionV relativeFrom="paragraph">
              <wp:posOffset>31943</wp:posOffset>
            </wp:positionV>
            <wp:extent cx="5172710" cy="3514725"/>
            <wp:effectExtent l="19050" t="19050" r="27940" b="28575"/>
            <wp:wrapSquare wrapText="bothSides"/>
            <wp:docPr id="202" name="Picture 202" descr="C:\Users\Sandy\Documents\_CAWST\Sanitation\Images\Latrine Design Construction (Marci)\WR19_S Asia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Sandy\Documents\_CAWST\Sanitation\Images\Latrine Design Construction (Marci)\WR19_S Asia (Small).p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5172710" cy="351472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2F1F6959" w14:textId="77777777" w:rsidR="0085066B" w:rsidRDefault="0085066B" w:rsidP="0014729F"/>
    <w:p w14:paraId="63194A61" w14:textId="77777777" w:rsidR="0085066B" w:rsidRDefault="0085066B" w:rsidP="0014729F"/>
    <w:p w14:paraId="5C475D47" w14:textId="77777777" w:rsidR="0085066B" w:rsidRPr="00925445" w:rsidRDefault="0085066B" w:rsidP="0014729F"/>
    <w:p w14:paraId="5C44171E" w14:textId="77777777" w:rsidR="004439EB" w:rsidRDefault="004439EB" w:rsidP="005D24F8">
      <w:pPr>
        <w:jc w:val="center"/>
        <w:rPr>
          <w:b/>
          <w:bCs/>
          <w:kern w:val="32"/>
          <w:sz w:val="26"/>
          <w:szCs w:val="32"/>
        </w:rPr>
      </w:pPr>
      <w:r>
        <w:br w:type="page"/>
      </w:r>
    </w:p>
    <w:p w14:paraId="3B37D0CF" w14:textId="75A5E10A" w:rsidR="006D2A8C" w:rsidRDefault="005D6E89" w:rsidP="006D2A8C">
      <w:pPr>
        <w:pStyle w:val="Heading1"/>
      </w:pPr>
      <w:bookmarkStart w:id="0" w:name="_Toc411083710"/>
      <w:r>
        <w:lastRenderedPageBreak/>
        <w:t>Introduction</w:t>
      </w:r>
      <w:bookmarkEnd w:id="0"/>
    </w:p>
    <w:p w14:paraId="2A04E986" w14:textId="21B4A59A" w:rsidR="00315017" w:rsidRDefault="00315017" w:rsidP="00315017">
      <w:pPr>
        <w:rPr>
          <w:szCs w:val="22"/>
        </w:rPr>
      </w:pPr>
      <w:r>
        <w:rPr>
          <w:szCs w:val="22"/>
        </w:rPr>
        <w:t>A sanitation system deals with human excreta from the time it is “captured” in a latrine until it is used or disposed of safely. Sanitation systems are built for people, are managed by people, and affect people’s daily lives. The latrine is the part of a sanitation system that people interact with the most. The latrine is made up of</w:t>
      </w:r>
      <w:r w:rsidR="0038432E">
        <w:rPr>
          <w:szCs w:val="22"/>
        </w:rPr>
        <w:t xml:space="preserve"> the</w:t>
      </w:r>
      <w:r>
        <w:rPr>
          <w:szCs w:val="22"/>
        </w:rPr>
        <w:t xml:space="preserve">: </w:t>
      </w:r>
    </w:p>
    <w:p w14:paraId="197F897B" w14:textId="77777777" w:rsidR="00315017" w:rsidRDefault="00315017" w:rsidP="00315017">
      <w:pPr>
        <w:rPr>
          <w:szCs w:val="22"/>
        </w:rPr>
      </w:pPr>
    </w:p>
    <w:p w14:paraId="658AC8F6" w14:textId="136239C6" w:rsidR="0038432E" w:rsidRDefault="0038432E" w:rsidP="0038432E">
      <w:pPr>
        <w:pStyle w:val="ListParagraph"/>
        <w:numPr>
          <w:ilvl w:val="0"/>
          <w:numId w:val="44"/>
        </w:numPr>
        <w:spacing w:after="120"/>
        <w:ind w:left="357" w:hanging="357"/>
        <w:contextualSpacing w:val="0"/>
        <w:rPr>
          <w:szCs w:val="22"/>
        </w:rPr>
      </w:pPr>
      <w:r w:rsidRPr="00D47D64">
        <w:rPr>
          <w:szCs w:val="22"/>
        </w:rPr>
        <w:t>“</w:t>
      </w:r>
      <w:r>
        <w:rPr>
          <w:szCs w:val="22"/>
        </w:rPr>
        <w:t>F</w:t>
      </w:r>
      <w:r w:rsidRPr="00D47D64">
        <w:rPr>
          <w:szCs w:val="22"/>
        </w:rPr>
        <w:t>ront-end” or the user interfac</w:t>
      </w:r>
      <w:r>
        <w:rPr>
          <w:szCs w:val="22"/>
        </w:rPr>
        <w:t>e:</w:t>
      </w:r>
      <w:r w:rsidRPr="00D47D64">
        <w:rPr>
          <w:szCs w:val="22"/>
        </w:rPr>
        <w:t xml:space="preserve"> the parts that every user interacts with, including the toilet</w:t>
      </w:r>
      <w:r>
        <w:rPr>
          <w:szCs w:val="22"/>
        </w:rPr>
        <w:t xml:space="preserve"> (seat or pan)</w:t>
      </w:r>
      <w:r w:rsidRPr="00D47D64">
        <w:rPr>
          <w:szCs w:val="22"/>
        </w:rPr>
        <w:t>,</w:t>
      </w:r>
      <w:r>
        <w:rPr>
          <w:szCs w:val="22"/>
        </w:rPr>
        <w:t xml:space="preserve"> slab</w:t>
      </w:r>
      <w:r w:rsidRPr="00D47D64">
        <w:rPr>
          <w:szCs w:val="22"/>
        </w:rPr>
        <w:t xml:space="preserve"> and</w:t>
      </w:r>
      <w:r>
        <w:rPr>
          <w:szCs w:val="22"/>
        </w:rPr>
        <w:t xml:space="preserve"> superstructure</w:t>
      </w:r>
      <w:r w:rsidRPr="00D47D64">
        <w:rPr>
          <w:szCs w:val="22"/>
        </w:rPr>
        <w:t xml:space="preserve"> </w:t>
      </w:r>
    </w:p>
    <w:p w14:paraId="184C7696" w14:textId="619879D0" w:rsidR="0038432E" w:rsidRDefault="0038432E" w:rsidP="0014729F">
      <w:pPr>
        <w:pStyle w:val="ListParagraph"/>
        <w:numPr>
          <w:ilvl w:val="0"/>
          <w:numId w:val="44"/>
        </w:numPr>
        <w:ind w:left="357" w:hanging="357"/>
        <w:contextualSpacing w:val="0"/>
        <w:rPr>
          <w:szCs w:val="22"/>
        </w:rPr>
      </w:pPr>
      <w:r w:rsidRPr="00D47D64">
        <w:rPr>
          <w:szCs w:val="22"/>
        </w:rPr>
        <w:t>“</w:t>
      </w:r>
      <w:r>
        <w:rPr>
          <w:szCs w:val="22"/>
        </w:rPr>
        <w:t>B</w:t>
      </w:r>
      <w:r w:rsidRPr="00D47D64">
        <w:rPr>
          <w:szCs w:val="22"/>
        </w:rPr>
        <w:t>ack-end”</w:t>
      </w:r>
      <w:r>
        <w:rPr>
          <w:szCs w:val="22"/>
        </w:rPr>
        <w:t xml:space="preserve"> or excreta storage:</w:t>
      </w:r>
      <w:r w:rsidRPr="00D47D64">
        <w:rPr>
          <w:szCs w:val="22"/>
        </w:rPr>
        <w:t xml:space="preserve"> the pit, tank or chamber</w:t>
      </w:r>
      <w:r>
        <w:rPr>
          <w:szCs w:val="22"/>
        </w:rPr>
        <w:t xml:space="preserve"> used to store excreta</w:t>
      </w:r>
    </w:p>
    <w:p w14:paraId="3DE6B292" w14:textId="3423617F" w:rsidR="0085066B" w:rsidRDefault="00B8225E" w:rsidP="005D6E89">
      <w:pPr>
        <w:rPr>
          <w:szCs w:val="22"/>
        </w:rPr>
      </w:pPr>
      <w:r>
        <w:rPr>
          <w:noProof/>
          <w:szCs w:val="22"/>
          <w:lang w:val="en-CA" w:eastAsia="en-CA"/>
        </w:rPr>
        <w:drawing>
          <wp:anchor distT="0" distB="0" distL="114300" distR="114300" simplePos="0" relativeHeight="251686400" behindDoc="0" locked="0" layoutInCell="1" allowOverlap="1" wp14:anchorId="5352E82A" wp14:editId="0B777982">
            <wp:simplePos x="0" y="0"/>
            <wp:positionH relativeFrom="margin">
              <wp:align>center</wp:align>
            </wp:positionH>
            <wp:positionV relativeFrom="paragraph">
              <wp:posOffset>247650</wp:posOffset>
            </wp:positionV>
            <wp:extent cx="3248025" cy="1891665"/>
            <wp:effectExtent l="19050" t="19050" r="28575" b="1333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rotWithShape="1">
                    <a:blip r:embed="rId9">
                      <a:grayscl/>
                      <a:extLst>
                        <a:ext uri="{28A0092B-C50C-407E-A947-70E740481C1C}">
                          <a14:useLocalDpi xmlns:a14="http://schemas.microsoft.com/office/drawing/2010/main" val="0"/>
                        </a:ext>
                      </a:extLst>
                    </a:blip>
                    <a:srcRect t="6325"/>
                    <a:stretch/>
                  </pic:blipFill>
                  <pic:spPr bwMode="auto">
                    <a:xfrm>
                      <a:off x="0" y="0"/>
                      <a:ext cx="3248025" cy="189166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7BB5B0" w14:textId="01E9D0C4" w:rsidR="00B8225E" w:rsidRDefault="00B8225E" w:rsidP="00925445">
      <w:pPr>
        <w:rPr>
          <w:szCs w:val="22"/>
        </w:rPr>
      </w:pPr>
    </w:p>
    <w:p w14:paraId="34F6100F" w14:textId="0C74529D" w:rsidR="00B8225E" w:rsidRDefault="00B8225E" w:rsidP="00925445">
      <w:pPr>
        <w:rPr>
          <w:szCs w:val="22"/>
        </w:rPr>
      </w:pPr>
    </w:p>
    <w:p w14:paraId="031FF4F8" w14:textId="659203FC" w:rsidR="00E74FDD" w:rsidRDefault="00E7575D" w:rsidP="0014729F">
      <w:pPr>
        <w:jc w:val="both"/>
        <w:rPr>
          <w:szCs w:val="22"/>
        </w:rPr>
      </w:pPr>
      <w:r>
        <w:rPr>
          <w:noProof/>
          <w:szCs w:val="22"/>
          <w:lang w:val="en-CA" w:eastAsia="en-CA"/>
        </w:rPr>
        <mc:AlternateContent>
          <mc:Choice Requires="wpg">
            <w:drawing>
              <wp:anchor distT="0" distB="0" distL="114300" distR="114300" simplePos="0" relativeHeight="251642368" behindDoc="0" locked="0" layoutInCell="1" allowOverlap="1" wp14:anchorId="46681F9A" wp14:editId="017D2069">
                <wp:simplePos x="0" y="0"/>
                <wp:positionH relativeFrom="margin">
                  <wp:align>right</wp:align>
                </wp:positionH>
                <wp:positionV relativeFrom="paragraph">
                  <wp:posOffset>14605</wp:posOffset>
                </wp:positionV>
                <wp:extent cx="1285875" cy="1386840"/>
                <wp:effectExtent l="0" t="0" r="0" b="3810"/>
                <wp:wrapSquare wrapText="bothSides"/>
                <wp:docPr id="198" name="Group 198"/>
                <wp:cNvGraphicFramePr/>
                <a:graphic xmlns:a="http://schemas.openxmlformats.org/drawingml/2006/main">
                  <a:graphicData uri="http://schemas.microsoft.com/office/word/2010/wordprocessingGroup">
                    <wpg:wgp>
                      <wpg:cNvGrpSpPr/>
                      <wpg:grpSpPr>
                        <a:xfrm>
                          <a:off x="0" y="0"/>
                          <a:ext cx="1285875" cy="1386840"/>
                          <a:chOff x="152433" y="1"/>
                          <a:chExt cx="1287143" cy="1387829"/>
                        </a:xfrm>
                      </wpg:grpSpPr>
                      <pic:pic xmlns:pic="http://schemas.openxmlformats.org/drawingml/2006/picture">
                        <pic:nvPicPr>
                          <pic:cNvPr id="196" name="Picture 196" descr="C:\Users\Sandy\Documents\_CAWST\Sanitation\Images\AKVO Sanitation Illustrations\Small Versions\AKVO_Collection_Single Pit_2009(small).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4907" y="1"/>
                            <a:ext cx="999416" cy="1050475"/>
                          </a:xfrm>
                          <a:prstGeom prst="rect">
                            <a:avLst/>
                          </a:prstGeom>
                          <a:noFill/>
                          <a:ln>
                            <a:noFill/>
                          </a:ln>
                        </pic:spPr>
                      </pic:pic>
                      <wps:wsp>
                        <wps:cNvPr id="197" name="Text Box 2"/>
                        <wps:cNvSpPr txBox="1">
                          <a:spLocks noChangeArrowheads="1"/>
                        </wps:cNvSpPr>
                        <wps:spPr bwMode="auto">
                          <a:xfrm>
                            <a:off x="152433" y="1052948"/>
                            <a:ext cx="1287143" cy="334882"/>
                          </a:xfrm>
                          <a:prstGeom prst="rect">
                            <a:avLst/>
                          </a:prstGeom>
                          <a:noFill/>
                          <a:ln w="9525">
                            <a:noFill/>
                            <a:miter lim="800000"/>
                            <a:headEnd/>
                            <a:tailEnd/>
                          </a:ln>
                        </wps:spPr>
                        <wps:txbx>
                          <w:txbxContent>
                            <w:p w14:paraId="6245DE4C" w14:textId="4E8F1851" w:rsidR="000069BD" w:rsidRPr="0014729F" w:rsidRDefault="000069BD" w:rsidP="0006557F">
                              <w:pPr>
                                <w:jc w:val="center"/>
                                <w:rPr>
                                  <w:sz w:val="16"/>
                                  <w:szCs w:val="16"/>
                                </w:rPr>
                              </w:pPr>
                              <w:r w:rsidRPr="0014729F">
                                <w:rPr>
                                  <w:sz w:val="16"/>
                                  <w:szCs w:val="16"/>
                                </w:rPr>
                                <w:t>Pit latrine</w:t>
                              </w:r>
                            </w:p>
                            <w:p w14:paraId="7D7A5B06" w14:textId="3BBB88CF" w:rsidR="000069BD" w:rsidRPr="0014729F" w:rsidRDefault="000069BD" w:rsidP="0006557F">
                              <w:pPr>
                                <w:jc w:val="center"/>
                                <w:rPr>
                                  <w:sz w:val="16"/>
                                  <w:szCs w:val="16"/>
                                </w:rPr>
                              </w:pPr>
                              <w:r w:rsidRPr="0014729F">
                                <w:rPr>
                                  <w:sz w:val="16"/>
                                  <w:szCs w:val="16"/>
                                </w:rPr>
                                <w:t>(Credit: AKVO, n.d.)</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6681F9A" id="Group 198" o:spid="_x0000_s1026" style="position:absolute;left:0;text-align:left;margin-left:50.05pt;margin-top:1.15pt;width:101.25pt;height:109.2pt;z-index:251642368;mso-position-horizontal:right;mso-position-horizontal-relative:margin;mso-width-relative:margin;mso-height-relative:margin" coordorigin="1524" coordsize="12871,13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style="position:absolute;left:3049;width:9994;height:10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5DrCAAAA3AAAAA8AAABkcnMvZG93bnJldi54bWxET0trwkAQvhf8D8sI3upGD9KmrlJ8YC4t&#10;NIrnYXeahGZnw+4mxn/vFgq9zcf3nPV2tK0YyIfGsYLFPANBrJ1puFJwOR+fX0CEiGywdUwK7hRg&#10;u5k8rTE37sZfNJSxEimEQ44K6hi7XMqga7IY5q4jTty38xZjgr6SxuMthdtWLrNsJS02nBpq7GhX&#10;k/4pe6ug2Ht9vx6OfaHlx0kOZf955V6p2XR8fwMRaYz/4j93YdL81xX8PpMukJ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juQ6wgAAANwAAAAPAAAAAAAAAAAAAAAAAJ8C&#10;AABkcnMvZG93bnJldi54bWxQSwUGAAAAAAQABAD3AAAAjgMAAAAA&#10;">
                  <v:imagedata r:id="rId11" o:title="AKVO_Collection_Single Pit_2009(small)"/>
                  <v:path arrowok="t"/>
                </v:shape>
                <v:shapetype id="_x0000_t202" coordsize="21600,21600" o:spt="202" path="m,l,21600r21600,l21600,xe">
                  <v:stroke joinstyle="miter"/>
                  <v:path gradientshapeok="t" o:connecttype="rect"/>
                </v:shapetype>
                <v:shape id="_x0000_s1028" type="#_x0000_t202" style="position:absolute;left:1524;top:10529;width:12871;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14:paraId="6245DE4C" w14:textId="4E8F1851" w:rsidR="000069BD" w:rsidRPr="0014729F" w:rsidRDefault="000069BD" w:rsidP="0006557F">
                        <w:pPr>
                          <w:jc w:val="center"/>
                          <w:rPr>
                            <w:sz w:val="16"/>
                            <w:szCs w:val="16"/>
                          </w:rPr>
                        </w:pPr>
                        <w:r w:rsidRPr="0014729F">
                          <w:rPr>
                            <w:sz w:val="16"/>
                            <w:szCs w:val="16"/>
                          </w:rPr>
                          <w:t>Pit latrine</w:t>
                        </w:r>
                      </w:p>
                      <w:p w14:paraId="7D7A5B06" w14:textId="3BBB88CF" w:rsidR="000069BD" w:rsidRPr="0014729F" w:rsidRDefault="000069BD" w:rsidP="0006557F">
                        <w:pPr>
                          <w:jc w:val="center"/>
                          <w:rPr>
                            <w:sz w:val="16"/>
                            <w:szCs w:val="16"/>
                          </w:rPr>
                        </w:pPr>
                        <w:r w:rsidRPr="0014729F">
                          <w:rPr>
                            <w:sz w:val="16"/>
                            <w:szCs w:val="16"/>
                          </w:rPr>
                          <w:t>(Credit: AKVO, n.d.)</w:t>
                        </w:r>
                      </w:p>
                    </w:txbxContent>
                  </v:textbox>
                </v:shape>
                <w10:wrap type="square" anchorx="margin"/>
              </v:group>
            </w:pict>
          </mc:Fallback>
        </mc:AlternateContent>
      </w:r>
      <w:r w:rsidR="00E74FDD" w:rsidRPr="00E74FDD">
        <w:rPr>
          <w:szCs w:val="22"/>
        </w:rPr>
        <w:t xml:space="preserve">The pit latrine is one of the most common low cost sanitation options and used widely around the world. It is a pit dug into the ground, covered with a slab, and usually has some sort of </w:t>
      </w:r>
      <w:r w:rsidR="003432E0">
        <w:rPr>
          <w:szCs w:val="22"/>
        </w:rPr>
        <w:t>structure</w:t>
      </w:r>
      <w:r w:rsidR="003432E0" w:rsidRPr="00E74FDD">
        <w:rPr>
          <w:szCs w:val="22"/>
        </w:rPr>
        <w:t xml:space="preserve"> </w:t>
      </w:r>
      <w:r w:rsidR="00E74FDD" w:rsidRPr="00E74FDD">
        <w:rPr>
          <w:szCs w:val="22"/>
        </w:rPr>
        <w:t>(also called a superstructure) around it for privacy and weather protection. Fully or partially lining the pit prevents it from collapsing and provides support to the slab and superstructure. As the pit fills with excreta, liquid infiltrates</w:t>
      </w:r>
      <w:r w:rsidR="00946FD4">
        <w:rPr>
          <w:szCs w:val="22"/>
        </w:rPr>
        <w:t xml:space="preserve"> </w:t>
      </w:r>
      <w:r w:rsidR="00E74FDD" w:rsidRPr="00E74FDD">
        <w:rPr>
          <w:szCs w:val="22"/>
        </w:rPr>
        <w:t>through the pit wall</w:t>
      </w:r>
      <w:r w:rsidR="00946FD4">
        <w:rPr>
          <w:szCs w:val="22"/>
        </w:rPr>
        <w:t>s</w:t>
      </w:r>
      <w:r w:rsidR="00E74FDD" w:rsidRPr="00E74FDD">
        <w:rPr>
          <w:szCs w:val="22"/>
        </w:rPr>
        <w:t xml:space="preserve"> into the surrounding soil. Microbes help to degrade and reduce the amount of excreta over time</w:t>
      </w:r>
      <w:r w:rsidR="003432E0">
        <w:rPr>
          <w:szCs w:val="22"/>
        </w:rPr>
        <w:t>, but pits do eventually fill up</w:t>
      </w:r>
      <w:r w:rsidR="00B8225E">
        <w:rPr>
          <w:szCs w:val="22"/>
        </w:rPr>
        <w:t xml:space="preserve"> with sludge</w:t>
      </w:r>
      <w:r w:rsidR="00E74FDD" w:rsidRPr="00E74FDD">
        <w:rPr>
          <w:szCs w:val="22"/>
        </w:rPr>
        <w:t>.</w:t>
      </w:r>
      <w:r w:rsidR="0006557F" w:rsidRPr="0006557F">
        <w:rPr>
          <w:noProof/>
          <w:szCs w:val="22"/>
          <w:lang w:val="en-CA" w:eastAsia="en-CA"/>
        </w:rPr>
        <w:t xml:space="preserve"> </w:t>
      </w:r>
    </w:p>
    <w:p w14:paraId="7C05822A" w14:textId="35E155B2" w:rsidR="00E74FDD" w:rsidRDefault="00E74FDD" w:rsidP="005D6E89">
      <w:pPr>
        <w:rPr>
          <w:szCs w:val="22"/>
        </w:rPr>
      </w:pPr>
    </w:p>
    <w:p w14:paraId="7A5F8EAD" w14:textId="20A15599" w:rsidR="00E74FDD" w:rsidRDefault="00E7575D" w:rsidP="0014729F">
      <w:pPr>
        <w:jc w:val="both"/>
        <w:rPr>
          <w:szCs w:val="22"/>
        </w:rPr>
      </w:pPr>
      <w:r>
        <w:rPr>
          <w:noProof/>
          <w:szCs w:val="22"/>
          <w:lang w:val="en-CA" w:eastAsia="en-CA"/>
        </w:rPr>
        <mc:AlternateContent>
          <mc:Choice Requires="wpg">
            <w:drawing>
              <wp:anchor distT="0" distB="0" distL="114300" distR="114300" simplePos="0" relativeHeight="251671040" behindDoc="0" locked="0" layoutInCell="1" allowOverlap="1" wp14:anchorId="4F4F3575" wp14:editId="38511EBF">
                <wp:simplePos x="0" y="0"/>
                <wp:positionH relativeFrom="margin">
                  <wp:align>right</wp:align>
                </wp:positionH>
                <wp:positionV relativeFrom="paragraph">
                  <wp:posOffset>9525</wp:posOffset>
                </wp:positionV>
                <wp:extent cx="1152525" cy="1353185"/>
                <wp:effectExtent l="0" t="0" r="0" b="0"/>
                <wp:wrapSquare wrapText="bothSides"/>
                <wp:docPr id="201" name="Group 201"/>
                <wp:cNvGraphicFramePr/>
                <a:graphic xmlns:a="http://schemas.openxmlformats.org/drawingml/2006/main">
                  <a:graphicData uri="http://schemas.microsoft.com/office/word/2010/wordprocessingGroup">
                    <wpg:wgp>
                      <wpg:cNvGrpSpPr/>
                      <wpg:grpSpPr>
                        <a:xfrm>
                          <a:off x="0" y="0"/>
                          <a:ext cx="1152525" cy="1353185"/>
                          <a:chOff x="0" y="0"/>
                          <a:chExt cx="1153159" cy="1353185"/>
                        </a:xfrm>
                      </wpg:grpSpPr>
                      <pic:pic xmlns:pic="http://schemas.openxmlformats.org/drawingml/2006/picture">
                        <pic:nvPicPr>
                          <pic:cNvPr id="199" name="Picture 199" descr="C:\Users\Sandy\Documents\_CAWST\Sanitation\Images\AKVO Sanitation Illustrations\Small Versions\AKVO_Collection_Single Ventilated Improved Pit_2009(smal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76200" y="0"/>
                            <a:ext cx="1000125" cy="1035685"/>
                          </a:xfrm>
                          <a:prstGeom prst="rect">
                            <a:avLst/>
                          </a:prstGeom>
                          <a:noFill/>
                          <a:ln>
                            <a:noFill/>
                          </a:ln>
                        </pic:spPr>
                      </pic:pic>
                      <wps:wsp>
                        <wps:cNvPr id="200" name="Text Box 2"/>
                        <wps:cNvSpPr txBox="1">
                          <a:spLocks noChangeArrowheads="1"/>
                        </wps:cNvSpPr>
                        <wps:spPr bwMode="auto">
                          <a:xfrm>
                            <a:off x="0" y="1018541"/>
                            <a:ext cx="1153159" cy="334644"/>
                          </a:xfrm>
                          <a:prstGeom prst="rect">
                            <a:avLst/>
                          </a:prstGeom>
                          <a:noFill/>
                          <a:ln w="9525">
                            <a:noFill/>
                            <a:miter lim="800000"/>
                            <a:headEnd/>
                            <a:tailEnd/>
                          </a:ln>
                        </wps:spPr>
                        <wps:txbx>
                          <w:txbxContent>
                            <w:p w14:paraId="4F6881B3" w14:textId="247C47F0" w:rsidR="000069BD" w:rsidRPr="0014729F" w:rsidRDefault="000069BD" w:rsidP="0006557F">
                              <w:pPr>
                                <w:jc w:val="center"/>
                                <w:rPr>
                                  <w:sz w:val="16"/>
                                  <w:szCs w:val="16"/>
                                </w:rPr>
                              </w:pPr>
                              <w:r w:rsidRPr="0014729F">
                                <w:rPr>
                                  <w:sz w:val="16"/>
                                  <w:szCs w:val="16"/>
                                </w:rPr>
                                <w:t xml:space="preserve">VIP </w:t>
                              </w:r>
                              <w:r>
                                <w:rPr>
                                  <w:sz w:val="16"/>
                                  <w:szCs w:val="16"/>
                                </w:rPr>
                                <w:t>l</w:t>
                              </w:r>
                              <w:r w:rsidRPr="0014729F">
                                <w:rPr>
                                  <w:sz w:val="16"/>
                                  <w:szCs w:val="16"/>
                                </w:rPr>
                                <w:t>atrine</w:t>
                              </w:r>
                            </w:p>
                            <w:p w14:paraId="77449DDF" w14:textId="50EC313A" w:rsidR="000069BD" w:rsidRPr="0014729F" w:rsidRDefault="000069BD" w:rsidP="0006557F">
                              <w:pPr>
                                <w:jc w:val="center"/>
                                <w:rPr>
                                  <w:sz w:val="16"/>
                                  <w:szCs w:val="16"/>
                                </w:rPr>
                              </w:pPr>
                              <w:r w:rsidRPr="0014729F">
                                <w:rPr>
                                  <w:sz w:val="16"/>
                                  <w:szCs w:val="16"/>
                                </w:rPr>
                                <w:t>(Credit: AKVO, n.d.)</w:t>
                              </w:r>
                            </w:p>
                          </w:txbxContent>
                        </wps:txbx>
                        <wps:bodyPr rot="0" vert="horz" wrap="square" lIns="91440" tIns="45720" rIns="91440" bIns="45720" anchor="t" anchorCtr="0">
                          <a:spAutoFit/>
                        </wps:bodyPr>
                      </wps:wsp>
                    </wpg:wgp>
                  </a:graphicData>
                </a:graphic>
              </wp:anchor>
            </w:drawing>
          </mc:Choice>
          <mc:Fallback>
            <w:pict>
              <v:group w14:anchorId="4F4F3575" id="Group 201" o:spid="_x0000_s1029" style="position:absolute;left:0;text-align:left;margin-left:39.55pt;margin-top:.75pt;width:90.75pt;height:106.55pt;z-index:251671040;mso-position-horizontal:right;mso-position-horizontal-relative:margin" coordsize="11531,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">
                <v:shape id="Picture 199" o:spid="_x0000_s1030" type="#_x0000_t75" style="position:absolute;left:762;width:10001;height:10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2pSrAAAAA3AAAAA8AAABkcnMvZG93bnJldi54bWxET02LwjAQvS/4H8II3tZUXUSrUXRxl3qs&#10;iuehGdtiM6lNtnb/vREEb/N4n7Ncd6YSLTWutKxgNIxAEGdWl5wrOB1/PmcgnEfWWFkmBf/kYL3q&#10;fSwx1vbOKbUHn4sQwi5GBYX3dSylywoy6Ia2Jg7cxTYGfYBNLnWD9xBuKjmOoqk0WHJoKLCm74Ky&#10;6+HPKPg97/Jqk3xNbzuadGk7TvcJbpUa9LvNAoSnzr/FL3eiw/z5HJ7PhAv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HalKsAAAADcAAAADwAAAAAAAAAAAAAAAACfAgAA&#10;ZHJzL2Rvd25yZXYueG1sUEsFBgAAAAAEAAQA9wAAAIwDAAAAAA==&#10;">
                  <v:imagedata r:id="rId13" o:title="AKVO_Collection_Single Ventilated Improved Pit_2009(small)"/>
                  <v:path arrowok="t"/>
                </v:shape>
                <v:shape id="_x0000_s1031" type="#_x0000_t202" style="position:absolute;top:10185;width:11531;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ThcAA&#10;AADcAAAADwAAAGRycy9kb3ducmV2LnhtbESPQWvCQBSE7wX/w/KE3urGgkWiq4hW8NBLNd4f2Wc2&#10;mH0bsk8T/323IHgcZuYbZrkefKPu1MU6sIHpJANFXAZbc2WgOO0/5qCiIFtsApOBB0VYr0ZvS8xt&#10;6PmX7kepVIJwzNGAE2lzrWPpyGOchJY4eZfQeZQku0rbDvsE943+zLIv7bHmtOCwpa2j8nq8eQMi&#10;djN9FN8+Hs7Dz653WTnDwpj38bBZgBIa5BV+tg/WQCLC/5l0BP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HThcAAAADcAAAADwAAAAAAAAAAAAAAAACYAgAAZHJzL2Rvd25y&#10;ZXYueG1sUEsFBgAAAAAEAAQA9QAAAIUDAAAAAA==&#10;" filled="f" stroked="f">
                  <v:textbox style="mso-fit-shape-to-text:t">
                    <w:txbxContent>
                      <w:p w14:paraId="4F6881B3" w14:textId="247C47F0" w:rsidR="000069BD" w:rsidRPr="0014729F" w:rsidRDefault="000069BD" w:rsidP="0006557F">
                        <w:pPr>
                          <w:jc w:val="center"/>
                          <w:rPr>
                            <w:sz w:val="16"/>
                            <w:szCs w:val="16"/>
                          </w:rPr>
                        </w:pPr>
                        <w:r w:rsidRPr="0014729F">
                          <w:rPr>
                            <w:sz w:val="16"/>
                            <w:szCs w:val="16"/>
                          </w:rPr>
                          <w:t xml:space="preserve">VIP </w:t>
                        </w:r>
                        <w:r>
                          <w:rPr>
                            <w:sz w:val="16"/>
                            <w:szCs w:val="16"/>
                          </w:rPr>
                          <w:t>l</w:t>
                        </w:r>
                        <w:r w:rsidRPr="0014729F">
                          <w:rPr>
                            <w:sz w:val="16"/>
                            <w:szCs w:val="16"/>
                          </w:rPr>
                          <w:t>atrine</w:t>
                        </w:r>
                      </w:p>
                      <w:p w14:paraId="77449DDF" w14:textId="50EC313A" w:rsidR="000069BD" w:rsidRPr="0014729F" w:rsidRDefault="000069BD" w:rsidP="0006557F">
                        <w:pPr>
                          <w:jc w:val="center"/>
                          <w:rPr>
                            <w:sz w:val="16"/>
                            <w:szCs w:val="16"/>
                          </w:rPr>
                        </w:pPr>
                        <w:r w:rsidRPr="0014729F">
                          <w:rPr>
                            <w:sz w:val="16"/>
                            <w:szCs w:val="16"/>
                          </w:rPr>
                          <w:t>(Credit: AKVO, n.d.)</w:t>
                        </w:r>
                      </w:p>
                    </w:txbxContent>
                  </v:textbox>
                </v:shape>
                <w10:wrap type="square" anchorx="margin"/>
              </v:group>
            </w:pict>
          </mc:Fallback>
        </mc:AlternateContent>
      </w:r>
      <w:r w:rsidR="00E74FDD" w:rsidRPr="00E74FDD">
        <w:rPr>
          <w:szCs w:val="22"/>
        </w:rPr>
        <w:t xml:space="preserve">The </w:t>
      </w:r>
      <w:r w:rsidR="00B8225E">
        <w:rPr>
          <w:szCs w:val="22"/>
        </w:rPr>
        <w:t>v</w:t>
      </w:r>
      <w:r w:rsidR="00E74FDD" w:rsidRPr="00E74FDD">
        <w:rPr>
          <w:szCs w:val="22"/>
        </w:rPr>
        <w:t xml:space="preserve">entilated </w:t>
      </w:r>
      <w:r w:rsidR="00B8225E">
        <w:rPr>
          <w:szCs w:val="22"/>
        </w:rPr>
        <w:t>i</w:t>
      </w:r>
      <w:r w:rsidR="00E74FDD" w:rsidRPr="00E74FDD">
        <w:rPr>
          <w:szCs w:val="22"/>
        </w:rPr>
        <w:t xml:space="preserve">mproved </w:t>
      </w:r>
      <w:r w:rsidR="00B8225E">
        <w:rPr>
          <w:szCs w:val="22"/>
        </w:rPr>
        <w:t>p</w:t>
      </w:r>
      <w:r w:rsidR="00E74FDD" w:rsidRPr="00E74FDD">
        <w:rPr>
          <w:szCs w:val="22"/>
        </w:rPr>
        <w:t xml:space="preserve">it </w:t>
      </w:r>
      <w:r w:rsidR="00B8225E">
        <w:rPr>
          <w:szCs w:val="22"/>
        </w:rPr>
        <w:t>(VIP) l</w:t>
      </w:r>
      <w:r w:rsidR="00E74FDD" w:rsidRPr="00E74FDD">
        <w:rPr>
          <w:szCs w:val="22"/>
        </w:rPr>
        <w:t xml:space="preserve">atrine (VIP) is a modification of the pit latrine. </w:t>
      </w:r>
      <w:r w:rsidR="00946FD4">
        <w:rPr>
          <w:szCs w:val="22"/>
        </w:rPr>
        <w:t>In a VIP latrine, there is a</w:t>
      </w:r>
      <w:r w:rsidR="00E74FDD" w:rsidRPr="00E74FDD">
        <w:rPr>
          <w:szCs w:val="22"/>
        </w:rPr>
        <w:t xml:space="preserve"> ventilation pipe and open drop hole </w:t>
      </w:r>
      <w:r w:rsidR="00946FD4">
        <w:rPr>
          <w:szCs w:val="22"/>
        </w:rPr>
        <w:t xml:space="preserve">(no lid) </w:t>
      </w:r>
      <w:r w:rsidR="00E74FDD" w:rsidRPr="00E74FDD">
        <w:rPr>
          <w:szCs w:val="22"/>
        </w:rPr>
        <w:t>to help air flow through the structure</w:t>
      </w:r>
      <w:r w:rsidR="003432E0">
        <w:rPr>
          <w:szCs w:val="22"/>
        </w:rPr>
        <w:t>. This</w:t>
      </w:r>
      <w:r w:rsidR="00E74FDD" w:rsidRPr="00E74FDD">
        <w:rPr>
          <w:szCs w:val="22"/>
        </w:rPr>
        <w:t xml:space="preserve"> reduces smells</w:t>
      </w:r>
      <w:r w:rsidR="003432E0">
        <w:rPr>
          <w:szCs w:val="22"/>
        </w:rPr>
        <w:t xml:space="preserve"> in the latrine</w:t>
      </w:r>
      <w:r w:rsidR="00E74FDD" w:rsidRPr="00E74FDD">
        <w:rPr>
          <w:szCs w:val="22"/>
        </w:rPr>
        <w:t xml:space="preserve">. </w:t>
      </w:r>
      <w:r w:rsidR="00853754" w:rsidRPr="0014729F">
        <w:rPr>
          <w:szCs w:val="22"/>
        </w:rPr>
        <w:t>A mesh screen at the top of the vent pipe reduces flies in the latrine</w:t>
      </w:r>
      <w:r w:rsidR="003432E0">
        <w:rPr>
          <w:szCs w:val="22"/>
        </w:rPr>
        <w:t xml:space="preserve"> – the </w:t>
      </w:r>
      <w:r w:rsidR="00853754" w:rsidRPr="0014729F">
        <w:rPr>
          <w:szCs w:val="22"/>
        </w:rPr>
        <w:t>flies are attracted to the light at the top of the pipe</w:t>
      </w:r>
      <w:r w:rsidR="003432E0">
        <w:rPr>
          <w:szCs w:val="22"/>
        </w:rPr>
        <w:t>,</w:t>
      </w:r>
      <w:r w:rsidR="00853754" w:rsidRPr="0014729F">
        <w:rPr>
          <w:szCs w:val="22"/>
        </w:rPr>
        <w:t xml:space="preserve"> but can’t escape, and die there.</w:t>
      </w:r>
    </w:p>
    <w:p w14:paraId="3EF178B6" w14:textId="7C74C2FA" w:rsidR="00C1727A" w:rsidRDefault="00C1727A" w:rsidP="005D6E89">
      <w:pPr>
        <w:rPr>
          <w:szCs w:val="22"/>
        </w:rPr>
      </w:pPr>
    </w:p>
    <w:p w14:paraId="50B0AD51" w14:textId="50AE692E" w:rsidR="005D6E89" w:rsidRDefault="00D6504B" w:rsidP="0014729F">
      <w:pPr>
        <w:jc w:val="both"/>
        <w:rPr>
          <w:szCs w:val="22"/>
        </w:rPr>
      </w:pPr>
      <w:r w:rsidRPr="003B7B83">
        <w:rPr>
          <w:szCs w:val="22"/>
        </w:rPr>
        <w:t xml:space="preserve">For more information about pit </w:t>
      </w:r>
      <w:r w:rsidR="003432E0" w:rsidRPr="003B7B83">
        <w:rPr>
          <w:szCs w:val="22"/>
        </w:rPr>
        <w:t xml:space="preserve">and </w:t>
      </w:r>
      <w:r w:rsidRPr="003B7B83">
        <w:rPr>
          <w:szCs w:val="22"/>
        </w:rPr>
        <w:t>VIP latrines, s</w:t>
      </w:r>
      <w:r w:rsidR="005D6E89" w:rsidRPr="003B7B83">
        <w:rPr>
          <w:szCs w:val="22"/>
        </w:rPr>
        <w:t xml:space="preserve">ee </w:t>
      </w:r>
      <w:r w:rsidR="00030723" w:rsidRPr="003B7B83">
        <w:rPr>
          <w:szCs w:val="22"/>
        </w:rPr>
        <w:t xml:space="preserve">CAWST’s </w:t>
      </w:r>
      <w:r w:rsidR="00B8225E">
        <w:rPr>
          <w:szCs w:val="22"/>
        </w:rPr>
        <w:t xml:space="preserve">Sanitation Fact Sheets and </w:t>
      </w:r>
      <w:r w:rsidR="009E242D" w:rsidRPr="003B7B83">
        <w:rPr>
          <w:szCs w:val="22"/>
        </w:rPr>
        <w:t xml:space="preserve">Technical Brief: </w:t>
      </w:r>
      <w:r w:rsidRPr="003B7B83">
        <w:rPr>
          <w:szCs w:val="22"/>
        </w:rPr>
        <w:t>Sanitation System – Excreta Storage</w:t>
      </w:r>
      <w:r w:rsidR="005D6E89" w:rsidRPr="003B7B83">
        <w:rPr>
          <w:szCs w:val="22"/>
        </w:rPr>
        <w:t>.</w:t>
      </w:r>
    </w:p>
    <w:p w14:paraId="648E8375" w14:textId="77777777" w:rsidR="003432E0" w:rsidRDefault="003432E0" w:rsidP="005D6E89">
      <w:pPr>
        <w:rPr>
          <w:szCs w:val="22"/>
        </w:rPr>
      </w:pPr>
    </w:p>
    <w:p w14:paraId="7A1881EF" w14:textId="77777777" w:rsidR="00E7575D" w:rsidRDefault="00E7575D">
      <w:pPr>
        <w:rPr>
          <w:szCs w:val="22"/>
        </w:rPr>
      </w:pPr>
      <w:r>
        <w:rPr>
          <w:szCs w:val="22"/>
        </w:rPr>
        <w:br w:type="page"/>
      </w:r>
    </w:p>
    <w:p w14:paraId="093B3297" w14:textId="37D4CF11" w:rsidR="00853754" w:rsidRDefault="00853754" w:rsidP="00853754">
      <w:pPr>
        <w:rPr>
          <w:szCs w:val="22"/>
        </w:rPr>
      </w:pPr>
      <w:r>
        <w:rPr>
          <w:szCs w:val="22"/>
        </w:rPr>
        <w:lastRenderedPageBreak/>
        <w:t xml:space="preserve">This </w:t>
      </w:r>
      <w:r w:rsidR="00F67F3D">
        <w:rPr>
          <w:szCs w:val="22"/>
        </w:rPr>
        <w:t xml:space="preserve">Technical Brief </w:t>
      </w:r>
      <w:r>
        <w:rPr>
          <w:szCs w:val="22"/>
        </w:rPr>
        <w:t xml:space="preserve">is </w:t>
      </w:r>
      <w:r w:rsidR="00E74FDD">
        <w:rPr>
          <w:szCs w:val="22"/>
        </w:rPr>
        <w:t>to</w:t>
      </w:r>
      <w:r w:rsidR="00F67F3D">
        <w:rPr>
          <w:szCs w:val="22"/>
        </w:rPr>
        <w:t xml:space="preserve"> help </w:t>
      </w:r>
      <w:r>
        <w:rPr>
          <w:szCs w:val="22"/>
        </w:rPr>
        <w:t xml:space="preserve">project implementers </w:t>
      </w:r>
      <w:r w:rsidR="00F67F3D">
        <w:rPr>
          <w:szCs w:val="22"/>
        </w:rPr>
        <w:t xml:space="preserve">determine </w:t>
      </w:r>
      <w:r>
        <w:rPr>
          <w:szCs w:val="22"/>
        </w:rPr>
        <w:t>the</w:t>
      </w:r>
      <w:r w:rsidR="00F67F3D">
        <w:rPr>
          <w:szCs w:val="22"/>
        </w:rPr>
        <w:t xml:space="preserve"> size</w:t>
      </w:r>
      <w:r>
        <w:rPr>
          <w:szCs w:val="22"/>
        </w:rPr>
        <w:t xml:space="preserve"> of </w:t>
      </w:r>
      <w:r w:rsidR="003432E0">
        <w:rPr>
          <w:szCs w:val="22"/>
        </w:rPr>
        <w:t>pit</w:t>
      </w:r>
      <w:r w:rsidR="00B8225E">
        <w:rPr>
          <w:szCs w:val="22"/>
        </w:rPr>
        <w:t xml:space="preserve"> and</w:t>
      </w:r>
      <w:r w:rsidR="003432E0">
        <w:rPr>
          <w:szCs w:val="22"/>
        </w:rPr>
        <w:t xml:space="preserve"> VIP latrines</w:t>
      </w:r>
      <w:r>
        <w:rPr>
          <w:szCs w:val="22"/>
        </w:rPr>
        <w:t xml:space="preserve">. It describes how to size pits using </w:t>
      </w:r>
      <w:r w:rsidR="00B8225E">
        <w:rPr>
          <w:szCs w:val="22"/>
        </w:rPr>
        <w:t xml:space="preserve">the following </w:t>
      </w:r>
      <w:r>
        <w:rPr>
          <w:szCs w:val="22"/>
        </w:rPr>
        <w:t xml:space="preserve">two methods, and provides practice questions for both methods: </w:t>
      </w:r>
    </w:p>
    <w:p w14:paraId="3F1083BA" w14:textId="77777777" w:rsidR="00853754" w:rsidRPr="005D6E89" w:rsidRDefault="00853754" w:rsidP="00853754">
      <w:pPr>
        <w:rPr>
          <w:szCs w:val="22"/>
        </w:rPr>
      </w:pPr>
    </w:p>
    <w:p w14:paraId="0AF685E5" w14:textId="74E844D2" w:rsidR="00853754" w:rsidRPr="00925445" w:rsidRDefault="00853754" w:rsidP="0014729F">
      <w:pPr>
        <w:numPr>
          <w:ilvl w:val="0"/>
          <w:numId w:val="46"/>
        </w:numPr>
        <w:tabs>
          <w:tab w:val="num" w:pos="288"/>
        </w:tabs>
        <w:spacing w:after="120"/>
        <w:ind w:left="288" w:hanging="288"/>
        <w:rPr>
          <w:szCs w:val="22"/>
        </w:rPr>
      </w:pPr>
      <w:r w:rsidRPr="00925445">
        <w:rPr>
          <w:szCs w:val="22"/>
        </w:rPr>
        <w:t xml:space="preserve">Choosing a </w:t>
      </w:r>
      <w:r>
        <w:rPr>
          <w:szCs w:val="22"/>
        </w:rPr>
        <w:t>pit</w:t>
      </w:r>
      <w:r w:rsidRPr="00925445">
        <w:rPr>
          <w:szCs w:val="22"/>
        </w:rPr>
        <w:t xml:space="preserve"> size from design tables that have already calculated the values for you.</w:t>
      </w:r>
    </w:p>
    <w:p w14:paraId="5C78E7D5" w14:textId="13D9B8D6" w:rsidR="00853754" w:rsidRDefault="00853754" w:rsidP="0014729F">
      <w:pPr>
        <w:numPr>
          <w:ilvl w:val="0"/>
          <w:numId w:val="46"/>
        </w:numPr>
        <w:tabs>
          <w:tab w:val="num" w:pos="288"/>
        </w:tabs>
        <w:ind w:left="289" w:hanging="289"/>
        <w:rPr>
          <w:szCs w:val="22"/>
        </w:rPr>
      </w:pPr>
      <w:r w:rsidRPr="006D3DB6">
        <w:rPr>
          <w:szCs w:val="22"/>
        </w:rPr>
        <w:t xml:space="preserve">Calculating the </w:t>
      </w:r>
      <w:r>
        <w:rPr>
          <w:szCs w:val="22"/>
        </w:rPr>
        <w:t>pit</w:t>
      </w:r>
      <w:r w:rsidRPr="00925445">
        <w:rPr>
          <w:szCs w:val="22"/>
        </w:rPr>
        <w:t xml:space="preserve"> size yourself using a formula.</w:t>
      </w:r>
    </w:p>
    <w:p w14:paraId="5D8E5497" w14:textId="77777777" w:rsidR="00B8225E" w:rsidRDefault="00B8225E" w:rsidP="00B8225E">
      <w:pPr>
        <w:rPr>
          <w:szCs w:val="22"/>
        </w:rPr>
      </w:pPr>
    </w:p>
    <w:p w14:paraId="1EED32F0" w14:textId="77777777" w:rsidR="00B8225E" w:rsidRDefault="00B8225E" w:rsidP="00B8225E">
      <w:pPr>
        <w:rPr>
          <w:szCs w:val="22"/>
        </w:rPr>
      </w:pPr>
      <w:r>
        <w:rPr>
          <w:szCs w:val="22"/>
        </w:rPr>
        <w:t xml:space="preserve">For more information on latrine projects, CAWST’s Technical Briefs and Fact Sheets provide details on: </w:t>
      </w:r>
    </w:p>
    <w:p w14:paraId="0CC7F449" w14:textId="77777777" w:rsidR="00B8225E" w:rsidRDefault="00B8225E" w:rsidP="00B8225E">
      <w:pPr>
        <w:rPr>
          <w:szCs w:val="22"/>
        </w:rPr>
      </w:pPr>
    </w:p>
    <w:p w14:paraId="6DF358DA" w14:textId="77777777" w:rsidR="00B8225E" w:rsidRDefault="00B8225E" w:rsidP="00B8225E">
      <w:pPr>
        <w:pStyle w:val="ListParagraph"/>
        <w:numPr>
          <w:ilvl w:val="0"/>
          <w:numId w:val="44"/>
        </w:numPr>
        <w:spacing w:after="120"/>
        <w:ind w:left="357" w:hanging="357"/>
        <w:contextualSpacing w:val="0"/>
        <w:jc w:val="both"/>
        <w:rPr>
          <w:szCs w:val="22"/>
        </w:rPr>
      </w:pPr>
      <w:r>
        <w:rPr>
          <w:szCs w:val="22"/>
        </w:rPr>
        <w:t>H</w:t>
      </w:r>
      <w:r w:rsidRPr="00707EA9">
        <w:rPr>
          <w:szCs w:val="22"/>
        </w:rPr>
        <w:t xml:space="preserve">ow to select, site </w:t>
      </w:r>
      <w:r>
        <w:rPr>
          <w:szCs w:val="22"/>
        </w:rPr>
        <w:t xml:space="preserve">and </w:t>
      </w:r>
      <w:r w:rsidRPr="00707EA9">
        <w:rPr>
          <w:szCs w:val="22"/>
        </w:rPr>
        <w:t>construct latrines</w:t>
      </w:r>
    </w:p>
    <w:p w14:paraId="2BA49636" w14:textId="77777777" w:rsidR="00B8225E" w:rsidRDefault="00B8225E" w:rsidP="00B8225E">
      <w:pPr>
        <w:pStyle w:val="ListParagraph"/>
        <w:numPr>
          <w:ilvl w:val="0"/>
          <w:numId w:val="44"/>
        </w:numPr>
        <w:spacing w:after="120"/>
        <w:ind w:left="357" w:hanging="357"/>
        <w:contextualSpacing w:val="0"/>
        <w:jc w:val="both"/>
        <w:rPr>
          <w:szCs w:val="22"/>
        </w:rPr>
      </w:pPr>
      <w:r>
        <w:rPr>
          <w:szCs w:val="22"/>
        </w:rPr>
        <w:t>Latrine emptying</w:t>
      </w:r>
    </w:p>
    <w:p w14:paraId="64236890" w14:textId="77777777" w:rsidR="00B8225E" w:rsidRDefault="00B8225E" w:rsidP="00B8225E">
      <w:pPr>
        <w:pStyle w:val="ListParagraph"/>
        <w:numPr>
          <w:ilvl w:val="0"/>
          <w:numId w:val="44"/>
        </w:numPr>
        <w:spacing w:after="120"/>
        <w:ind w:left="357" w:hanging="357"/>
        <w:contextualSpacing w:val="0"/>
        <w:jc w:val="both"/>
        <w:rPr>
          <w:szCs w:val="22"/>
        </w:rPr>
      </w:pPr>
      <w:r>
        <w:rPr>
          <w:szCs w:val="22"/>
        </w:rPr>
        <w:t>Sludge treatment, use and disposal</w:t>
      </w:r>
    </w:p>
    <w:p w14:paraId="3D6F3913" w14:textId="77777777" w:rsidR="00B8225E" w:rsidRDefault="00B8225E" w:rsidP="0014729F">
      <w:pPr>
        <w:pStyle w:val="ListParagraph"/>
        <w:numPr>
          <w:ilvl w:val="0"/>
          <w:numId w:val="44"/>
        </w:numPr>
        <w:ind w:left="357" w:hanging="357"/>
        <w:contextualSpacing w:val="0"/>
        <w:jc w:val="both"/>
        <w:rPr>
          <w:bCs/>
          <w:lang w:val="en-IE"/>
        </w:rPr>
      </w:pPr>
      <w:r w:rsidRPr="006503F4">
        <w:rPr>
          <w:szCs w:val="22"/>
        </w:rPr>
        <w:t>Approaches for sustainable latrine project implementation</w:t>
      </w:r>
    </w:p>
    <w:p w14:paraId="6EED62CB" w14:textId="77777777" w:rsidR="00B8225E" w:rsidRDefault="00B8225E" w:rsidP="00B8225E"/>
    <w:p w14:paraId="23F3FE3C" w14:textId="77777777" w:rsidR="00B8225E" w:rsidRDefault="00B8225E" w:rsidP="00B8225E">
      <w:pPr>
        <w:rPr>
          <w:szCs w:val="22"/>
        </w:rPr>
      </w:pPr>
      <w:r>
        <w:rPr>
          <w:szCs w:val="22"/>
        </w:rPr>
        <w:t xml:space="preserve">Please see </w:t>
      </w:r>
      <w:r w:rsidRPr="00925445">
        <w:rPr>
          <w:szCs w:val="22"/>
        </w:rPr>
        <w:t xml:space="preserve">the </w:t>
      </w:r>
      <w:r w:rsidRPr="003C6DF6">
        <w:rPr>
          <w:szCs w:val="22"/>
        </w:rPr>
        <w:t xml:space="preserve">Guide to CAWST Sanitation Resources </w:t>
      </w:r>
      <w:r w:rsidRPr="00925445">
        <w:rPr>
          <w:szCs w:val="22"/>
        </w:rPr>
        <w:t>for a complete</w:t>
      </w:r>
      <w:r>
        <w:rPr>
          <w:szCs w:val="22"/>
        </w:rPr>
        <w:t xml:space="preserve"> glossary, list of abbreviations, unit conversions, and an overview of available resources</w:t>
      </w:r>
      <w:r w:rsidRPr="0061395A">
        <w:rPr>
          <w:szCs w:val="22"/>
        </w:rPr>
        <w:t>.</w:t>
      </w:r>
    </w:p>
    <w:p w14:paraId="47560549" w14:textId="77777777" w:rsidR="00B8225E" w:rsidRDefault="00B8225E" w:rsidP="00B8225E">
      <w:pPr>
        <w:rPr>
          <w:szCs w:val="22"/>
        </w:rPr>
      </w:pPr>
    </w:p>
    <w:p w14:paraId="7E287EB2" w14:textId="77777777" w:rsidR="00B8225E" w:rsidRDefault="00B8225E" w:rsidP="00B8225E">
      <w:pPr>
        <w:rPr>
          <w:szCs w:val="22"/>
        </w:rPr>
      </w:pPr>
    </w:p>
    <w:p w14:paraId="7291811A" w14:textId="77777777" w:rsidR="00B8225E" w:rsidRDefault="00B8225E" w:rsidP="00B8225E">
      <w:pPr>
        <w:pBdr>
          <w:top w:val="single" w:sz="4" w:space="1" w:color="auto" w:shadow="1"/>
          <w:left w:val="single" w:sz="4" w:space="4" w:color="auto" w:shadow="1"/>
          <w:bottom w:val="single" w:sz="4" w:space="1" w:color="auto" w:shadow="1"/>
          <w:right w:val="single" w:sz="4" w:space="4" w:color="auto" w:shadow="1"/>
        </w:pBdr>
        <w:rPr>
          <w:szCs w:val="22"/>
        </w:rPr>
      </w:pPr>
    </w:p>
    <w:p w14:paraId="5312BEC0" w14:textId="77777777" w:rsidR="00B8225E" w:rsidRPr="0061395A" w:rsidRDefault="00B8225E" w:rsidP="00B8225E">
      <w:pPr>
        <w:pBdr>
          <w:top w:val="single" w:sz="4" w:space="1" w:color="auto" w:shadow="1"/>
          <w:left w:val="single" w:sz="4" w:space="4" w:color="auto" w:shadow="1"/>
          <w:bottom w:val="single" w:sz="4" w:space="1" w:color="auto" w:shadow="1"/>
          <w:right w:val="single" w:sz="4" w:space="4" w:color="auto" w:shadow="1"/>
        </w:pBdr>
        <w:rPr>
          <w:color w:val="000000" w:themeColor="text1"/>
          <w:szCs w:val="22"/>
        </w:rPr>
      </w:pPr>
      <w:r w:rsidRPr="0036427F">
        <w:rPr>
          <w:szCs w:val="22"/>
        </w:rPr>
        <w:t>CAWST focuses on the planning, design and implementation of on-site sanitation projects for low-income communities</w:t>
      </w:r>
      <w:r>
        <w:rPr>
          <w:szCs w:val="22"/>
        </w:rPr>
        <w:t xml:space="preserve"> not connected to a sewer</w:t>
      </w:r>
      <w:r w:rsidRPr="0036427F">
        <w:rPr>
          <w:szCs w:val="22"/>
        </w:rPr>
        <w:t xml:space="preserve">. For such communities, household or decentralized </w:t>
      </w:r>
      <w:r w:rsidRPr="0061395A">
        <w:rPr>
          <w:color w:val="000000" w:themeColor="text1"/>
          <w:szCs w:val="22"/>
        </w:rPr>
        <w:t xml:space="preserve">sanitation offers a hygienic and affordable solution. </w:t>
      </w:r>
    </w:p>
    <w:p w14:paraId="112CB2C8" w14:textId="77777777" w:rsidR="00B8225E" w:rsidRPr="0061395A" w:rsidRDefault="00B8225E" w:rsidP="00B8225E">
      <w:pPr>
        <w:pBdr>
          <w:top w:val="single" w:sz="4" w:space="1" w:color="auto" w:shadow="1"/>
          <w:left w:val="single" w:sz="4" w:space="4" w:color="auto" w:shadow="1"/>
          <w:bottom w:val="single" w:sz="4" w:space="1" w:color="auto" w:shadow="1"/>
          <w:right w:val="single" w:sz="4" w:space="4" w:color="auto" w:shadow="1"/>
        </w:pBdr>
        <w:rPr>
          <w:color w:val="000000" w:themeColor="text1"/>
          <w:szCs w:val="22"/>
        </w:rPr>
      </w:pPr>
    </w:p>
    <w:p w14:paraId="7AD34CC3" w14:textId="77777777" w:rsidR="00B8225E" w:rsidRPr="00C46222" w:rsidRDefault="00B8225E" w:rsidP="00B8225E">
      <w:pPr>
        <w:pBdr>
          <w:top w:val="single" w:sz="4" w:space="1" w:color="auto" w:shadow="1"/>
          <w:left w:val="single" w:sz="4" w:space="4" w:color="auto" w:shadow="1"/>
          <w:bottom w:val="single" w:sz="4" w:space="1" w:color="auto" w:shadow="1"/>
          <w:right w:val="single" w:sz="4" w:space="4" w:color="auto" w:shadow="1"/>
        </w:pBdr>
        <w:rPr>
          <w:szCs w:val="22"/>
        </w:rPr>
      </w:pPr>
      <w:r w:rsidRPr="0061395A">
        <w:rPr>
          <w:color w:val="000000" w:themeColor="text1"/>
          <w:szCs w:val="22"/>
        </w:rPr>
        <w:t xml:space="preserve">CAWST’s </w:t>
      </w:r>
      <w:r>
        <w:rPr>
          <w:color w:val="000000" w:themeColor="text1"/>
          <w:szCs w:val="22"/>
        </w:rPr>
        <w:t xml:space="preserve">free, </w:t>
      </w:r>
      <w:r w:rsidRPr="0061395A">
        <w:rPr>
          <w:color w:val="000000" w:themeColor="text1"/>
          <w:szCs w:val="22"/>
        </w:rPr>
        <w:t xml:space="preserve">open content resources and </w:t>
      </w:r>
      <w:r w:rsidRPr="005D2AAB">
        <w:rPr>
          <w:szCs w:val="22"/>
        </w:rPr>
        <w:t xml:space="preserve">schedule of international training workshops can be found at: </w:t>
      </w:r>
      <w:hyperlink r:id="rId14" w:history="1">
        <w:r w:rsidRPr="00C46222">
          <w:rPr>
            <w:rStyle w:val="Hyperlink"/>
            <w:color w:val="auto"/>
            <w:szCs w:val="22"/>
          </w:rPr>
          <w:t>www.cawst.org/resources</w:t>
        </w:r>
      </w:hyperlink>
      <w:r w:rsidRPr="00B8225E">
        <w:rPr>
          <w:rStyle w:val="Hyperlink"/>
          <w:color w:val="auto"/>
          <w:szCs w:val="22"/>
          <w:u w:val="none"/>
        </w:rPr>
        <w:t xml:space="preserve"> and </w:t>
      </w:r>
      <w:hyperlink r:id="rId15" w:history="1">
        <w:r w:rsidRPr="00C46222">
          <w:rPr>
            <w:rStyle w:val="Hyperlink"/>
            <w:color w:val="auto"/>
            <w:szCs w:val="22"/>
          </w:rPr>
          <w:t>www.cawst.org/training</w:t>
        </w:r>
      </w:hyperlink>
      <w:r w:rsidRPr="00C46222">
        <w:rPr>
          <w:rStyle w:val="Hyperlink"/>
          <w:color w:val="auto"/>
          <w:szCs w:val="22"/>
        </w:rPr>
        <w:t xml:space="preserve">. </w:t>
      </w:r>
    </w:p>
    <w:p w14:paraId="1734D831" w14:textId="77777777" w:rsidR="00B8225E" w:rsidRPr="0036427F" w:rsidRDefault="00B8225E" w:rsidP="00B8225E">
      <w:pPr>
        <w:pBdr>
          <w:top w:val="single" w:sz="4" w:space="1" w:color="auto" w:shadow="1"/>
          <w:left w:val="single" w:sz="4" w:space="4" w:color="auto" w:shadow="1"/>
          <w:bottom w:val="single" w:sz="4" w:space="1" w:color="auto" w:shadow="1"/>
          <w:right w:val="single" w:sz="4" w:space="4" w:color="auto" w:shadow="1"/>
        </w:pBdr>
        <w:rPr>
          <w:szCs w:val="22"/>
        </w:rPr>
      </w:pPr>
    </w:p>
    <w:p w14:paraId="6156934F" w14:textId="77777777" w:rsidR="00B8225E" w:rsidRDefault="00B8225E" w:rsidP="00B8225E">
      <w:pPr>
        <w:rPr>
          <w:szCs w:val="22"/>
        </w:rPr>
      </w:pPr>
    </w:p>
    <w:p w14:paraId="17653131" w14:textId="77777777" w:rsidR="00946FD4" w:rsidRPr="00FA5D0A" w:rsidRDefault="00946FD4" w:rsidP="00946FD4">
      <w:pPr>
        <w:rPr>
          <w:b/>
          <w:bCs/>
          <w:kern w:val="32"/>
          <w:szCs w:val="22"/>
        </w:rPr>
      </w:pPr>
    </w:p>
    <w:p w14:paraId="201CDD26" w14:textId="77777777" w:rsidR="00946FD4" w:rsidRDefault="00946FD4" w:rsidP="0014729F">
      <w:pPr>
        <w:pBdr>
          <w:top w:val="single" w:sz="4" w:space="1" w:color="auto" w:shadow="1"/>
          <w:left w:val="single" w:sz="4" w:space="4" w:color="auto" w:shadow="1"/>
          <w:bottom w:val="single" w:sz="4" w:space="12" w:color="auto" w:shadow="1"/>
          <w:right w:val="single" w:sz="4" w:space="4" w:color="auto" w:shadow="1"/>
        </w:pBdr>
        <w:rPr>
          <w:szCs w:val="22"/>
        </w:rPr>
      </w:pPr>
      <w:r w:rsidRPr="00DF6E48">
        <w:rPr>
          <w:b/>
          <w:noProof/>
          <w:szCs w:val="22"/>
          <w:lang w:val="en-CA" w:eastAsia="en-CA"/>
          <w14:textOutline w14:w="9525" w14:cap="rnd" w14:cmpd="sng" w14:algn="ctr">
            <w14:noFill/>
            <w14:prstDash w14:val="solid"/>
            <w14:bevel/>
          </w14:textOutline>
        </w:rPr>
        <w:drawing>
          <wp:anchor distT="0" distB="0" distL="114300" distR="114300" simplePos="0" relativeHeight="251672064" behindDoc="1" locked="0" layoutInCell="1" allowOverlap="1" wp14:anchorId="77141D6F" wp14:editId="1B156254">
            <wp:simplePos x="0" y="0"/>
            <wp:positionH relativeFrom="margin">
              <wp:align>left</wp:align>
            </wp:positionH>
            <wp:positionV relativeFrom="paragraph">
              <wp:posOffset>76200</wp:posOffset>
            </wp:positionV>
            <wp:extent cx="438150" cy="419100"/>
            <wp:effectExtent l="0" t="0" r="0" b="0"/>
            <wp:wrapNone/>
            <wp:docPr id="451" name="Picture 451" descr="C:\Users\Sandy\Documents\_CAWST\Sanitation\Images\!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ndy\Documents\_CAWST\Sanitation\Images\!tif.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CC510" w14:textId="05856115" w:rsidR="00946FD4" w:rsidRDefault="00946FD4" w:rsidP="0014729F">
      <w:pPr>
        <w:pBdr>
          <w:top w:val="single" w:sz="4" w:space="1" w:color="auto" w:shadow="1"/>
          <w:left w:val="single" w:sz="4" w:space="4" w:color="auto" w:shadow="1"/>
          <w:bottom w:val="single" w:sz="4" w:space="12" w:color="auto" w:shadow="1"/>
          <w:right w:val="single" w:sz="4" w:space="4" w:color="auto" w:shadow="1"/>
        </w:pBdr>
        <w:ind w:firstLine="709"/>
        <w:rPr>
          <w:b/>
          <w:szCs w:val="22"/>
          <w14:textOutline w14:w="9525" w14:cap="rnd" w14:cmpd="sng" w14:algn="ctr">
            <w14:noFill/>
            <w14:prstDash w14:val="solid"/>
            <w14:bevel/>
          </w14:textOutline>
        </w:rPr>
      </w:pPr>
      <w:r w:rsidRPr="00DF6E48">
        <w:rPr>
          <w:b/>
          <w:szCs w:val="22"/>
          <w14:textOutline w14:w="9525" w14:cap="rnd" w14:cmpd="sng" w14:algn="ctr">
            <w14:noFill/>
            <w14:prstDash w14:val="solid"/>
            <w14:bevel/>
          </w14:textOutline>
        </w:rPr>
        <w:t xml:space="preserve">Note </w:t>
      </w:r>
      <w:r w:rsidR="00925445">
        <w:rPr>
          <w:b/>
          <w:szCs w:val="22"/>
          <w14:textOutline w14:w="9525" w14:cap="rnd" w14:cmpd="sng" w14:algn="ctr">
            <w14:noFill/>
            <w14:prstDash w14:val="solid"/>
            <w14:bevel/>
          </w14:textOutline>
        </w:rPr>
        <w:t>about</w:t>
      </w:r>
      <w:r w:rsidRPr="00DF6E48">
        <w:rPr>
          <w:b/>
          <w:szCs w:val="22"/>
          <w14:textOutline w14:w="9525" w14:cap="rnd" w14:cmpd="sng" w14:algn="ctr">
            <w14:noFill/>
            <w14:prstDash w14:val="solid"/>
            <w14:bevel/>
          </w14:textOutline>
        </w:rPr>
        <w:t xml:space="preserve"> Units</w:t>
      </w:r>
    </w:p>
    <w:p w14:paraId="1800AA84" w14:textId="77777777" w:rsidR="00946FD4" w:rsidRPr="00C46222" w:rsidRDefault="00946FD4" w:rsidP="0014729F">
      <w:pPr>
        <w:pBdr>
          <w:top w:val="single" w:sz="4" w:space="1" w:color="auto" w:shadow="1"/>
          <w:left w:val="single" w:sz="4" w:space="4" w:color="auto" w:shadow="1"/>
          <w:bottom w:val="single" w:sz="4" w:space="12" w:color="auto" w:shadow="1"/>
          <w:right w:val="single" w:sz="4" w:space="4" w:color="auto" w:shadow="1"/>
        </w:pBdr>
        <w:rPr>
          <w:b/>
          <w:szCs w:val="22"/>
          <w14:textOutline w14:w="9525" w14:cap="rnd" w14:cmpd="sng" w14:algn="ctr">
            <w14:noFill/>
            <w14:prstDash w14:val="solid"/>
            <w14:bevel/>
          </w14:textOutline>
        </w:rPr>
      </w:pPr>
    </w:p>
    <w:p w14:paraId="6C9A4A2A" w14:textId="77777777" w:rsidR="00946FD4" w:rsidRPr="00C46222" w:rsidRDefault="00946FD4" w:rsidP="0014729F">
      <w:pPr>
        <w:pBdr>
          <w:top w:val="single" w:sz="4" w:space="1" w:color="auto" w:shadow="1"/>
          <w:left w:val="single" w:sz="4" w:space="4" w:color="auto" w:shadow="1"/>
          <w:bottom w:val="single" w:sz="4" w:space="12" w:color="auto" w:shadow="1"/>
          <w:right w:val="single" w:sz="4" w:space="4" w:color="auto" w:shadow="1"/>
        </w:pBdr>
        <w:rPr>
          <w:szCs w:val="22"/>
          <w14:textOutline w14:w="9525" w14:cap="rnd" w14:cmpd="sng" w14:algn="ctr">
            <w14:noFill/>
            <w14:prstDash w14:val="solid"/>
            <w14:bevel/>
          </w14:textOutline>
        </w:rPr>
      </w:pPr>
      <w:r w:rsidRPr="00C46222">
        <w:rPr>
          <w:szCs w:val="22"/>
          <w14:textOutline w14:w="9525" w14:cap="rnd" w14:cmpd="sng" w14:algn="ctr">
            <w14:noFill/>
            <w14:prstDash w14:val="solid"/>
            <w14:bevel/>
          </w14:textOutline>
        </w:rPr>
        <w:t>This Technical Brief uses metric units (e.g., metres, square metres, cubic metres, litres). For unit con</w:t>
      </w:r>
      <w:r>
        <w:rPr>
          <w:szCs w:val="22"/>
          <w14:textOutline w14:w="9525" w14:cap="rnd" w14:cmpd="sng" w14:algn="ctr">
            <w14:noFill/>
            <w14:prstDash w14:val="solid"/>
            <w14:bevel/>
          </w14:textOutline>
        </w:rPr>
        <w:t xml:space="preserve">versions to the imperial system or US Customary system, </w:t>
      </w:r>
      <w:r w:rsidRPr="00C46222">
        <w:rPr>
          <w:szCs w:val="22"/>
          <w14:textOutline w14:w="9525" w14:cap="rnd" w14:cmpd="sng" w14:algn="ctr">
            <w14:noFill/>
            <w14:prstDash w14:val="solid"/>
            <w14:bevel/>
          </w14:textOutline>
        </w:rPr>
        <w:t>please see below</w:t>
      </w:r>
      <w:r>
        <w:rPr>
          <w:szCs w:val="22"/>
          <w14:textOutline w14:w="9525" w14:cap="rnd" w14:cmpd="sng" w14:algn="ctr">
            <w14:noFill/>
            <w14:prstDash w14:val="solid"/>
            <w14:bevel/>
          </w14:textOutline>
        </w:rPr>
        <w:t>,</w:t>
      </w:r>
      <w:r w:rsidRPr="00C46222">
        <w:rPr>
          <w:szCs w:val="22"/>
          <w14:textOutline w14:w="9525" w14:cap="rnd" w14:cmpd="sng" w14:algn="ctr">
            <w14:noFill/>
            <w14:prstDash w14:val="solid"/>
            <w14:bevel/>
          </w14:textOutline>
        </w:rPr>
        <w:t xml:space="preserve"> or refer to the </w:t>
      </w:r>
      <w:r w:rsidRPr="00E7575D">
        <w:rPr>
          <w:szCs w:val="22"/>
          <w14:textOutline w14:w="9525" w14:cap="rnd" w14:cmpd="sng" w14:algn="ctr">
            <w14:noFill/>
            <w14:prstDash w14:val="solid"/>
            <w14:bevel/>
          </w14:textOutline>
        </w:rPr>
        <w:t>Guide to CAWST Sanitation Resources</w:t>
      </w:r>
      <w:r w:rsidRPr="00AA042C">
        <w:rPr>
          <w:szCs w:val="22"/>
          <w14:textOutline w14:w="9525" w14:cap="rnd" w14:cmpd="sng" w14:algn="ctr">
            <w14:noFill/>
            <w14:prstDash w14:val="solid"/>
            <w14:bevel/>
          </w14:textOutline>
        </w:rPr>
        <w:t xml:space="preserve"> for more conversions</w:t>
      </w:r>
      <w:r w:rsidRPr="00C46222">
        <w:rPr>
          <w:szCs w:val="22"/>
          <w14:textOutline w14:w="9525" w14:cap="rnd" w14:cmpd="sng" w14:algn="ctr">
            <w14:noFill/>
            <w14:prstDash w14:val="solid"/>
            <w14:bevel/>
          </w14:textOutline>
        </w:rPr>
        <w:t>.</w:t>
      </w:r>
    </w:p>
    <w:p w14:paraId="761C20A5" w14:textId="77777777" w:rsidR="00946FD4" w:rsidRPr="00C46222" w:rsidRDefault="00946FD4" w:rsidP="0014729F">
      <w:pPr>
        <w:pBdr>
          <w:top w:val="single" w:sz="4" w:space="1" w:color="auto" w:shadow="1"/>
          <w:left w:val="single" w:sz="4" w:space="4" w:color="auto" w:shadow="1"/>
          <w:bottom w:val="single" w:sz="4" w:space="12" w:color="auto" w:shadow="1"/>
          <w:right w:val="single" w:sz="4" w:space="4" w:color="auto" w:shadow="1"/>
        </w:pBdr>
        <w:rPr>
          <w:szCs w:val="22"/>
        </w:rPr>
      </w:pPr>
    </w:p>
    <w:p w14:paraId="301D4FA8" w14:textId="77777777" w:rsidR="00946FD4" w:rsidRPr="00C46222"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s>
        <w:spacing w:after="120"/>
        <w:ind w:firstLine="851"/>
        <w:jc w:val="both"/>
        <w:rPr>
          <w:b/>
          <w:szCs w:val="22"/>
          <w14:textOutline w14:w="9525" w14:cap="rnd" w14:cmpd="sng" w14:algn="ctr">
            <w14:noFill/>
            <w14:prstDash w14:val="solid"/>
            <w14:bevel/>
          </w14:textOutline>
        </w:rPr>
      </w:pPr>
      <w:r w:rsidRPr="00C46222">
        <w:rPr>
          <w:b/>
          <w:kern w:val="28"/>
          <w:szCs w:val="22"/>
          <w:lang w:eastAsia="en-CA"/>
          <w14:textOutline w14:w="9525" w14:cap="rnd" w14:cmpd="sng" w14:algn="ctr">
            <w14:noFill/>
            <w14:prstDash w14:val="solid"/>
            <w14:bevel/>
          </w14:textOutline>
        </w:rPr>
        <w:t>Length</w:t>
      </w:r>
      <w:r w:rsidRPr="00C46222">
        <w:rPr>
          <w:b/>
          <w:szCs w:val="22"/>
          <w14:textOutline w14:w="9525" w14:cap="rnd" w14:cmpd="sng" w14:algn="ctr">
            <w14:noFill/>
            <w14:prstDash w14:val="solid"/>
            <w14:bevel/>
          </w14:textOutline>
        </w:rPr>
        <w:t xml:space="preserve"> </w:t>
      </w:r>
      <w:r w:rsidRPr="00C46222">
        <w:rPr>
          <w:b/>
          <w:szCs w:val="22"/>
          <w14:textOutline w14:w="9525" w14:cap="rnd" w14:cmpd="sng" w14:algn="ctr">
            <w14:noFill/>
            <w14:prstDash w14:val="solid"/>
            <w14:bevel/>
          </w14:textOutline>
        </w:rPr>
        <w:tab/>
        <w:t>Volume</w:t>
      </w:r>
    </w:p>
    <w:p w14:paraId="6F85A14B" w14:textId="77777777" w:rsidR="00946FD4" w:rsidRPr="00194BF9"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spacing w:after="120"/>
        <w:ind w:firstLine="851"/>
        <w:jc w:val="both"/>
        <w:rPr>
          <w:kern w:val="28"/>
          <w:szCs w:val="22"/>
          <w:lang w:val="en-US" w:eastAsia="en-CA"/>
          <w14:textOutline w14:w="9525" w14:cap="rnd" w14:cmpd="sng" w14:algn="ctr">
            <w14:noFill/>
            <w14:prstDash w14:val="solid"/>
            <w14:bevel/>
          </w14:textOutline>
        </w:rPr>
      </w:pPr>
      <w:r w:rsidRPr="00C46222">
        <w:rPr>
          <w:kern w:val="28"/>
          <w:szCs w:val="22"/>
          <w:lang w:eastAsia="en-CA"/>
          <w14:textOutline w14:w="9525" w14:cap="rnd" w14:cmpd="sng" w14:algn="ctr">
            <w14:noFill/>
            <w14:prstDash w14:val="solid"/>
            <w14:bevel/>
          </w14:textOutline>
        </w:rPr>
        <w:t xml:space="preserve">1 m = 3.28 feet </w:t>
      </w:r>
      <w:r w:rsidRPr="00C46222">
        <w:rPr>
          <w:kern w:val="28"/>
          <w:szCs w:val="22"/>
          <w:lang w:eastAsia="en-CA"/>
          <w14:textOutline w14:w="9525" w14:cap="rnd" w14:cmpd="sng" w14:algn="ctr">
            <w14:noFill/>
            <w14:prstDash w14:val="solid"/>
            <w14:bevel/>
          </w14:textOutline>
        </w:rPr>
        <w:tab/>
      </w:r>
      <w:r w:rsidRPr="00194BF9">
        <w:rPr>
          <w:kern w:val="28"/>
          <w:szCs w:val="22"/>
          <w:lang w:val="en-US" w:eastAsia="en-CA"/>
          <w14:textOutline w14:w="9525" w14:cap="rnd" w14:cmpd="sng" w14:algn="ctr">
            <w14:noFill/>
            <w14:prstDash w14:val="solid"/>
            <w14:bevel/>
          </w14:textOutline>
        </w:rPr>
        <w:t>1 m</w:t>
      </w:r>
      <w:r w:rsidRPr="00194BF9">
        <w:rPr>
          <w:kern w:val="28"/>
          <w:szCs w:val="22"/>
          <w:vertAlign w:val="superscript"/>
          <w:lang w:val="en-US" w:eastAsia="en-CA"/>
          <w14:textOutline w14:w="9525" w14:cap="rnd" w14:cmpd="sng" w14:algn="ctr">
            <w14:noFill/>
            <w14:prstDash w14:val="solid"/>
            <w14:bevel/>
          </w14:textOutline>
        </w:rPr>
        <w:t>3</w:t>
      </w:r>
      <w:r w:rsidRPr="00194BF9">
        <w:rPr>
          <w:kern w:val="28"/>
          <w:szCs w:val="22"/>
          <w:lang w:val="en-US" w:eastAsia="en-CA"/>
          <w14:textOutline w14:w="9525" w14:cap="rnd" w14:cmpd="sng" w14:algn="ctr">
            <w14:noFill/>
            <w14:prstDash w14:val="solid"/>
            <w14:bevel/>
          </w14:textOutline>
        </w:rPr>
        <w:t xml:space="preserve"> = 35.3 ft</w:t>
      </w:r>
      <w:r w:rsidRPr="00194BF9">
        <w:rPr>
          <w:kern w:val="28"/>
          <w:szCs w:val="22"/>
          <w:vertAlign w:val="superscript"/>
          <w:lang w:val="en-US" w:eastAsia="en-CA"/>
          <w14:textOutline w14:w="9525" w14:cap="rnd" w14:cmpd="sng" w14:algn="ctr">
            <w14:noFill/>
            <w14:prstDash w14:val="solid"/>
            <w14:bevel/>
          </w14:textOutline>
        </w:rPr>
        <w:t>3</w:t>
      </w:r>
      <w:r w:rsidRPr="00194BF9">
        <w:rPr>
          <w:kern w:val="28"/>
          <w:szCs w:val="22"/>
          <w:lang w:val="en-US" w:eastAsia="en-CA"/>
          <w14:textOutline w14:w="9525" w14:cap="rnd" w14:cmpd="sng" w14:algn="ctr">
            <w14:noFill/>
            <w14:prstDash w14:val="solid"/>
            <w14:bevel/>
          </w14:textOutline>
        </w:rPr>
        <w:t xml:space="preserve"> = 264 gallons (US)</w:t>
      </w:r>
    </w:p>
    <w:p w14:paraId="74899C19" w14:textId="77777777" w:rsidR="00946FD4" w:rsidRPr="00194BF9"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spacing w:after="120"/>
        <w:ind w:firstLine="851"/>
        <w:jc w:val="both"/>
        <w:rPr>
          <w:color w:val="000000"/>
          <w:kern w:val="28"/>
          <w:szCs w:val="22"/>
          <w:lang w:val="en-US" w:eastAsia="en-CA"/>
        </w:rPr>
      </w:pPr>
      <w:r w:rsidRPr="00C46222">
        <w:rPr>
          <w:kern w:val="28"/>
          <w:szCs w:val="22"/>
          <w:lang w:eastAsia="en-CA"/>
          <w14:textOutline w14:w="9525" w14:cap="rnd" w14:cmpd="sng" w14:algn="ctr">
            <w14:noFill/>
            <w14:prstDash w14:val="solid"/>
            <w14:bevel/>
          </w14:textOutline>
        </w:rPr>
        <w:t xml:space="preserve">1 cm = 0.39 inches </w:t>
      </w:r>
      <w:r w:rsidRPr="00C46222">
        <w:rPr>
          <w:kern w:val="28"/>
          <w:szCs w:val="22"/>
          <w:lang w:eastAsia="en-CA"/>
          <w14:textOutline w14:w="9525" w14:cap="rnd" w14:cmpd="sng" w14:algn="ctr">
            <w14:noFill/>
            <w14:prstDash w14:val="solid"/>
            <w14:bevel/>
          </w14:textOutline>
        </w:rPr>
        <w:tab/>
      </w:r>
      <w:r w:rsidRPr="00194BF9">
        <w:rPr>
          <w:kern w:val="28"/>
          <w:szCs w:val="22"/>
          <w:lang w:val="en-US" w:eastAsia="en-CA"/>
          <w14:textOutline w14:w="9525" w14:cap="rnd" w14:cmpd="sng" w14:algn="ctr">
            <w14:noFill/>
            <w14:prstDash w14:val="solid"/>
            <w14:bevel/>
          </w14:textOutline>
        </w:rPr>
        <w:t xml:space="preserve">1 L = </w:t>
      </w:r>
      <w:r w:rsidRPr="00194BF9">
        <w:rPr>
          <w:color w:val="000000"/>
          <w:kern w:val="28"/>
          <w:szCs w:val="22"/>
          <w:lang w:val="en-US" w:eastAsia="en-CA"/>
        </w:rPr>
        <w:t>0.26 gallons (US) = 33.8 fluid oz (US)</w:t>
      </w:r>
    </w:p>
    <w:p w14:paraId="6A0C1243" w14:textId="2018701F" w:rsidR="00946FD4" w:rsidRPr="00C46222" w:rsidRDefault="00946FD4" w:rsidP="0014729F">
      <w:pPr>
        <w:pBdr>
          <w:top w:val="single" w:sz="4" w:space="1" w:color="auto" w:shadow="1"/>
          <w:left w:val="single" w:sz="4" w:space="4" w:color="auto" w:shadow="1"/>
          <w:bottom w:val="single" w:sz="4" w:space="12" w:color="auto" w:shadow="1"/>
          <w:right w:val="single" w:sz="4" w:space="4" w:color="auto" w:shadow="1"/>
        </w:pBdr>
        <w:tabs>
          <w:tab w:val="left" w:pos="3402"/>
          <w:tab w:val="left" w:pos="4111"/>
          <w:tab w:val="left" w:pos="4820"/>
        </w:tabs>
        <w:ind w:firstLine="851"/>
        <w:jc w:val="both"/>
        <w:rPr>
          <w:szCs w:val="22"/>
        </w:rPr>
      </w:pPr>
      <w:r w:rsidRPr="00194BF9">
        <w:rPr>
          <w:color w:val="000000"/>
          <w:kern w:val="28"/>
          <w:szCs w:val="22"/>
          <w:lang w:val="en-US" w:eastAsia="en-CA"/>
        </w:rPr>
        <w:tab/>
        <w:t>1 L = 0.22 gallons (imperial) = 25.2 fluid oz (imperial)</w:t>
      </w:r>
    </w:p>
    <w:p w14:paraId="01DB5A70" w14:textId="77777777" w:rsidR="00946FD4" w:rsidRPr="004D2572" w:rsidRDefault="00946FD4" w:rsidP="00946FD4">
      <w:pPr>
        <w:rPr>
          <w:szCs w:val="22"/>
        </w:rPr>
      </w:pPr>
    </w:p>
    <w:p w14:paraId="2D34FB10" w14:textId="77777777" w:rsidR="00B8225E" w:rsidRDefault="00B8225E">
      <w:pPr>
        <w:rPr>
          <w:szCs w:val="22"/>
        </w:rPr>
      </w:pPr>
      <w:r>
        <w:rPr>
          <w:szCs w:val="22"/>
        </w:rPr>
        <w:br w:type="page"/>
      </w:r>
    </w:p>
    <w:p w14:paraId="572925B2" w14:textId="225EE2F1" w:rsidR="00946FD4" w:rsidRPr="004D2572" w:rsidRDefault="00946FD4" w:rsidP="00946FD4">
      <w:pPr>
        <w:pBdr>
          <w:top w:val="single" w:sz="4" w:space="1" w:color="auto" w:shadow="1"/>
          <w:left w:val="single" w:sz="4" w:space="4" w:color="auto" w:shadow="1"/>
          <w:bottom w:val="single" w:sz="4" w:space="1" w:color="auto" w:shadow="1"/>
          <w:right w:val="single" w:sz="4" w:space="4" w:color="auto" w:shadow="1"/>
        </w:pBdr>
        <w:rPr>
          <w:szCs w:val="22"/>
        </w:rPr>
      </w:pPr>
      <w:r w:rsidRPr="004D2572">
        <w:rPr>
          <w:noProof/>
          <w:lang w:val="en-CA" w:eastAsia="en-CA"/>
        </w:rPr>
        <w:lastRenderedPageBreak/>
        <w:drawing>
          <wp:anchor distT="0" distB="0" distL="114300" distR="114300" simplePos="0" relativeHeight="251673088" behindDoc="0" locked="0" layoutInCell="1" allowOverlap="1" wp14:anchorId="33E1A2E1" wp14:editId="1E69FFDE">
            <wp:simplePos x="0" y="0"/>
            <wp:positionH relativeFrom="column">
              <wp:posOffset>-28575</wp:posOffset>
            </wp:positionH>
            <wp:positionV relativeFrom="paragraph">
              <wp:posOffset>42545</wp:posOffset>
            </wp:positionV>
            <wp:extent cx="434975" cy="427990"/>
            <wp:effectExtent l="0" t="0" r="317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4319308E" w14:textId="77777777" w:rsidR="0012284F" w:rsidRDefault="00946FD4" w:rsidP="0014729F">
      <w:pPr>
        <w:pBdr>
          <w:top w:val="single" w:sz="4" w:space="1" w:color="auto" w:shadow="1"/>
          <w:left w:val="single" w:sz="4" w:space="4" w:color="auto" w:shadow="1"/>
          <w:bottom w:val="single" w:sz="4" w:space="1" w:color="auto" w:shadow="1"/>
          <w:right w:val="single" w:sz="4" w:space="4" w:color="auto" w:shadow="1"/>
        </w:pBdr>
        <w:ind w:firstLine="720"/>
        <w:rPr>
          <w:b/>
          <w:szCs w:val="22"/>
        </w:rPr>
      </w:pPr>
      <w:r>
        <w:rPr>
          <w:b/>
          <w:szCs w:val="22"/>
        </w:rPr>
        <w:t>Definitions</w:t>
      </w:r>
    </w:p>
    <w:p w14:paraId="192BE332" w14:textId="77777777" w:rsidR="0012284F" w:rsidRDefault="0012284F" w:rsidP="0014729F">
      <w:pPr>
        <w:pBdr>
          <w:top w:val="single" w:sz="4" w:space="1" w:color="auto" w:shadow="1"/>
          <w:left w:val="single" w:sz="4" w:space="4" w:color="auto" w:shadow="1"/>
          <w:bottom w:val="single" w:sz="4" w:space="1" w:color="auto" w:shadow="1"/>
          <w:right w:val="single" w:sz="4" w:space="4" w:color="auto" w:shadow="1"/>
        </w:pBdr>
        <w:ind w:firstLine="720"/>
        <w:rPr>
          <w:b/>
          <w:szCs w:val="22"/>
        </w:rPr>
      </w:pPr>
    </w:p>
    <w:p w14:paraId="50CAEC52" w14:textId="65692A9B" w:rsidR="0012284F" w:rsidRDefault="0012284F" w:rsidP="00946FD4">
      <w:pPr>
        <w:pBdr>
          <w:top w:val="single" w:sz="4" w:space="1" w:color="auto" w:shadow="1"/>
          <w:left w:val="single" w:sz="4" w:space="4" w:color="auto" w:shadow="1"/>
          <w:bottom w:val="single" w:sz="4" w:space="1" w:color="auto" w:shadow="1"/>
          <w:right w:val="single" w:sz="4" w:space="4" w:color="auto" w:shadow="1"/>
        </w:pBdr>
      </w:pPr>
      <w:r w:rsidRPr="008B6B43">
        <w:rPr>
          <w:b/>
        </w:rPr>
        <w:t>Anal cleansing material</w:t>
      </w:r>
      <w:r w:rsidRPr="0014729F">
        <w:rPr>
          <w:b/>
        </w:rPr>
        <w:t>:</w:t>
      </w:r>
      <w:r>
        <w:t xml:space="preserve"> Solid materials used to cleanse oneself after defecating and/or urinating.</w:t>
      </w:r>
    </w:p>
    <w:p w14:paraId="05830D13" w14:textId="77777777" w:rsidR="0012284F" w:rsidRDefault="0012284F" w:rsidP="00946FD4">
      <w:pPr>
        <w:pBdr>
          <w:top w:val="single" w:sz="4" w:space="1" w:color="auto" w:shadow="1"/>
          <w:left w:val="single" w:sz="4" w:space="4" w:color="auto" w:shadow="1"/>
          <w:bottom w:val="single" w:sz="4" w:space="1" w:color="auto" w:shadow="1"/>
          <w:right w:val="single" w:sz="4" w:space="4" w:color="auto" w:shadow="1"/>
        </w:pBdr>
      </w:pPr>
    </w:p>
    <w:p w14:paraId="675C1E75" w14:textId="7017EF2B" w:rsidR="00935966" w:rsidRPr="0014729F"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sidRPr="008B6B43">
        <w:rPr>
          <w:b/>
        </w:rPr>
        <w:t>Anal cleansing water</w:t>
      </w:r>
      <w:r w:rsidRPr="0014729F">
        <w:rPr>
          <w:b/>
        </w:rPr>
        <w:t xml:space="preserve">: </w:t>
      </w:r>
      <w:r w:rsidR="0012284F">
        <w:t>W</w:t>
      </w:r>
      <w:r>
        <w:t xml:space="preserve">ater used to cleanse oneself after </w:t>
      </w:r>
      <w:r w:rsidR="0012284F">
        <w:t>d</w:t>
      </w:r>
      <w:r>
        <w:t>efecating and/or urinating</w:t>
      </w:r>
      <w:r w:rsidR="0012284F">
        <w:rPr>
          <w:szCs w:val="22"/>
        </w:rPr>
        <w:t>.</w:t>
      </w:r>
    </w:p>
    <w:p w14:paraId="07481A2F"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b/>
          <w:szCs w:val="22"/>
        </w:rPr>
      </w:pPr>
    </w:p>
    <w:p w14:paraId="49815902" w14:textId="72AEE333" w:rsidR="00935966" w:rsidRDefault="00935966" w:rsidP="00946FD4">
      <w:pPr>
        <w:pBdr>
          <w:top w:val="single" w:sz="4" w:space="1" w:color="auto" w:shadow="1"/>
          <w:left w:val="single" w:sz="4" w:space="4" w:color="auto" w:shadow="1"/>
          <w:bottom w:val="single" w:sz="4" w:space="1" w:color="auto" w:shadow="1"/>
          <w:right w:val="single" w:sz="4" w:space="4" w:color="auto" w:shadow="1"/>
        </w:pBdr>
        <w:rPr>
          <w:lang w:val="en-US"/>
        </w:rPr>
      </w:pPr>
      <w:r w:rsidRPr="008B6B43">
        <w:rPr>
          <w:b/>
          <w:lang w:val="en-US"/>
        </w:rPr>
        <w:t xml:space="preserve">Dry </w:t>
      </w:r>
      <w:r w:rsidR="00B8225E">
        <w:rPr>
          <w:b/>
          <w:lang w:val="en-US"/>
        </w:rPr>
        <w:t>l</w:t>
      </w:r>
      <w:r w:rsidRPr="008B6B43">
        <w:rPr>
          <w:b/>
          <w:lang w:val="en-US"/>
        </w:rPr>
        <w:t>atrine</w:t>
      </w:r>
      <w:r w:rsidRPr="0014729F">
        <w:rPr>
          <w:b/>
          <w:lang w:val="en-US"/>
        </w:rPr>
        <w:t>:</w:t>
      </w:r>
      <w:r w:rsidRPr="007734DA">
        <w:rPr>
          <w:lang w:val="en-US"/>
        </w:rPr>
        <w:t xml:space="preserve"> A latrine that operates without </w:t>
      </w:r>
      <w:r w:rsidR="0012284F">
        <w:rPr>
          <w:lang w:val="en-US"/>
        </w:rPr>
        <w:t xml:space="preserve">flush </w:t>
      </w:r>
      <w:r w:rsidRPr="007734DA">
        <w:rPr>
          <w:lang w:val="en-US"/>
        </w:rPr>
        <w:t>water</w:t>
      </w:r>
      <w:r>
        <w:rPr>
          <w:lang w:val="en-US"/>
        </w:rPr>
        <w:t>. Inputs can include urine, feces, small amounts of anal cleansing water and dry cleansing materials.</w:t>
      </w:r>
    </w:p>
    <w:p w14:paraId="7ED13B58"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b/>
          <w:szCs w:val="22"/>
        </w:rPr>
      </w:pPr>
    </w:p>
    <w:p w14:paraId="496D03CE" w14:textId="04AEABBA" w:rsidR="00946FD4" w:rsidRPr="004D2572"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sidRPr="004D2572">
        <w:rPr>
          <w:b/>
          <w:szCs w:val="22"/>
        </w:rPr>
        <w:t>Excreta</w:t>
      </w:r>
      <w:r w:rsidRPr="00DC3CB8">
        <w:rPr>
          <w:b/>
          <w:szCs w:val="22"/>
        </w:rPr>
        <w:t>:</w:t>
      </w:r>
      <w:r w:rsidRPr="004D2572">
        <w:rPr>
          <w:szCs w:val="22"/>
        </w:rPr>
        <w:t xml:space="preserve"> </w:t>
      </w:r>
      <w:r>
        <w:rPr>
          <w:szCs w:val="22"/>
        </w:rPr>
        <w:t>Urine and f</w:t>
      </w:r>
      <w:r w:rsidRPr="005D405B">
        <w:rPr>
          <w:szCs w:val="22"/>
        </w:rPr>
        <w:t xml:space="preserve">eces that is not mixed with any flushwater. Excreta </w:t>
      </w:r>
      <w:r>
        <w:rPr>
          <w:szCs w:val="22"/>
        </w:rPr>
        <w:t>contains many nutrients and pathogens.</w:t>
      </w:r>
    </w:p>
    <w:p w14:paraId="7637D0B9" w14:textId="77777777" w:rsidR="00946FD4" w:rsidRDefault="00946FD4" w:rsidP="00946FD4">
      <w:pPr>
        <w:pBdr>
          <w:top w:val="single" w:sz="4" w:space="1" w:color="auto" w:shadow="1"/>
          <w:left w:val="single" w:sz="4" w:space="4" w:color="auto" w:shadow="1"/>
          <w:bottom w:val="single" w:sz="4" w:space="1" w:color="auto" w:shadow="1"/>
          <w:right w:val="single" w:sz="4" w:space="4" w:color="auto" w:shadow="1"/>
        </w:pBdr>
        <w:rPr>
          <w:b/>
          <w:szCs w:val="22"/>
        </w:rPr>
      </w:pPr>
    </w:p>
    <w:p w14:paraId="3EC2FF60" w14:textId="3BFEAB14"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Pr>
          <w:b/>
          <w:szCs w:val="22"/>
        </w:rPr>
        <w:t>Infiltrate</w:t>
      </w:r>
      <w:r w:rsidRPr="004A27B8">
        <w:rPr>
          <w:b/>
          <w:szCs w:val="22"/>
        </w:rPr>
        <w:t>:</w:t>
      </w:r>
      <w:r>
        <w:rPr>
          <w:szCs w:val="22"/>
        </w:rPr>
        <w:t xml:space="preserve"> To pass into or through </w:t>
      </w:r>
      <w:r w:rsidRPr="007803EB">
        <w:rPr>
          <w:szCs w:val="22"/>
        </w:rPr>
        <w:t>something</w:t>
      </w:r>
      <w:r>
        <w:rPr>
          <w:szCs w:val="22"/>
        </w:rPr>
        <w:t xml:space="preserve">. </w:t>
      </w:r>
      <w:r w:rsidRPr="007803EB">
        <w:rPr>
          <w:szCs w:val="22"/>
        </w:rPr>
        <w:t xml:space="preserve">Infiltration is the process by which </w:t>
      </w:r>
      <w:r>
        <w:rPr>
          <w:szCs w:val="22"/>
        </w:rPr>
        <w:t xml:space="preserve">liquid from a latrine pit </w:t>
      </w:r>
      <w:r w:rsidRPr="007803EB">
        <w:rPr>
          <w:szCs w:val="22"/>
        </w:rPr>
        <w:t xml:space="preserve">enters the </w:t>
      </w:r>
      <w:r>
        <w:rPr>
          <w:szCs w:val="22"/>
        </w:rPr>
        <w:t xml:space="preserve">surrounding </w:t>
      </w:r>
      <w:r w:rsidRPr="007803EB">
        <w:rPr>
          <w:szCs w:val="22"/>
        </w:rPr>
        <w:t>soil.</w:t>
      </w:r>
    </w:p>
    <w:p w14:paraId="7B5E17A7"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b/>
          <w:szCs w:val="22"/>
        </w:rPr>
      </w:pPr>
    </w:p>
    <w:p w14:paraId="78443AFA" w14:textId="53E63633" w:rsidR="00B8225E" w:rsidRDefault="00B8225E" w:rsidP="00946FD4">
      <w:pPr>
        <w:pBdr>
          <w:top w:val="single" w:sz="4" w:space="1" w:color="auto" w:shadow="1"/>
          <w:left w:val="single" w:sz="4" w:space="4" w:color="auto" w:shadow="1"/>
          <w:bottom w:val="single" w:sz="4" w:space="1" w:color="auto" w:shadow="1"/>
          <w:right w:val="single" w:sz="4" w:space="4" w:color="auto" w:shadow="1"/>
        </w:pBdr>
        <w:rPr>
          <w:b/>
          <w:szCs w:val="22"/>
        </w:rPr>
      </w:pPr>
      <w:r w:rsidRPr="003C6DF6">
        <w:rPr>
          <w:b/>
          <w:szCs w:val="22"/>
        </w:rPr>
        <w:t>Permeable:</w:t>
      </w:r>
      <w:r>
        <w:rPr>
          <w:b/>
          <w:szCs w:val="22"/>
        </w:rPr>
        <w:t xml:space="preserve"> </w:t>
      </w:r>
      <w:r w:rsidRPr="003C6DF6">
        <w:rPr>
          <w:szCs w:val="22"/>
        </w:rPr>
        <w:t>Liquids can pass through.</w:t>
      </w:r>
      <w:r>
        <w:rPr>
          <w:szCs w:val="22"/>
        </w:rPr>
        <w:t xml:space="preserve"> Latrine pit walls must be permeable for liquid to infiltrate into the surrounding soil. Impermeable means that liquids cannot pass through (also called watertight).</w:t>
      </w:r>
    </w:p>
    <w:p w14:paraId="785046DA" w14:textId="77777777" w:rsidR="00B8225E" w:rsidRDefault="00B8225E" w:rsidP="00946FD4">
      <w:pPr>
        <w:pBdr>
          <w:top w:val="single" w:sz="4" w:space="1" w:color="auto" w:shadow="1"/>
          <w:left w:val="single" w:sz="4" w:space="4" w:color="auto" w:shadow="1"/>
          <w:bottom w:val="single" w:sz="4" w:space="1" w:color="auto" w:shadow="1"/>
          <w:right w:val="single" w:sz="4" w:space="4" w:color="auto" w:shadow="1"/>
        </w:pBdr>
        <w:rPr>
          <w:b/>
          <w:szCs w:val="22"/>
        </w:rPr>
      </w:pPr>
    </w:p>
    <w:p w14:paraId="1C30A861" w14:textId="5216C8E2" w:rsidR="00935966" w:rsidRDefault="00935966" w:rsidP="00946FD4">
      <w:pPr>
        <w:pBdr>
          <w:top w:val="single" w:sz="4" w:space="1" w:color="auto" w:shadow="1"/>
          <w:left w:val="single" w:sz="4" w:space="4" w:color="auto" w:shadow="1"/>
          <w:bottom w:val="single" w:sz="4" w:space="1" w:color="auto" w:shadow="1"/>
          <w:right w:val="single" w:sz="4" w:space="4" w:color="auto" w:shadow="1"/>
        </w:pBdr>
        <w:rPr>
          <w:b/>
          <w:szCs w:val="22"/>
        </w:rPr>
      </w:pPr>
      <w:r>
        <w:rPr>
          <w:b/>
          <w:szCs w:val="22"/>
        </w:rPr>
        <w:t>Slab</w:t>
      </w:r>
      <w:r w:rsidRPr="001A6110">
        <w:rPr>
          <w:b/>
          <w:szCs w:val="22"/>
        </w:rPr>
        <w:t xml:space="preserve">: </w:t>
      </w:r>
      <w:r w:rsidRPr="001A6110">
        <w:rPr>
          <w:szCs w:val="22"/>
        </w:rPr>
        <w:t xml:space="preserve">A latrine slab </w:t>
      </w:r>
      <w:r>
        <w:rPr>
          <w:szCs w:val="22"/>
        </w:rPr>
        <w:t>is</w:t>
      </w:r>
      <w:r w:rsidRPr="001A6110">
        <w:rPr>
          <w:szCs w:val="22"/>
        </w:rPr>
        <w:t xml:space="preserve"> a solid base that a person can stand on while using the latrine. </w:t>
      </w:r>
      <w:r>
        <w:rPr>
          <w:szCs w:val="22"/>
        </w:rPr>
        <w:t>It</w:t>
      </w:r>
      <w:r w:rsidRPr="001A6110">
        <w:rPr>
          <w:szCs w:val="22"/>
        </w:rPr>
        <w:t xml:space="preserve"> is the barrier between a person defecating and the pit</w:t>
      </w:r>
      <w:r>
        <w:rPr>
          <w:szCs w:val="22"/>
        </w:rPr>
        <w:t>, tank</w:t>
      </w:r>
      <w:r w:rsidRPr="001A6110">
        <w:rPr>
          <w:szCs w:val="22"/>
        </w:rPr>
        <w:t xml:space="preserve"> or chamber that safely stores the excreta. It has a drop hole, pour flush pan or seat through which the </w:t>
      </w:r>
      <w:r>
        <w:rPr>
          <w:szCs w:val="22"/>
        </w:rPr>
        <w:t>excreta</w:t>
      </w:r>
      <w:r w:rsidRPr="001A6110">
        <w:rPr>
          <w:szCs w:val="22"/>
        </w:rPr>
        <w:t xml:space="preserve"> enter</w:t>
      </w:r>
      <w:r>
        <w:rPr>
          <w:szCs w:val="22"/>
        </w:rPr>
        <w:t>s</w:t>
      </w:r>
      <w:r w:rsidRPr="001A6110">
        <w:rPr>
          <w:szCs w:val="22"/>
        </w:rPr>
        <w:t xml:space="preserve"> the pit</w:t>
      </w:r>
      <w:r>
        <w:rPr>
          <w:szCs w:val="22"/>
        </w:rPr>
        <w:t>, tank</w:t>
      </w:r>
      <w:r w:rsidRPr="001A6110">
        <w:rPr>
          <w:szCs w:val="22"/>
        </w:rPr>
        <w:t xml:space="preserve"> or chamber.</w:t>
      </w:r>
      <w:r>
        <w:rPr>
          <w:szCs w:val="22"/>
        </w:rPr>
        <w:t xml:space="preserve"> The slab may be made of wood, bamboo, plastic, or concrete.</w:t>
      </w:r>
    </w:p>
    <w:p w14:paraId="3015D78A"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p>
    <w:p w14:paraId="6254116F" w14:textId="7735CE4C"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sidRPr="009E63AE">
        <w:rPr>
          <w:b/>
          <w:szCs w:val="22"/>
        </w:rPr>
        <w:t>Sludge</w:t>
      </w:r>
      <w:r w:rsidRPr="00062903">
        <w:rPr>
          <w:b/>
          <w:szCs w:val="22"/>
        </w:rPr>
        <w:t>:</w:t>
      </w:r>
      <w:r>
        <w:rPr>
          <w:szCs w:val="22"/>
        </w:rPr>
        <w:t xml:space="preserve"> </w:t>
      </w:r>
      <w:r w:rsidRPr="00E732C7">
        <w:rPr>
          <w:szCs w:val="22"/>
        </w:rPr>
        <w:t xml:space="preserve">Also called fecal sludge. </w:t>
      </w:r>
      <w:r>
        <w:rPr>
          <w:szCs w:val="22"/>
        </w:rPr>
        <w:t>Excreta removed from a pit, septic tank, aqua privy or biogas reactor. It may contain flush water, anal cleansing water, and other anal cleansing materials. It may be raw or partially treated.</w:t>
      </w:r>
    </w:p>
    <w:p w14:paraId="4C34DA19"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p>
    <w:p w14:paraId="6BF60E85" w14:textId="1C25716C" w:rsidR="00946FD4"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sidRPr="0014729F">
        <w:rPr>
          <w:b/>
        </w:rPr>
        <w:t xml:space="preserve">Sludge </w:t>
      </w:r>
      <w:r w:rsidR="00B8225E">
        <w:rPr>
          <w:b/>
        </w:rPr>
        <w:t>a</w:t>
      </w:r>
      <w:r w:rsidRPr="0014729F">
        <w:rPr>
          <w:b/>
        </w:rPr>
        <w:t xml:space="preserve">ccumulation </w:t>
      </w:r>
      <w:r w:rsidR="00B8225E">
        <w:rPr>
          <w:b/>
        </w:rPr>
        <w:t>r</w:t>
      </w:r>
      <w:r w:rsidRPr="0014729F">
        <w:rPr>
          <w:b/>
        </w:rPr>
        <w:t>ate:</w:t>
      </w:r>
      <w:r>
        <w:t xml:space="preserve"> The volume of sludge that builds up in </w:t>
      </w:r>
      <w:r w:rsidR="000B0359">
        <w:t>a</w:t>
      </w:r>
      <w:r>
        <w:t xml:space="preserve"> pit per person per year.</w:t>
      </w:r>
      <w:r w:rsidR="00946FD4">
        <w:rPr>
          <w:szCs w:val="22"/>
        </w:rPr>
        <w:t xml:space="preserve"> </w:t>
      </w:r>
    </w:p>
    <w:p w14:paraId="78C4CFE8" w14:textId="77777777"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p>
    <w:p w14:paraId="3168E55A" w14:textId="4C0D5EE4" w:rsidR="00935966" w:rsidRDefault="00935966" w:rsidP="00946FD4">
      <w:pPr>
        <w:pBdr>
          <w:top w:val="single" w:sz="4" w:space="1" w:color="auto" w:shadow="1"/>
          <w:left w:val="single" w:sz="4" w:space="4" w:color="auto" w:shadow="1"/>
          <w:bottom w:val="single" w:sz="4" w:space="1" w:color="auto" w:shadow="1"/>
          <w:right w:val="single" w:sz="4" w:space="4" w:color="auto" w:shadow="1"/>
        </w:pBdr>
        <w:rPr>
          <w:szCs w:val="22"/>
        </w:rPr>
      </w:pPr>
      <w:r w:rsidRPr="008B6B43">
        <w:rPr>
          <w:b/>
          <w:lang w:val="en-US"/>
        </w:rPr>
        <w:t xml:space="preserve">Wet </w:t>
      </w:r>
      <w:r w:rsidR="00B8225E">
        <w:rPr>
          <w:b/>
          <w:lang w:val="en-US"/>
        </w:rPr>
        <w:t>l</w:t>
      </w:r>
      <w:r w:rsidRPr="008B6B43">
        <w:rPr>
          <w:b/>
          <w:lang w:val="en-US"/>
        </w:rPr>
        <w:t>atrine</w:t>
      </w:r>
      <w:r w:rsidRPr="0014729F">
        <w:rPr>
          <w:b/>
          <w:lang w:val="en-US"/>
        </w:rPr>
        <w:t>:</w:t>
      </w:r>
      <w:r>
        <w:rPr>
          <w:lang w:val="en-US"/>
        </w:rPr>
        <w:t xml:space="preserve"> A latrine that operates with water for flushing (pour flush or cistern flush).</w:t>
      </w:r>
    </w:p>
    <w:p w14:paraId="613F262D" w14:textId="37FE2EB7" w:rsidR="0012284F" w:rsidRDefault="0012284F" w:rsidP="00B8225E">
      <w:pPr>
        <w:pBdr>
          <w:top w:val="single" w:sz="4" w:space="1" w:color="auto" w:shadow="1"/>
          <w:left w:val="single" w:sz="4" w:space="4" w:color="auto" w:shadow="1"/>
          <w:bottom w:val="single" w:sz="4" w:space="1" w:color="auto" w:shadow="1"/>
          <w:right w:val="single" w:sz="4" w:space="4" w:color="auto" w:shadow="1"/>
        </w:pBdr>
        <w:rPr>
          <w:szCs w:val="22"/>
        </w:rPr>
      </w:pPr>
    </w:p>
    <w:p w14:paraId="3FF6DF7F" w14:textId="01BA5061" w:rsidR="00B8225E" w:rsidRDefault="00B8225E">
      <w:pPr>
        <w:rPr>
          <w:b/>
          <w:bCs/>
          <w:kern w:val="32"/>
          <w:sz w:val="26"/>
          <w:szCs w:val="22"/>
        </w:rPr>
      </w:pPr>
      <w:r>
        <w:rPr>
          <w:szCs w:val="22"/>
        </w:rPr>
        <w:br w:type="page"/>
      </w:r>
    </w:p>
    <w:p w14:paraId="4C916B40" w14:textId="14ADCB52" w:rsidR="00030723" w:rsidRPr="00925445" w:rsidRDefault="00030723" w:rsidP="00925445">
      <w:pPr>
        <w:pStyle w:val="Heading1"/>
        <w:rPr>
          <w:szCs w:val="24"/>
        </w:rPr>
      </w:pPr>
      <w:bookmarkStart w:id="1" w:name="_Toc411083711"/>
      <w:r w:rsidRPr="00925445">
        <w:rPr>
          <w:szCs w:val="24"/>
        </w:rPr>
        <w:lastRenderedPageBreak/>
        <w:t>Design Basics</w:t>
      </w:r>
      <w:bookmarkEnd w:id="1"/>
    </w:p>
    <w:p w14:paraId="01CC5F14" w14:textId="5756A94C" w:rsidR="00030723" w:rsidRDefault="00BB7B3E" w:rsidP="00030723">
      <w:pPr>
        <w:overflowPunct w:val="0"/>
        <w:autoSpaceDE w:val="0"/>
        <w:autoSpaceDN w:val="0"/>
        <w:adjustRightInd w:val="0"/>
        <w:textAlignment w:val="baseline"/>
        <w:rPr>
          <w:rFonts w:cs="Times New Roman"/>
          <w:noProof/>
          <w:szCs w:val="20"/>
          <w:lang w:val="en-CA" w:eastAsia="en-CA"/>
        </w:rPr>
      </w:pPr>
      <w:r>
        <w:rPr>
          <w:szCs w:val="22"/>
          <w:lang w:val="en-CA"/>
        </w:rPr>
        <w:t xml:space="preserve">The size of </w:t>
      </w:r>
      <w:r w:rsidR="000B0359">
        <w:rPr>
          <w:szCs w:val="22"/>
          <w:lang w:val="en-CA"/>
        </w:rPr>
        <w:t xml:space="preserve">a latrine </w:t>
      </w:r>
      <w:r>
        <w:rPr>
          <w:szCs w:val="22"/>
          <w:lang w:val="en-CA"/>
        </w:rPr>
        <w:t xml:space="preserve">pit and how fast </w:t>
      </w:r>
      <w:r w:rsidR="000B0359">
        <w:rPr>
          <w:szCs w:val="22"/>
          <w:lang w:val="en-CA"/>
        </w:rPr>
        <w:t>it</w:t>
      </w:r>
      <w:r>
        <w:rPr>
          <w:szCs w:val="22"/>
          <w:lang w:val="en-CA"/>
        </w:rPr>
        <w:t xml:space="preserve"> fill</w:t>
      </w:r>
      <w:r w:rsidR="000B0359">
        <w:rPr>
          <w:szCs w:val="22"/>
          <w:lang w:val="en-CA"/>
        </w:rPr>
        <w:t>s</w:t>
      </w:r>
      <w:r>
        <w:rPr>
          <w:szCs w:val="22"/>
          <w:lang w:val="en-CA"/>
        </w:rPr>
        <w:t xml:space="preserve"> up depends on a number of factors, including how many people use the latrine and how much water goes into the pit. To design a latrine pit, y</w:t>
      </w:r>
      <w:r w:rsidR="001F6C3E">
        <w:rPr>
          <w:szCs w:val="22"/>
          <w:lang w:val="en-CA"/>
        </w:rPr>
        <w:t>ou need to consider the following</w:t>
      </w:r>
      <w:r w:rsidR="00030723" w:rsidRPr="00030723">
        <w:rPr>
          <w:szCs w:val="22"/>
          <w:lang w:val="en-CA"/>
        </w:rPr>
        <w:t xml:space="preserve"> five pieces of information </w:t>
      </w:r>
      <w:r w:rsidR="001F6C3E">
        <w:rPr>
          <w:szCs w:val="22"/>
          <w:lang w:val="en-CA"/>
        </w:rPr>
        <w:t>(also called variables)</w:t>
      </w:r>
      <w:r w:rsidR="00030723" w:rsidRPr="00030723">
        <w:rPr>
          <w:szCs w:val="22"/>
          <w:lang w:val="en-CA"/>
        </w:rPr>
        <w:t>:</w:t>
      </w:r>
      <w:r w:rsidR="00030723" w:rsidRPr="00030723">
        <w:rPr>
          <w:rFonts w:cs="Times New Roman"/>
          <w:noProof/>
          <w:szCs w:val="20"/>
          <w:lang w:val="en-CA" w:eastAsia="en-CA"/>
        </w:rPr>
        <w:t xml:space="preserve"> </w:t>
      </w:r>
    </w:p>
    <w:p w14:paraId="18683A2A" w14:textId="77777777" w:rsidR="00226B4F" w:rsidRDefault="00226B4F" w:rsidP="00030723">
      <w:pPr>
        <w:overflowPunct w:val="0"/>
        <w:autoSpaceDE w:val="0"/>
        <w:autoSpaceDN w:val="0"/>
        <w:adjustRightInd w:val="0"/>
        <w:textAlignment w:val="baseline"/>
        <w:rPr>
          <w:rFonts w:cs="Times New Roman"/>
          <w:noProof/>
          <w:szCs w:val="20"/>
          <w:lang w:val="en-CA" w:eastAsia="en-CA"/>
        </w:rPr>
      </w:pPr>
    </w:p>
    <w:p w14:paraId="193DA7F6" w14:textId="77777777" w:rsidR="00E7575D" w:rsidRDefault="00E7575D" w:rsidP="00030723">
      <w:pPr>
        <w:overflowPunct w:val="0"/>
        <w:autoSpaceDE w:val="0"/>
        <w:autoSpaceDN w:val="0"/>
        <w:adjustRightInd w:val="0"/>
        <w:textAlignment w:val="baseline"/>
        <w:rPr>
          <w:rFonts w:cs="Times New Roman"/>
          <w:noProof/>
          <w:szCs w:val="20"/>
          <w:lang w:val="en-CA" w:eastAsia="en-CA"/>
        </w:rPr>
      </w:pPr>
    </w:p>
    <w:p w14:paraId="718C2411" w14:textId="77777777" w:rsidR="00226B4F" w:rsidRDefault="005E228F" w:rsidP="00226B4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textAlignment w:val="baseline"/>
        <w:rPr>
          <w:rFonts w:cs="Times New Roman"/>
          <w:noProof/>
          <w:szCs w:val="20"/>
          <w:lang w:val="en-CA" w:eastAsia="en-CA"/>
        </w:rPr>
      </w:pPr>
      <w:r>
        <w:rPr>
          <w:noProof/>
          <w:lang w:val="en-CA" w:eastAsia="en-CA"/>
        </w:rPr>
        <w:drawing>
          <wp:anchor distT="0" distB="0" distL="114300" distR="114300" simplePos="0" relativeHeight="251680768" behindDoc="0" locked="0" layoutInCell="1" allowOverlap="1" wp14:anchorId="708C3847" wp14:editId="6389A8D6">
            <wp:simplePos x="0" y="0"/>
            <wp:positionH relativeFrom="margin">
              <wp:align>left</wp:align>
            </wp:positionH>
            <wp:positionV relativeFrom="paragraph">
              <wp:posOffset>69850</wp:posOffset>
            </wp:positionV>
            <wp:extent cx="410210" cy="374015"/>
            <wp:effectExtent l="0" t="0" r="8890" b="698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oints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210" cy="374015"/>
                    </a:xfrm>
                    <a:prstGeom prst="rect">
                      <a:avLst/>
                    </a:prstGeom>
                  </pic:spPr>
                </pic:pic>
              </a:graphicData>
            </a:graphic>
            <wp14:sizeRelH relativeFrom="page">
              <wp14:pctWidth>0</wp14:pctWidth>
            </wp14:sizeRelH>
            <wp14:sizeRelV relativeFrom="page">
              <wp14:pctHeight>0</wp14:pctHeight>
            </wp14:sizeRelV>
          </wp:anchor>
        </w:drawing>
      </w:r>
    </w:p>
    <w:p w14:paraId="2850839B" w14:textId="77777777" w:rsidR="00226B4F" w:rsidRPr="00226B4F" w:rsidRDefault="00226B4F" w:rsidP="00226B4F">
      <w:pPr>
        <w:pBdr>
          <w:top w:val="single" w:sz="4" w:space="1" w:color="auto" w:shadow="1"/>
          <w:left w:val="single" w:sz="4" w:space="4" w:color="auto" w:shadow="1"/>
          <w:bottom w:val="single" w:sz="4" w:space="1" w:color="auto" w:shadow="1"/>
          <w:right w:val="single" w:sz="4" w:space="4" w:color="auto" w:shadow="1"/>
        </w:pBdr>
        <w:tabs>
          <w:tab w:val="left" w:pos="360"/>
        </w:tabs>
        <w:rPr>
          <w:b/>
        </w:rPr>
      </w:pPr>
      <w:r>
        <w:rPr>
          <w:b/>
        </w:rPr>
        <w:t xml:space="preserve">           </w:t>
      </w:r>
      <w:r w:rsidR="00435F84">
        <w:rPr>
          <w:b/>
        </w:rPr>
        <w:t>Key Information Needed to Design a</w:t>
      </w:r>
      <w:r w:rsidRPr="00226B4F">
        <w:rPr>
          <w:b/>
        </w:rPr>
        <w:t xml:space="preserve"> Latrine Pit </w:t>
      </w:r>
    </w:p>
    <w:p w14:paraId="33D5ACA6" w14:textId="77777777" w:rsidR="00226B4F" w:rsidRPr="00282B49" w:rsidRDefault="00226B4F" w:rsidP="00226B4F">
      <w:pPr>
        <w:pStyle w:val="ListParagraph"/>
        <w:pBdr>
          <w:top w:val="single" w:sz="4" w:space="1" w:color="auto" w:shadow="1"/>
          <w:left w:val="single" w:sz="4" w:space="4" w:color="auto" w:shadow="1"/>
          <w:bottom w:val="single" w:sz="4" w:space="1" w:color="auto" w:shadow="1"/>
          <w:right w:val="single" w:sz="4" w:space="4" w:color="auto" w:shadow="1"/>
        </w:pBdr>
        <w:tabs>
          <w:tab w:val="left" w:pos="0"/>
        </w:tabs>
        <w:spacing w:after="120"/>
        <w:ind w:left="0"/>
      </w:pPr>
    </w:p>
    <w:p w14:paraId="274D1FE4" w14:textId="32A9B21C" w:rsidR="00226B4F" w:rsidRPr="00226B4F"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ind w:left="357" w:hanging="357"/>
        <w:contextualSpacing w:val="0"/>
      </w:pPr>
      <w:r w:rsidRPr="00641301">
        <w:rPr>
          <w:b/>
        </w:rPr>
        <w:t>Number of users (N):</w:t>
      </w:r>
      <w:r>
        <w:t xml:space="preserve"> The number of people that will use the </w:t>
      </w:r>
      <w:r w:rsidR="00BB7B3E">
        <w:t xml:space="preserve">latrine </w:t>
      </w:r>
      <w:r>
        <w:t>on a regular basis.</w:t>
      </w:r>
    </w:p>
    <w:p w14:paraId="54CD4186" w14:textId="3322AC6C" w:rsidR="00226B4F" w:rsidRPr="00E943E5" w:rsidRDefault="00226B4F" w:rsidP="00F7549B">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pPr>
      <w:r w:rsidRPr="00E943E5">
        <w:rPr>
          <w:b/>
        </w:rPr>
        <w:t>Lifetime (Y):</w:t>
      </w:r>
      <w:r w:rsidRPr="00E943E5">
        <w:t xml:space="preserve"> The number of years </w:t>
      </w:r>
      <w:r w:rsidR="00E943E5" w:rsidRPr="00E943E5">
        <w:t xml:space="preserve">it takes to fill </w:t>
      </w:r>
      <w:r w:rsidR="00B46FAA">
        <w:t>the</w:t>
      </w:r>
      <w:r w:rsidR="00B46FAA" w:rsidRPr="00E943E5">
        <w:t xml:space="preserve"> </w:t>
      </w:r>
      <w:r w:rsidR="00E943E5" w:rsidRPr="00E943E5">
        <w:t>pit.</w:t>
      </w:r>
    </w:p>
    <w:p w14:paraId="61578765" w14:textId="738FF9DE" w:rsidR="005E228F"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rPr>
          <w:b/>
        </w:rPr>
      </w:pPr>
      <w:r w:rsidRPr="00641301">
        <w:rPr>
          <w:b/>
        </w:rPr>
        <w:t xml:space="preserve">Pit </w:t>
      </w:r>
      <w:r w:rsidR="00816E2C">
        <w:rPr>
          <w:b/>
        </w:rPr>
        <w:t xml:space="preserve">shape and </w:t>
      </w:r>
      <w:r w:rsidRPr="00641301">
        <w:rPr>
          <w:b/>
        </w:rPr>
        <w:t>dimensions:</w:t>
      </w:r>
    </w:p>
    <w:p w14:paraId="75F22619" w14:textId="547DBA39" w:rsidR="005E228F"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spacing w:after="120"/>
        <w:rPr>
          <w:b/>
        </w:rPr>
      </w:pPr>
      <w:r>
        <w:rPr>
          <w:b/>
        </w:rPr>
        <w:t xml:space="preserve">      - </w:t>
      </w:r>
      <w:r w:rsidR="00226B4F" w:rsidRPr="005E228F">
        <w:rPr>
          <w:b/>
        </w:rPr>
        <w:t>Length (L)</w:t>
      </w:r>
      <w:r w:rsidR="00226B4F" w:rsidRPr="005E228F">
        <w:t xml:space="preserve"> and </w:t>
      </w:r>
      <w:r w:rsidR="00BB7B3E">
        <w:rPr>
          <w:b/>
        </w:rPr>
        <w:t>W</w:t>
      </w:r>
      <w:r w:rsidR="00BB7B3E" w:rsidRPr="005E228F">
        <w:rPr>
          <w:b/>
        </w:rPr>
        <w:t xml:space="preserve">idth </w:t>
      </w:r>
      <w:r w:rsidR="00226B4F" w:rsidRPr="005E228F">
        <w:rPr>
          <w:b/>
        </w:rPr>
        <w:t>(W)</w:t>
      </w:r>
      <w:r w:rsidR="00226B4F" w:rsidRPr="005E228F">
        <w:t xml:space="preserve"> for a rectangular or square pit</w:t>
      </w:r>
      <w:r w:rsidR="00B46FAA">
        <w:t>, or</w:t>
      </w:r>
    </w:p>
    <w:p w14:paraId="65AC8950" w14:textId="4648B06E" w:rsidR="005E228F"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pPr>
      <w:r>
        <w:rPr>
          <w:b/>
        </w:rPr>
        <w:t xml:space="preserve">      - </w:t>
      </w:r>
      <w:r w:rsidR="00226B4F" w:rsidRPr="005E228F">
        <w:rPr>
          <w:b/>
        </w:rPr>
        <w:t>Diameter (d)</w:t>
      </w:r>
      <w:r w:rsidR="00226B4F" w:rsidRPr="005E228F">
        <w:t xml:space="preserve"> (the distance from one side of the circle to the opposite</w:t>
      </w:r>
      <w:r w:rsidR="00B46FAA">
        <w:t xml:space="preserve"> side,</w:t>
      </w:r>
      <w:r w:rsidR="00226B4F" w:rsidRPr="005E228F">
        <w:t xml:space="preserve"> through the </w:t>
      </w:r>
      <w:r>
        <w:t xml:space="preserve">   </w:t>
      </w:r>
    </w:p>
    <w:p w14:paraId="271CA233" w14:textId="77777777" w:rsidR="00226B4F" w:rsidRPr="005E228F" w:rsidRDefault="005E228F" w:rsidP="005E228F">
      <w:pPr>
        <w:pBdr>
          <w:top w:val="single" w:sz="4" w:space="1" w:color="auto" w:shadow="1"/>
          <w:left w:val="single" w:sz="4" w:space="4" w:color="auto" w:shadow="1"/>
          <w:bottom w:val="single" w:sz="4" w:space="1" w:color="auto" w:shadow="1"/>
          <w:right w:val="single" w:sz="4" w:space="4" w:color="auto" w:shadow="1"/>
        </w:pBdr>
        <w:tabs>
          <w:tab w:val="left" w:pos="0"/>
        </w:tabs>
        <w:spacing w:after="120"/>
        <w:rPr>
          <w:b/>
        </w:rPr>
      </w:pPr>
      <w:r>
        <w:t xml:space="preserve">        </w:t>
      </w:r>
      <w:r w:rsidR="00226B4F" w:rsidRPr="005E228F">
        <w:t>middle) for a circular pit.</w:t>
      </w:r>
    </w:p>
    <w:p w14:paraId="108733BB" w14:textId="781135D4" w:rsidR="00226B4F" w:rsidRPr="00226B4F" w:rsidRDefault="00226B4F" w:rsidP="000226B0">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spacing w:after="120"/>
        <w:contextualSpacing w:val="0"/>
      </w:pPr>
      <w:r w:rsidRPr="00641301">
        <w:rPr>
          <w:b/>
        </w:rPr>
        <w:t>Pit depth (D):</w:t>
      </w:r>
      <w:r>
        <w:t xml:space="preserve"> How deep the pit is</w:t>
      </w:r>
      <w:r w:rsidR="00B46FAA">
        <w:t xml:space="preserve"> below the ground surface</w:t>
      </w:r>
      <w:r>
        <w:t>.</w:t>
      </w:r>
    </w:p>
    <w:p w14:paraId="2DD83F10" w14:textId="36CB6A70" w:rsidR="00226B4F" w:rsidRPr="00282B49" w:rsidRDefault="00226B4F" w:rsidP="0014729F">
      <w:pPr>
        <w:pStyle w:val="ListParagraph"/>
        <w:numPr>
          <w:ilvl w:val="0"/>
          <w:numId w:val="15"/>
        </w:numPr>
        <w:pBdr>
          <w:top w:val="single" w:sz="4" w:space="1" w:color="auto" w:shadow="1"/>
          <w:left w:val="single" w:sz="4" w:space="4" w:color="auto" w:shadow="1"/>
          <w:bottom w:val="single" w:sz="4" w:space="1" w:color="auto" w:shadow="1"/>
          <w:right w:val="single" w:sz="4" w:space="4" w:color="auto" w:shadow="1"/>
        </w:pBdr>
        <w:tabs>
          <w:tab w:val="left" w:pos="0"/>
        </w:tabs>
        <w:ind w:left="357" w:hanging="357"/>
        <w:contextualSpacing w:val="0"/>
      </w:pPr>
      <w:r w:rsidRPr="00641301">
        <w:rPr>
          <w:b/>
        </w:rPr>
        <w:t>Sludge accumulation rate (R):</w:t>
      </w:r>
      <w:r>
        <w:t xml:space="preserve"> </w:t>
      </w:r>
      <w:r w:rsidR="00B46FAA" w:rsidRPr="009F70C2">
        <w:t xml:space="preserve">The volume of sludge that builds up in the </w:t>
      </w:r>
      <w:r w:rsidR="000B0359">
        <w:t>pit</w:t>
      </w:r>
      <w:r w:rsidR="00B46FAA" w:rsidRPr="009F70C2">
        <w:t xml:space="preserve"> per person per year.</w:t>
      </w:r>
    </w:p>
    <w:p w14:paraId="5BF81025" w14:textId="77777777" w:rsidR="00226B4F" w:rsidRDefault="00226B4F" w:rsidP="00226B4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textAlignment w:val="baseline"/>
        <w:rPr>
          <w:rFonts w:cs="Times New Roman"/>
          <w:noProof/>
          <w:szCs w:val="20"/>
          <w:lang w:val="en-CA" w:eastAsia="en-CA"/>
        </w:rPr>
      </w:pPr>
    </w:p>
    <w:p w14:paraId="6D613ED6" w14:textId="77777777" w:rsidR="00E7575D" w:rsidRDefault="00E7575D" w:rsidP="00E7575D">
      <w:pPr>
        <w:overflowPunct w:val="0"/>
        <w:autoSpaceDE w:val="0"/>
        <w:autoSpaceDN w:val="0"/>
        <w:adjustRightInd w:val="0"/>
        <w:textAlignment w:val="baseline"/>
        <w:rPr>
          <w:rFonts w:cs="Times New Roman"/>
          <w:noProof/>
          <w:szCs w:val="20"/>
          <w:lang w:val="en-CA" w:eastAsia="en-CA"/>
        </w:rPr>
      </w:pPr>
    </w:p>
    <w:p w14:paraId="70051346" w14:textId="44800E64" w:rsidR="00BB7B3E" w:rsidRDefault="00BB7B3E" w:rsidP="00621C78">
      <w:pPr>
        <w:pStyle w:val="Heading2"/>
        <w:rPr>
          <w:lang w:val="en-CA"/>
        </w:rPr>
      </w:pPr>
      <w:bookmarkStart w:id="2" w:name="_Toc411083712"/>
      <w:r>
        <w:rPr>
          <w:lang w:val="en-CA"/>
        </w:rPr>
        <w:t>Number of Users</w:t>
      </w:r>
      <w:bookmarkEnd w:id="2"/>
    </w:p>
    <w:p w14:paraId="7F9D6C42" w14:textId="72A311D6" w:rsidR="00BB7B3E" w:rsidRDefault="00BB7B3E" w:rsidP="0014729F">
      <w:pPr>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szCs w:val="22"/>
          <w:lang w:val="en-CA"/>
        </w:rPr>
        <w:t>The number of people using the latrine on a regular basis will affect how quickly the pit fills and, therefore, the size required. This is usually the number of people in the household.</w:t>
      </w:r>
      <w:r w:rsidR="006D6DC7" w:rsidRPr="006D6DC7">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F280CB9" w14:textId="2C9A2F16" w:rsidR="00146F2C" w:rsidRPr="00925445" w:rsidRDefault="00E7575D" w:rsidP="0014729F">
      <w:pPr>
        <w:rPr>
          <w:szCs w:val="22"/>
          <w:lang w:val="en-CA"/>
        </w:rPr>
      </w:pPr>
      <w:r w:rsidRPr="006D6DC7">
        <w:rPr>
          <w:noProof/>
          <w:szCs w:val="22"/>
          <w:lang w:val="en-CA" w:eastAsia="en-CA"/>
        </w:rPr>
        <w:drawing>
          <wp:anchor distT="0" distB="0" distL="114300" distR="114300" simplePos="0" relativeHeight="251899904" behindDoc="0" locked="0" layoutInCell="1" allowOverlap="1" wp14:anchorId="0188C07B" wp14:editId="331EF4A2">
            <wp:simplePos x="0" y="0"/>
            <wp:positionH relativeFrom="margin">
              <wp:align>center</wp:align>
            </wp:positionH>
            <wp:positionV relativeFrom="paragraph">
              <wp:posOffset>128270</wp:posOffset>
            </wp:positionV>
            <wp:extent cx="4481830" cy="1866900"/>
            <wp:effectExtent l="0" t="0" r="0" b="0"/>
            <wp:wrapSquare wrapText="bothSides"/>
            <wp:docPr id="213" name="Picture 213" descr="C:\Users\Sandy\Documents\_CAWST\Sanitation\Images\Latrine User Challenges (Marci)\png\SPP04_long line_SE Asia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Sandy\Documents\_CAWST\Sanitation\Images\Latrine User Challenges (Marci)\png\SPP04_long line_SE Asia (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83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B2CF0" w14:textId="7EC6D304" w:rsidR="000B0359" w:rsidRDefault="000B0359" w:rsidP="0014729F">
      <w:pPr>
        <w:pStyle w:val="Heading2"/>
        <w:numPr>
          <w:ilvl w:val="0"/>
          <w:numId w:val="0"/>
        </w:numPr>
        <w:ind w:left="576" w:hanging="576"/>
        <w:rPr>
          <w:lang w:val="en-CA"/>
        </w:rPr>
      </w:pPr>
    </w:p>
    <w:p w14:paraId="5A5DB950" w14:textId="77777777" w:rsidR="000B0359" w:rsidRDefault="000B0359" w:rsidP="0014729F">
      <w:pPr>
        <w:pStyle w:val="Heading2"/>
        <w:numPr>
          <w:ilvl w:val="0"/>
          <w:numId w:val="0"/>
        </w:numPr>
        <w:rPr>
          <w:lang w:val="en-CA"/>
        </w:rPr>
      </w:pPr>
    </w:p>
    <w:p w14:paraId="297880B6" w14:textId="77777777" w:rsidR="000B0359" w:rsidRDefault="000B0359" w:rsidP="0014729F">
      <w:pPr>
        <w:pStyle w:val="Heading2"/>
        <w:numPr>
          <w:ilvl w:val="0"/>
          <w:numId w:val="0"/>
        </w:numPr>
        <w:rPr>
          <w:lang w:val="en-CA"/>
        </w:rPr>
      </w:pPr>
    </w:p>
    <w:p w14:paraId="2EF64E81" w14:textId="77777777" w:rsidR="000B0359" w:rsidRDefault="000B0359" w:rsidP="0014729F">
      <w:pPr>
        <w:pStyle w:val="Heading2"/>
        <w:numPr>
          <w:ilvl w:val="0"/>
          <w:numId w:val="0"/>
        </w:numPr>
        <w:rPr>
          <w:lang w:val="en-CA"/>
        </w:rPr>
      </w:pPr>
    </w:p>
    <w:p w14:paraId="216D3616" w14:textId="77777777" w:rsidR="000B0359" w:rsidRDefault="000B0359" w:rsidP="0014729F">
      <w:pPr>
        <w:pStyle w:val="Heading2"/>
        <w:numPr>
          <w:ilvl w:val="0"/>
          <w:numId w:val="0"/>
        </w:numPr>
        <w:rPr>
          <w:lang w:val="en-CA"/>
        </w:rPr>
      </w:pPr>
    </w:p>
    <w:p w14:paraId="56903248" w14:textId="36793D90" w:rsidR="00621C78" w:rsidRPr="00621C78" w:rsidRDefault="00621C78" w:rsidP="00621C78">
      <w:pPr>
        <w:pStyle w:val="Heading2"/>
        <w:rPr>
          <w:lang w:val="en-CA"/>
        </w:rPr>
      </w:pPr>
      <w:bookmarkStart w:id="3" w:name="_Toc411083713"/>
      <w:r>
        <w:rPr>
          <w:lang w:val="en-CA"/>
        </w:rPr>
        <w:t>Lifetime</w:t>
      </w:r>
      <w:bookmarkEnd w:id="3"/>
    </w:p>
    <w:p w14:paraId="74E5E200" w14:textId="77777777" w:rsidR="005058F6" w:rsidRPr="005058F6" w:rsidRDefault="005058F6" w:rsidP="005058F6">
      <w:pPr>
        <w:overflowPunct w:val="0"/>
        <w:autoSpaceDE w:val="0"/>
        <w:autoSpaceDN w:val="0"/>
        <w:adjustRightInd w:val="0"/>
        <w:textAlignment w:val="baseline"/>
        <w:rPr>
          <w:rFonts w:cs="Times New Roman"/>
          <w:szCs w:val="20"/>
          <w:lang w:val="en-CA"/>
        </w:rPr>
      </w:pPr>
      <w:r w:rsidRPr="005058F6">
        <w:rPr>
          <w:rFonts w:cs="Times New Roman"/>
          <w:szCs w:val="20"/>
          <w:lang w:val="en-CA"/>
        </w:rPr>
        <w:t xml:space="preserve">Latrine </w:t>
      </w:r>
      <w:r w:rsidR="00437A8D">
        <w:rPr>
          <w:rFonts w:cs="Times New Roman"/>
          <w:szCs w:val="20"/>
          <w:lang w:val="en-CA"/>
        </w:rPr>
        <w:t>pit</w:t>
      </w:r>
      <w:r w:rsidRPr="005058F6">
        <w:rPr>
          <w:rFonts w:cs="Times New Roman"/>
          <w:szCs w:val="20"/>
          <w:lang w:val="en-CA"/>
        </w:rPr>
        <w:t xml:space="preserve">s can be </w:t>
      </w:r>
      <w:r>
        <w:rPr>
          <w:rFonts w:cs="Times New Roman"/>
          <w:szCs w:val="20"/>
          <w:lang w:val="en-CA"/>
        </w:rPr>
        <w:t>divided</w:t>
      </w:r>
      <w:r w:rsidRPr="005058F6">
        <w:rPr>
          <w:rFonts w:cs="Times New Roman"/>
          <w:szCs w:val="20"/>
          <w:lang w:val="en-CA"/>
        </w:rPr>
        <w:t xml:space="preserve"> </w:t>
      </w:r>
      <w:r w:rsidR="00437A8D">
        <w:rPr>
          <w:rFonts w:cs="Times New Roman"/>
          <w:szCs w:val="20"/>
          <w:lang w:val="en-CA"/>
        </w:rPr>
        <w:t xml:space="preserve">into the following </w:t>
      </w:r>
      <w:r w:rsidRPr="005058F6">
        <w:rPr>
          <w:rFonts w:cs="Times New Roman"/>
          <w:szCs w:val="20"/>
          <w:lang w:val="en-CA"/>
        </w:rPr>
        <w:t>two categories</w:t>
      </w:r>
      <w:r w:rsidR="00437A8D">
        <w:rPr>
          <w:rFonts w:cs="Times New Roman"/>
          <w:szCs w:val="20"/>
          <w:lang w:val="en-CA"/>
        </w:rPr>
        <w:t xml:space="preserve"> based on their lifetime</w:t>
      </w:r>
      <w:r w:rsidRPr="005058F6">
        <w:rPr>
          <w:rFonts w:cs="Times New Roman"/>
          <w:szCs w:val="20"/>
          <w:lang w:val="en-CA"/>
        </w:rPr>
        <w:t>:</w:t>
      </w:r>
    </w:p>
    <w:p w14:paraId="321BFEC8" w14:textId="77777777" w:rsidR="005058F6" w:rsidRPr="005058F6" w:rsidRDefault="005058F6" w:rsidP="005058F6">
      <w:pPr>
        <w:overflowPunct w:val="0"/>
        <w:autoSpaceDE w:val="0"/>
        <w:autoSpaceDN w:val="0"/>
        <w:adjustRightInd w:val="0"/>
        <w:textAlignment w:val="baseline"/>
        <w:rPr>
          <w:rFonts w:cs="Times New Roman"/>
          <w:szCs w:val="20"/>
          <w:lang w:val="en-CA"/>
        </w:rPr>
      </w:pPr>
    </w:p>
    <w:p w14:paraId="7709FDF8" w14:textId="70EA42DC" w:rsidR="005058F6" w:rsidRPr="005058F6" w:rsidRDefault="005058F6" w:rsidP="000226B0">
      <w:pPr>
        <w:numPr>
          <w:ilvl w:val="0"/>
          <w:numId w:val="18"/>
        </w:numPr>
        <w:tabs>
          <w:tab w:val="num" w:pos="-90"/>
        </w:tabs>
        <w:overflowPunct w:val="0"/>
        <w:autoSpaceDE w:val="0"/>
        <w:autoSpaceDN w:val="0"/>
        <w:adjustRightInd w:val="0"/>
        <w:spacing w:after="120"/>
        <w:ind w:left="360"/>
        <w:textAlignment w:val="baseline"/>
        <w:rPr>
          <w:rFonts w:cs="Times New Roman"/>
          <w:szCs w:val="20"/>
          <w:lang w:val="en-CA"/>
        </w:rPr>
      </w:pPr>
      <w:r>
        <w:rPr>
          <w:rFonts w:cs="Times New Roman"/>
          <w:szCs w:val="20"/>
          <w:lang w:val="en-CA"/>
        </w:rPr>
        <w:t>Long-</w:t>
      </w:r>
      <w:r w:rsidRPr="005058F6">
        <w:rPr>
          <w:rFonts w:cs="Times New Roman"/>
          <w:szCs w:val="20"/>
          <w:lang w:val="en-CA"/>
        </w:rPr>
        <w:t>term latrine</w:t>
      </w:r>
      <w:r w:rsidR="000B0359">
        <w:rPr>
          <w:rFonts w:cs="Times New Roman"/>
          <w:szCs w:val="20"/>
          <w:lang w:val="en-CA"/>
        </w:rPr>
        <w:t>:</w:t>
      </w:r>
      <w:r w:rsidRPr="005058F6">
        <w:rPr>
          <w:rFonts w:cs="Times New Roman"/>
          <w:szCs w:val="20"/>
          <w:lang w:val="en-CA"/>
        </w:rPr>
        <w:t xml:space="preserve"> Any pit that is</w:t>
      </w:r>
      <w:r>
        <w:rPr>
          <w:rFonts w:cs="Times New Roman"/>
          <w:szCs w:val="20"/>
          <w:lang w:val="en-CA"/>
        </w:rPr>
        <w:t xml:space="preserve"> designed to </w:t>
      </w:r>
      <w:r w:rsidR="00B46FAA">
        <w:rPr>
          <w:rFonts w:cs="Times New Roman"/>
          <w:szCs w:val="20"/>
          <w:lang w:val="en-CA"/>
        </w:rPr>
        <w:t xml:space="preserve">take more than </w:t>
      </w:r>
      <w:r w:rsidR="00401AAC">
        <w:rPr>
          <w:rFonts w:cs="Times New Roman"/>
          <w:szCs w:val="20"/>
          <w:lang w:val="en-CA"/>
        </w:rPr>
        <w:t>two</w:t>
      </w:r>
      <w:r w:rsidRPr="005058F6">
        <w:rPr>
          <w:rFonts w:cs="Times New Roman"/>
          <w:szCs w:val="20"/>
          <w:lang w:val="en-CA"/>
        </w:rPr>
        <w:t xml:space="preserve"> years</w:t>
      </w:r>
      <w:r w:rsidR="00B46FAA">
        <w:rPr>
          <w:rFonts w:cs="Times New Roman"/>
          <w:szCs w:val="20"/>
          <w:lang w:val="en-CA"/>
        </w:rPr>
        <w:t xml:space="preserve"> to fill up</w:t>
      </w:r>
      <w:r w:rsidRPr="005058F6">
        <w:rPr>
          <w:rFonts w:cs="Times New Roman"/>
          <w:szCs w:val="20"/>
          <w:lang w:val="en-CA"/>
        </w:rPr>
        <w:t>.</w:t>
      </w:r>
    </w:p>
    <w:p w14:paraId="5560FF97" w14:textId="71233F1F" w:rsidR="005058F6" w:rsidRPr="005058F6" w:rsidRDefault="005058F6" w:rsidP="000226B0">
      <w:pPr>
        <w:numPr>
          <w:ilvl w:val="0"/>
          <w:numId w:val="18"/>
        </w:numPr>
        <w:tabs>
          <w:tab w:val="num" w:pos="360"/>
        </w:tabs>
        <w:overflowPunct w:val="0"/>
        <w:autoSpaceDE w:val="0"/>
        <w:autoSpaceDN w:val="0"/>
        <w:adjustRightInd w:val="0"/>
        <w:ind w:left="360"/>
        <w:textAlignment w:val="baseline"/>
        <w:rPr>
          <w:rFonts w:cs="Times New Roman"/>
          <w:szCs w:val="20"/>
          <w:lang w:val="en-CA"/>
        </w:rPr>
      </w:pPr>
      <w:r>
        <w:rPr>
          <w:rFonts w:cs="Times New Roman"/>
          <w:szCs w:val="20"/>
          <w:lang w:val="en-CA"/>
        </w:rPr>
        <w:t>Short-</w:t>
      </w:r>
      <w:r w:rsidRPr="005058F6">
        <w:rPr>
          <w:rFonts w:cs="Times New Roman"/>
          <w:szCs w:val="20"/>
          <w:lang w:val="en-CA"/>
        </w:rPr>
        <w:t>term latrine</w:t>
      </w:r>
      <w:r w:rsidR="000B0359">
        <w:rPr>
          <w:rFonts w:cs="Times New Roman"/>
          <w:szCs w:val="20"/>
          <w:lang w:val="en-CA"/>
        </w:rPr>
        <w:t>:</w:t>
      </w:r>
      <w:r w:rsidRPr="005058F6">
        <w:rPr>
          <w:rFonts w:cs="Times New Roman"/>
          <w:szCs w:val="20"/>
          <w:lang w:val="en-CA"/>
        </w:rPr>
        <w:t xml:space="preserve"> Any pit that is designed to </w:t>
      </w:r>
      <w:r w:rsidR="00B46FAA">
        <w:rPr>
          <w:rFonts w:cs="Times New Roman"/>
          <w:szCs w:val="20"/>
          <w:lang w:val="en-CA"/>
        </w:rPr>
        <w:t xml:space="preserve">take </w:t>
      </w:r>
      <w:r w:rsidR="00401AAC">
        <w:rPr>
          <w:rFonts w:cs="Times New Roman"/>
          <w:szCs w:val="20"/>
          <w:lang w:val="en-CA"/>
        </w:rPr>
        <w:t>two</w:t>
      </w:r>
      <w:r w:rsidRPr="005058F6">
        <w:rPr>
          <w:rFonts w:cs="Times New Roman"/>
          <w:szCs w:val="20"/>
          <w:lang w:val="en-CA"/>
        </w:rPr>
        <w:t xml:space="preserve"> years or less</w:t>
      </w:r>
      <w:r w:rsidR="00B46FAA">
        <w:rPr>
          <w:rFonts w:cs="Times New Roman"/>
          <w:szCs w:val="20"/>
          <w:lang w:val="en-CA"/>
        </w:rPr>
        <w:t xml:space="preserve"> to fill up</w:t>
      </w:r>
      <w:r w:rsidRPr="005058F6">
        <w:rPr>
          <w:rFonts w:cs="Times New Roman"/>
          <w:szCs w:val="20"/>
          <w:lang w:val="en-CA"/>
        </w:rPr>
        <w:t>.</w:t>
      </w:r>
    </w:p>
    <w:p w14:paraId="21A9064E" w14:textId="5BFB3C75" w:rsidR="00F67F3D" w:rsidRPr="00F67F3D" w:rsidRDefault="00F67F3D" w:rsidP="00F67F3D">
      <w:pPr>
        <w:rPr>
          <w:szCs w:val="22"/>
          <w:lang w:val="en-CA"/>
        </w:rPr>
      </w:pPr>
      <w:r w:rsidRPr="00F67F3D">
        <w:rPr>
          <w:szCs w:val="22"/>
          <w:lang w:val="en-CA"/>
        </w:rPr>
        <w:lastRenderedPageBreak/>
        <w:t xml:space="preserve">In rural areas, single pits </w:t>
      </w:r>
      <w:r>
        <w:rPr>
          <w:szCs w:val="22"/>
          <w:lang w:val="en-CA"/>
        </w:rPr>
        <w:t xml:space="preserve">are usually </w:t>
      </w:r>
      <w:r w:rsidRPr="00F67F3D">
        <w:rPr>
          <w:szCs w:val="22"/>
          <w:lang w:val="en-CA"/>
        </w:rPr>
        <w:t>dug as deep as possible</w:t>
      </w:r>
      <w:r w:rsidR="00B46FAA">
        <w:rPr>
          <w:szCs w:val="22"/>
          <w:lang w:val="en-CA"/>
        </w:rPr>
        <w:t>,</w:t>
      </w:r>
      <w:r w:rsidRPr="00F67F3D">
        <w:rPr>
          <w:szCs w:val="22"/>
          <w:lang w:val="en-CA"/>
        </w:rPr>
        <w:t xml:space="preserve"> so that it takes a long time for them to fill</w:t>
      </w:r>
      <w:r w:rsidR="00B46FAA">
        <w:rPr>
          <w:szCs w:val="22"/>
          <w:lang w:val="en-CA"/>
        </w:rPr>
        <w:t xml:space="preserve"> up</w:t>
      </w:r>
      <w:r>
        <w:rPr>
          <w:szCs w:val="22"/>
          <w:lang w:val="en-CA"/>
        </w:rPr>
        <w:t xml:space="preserve">. </w:t>
      </w:r>
      <w:r w:rsidRPr="00F67F3D">
        <w:rPr>
          <w:szCs w:val="22"/>
          <w:lang w:val="en-CA"/>
        </w:rPr>
        <w:t>Pits designed to last 25</w:t>
      </w:r>
      <w:r w:rsidR="000B0359">
        <w:rPr>
          <w:szCs w:val="22"/>
          <w:lang w:val="en-CA"/>
        </w:rPr>
        <w:t>–</w:t>
      </w:r>
      <w:r w:rsidRPr="00F67F3D">
        <w:rPr>
          <w:szCs w:val="22"/>
          <w:lang w:val="en-CA"/>
        </w:rPr>
        <w:t>30 years are not uncommon</w:t>
      </w:r>
      <w:r w:rsidR="00B46FAA">
        <w:rPr>
          <w:szCs w:val="22"/>
          <w:lang w:val="en-CA"/>
        </w:rPr>
        <w:t>,</w:t>
      </w:r>
      <w:r w:rsidRPr="00F67F3D">
        <w:rPr>
          <w:szCs w:val="22"/>
          <w:lang w:val="en-CA"/>
        </w:rPr>
        <w:t xml:space="preserve"> and a lifetime of </w:t>
      </w:r>
      <w:r>
        <w:rPr>
          <w:szCs w:val="22"/>
          <w:lang w:val="en-CA"/>
        </w:rPr>
        <w:t>15</w:t>
      </w:r>
      <w:r w:rsidR="000B0359">
        <w:rPr>
          <w:szCs w:val="22"/>
          <w:lang w:val="en-CA"/>
        </w:rPr>
        <w:t>–</w:t>
      </w:r>
      <w:r w:rsidRPr="00F67F3D">
        <w:rPr>
          <w:szCs w:val="22"/>
          <w:lang w:val="en-CA"/>
        </w:rPr>
        <w:t xml:space="preserve">20 years is reasonable (Franceys </w:t>
      </w:r>
      <w:r w:rsidRPr="0014729F">
        <w:rPr>
          <w:szCs w:val="22"/>
          <w:lang w:val="en-CA"/>
        </w:rPr>
        <w:t>et al</w:t>
      </w:r>
      <w:r w:rsidRPr="000B0359">
        <w:rPr>
          <w:szCs w:val="22"/>
          <w:lang w:val="en-CA"/>
        </w:rPr>
        <w:t>.,</w:t>
      </w:r>
      <w:r w:rsidRPr="00F67F3D">
        <w:rPr>
          <w:szCs w:val="22"/>
          <w:lang w:val="en-CA"/>
        </w:rPr>
        <w:t xml:space="preserve"> 1992). A minimum</w:t>
      </w:r>
      <w:r w:rsidR="00AB60AB">
        <w:rPr>
          <w:szCs w:val="22"/>
          <w:lang w:val="en-CA"/>
        </w:rPr>
        <w:t xml:space="preserve"> pit</w:t>
      </w:r>
      <w:r w:rsidRPr="00F67F3D">
        <w:rPr>
          <w:szCs w:val="22"/>
          <w:lang w:val="en-CA"/>
        </w:rPr>
        <w:t xml:space="preserve"> </w:t>
      </w:r>
      <w:r w:rsidR="00AB60AB">
        <w:rPr>
          <w:szCs w:val="22"/>
          <w:lang w:val="en-CA"/>
        </w:rPr>
        <w:t>lifetime</w:t>
      </w:r>
      <w:r w:rsidRPr="00F67F3D">
        <w:rPr>
          <w:szCs w:val="22"/>
          <w:lang w:val="en-CA"/>
        </w:rPr>
        <w:t xml:space="preserve"> of 10 years is recommended</w:t>
      </w:r>
      <w:r>
        <w:rPr>
          <w:szCs w:val="22"/>
          <w:lang w:val="en-CA"/>
        </w:rPr>
        <w:t xml:space="preserve"> (Reed, 2014)</w:t>
      </w:r>
      <w:r w:rsidRPr="00F67F3D">
        <w:rPr>
          <w:szCs w:val="22"/>
          <w:lang w:val="en-CA"/>
        </w:rPr>
        <w:t>.</w:t>
      </w:r>
    </w:p>
    <w:p w14:paraId="6C6396C1" w14:textId="47D04FEA" w:rsidR="00F67F3D" w:rsidRPr="00F67F3D" w:rsidRDefault="00F67F3D" w:rsidP="00F67F3D">
      <w:pPr>
        <w:rPr>
          <w:szCs w:val="22"/>
          <w:lang w:val="en-CA"/>
        </w:rPr>
      </w:pPr>
    </w:p>
    <w:p w14:paraId="1F09ACA3" w14:textId="16A3B5A0" w:rsidR="00D6771C" w:rsidRDefault="00437A8D" w:rsidP="00152C4E">
      <w:pPr>
        <w:rPr>
          <w:szCs w:val="22"/>
          <w:lang w:val="en-CA"/>
        </w:rPr>
      </w:pPr>
      <w:r w:rsidRPr="00437A8D">
        <w:rPr>
          <w:szCs w:val="22"/>
          <w:lang w:val="en-CA"/>
        </w:rPr>
        <w:t xml:space="preserve">In some areas, the conditions make it </w:t>
      </w:r>
      <w:r w:rsidRPr="00152C4E">
        <w:rPr>
          <w:szCs w:val="22"/>
          <w:lang w:val="en-CA"/>
        </w:rPr>
        <w:t xml:space="preserve">impractical to build </w:t>
      </w:r>
      <w:r w:rsidR="00F67F3D" w:rsidRPr="00152C4E">
        <w:rPr>
          <w:szCs w:val="22"/>
          <w:lang w:val="en-CA"/>
        </w:rPr>
        <w:t xml:space="preserve">deep </w:t>
      </w:r>
      <w:r w:rsidRPr="00152C4E">
        <w:rPr>
          <w:szCs w:val="22"/>
          <w:lang w:val="en-CA"/>
        </w:rPr>
        <w:t>pits with a long lifetime</w:t>
      </w:r>
      <w:r w:rsidR="00D6771C">
        <w:rPr>
          <w:szCs w:val="22"/>
          <w:lang w:val="en-CA"/>
        </w:rPr>
        <w:t>. For instance</w:t>
      </w:r>
      <w:r w:rsidR="00152C4E" w:rsidRPr="00152C4E">
        <w:rPr>
          <w:szCs w:val="22"/>
          <w:lang w:val="en-CA"/>
        </w:rPr>
        <w:t xml:space="preserve">, </w:t>
      </w:r>
      <w:r w:rsidR="00D6771C">
        <w:rPr>
          <w:szCs w:val="22"/>
          <w:lang w:val="en-CA"/>
        </w:rPr>
        <w:t xml:space="preserve">in </w:t>
      </w:r>
      <w:r w:rsidR="00152C4E" w:rsidRPr="00152C4E">
        <w:rPr>
          <w:szCs w:val="22"/>
          <w:lang w:val="en-CA"/>
        </w:rPr>
        <w:t>urban areas where pit emptying is carried out</w:t>
      </w:r>
      <w:r w:rsidR="00B46FAA">
        <w:rPr>
          <w:szCs w:val="22"/>
          <w:lang w:val="en-CA"/>
        </w:rPr>
        <w:t xml:space="preserve">, or areas where the bottom of the pit </w:t>
      </w:r>
      <w:r w:rsidR="00D6771C">
        <w:rPr>
          <w:szCs w:val="22"/>
          <w:lang w:val="en-CA"/>
        </w:rPr>
        <w:t>is</w:t>
      </w:r>
      <w:r w:rsidR="00B46FAA">
        <w:rPr>
          <w:szCs w:val="22"/>
          <w:lang w:val="en-CA"/>
        </w:rPr>
        <w:t xml:space="preserve"> within 2 m</w:t>
      </w:r>
      <w:r w:rsidR="000B0359">
        <w:rPr>
          <w:szCs w:val="22"/>
          <w:lang w:val="en-CA"/>
        </w:rPr>
        <w:t>etres</w:t>
      </w:r>
      <w:r w:rsidR="00B46FAA">
        <w:rPr>
          <w:szCs w:val="22"/>
          <w:lang w:val="en-CA"/>
        </w:rPr>
        <w:t xml:space="preserve"> of the groundwater</w:t>
      </w:r>
      <w:r w:rsidRPr="00152C4E">
        <w:rPr>
          <w:szCs w:val="22"/>
          <w:lang w:val="en-CA"/>
        </w:rPr>
        <w:t xml:space="preserve">. </w:t>
      </w:r>
    </w:p>
    <w:p w14:paraId="55D4ABF9" w14:textId="61F9998B" w:rsidR="00D6771C" w:rsidRDefault="00D6771C" w:rsidP="00152C4E">
      <w:pPr>
        <w:rPr>
          <w:szCs w:val="22"/>
          <w:lang w:val="en-CA"/>
        </w:rPr>
      </w:pPr>
    </w:p>
    <w:p w14:paraId="439B61B3" w14:textId="7D6498CE" w:rsidR="005058F6" w:rsidRDefault="00437A8D" w:rsidP="00152C4E">
      <w:pPr>
        <w:rPr>
          <w:szCs w:val="22"/>
          <w:lang w:val="en-CA"/>
        </w:rPr>
      </w:pPr>
      <w:r w:rsidRPr="00152C4E">
        <w:rPr>
          <w:szCs w:val="22"/>
          <w:lang w:val="en-CA"/>
        </w:rPr>
        <w:t>If the lifetime</w:t>
      </w:r>
      <w:r w:rsidR="00B46FAA">
        <w:rPr>
          <w:szCs w:val="22"/>
          <w:lang w:val="en-CA"/>
        </w:rPr>
        <w:t xml:space="preserve"> of the pit</w:t>
      </w:r>
      <w:r w:rsidRPr="00152C4E">
        <w:rPr>
          <w:szCs w:val="22"/>
          <w:lang w:val="en-CA"/>
        </w:rPr>
        <w:t xml:space="preserve"> is less than 10 years, you should consider building two pits (also called twin or double pits)</w:t>
      </w:r>
      <w:r w:rsidR="00B46FAA">
        <w:rPr>
          <w:szCs w:val="22"/>
          <w:lang w:val="en-CA"/>
        </w:rPr>
        <w:t>,</w:t>
      </w:r>
      <w:r w:rsidRPr="00152C4E">
        <w:rPr>
          <w:szCs w:val="22"/>
          <w:lang w:val="en-CA"/>
        </w:rPr>
        <w:t xml:space="preserve"> </w:t>
      </w:r>
      <w:r w:rsidR="00F67F3D" w:rsidRPr="00152C4E">
        <w:rPr>
          <w:szCs w:val="22"/>
          <w:lang w:val="en-CA"/>
        </w:rPr>
        <w:t>and alternate</w:t>
      </w:r>
      <w:r w:rsidRPr="00152C4E">
        <w:rPr>
          <w:szCs w:val="22"/>
          <w:lang w:val="en-CA"/>
        </w:rPr>
        <w:t xml:space="preserve"> their use (</w:t>
      </w:r>
      <w:r w:rsidR="004E7A3A" w:rsidRPr="00152C4E">
        <w:rPr>
          <w:szCs w:val="22"/>
          <w:lang w:val="en-CA"/>
        </w:rPr>
        <w:t xml:space="preserve">Franceys </w:t>
      </w:r>
      <w:r w:rsidR="004E7A3A" w:rsidRPr="0014729F">
        <w:rPr>
          <w:szCs w:val="22"/>
          <w:lang w:val="en-CA"/>
        </w:rPr>
        <w:t>et al</w:t>
      </w:r>
      <w:r w:rsidR="004E7A3A" w:rsidRPr="000B0359">
        <w:rPr>
          <w:szCs w:val="22"/>
          <w:lang w:val="en-CA"/>
        </w:rPr>
        <w:t>.</w:t>
      </w:r>
      <w:r w:rsidRPr="000B0359">
        <w:rPr>
          <w:szCs w:val="22"/>
          <w:lang w:val="en-CA"/>
        </w:rPr>
        <w:t>,</w:t>
      </w:r>
      <w:r w:rsidRPr="00152C4E">
        <w:rPr>
          <w:szCs w:val="22"/>
          <w:lang w:val="en-CA"/>
        </w:rPr>
        <w:t xml:space="preserve"> 1992). </w:t>
      </w:r>
      <w:r w:rsidR="006F28E1" w:rsidRPr="00152C4E">
        <w:rPr>
          <w:szCs w:val="22"/>
          <w:lang w:val="en-CA"/>
        </w:rPr>
        <w:t>Each of the</w:t>
      </w:r>
      <w:r w:rsidRPr="00152C4E">
        <w:rPr>
          <w:szCs w:val="22"/>
          <w:lang w:val="en-CA"/>
        </w:rPr>
        <w:t xml:space="preserve"> pits </w:t>
      </w:r>
      <w:r w:rsidR="00D6771C">
        <w:rPr>
          <w:szCs w:val="22"/>
          <w:lang w:val="en-CA"/>
        </w:rPr>
        <w:t xml:space="preserve">should </w:t>
      </w:r>
      <w:r w:rsidRPr="00152C4E">
        <w:rPr>
          <w:szCs w:val="22"/>
          <w:lang w:val="en-CA"/>
        </w:rPr>
        <w:t xml:space="preserve">have a minimum </w:t>
      </w:r>
      <w:r w:rsidR="00401AAC">
        <w:rPr>
          <w:szCs w:val="22"/>
          <w:lang w:val="en-CA"/>
        </w:rPr>
        <w:t>two</w:t>
      </w:r>
      <w:r w:rsidRPr="00152C4E">
        <w:rPr>
          <w:szCs w:val="22"/>
          <w:lang w:val="en-CA"/>
        </w:rPr>
        <w:t xml:space="preserve"> year lifetime</w:t>
      </w:r>
      <w:r w:rsidR="00401AAC">
        <w:rPr>
          <w:szCs w:val="22"/>
          <w:lang w:val="en-CA"/>
        </w:rPr>
        <w:t>,</w:t>
      </w:r>
      <w:r w:rsidRPr="00152C4E">
        <w:rPr>
          <w:szCs w:val="22"/>
          <w:lang w:val="en-CA"/>
        </w:rPr>
        <w:t xml:space="preserve"> so that the excreta </w:t>
      </w:r>
      <w:r w:rsidR="006F28E1" w:rsidRPr="00152C4E">
        <w:rPr>
          <w:szCs w:val="22"/>
          <w:lang w:val="en-CA"/>
        </w:rPr>
        <w:t xml:space="preserve">can </w:t>
      </w:r>
      <w:r w:rsidRPr="00152C4E">
        <w:rPr>
          <w:szCs w:val="22"/>
          <w:lang w:val="en-CA"/>
        </w:rPr>
        <w:t xml:space="preserve">degrade and the pathogens </w:t>
      </w:r>
      <w:r w:rsidR="006F28E1" w:rsidRPr="00152C4E">
        <w:rPr>
          <w:szCs w:val="22"/>
          <w:lang w:val="en-CA"/>
        </w:rPr>
        <w:t>are reduced over time</w:t>
      </w:r>
      <w:r w:rsidRPr="00152C4E">
        <w:rPr>
          <w:szCs w:val="22"/>
          <w:lang w:val="en-CA"/>
        </w:rPr>
        <w:t>.</w:t>
      </w:r>
      <w:r w:rsidR="006F28E1" w:rsidRPr="00152C4E">
        <w:t xml:space="preserve"> </w:t>
      </w:r>
      <w:r w:rsidR="00D6771C">
        <w:rPr>
          <w:szCs w:val="22"/>
          <w:lang w:val="en-CA"/>
        </w:rPr>
        <w:t>T</w:t>
      </w:r>
      <w:r w:rsidR="00B46FAA">
        <w:rPr>
          <w:szCs w:val="22"/>
          <w:lang w:val="en-CA"/>
        </w:rPr>
        <w:t>he</w:t>
      </w:r>
      <w:r w:rsidR="006F28E1" w:rsidRPr="00152C4E">
        <w:rPr>
          <w:szCs w:val="22"/>
          <w:lang w:val="en-CA"/>
        </w:rPr>
        <w:t xml:space="preserve"> excreta</w:t>
      </w:r>
      <w:r w:rsidR="006F28E1">
        <w:rPr>
          <w:szCs w:val="22"/>
          <w:lang w:val="en-CA"/>
        </w:rPr>
        <w:t xml:space="preserve"> is safer to handle after </w:t>
      </w:r>
      <w:r w:rsidR="00401AAC">
        <w:rPr>
          <w:szCs w:val="22"/>
          <w:lang w:val="en-CA"/>
        </w:rPr>
        <w:t>two</w:t>
      </w:r>
      <w:r w:rsidR="006F28E1">
        <w:rPr>
          <w:szCs w:val="22"/>
          <w:lang w:val="en-CA"/>
        </w:rPr>
        <w:t xml:space="preserve"> years</w:t>
      </w:r>
      <w:r w:rsidR="00401AAC">
        <w:rPr>
          <w:szCs w:val="22"/>
          <w:lang w:val="en-CA"/>
        </w:rPr>
        <w:t>,</w:t>
      </w:r>
      <w:r w:rsidR="006F28E1">
        <w:rPr>
          <w:szCs w:val="22"/>
          <w:lang w:val="en-CA"/>
        </w:rPr>
        <w:t xml:space="preserve"> and then the </w:t>
      </w:r>
      <w:r w:rsidR="006F28E1" w:rsidRPr="006F28E1">
        <w:rPr>
          <w:szCs w:val="22"/>
          <w:lang w:val="en-CA"/>
        </w:rPr>
        <w:t>pit can be emptied and reused</w:t>
      </w:r>
      <w:r w:rsidR="006F28E1">
        <w:rPr>
          <w:szCs w:val="22"/>
          <w:lang w:val="en-CA"/>
        </w:rPr>
        <w:t>.</w:t>
      </w:r>
      <w:r w:rsidR="006F28E1">
        <w:t xml:space="preserve"> </w:t>
      </w:r>
      <w:r w:rsidR="006F28E1" w:rsidRPr="006F28E1">
        <w:rPr>
          <w:szCs w:val="22"/>
          <w:lang w:val="en-CA"/>
        </w:rPr>
        <w:t>If the pi</w:t>
      </w:r>
      <w:r w:rsidR="006F28E1">
        <w:rPr>
          <w:szCs w:val="22"/>
          <w:lang w:val="en-CA"/>
        </w:rPr>
        <w:t xml:space="preserve">ts are to be reused, then </w:t>
      </w:r>
      <w:r w:rsidR="00B46FAA">
        <w:rPr>
          <w:szCs w:val="22"/>
          <w:lang w:val="en-CA"/>
        </w:rPr>
        <w:t xml:space="preserve">local </w:t>
      </w:r>
      <w:r w:rsidR="006F28E1">
        <w:rPr>
          <w:szCs w:val="22"/>
          <w:lang w:val="en-CA"/>
        </w:rPr>
        <w:t xml:space="preserve">sludge </w:t>
      </w:r>
      <w:r w:rsidR="006F28E1" w:rsidRPr="006F28E1">
        <w:rPr>
          <w:szCs w:val="22"/>
          <w:lang w:val="en-CA"/>
        </w:rPr>
        <w:t>emptying, treatment and/or disposal services are</w:t>
      </w:r>
      <w:r w:rsidR="006F28E1">
        <w:rPr>
          <w:szCs w:val="22"/>
          <w:lang w:val="en-CA"/>
        </w:rPr>
        <w:t xml:space="preserve"> </w:t>
      </w:r>
      <w:r w:rsidR="006F28E1" w:rsidRPr="006F28E1">
        <w:rPr>
          <w:szCs w:val="22"/>
          <w:lang w:val="en-CA"/>
        </w:rPr>
        <w:t>needed</w:t>
      </w:r>
      <w:r w:rsidR="00315017">
        <w:rPr>
          <w:szCs w:val="22"/>
          <w:lang w:val="en-CA"/>
        </w:rPr>
        <w:t>, and the pit must be lined to prevent collapse when emptied</w:t>
      </w:r>
      <w:r w:rsidR="006F28E1">
        <w:rPr>
          <w:szCs w:val="22"/>
          <w:lang w:val="en-CA"/>
        </w:rPr>
        <w:t>.</w:t>
      </w:r>
    </w:p>
    <w:p w14:paraId="73A1EF39" w14:textId="77777777" w:rsidR="00D6771C" w:rsidRDefault="00D6771C" w:rsidP="00152C4E">
      <w:pPr>
        <w:rPr>
          <w:szCs w:val="22"/>
          <w:lang w:val="en-CA"/>
        </w:rPr>
      </w:pPr>
    </w:p>
    <w:p w14:paraId="26635C0A" w14:textId="5B60117C" w:rsidR="00D6771C" w:rsidRDefault="00D6771C" w:rsidP="00152C4E">
      <w:pPr>
        <w:rPr>
          <w:szCs w:val="22"/>
          <w:lang w:val="en-CA"/>
        </w:rPr>
      </w:pPr>
      <w:r>
        <w:rPr>
          <w:szCs w:val="22"/>
          <w:lang w:val="en-CA"/>
        </w:rPr>
        <w:t>For more information on pit lining, see CAWST’s Latrine Construction Manual.</w:t>
      </w:r>
    </w:p>
    <w:p w14:paraId="3AFFE5F9" w14:textId="72E27BD5" w:rsidR="006F28E1" w:rsidRDefault="006F28E1" w:rsidP="00152C4E">
      <w:pPr>
        <w:rPr>
          <w:szCs w:val="22"/>
          <w:lang w:val="en-CA"/>
        </w:rPr>
      </w:pPr>
    </w:p>
    <w:p w14:paraId="0626420D" w14:textId="333559E2" w:rsidR="00923AE4"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n-CA"/>
        </w:rPr>
      </w:pPr>
      <w:r>
        <w:rPr>
          <w:noProof/>
          <w:lang w:val="en-CA" w:eastAsia="en-CA"/>
        </w:rPr>
        <w:drawing>
          <wp:anchor distT="0" distB="0" distL="114300" distR="114300" simplePos="0" relativeHeight="251724800" behindDoc="0" locked="0" layoutInCell="1" allowOverlap="1" wp14:anchorId="1E9C6C48" wp14:editId="459BAAFD">
            <wp:simplePos x="0" y="0"/>
            <wp:positionH relativeFrom="margin">
              <wp:align>left</wp:align>
            </wp:positionH>
            <wp:positionV relativeFrom="paragraph">
              <wp:posOffset>52705</wp:posOffset>
            </wp:positionV>
            <wp:extent cx="435600" cy="416400"/>
            <wp:effectExtent l="0" t="0" r="317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0" cy="416400"/>
                    </a:xfrm>
                    <a:prstGeom prst="rect">
                      <a:avLst/>
                    </a:prstGeom>
                  </pic:spPr>
                </pic:pic>
              </a:graphicData>
            </a:graphic>
            <wp14:sizeRelH relativeFrom="page">
              <wp14:pctWidth>0</wp14:pctWidth>
            </wp14:sizeRelH>
            <wp14:sizeRelV relativeFrom="page">
              <wp14:pctHeight>0</wp14:pctHeight>
            </wp14:sizeRelV>
          </wp:anchor>
        </w:drawing>
      </w:r>
    </w:p>
    <w:p w14:paraId="04C08FDE" w14:textId="77777777" w:rsidR="00923AE4" w:rsidRPr="00923AE4" w:rsidRDefault="00923AE4" w:rsidP="00923AE4">
      <w:pPr>
        <w:pBdr>
          <w:top w:val="single" w:sz="4" w:space="1" w:color="auto" w:shadow="1"/>
          <w:left w:val="single" w:sz="4" w:space="4" w:color="auto" w:shadow="1"/>
          <w:bottom w:val="single" w:sz="4" w:space="1" w:color="auto" w:shadow="1"/>
          <w:right w:val="single" w:sz="4" w:space="4" w:color="auto" w:shadow="1"/>
        </w:pBdr>
        <w:ind w:firstLine="720"/>
        <w:rPr>
          <w:b/>
          <w:szCs w:val="22"/>
          <w:lang w:val="en-CA"/>
        </w:rPr>
      </w:pPr>
      <w:r w:rsidRPr="00923AE4">
        <w:rPr>
          <w:b/>
          <w:szCs w:val="22"/>
          <w:lang w:val="en-CA"/>
        </w:rPr>
        <w:t>Design Tip</w:t>
      </w:r>
    </w:p>
    <w:p w14:paraId="6A5BF264" w14:textId="77777777" w:rsidR="00923AE4"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n-CA"/>
        </w:rPr>
      </w:pPr>
    </w:p>
    <w:p w14:paraId="646ECFC0" w14:textId="77777777" w:rsidR="00152C4E" w:rsidRDefault="00152C4E" w:rsidP="00923AE4">
      <w:pPr>
        <w:pBdr>
          <w:top w:val="single" w:sz="4" w:space="1" w:color="auto" w:shadow="1"/>
          <w:left w:val="single" w:sz="4" w:space="4" w:color="auto" w:shadow="1"/>
          <w:bottom w:val="single" w:sz="4" w:space="1" w:color="auto" w:shadow="1"/>
          <w:right w:val="single" w:sz="4" w:space="4" w:color="auto" w:shadow="1"/>
        </w:pBdr>
        <w:rPr>
          <w:szCs w:val="22"/>
          <w:lang w:val="en-CA"/>
        </w:rPr>
      </w:pPr>
      <w:r w:rsidRPr="00152C4E">
        <w:rPr>
          <w:szCs w:val="22"/>
          <w:lang w:val="en-CA"/>
        </w:rPr>
        <w:t>As a general rule, latrine pits should be designed to last as long as possible.</w:t>
      </w:r>
    </w:p>
    <w:p w14:paraId="0A24E866" w14:textId="77777777" w:rsidR="00923AE4" w:rsidRDefault="00923AE4" w:rsidP="00923AE4">
      <w:pPr>
        <w:pBdr>
          <w:top w:val="single" w:sz="4" w:space="1" w:color="auto" w:shadow="1"/>
          <w:left w:val="single" w:sz="4" w:space="4" w:color="auto" w:shadow="1"/>
          <w:bottom w:val="single" w:sz="4" w:space="1" w:color="auto" w:shadow="1"/>
          <w:right w:val="single" w:sz="4" w:space="4" w:color="auto" w:shadow="1"/>
        </w:pBdr>
        <w:rPr>
          <w:szCs w:val="22"/>
          <w:lang w:val="en-CA"/>
        </w:rPr>
      </w:pPr>
    </w:p>
    <w:p w14:paraId="44F436E5" w14:textId="1EFDB8EE" w:rsidR="001F6C3E" w:rsidRDefault="001F6C3E" w:rsidP="00AB60AB">
      <w:pPr>
        <w:pStyle w:val="Heading2"/>
        <w:rPr>
          <w:lang w:val="en-CA"/>
        </w:rPr>
      </w:pPr>
      <w:bookmarkStart w:id="4" w:name="_Toc411083714"/>
      <w:r>
        <w:rPr>
          <w:lang w:val="en-CA"/>
        </w:rPr>
        <w:t>Pit Shape</w:t>
      </w:r>
      <w:r w:rsidR="00816E2C">
        <w:rPr>
          <w:lang w:val="en-CA"/>
        </w:rPr>
        <w:t xml:space="preserve"> and Dimensions</w:t>
      </w:r>
      <w:bookmarkEnd w:id="4"/>
    </w:p>
    <w:p w14:paraId="67EABE9D" w14:textId="06AC3AF6" w:rsidR="003B283B" w:rsidRDefault="001F6C3E" w:rsidP="001F6C3E">
      <w:pPr>
        <w:overflowPunct w:val="0"/>
        <w:autoSpaceDE w:val="0"/>
        <w:autoSpaceDN w:val="0"/>
        <w:adjustRightInd w:val="0"/>
        <w:textAlignment w:val="baseline"/>
        <w:rPr>
          <w:rFonts w:cs="Times New Roman"/>
          <w:szCs w:val="20"/>
          <w:lang w:val="en-CA"/>
        </w:rPr>
      </w:pPr>
      <w:r>
        <w:rPr>
          <w:rFonts w:cs="Times New Roman"/>
          <w:szCs w:val="20"/>
          <w:lang w:val="en-CA"/>
        </w:rPr>
        <w:t xml:space="preserve">You need to decide on the </w:t>
      </w:r>
      <w:r w:rsidRPr="001F6C3E">
        <w:rPr>
          <w:rFonts w:cs="Times New Roman"/>
          <w:szCs w:val="20"/>
          <w:lang w:val="en-CA"/>
        </w:rPr>
        <w:t xml:space="preserve">shape of the pit before starting any calculations or using the </w:t>
      </w:r>
      <w:r w:rsidR="00F67A1B">
        <w:rPr>
          <w:rFonts w:cs="Times New Roman"/>
          <w:szCs w:val="20"/>
          <w:lang w:val="en-CA"/>
        </w:rPr>
        <w:t xml:space="preserve">design </w:t>
      </w:r>
      <w:r w:rsidRPr="001F6C3E">
        <w:rPr>
          <w:rFonts w:cs="Times New Roman"/>
          <w:szCs w:val="20"/>
          <w:lang w:val="en-CA"/>
        </w:rPr>
        <w:t xml:space="preserve">tables. </w:t>
      </w:r>
      <w:r w:rsidR="003B283B">
        <w:rPr>
          <w:rFonts w:cs="Times New Roman"/>
          <w:szCs w:val="20"/>
          <w:lang w:val="en-CA"/>
        </w:rPr>
        <w:t xml:space="preserve">The common pit shapes are square, rectangular or circular. </w:t>
      </w:r>
      <w:r w:rsidR="008E52D0" w:rsidRPr="008E52D0">
        <w:rPr>
          <w:rFonts w:cs="Times New Roman"/>
          <w:szCs w:val="20"/>
          <w:lang w:val="en-CA"/>
        </w:rPr>
        <w:t xml:space="preserve">The </w:t>
      </w:r>
      <w:r w:rsidR="008E52D0">
        <w:rPr>
          <w:rFonts w:cs="Times New Roman"/>
          <w:szCs w:val="20"/>
          <w:lang w:val="en-CA"/>
        </w:rPr>
        <w:t xml:space="preserve">pit </w:t>
      </w:r>
      <w:r w:rsidR="00E943E5">
        <w:rPr>
          <w:rFonts w:cs="Times New Roman"/>
          <w:szCs w:val="20"/>
          <w:lang w:val="en-CA"/>
        </w:rPr>
        <w:t>design</w:t>
      </w:r>
      <w:r w:rsidR="008E52D0" w:rsidRPr="008E52D0">
        <w:rPr>
          <w:rFonts w:cs="Times New Roman"/>
          <w:szCs w:val="20"/>
          <w:lang w:val="en-CA"/>
        </w:rPr>
        <w:t xml:space="preserve"> oft</w:t>
      </w:r>
      <w:r w:rsidR="00E943E5">
        <w:rPr>
          <w:rFonts w:cs="Times New Roman"/>
          <w:szCs w:val="20"/>
          <w:lang w:val="en-CA"/>
        </w:rPr>
        <w:t>en follows local traditions. You may</w:t>
      </w:r>
      <w:r w:rsidR="008E52D0" w:rsidRPr="008E52D0">
        <w:rPr>
          <w:rFonts w:cs="Times New Roman"/>
          <w:szCs w:val="20"/>
          <w:lang w:val="en-CA"/>
        </w:rPr>
        <w:t xml:space="preserve"> find that </w:t>
      </w:r>
      <w:r w:rsidR="00E943E5">
        <w:rPr>
          <w:rFonts w:cs="Times New Roman"/>
          <w:szCs w:val="20"/>
          <w:lang w:val="en-CA"/>
        </w:rPr>
        <w:t xml:space="preserve">most </w:t>
      </w:r>
      <w:r w:rsidR="008E52D0" w:rsidRPr="008E52D0">
        <w:rPr>
          <w:rFonts w:cs="Times New Roman"/>
          <w:szCs w:val="20"/>
          <w:lang w:val="en-CA"/>
        </w:rPr>
        <w:t xml:space="preserve">households in the same community use similar pit </w:t>
      </w:r>
      <w:r w:rsidR="000664F2">
        <w:rPr>
          <w:rFonts w:cs="Times New Roman"/>
          <w:szCs w:val="20"/>
          <w:lang w:val="en-CA"/>
        </w:rPr>
        <w:t>shapes and dimensions</w:t>
      </w:r>
      <w:r w:rsidR="008E52D0" w:rsidRPr="008E52D0">
        <w:rPr>
          <w:rFonts w:cs="Times New Roman"/>
          <w:szCs w:val="20"/>
          <w:lang w:val="en-CA"/>
        </w:rPr>
        <w:t>.</w:t>
      </w:r>
    </w:p>
    <w:p w14:paraId="339F7B8E" w14:textId="1B4DC9D3" w:rsidR="003B283B" w:rsidRDefault="003B283B" w:rsidP="001F6C3E">
      <w:pPr>
        <w:overflowPunct w:val="0"/>
        <w:autoSpaceDE w:val="0"/>
        <w:autoSpaceDN w:val="0"/>
        <w:adjustRightInd w:val="0"/>
        <w:textAlignment w:val="baseline"/>
        <w:rPr>
          <w:rFonts w:cs="Times New Roman"/>
          <w:szCs w:val="20"/>
          <w:lang w:val="en-CA"/>
        </w:rPr>
      </w:pPr>
    </w:p>
    <w:p w14:paraId="0853CD5B" w14:textId="5B3215AF" w:rsidR="003B283B" w:rsidRPr="003B283B" w:rsidRDefault="003B283B" w:rsidP="003B283B">
      <w:pPr>
        <w:overflowPunct w:val="0"/>
        <w:autoSpaceDE w:val="0"/>
        <w:autoSpaceDN w:val="0"/>
        <w:adjustRightInd w:val="0"/>
        <w:textAlignment w:val="baseline"/>
        <w:rPr>
          <w:rFonts w:cs="Times New Roman"/>
          <w:szCs w:val="20"/>
          <w:lang w:val="en-CA"/>
        </w:rPr>
      </w:pPr>
      <w:r w:rsidRPr="003B283B">
        <w:rPr>
          <w:rFonts w:cs="Times New Roman"/>
          <w:szCs w:val="20"/>
          <w:lang w:val="en-CA"/>
        </w:rPr>
        <w:t xml:space="preserve">The pit shape is often </w:t>
      </w:r>
      <w:r>
        <w:rPr>
          <w:rFonts w:cs="Times New Roman"/>
          <w:szCs w:val="20"/>
          <w:lang w:val="en-CA"/>
        </w:rPr>
        <w:t xml:space="preserve">selected </w:t>
      </w:r>
      <w:r w:rsidRPr="003B283B">
        <w:rPr>
          <w:rFonts w:cs="Times New Roman"/>
          <w:szCs w:val="20"/>
          <w:lang w:val="en-CA"/>
        </w:rPr>
        <w:t xml:space="preserve">based on the depth of the pit. Deep pits (deeper than about </w:t>
      </w:r>
    </w:p>
    <w:p w14:paraId="11F9DC93" w14:textId="7C2BE632" w:rsidR="00F66D51" w:rsidRDefault="003B283B" w:rsidP="00F66D51">
      <w:pPr>
        <w:overflowPunct w:val="0"/>
        <w:autoSpaceDE w:val="0"/>
        <w:autoSpaceDN w:val="0"/>
        <w:adjustRightInd w:val="0"/>
        <w:textAlignment w:val="baseline"/>
        <w:rPr>
          <w:rFonts w:cs="Times New Roman"/>
          <w:szCs w:val="20"/>
          <w:lang w:val="en-CA"/>
        </w:rPr>
      </w:pPr>
      <w:r w:rsidRPr="003B283B">
        <w:rPr>
          <w:rFonts w:cs="Times New Roman"/>
          <w:szCs w:val="20"/>
          <w:lang w:val="en-CA"/>
        </w:rPr>
        <w:t>1.5 m</w:t>
      </w:r>
      <w:r w:rsidR="00F67A1B">
        <w:rPr>
          <w:rFonts w:cs="Times New Roman"/>
          <w:szCs w:val="20"/>
          <w:lang w:val="en-CA"/>
        </w:rPr>
        <w:t>etres</w:t>
      </w:r>
      <w:r w:rsidRPr="003B283B">
        <w:rPr>
          <w:rFonts w:cs="Times New Roman"/>
          <w:szCs w:val="20"/>
          <w:lang w:val="en-CA"/>
        </w:rPr>
        <w:t>) are usually circular, whereas shallow pits are commonly square or rectangular</w:t>
      </w:r>
      <w:r w:rsidR="00F67A1B">
        <w:rPr>
          <w:rFonts w:cs="Times New Roman"/>
          <w:szCs w:val="20"/>
          <w:lang w:val="en-CA"/>
        </w:rPr>
        <w:t xml:space="preserve">. </w:t>
      </w:r>
      <w:r w:rsidR="00F66D51">
        <w:rPr>
          <w:rFonts w:cs="Times New Roman"/>
          <w:szCs w:val="20"/>
          <w:lang w:val="en-CA"/>
        </w:rPr>
        <w:t>P</w:t>
      </w:r>
      <w:r w:rsidR="00F66D51" w:rsidRPr="00F66D51">
        <w:rPr>
          <w:rFonts w:cs="Times New Roman"/>
          <w:szCs w:val="20"/>
          <w:lang w:val="en-CA"/>
        </w:rPr>
        <w:t>eople often find that square or rectangular pits are easier to dig</w:t>
      </w:r>
      <w:r w:rsidR="00F66D51">
        <w:rPr>
          <w:rFonts w:cs="Times New Roman"/>
          <w:szCs w:val="20"/>
          <w:lang w:val="en-CA"/>
        </w:rPr>
        <w:t xml:space="preserve"> </w:t>
      </w:r>
      <w:r w:rsidR="009A06D4">
        <w:rPr>
          <w:rFonts w:cs="Times New Roman"/>
          <w:szCs w:val="20"/>
          <w:lang w:val="en-CA"/>
        </w:rPr>
        <w:t xml:space="preserve">and similar to the construction process used </w:t>
      </w:r>
      <w:r w:rsidR="00152C4E">
        <w:rPr>
          <w:rFonts w:cs="Times New Roman"/>
          <w:szCs w:val="20"/>
          <w:lang w:val="en-CA"/>
        </w:rPr>
        <w:t>to build</w:t>
      </w:r>
      <w:r w:rsidR="009A06D4">
        <w:rPr>
          <w:rFonts w:cs="Times New Roman"/>
          <w:szCs w:val="20"/>
          <w:lang w:val="en-CA"/>
        </w:rPr>
        <w:t xml:space="preserve"> their homes </w:t>
      </w:r>
      <w:r w:rsidR="00F66D51" w:rsidRPr="00F66D51">
        <w:rPr>
          <w:rFonts w:cs="Times New Roman"/>
          <w:szCs w:val="20"/>
          <w:lang w:val="en-CA"/>
        </w:rPr>
        <w:t xml:space="preserve">(Franceys </w:t>
      </w:r>
      <w:r w:rsidR="00F66D51" w:rsidRPr="0014729F">
        <w:rPr>
          <w:rFonts w:cs="Times New Roman"/>
          <w:szCs w:val="20"/>
          <w:lang w:val="en-CA"/>
        </w:rPr>
        <w:t>et al</w:t>
      </w:r>
      <w:r w:rsidR="00F66D51" w:rsidRPr="00D6771C">
        <w:rPr>
          <w:rFonts w:cs="Times New Roman"/>
          <w:szCs w:val="20"/>
          <w:lang w:val="en-CA"/>
        </w:rPr>
        <w:t>.,</w:t>
      </w:r>
      <w:r w:rsidR="00F66D51" w:rsidRPr="00F66D51">
        <w:rPr>
          <w:rFonts w:cs="Times New Roman"/>
          <w:szCs w:val="20"/>
          <w:lang w:val="en-CA"/>
        </w:rPr>
        <w:t xml:space="preserve"> 1992</w:t>
      </w:r>
      <w:r w:rsidR="009A06D4">
        <w:rPr>
          <w:rFonts w:cs="Times New Roman"/>
          <w:szCs w:val="20"/>
          <w:lang w:val="en-CA"/>
        </w:rPr>
        <w:t xml:space="preserve">; </w:t>
      </w:r>
      <w:r w:rsidR="00AF7CAA">
        <w:rPr>
          <w:rFonts w:cs="Times New Roman"/>
          <w:szCs w:val="20"/>
          <w:lang w:val="en-CA"/>
        </w:rPr>
        <w:t>Reed</w:t>
      </w:r>
      <w:r w:rsidR="009A06D4">
        <w:rPr>
          <w:rFonts w:cs="Times New Roman"/>
          <w:szCs w:val="20"/>
          <w:lang w:val="en-CA"/>
        </w:rPr>
        <w:t>, 2014</w:t>
      </w:r>
      <w:r w:rsidR="00F66D51">
        <w:rPr>
          <w:rFonts w:cs="Times New Roman"/>
          <w:szCs w:val="20"/>
          <w:lang w:val="en-CA"/>
        </w:rPr>
        <w:t>)</w:t>
      </w:r>
      <w:r w:rsidR="00F66D51" w:rsidRPr="00F66D51">
        <w:rPr>
          <w:rFonts w:cs="Times New Roman"/>
          <w:szCs w:val="20"/>
          <w:lang w:val="en-CA"/>
        </w:rPr>
        <w:t xml:space="preserve">. </w:t>
      </w:r>
    </w:p>
    <w:p w14:paraId="398FB5F0" w14:textId="44030933" w:rsidR="009A06D4" w:rsidRDefault="009A06D4" w:rsidP="00F66D51">
      <w:pPr>
        <w:overflowPunct w:val="0"/>
        <w:autoSpaceDE w:val="0"/>
        <w:autoSpaceDN w:val="0"/>
        <w:adjustRightInd w:val="0"/>
        <w:textAlignment w:val="baseline"/>
        <w:rPr>
          <w:rFonts w:cs="Times New Roman"/>
          <w:szCs w:val="20"/>
          <w:lang w:val="en-CA"/>
        </w:rPr>
      </w:pPr>
    </w:p>
    <w:p w14:paraId="59439D6A" w14:textId="6D56A655" w:rsidR="001F6C3E" w:rsidRPr="001F6C3E" w:rsidRDefault="00F66D51" w:rsidP="001F6C3E">
      <w:pPr>
        <w:overflowPunct w:val="0"/>
        <w:autoSpaceDE w:val="0"/>
        <w:autoSpaceDN w:val="0"/>
        <w:adjustRightInd w:val="0"/>
        <w:textAlignment w:val="baseline"/>
        <w:rPr>
          <w:rFonts w:cs="Times New Roman"/>
          <w:szCs w:val="20"/>
          <w:lang w:val="en-CA"/>
        </w:rPr>
      </w:pPr>
      <w:r>
        <w:rPr>
          <w:rFonts w:cs="Times New Roman"/>
          <w:szCs w:val="20"/>
          <w:lang w:val="en-CA"/>
        </w:rPr>
        <w:t>W</w:t>
      </w:r>
      <w:r w:rsidR="001F6C3E" w:rsidRPr="001F6C3E">
        <w:rPr>
          <w:rFonts w:cs="Times New Roman"/>
          <w:szCs w:val="20"/>
          <w:lang w:val="en-CA"/>
        </w:rPr>
        <w:t>hen choosing</w:t>
      </w:r>
      <w:r w:rsidR="00F67A1B">
        <w:rPr>
          <w:rFonts w:cs="Times New Roman"/>
          <w:szCs w:val="20"/>
          <w:lang w:val="en-CA"/>
        </w:rPr>
        <w:t xml:space="preserve"> your pit shape</w:t>
      </w:r>
      <w:r w:rsidR="001F6C3E" w:rsidRPr="001F6C3E">
        <w:rPr>
          <w:rFonts w:cs="Times New Roman"/>
          <w:szCs w:val="20"/>
          <w:lang w:val="en-CA"/>
        </w:rPr>
        <w:t xml:space="preserve">, </w:t>
      </w:r>
      <w:r w:rsidR="00F67A1B">
        <w:rPr>
          <w:rFonts w:cs="Times New Roman"/>
          <w:szCs w:val="20"/>
          <w:lang w:val="en-CA"/>
        </w:rPr>
        <w:t>consider</w:t>
      </w:r>
      <w:r w:rsidR="001F6C3E" w:rsidRPr="001F6C3E">
        <w:rPr>
          <w:rFonts w:cs="Times New Roman"/>
          <w:szCs w:val="20"/>
          <w:lang w:val="en-CA"/>
        </w:rPr>
        <w:t xml:space="preserve"> the following:</w:t>
      </w:r>
    </w:p>
    <w:p w14:paraId="11FAD48F" w14:textId="7D6B7FBC" w:rsidR="001F6C3E" w:rsidRPr="001F6C3E" w:rsidRDefault="001F6C3E" w:rsidP="001F6C3E">
      <w:pPr>
        <w:overflowPunct w:val="0"/>
        <w:autoSpaceDE w:val="0"/>
        <w:autoSpaceDN w:val="0"/>
        <w:adjustRightInd w:val="0"/>
        <w:textAlignment w:val="baseline"/>
        <w:rPr>
          <w:rFonts w:cs="Times New Roman"/>
          <w:szCs w:val="20"/>
          <w:lang w:val="en-CA"/>
        </w:rPr>
      </w:pPr>
    </w:p>
    <w:p w14:paraId="5EB93EC0" w14:textId="3E11DEF5" w:rsidR="001F6C3E" w:rsidRPr="001F6C3E" w:rsidRDefault="001F6C3E" w:rsidP="001F6C3E">
      <w:pPr>
        <w:numPr>
          <w:ilvl w:val="0"/>
          <w:numId w:val="4"/>
        </w:numPr>
        <w:overflowPunct w:val="0"/>
        <w:autoSpaceDE w:val="0"/>
        <w:autoSpaceDN w:val="0"/>
        <w:adjustRightInd w:val="0"/>
        <w:spacing w:after="120"/>
        <w:textAlignment w:val="baseline"/>
        <w:rPr>
          <w:rFonts w:cs="Times New Roman"/>
          <w:szCs w:val="20"/>
          <w:lang w:val="en-CA"/>
        </w:rPr>
      </w:pPr>
      <w:r w:rsidRPr="001F6C3E">
        <w:rPr>
          <w:rFonts w:cs="Times New Roman"/>
          <w:szCs w:val="20"/>
          <w:lang w:val="en-CA"/>
        </w:rPr>
        <w:t xml:space="preserve">Circular pits are less likely to collapse </w:t>
      </w:r>
      <w:r w:rsidR="003B283B">
        <w:rPr>
          <w:rFonts w:cs="Times New Roman"/>
          <w:szCs w:val="20"/>
          <w:lang w:val="en-CA"/>
        </w:rPr>
        <w:t xml:space="preserve">at greater depths (more than 1.5 metres) </w:t>
      </w:r>
      <w:r w:rsidRPr="001F6C3E">
        <w:rPr>
          <w:rFonts w:cs="Times New Roman"/>
          <w:szCs w:val="20"/>
          <w:lang w:val="en-CA"/>
        </w:rPr>
        <w:t xml:space="preserve">because the pressure from the surrounding soil is evenly spread. </w:t>
      </w:r>
    </w:p>
    <w:p w14:paraId="03A92C90" w14:textId="32C2CE98" w:rsidR="001F6C3E" w:rsidRDefault="003B283B" w:rsidP="001F6C3E">
      <w:pPr>
        <w:numPr>
          <w:ilvl w:val="0"/>
          <w:numId w:val="3"/>
        </w:numPr>
        <w:overflowPunct w:val="0"/>
        <w:autoSpaceDE w:val="0"/>
        <w:autoSpaceDN w:val="0"/>
        <w:adjustRightInd w:val="0"/>
        <w:textAlignment w:val="baseline"/>
        <w:rPr>
          <w:rFonts w:cs="Times New Roman"/>
          <w:szCs w:val="20"/>
          <w:lang w:val="en-CA"/>
        </w:rPr>
      </w:pPr>
      <w:r>
        <w:rPr>
          <w:rFonts w:cs="Times New Roman"/>
          <w:szCs w:val="20"/>
          <w:lang w:val="en-CA"/>
        </w:rPr>
        <w:t>Square or r</w:t>
      </w:r>
      <w:r w:rsidR="001F6C3E" w:rsidRPr="001F6C3E">
        <w:rPr>
          <w:rFonts w:cs="Times New Roman"/>
          <w:szCs w:val="20"/>
          <w:lang w:val="en-CA"/>
        </w:rPr>
        <w:t xml:space="preserve">ectangular pits tend to collapse </w:t>
      </w:r>
      <w:r w:rsidR="00F67A1B">
        <w:rPr>
          <w:rFonts w:cs="Times New Roman"/>
          <w:szCs w:val="20"/>
          <w:lang w:val="en-CA"/>
        </w:rPr>
        <w:t xml:space="preserve">more often </w:t>
      </w:r>
      <w:r>
        <w:rPr>
          <w:rFonts w:cs="Times New Roman"/>
          <w:szCs w:val="20"/>
          <w:lang w:val="en-CA"/>
        </w:rPr>
        <w:t xml:space="preserve">at greater depths </w:t>
      </w:r>
      <w:r w:rsidR="001F6C3E" w:rsidRPr="001F6C3E">
        <w:rPr>
          <w:rFonts w:cs="Times New Roman"/>
          <w:szCs w:val="20"/>
          <w:lang w:val="en-CA"/>
        </w:rPr>
        <w:t>because pressure is placed on the four walls. This leaves the corners to absorb the stress.</w:t>
      </w:r>
    </w:p>
    <w:p w14:paraId="31D5B899" w14:textId="361D09FF" w:rsidR="00D6771C" w:rsidRDefault="00D6771C" w:rsidP="0014729F">
      <w:pPr>
        <w:overflowPunct w:val="0"/>
        <w:autoSpaceDE w:val="0"/>
        <w:autoSpaceDN w:val="0"/>
        <w:adjustRightInd w:val="0"/>
        <w:textAlignment w:val="baseline"/>
        <w:rPr>
          <w:rFonts w:cs="Times New Roman"/>
          <w:szCs w:val="20"/>
          <w:lang w:val="en-CA"/>
        </w:rPr>
      </w:pPr>
    </w:p>
    <w:p w14:paraId="29DE9CD4" w14:textId="015ACCFD" w:rsidR="006D6DC7" w:rsidRDefault="006D6DC7" w:rsidP="0014729F">
      <w:pPr>
        <w:overflowPunct w:val="0"/>
        <w:autoSpaceDE w:val="0"/>
        <w:autoSpaceDN w:val="0"/>
        <w:adjustRightInd w:val="0"/>
        <w:textAlignment w:val="baseline"/>
        <w:rPr>
          <w:rFonts w:cs="Times New Roman"/>
          <w:szCs w:val="20"/>
          <w:lang w:val="en-CA"/>
        </w:rPr>
      </w:pPr>
    </w:p>
    <w:p w14:paraId="15B3D05E" w14:textId="11D9E251" w:rsidR="00D6771C" w:rsidRDefault="00D6771C">
      <w:pPr>
        <w:rPr>
          <w:rFonts w:cs="Times New Roman"/>
          <w:szCs w:val="20"/>
          <w:lang w:val="en-CA"/>
        </w:rPr>
      </w:pPr>
      <w:r>
        <w:rPr>
          <w:rFonts w:cs="Times New Roman"/>
          <w:szCs w:val="20"/>
          <w:lang w:val="en-CA"/>
        </w:rPr>
        <w:br w:type="page"/>
      </w:r>
    </w:p>
    <w:p w14:paraId="6ECBEECD" w14:textId="5BCD1C73" w:rsidR="006D6DC7" w:rsidRDefault="00D6771C" w:rsidP="0014729F">
      <w:pPr>
        <w:overflowPunct w:val="0"/>
        <w:autoSpaceDE w:val="0"/>
        <w:autoSpaceDN w:val="0"/>
        <w:adjustRightInd w:val="0"/>
        <w:textAlignment w:val="baseline"/>
        <w:rPr>
          <w:rFonts w:cs="Times New Roman"/>
          <w:szCs w:val="20"/>
          <w:lang w:val="en-CA"/>
        </w:rPr>
      </w:pPr>
      <w:r>
        <w:rPr>
          <w:rFonts w:cs="Times New Roman"/>
          <w:noProof/>
          <w:szCs w:val="20"/>
          <w:lang w:val="en-CA" w:eastAsia="en-CA"/>
        </w:rPr>
        <w:lastRenderedPageBreak/>
        <mc:AlternateContent>
          <mc:Choice Requires="wpg">
            <w:drawing>
              <wp:anchor distT="0" distB="0" distL="114300" distR="114300" simplePos="0" relativeHeight="251912192" behindDoc="1" locked="0" layoutInCell="1" allowOverlap="1" wp14:anchorId="39162CCD" wp14:editId="7FFB9854">
                <wp:simplePos x="0" y="0"/>
                <wp:positionH relativeFrom="margin">
                  <wp:align>center</wp:align>
                </wp:positionH>
                <wp:positionV relativeFrom="paragraph">
                  <wp:posOffset>4646</wp:posOffset>
                </wp:positionV>
                <wp:extent cx="5566410" cy="2667635"/>
                <wp:effectExtent l="0" t="0" r="0" b="0"/>
                <wp:wrapTight wrapText="bothSides">
                  <wp:wrapPolygon edited="0">
                    <wp:start x="2957" y="0"/>
                    <wp:lineTo x="2957" y="2468"/>
                    <wp:lineTo x="0" y="4782"/>
                    <wp:lineTo x="0" y="7404"/>
                    <wp:lineTo x="1035" y="7712"/>
                    <wp:lineTo x="2735" y="9872"/>
                    <wp:lineTo x="3031" y="12340"/>
                    <wp:lineTo x="1996" y="13420"/>
                    <wp:lineTo x="1774" y="13882"/>
                    <wp:lineTo x="1774" y="18510"/>
                    <wp:lineTo x="8205" y="19744"/>
                    <wp:lineTo x="13897" y="19744"/>
                    <wp:lineTo x="13897" y="21441"/>
                    <wp:lineTo x="21511" y="21441"/>
                    <wp:lineTo x="21511" y="18973"/>
                    <wp:lineTo x="19368" y="17276"/>
                    <wp:lineTo x="19515" y="14345"/>
                    <wp:lineTo x="19220" y="13882"/>
                    <wp:lineTo x="17446" y="12340"/>
                    <wp:lineTo x="18850" y="11414"/>
                    <wp:lineTo x="19663" y="10489"/>
                    <wp:lineTo x="18628" y="7404"/>
                    <wp:lineTo x="20107" y="6787"/>
                    <wp:lineTo x="20107" y="6170"/>
                    <wp:lineTo x="18628" y="4936"/>
                    <wp:lineTo x="18702" y="4936"/>
                    <wp:lineTo x="19663" y="2159"/>
                    <wp:lineTo x="19294" y="1542"/>
                    <wp:lineTo x="17446" y="0"/>
                    <wp:lineTo x="2957" y="0"/>
                  </wp:wrapPolygon>
                </wp:wrapTight>
                <wp:docPr id="204" name="Group 204"/>
                <wp:cNvGraphicFramePr/>
                <a:graphic xmlns:a="http://schemas.openxmlformats.org/drawingml/2006/main">
                  <a:graphicData uri="http://schemas.microsoft.com/office/word/2010/wordprocessingGroup">
                    <wpg:wgp>
                      <wpg:cNvGrpSpPr/>
                      <wpg:grpSpPr>
                        <a:xfrm>
                          <a:off x="0" y="0"/>
                          <a:ext cx="5566410" cy="2667635"/>
                          <a:chOff x="0" y="0"/>
                          <a:chExt cx="5566410" cy="2667635"/>
                        </a:xfrm>
                      </wpg:grpSpPr>
                      <wpg:grpSp>
                        <wpg:cNvPr id="87" name="Group 87"/>
                        <wpg:cNvGrpSpPr>
                          <a:grpSpLocks/>
                        </wpg:cNvGrpSpPr>
                        <wpg:grpSpPr bwMode="auto">
                          <a:xfrm>
                            <a:off x="0" y="0"/>
                            <a:ext cx="5162550" cy="2351405"/>
                            <a:chOff x="1920" y="9990"/>
                            <a:chExt cx="8130" cy="3703"/>
                          </a:xfrm>
                        </wpg:grpSpPr>
                        <wpg:grpSp>
                          <wpg:cNvPr id="88" name="Group 415"/>
                          <wpg:cNvGrpSpPr>
                            <a:grpSpLocks/>
                          </wpg:cNvGrpSpPr>
                          <wpg:grpSpPr bwMode="auto">
                            <a:xfrm>
                              <a:off x="1920" y="10000"/>
                              <a:ext cx="3180" cy="3633"/>
                              <a:chOff x="1920" y="3605"/>
                              <a:chExt cx="3180" cy="3633"/>
                            </a:xfrm>
                          </wpg:grpSpPr>
                          <wpg:grpSp>
                            <wpg:cNvPr id="89" name="Group 416"/>
                            <wpg:cNvGrpSpPr>
                              <a:grpSpLocks/>
                            </wpg:cNvGrpSpPr>
                            <wpg:grpSpPr bwMode="auto">
                              <a:xfrm>
                                <a:off x="1920" y="3605"/>
                                <a:ext cx="3180" cy="2460"/>
                                <a:chOff x="540" y="967"/>
                                <a:chExt cx="5940" cy="4740"/>
                              </a:xfrm>
                            </wpg:grpSpPr>
                            <wps:wsp>
                              <wps:cNvPr id="90" name="Rectangle 417"/>
                              <wps:cNvSpPr>
                                <a:spLocks noChangeArrowheads="1"/>
                              </wps:cNvSpPr>
                              <wps:spPr bwMode="auto">
                                <a:xfrm>
                                  <a:off x="2040" y="2376"/>
                                  <a:ext cx="2910" cy="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418"/>
                              <wps:cNvSpPr>
                                <a:spLocks noChangeArrowheads="1"/>
                              </wps:cNvSpPr>
                              <wps:spPr bwMode="auto">
                                <a:xfrm>
                                  <a:off x="540" y="277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AutoShape 419"/>
                              <wps:cNvSpPr>
                                <a:spLocks noChangeArrowheads="1"/>
                              </wps:cNvSpPr>
                              <wps:spPr bwMode="auto">
                                <a:xfrm>
                                  <a:off x="540" y="351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AutoShape 420"/>
                              <wps:cNvSpPr>
                                <a:spLocks noChangeArrowheads="1"/>
                              </wps:cNvSpPr>
                              <wps:spPr bwMode="auto">
                                <a:xfrm rot="-10800000">
                                  <a:off x="5175" y="283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AutoShape 421"/>
                              <wps:cNvSpPr>
                                <a:spLocks noChangeArrowheads="1"/>
                              </wps:cNvSpPr>
                              <wps:spPr bwMode="auto">
                                <a:xfrm rot="-10800000">
                                  <a:off x="5160" y="355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AutoShape 422"/>
                              <wps:cNvSpPr>
                                <a:spLocks noChangeArrowheads="1"/>
                              </wps:cNvSpPr>
                              <wps:spPr bwMode="auto">
                                <a:xfrm rot="-16200000">
                                  <a:off x="2310" y="1515"/>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AutoShape 423"/>
                              <wps:cNvSpPr>
                                <a:spLocks noChangeArrowheads="1"/>
                              </wps:cNvSpPr>
                              <wps:spPr bwMode="auto">
                                <a:xfrm rot="-16200000">
                                  <a:off x="3405" y="153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AutoShape 424"/>
                              <wps:cNvSpPr>
                                <a:spLocks noChangeArrowheads="1"/>
                              </wps:cNvSpPr>
                              <wps:spPr bwMode="auto">
                                <a:xfrm rot="-27000000">
                                  <a:off x="2385" y="492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AutoShape 425"/>
                              <wps:cNvSpPr>
                                <a:spLocks noChangeArrowheads="1"/>
                              </wps:cNvSpPr>
                              <wps:spPr bwMode="auto">
                                <a:xfrm rot="-27000000">
                                  <a:off x="3315" y="4950"/>
                                  <a:ext cx="1305" cy="210"/>
                                </a:xfrm>
                                <a:prstGeom prst="rightArrow">
                                  <a:avLst>
                                    <a:gd name="adj1" fmla="val 50000"/>
                                    <a:gd name="adj2" fmla="val 155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7" name="Text Box 426"/>
                            <wps:cNvSpPr txBox="1">
                              <a:spLocks noChangeArrowheads="1"/>
                            </wps:cNvSpPr>
                            <wps:spPr bwMode="auto">
                              <a:xfrm>
                                <a:off x="2580" y="6188"/>
                                <a:ext cx="187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B3D4B" w14:textId="77777777" w:rsidR="000069BD" w:rsidRPr="00FE76C0" w:rsidRDefault="000069BD" w:rsidP="00F5443D">
                                  <w:pPr>
                                    <w:jc w:val="center"/>
                                    <w:rPr>
                                      <w:szCs w:val="22"/>
                                    </w:rPr>
                                  </w:pPr>
                                  <w:r w:rsidRPr="00FE76C0">
                                    <w:rPr>
                                      <w:szCs w:val="22"/>
                                    </w:rPr>
                                    <w:t>Pressure from surrounding ground</w:t>
                                  </w:r>
                                </w:p>
                              </w:txbxContent>
                            </wps:txbx>
                            <wps:bodyPr rot="0" vert="horz" wrap="square" lIns="91440" tIns="45720" rIns="91440" bIns="45720" anchor="t" anchorCtr="0" upright="1">
                              <a:noAutofit/>
                            </wps:bodyPr>
                          </wps:wsp>
                        </wpg:grpSp>
                        <wpg:grpSp>
                          <wpg:cNvPr id="38" name="Group 427"/>
                          <wpg:cNvGrpSpPr>
                            <a:grpSpLocks/>
                          </wpg:cNvGrpSpPr>
                          <wpg:grpSpPr bwMode="auto">
                            <a:xfrm>
                              <a:off x="7754" y="9990"/>
                              <a:ext cx="2296" cy="3703"/>
                              <a:chOff x="7754" y="3595"/>
                              <a:chExt cx="2296" cy="3703"/>
                            </a:xfrm>
                          </wpg:grpSpPr>
                          <wpg:grpSp>
                            <wpg:cNvPr id="41" name="Group 428"/>
                            <wpg:cNvGrpSpPr>
                              <a:grpSpLocks/>
                            </wpg:cNvGrpSpPr>
                            <wpg:grpSpPr bwMode="auto">
                              <a:xfrm>
                                <a:off x="7754" y="3595"/>
                                <a:ext cx="2296" cy="2446"/>
                                <a:chOff x="6465" y="1545"/>
                                <a:chExt cx="5040" cy="5055"/>
                              </a:xfrm>
                            </wpg:grpSpPr>
                            <wps:wsp>
                              <wps:cNvPr id="167" name="Oval 429"/>
                              <wps:cNvSpPr>
                                <a:spLocks noChangeArrowheads="1"/>
                              </wps:cNvSpPr>
                              <wps:spPr bwMode="auto">
                                <a:xfrm>
                                  <a:off x="7710" y="2835"/>
                                  <a:ext cx="2505" cy="2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430"/>
                              <wps:cNvSpPr>
                                <a:spLocks noChangeArrowheads="1"/>
                              </wps:cNvSpPr>
                              <wps:spPr bwMode="auto">
                                <a:xfrm>
                                  <a:off x="6465" y="388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431"/>
                              <wps:cNvSpPr>
                                <a:spLocks noChangeArrowheads="1"/>
                              </wps:cNvSpPr>
                              <wps:spPr bwMode="auto">
                                <a:xfrm rot="-5400000">
                                  <a:off x="8355" y="5850"/>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AutoShape 432"/>
                              <wps:cNvSpPr>
                                <a:spLocks noChangeArrowheads="1"/>
                              </wps:cNvSpPr>
                              <wps:spPr bwMode="auto">
                                <a:xfrm rot="-10800000">
                                  <a:off x="10335" y="394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6" name="AutoShape 433"/>
                              <wps:cNvSpPr>
                                <a:spLocks noChangeArrowheads="1"/>
                              </wps:cNvSpPr>
                              <wps:spPr bwMode="auto">
                                <a:xfrm rot="-16200000">
                                  <a:off x="8400" y="196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0" name="AutoShape 434"/>
                              <wps:cNvSpPr>
                                <a:spLocks noChangeArrowheads="1"/>
                              </wps:cNvSpPr>
                              <wps:spPr bwMode="auto">
                                <a:xfrm rot="-8536165">
                                  <a:off x="9945" y="526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 name="AutoShape 435"/>
                              <wps:cNvSpPr>
                                <a:spLocks noChangeArrowheads="1"/>
                              </wps:cNvSpPr>
                              <wps:spPr bwMode="auto">
                                <a:xfrm rot="-18915498">
                                  <a:off x="6900" y="2490"/>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 name="AutoShape 436"/>
                              <wps:cNvSpPr>
                                <a:spLocks noChangeArrowheads="1"/>
                              </wps:cNvSpPr>
                              <wps:spPr bwMode="auto">
                                <a:xfrm rot="-13530259">
                                  <a:off x="9870" y="259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AutoShape 437"/>
                              <wps:cNvSpPr>
                                <a:spLocks noChangeArrowheads="1"/>
                              </wps:cNvSpPr>
                              <wps:spPr bwMode="auto">
                                <a:xfrm rot="-46001056">
                                  <a:off x="7035" y="5415"/>
                                  <a:ext cx="1170" cy="330"/>
                                </a:xfrm>
                                <a:prstGeom prst="rightArrow">
                                  <a:avLst>
                                    <a:gd name="adj1" fmla="val 50000"/>
                                    <a:gd name="adj2" fmla="val 88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84" name="Text Box 438"/>
                            <wps:cNvSpPr txBox="1">
                              <a:spLocks noChangeArrowheads="1"/>
                            </wps:cNvSpPr>
                            <wps:spPr bwMode="auto">
                              <a:xfrm>
                                <a:off x="7995" y="6248"/>
                                <a:ext cx="187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B2B68" w14:textId="77777777" w:rsidR="000069BD" w:rsidRPr="00FE76C0" w:rsidRDefault="000069BD" w:rsidP="00F5443D">
                                  <w:pPr>
                                    <w:jc w:val="center"/>
                                    <w:rPr>
                                      <w:szCs w:val="22"/>
                                    </w:rPr>
                                  </w:pPr>
                                  <w:r w:rsidRPr="00FE76C0">
                                    <w:rPr>
                                      <w:szCs w:val="22"/>
                                    </w:rPr>
                                    <w:t>Pressure from surrounding ground</w:t>
                                  </w:r>
                                </w:p>
                              </w:txbxContent>
                            </wps:txbx>
                            <wps:bodyPr rot="0" vert="horz" wrap="square" lIns="91440" tIns="45720" rIns="91440" bIns="45720" anchor="t" anchorCtr="0" upright="1">
                              <a:noAutofit/>
                            </wps:bodyPr>
                          </wps:wsp>
                        </wpg:grpSp>
                      </wpg:grpSp>
                      <wps:wsp>
                        <wps:cNvPr id="1" name="Text Box 439"/>
                        <wps:cNvSpPr txBox="1">
                          <a:spLocks noChangeArrowheads="1"/>
                        </wps:cNvSpPr>
                        <wps:spPr bwMode="auto">
                          <a:xfrm>
                            <a:off x="3619500" y="2352675"/>
                            <a:ext cx="194691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694E4" w14:textId="77777777" w:rsidR="000069BD" w:rsidRPr="00B57191" w:rsidRDefault="000069BD" w:rsidP="00D6771C">
                              <w:pPr>
                                <w:rPr>
                                  <w:sz w:val="16"/>
                                  <w:szCs w:val="16"/>
                                </w:rPr>
                              </w:pPr>
                              <w:r w:rsidRPr="004B2702">
                                <w:rPr>
                                  <w:noProof/>
                                  <w:sz w:val="16"/>
                                  <w:szCs w:val="16"/>
                                  <w:lang w:val="en-US"/>
                                </w:rPr>
                                <w:t>(</w:t>
                              </w:r>
                              <w:r>
                                <w:rPr>
                                  <w:noProof/>
                                  <w:sz w:val="16"/>
                                  <w:szCs w:val="16"/>
                                  <w:lang w:val="en-US"/>
                                </w:rPr>
                                <w:t xml:space="preserve">Credit: </w:t>
                              </w:r>
                              <w:r w:rsidRPr="004B2702">
                                <w:rPr>
                                  <w:noProof/>
                                  <w:sz w:val="16"/>
                                  <w:szCs w:val="16"/>
                                  <w:lang w:val="en-US"/>
                                </w:rPr>
                                <w:t>Lifewater International, 2009)</w:t>
                              </w:r>
                            </w:p>
                          </w:txbxContent>
                        </wps:txbx>
                        <wps:bodyPr rot="0" vert="horz" wrap="square" lIns="91440" tIns="45720" rIns="91440" bIns="45720" anchor="t" anchorCtr="0" upright="1">
                          <a:noAutofit/>
                        </wps:bodyPr>
                      </wps:wsp>
                    </wpg:wgp>
                  </a:graphicData>
                </a:graphic>
              </wp:anchor>
            </w:drawing>
          </mc:Choice>
          <mc:Fallback>
            <w:pict>
              <v:group w14:anchorId="39162CCD" id="Group 204" o:spid="_x0000_s1032" style="position:absolute;margin-left:0;margin-top:.35pt;width:438.3pt;height:210.05pt;z-index:-251404288;mso-position-horizontal:center;mso-position-horizontal-relative:margin" coordsize="55664,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">
                <v:group id="Group 87" o:spid="_x0000_s1033" style="position:absolute;width:51625;height:23514" coordorigin="1920,9990" coordsize="8130,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415" o:spid="_x0000_s1034" style="position:absolute;left:1920;top:10000;width:3180;height:3633" coordorigin="1920,3605" coordsize="3180,3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group id="Group 416" o:spid="_x0000_s1035" style="position:absolute;left:1920;top:3605;width:3180;height:2460" coordorigin="540,967" coordsize="5940,4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417" o:spid="_x0000_s1036" style="position:absolute;left:2040;top:2376;width:2910;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xOxL8A&#10;AADbAAAADwAAAGRycy9kb3ducmV2LnhtbERPTa/BQBTdS/yHyZXYMUUiTxkihLCk3bzdfZ2rLZ07&#10;TWdQfr1ZSN7y5HwvVq2pxIMaV1pWMBpGIIgzq0vOFaTJbvADwnlkjZVlUvAiB6tlt7PAWNsnn+hx&#10;9rkIIexiVFB4X8dSuqwgg25oa+LAXWxj0AfY5FI3+AzhppLjKJpKgyWHhgJr2hSU3c53o+CvHKf4&#10;PiX7yMx2E39sk+v9d6tUv9eu5yA8tf5f/HUftIJZWB++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fE7EvwAAANsAAAAPAAAAAAAAAAAAAAAAAJgCAABkcnMvZG93bnJl&#10;di54bWxQSwUGAAAAAAQABAD1AAAAhA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8" o:spid="_x0000_s1037" type="#_x0000_t13" style="position:absolute;left:540;top:2775;width:130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Te8MA&#10;AADbAAAADwAAAGRycy9kb3ducmV2LnhtbESPT2vCQBTE7wW/w/IKvdUXPYhGV5GK4K3+O3h8Zp9J&#10;MPs2ZleT9tO7hYLHYWZ+w8wWna3UgxtfOtEw6CegWDJnSsk1HA/rzzEoH0gMVU5Yww97WMx7bzNK&#10;jWtlx499yFWEiE9JQxFCnSL6rGBLvu9qluhdXGMpRNnkaBpqI9xWOEySEVoqJS4UVPNXwdl1f7ca&#10;ztVqdNrWtw0abLf8m+Ch231r/fHeLaegAnfhFf5vb4yGyQD+vsQfg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Te8MAAADbAAAADwAAAAAAAAAAAAAAAACYAgAAZHJzL2Rv&#10;d25yZXYueG1sUEsFBgAAAAAEAAQA9QAAAIgDAAAAAA==&#10;"/>
                      <v:shape id="AutoShape 419" o:spid="_x0000_s1038" type="#_x0000_t13" style="position:absolute;left:540;top:3510;width:130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NDMMA&#10;AADbAAAADwAAAGRycy9kb3ducmV2LnhtbESPT2vCQBTE7wW/w/IEb82LHqSmrlIsgjf/Hnp8zb4m&#10;odm3aXY10U/fFQSPw8z8hpkve1urC7e+cqJhnKSgWHJnKik0nI7r1zdQPpAYqp2whit7WC4GL3PK&#10;jOtkz5dDKFSEiM9IQxlCkyH6vGRLPnENS/R+XGspRNkWaFrqItzWOEnTKVqqJC6U1PCq5Pz3cLYa&#10;vuvP6deu+dugwW7HtxSP/X6r9WjYf7yDCtyHZ/jR3hgNswncv8Qfg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nNDMMAAADbAAAADwAAAAAAAAAAAAAAAACYAgAAZHJzL2Rv&#10;d25yZXYueG1sUEsFBgAAAAAEAAQA9QAAAIgDAAAAAA==&#10;"/>
                      <v:shape id="AutoShape 420" o:spid="_x0000_s1039" type="#_x0000_t13" style="position:absolute;left:5175;top:2835;width:1305;height:2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Gp8UA&#10;AADbAAAADwAAAGRycy9kb3ducmV2LnhtbESPQWvCQBSE7wX/w/IEL6Vu1CI1uooEhNLiQe2h3p7Z&#10;5yaYfRuyqyb/visUPA4z8w2zWLW2EjdqfOlYwWiYgCDOnS7ZKPg5bN4+QPiArLFyTAo68rBa9l4W&#10;mGp35x3d9sGICGGfooIihDqV0ucFWfRDVxNH7+waiyHKxkjd4D3CbSXHSTKVFkuOCwXWlBWUX/ZX&#10;qyB7P5nd90SuJXdf21f3mx1HplNq0G/XcxCB2vAM/7c/tYLZB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4anxQAAANsAAAAPAAAAAAAAAAAAAAAAAJgCAABkcnMv&#10;ZG93bnJldi54bWxQSwUGAAAAAAQABAD1AAAAigMAAAAA&#10;"/>
                      <v:shape id="AutoShape 421" o:spid="_x0000_s1040" type="#_x0000_t13" style="position:absolute;left:5160;top:3555;width:1305;height:21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e08UA&#10;AADbAAAADwAAAGRycy9kb3ducmV2LnhtbESPQWvCQBSE74X+h+UVeil1Y5VSYzYigYIoPWh7qLdn&#10;9rkJZt+G7FaTf+8KBY/DzHzDZIveNuJMna8dKxiPEhDEpdM1GwU/35+vHyB8QNbYOCYFA3lY5I8P&#10;GabaXXhL510wIkLYp6igCqFNpfRlRRb9yLXE0Tu6zmKIsjNSd3iJcNvItyR5lxZrjgsVtlRUVJ52&#10;f1ZBMT2Y7WYil5KH9deL+y32YzMo9fzUL+cgAvXhHv5vr7SC2R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h7TxQAAANsAAAAPAAAAAAAAAAAAAAAAAJgCAABkcnMv&#10;ZG93bnJldi54bWxQSwUGAAAAAAQABAD1AAAAigMAAAAA&#10;"/>
                      <v:shape id="AutoShape 422" o:spid="_x0000_s1041" type="#_x0000_t13" style="position:absolute;left:2310;top:1515;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11cUA&#10;AADbAAAADwAAAGRycy9kb3ducmV2LnhtbESPQWvCQBSE74L/YXlCb7qpUGmjq2ihUiyCxiJ6e2Rf&#10;s8Hs25DdxrS/visUPA4z8w0zW3S2Ei01vnSs4HGUgCDOnS65UPB5eBs+g/ABWWPlmBT8kIfFvN+b&#10;YardlffUZqEQEcI+RQUmhDqV0ueGLPqRq4mj9+UaiyHKppC6wWuE20qOk2QiLZYcFwzW9Goov2Tf&#10;VsHuY7xZr08rbbZL2bXB2cPv+ajUw6BbTkEE6sI9/N9+1wpenu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3XVxQAAANsAAAAPAAAAAAAAAAAAAAAAAJgCAABkcnMv&#10;ZG93bnJldi54bWxQSwUGAAAAAAQABAD1AAAAigMAAAAA&#10;"/>
                      <v:shape id="AutoShape 423" o:spid="_x0000_s1042" type="#_x0000_t13" style="position:absolute;left:3405;top:153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PdMUA&#10;AADbAAAADwAAAGRycy9kb3ducmV2LnhtbESPQWvCQBSE74L/YXlCb7qplVKiq2ihUiyCxiJ6e2Rf&#10;s8Hs25DdxrS/visUPA4z8w0zW3S2Ei01vnSs4HGUgCDOnS65UPB5eBu+gPABWWPlmBT8kIfFvN+b&#10;YardlffUZqEQEcI+RQUmhDqV0ueGLPqRq4mj9+UaiyHKppC6wWuE20qOk+RZWiw5Lhis6dVQfsm+&#10;rYLdx3izXp9W2myXsmuDs4ff81Gph0G3nIII1IV7+L/9rhU8Te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Y90xQAAANsAAAAPAAAAAAAAAAAAAAAAAJgCAABkcnMv&#10;ZG93bnJldi54bWxQSwUGAAAAAAQABAD1AAAAigMAAAAA&#10;"/>
                      <v:shape id="AutoShape 424" o:spid="_x0000_s1043" type="#_x0000_t13" style="position:absolute;left:2385;top:492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p+sUA&#10;AADbAAAADwAAAGRycy9kb3ducmV2LnhtbESPQWvCQBSE74L/YXlCL9JsbFFi6ipiKRTqpWkJHh/Z&#10;1ySYfRuz2yT9911B8DjMzDfMZjeaRvTUudqygkUUgyAurK65VPD99faYgHAeWWNjmRT8kYPddjrZ&#10;YKrtwJ/UZ74UAcIuRQWV920qpSsqMugi2xIH78d2Bn2QXSl1h0OAm0Y+xfFKGqw5LFTY0qGi4pz9&#10;GgXZx5zRn1c5n8z+uI7zy2uZXJR6mI37FxCeRn8P39rvWsHzEq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Cn6xQAAANsAAAAPAAAAAAAAAAAAAAAAAJgCAABkcnMv&#10;ZG93bnJldi54bWxQSwUGAAAAAAQABAD1AAAAigMAAAAA&#10;"/>
                      <v:shape id="AutoShape 425" o:spid="_x0000_s1044" type="#_x0000_t13" style="position:absolute;left:3315;top:4950;width:1305;height:2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63jcIA&#10;AADbAAAADwAAAGRycy9kb3ducmV2LnhtbESPQYvCMBSE74L/ITxhL6KpCkWrUUQRFtaLXRGPj+bZ&#10;FpuX2kTt/nsjCHscZuYbZrFqTSUe1LjSsoLRMAJBnFldcq7g+LsbTEE4j6yxskwK/sjBatntLDDR&#10;9skHeqQ+FwHCLkEFhfd1IqXLCjLohrYmDt7FNgZ9kE0udYPPADeVHEdRLA2WHBYKrGlTUHZN70ZB&#10;+tNn9Nf4xGez3s+i022bT29KffXa9RyEp9b/hz/tb61gEsP7S/g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reNwgAAANsAAAAPAAAAAAAAAAAAAAAAAJgCAABkcnMvZG93&#10;bnJldi54bWxQSwUGAAAAAAQABAD1AAAAhwMAAAAA&#10;"/>
                    </v:group>
                    <v:shape id="Text Box 426" o:spid="_x0000_s1045" type="#_x0000_t202" style="position:absolute;left:2580;top:6188;width:187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2ECB3D4B" w14:textId="77777777" w:rsidR="000069BD" w:rsidRPr="00FE76C0" w:rsidRDefault="000069BD" w:rsidP="00F5443D">
                            <w:pPr>
                              <w:jc w:val="center"/>
                              <w:rPr>
                                <w:szCs w:val="22"/>
                              </w:rPr>
                            </w:pPr>
                            <w:r w:rsidRPr="00FE76C0">
                              <w:rPr>
                                <w:szCs w:val="22"/>
                              </w:rPr>
                              <w:t>Pressure from surrounding ground</w:t>
                            </w:r>
                          </w:p>
                        </w:txbxContent>
                      </v:textbox>
                    </v:shape>
                  </v:group>
                  <v:group id="Group 427" o:spid="_x0000_s1046" style="position:absolute;left:7754;top:9990;width:2296;height:3703" coordorigin="7754,3595" coordsize="2296,3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428" o:spid="_x0000_s1047" style="position:absolute;left:7754;top:3595;width:2296;height:2446" coordorigin="6465,1545" coordsize="5040,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429" o:spid="_x0000_s1048" style="position:absolute;left:7710;top:2835;width:250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UOsIA&#10;AADcAAAADwAAAGRycy9kb3ducmV2LnhtbERPTWvCQBC9C/0PyxR6040G05K6ilQKeuihsb0P2TEJ&#10;ZmdDdozx37tCobd5vM9ZbUbXqoH60Hg2MJ8loIhLbxuuDPwcP6dvoIIgW2w9k4EbBdisnyYrzK2/&#10;8jcNhVQqhnDI0UAt0uVah7Imh2HmO+LInXzvUCLsK217vMZw1+pFkmTaYcOxocaOPmoqz8XFGdhV&#10;2yIbdCrL9LTby/L8+3VI58a8PI/bd1BCo/yL/9x7G+dnr/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xQ6wgAAANwAAAAPAAAAAAAAAAAAAAAAAJgCAABkcnMvZG93&#10;bnJldi54bWxQSwUGAAAAAAQABAD1AAAAhwMAAAAA&#10;"/>
                      <v:shape id="AutoShape 430" o:spid="_x0000_s1049" type="#_x0000_t13" style="position:absolute;left:6465;top:3885;width:11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hS8MA&#10;AADbAAAADwAAAGRycy9kb3ducmV2LnhtbESPT2vCQBTE74LfYXlCb/rSICKpa5BKwZt/Dz2+Zl+T&#10;YPZtzG5N2k/fLRQ8DjPzG2aVD7ZRd+587UTD8ywBxVI4U0up4XJ+my5B+UBiqHHCGr7ZQ74ej1aU&#10;GdfLke+nUKoIEZ+RhiqENkP0RcWW/My1LNH7dJ2lEGVXoumoj3DbYJokC7RUS1yoqOXXiovr6ctq&#10;+Gi2i/dDe9uhwf7APwmeh+Ne66fJsHkBFXgIj/B/e2c0zFP4+xJ/A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nhS8MAAADbAAAADwAAAAAAAAAAAAAAAACYAgAAZHJzL2Rv&#10;d25yZXYueG1sUEsFBgAAAAAEAAQA9QAAAIgDAAAAAA==&#10;"/>
                      <v:shape id="AutoShape 431" o:spid="_x0000_s1050" type="#_x0000_t13" style="position:absolute;left:8355;top:5850;width:117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9naMUA&#10;AADbAAAADwAAAGRycy9kb3ducmV2LnhtbESPQWvCQBSE74L/YXlCL9JsbEVi6ipiKRTqpWkJHh/Z&#10;1ySYfRuz2yT9911B8DjMzDfMZjeaRvTUudqygkUUgyAurK65VPD99faYgHAeWWNjmRT8kYPddjrZ&#10;YKrtwJ/UZ74UAcIuRQWV920qpSsqMugi2xIH78d2Bn2QXSl1h0OAm0Y+xfFKGqw5LFTY0qGi4pz9&#10;GgXZx5zRn1c5n8z+uI7zy2uZXJR6mI37FxCeRn8P39rvWsHyGa5fwg+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2doxQAAANsAAAAPAAAAAAAAAAAAAAAAAJgCAABkcnMv&#10;ZG93bnJldi54bWxQSwUGAAAAAAQABAD1AAAAigMAAAAA&#10;"/>
                      <v:shape id="AutoShape 432" o:spid="_x0000_s1051" type="#_x0000_t13" style="position:absolute;left:10335;top:3945;width:1170;height:33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IylMUA&#10;AADbAAAADwAAAGRycy9kb3ducmV2LnhtbESPQWvCQBSE74X+h+UVeim6sQ0i0U2QQKG0eNB60Nsz&#10;+9wEs29DdqvJv3cLhR6HmfmGWRWDbcWVet84VjCbJiCIK6cbNgr23++TBQgfkDW2jknBSB6K/PFh&#10;hZl2N97SdReMiBD2GSqoQ+gyKX1Vk0U/dR1x9M6utxii7I3UPd4i3LbyNUnm0mLDcaHGjsqaqsvu&#10;xyoo05PZfr3JteTxc/PiDuVxZkalnp+G9RJEoCH8h//aH1pBmsL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YjKUxQAAANsAAAAPAAAAAAAAAAAAAAAAAJgCAABkcnMv&#10;ZG93bnJldi54bWxQSwUGAAAAAAQABAD1AAAAigMAAAAA&#10;"/>
                      <v:shape id="AutoShape 433" o:spid="_x0000_s1052" type="#_x0000_t13" style="position:absolute;left:8400;top:1965;width:1170;height: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08YA&#10;AADcAAAADwAAAGRycy9kb3ducmV2LnhtbESP3WrCQBSE7wu+w3KE3tVNAxWJrmIFpSiF+oPo3SF7&#10;zAazZ0N2G9M+fbcgeDnMzDfMZNbZSrTU+NKxgtdBAoI4d7rkQsFhv3wZgfABWWPlmBT8kIfZtPc0&#10;wUy7G2+p3YVCRAj7DBWYEOpMSp8bsugHriaO3sU1FkOUTSF1g7cIt5VMk2QoLZYcFwzWtDCUX3ff&#10;VsHXJl2vVqd3bT7nsmuDs/vf81Gp5343H4MI1IVH+N7+0ArStyH8n4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E/08YAAADcAAAADwAAAAAAAAAAAAAAAACYAgAAZHJz&#10;L2Rvd25yZXYueG1sUEsFBgAAAAAEAAQA9QAAAIsDAAAAAA==&#10;"/>
                      <v:shape id="AutoShape 434" o:spid="_x0000_s1053" type="#_x0000_t13" style="position:absolute;left:9945;top:5265;width:1170;height:330;rotation:-93237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dXL8A&#10;AADcAAAADwAAAGRycy9kb3ducmV2LnhtbERPy4rCMBTdD/gP4QqzG1MrDFqNIoIiCAM+cH1prm21&#10;uQlJ1M7fm4Xg8nDes0VnWvEgHxrLCoaDDARxaXXDlYLTcf0zBhEissbWMin4pwCLee9rhoW2T97T&#10;4xArkUI4FKigjtEVUoayJoNhYB1x4i7WG4wJ+kpqj88UblqZZ9mvNNhwaqjR0aqm8na4GwU+P5/3&#10;11W+ISf/JtXI0W5rSKnvfrecgojUxY/47d5qBfk4zU9n0hGQ8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al1cvwAAANwAAAAPAAAAAAAAAAAAAAAAAJgCAABkcnMvZG93bnJl&#10;di54bWxQSwUGAAAAAAQABAD1AAAAhAMAAAAA&#10;"/>
                      <v:shape id="AutoShape 435" o:spid="_x0000_s1054" type="#_x0000_t13" style="position:absolute;left:6900;top:2490;width:1170;height:330;rotation:2932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D2xsQA&#10;AADcAAAADwAAAGRycy9kb3ducmV2LnhtbESPQWsCMRSE7wX/Q3iCt5p1D2JXo4hQ2ksLtYrXx+a5&#10;Wdy8xE10V399UxA8DjPzDbNY9bYRV2pD7VjBZJyBIC6drrlSsPt9f52BCBFZY+OYFNwowGo5eFlg&#10;oV3HP3TdxkokCIcCFZgYfSFlKA1ZDGPniZN3dK3FmGRbSd1il+C2kXmWTaXFmtOCQU8bQ+Vpe7EK&#10;Pi7n03dourv0/s2U9xvvv/KDUqNhv56DiNTHZ/jR/tQK8tkE/s+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w9sbEAAAA3AAAAA8AAAAAAAAAAAAAAAAAmAIAAGRycy9k&#10;b3ducmV2LnhtbFBLBQYAAAAABAAEAPUAAACJAwAAAAA=&#10;"/>
                      <v:shape id="AutoShape 436" o:spid="_x0000_s1055" type="#_x0000_t13" style="position:absolute;left:9870;top:2595;width:1170;height:330;rotation:8814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AXMQA&#10;AADcAAAADwAAAGRycy9kb3ducmV2LnhtbESP0WrCQBRE3wv+w3IFX6RujKIxdRVRlLZvpn7AJXub&#10;BLN3Q3Y18e9dodDHYWbOMOttb2pxp9ZVlhVMJxEI4tzqigsFl5/jewLCeWSNtWVS8CAH283gbY2p&#10;th2f6Z75QgQIuxQVlN43qZQuL8mgm9iGOHi/tjXog2wLqVvsAtzUMo6ihTRYcVgosaF9Sfk1uxkF&#10;xWl8W82772x5uMjFbM+r2VfilRoN+90HCE+9/w//tT+1gjiJ4XUmH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gFzEAAAA3AAAAA8AAAAAAAAAAAAAAAAAmAIAAGRycy9k&#10;b3ducmV2LnhtbFBLBQYAAAAABAAEAPUAAACJAwAAAAA=&#10;"/>
                      <v:shape id="AutoShape 437" o:spid="_x0000_s1056" type="#_x0000_t13" style="position:absolute;left:7035;top:5415;width:1170;height:330;rotation:-30595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EVcQA&#10;AADcAAAADwAAAGRycy9kb3ducmV2LnhtbESP3WrCQBSE7wXfYTkF78zGSCWk2UgRCkELRVvvj9mT&#10;H5o9G7JbjW/vFgq9HGbmGybfTqYXVxpdZ1nBKopBEFdWd9wo+Pp8W6YgnEfW2FsmBXdysC3msxwz&#10;bW98pOvJNyJA2GWooPV+yKR0VUsGXWQH4uDVdjTogxwbqUe8BbjpZRLHG2mw47DQ4kC7lqrv049R&#10;UL5XMZ9XFut993Hnfn1J9fNBqcXT9PoCwtPk/8N/7VIrSNI1/J4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BFXEAAAA3AAAAA8AAAAAAAAAAAAAAAAAmAIAAGRycy9k&#10;b3ducmV2LnhtbFBLBQYAAAAABAAEAPUAAACJAwAAAAA=&#10;"/>
                    </v:group>
                    <v:shape id="Text Box 438" o:spid="_x0000_s1057" type="#_x0000_t202" style="position:absolute;left:7995;top:6248;width:187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45FB2B68" w14:textId="77777777" w:rsidR="000069BD" w:rsidRPr="00FE76C0" w:rsidRDefault="000069BD" w:rsidP="00F5443D">
                            <w:pPr>
                              <w:jc w:val="center"/>
                              <w:rPr>
                                <w:szCs w:val="22"/>
                              </w:rPr>
                            </w:pPr>
                            <w:r w:rsidRPr="00FE76C0">
                              <w:rPr>
                                <w:szCs w:val="22"/>
                              </w:rPr>
                              <w:t>Pressure from surrounding ground</w:t>
                            </w:r>
                          </w:p>
                        </w:txbxContent>
                      </v:textbox>
                    </v:shape>
                  </v:group>
                </v:group>
                <v:shape id="Text Box 439" o:spid="_x0000_s1058" type="#_x0000_t202" style="position:absolute;left:36195;top:23526;width:19469;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14:paraId="356694E4" w14:textId="77777777" w:rsidR="000069BD" w:rsidRPr="00B57191" w:rsidRDefault="000069BD" w:rsidP="00D6771C">
                        <w:pPr>
                          <w:rPr>
                            <w:sz w:val="16"/>
                            <w:szCs w:val="16"/>
                          </w:rPr>
                        </w:pPr>
                        <w:r w:rsidRPr="004B2702">
                          <w:rPr>
                            <w:noProof/>
                            <w:sz w:val="16"/>
                            <w:szCs w:val="16"/>
                            <w:lang w:val="en-US"/>
                          </w:rPr>
                          <w:t>(</w:t>
                        </w:r>
                        <w:r>
                          <w:rPr>
                            <w:noProof/>
                            <w:sz w:val="16"/>
                            <w:szCs w:val="16"/>
                            <w:lang w:val="en-US"/>
                          </w:rPr>
                          <w:t xml:space="preserve">Credit: </w:t>
                        </w:r>
                        <w:r w:rsidRPr="004B2702">
                          <w:rPr>
                            <w:noProof/>
                            <w:sz w:val="16"/>
                            <w:szCs w:val="16"/>
                            <w:lang w:val="en-US"/>
                          </w:rPr>
                          <w:t>Lifewater International, 2009)</w:t>
                        </w:r>
                      </w:p>
                    </w:txbxContent>
                  </v:textbox>
                </v:shape>
                <w10:wrap type="tight" anchorx="margin"/>
              </v:group>
            </w:pict>
          </mc:Fallback>
        </mc:AlternateContent>
      </w:r>
    </w:p>
    <w:p w14:paraId="466BC8BA" w14:textId="77777777" w:rsidR="00D6771C" w:rsidRDefault="00D6771C" w:rsidP="0014729F">
      <w:pPr>
        <w:overflowPunct w:val="0"/>
        <w:autoSpaceDE w:val="0"/>
        <w:autoSpaceDN w:val="0"/>
        <w:adjustRightInd w:val="0"/>
        <w:textAlignment w:val="baseline"/>
        <w:rPr>
          <w:rFonts w:cs="Times New Roman"/>
          <w:szCs w:val="20"/>
          <w:lang w:val="en-CA"/>
        </w:rPr>
      </w:pPr>
    </w:p>
    <w:p w14:paraId="30007305" w14:textId="33804B14" w:rsidR="00D6771C" w:rsidRDefault="00D6771C" w:rsidP="0014729F">
      <w:pPr>
        <w:overflowPunct w:val="0"/>
        <w:autoSpaceDE w:val="0"/>
        <w:autoSpaceDN w:val="0"/>
        <w:adjustRightInd w:val="0"/>
        <w:textAlignment w:val="baseline"/>
        <w:rPr>
          <w:rFonts w:cs="Times New Roman"/>
          <w:szCs w:val="20"/>
          <w:lang w:val="en-CA"/>
        </w:rPr>
      </w:pPr>
    </w:p>
    <w:p w14:paraId="54158412" w14:textId="2A72E66D" w:rsidR="00D6771C" w:rsidRDefault="00D6771C" w:rsidP="0014729F">
      <w:pPr>
        <w:overflowPunct w:val="0"/>
        <w:autoSpaceDE w:val="0"/>
        <w:autoSpaceDN w:val="0"/>
        <w:adjustRightInd w:val="0"/>
        <w:textAlignment w:val="baseline"/>
        <w:rPr>
          <w:rFonts w:cs="Times New Roman"/>
          <w:szCs w:val="20"/>
          <w:lang w:val="en-CA"/>
        </w:rPr>
      </w:pPr>
    </w:p>
    <w:p w14:paraId="5F557E7B" w14:textId="77777777" w:rsidR="00D6771C" w:rsidRDefault="00D6771C" w:rsidP="0014729F">
      <w:pPr>
        <w:overflowPunct w:val="0"/>
        <w:autoSpaceDE w:val="0"/>
        <w:autoSpaceDN w:val="0"/>
        <w:adjustRightInd w:val="0"/>
        <w:textAlignment w:val="baseline"/>
        <w:rPr>
          <w:rFonts w:cs="Times New Roman"/>
          <w:szCs w:val="20"/>
          <w:lang w:val="en-CA"/>
        </w:rPr>
      </w:pPr>
    </w:p>
    <w:p w14:paraId="0268DC6A" w14:textId="5EF8DBE4" w:rsidR="00D6771C" w:rsidRDefault="00D6771C" w:rsidP="0014729F">
      <w:pPr>
        <w:overflowPunct w:val="0"/>
        <w:autoSpaceDE w:val="0"/>
        <w:autoSpaceDN w:val="0"/>
        <w:adjustRightInd w:val="0"/>
        <w:textAlignment w:val="baseline"/>
        <w:rPr>
          <w:rFonts w:cs="Times New Roman"/>
          <w:szCs w:val="20"/>
          <w:lang w:val="en-CA"/>
        </w:rPr>
      </w:pPr>
    </w:p>
    <w:p w14:paraId="1F58206A" w14:textId="77777777" w:rsidR="00D6771C" w:rsidRDefault="00D6771C" w:rsidP="0014729F">
      <w:pPr>
        <w:overflowPunct w:val="0"/>
        <w:autoSpaceDE w:val="0"/>
        <w:autoSpaceDN w:val="0"/>
        <w:adjustRightInd w:val="0"/>
        <w:textAlignment w:val="baseline"/>
        <w:rPr>
          <w:rFonts w:cs="Times New Roman"/>
          <w:szCs w:val="20"/>
          <w:lang w:val="en-CA"/>
        </w:rPr>
      </w:pPr>
    </w:p>
    <w:p w14:paraId="1E5158E3" w14:textId="77777777" w:rsidR="00D6771C" w:rsidRDefault="00D6771C" w:rsidP="0014729F">
      <w:pPr>
        <w:overflowPunct w:val="0"/>
        <w:autoSpaceDE w:val="0"/>
        <w:autoSpaceDN w:val="0"/>
        <w:adjustRightInd w:val="0"/>
        <w:textAlignment w:val="baseline"/>
        <w:rPr>
          <w:rFonts w:cs="Times New Roman"/>
          <w:szCs w:val="20"/>
          <w:lang w:val="en-CA"/>
        </w:rPr>
      </w:pPr>
    </w:p>
    <w:p w14:paraId="6F39DA0F" w14:textId="77777777" w:rsidR="00D6771C" w:rsidRDefault="00D6771C" w:rsidP="0014729F">
      <w:pPr>
        <w:overflowPunct w:val="0"/>
        <w:autoSpaceDE w:val="0"/>
        <w:autoSpaceDN w:val="0"/>
        <w:adjustRightInd w:val="0"/>
        <w:textAlignment w:val="baseline"/>
        <w:rPr>
          <w:rFonts w:cs="Times New Roman"/>
          <w:szCs w:val="20"/>
          <w:lang w:val="en-CA"/>
        </w:rPr>
      </w:pPr>
    </w:p>
    <w:p w14:paraId="140C61C5" w14:textId="77777777" w:rsidR="00D6771C" w:rsidRDefault="00D6771C" w:rsidP="0014729F">
      <w:pPr>
        <w:overflowPunct w:val="0"/>
        <w:autoSpaceDE w:val="0"/>
        <w:autoSpaceDN w:val="0"/>
        <w:adjustRightInd w:val="0"/>
        <w:textAlignment w:val="baseline"/>
        <w:rPr>
          <w:rFonts w:cs="Times New Roman"/>
          <w:szCs w:val="20"/>
          <w:lang w:val="en-CA"/>
        </w:rPr>
      </w:pPr>
    </w:p>
    <w:p w14:paraId="7B955388" w14:textId="77777777" w:rsidR="00D6771C" w:rsidRDefault="00D6771C" w:rsidP="0014729F">
      <w:pPr>
        <w:overflowPunct w:val="0"/>
        <w:autoSpaceDE w:val="0"/>
        <w:autoSpaceDN w:val="0"/>
        <w:adjustRightInd w:val="0"/>
        <w:textAlignment w:val="baseline"/>
        <w:rPr>
          <w:rFonts w:cs="Times New Roman"/>
          <w:szCs w:val="20"/>
          <w:lang w:val="en-CA"/>
        </w:rPr>
      </w:pPr>
    </w:p>
    <w:p w14:paraId="4F888C6B" w14:textId="77777777" w:rsidR="00D6771C" w:rsidRDefault="00D6771C" w:rsidP="0014729F">
      <w:pPr>
        <w:overflowPunct w:val="0"/>
        <w:autoSpaceDE w:val="0"/>
        <w:autoSpaceDN w:val="0"/>
        <w:adjustRightInd w:val="0"/>
        <w:textAlignment w:val="baseline"/>
        <w:rPr>
          <w:rFonts w:cs="Times New Roman"/>
          <w:szCs w:val="20"/>
          <w:lang w:val="en-CA"/>
        </w:rPr>
      </w:pPr>
    </w:p>
    <w:p w14:paraId="4884633E" w14:textId="77777777" w:rsidR="00D6771C" w:rsidRDefault="00D6771C" w:rsidP="0014729F">
      <w:pPr>
        <w:overflowPunct w:val="0"/>
        <w:autoSpaceDE w:val="0"/>
        <w:autoSpaceDN w:val="0"/>
        <w:adjustRightInd w:val="0"/>
        <w:textAlignment w:val="baseline"/>
        <w:rPr>
          <w:rFonts w:cs="Times New Roman"/>
          <w:szCs w:val="20"/>
          <w:lang w:val="en-CA"/>
        </w:rPr>
      </w:pPr>
    </w:p>
    <w:p w14:paraId="7D466BAD" w14:textId="762F5E96" w:rsidR="006D6DC7" w:rsidRDefault="006D6DC7" w:rsidP="0014729F">
      <w:pPr>
        <w:overflowPunct w:val="0"/>
        <w:autoSpaceDE w:val="0"/>
        <w:autoSpaceDN w:val="0"/>
        <w:adjustRightInd w:val="0"/>
        <w:textAlignment w:val="baseline"/>
        <w:rPr>
          <w:rFonts w:cs="Times New Roman"/>
          <w:szCs w:val="20"/>
          <w:lang w:val="en-CA"/>
        </w:rPr>
      </w:pPr>
    </w:p>
    <w:p w14:paraId="64ED3C28" w14:textId="77777777" w:rsidR="00D6771C" w:rsidRDefault="00D6771C" w:rsidP="0014729F">
      <w:pPr>
        <w:overflowPunct w:val="0"/>
        <w:autoSpaceDE w:val="0"/>
        <w:autoSpaceDN w:val="0"/>
        <w:adjustRightInd w:val="0"/>
        <w:textAlignment w:val="baseline"/>
        <w:rPr>
          <w:rFonts w:cs="Times New Roman"/>
          <w:szCs w:val="20"/>
          <w:lang w:val="en-CA"/>
        </w:rPr>
      </w:pPr>
    </w:p>
    <w:p w14:paraId="5597B347" w14:textId="77777777" w:rsidR="00D6771C" w:rsidRDefault="00D6771C" w:rsidP="0014729F">
      <w:pPr>
        <w:overflowPunct w:val="0"/>
        <w:autoSpaceDE w:val="0"/>
        <w:autoSpaceDN w:val="0"/>
        <w:adjustRightInd w:val="0"/>
        <w:textAlignment w:val="baseline"/>
        <w:rPr>
          <w:rFonts w:cs="Times New Roman"/>
          <w:szCs w:val="20"/>
          <w:lang w:val="en-CA"/>
        </w:rPr>
      </w:pPr>
    </w:p>
    <w:p w14:paraId="3444358E" w14:textId="77777777" w:rsidR="00D6771C" w:rsidRDefault="00D6771C" w:rsidP="0014729F">
      <w:pPr>
        <w:overflowPunct w:val="0"/>
        <w:autoSpaceDE w:val="0"/>
        <w:autoSpaceDN w:val="0"/>
        <w:adjustRightInd w:val="0"/>
        <w:textAlignment w:val="baseline"/>
        <w:rPr>
          <w:rFonts w:cs="Times New Roman"/>
          <w:szCs w:val="20"/>
          <w:lang w:val="en-CA"/>
        </w:rPr>
      </w:pPr>
    </w:p>
    <w:p w14:paraId="10305F36" w14:textId="77777777" w:rsidR="00D6771C" w:rsidRDefault="00D6771C" w:rsidP="0014729F">
      <w:pPr>
        <w:overflowPunct w:val="0"/>
        <w:autoSpaceDE w:val="0"/>
        <w:autoSpaceDN w:val="0"/>
        <w:adjustRightInd w:val="0"/>
        <w:textAlignment w:val="baseline"/>
        <w:rPr>
          <w:rFonts w:cs="Times New Roman"/>
          <w:szCs w:val="20"/>
          <w:lang w:val="en-CA"/>
        </w:rPr>
      </w:pPr>
    </w:p>
    <w:p w14:paraId="6C737E42" w14:textId="353F2B08" w:rsidR="006D6DC7" w:rsidRDefault="006D6DC7" w:rsidP="006D6DC7">
      <w:pPr>
        <w:pBdr>
          <w:top w:val="single" w:sz="4" w:space="1" w:color="auto" w:shadow="1"/>
          <w:left w:val="single" w:sz="4" w:space="4" w:color="auto" w:shadow="1"/>
          <w:bottom w:val="single" w:sz="4" w:space="1" w:color="auto" w:shadow="1"/>
          <w:right w:val="single" w:sz="4" w:space="4" w:color="auto" w:shadow="1"/>
        </w:pBdr>
        <w:rPr>
          <w:noProof/>
          <w:lang w:val="en-CA"/>
        </w:rPr>
      </w:pPr>
      <w:r>
        <w:rPr>
          <w:noProof/>
          <w:lang w:val="en-CA" w:eastAsia="en-CA"/>
        </w:rPr>
        <w:drawing>
          <wp:anchor distT="0" distB="0" distL="114300" distR="114300" simplePos="0" relativeHeight="251596288" behindDoc="0" locked="0" layoutInCell="1" allowOverlap="1" wp14:anchorId="09059A38" wp14:editId="720FC859">
            <wp:simplePos x="0" y="0"/>
            <wp:positionH relativeFrom="margin">
              <wp:posOffset>3175</wp:posOffset>
            </wp:positionH>
            <wp:positionV relativeFrom="paragraph">
              <wp:posOffset>52070</wp:posOffset>
            </wp:positionV>
            <wp:extent cx="435600" cy="416400"/>
            <wp:effectExtent l="0" t="0" r="3175" b="317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5600" cy="416400"/>
                    </a:xfrm>
                    <a:prstGeom prst="rect">
                      <a:avLst/>
                    </a:prstGeom>
                  </pic:spPr>
                </pic:pic>
              </a:graphicData>
            </a:graphic>
            <wp14:sizeRelH relativeFrom="page">
              <wp14:pctWidth>0</wp14:pctWidth>
            </wp14:sizeRelH>
            <wp14:sizeRelV relativeFrom="page">
              <wp14:pctHeight>0</wp14:pctHeight>
            </wp14:sizeRelV>
          </wp:anchor>
        </w:drawing>
      </w:r>
    </w:p>
    <w:p w14:paraId="25BF88BA" w14:textId="039C98CA" w:rsidR="006D6DC7" w:rsidRPr="00F67A1B" w:rsidRDefault="006D6DC7" w:rsidP="006D6DC7">
      <w:pPr>
        <w:pBdr>
          <w:top w:val="single" w:sz="4" w:space="1" w:color="auto" w:shadow="1"/>
          <w:left w:val="single" w:sz="4" w:space="4" w:color="auto" w:shadow="1"/>
          <w:bottom w:val="single" w:sz="4" w:space="1" w:color="auto" w:shadow="1"/>
          <w:right w:val="single" w:sz="4" w:space="4" w:color="auto" w:shadow="1"/>
        </w:pBdr>
        <w:ind w:firstLine="720"/>
        <w:rPr>
          <w:b/>
          <w:noProof/>
          <w:szCs w:val="22"/>
          <w:lang w:val="en-CA"/>
        </w:rPr>
      </w:pPr>
      <w:r w:rsidRPr="00F67A1B">
        <w:rPr>
          <w:b/>
          <w:noProof/>
          <w:szCs w:val="22"/>
          <w:lang w:val="en-CA"/>
        </w:rPr>
        <w:t xml:space="preserve">Design Tip </w:t>
      </w:r>
    </w:p>
    <w:p w14:paraId="3FED023D" w14:textId="5DF3380C" w:rsidR="006D6DC7" w:rsidRDefault="006D6DC7" w:rsidP="006D6DC7">
      <w:pPr>
        <w:pBdr>
          <w:top w:val="single" w:sz="4" w:space="1" w:color="auto" w:shadow="1"/>
          <w:left w:val="single" w:sz="4" w:space="4" w:color="auto" w:shadow="1"/>
          <w:bottom w:val="single" w:sz="4" w:space="1" w:color="auto" w:shadow="1"/>
          <w:right w:val="single" w:sz="4" w:space="4" w:color="auto" w:shadow="1"/>
        </w:pBdr>
        <w:rPr>
          <w:noProof/>
          <w:szCs w:val="22"/>
          <w:lang w:val="en-CA"/>
        </w:rPr>
      </w:pPr>
    </w:p>
    <w:p w14:paraId="027BC09F" w14:textId="1376C6E0" w:rsidR="006D6DC7" w:rsidRDefault="006D6DC7" w:rsidP="006D6DC7">
      <w:pPr>
        <w:pBdr>
          <w:top w:val="single" w:sz="4" w:space="1" w:color="auto" w:shadow="1"/>
          <w:left w:val="single" w:sz="4" w:space="4" w:color="auto" w:shadow="1"/>
          <w:bottom w:val="single" w:sz="4" w:space="1" w:color="auto" w:shadow="1"/>
          <w:right w:val="single" w:sz="4" w:space="4" w:color="auto" w:shadow="1"/>
        </w:pBdr>
        <w:rPr>
          <w:noProof/>
          <w:szCs w:val="22"/>
          <w:lang w:val="en-CA"/>
        </w:rPr>
      </w:pPr>
      <w:r>
        <w:rPr>
          <w:noProof/>
          <w:szCs w:val="22"/>
          <w:lang w:val="en-CA"/>
        </w:rPr>
        <w:t>P</w:t>
      </w:r>
      <w:r w:rsidRPr="00F67A1B">
        <w:rPr>
          <w:noProof/>
          <w:szCs w:val="22"/>
          <w:lang w:val="en-CA"/>
        </w:rPr>
        <w:t xml:space="preserve">its are </w:t>
      </w:r>
      <w:r>
        <w:rPr>
          <w:noProof/>
          <w:szCs w:val="22"/>
          <w:lang w:val="en-CA"/>
        </w:rPr>
        <w:t xml:space="preserve">commonly </w:t>
      </w:r>
      <w:r w:rsidRPr="00F67A1B">
        <w:rPr>
          <w:noProof/>
          <w:szCs w:val="22"/>
          <w:lang w:val="en-CA"/>
        </w:rPr>
        <w:t>1.0</w:t>
      </w:r>
      <w:r w:rsidR="00D6771C">
        <w:rPr>
          <w:noProof/>
          <w:szCs w:val="22"/>
          <w:lang w:val="en-CA"/>
        </w:rPr>
        <w:t>–</w:t>
      </w:r>
      <w:r w:rsidRPr="00F67A1B">
        <w:rPr>
          <w:noProof/>
          <w:szCs w:val="22"/>
          <w:lang w:val="en-CA"/>
        </w:rPr>
        <w:t xml:space="preserve">1.5 metres wide, since this is a convenient size for a person to work inside </w:t>
      </w:r>
      <w:r>
        <w:rPr>
          <w:noProof/>
          <w:szCs w:val="22"/>
          <w:lang w:val="en-CA"/>
        </w:rPr>
        <w:t>while digging</w:t>
      </w:r>
      <w:r w:rsidRPr="00F67A1B">
        <w:rPr>
          <w:noProof/>
          <w:szCs w:val="22"/>
          <w:lang w:val="en-CA"/>
        </w:rPr>
        <w:t xml:space="preserve">. </w:t>
      </w:r>
      <w:r>
        <w:rPr>
          <w:noProof/>
          <w:szCs w:val="22"/>
          <w:lang w:val="en-CA"/>
        </w:rPr>
        <w:t>If the pit is wider than 1.5 metres, there is an increased risk of the walls collapsing. As well, latrines with wider pits can be more expensive to build since you will need a bigger slab and may need more pit lining materials.</w:t>
      </w:r>
    </w:p>
    <w:p w14:paraId="60993ACC" w14:textId="77777777" w:rsidR="006D6DC7" w:rsidRPr="0014729F" w:rsidRDefault="006D6DC7" w:rsidP="006D6DC7">
      <w:pPr>
        <w:pBdr>
          <w:top w:val="single" w:sz="4" w:space="1" w:color="auto" w:shadow="1"/>
          <w:left w:val="single" w:sz="4" w:space="4" w:color="auto" w:shadow="1"/>
          <w:bottom w:val="single" w:sz="4" w:space="1" w:color="auto" w:shadow="1"/>
          <w:right w:val="single" w:sz="4" w:space="4" w:color="auto" w:shadow="1"/>
        </w:pBdr>
        <w:jc w:val="right"/>
        <w:rPr>
          <w:noProof/>
          <w:sz w:val="16"/>
          <w:szCs w:val="16"/>
          <w:lang w:val="fr-FR"/>
        </w:rPr>
      </w:pPr>
      <w:r w:rsidRPr="00896374">
        <w:rPr>
          <w:noProof/>
          <w:sz w:val="18"/>
          <w:szCs w:val="18"/>
          <w:lang w:val="fr-FR"/>
        </w:rPr>
        <w:t xml:space="preserve">(Tilley </w:t>
      </w:r>
      <w:r w:rsidRPr="0014729F">
        <w:rPr>
          <w:noProof/>
          <w:sz w:val="16"/>
          <w:szCs w:val="16"/>
          <w:lang w:val="fr-FR"/>
        </w:rPr>
        <w:t>et al., 2014 and Franceys et al., 1992)</w:t>
      </w:r>
    </w:p>
    <w:p w14:paraId="7171964D" w14:textId="7C46EDC6" w:rsidR="006D6DC7" w:rsidRPr="00896374" w:rsidRDefault="006D6DC7" w:rsidP="006D6DC7">
      <w:pPr>
        <w:pBdr>
          <w:top w:val="single" w:sz="4" w:space="1" w:color="auto" w:shadow="1"/>
          <w:left w:val="single" w:sz="4" w:space="4" w:color="auto" w:shadow="1"/>
          <w:bottom w:val="single" w:sz="4" w:space="1" w:color="auto" w:shadow="1"/>
          <w:right w:val="single" w:sz="4" w:space="4" w:color="auto" w:shadow="1"/>
        </w:pBdr>
        <w:jc w:val="right"/>
        <w:rPr>
          <w:noProof/>
          <w:szCs w:val="22"/>
          <w:lang w:val="fr-FR"/>
        </w:rPr>
      </w:pPr>
    </w:p>
    <w:p w14:paraId="2E4D744D" w14:textId="1D2FDE6C" w:rsidR="006D6DC7" w:rsidRDefault="006D6DC7" w:rsidP="0014729F">
      <w:pPr>
        <w:overflowPunct w:val="0"/>
        <w:autoSpaceDE w:val="0"/>
        <w:autoSpaceDN w:val="0"/>
        <w:adjustRightInd w:val="0"/>
        <w:textAlignment w:val="baseline"/>
        <w:rPr>
          <w:rFonts w:cs="Times New Roman"/>
          <w:szCs w:val="20"/>
          <w:lang w:val="en-CA"/>
        </w:rPr>
      </w:pPr>
    </w:p>
    <w:p w14:paraId="17AB7CBB" w14:textId="10E27A9E" w:rsidR="00FE76C0" w:rsidRPr="00896374" w:rsidRDefault="00FE76C0" w:rsidP="00FE76C0">
      <w:pPr>
        <w:pStyle w:val="Heading2"/>
        <w:rPr>
          <w:lang w:val="fr-FR"/>
        </w:rPr>
      </w:pPr>
      <w:bookmarkStart w:id="5" w:name="_Toc410760492"/>
      <w:bookmarkStart w:id="6" w:name="_Toc410760493"/>
      <w:bookmarkStart w:id="7" w:name="_Toc410760494"/>
      <w:bookmarkStart w:id="8" w:name="_Toc410760495"/>
      <w:bookmarkStart w:id="9" w:name="_Toc410760496"/>
      <w:bookmarkStart w:id="10" w:name="_Toc410760497"/>
      <w:bookmarkStart w:id="11" w:name="_Toc410760498"/>
      <w:bookmarkStart w:id="12" w:name="_Toc410760499"/>
      <w:bookmarkStart w:id="13" w:name="_Toc410760500"/>
      <w:bookmarkStart w:id="14" w:name="_Toc410760501"/>
      <w:bookmarkStart w:id="15" w:name="_Toc410760502"/>
      <w:bookmarkStart w:id="16" w:name="_Toc410760503"/>
      <w:bookmarkStart w:id="17" w:name="_Toc410760504"/>
      <w:bookmarkStart w:id="18" w:name="_Toc410760505"/>
      <w:bookmarkStart w:id="19" w:name="_Toc410760506"/>
      <w:bookmarkStart w:id="20" w:name="_Toc410760507"/>
      <w:bookmarkStart w:id="21" w:name="_Toc410760508"/>
      <w:bookmarkStart w:id="22" w:name="_Toc410760509"/>
      <w:bookmarkStart w:id="23" w:name="_Toc410760510"/>
      <w:bookmarkStart w:id="24" w:name="_Toc410760511"/>
      <w:bookmarkStart w:id="25" w:name="_Toc410760512"/>
      <w:bookmarkStart w:id="26" w:name="_Toc410760513"/>
      <w:bookmarkStart w:id="27" w:name="_Toc410760514"/>
      <w:bookmarkStart w:id="28" w:name="_Toc410760515"/>
      <w:bookmarkStart w:id="29" w:name="_Toc410760516"/>
      <w:bookmarkStart w:id="30" w:name="_Toc410760517"/>
      <w:bookmarkStart w:id="31" w:name="_Toc410760518"/>
      <w:bookmarkStart w:id="32" w:name="_Toc410760519"/>
      <w:bookmarkStart w:id="33" w:name="_Toc410760520"/>
      <w:bookmarkStart w:id="34" w:name="_Toc410760521"/>
      <w:bookmarkStart w:id="35" w:name="_Toc410760522"/>
      <w:bookmarkStart w:id="36" w:name="_Toc411083715"/>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896374">
        <w:rPr>
          <w:lang w:val="fr-FR"/>
        </w:rPr>
        <w:t>Pit Depth</w:t>
      </w:r>
      <w:bookmarkEnd w:id="36"/>
    </w:p>
    <w:p w14:paraId="28DCE03C" w14:textId="61040EE6" w:rsidR="000458A5" w:rsidRDefault="00F66D51" w:rsidP="00F66D51">
      <w:pPr>
        <w:rPr>
          <w:szCs w:val="22"/>
          <w:lang w:val="en-CA"/>
        </w:rPr>
      </w:pPr>
      <w:r w:rsidRPr="00F66D51">
        <w:rPr>
          <w:szCs w:val="22"/>
          <w:lang w:val="en-CA"/>
        </w:rPr>
        <w:t>It is usually</w:t>
      </w:r>
      <w:r>
        <w:rPr>
          <w:szCs w:val="22"/>
          <w:lang w:val="en-CA"/>
        </w:rPr>
        <w:t xml:space="preserve"> </w:t>
      </w:r>
      <w:r w:rsidR="00852B38">
        <w:rPr>
          <w:szCs w:val="22"/>
          <w:lang w:val="en-CA"/>
        </w:rPr>
        <w:t>good</w:t>
      </w:r>
      <w:r>
        <w:rPr>
          <w:szCs w:val="22"/>
          <w:lang w:val="en-CA"/>
        </w:rPr>
        <w:t xml:space="preserve"> to dig the pit as </w:t>
      </w:r>
      <w:r w:rsidRPr="00F66D51">
        <w:rPr>
          <w:szCs w:val="22"/>
          <w:lang w:val="en-CA"/>
        </w:rPr>
        <w:t>deep as possible, but this depends on soil conditions, cost of lining</w:t>
      </w:r>
      <w:r w:rsidR="00490008">
        <w:rPr>
          <w:szCs w:val="22"/>
          <w:lang w:val="en-CA"/>
        </w:rPr>
        <w:t>, pit emptying method</w:t>
      </w:r>
      <w:r w:rsidR="00EA5EC3">
        <w:rPr>
          <w:szCs w:val="22"/>
          <w:lang w:val="en-CA"/>
        </w:rPr>
        <w:t>,</w:t>
      </w:r>
      <w:r w:rsidRPr="00F66D51">
        <w:rPr>
          <w:szCs w:val="22"/>
          <w:lang w:val="en-CA"/>
        </w:rPr>
        <w:t xml:space="preserve"> and the level of the</w:t>
      </w:r>
      <w:r>
        <w:rPr>
          <w:szCs w:val="22"/>
          <w:lang w:val="en-CA"/>
        </w:rPr>
        <w:t xml:space="preserve"> </w:t>
      </w:r>
      <w:r w:rsidRPr="00F66D51">
        <w:rPr>
          <w:szCs w:val="22"/>
          <w:lang w:val="en-CA"/>
        </w:rPr>
        <w:t>groundwater</w:t>
      </w:r>
      <w:r>
        <w:rPr>
          <w:szCs w:val="22"/>
          <w:lang w:val="en-CA"/>
        </w:rPr>
        <w:t xml:space="preserve"> (</w:t>
      </w:r>
      <w:r w:rsidRPr="00D6771C">
        <w:rPr>
          <w:szCs w:val="22"/>
          <w:lang w:val="en-CA"/>
        </w:rPr>
        <w:t xml:space="preserve">Franceys </w:t>
      </w:r>
      <w:r w:rsidRPr="0014729F">
        <w:rPr>
          <w:szCs w:val="22"/>
          <w:lang w:val="en-CA"/>
        </w:rPr>
        <w:t>et al</w:t>
      </w:r>
      <w:r w:rsidRPr="00D6771C">
        <w:rPr>
          <w:szCs w:val="22"/>
          <w:lang w:val="en-CA"/>
        </w:rPr>
        <w:t>., 1992</w:t>
      </w:r>
      <w:r>
        <w:rPr>
          <w:szCs w:val="22"/>
          <w:lang w:val="en-CA"/>
        </w:rPr>
        <w:t>)</w:t>
      </w:r>
      <w:r w:rsidRPr="00F66D51">
        <w:rPr>
          <w:szCs w:val="22"/>
          <w:lang w:val="en-CA"/>
        </w:rPr>
        <w:t>.</w:t>
      </w:r>
      <w:r w:rsidR="00AB60AB">
        <w:rPr>
          <w:szCs w:val="22"/>
          <w:lang w:val="en-CA"/>
        </w:rPr>
        <w:t xml:space="preserve"> </w:t>
      </w:r>
    </w:p>
    <w:p w14:paraId="3C933085" w14:textId="50DE92E1" w:rsidR="000458A5" w:rsidRDefault="000458A5" w:rsidP="000458A5">
      <w:pPr>
        <w:rPr>
          <w:szCs w:val="22"/>
          <w:lang w:val="en-CA"/>
        </w:rPr>
      </w:pPr>
    </w:p>
    <w:p w14:paraId="4936E001" w14:textId="5AE1FD87" w:rsidR="00733465" w:rsidRDefault="000458A5" w:rsidP="0014729F">
      <w:pPr>
        <w:keepNext/>
        <w:keepLines/>
        <w:rPr>
          <w:szCs w:val="22"/>
          <w:lang w:val="en-CA"/>
        </w:rPr>
      </w:pPr>
      <w:r w:rsidRPr="000458A5">
        <w:rPr>
          <w:szCs w:val="22"/>
          <w:lang w:val="en-CA"/>
        </w:rPr>
        <w:t xml:space="preserve">The </w:t>
      </w:r>
      <w:r w:rsidR="00733465">
        <w:rPr>
          <w:szCs w:val="22"/>
          <w:lang w:val="en-CA"/>
        </w:rPr>
        <w:t xml:space="preserve">total </w:t>
      </w:r>
      <w:r w:rsidRPr="000458A5">
        <w:rPr>
          <w:szCs w:val="22"/>
          <w:lang w:val="en-CA"/>
        </w:rPr>
        <w:t xml:space="preserve">pit depth </w:t>
      </w:r>
      <w:r w:rsidR="00733465">
        <w:rPr>
          <w:szCs w:val="22"/>
          <w:lang w:val="en-CA"/>
        </w:rPr>
        <w:t xml:space="preserve">below the ground surface </w:t>
      </w:r>
      <w:r w:rsidRPr="000458A5">
        <w:rPr>
          <w:szCs w:val="22"/>
          <w:lang w:val="en-CA"/>
        </w:rPr>
        <w:t>should</w:t>
      </w:r>
      <w:r>
        <w:rPr>
          <w:szCs w:val="22"/>
          <w:lang w:val="en-CA"/>
        </w:rPr>
        <w:t xml:space="preserve"> </w:t>
      </w:r>
      <w:r w:rsidRPr="000458A5">
        <w:rPr>
          <w:szCs w:val="22"/>
          <w:lang w:val="en-CA"/>
        </w:rPr>
        <w:t>include</w:t>
      </w:r>
      <w:r w:rsidR="006D3DB6">
        <w:rPr>
          <w:szCs w:val="22"/>
          <w:lang w:val="en-CA"/>
        </w:rPr>
        <w:t>:</w:t>
      </w:r>
      <w:r w:rsidRPr="000458A5">
        <w:rPr>
          <w:szCs w:val="22"/>
          <w:lang w:val="en-CA"/>
        </w:rPr>
        <w:t xml:space="preserve"> </w:t>
      </w:r>
    </w:p>
    <w:p w14:paraId="7AA2AF50" w14:textId="090027AA" w:rsidR="00733465" w:rsidRDefault="00733465" w:rsidP="0014729F">
      <w:pPr>
        <w:keepNext/>
        <w:keepLines/>
        <w:rPr>
          <w:szCs w:val="22"/>
          <w:lang w:val="en-CA"/>
        </w:rPr>
      </w:pPr>
    </w:p>
    <w:p w14:paraId="4D1B1966" w14:textId="04CF00B1" w:rsidR="00733465" w:rsidRDefault="006D3DB6" w:rsidP="0014729F">
      <w:pPr>
        <w:keepNext/>
        <w:keepLines/>
        <w:numPr>
          <w:ilvl w:val="0"/>
          <w:numId w:val="4"/>
        </w:numPr>
        <w:overflowPunct w:val="0"/>
        <w:autoSpaceDE w:val="0"/>
        <w:autoSpaceDN w:val="0"/>
        <w:adjustRightInd w:val="0"/>
        <w:spacing w:after="120"/>
        <w:textAlignment w:val="baseline"/>
        <w:rPr>
          <w:rFonts w:cs="Times New Roman"/>
          <w:szCs w:val="20"/>
          <w:lang w:val="en-CA"/>
        </w:rPr>
      </w:pPr>
      <w:r>
        <w:rPr>
          <w:rFonts w:cs="Times New Roman"/>
          <w:szCs w:val="20"/>
          <w:lang w:val="en-CA"/>
        </w:rPr>
        <w:t>T</w:t>
      </w:r>
      <w:r w:rsidR="00733465">
        <w:rPr>
          <w:rFonts w:cs="Times New Roman"/>
          <w:szCs w:val="20"/>
          <w:lang w:val="en-CA"/>
        </w:rPr>
        <w:t>he depth or volume of the pit that will be filled with sludge</w:t>
      </w:r>
    </w:p>
    <w:p w14:paraId="4B9D520F" w14:textId="72A96BD9" w:rsidR="00733465" w:rsidRPr="00925445" w:rsidRDefault="006D3DB6" w:rsidP="0014729F">
      <w:pPr>
        <w:numPr>
          <w:ilvl w:val="0"/>
          <w:numId w:val="4"/>
        </w:numPr>
        <w:overflowPunct w:val="0"/>
        <w:autoSpaceDE w:val="0"/>
        <w:autoSpaceDN w:val="0"/>
        <w:adjustRightInd w:val="0"/>
        <w:ind w:left="289" w:hanging="289"/>
        <w:textAlignment w:val="baseline"/>
        <w:rPr>
          <w:rFonts w:cs="Times New Roman"/>
          <w:szCs w:val="20"/>
          <w:lang w:val="en-CA"/>
        </w:rPr>
      </w:pPr>
      <w:r>
        <w:rPr>
          <w:szCs w:val="22"/>
          <w:lang w:val="en-CA"/>
        </w:rPr>
        <w:t>A</w:t>
      </w:r>
      <w:r w:rsidRPr="00925445">
        <w:rPr>
          <w:szCs w:val="22"/>
          <w:lang w:val="en-CA"/>
        </w:rPr>
        <w:t xml:space="preserve">t </w:t>
      </w:r>
      <w:r w:rsidR="00EF55B1" w:rsidRPr="00925445">
        <w:rPr>
          <w:szCs w:val="22"/>
          <w:lang w:val="en-CA"/>
        </w:rPr>
        <w:t xml:space="preserve">least </w:t>
      </w:r>
      <w:r w:rsidR="000458A5" w:rsidRPr="00925445">
        <w:rPr>
          <w:szCs w:val="22"/>
          <w:lang w:val="en-CA"/>
        </w:rPr>
        <w:t xml:space="preserve">0.5 metres </w:t>
      </w:r>
      <w:r w:rsidR="00733465">
        <w:rPr>
          <w:szCs w:val="22"/>
          <w:lang w:val="en-CA"/>
        </w:rPr>
        <w:t xml:space="preserve">at the top of the pit </w:t>
      </w:r>
      <w:r w:rsidR="000458A5" w:rsidRPr="00925445">
        <w:rPr>
          <w:szCs w:val="22"/>
          <w:lang w:val="en-CA"/>
        </w:rPr>
        <w:t>that is left unfilled</w:t>
      </w:r>
      <w:r w:rsidR="00083979">
        <w:rPr>
          <w:szCs w:val="22"/>
          <w:lang w:val="en-CA"/>
        </w:rPr>
        <w:t xml:space="preserve"> – the pit is considered full when the excreta is within 0.5 metres from the slab or the top of the pit</w:t>
      </w:r>
    </w:p>
    <w:p w14:paraId="7236107E" w14:textId="77777777" w:rsidR="006F0139" w:rsidRDefault="006F0139" w:rsidP="000069BD">
      <w:pPr>
        <w:overflowPunct w:val="0"/>
        <w:autoSpaceDE w:val="0"/>
        <w:autoSpaceDN w:val="0"/>
        <w:adjustRightInd w:val="0"/>
        <w:textAlignment w:val="baseline"/>
        <w:rPr>
          <w:szCs w:val="22"/>
          <w:lang w:val="en-CA"/>
        </w:rPr>
      </w:pPr>
    </w:p>
    <w:p w14:paraId="774DD2BC" w14:textId="495D02CA" w:rsidR="00733465" w:rsidRDefault="006D3DB6" w:rsidP="000069BD">
      <w:pPr>
        <w:overflowPunct w:val="0"/>
        <w:autoSpaceDE w:val="0"/>
        <w:autoSpaceDN w:val="0"/>
        <w:adjustRightInd w:val="0"/>
        <w:textAlignment w:val="baseline"/>
      </w:pPr>
      <w:r>
        <w:rPr>
          <w:szCs w:val="22"/>
          <w:lang w:val="en-CA"/>
        </w:rPr>
        <w:t xml:space="preserve">If the pit is being closed </w:t>
      </w:r>
      <w:r w:rsidR="00083979">
        <w:rPr>
          <w:szCs w:val="22"/>
          <w:lang w:val="en-CA"/>
        </w:rPr>
        <w:t xml:space="preserve">and covered </w:t>
      </w:r>
      <w:r>
        <w:rPr>
          <w:szCs w:val="22"/>
          <w:lang w:val="en-CA"/>
        </w:rPr>
        <w:t xml:space="preserve">instead of emptied, </w:t>
      </w:r>
      <w:r w:rsidR="00083979">
        <w:rPr>
          <w:szCs w:val="22"/>
          <w:lang w:val="en-CA"/>
        </w:rPr>
        <w:t>the 0</w:t>
      </w:r>
      <w:r w:rsidR="00D6771C">
        <w:rPr>
          <w:szCs w:val="22"/>
          <w:lang w:val="en-CA"/>
        </w:rPr>
        <w:t>.</w:t>
      </w:r>
      <w:r w:rsidR="00083979">
        <w:rPr>
          <w:szCs w:val="22"/>
          <w:lang w:val="en-CA"/>
        </w:rPr>
        <w:t xml:space="preserve">5 metre space at the top of the pit </w:t>
      </w:r>
      <w:r w:rsidR="00733465" w:rsidRPr="00925445">
        <w:rPr>
          <w:szCs w:val="22"/>
          <w:lang w:val="en-CA"/>
        </w:rPr>
        <w:t>allow</w:t>
      </w:r>
      <w:r w:rsidR="00733465" w:rsidRPr="00E975A3">
        <w:rPr>
          <w:szCs w:val="22"/>
          <w:lang w:val="en-CA"/>
        </w:rPr>
        <w:t xml:space="preserve">s for </w:t>
      </w:r>
      <w:r>
        <w:rPr>
          <w:szCs w:val="22"/>
          <w:lang w:val="en-CA"/>
        </w:rPr>
        <w:t xml:space="preserve">a </w:t>
      </w:r>
      <w:r w:rsidR="00733465" w:rsidRPr="00E975A3">
        <w:rPr>
          <w:szCs w:val="22"/>
          <w:lang w:val="en-CA"/>
        </w:rPr>
        <w:t xml:space="preserve">safe </w:t>
      </w:r>
      <w:r w:rsidR="00083979">
        <w:rPr>
          <w:szCs w:val="22"/>
          <w:lang w:val="en-CA"/>
        </w:rPr>
        <w:t>thickness</w:t>
      </w:r>
      <w:r>
        <w:rPr>
          <w:szCs w:val="22"/>
          <w:lang w:val="en-CA"/>
        </w:rPr>
        <w:t xml:space="preserve"> of </w:t>
      </w:r>
      <w:r w:rsidR="00733465" w:rsidRPr="006D3DB6">
        <w:rPr>
          <w:szCs w:val="22"/>
          <w:lang w:val="en-CA"/>
        </w:rPr>
        <w:t>soil</w:t>
      </w:r>
      <w:r w:rsidR="00083979">
        <w:rPr>
          <w:szCs w:val="22"/>
          <w:lang w:val="en-CA"/>
        </w:rPr>
        <w:t xml:space="preserve"> cover</w:t>
      </w:r>
      <w:r w:rsidR="00733465" w:rsidRPr="006D3DB6">
        <w:rPr>
          <w:szCs w:val="22"/>
          <w:lang w:val="en-CA"/>
        </w:rPr>
        <w:t xml:space="preserve">. The 0.5 metres of </w:t>
      </w:r>
      <w:r w:rsidR="00733465" w:rsidRPr="00B43713">
        <w:rPr>
          <w:szCs w:val="22"/>
          <w:lang w:val="en-CA"/>
        </w:rPr>
        <w:t>soil on top of the excreta will make the area safe so anyone walking over the old pit will not sink into it. It will also help stop animals from burrowing into the pit, looking for food. As well, t</w:t>
      </w:r>
      <w:r w:rsidR="00733465" w:rsidRPr="00354126">
        <w:rPr>
          <w:szCs w:val="22"/>
          <w:lang w:val="en-CA"/>
        </w:rPr>
        <w:t>he extra 0.5 metre space prevents excreta from splashing the user</w:t>
      </w:r>
      <w:r w:rsidR="00083979">
        <w:rPr>
          <w:szCs w:val="22"/>
          <w:lang w:val="en-CA"/>
        </w:rPr>
        <w:t xml:space="preserve"> as the pit gets full</w:t>
      </w:r>
      <w:r w:rsidR="00733465" w:rsidRPr="00B43713">
        <w:rPr>
          <w:szCs w:val="22"/>
          <w:lang w:val="en-CA"/>
        </w:rPr>
        <w:t xml:space="preserve">, hides the unpleasant sight of excreta in the pit, and reduces problems with smells and flies (Franceys </w:t>
      </w:r>
      <w:r w:rsidR="00733465" w:rsidRPr="0014729F">
        <w:rPr>
          <w:szCs w:val="22"/>
          <w:lang w:val="en-CA"/>
        </w:rPr>
        <w:t>et al</w:t>
      </w:r>
      <w:r w:rsidR="00733465" w:rsidRPr="00D6771C">
        <w:rPr>
          <w:szCs w:val="22"/>
          <w:lang w:val="en-CA"/>
        </w:rPr>
        <w:t>.,</w:t>
      </w:r>
      <w:r w:rsidR="00733465" w:rsidRPr="00354126">
        <w:rPr>
          <w:szCs w:val="22"/>
          <w:lang w:val="en-CA"/>
        </w:rPr>
        <w:t xml:space="preserve"> 1992; Reed 2014).</w:t>
      </w:r>
      <w:r w:rsidR="00733465" w:rsidRPr="00BE4985">
        <w:t xml:space="preserve"> </w:t>
      </w:r>
    </w:p>
    <w:p w14:paraId="66D8356D" w14:textId="51B4F3C9" w:rsidR="006F0139" w:rsidRDefault="006F0139" w:rsidP="0014729F">
      <w:pPr>
        <w:overflowPunct w:val="0"/>
        <w:autoSpaceDE w:val="0"/>
        <w:autoSpaceDN w:val="0"/>
        <w:adjustRightInd w:val="0"/>
        <w:spacing w:after="120"/>
        <w:textAlignment w:val="baseline"/>
      </w:pPr>
      <w:r>
        <w:rPr>
          <w:noProof/>
          <w:lang w:val="en-CA" w:eastAsia="en-CA"/>
        </w:rPr>
        <w:lastRenderedPageBreak/>
        <mc:AlternateContent>
          <mc:Choice Requires="wpg">
            <w:drawing>
              <wp:anchor distT="0" distB="0" distL="114300" distR="114300" simplePos="0" relativeHeight="251704832" behindDoc="1" locked="0" layoutInCell="1" allowOverlap="1" wp14:anchorId="12944905" wp14:editId="6285E5A8">
                <wp:simplePos x="0" y="0"/>
                <wp:positionH relativeFrom="column">
                  <wp:posOffset>323850</wp:posOffset>
                </wp:positionH>
                <wp:positionV relativeFrom="paragraph">
                  <wp:posOffset>17145</wp:posOffset>
                </wp:positionV>
                <wp:extent cx="5480685" cy="2873375"/>
                <wp:effectExtent l="0" t="0" r="5715" b="3175"/>
                <wp:wrapTight wrapText="bothSides">
                  <wp:wrapPolygon edited="0">
                    <wp:start x="0" y="0"/>
                    <wp:lineTo x="0" y="20192"/>
                    <wp:lineTo x="13814" y="20621"/>
                    <wp:lineTo x="13814" y="21481"/>
                    <wp:lineTo x="21547" y="21481"/>
                    <wp:lineTo x="21547" y="20049"/>
                    <wp:lineTo x="21097" y="18330"/>
                    <wp:lineTo x="21097" y="0"/>
                    <wp:lineTo x="0" y="0"/>
                  </wp:wrapPolygon>
                </wp:wrapTight>
                <wp:docPr id="205" name="Group 205"/>
                <wp:cNvGraphicFramePr/>
                <a:graphic xmlns:a="http://schemas.openxmlformats.org/drawingml/2006/main">
                  <a:graphicData uri="http://schemas.microsoft.com/office/word/2010/wordprocessingGroup">
                    <wpg:wgp>
                      <wpg:cNvGrpSpPr/>
                      <wpg:grpSpPr>
                        <a:xfrm>
                          <a:off x="0" y="0"/>
                          <a:ext cx="5480685" cy="2873375"/>
                          <a:chOff x="0" y="142874"/>
                          <a:chExt cx="5480685" cy="2873376"/>
                        </a:xfrm>
                      </wpg:grpSpPr>
                      <pic:pic xmlns:pic="http://schemas.openxmlformats.org/drawingml/2006/picture">
                        <pic:nvPicPr>
                          <pic:cNvPr id="33" name="Picture 33"/>
                          <pic:cNvPicPr>
                            <a:picLocks noChangeAspect="1"/>
                          </pic:cNvPicPr>
                        </pic:nvPicPr>
                        <pic:blipFill rotWithShape="1">
                          <a:blip r:embed="rId20">
                            <a:extLst>
                              <a:ext uri="{28A0092B-C50C-407E-A947-70E740481C1C}">
                                <a14:useLocalDpi xmlns:a14="http://schemas.microsoft.com/office/drawing/2010/main" val="0"/>
                              </a:ext>
                            </a:extLst>
                          </a:blip>
                          <a:srcRect t="3487" r="18924" b="30729"/>
                          <a:stretch/>
                        </pic:blipFill>
                        <pic:spPr bwMode="auto">
                          <a:xfrm>
                            <a:off x="0" y="142874"/>
                            <a:ext cx="5334000" cy="2695575"/>
                          </a:xfrm>
                          <a:prstGeom prst="rect">
                            <a:avLst/>
                          </a:prstGeom>
                          <a:noFill/>
                          <a:ln>
                            <a:noFill/>
                          </a:ln>
                        </pic:spPr>
                      </pic:pic>
                      <wps:wsp>
                        <wps:cNvPr id="285" name="Text Box 439"/>
                        <wps:cNvSpPr txBox="1">
                          <a:spLocks noChangeArrowheads="1"/>
                        </wps:cNvSpPr>
                        <wps:spPr bwMode="auto">
                          <a:xfrm>
                            <a:off x="3533775" y="2809875"/>
                            <a:ext cx="1946910" cy="20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79D5E" w14:textId="77777777" w:rsidR="000069BD" w:rsidRPr="00B57191" w:rsidRDefault="000069BD" w:rsidP="00733465">
                              <w:pPr>
                                <w:rPr>
                                  <w:sz w:val="16"/>
                                  <w:szCs w:val="16"/>
                                </w:rPr>
                              </w:pPr>
                              <w:r w:rsidRPr="004B2702">
                                <w:rPr>
                                  <w:noProof/>
                                  <w:sz w:val="16"/>
                                  <w:szCs w:val="16"/>
                                  <w:lang w:val="en-US"/>
                                </w:rPr>
                                <w:t>(</w:t>
                              </w:r>
                              <w:r>
                                <w:rPr>
                                  <w:noProof/>
                                  <w:sz w:val="16"/>
                                  <w:szCs w:val="16"/>
                                  <w:lang w:val="en-US"/>
                                </w:rPr>
                                <w:t xml:space="preserve">Credit: </w:t>
                              </w:r>
                              <w:r w:rsidRPr="004B2702">
                                <w:rPr>
                                  <w:noProof/>
                                  <w:sz w:val="16"/>
                                  <w:szCs w:val="16"/>
                                  <w:lang w:val="en-US"/>
                                </w:rPr>
                                <w:t>Lifewater International, 2009)</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2944905" id="Group 205" o:spid="_x0000_s1059" style="position:absolute;margin-left:25.5pt;margin-top:1.35pt;width:431.55pt;height:226.25pt;z-index:-251611648;mso-width-relative:margin;mso-height-relative:margin" coordorigin=",1428" coordsize="54806,28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">
                <v:shape id="Picture 33" o:spid="_x0000_s1060" type="#_x0000_t75" style="position:absolute;top:1428;width:53340;height:26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V5fDAAAA2wAAAA8AAABkcnMvZG93bnJldi54bWxEj0FrwkAUhO+F/oflFbzVjRFEU1fRlmKO&#10;JvbS2yP7mgSzb2N2m8R/7wqCx2FmvmHW29E0oqfO1ZYVzKYRCOLC6ppLBT+n7/clCOeRNTaWScGV&#10;HGw3ry9rTLQdOKM+96UIEHYJKqi8bxMpXVGRQTe1LXHw/mxn0AfZlVJ3OAS4aWQcRQtpsOawUGFL&#10;nxUV5/zfKGj8Sp/wl1YHF3+l2Rgf8/1lp9Tkbdx9gPA0+mf40U61gvkc7l/CD5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VXl8MAAADbAAAADwAAAAAAAAAAAAAAAACf&#10;AgAAZHJzL2Rvd25yZXYueG1sUEsFBgAAAAAEAAQA9wAAAI8DAAAAAA==&#10;">
                  <v:imagedata r:id="rId21" o:title="" croptop="2285f" cropbottom="20139f" cropright="12402f"/>
                  <v:path arrowok="t"/>
                </v:shape>
                <v:shape id="Text Box 439" o:spid="_x0000_s1061" type="#_x0000_t202" style="position:absolute;left:35337;top:28098;width:1946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3D679D5E" w14:textId="77777777" w:rsidR="000069BD" w:rsidRPr="00B57191" w:rsidRDefault="000069BD" w:rsidP="00733465">
                        <w:pPr>
                          <w:rPr>
                            <w:sz w:val="16"/>
                            <w:szCs w:val="16"/>
                          </w:rPr>
                        </w:pPr>
                        <w:r w:rsidRPr="004B2702">
                          <w:rPr>
                            <w:noProof/>
                            <w:sz w:val="16"/>
                            <w:szCs w:val="16"/>
                            <w:lang w:val="en-US"/>
                          </w:rPr>
                          <w:t>(</w:t>
                        </w:r>
                        <w:r>
                          <w:rPr>
                            <w:noProof/>
                            <w:sz w:val="16"/>
                            <w:szCs w:val="16"/>
                            <w:lang w:val="en-US"/>
                          </w:rPr>
                          <w:t xml:space="preserve">Credit: </w:t>
                        </w:r>
                        <w:r w:rsidRPr="004B2702">
                          <w:rPr>
                            <w:noProof/>
                            <w:sz w:val="16"/>
                            <w:szCs w:val="16"/>
                            <w:lang w:val="en-US"/>
                          </w:rPr>
                          <w:t>Lifewater International, 2009)</w:t>
                        </w:r>
                      </w:p>
                    </w:txbxContent>
                  </v:textbox>
                </v:shape>
                <w10:wrap type="tight"/>
              </v:group>
            </w:pict>
          </mc:Fallback>
        </mc:AlternateContent>
      </w:r>
    </w:p>
    <w:tbl>
      <w:tblPr>
        <w:tblW w:w="7651"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2776"/>
        <w:gridCol w:w="734"/>
        <w:gridCol w:w="542"/>
        <w:gridCol w:w="2861"/>
      </w:tblGrid>
      <w:tr w:rsidR="00CB0546" w:rsidRPr="00CB0546" w14:paraId="03B112B8" w14:textId="77777777" w:rsidTr="0014729F">
        <w:trPr>
          <w:trHeight w:val="563"/>
        </w:trPr>
        <w:tc>
          <w:tcPr>
            <w:tcW w:w="3514" w:type="dxa"/>
            <w:gridSpan w:val="2"/>
            <w:tcBorders>
              <w:bottom w:val="nil"/>
              <w:right w:val="single" w:sz="4" w:space="0" w:color="auto"/>
            </w:tcBorders>
            <w:shd w:val="clear" w:color="auto" w:fill="auto"/>
            <w:vAlign w:val="center"/>
          </w:tcPr>
          <w:p w14:paraId="16531174" w14:textId="1040E271" w:rsidR="00733465" w:rsidRPr="0014729F" w:rsidRDefault="00733465" w:rsidP="00BD0133">
            <w:pPr>
              <w:spacing w:after="200"/>
              <w:contextualSpacing/>
              <w:rPr>
                <w:b/>
                <w:noProof/>
                <w:sz w:val="18"/>
                <w:szCs w:val="18"/>
                <w:lang w:val="en-US"/>
              </w:rPr>
            </w:pPr>
            <w:r w:rsidRPr="0014729F">
              <w:rPr>
                <w:b/>
                <w:noProof/>
                <w:sz w:val="18"/>
                <w:szCs w:val="18"/>
                <w:lang w:val="en-US"/>
              </w:rPr>
              <w:t>Square and Rectangular Pit Variables</w:t>
            </w:r>
          </w:p>
        </w:tc>
        <w:tc>
          <w:tcPr>
            <w:tcW w:w="734" w:type="dxa"/>
            <w:tcBorders>
              <w:top w:val="nil"/>
              <w:left w:val="single" w:sz="4" w:space="0" w:color="auto"/>
              <w:bottom w:val="nil"/>
              <w:right w:val="single" w:sz="4" w:space="0" w:color="auto"/>
            </w:tcBorders>
            <w:shd w:val="clear" w:color="auto" w:fill="auto"/>
            <w:vAlign w:val="center"/>
          </w:tcPr>
          <w:p w14:paraId="0BD14C36" w14:textId="77777777" w:rsidR="00733465" w:rsidRPr="0014729F" w:rsidRDefault="00733465" w:rsidP="00BD0133">
            <w:pPr>
              <w:spacing w:after="200"/>
              <w:contextualSpacing/>
              <w:rPr>
                <w:noProof/>
                <w:sz w:val="18"/>
                <w:szCs w:val="18"/>
                <w:lang w:val="en-US"/>
              </w:rPr>
            </w:pPr>
          </w:p>
        </w:tc>
        <w:tc>
          <w:tcPr>
            <w:tcW w:w="3403" w:type="dxa"/>
            <w:gridSpan w:val="2"/>
            <w:tcBorders>
              <w:left w:val="single" w:sz="4" w:space="0" w:color="auto"/>
              <w:bottom w:val="nil"/>
            </w:tcBorders>
            <w:shd w:val="clear" w:color="auto" w:fill="auto"/>
            <w:vAlign w:val="center"/>
          </w:tcPr>
          <w:p w14:paraId="086772F0" w14:textId="77777777" w:rsidR="00733465" w:rsidRPr="0014729F" w:rsidRDefault="00733465" w:rsidP="00BD0133">
            <w:pPr>
              <w:spacing w:after="200"/>
              <w:contextualSpacing/>
              <w:rPr>
                <w:b/>
                <w:noProof/>
                <w:sz w:val="18"/>
                <w:szCs w:val="18"/>
                <w:lang w:val="en-US"/>
              </w:rPr>
            </w:pPr>
            <w:r w:rsidRPr="0014729F">
              <w:rPr>
                <w:b/>
                <w:noProof/>
                <w:sz w:val="18"/>
                <w:szCs w:val="18"/>
                <w:lang w:val="en-US"/>
              </w:rPr>
              <w:t>Circular Pit Variables</w:t>
            </w:r>
          </w:p>
        </w:tc>
      </w:tr>
      <w:tr w:rsidR="00CB0546" w:rsidRPr="00CB0546" w14:paraId="20912121" w14:textId="77777777" w:rsidTr="0014729F">
        <w:trPr>
          <w:trHeight w:val="357"/>
        </w:trPr>
        <w:tc>
          <w:tcPr>
            <w:tcW w:w="738" w:type="dxa"/>
            <w:tcBorders>
              <w:top w:val="nil"/>
              <w:bottom w:val="nil"/>
              <w:right w:val="nil"/>
            </w:tcBorders>
            <w:shd w:val="clear" w:color="auto" w:fill="auto"/>
            <w:vAlign w:val="center"/>
          </w:tcPr>
          <w:p w14:paraId="3B27D2CB" w14:textId="77777777" w:rsidR="00083979" w:rsidRPr="0014729F" w:rsidRDefault="00083979" w:rsidP="00083979">
            <w:pPr>
              <w:spacing w:after="200"/>
              <w:contextualSpacing/>
              <w:rPr>
                <w:b/>
                <w:noProof/>
                <w:sz w:val="18"/>
                <w:szCs w:val="18"/>
                <w:lang w:val="en-US"/>
              </w:rPr>
            </w:pPr>
            <w:r w:rsidRPr="0014729F">
              <w:rPr>
                <w:b/>
                <w:noProof/>
                <w:sz w:val="18"/>
                <w:szCs w:val="18"/>
                <w:lang w:val="en-US"/>
              </w:rPr>
              <w:t>D =</w:t>
            </w:r>
          </w:p>
        </w:tc>
        <w:tc>
          <w:tcPr>
            <w:tcW w:w="2776" w:type="dxa"/>
            <w:tcBorders>
              <w:top w:val="nil"/>
              <w:left w:val="nil"/>
              <w:bottom w:val="nil"/>
              <w:right w:val="single" w:sz="4" w:space="0" w:color="auto"/>
            </w:tcBorders>
            <w:shd w:val="clear" w:color="auto" w:fill="auto"/>
            <w:vAlign w:val="center"/>
          </w:tcPr>
          <w:p w14:paraId="01CE8733" w14:textId="77777777" w:rsidR="00083979" w:rsidRPr="0014729F" w:rsidRDefault="00083979" w:rsidP="00083979">
            <w:pPr>
              <w:spacing w:after="200"/>
              <w:contextualSpacing/>
              <w:rPr>
                <w:noProof/>
                <w:sz w:val="18"/>
                <w:szCs w:val="18"/>
                <w:lang w:val="en-US"/>
              </w:rPr>
            </w:pPr>
            <w:r w:rsidRPr="0014729F">
              <w:rPr>
                <w:noProof/>
                <w:sz w:val="18"/>
                <w:szCs w:val="18"/>
                <w:lang w:val="en-US"/>
              </w:rPr>
              <w:t>Depth (metres)</w:t>
            </w:r>
          </w:p>
        </w:tc>
        <w:tc>
          <w:tcPr>
            <w:tcW w:w="734" w:type="dxa"/>
            <w:vMerge w:val="restart"/>
            <w:tcBorders>
              <w:top w:val="nil"/>
              <w:left w:val="single" w:sz="4" w:space="0" w:color="auto"/>
              <w:bottom w:val="nil"/>
              <w:right w:val="single" w:sz="4" w:space="0" w:color="auto"/>
            </w:tcBorders>
            <w:shd w:val="clear" w:color="auto" w:fill="auto"/>
            <w:vAlign w:val="center"/>
          </w:tcPr>
          <w:p w14:paraId="6B254DA5"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bottom w:val="nil"/>
              <w:right w:val="nil"/>
            </w:tcBorders>
            <w:shd w:val="clear" w:color="auto" w:fill="auto"/>
            <w:vAlign w:val="center"/>
          </w:tcPr>
          <w:p w14:paraId="1120B3E6" w14:textId="243BC179" w:rsidR="00083979" w:rsidRPr="0014729F" w:rsidRDefault="00083979" w:rsidP="00083979">
            <w:pPr>
              <w:spacing w:after="200"/>
              <w:contextualSpacing/>
              <w:rPr>
                <w:b/>
                <w:noProof/>
                <w:sz w:val="18"/>
                <w:szCs w:val="18"/>
                <w:lang w:val="en-US"/>
              </w:rPr>
            </w:pPr>
            <w:r w:rsidRPr="0014729F">
              <w:rPr>
                <w:b/>
                <w:noProof/>
                <w:sz w:val="18"/>
                <w:szCs w:val="18"/>
                <w:lang w:val="en-US"/>
              </w:rPr>
              <w:t>D =</w:t>
            </w:r>
          </w:p>
        </w:tc>
        <w:tc>
          <w:tcPr>
            <w:tcW w:w="2861" w:type="dxa"/>
            <w:tcBorders>
              <w:top w:val="nil"/>
              <w:left w:val="nil"/>
              <w:bottom w:val="nil"/>
            </w:tcBorders>
            <w:shd w:val="clear" w:color="auto" w:fill="auto"/>
            <w:vAlign w:val="center"/>
          </w:tcPr>
          <w:p w14:paraId="2EA239D3" w14:textId="287B50C1" w:rsidR="00083979" w:rsidRPr="0014729F" w:rsidRDefault="00083979" w:rsidP="00083979">
            <w:pPr>
              <w:spacing w:after="200"/>
              <w:contextualSpacing/>
              <w:rPr>
                <w:noProof/>
                <w:sz w:val="18"/>
                <w:szCs w:val="18"/>
                <w:lang w:val="en-US"/>
              </w:rPr>
            </w:pPr>
            <w:r w:rsidRPr="0014729F">
              <w:rPr>
                <w:noProof/>
                <w:sz w:val="18"/>
                <w:szCs w:val="18"/>
                <w:lang w:val="en-US"/>
              </w:rPr>
              <w:t>Depth (metres)</w:t>
            </w:r>
          </w:p>
        </w:tc>
      </w:tr>
      <w:tr w:rsidR="00CB0546" w:rsidRPr="00CB0546" w14:paraId="050D0012" w14:textId="77777777" w:rsidTr="0014729F">
        <w:trPr>
          <w:trHeight w:val="313"/>
        </w:trPr>
        <w:tc>
          <w:tcPr>
            <w:tcW w:w="738" w:type="dxa"/>
            <w:tcBorders>
              <w:top w:val="nil"/>
              <w:bottom w:val="nil"/>
              <w:right w:val="nil"/>
            </w:tcBorders>
            <w:shd w:val="clear" w:color="auto" w:fill="auto"/>
            <w:vAlign w:val="center"/>
          </w:tcPr>
          <w:p w14:paraId="7AB0C1C8" w14:textId="237A102E" w:rsidR="00083979" w:rsidRPr="0014729F" w:rsidRDefault="00083979" w:rsidP="00083979">
            <w:pPr>
              <w:spacing w:after="200"/>
              <w:contextualSpacing/>
              <w:rPr>
                <w:b/>
                <w:noProof/>
                <w:sz w:val="18"/>
                <w:szCs w:val="18"/>
                <w:lang w:val="en-US"/>
              </w:rPr>
            </w:pPr>
            <w:r w:rsidRPr="0014729F">
              <w:rPr>
                <w:b/>
                <w:noProof/>
                <w:sz w:val="18"/>
                <w:szCs w:val="18"/>
                <w:lang w:val="en-US"/>
              </w:rPr>
              <w:t>L =</w:t>
            </w:r>
          </w:p>
        </w:tc>
        <w:tc>
          <w:tcPr>
            <w:tcW w:w="2776" w:type="dxa"/>
            <w:tcBorders>
              <w:top w:val="nil"/>
              <w:left w:val="nil"/>
              <w:bottom w:val="nil"/>
              <w:right w:val="single" w:sz="4" w:space="0" w:color="auto"/>
            </w:tcBorders>
            <w:shd w:val="clear" w:color="auto" w:fill="auto"/>
            <w:vAlign w:val="center"/>
          </w:tcPr>
          <w:p w14:paraId="6A070AD8" w14:textId="77777777" w:rsidR="00083979" w:rsidRPr="0014729F" w:rsidRDefault="00083979" w:rsidP="00083979">
            <w:pPr>
              <w:spacing w:after="200"/>
              <w:contextualSpacing/>
              <w:rPr>
                <w:noProof/>
                <w:sz w:val="18"/>
                <w:szCs w:val="18"/>
                <w:lang w:val="en-US"/>
              </w:rPr>
            </w:pPr>
            <w:r w:rsidRPr="0014729F">
              <w:rPr>
                <w:noProof/>
                <w:sz w:val="18"/>
                <w:szCs w:val="18"/>
                <w:lang w:val="en-US"/>
              </w:rPr>
              <w:t>Length (metres)</w:t>
            </w:r>
          </w:p>
        </w:tc>
        <w:tc>
          <w:tcPr>
            <w:tcW w:w="734" w:type="dxa"/>
            <w:vMerge/>
            <w:tcBorders>
              <w:top w:val="nil"/>
              <w:left w:val="single" w:sz="4" w:space="0" w:color="auto"/>
              <w:bottom w:val="nil"/>
              <w:right w:val="single" w:sz="4" w:space="0" w:color="auto"/>
            </w:tcBorders>
            <w:shd w:val="clear" w:color="auto" w:fill="auto"/>
            <w:vAlign w:val="center"/>
          </w:tcPr>
          <w:p w14:paraId="2B37DD9B"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bottom w:val="nil"/>
              <w:right w:val="nil"/>
            </w:tcBorders>
            <w:shd w:val="clear" w:color="auto" w:fill="auto"/>
            <w:vAlign w:val="center"/>
          </w:tcPr>
          <w:p w14:paraId="193D54AF" w14:textId="1CCB8AA8" w:rsidR="00083979" w:rsidRPr="0014729F" w:rsidRDefault="00083979" w:rsidP="00CB0546">
            <w:pPr>
              <w:spacing w:after="200"/>
              <w:contextualSpacing/>
              <w:rPr>
                <w:b/>
                <w:noProof/>
                <w:sz w:val="18"/>
                <w:szCs w:val="18"/>
                <w:lang w:val="en-US"/>
              </w:rPr>
            </w:pPr>
            <w:r w:rsidRPr="0014729F">
              <w:rPr>
                <w:b/>
                <w:noProof/>
                <w:sz w:val="18"/>
                <w:szCs w:val="18"/>
                <w:lang w:val="en-US"/>
              </w:rPr>
              <w:t>d =</w:t>
            </w:r>
          </w:p>
        </w:tc>
        <w:tc>
          <w:tcPr>
            <w:tcW w:w="2861" w:type="dxa"/>
            <w:tcBorders>
              <w:top w:val="nil"/>
              <w:left w:val="nil"/>
              <w:bottom w:val="nil"/>
            </w:tcBorders>
            <w:shd w:val="clear" w:color="auto" w:fill="auto"/>
            <w:vAlign w:val="center"/>
          </w:tcPr>
          <w:p w14:paraId="60E67B17" w14:textId="34E23530" w:rsidR="00083979" w:rsidRPr="0014729F" w:rsidRDefault="00083979" w:rsidP="00083979">
            <w:pPr>
              <w:spacing w:after="200"/>
              <w:contextualSpacing/>
              <w:rPr>
                <w:noProof/>
                <w:sz w:val="18"/>
                <w:szCs w:val="18"/>
                <w:lang w:val="en-US"/>
              </w:rPr>
            </w:pPr>
            <w:r w:rsidRPr="0014729F">
              <w:rPr>
                <w:noProof/>
                <w:sz w:val="18"/>
                <w:szCs w:val="18"/>
                <w:lang w:val="en-US"/>
              </w:rPr>
              <w:t>Diameter (metres)</w:t>
            </w:r>
          </w:p>
        </w:tc>
      </w:tr>
      <w:tr w:rsidR="00CB0546" w:rsidRPr="00CB0546" w14:paraId="4F6EFA2B" w14:textId="77777777" w:rsidTr="0014729F">
        <w:trPr>
          <w:trHeight w:val="283"/>
        </w:trPr>
        <w:tc>
          <w:tcPr>
            <w:tcW w:w="738" w:type="dxa"/>
            <w:tcBorders>
              <w:top w:val="nil"/>
              <w:bottom w:val="nil"/>
              <w:right w:val="nil"/>
            </w:tcBorders>
            <w:shd w:val="clear" w:color="auto" w:fill="auto"/>
            <w:vAlign w:val="center"/>
          </w:tcPr>
          <w:p w14:paraId="5EC8566E" w14:textId="77777777" w:rsidR="00083979" w:rsidRPr="0014729F" w:rsidRDefault="00083979" w:rsidP="00083979">
            <w:pPr>
              <w:spacing w:after="200"/>
              <w:contextualSpacing/>
              <w:rPr>
                <w:b/>
                <w:noProof/>
                <w:sz w:val="18"/>
                <w:szCs w:val="18"/>
                <w:lang w:val="en-US"/>
              </w:rPr>
            </w:pPr>
            <w:r w:rsidRPr="0014729F">
              <w:rPr>
                <w:b/>
                <w:noProof/>
                <w:sz w:val="18"/>
                <w:szCs w:val="18"/>
                <w:lang w:val="en-US"/>
              </w:rPr>
              <w:t>W =</w:t>
            </w:r>
          </w:p>
        </w:tc>
        <w:tc>
          <w:tcPr>
            <w:tcW w:w="2776" w:type="dxa"/>
            <w:tcBorders>
              <w:top w:val="nil"/>
              <w:left w:val="nil"/>
              <w:bottom w:val="nil"/>
              <w:right w:val="single" w:sz="4" w:space="0" w:color="auto"/>
            </w:tcBorders>
            <w:shd w:val="clear" w:color="auto" w:fill="auto"/>
            <w:vAlign w:val="center"/>
          </w:tcPr>
          <w:p w14:paraId="46A89406" w14:textId="77777777" w:rsidR="00083979" w:rsidRPr="0014729F" w:rsidRDefault="00083979" w:rsidP="00083979">
            <w:pPr>
              <w:spacing w:after="200"/>
              <w:contextualSpacing/>
              <w:rPr>
                <w:noProof/>
                <w:sz w:val="18"/>
                <w:szCs w:val="18"/>
                <w:lang w:val="en-US"/>
              </w:rPr>
            </w:pPr>
            <w:r w:rsidRPr="0014729F">
              <w:rPr>
                <w:noProof/>
                <w:sz w:val="18"/>
                <w:szCs w:val="18"/>
                <w:lang w:val="en-US"/>
              </w:rPr>
              <w:t>Width (metres)</w:t>
            </w:r>
          </w:p>
        </w:tc>
        <w:tc>
          <w:tcPr>
            <w:tcW w:w="734" w:type="dxa"/>
            <w:vMerge/>
            <w:tcBorders>
              <w:top w:val="nil"/>
              <w:left w:val="single" w:sz="4" w:space="0" w:color="auto"/>
              <w:bottom w:val="nil"/>
              <w:right w:val="single" w:sz="4" w:space="0" w:color="auto"/>
            </w:tcBorders>
            <w:shd w:val="clear" w:color="auto" w:fill="auto"/>
            <w:vAlign w:val="center"/>
          </w:tcPr>
          <w:p w14:paraId="4C4390C2"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bottom w:val="nil"/>
              <w:right w:val="nil"/>
            </w:tcBorders>
            <w:shd w:val="clear" w:color="auto" w:fill="auto"/>
            <w:vAlign w:val="center"/>
          </w:tcPr>
          <w:p w14:paraId="57152F80" w14:textId="2E1E4ACB" w:rsidR="00083979" w:rsidRPr="0014729F" w:rsidRDefault="00083979" w:rsidP="00083979">
            <w:pPr>
              <w:spacing w:after="200"/>
              <w:contextualSpacing/>
              <w:rPr>
                <w:b/>
                <w:noProof/>
                <w:sz w:val="18"/>
                <w:szCs w:val="18"/>
                <w:lang w:val="en-US"/>
              </w:rPr>
            </w:pPr>
          </w:p>
        </w:tc>
        <w:tc>
          <w:tcPr>
            <w:tcW w:w="2861" w:type="dxa"/>
            <w:tcBorders>
              <w:top w:val="nil"/>
              <w:left w:val="nil"/>
              <w:bottom w:val="nil"/>
            </w:tcBorders>
            <w:shd w:val="clear" w:color="auto" w:fill="auto"/>
            <w:vAlign w:val="center"/>
          </w:tcPr>
          <w:p w14:paraId="62CC3736" w14:textId="621A82F1" w:rsidR="00083979" w:rsidRPr="0014729F" w:rsidRDefault="00083979" w:rsidP="00083979">
            <w:pPr>
              <w:spacing w:after="200"/>
              <w:contextualSpacing/>
              <w:rPr>
                <w:noProof/>
                <w:sz w:val="18"/>
                <w:szCs w:val="18"/>
                <w:lang w:val="en-US"/>
              </w:rPr>
            </w:pPr>
          </w:p>
        </w:tc>
      </w:tr>
      <w:tr w:rsidR="00CB0546" w:rsidRPr="00CB0546" w14:paraId="042101BB" w14:textId="77777777" w:rsidTr="0014729F">
        <w:trPr>
          <w:trHeight w:val="416"/>
        </w:trPr>
        <w:tc>
          <w:tcPr>
            <w:tcW w:w="738" w:type="dxa"/>
            <w:tcBorders>
              <w:top w:val="nil"/>
              <w:bottom w:val="nil"/>
              <w:right w:val="nil"/>
            </w:tcBorders>
            <w:shd w:val="clear" w:color="auto" w:fill="auto"/>
            <w:vAlign w:val="center"/>
          </w:tcPr>
          <w:p w14:paraId="6F801E82" w14:textId="77777777" w:rsidR="00083979" w:rsidRPr="0014729F" w:rsidRDefault="00083979" w:rsidP="00083979">
            <w:pPr>
              <w:spacing w:after="200"/>
              <w:contextualSpacing/>
              <w:rPr>
                <w:b/>
                <w:noProof/>
                <w:sz w:val="18"/>
                <w:szCs w:val="18"/>
                <w:lang w:val="en-US"/>
              </w:rPr>
            </w:pPr>
            <w:r w:rsidRPr="0014729F">
              <w:rPr>
                <w:b/>
                <w:noProof/>
                <w:sz w:val="18"/>
                <w:szCs w:val="18"/>
                <w:lang w:val="en-US"/>
              </w:rPr>
              <w:t>N =</w:t>
            </w:r>
          </w:p>
        </w:tc>
        <w:tc>
          <w:tcPr>
            <w:tcW w:w="2776" w:type="dxa"/>
            <w:tcBorders>
              <w:top w:val="nil"/>
              <w:left w:val="nil"/>
              <w:bottom w:val="nil"/>
              <w:right w:val="single" w:sz="4" w:space="0" w:color="auto"/>
            </w:tcBorders>
            <w:shd w:val="clear" w:color="auto" w:fill="auto"/>
            <w:vAlign w:val="center"/>
          </w:tcPr>
          <w:p w14:paraId="211F47BB" w14:textId="77777777" w:rsidR="00083979" w:rsidRPr="0014729F" w:rsidRDefault="00083979" w:rsidP="00083979">
            <w:pPr>
              <w:spacing w:after="200"/>
              <w:contextualSpacing/>
              <w:rPr>
                <w:noProof/>
                <w:sz w:val="18"/>
                <w:szCs w:val="18"/>
                <w:lang w:val="en-US"/>
              </w:rPr>
            </w:pPr>
            <w:r w:rsidRPr="0014729F">
              <w:rPr>
                <w:noProof/>
                <w:sz w:val="18"/>
                <w:szCs w:val="18"/>
                <w:lang w:val="en-US"/>
              </w:rPr>
              <w:t>Number of Users (people)</w:t>
            </w:r>
          </w:p>
        </w:tc>
        <w:tc>
          <w:tcPr>
            <w:tcW w:w="734" w:type="dxa"/>
            <w:vMerge/>
            <w:tcBorders>
              <w:top w:val="nil"/>
              <w:left w:val="single" w:sz="4" w:space="0" w:color="auto"/>
              <w:bottom w:val="nil"/>
              <w:right w:val="single" w:sz="4" w:space="0" w:color="auto"/>
            </w:tcBorders>
            <w:shd w:val="clear" w:color="auto" w:fill="auto"/>
            <w:vAlign w:val="center"/>
          </w:tcPr>
          <w:p w14:paraId="480F96FE"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bottom w:val="nil"/>
              <w:right w:val="nil"/>
            </w:tcBorders>
            <w:shd w:val="clear" w:color="auto" w:fill="auto"/>
            <w:vAlign w:val="center"/>
          </w:tcPr>
          <w:p w14:paraId="192061BF" w14:textId="10F7B7DF" w:rsidR="00083979" w:rsidRPr="0014729F" w:rsidRDefault="00083979" w:rsidP="00083979">
            <w:pPr>
              <w:spacing w:after="200"/>
              <w:contextualSpacing/>
              <w:rPr>
                <w:b/>
                <w:noProof/>
                <w:sz w:val="18"/>
                <w:szCs w:val="18"/>
                <w:lang w:val="en-US"/>
              </w:rPr>
            </w:pPr>
            <w:r w:rsidRPr="0014729F">
              <w:rPr>
                <w:b/>
                <w:noProof/>
                <w:sz w:val="18"/>
                <w:szCs w:val="18"/>
                <w:lang w:val="en-US"/>
              </w:rPr>
              <w:t>N =</w:t>
            </w:r>
          </w:p>
        </w:tc>
        <w:tc>
          <w:tcPr>
            <w:tcW w:w="2861" w:type="dxa"/>
            <w:tcBorders>
              <w:top w:val="nil"/>
              <w:left w:val="nil"/>
              <w:bottom w:val="nil"/>
            </w:tcBorders>
            <w:shd w:val="clear" w:color="auto" w:fill="auto"/>
            <w:vAlign w:val="center"/>
          </w:tcPr>
          <w:p w14:paraId="0A529D34" w14:textId="0A558F73" w:rsidR="00083979" w:rsidRPr="0014729F" w:rsidRDefault="00083979" w:rsidP="00083979">
            <w:pPr>
              <w:spacing w:after="200"/>
              <w:contextualSpacing/>
              <w:rPr>
                <w:noProof/>
                <w:sz w:val="18"/>
                <w:szCs w:val="18"/>
                <w:lang w:val="en-US"/>
              </w:rPr>
            </w:pPr>
            <w:r w:rsidRPr="0014729F">
              <w:rPr>
                <w:noProof/>
                <w:sz w:val="18"/>
                <w:szCs w:val="18"/>
                <w:lang w:val="en-US"/>
              </w:rPr>
              <w:t>Number of Users (people)</w:t>
            </w:r>
          </w:p>
        </w:tc>
      </w:tr>
      <w:tr w:rsidR="00CB0546" w:rsidRPr="00CB0546" w14:paraId="2DA75621" w14:textId="77777777" w:rsidTr="0014729F">
        <w:trPr>
          <w:trHeight w:val="570"/>
        </w:trPr>
        <w:tc>
          <w:tcPr>
            <w:tcW w:w="738" w:type="dxa"/>
            <w:tcBorders>
              <w:top w:val="nil"/>
              <w:bottom w:val="nil"/>
              <w:right w:val="nil"/>
            </w:tcBorders>
            <w:shd w:val="clear" w:color="auto" w:fill="auto"/>
            <w:vAlign w:val="center"/>
          </w:tcPr>
          <w:p w14:paraId="38B64AEF" w14:textId="77777777" w:rsidR="00083979" w:rsidRPr="0014729F" w:rsidRDefault="00083979" w:rsidP="00083979">
            <w:pPr>
              <w:spacing w:after="200"/>
              <w:contextualSpacing/>
              <w:rPr>
                <w:b/>
                <w:noProof/>
                <w:sz w:val="18"/>
                <w:szCs w:val="18"/>
                <w:lang w:val="en-US"/>
              </w:rPr>
            </w:pPr>
            <w:r w:rsidRPr="0014729F">
              <w:rPr>
                <w:b/>
                <w:noProof/>
                <w:sz w:val="18"/>
                <w:szCs w:val="18"/>
                <w:lang w:val="en-US"/>
              </w:rPr>
              <w:t>R =</w:t>
            </w:r>
          </w:p>
        </w:tc>
        <w:tc>
          <w:tcPr>
            <w:tcW w:w="2776" w:type="dxa"/>
            <w:tcBorders>
              <w:top w:val="nil"/>
              <w:left w:val="nil"/>
              <w:bottom w:val="nil"/>
              <w:right w:val="single" w:sz="4" w:space="0" w:color="auto"/>
            </w:tcBorders>
            <w:shd w:val="clear" w:color="auto" w:fill="auto"/>
            <w:vAlign w:val="center"/>
          </w:tcPr>
          <w:p w14:paraId="44657702" w14:textId="47930F9F" w:rsidR="00083979" w:rsidRPr="0014729F" w:rsidRDefault="00083979" w:rsidP="00CB0546">
            <w:pPr>
              <w:spacing w:after="200"/>
              <w:contextualSpacing/>
              <w:rPr>
                <w:noProof/>
                <w:sz w:val="18"/>
                <w:szCs w:val="18"/>
                <w:lang w:val="en-US"/>
              </w:rPr>
            </w:pPr>
            <w:r w:rsidRPr="0014729F">
              <w:rPr>
                <w:noProof/>
                <w:sz w:val="18"/>
                <w:szCs w:val="18"/>
                <w:lang w:val="en-US"/>
              </w:rPr>
              <w:t xml:space="preserve">Sludge Accumulation Rate </w:t>
            </w:r>
            <w:r w:rsidR="00CB0546">
              <w:rPr>
                <w:noProof/>
                <w:sz w:val="18"/>
                <w:szCs w:val="18"/>
                <w:lang w:val="en-US"/>
              </w:rPr>
              <w:t>(</w:t>
            </w:r>
            <w:r w:rsidRPr="0014729F">
              <w:rPr>
                <w:noProof/>
                <w:sz w:val="18"/>
                <w:szCs w:val="18"/>
                <w:lang w:val="en-US"/>
              </w:rPr>
              <w:t>litres/person/year)</w:t>
            </w:r>
          </w:p>
        </w:tc>
        <w:tc>
          <w:tcPr>
            <w:tcW w:w="734" w:type="dxa"/>
            <w:vMerge/>
            <w:tcBorders>
              <w:top w:val="nil"/>
              <w:left w:val="single" w:sz="4" w:space="0" w:color="auto"/>
              <w:bottom w:val="nil"/>
              <w:right w:val="single" w:sz="4" w:space="0" w:color="auto"/>
            </w:tcBorders>
            <w:shd w:val="clear" w:color="auto" w:fill="auto"/>
            <w:vAlign w:val="center"/>
          </w:tcPr>
          <w:p w14:paraId="03936CCF"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bottom w:val="nil"/>
              <w:right w:val="nil"/>
            </w:tcBorders>
            <w:shd w:val="clear" w:color="auto" w:fill="auto"/>
            <w:vAlign w:val="center"/>
          </w:tcPr>
          <w:p w14:paraId="49C1F5F3" w14:textId="052C68BF" w:rsidR="00083979" w:rsidRPr="0014729F" w:rsidRDefault="00083979" w:rsidP="00083979">
            <w:pPr>
              <w:spacing w:after="200"/>
              <w:contextualSpacing/>
              <w:rPr>
                <w:b/>
                <w:noProof/>
                <w:sz w:val="18"/>
                <w:szCs w:val="18"/>
                <w:lang w:val="en-US"/>
              </w:rPr>
            </w:pPr>
            <w:r w:rsidRPr="0014729F">
              <w:rPr>
                <w:b/>
                <w:noProof/>
                <w:sz w:val="18"/>
                <w:szCs w:val="18"/>
                <w:lang w:val="en-US"/>
              </w:rPr>
              <w:t>R =</w:t>
            </w:r>
          </w:p>
        </w:tc>
        <w:tc>
          <w:tcPr>
            <w:tcW w:w="2861" w:type="dxa"/>
            <w:tcBorders>
              <w:top w:val="nil"/>
              <w:left w:val="nil"/>
              <w:bottom w:val="nil"/>
            </w:tcBorders>
            <w:shd w:val="clear" w:color="auto" w:fill="auto"/>
            <w:vAlign w:val="center"/>
          </w:tcPr>
          <w:p w14:paraId="31054052" w14:textId="6FCB1044" w:rsidR="00083979" w:rsidRPr="0014729F" w:rsidRDefault="00083979" w:rsidP="00CB0546">
            <w:pPr>
              <w:spacing w:after="200"/>
              <w:contextualSpacing/>
              <w:rPr>
                <w:noProof/>
                <w:sz w:val="18"/>
                <w:szCs w:val="18"/>
                <w:lang w:val="en-US"/>
              </w:rPr>
            </w:pPr>
            <w:r w:rsidRPr="0014729F">
              <w:rPr>
                <w:noProof/>
                <w:sz w:val="18"/>
                <w:szCs w:val="18"/>
                <w:lang w:val="en-US"/>
              </w:rPr>
              <w:t>Sludge Accumulation Rate</w:t>
            </w:r>
            <w:r w:rsidR="00CB0546">
              <w:rPr>
                <w:noProof/>
                <w:sz w:val="18"/>
                <w:szCs w:val="18"/>
                <w:lang w:val="en-US"/>
              </w:rPr>
              <w:t xml:space="preserve"> (</w:t>
            </w:r>
            <w:r w:rsidRPr="0014729F">
              <w:rPr>
                <w:noProof/>
                <w:sz w:val="18"/>
                <w:szCs w:val="18"/>
                <w:lang w:val="en-US"/>
              </w:rPr>
              <w:t>litres/person/year)</w:t>
            </w:r>
          </w:p>
        </w:tc>
      </w:tr>
      <w:tr w:rsidR="00CB0546" w:rsidRPr="00CB0546" w14:paraId="61306D96" w14:textId="77777777" w:rsidTr="00495138">
        <w:trPr>
          <w:trHeight w:val="325"/>
        </w:trPr>
        <w:tc>
          <w:tcPr>
            <w:tcW w:w="738" w:type="dxa"/>
            <w:tcBorders>
              <w:top w:val="nil"/>
              <w:right w:val="nil"/>
            </w:tcBorders>
            <w:shd w:val="clear" w:color="auto" w:fill="auto"/>
            <w:vAlign w:val="center"/>
          </w:tcPr>
          <w:p w14:paraId="4CC67E6D" w14:textId="77777777" w:rsidR="00083979" w:rsidRPr="0014729F" w:rsidRDefault="00083979" w:rsidP="00083979">
            <w:pPr>
              <w:spacing w:after="200"/>
              <w:contextualSpacing/>
              <w:rPr>
                <w:b/>
                <w:noProof/>
                <w:sz w:val="18"/>
                <w:szCs w:val="18"/>
                <w:lang w:val="en-US"/>
              </w:rPr>
            </w:pPr>
            <w:r w:rsidRPr="0014729F">
              <w:rPr>
                <w:b/>
                <w:noProof/>
                <w:sz w:val="18"/>
                <w:szCs w:val="18"/>
                <w:lang w:val="en-US"/>
              </w:rPr>
              <w:t>Y =</w:t>
            </w:r>
          </w:p>
        </w:tc>
        <w:tc>
          <w:tcPr>
            <w:tcW w:w="2776" w:type="dxa"/>
            <w:tcBorders>
              <w:top w:val="nil"/>
              <w:left w:val="nil"/>
              <w:right w:val="single" w:sz="4" w:space="0" w:color="auto"/>
            </w:tcBorders>
            <w:shd w:val="clear" w:color="auto" w:fill="auto"/>
            <w:vAlign w:val="center"/>
          </w:tcPr>
          <w:p w14:paraId="75ECF835" w14:textId="77777777" w:rsidR="00083979" w:rsidRPr="0014729F" w:rsidRDefault="00083979" w:rsidP="00083979">
            <w:pPr>
              <w:spacing w:after="200"/>
              <w:contextualSpacing/>
              <w:rPr>
                <w:noProof/>
                <w:sz w:val="18"/>
                <w:szCs w:val="18"/>
                <w:lang w:val="en-US"/>
              </w:rPr>
            </w:pPr>
            <w:r w:rsidRPr="0014729F">
              <w:rPr>
                <w:noProof/>
                <w:sz w:val="18"/>
                <w:szCs w:val="18"/>
                <w:lang w:val="en-US"/>
              </w:rPr>
              <w:t>Lifetime (years)</w:t>
            </w:r>
          </w:p>
        </w:tc>
        <w:tc>
          <w:tcPr>
            <w:tcW w:w="734" w:type="dxa"/>
            <w:vMerge/>
            <w:tcBorders>
              <w:top w:val="nil"/>
              <w:left w:val="single" w:sz="4" w:space="0" w:color="auto"/>
              <w:bottom w:val="nil"/>
              <w:right w:val="single" w:sz="4" w:space="0" w:color="auto"/>
            </w:tcBorders>
            <w:shd w:val="clear" w:color="auto" w:fill="auto"/>
            <w:vAlign w:val="center"/>
          </w:tcPr>
          <w:p w14:paraId="1EFAF694" w14:textId="77777777" w:rsidR="00083979" w:rsidRPr="0014729F" w:rsidRDefault="00083979" w:rsidP="00083979">
            <w:pPr>
              <w:spacing w:after="200"/>
              <w:contextualSpacing/>
              <w:rPr>
                <w:noProof/>
                <w:sz w:val="18"/>
                <w:szCs w:val="18"/>
                <w:lang w:val="en-US"/>
              </w:rPr>
            </w:pPr>
          </w:p>
        </w:tc>
        <w:tc>
          <w:tcPr>
            <w:tcW w:w="542" w:type="dxa"/>
            <w:tcBorders>
              <w:top w:val="nil"/>
              <w:left w:val="single" w:sz="4" w:space="0" w:color="auto"/>
              <w:right w:val="nil"/>
            </w:tcBorders>
            <w:shd w:val="clear" w:color="auto" w:fill="auto"/>
            <w:vAlign w:val="center"/>
          </w:tcPr>
          <w:p w14:paraId="1CD23FD8" w14:textId="0FF926C2" w:rsidR="00083979" w:rsidRPr="0014729F" w:rsidRDefault="00083979" w:rsidP="00083979">
            <w:pPr>
              <w:spacing w:after="200"/>
              <w:contextualSpacing/>
              <w:rPr>
                <w:b/>
                <w:noProof/>
                <w:sz w:val="18"/>
                <w:szCs w:val="18"/>
                <w:lang w:val="en-US"/>
              </w:rPr>
            </w:pPr>
            <w:r w:rsidRPr="0014729F">
              <w:rPr>
                <w:b/>
                <w:noProof/>
                <w:sz w:val="18"/>
                <w:szCs w:val="18"/>
                <w:lang w:val="en-US"/>
              </w:rPr>
              <w:t>Y =</w:t>
            </w:r>
          </w:p>
        </w:tc>
        <w:tc>
          <w:tcPr>
            <w:tcW w:w="2861" w:type="dxa"/>
            <w:tcBorders>
              <w:top w:val="nil"/>
              <w:left w:val="nil"/>
            </w:tcBorders>
            <w:shd w:val="clear" w:color="auto" w:fill="auto"/>
            <w:vAlign w:val="center"/>
          </w:tcPr>
          <w:p w14:paraId="48E7FE29" w14:textId="6450899C" w:rsidR="00083979" w:rsidRPr="0014729F" w:rsidRDefault="00083979" w:rsidP="00083979">
            <w:pPr>
              <w:spacing w:after="200"/>
              <w:contextualSpacing/>
              <w:rPr>
                <w:noProof/>
                <w:sz w:val="18"/>
                <w:szCs w:val="18"/>
                <w:lang w:val="en-US"/>
              </w:rPr>
            </w:pPr>
            <w:r w:rsidRPr="0014729F">
              <w:rPr>
                <w:noProof/>
                <w:sz w:val="18"/>
                <w:szCs w:val="18"/>
                <w:lang w:val="en-US"/>
              </w:rPr>
              <w:t>Lifetime (years)</w:t>
            </w:r>
          </w:p>
        </w:tc>
      </w:tr>
    </w:tbl>
    <w:p w14:paraId="306CAEF5" w14:textId="7EC4CA64" w:rsidR="00CB0546" w:rsidRDefault="00CB0546" w:rsidP="000069BD">
      <w:r>
        <w:tab/>
      </w:r>
    </w:p>
    <w:p w14:paraId="1F5A59B5" w14:textId="5E956BDE" w:rsidR="000069BD" w:rsidRDefault="000069BD" w:rsidP="0014729F">
      <w:pPr>
        <w:pBdr>
          <w:top w:val="single" w:sz="4" w:space="1" w:color="auto" w:shadow="1"/>
          <w:left w:val="single" w:sz="4" w:space="4" w:color="auto" w:shadow="1"/>
          <w:bottom w:val="single" w:sz="4" w:space="1" w:color="auto" w:shadow="1"/>
          <w:right w:val="single" w:sz="4" w:space="4" w:color="auto" w:shadow="1"/>
        </w:pBdr>
      </w:pPr>
      <w:r>
        <w:rPr>
          <w:noProof/>
          <w:lang w:val="en-CA" w:eastAsia="en-CA"/>
        </w:rPr>
        <w:drawing>
          <wp:anchor distT="0" distB="0" distL="114300" distR="114300" simplePos="0" relativeHeight="251689984" behindDoc="0" locked="0" layoutInCell="1" allowOverlap="1" wp14:anchorId="32CD3E26" wp14:editId="45C84A74">
            <wp:simplePos x="0" y="0"/>
            <wp:positionH relativeFrom="margin">
              <wp:align>left</wp:align>
            </wp:positionH>
            <wp:positionV relativeFrom="paragraph">
              <wp:posOffset>39370</wp:posOffset>
            </wp:positionV>
            <wp:extent cx="434975" cy="415925"/>
            <wp:effectExtent l="0" t="0" r="3175" b="31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ernotesb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975" cy="415925"/>
                    </a:xfrm>
                    <a:prstGeom prst="rect">
                      <a:avLst/>
                    </a:prstGeom>
                  </pic:spPr>
                </pic:pic>
              </a:graphicData>
            </a:graphic>
            <wp14:sizeRelH relativeFrom="page">
              <wp14:pctWidth>0</wp14:pctWidth>
            </wp14:sizeRelH>
            <wp14:sizeRelV relativeFrom="page">
              <wp14:pctHeight>0</wp14:pctHeight>
            </wp14:sizeRelV>
          </wp:anchor>
        </w:drawing>
      </w:r>
    </w:p>
    <w:p w14:paraId="681D2375" w14:textId="0052ABA1" w:rsidR="00FE76C0" w:rsidRDefault="00CB0546" w:rsidP="0014729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ind w:firstLine="360"/>
        <w:textAlignment w:val="baseline"/>
        <w:rPr>
          <w:b/>
          <w:szCs w:val="22"/>
          <w:lang w:val="en-CA"/>
        </w:rPr>
      </w:pPr>
      <w:r>
        <w:rPr>
          <w:szCs w:val="22"/>
          <w:lang w:val="en-CA"/>
        </w:rPr>
        <w:tab/>
      </w:r>
      <w:r w:rsidR="003B450C">
        <w:rPr>
          <w:b/>
          <w:szCs w:val="22"/>
          <w:lang w:val="en-CA"/>
        </w:rPr>
        <w:t>Design Tips</w:t>
      </w:r>
    </w:p>
    <w:p w14:paraId="1095EDB9" w14:textId="77777777" w:rsidR="00CB0546" w:rsidRPr="00F353FA" w:rsidRDefault="00CB0546" w:rsidP="0014729F">
      <w:pPr>
        <w:pBdr>
          <w:top w:val="single" w:sz="4" w:space="1" w:color="auto" w:shadow="1"/>
          <w:left w:val="single" w:sz="4" w:space="4" w:color="auto" w:shadow="1"/>
          <w:bottom w:val="single" w:sz="4" w:space="1" w:color="auto" w:shadow="1"/>
          <w:right w:val="single" w:sz="4" w:space="4" w:color="auto" w:shadow="1"/>
        </w:pBdr>
        <w:overflowPunct w:val="0"/>
        <w:autoSpaceDE w:val="0"/>
        <w:autoSpaceDN w:val="0"/>
        <w:adjustRightInd w:val="0"/>
        <w:ind w:firstLine="357"/>
        <w:textAlignment w:val="baseline"/>
        <w:rPr>
          <w:b/>
          <w:szCs w:val="22"/>
          <w:lang w:val="en-CA"/>
        </w:rPr>
      </w:pPr>
    </w:p>
    <w:p w14:paraId="58FC38E5" w14:textId="77777777" w:rsidR="00923AE4" w:rsidRPr="00923AE4" w:rsidRDefault="00923AE4" w:rsidP="0014729F">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n-CA"/>
        </w:rPr>
      </w:pPr>
      <w:r w:rsidRPr="00923AE4">
        <w:rPr>
          <w:szCs w:val="22"/>
          <w:lang w:val="en-CA"/>
        </w:rPr>
        <w:t>Typically, single pits are at least 3 metres deep (</w:t>
      </w:r>
      <w:r w:rsidRPr="006F0139">
        <w:rPr>
          <w:szCs w:val="22"/>
          <w:lang w:val="en-CA"/>
        </w:rPr>
        <w:t xml:space="preserve">Franceys </w:t>
      </w:r>
      <w:r w:rsidRPr="0014729F">
        <w:rPr>
          <w:szCs w:val="22"/>
          <w:lang w:val="en-CA"/>
        </w:rPr>
        <w:t>et al</w:t>
      </w:r>
      <w:r w:rsidRPr="006F0139">
        <w:rPr>
          <w:szCs w:val="22"/>
          <w:lang w:val="en-CA"/>
        </w:rPr>
        <w:t>., 1992</w:t>
      </w:r>
      <w:r w:rsidRPr="00923AE4">
        <w:rPr>
          <w:szCs w:val="22"/>
          <w:lang w:val="en-CA"/>
        </w:rPr>
        <w:t>).</w:t>
      </w:r>
    </w:p>
    <w:p w14:paraId="1074A013" w14:textId="77777777" w:rsidR="000069BD" w:rsidRDefault="003B450C" w:rsidP="000069BD">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n-CA"/>
        </w:rPr>
      </w:pPr>
      <w:r w:rsidRPr="00925445">
        <w:rPr>
          <w:szCs w:val="22"/>
          <w:lang w:val="en-CA"/>
        </w:rPr>
        <w:t xml:space="preserve">The bottom of the pit must be </w:t>
      </w:r>
      <w:r w:rsidR="004A09A0" w:rsidRPr="00925445">
        <w:rPr>
          <w:szCs w:val="22"/>
          <w:lang w:val="en-CA"/>
        </w:rPr>
        <w:t xml:space="preserve">at least </w:t>
      </w:r>
      <w:r w:rsidR="00687378" w:rsidRPr="00925445">
        <w:rPr>
          <w:szCs w:val="22"/>
          <w:lang w:val="en-CA"/>
        </w:rPr>
        <w:t>2</w:t>
      </w:r>
      <w:r w:rsidRPr="00925445">
        <w:rPr>
          <w:szCs w:val="22"/>
          <w:lang w:val="en-CA"/>
        </w:rPr>
        <w:t xml:space="preserve"> metres above the</w:t>
      </w:r>
      <w:r w:rsidR="00CF4ED1" w:rsidRPr="00E975A3">
        <w:rPr>
          <w:szCs w:val="22"/>
          <w:lang w:val="en-CA"/>
        </w:rPr>
        <w:t xml:space="preserve"> highest annual</w:t>
      </w:r>
      <w:r w:rsidRPr="00E975A3">
        <w:rPr>
          <w:szCs w:val="22"/>
          <w:lang w:val="en-CA"/>
        </w:rPr>
        <w:t xml:space="preserve"> groundwater </w:t>
      </w:r>
      <w:r w:rsidR="00CF4ED1" w:rsidRPr="00E975A3">
        <w:rPr>
          <w:szCs w:val="22"/>
          <w:lang w:val="en-CA"/>
        </w:rPr>
        <w:t>level</w:t>
      </w:r>
      <w:r w:rsidR="00A71C7A" w:rsidRPr="006D3DB6">
        <w:rPr>
          <w:szCs w:val="22"/>
          <w:lang w:val="en-CA"/>
        </w:rPr>
        <w:t xml:space="preserve"> (Franceys et al., 1992)</w:t>
      </w:r>
      <w:r w:rsidRPr="006D3DB6">
        <w:rPr>
          <w:szCs w:val="22"/>
          <w:lang w:val="en-CA"/>
        </w:rPr>
        <w:t>.</w:t>
      </w:r>
      <w:r w:rsidR="00AB60AB" w:rsidRPr="006D3DB6">
        <w:rPr>
          <w:szCs w:val="22"/>
          <w:lang w:val="en-CA"/>
        </w:rPr>
        <w:t xml:space="preserve"> </w:t>
      </w:r>
      <w:r w:rsidR="00A44EDF" w:rsidRPr="0014729F">
        <w:rPr>
          <w:szCs w:val="22"/>
          <w:lang w:val="en-CA"/>
        </w:rPr>
        <w:t xml:space="preserve">See CAWST’s Technical Brief: </w:t>
      </w:r>
      <w:r w:rsidR="00652E8B" w:rsidRPr="0014729F">
        <w:rPr>
          <w:szCs w:val="22"/>
          <w:lang w:val="en-CA"/>
        </w:rPr>
        <w:t xml:space="preserve">Siting </w:t>
      </w:r>
      <w:r w:rsidR="00AB60AB" w:rsidRPr="0014729F">
        <w:rPr>
          <w:szCs w:val="22"/>
          <w:lang w:val="en-CA"/>
        </w:rPr>
        <w:t>Latrine</w:t>
      </w:r>
      <w:r w:rsidR="00652E8B" w:rsidRPr="0014729F">
        <w:rPr>
          <w:szCs w:val="22"/>
          <w:lang w:val="en-CA"/>
        </w:rPr>
        <w:t>s</w:t>
      </w:r>
      <w:r w:rsidR="00AB60AB" w:rsidRPr="0014729F">
        <w:rPr>
          <w:szCs w:val="22"/>
          <w:lang w:val="en-CA"/>
        </w:rPr>
        <w:t xml:space="preserve"> for more information.</w:t>
      </w:r>
    </w:p>
    <w:p w14:paraId="0AAE27F5" w14:textId="652DA615" w:rsidR="0005500D" w:rsidRPr="000069BD" w:rsidRDefault="009653FA" w:rsidP="000069BD">
      <w:pPr>
        <w:pStyle w:val="ListParagraph"/>
        <w:numPr>
          <w:ilvl w:val="0"/>
          <w:numId w:val="20"/>
        </w:numPr>
        <w:pBdr>
          <w:top w:val="single" w:sz="4" w:space="1" w:color="auto" w:shadow="1"/>
          <w:left w:val="single" w:sz="4" w:space="4" w:color="auto" w:shadow="1"/>
          <w:bottom w:val="single" w:sz="4" w:space="1" w:color="auto" w:shadow="1"/>
          <w:right w:val="single" w:sz="4" w:space="4" w:color="auto" w:shadow="1"/>
        </w:pBdr>
        <w:spacing w:after="120"/>
        <w:ind w:left="360"/>
        <w:contextualSpacing w:val="0"/>
        <w:rPr>
          <w:szCs w:val="22"/>
          <w:lang w:val="en-CA"/>
        </w:rPr>
      </w:pPr>
      <w:r w:rsidRPr="000069BD">
        <w:rPr>
          <w:szCs w:val="22"/>
          <w:lang w:val="en-CA"/>
        </w:rPr>
        <w:t xml:space="preserve">Manually emptying </w:t>
      </w:r>
      <w:r w:rsidR="008E52D0" w:rsidRPr="000069BD">
        <w:rPr>
          <w:szCs w:val="22"/>
          <w:lang w:val="en-CA"/>
        </w:rPr>
        <w:t>s</w:t>
      </w:r>
      <w:r w:rsidR="0005500D" w:rsidRPr="000069BD">
        <w:rPr>
          <w:szCs w:val="22"/>
          <w:lang w:val="en-CA"/>
        </w:rPr>
        <w:t>ludge</w:t>
      </w:r>
      <w:r w:rsidR="008E52D0" w:rsidRPr="000069BD">
        <w:rPr>
          <w:szCs w:val="22"/>
          <w:lang w:val="en-CA"/>
        </w:rPr>
        <w:t xml:space="preserve"> </w:t>
      </w:r>
      <w:r w:rsidR="00A71C7A" w:rsidRPr="000069BD">
        <w:rPr>
          <w:szCs w:val="22"/>
          <w:lang w:val="en-CA"/>
        </w:rPr>
        <w:t xml:space="preserve">(with shovels and buckets) </w:t>
      </w:r>
      <w:r w:rsidR="0005500D" w:rsidRPr="000069BD">
        <w:rPr>
          <w:szCs w:val="22"/>
          <w:lang w:val="en-CA"/>
        </w:rPr>
        <w:t>from pits deepe</w:t>
      </w:r>
      <w:r w:rsidR="005A7178" w:rsidRPr="000069BD">
        <w:rPr>
          <w:szCs w:val="22"/>
          <w:lang w:val="en-CA"/>
        </w:rPr>
        <w:t xml:space="preserve">r than 1.5 metres is impossible, </w:t>
      </w:r>
      <w:r w:rsidR="0005500D" w:rsidRPr="000069BD">
        <w:rPr>
          <w:szCs w:val="22"/>
          <w:lang w:val="en-CA"/>
        </w:rPr>
        <w:t xml:space="preserve">unless the emptier climbs inside the pit, which is a </w:t>
      </w:r>
      <w:r w:rsidR="005A7178" w:rsidRPr="000069BD">
        <w:rPr>
          <w:szCs w:val="22"/>
          <w:lang w:val="en-CA"/>
        </w:rPr>
        <w:t xml:space="preserve">serious health </w:t>
      </w:r>
      <w:r w:rsidR="00652E8B" w:rsidRPr="000069BD">
        <w:rPr>
          <w:szCs w:val="22"/>
          <w:lang w:val="en-CA"/>
        </w:rPr>
        <w:t xml:space="preserve">and safety </w:t>
      </w:r>
      <w:r w:rsidR="005A7178" w:rsidRPr="000069BD">
        <w:rPr>
          <w:szCs w:val="22"/>
          <w:lang w:val="en-CA"/>
        </w:rPr>
        <w:t xml:space="preserve">risk. Vacuum tankers </w:t>
      </w:r>
      <w:r w:rsidRPr="000069BD">
        <w:rPr>
          <w:szCs w:val="22"/>
          <w:lang w:val="en-CA"/>
        </w:rPr>
        <w:t xml:space="preserve">can usually only suck down to a depth of 2 to 3 </w:t>
      </w:r>
      <w:r w:rsidR="005A7178" w:rsidRPr="000069BD">
        <w:rPr>
          <w:szCs w:val="22"/>
          <w:lang w:val="en-CA"/>
        </w:rPr>
        <w:t>metres</w:t>
      </w:r>
      <w:r w:rsidR="00A71C7A" w:rsidRPr="000069BD">
        <w:rPr>
          <w:szCs w:val="22"/>
          <w:lang w:val="en-CA"/>
        </w:rPr>
        <w:t>,</w:t>
      </w:r>
      <w:r w:rsidR="005A7178" w:rsidRPr="000069BD">
        <w:rPr>
          <w:szCs w:val="22"/>
          <w:lang w:val="en-CA"/>
        </w:rPr>
        <w:t xml:space="preserve"> </w:t>
      </w:r>
      <w:r w:rsidR="009421FD" w:rsidRPr="000069BD">
        <w:rPr>
          <w:szCs w:val="22"/>
          <w:lang w:val="en-CA"/>
        </w:rPr>
        <w:t xml:space="preserve">and </w:t>
      </w:r>
      <w:r w:rsidR="00A71C7A" w:rsidRPr="000069BD">
        <w:rPr>
          <w:szCs w:val="22"/>
          <w:lang w:val="en-CA"/>
        </w:rPr>
        <w:t xml:space="preserve">the truck </w:t>
      </w:r>
      <w:r w:rsidR="009421FD" w:rsidRPr="000069BD">
        <w:rPr>
          <w:szCs w:val="22"/>
          <w:lang w:val="en-CA"/>
        </w:rPr>
        <w:t xml:space="preserve">must be </w:t>
      </w:r>
      <w:r w:rsidR="00A71C7A" w:rsidRPr="000069BD">
        <w:rPr>
          <w:szCs w:val="22"/>
          <w:lang w:val="en-CA"/>
        </w:rPr>
        <w:t xml:space="preserve">able to </w:t>
      </w:r>
      <w:r w:rsidR="0014729F" w:rsidRPr="000069BD">
        <w:rPr>
          <w:szCs w:val="22"/>
          <w:lang w:val="en-CA"/>
        </w:rPr>
        <w:t xml:space="preserve">park </w:t>
      </w:r>
      <w:r w:rsidR="009421FD" w:rsidRPr="000069BD">
        <w:rPr>
          <w:szCs w:val="22"/>
          <w:lang w:val="en-CA"/>
        </w:rPr>
        <w:t xml:space="preserve">within 30 metres of the pit (depending on the strength of the pump). </w:t>
      </w:r>
      <w:r w:rsidR="0005500D" w:rsidRPr="000069BD">
        <w:rPr>
          <w:szCs w:val="22"/>
          <w:lang w:val="en-CA"/>
        </w:rPr>
        <w:t xml:space="preserve">A compromise </w:t>
      </w:r>
      <w:r w:rsidR="00490008" w:rsidRPr="000069BD">
        <w:rPr>
          <w:szCs w:val="22"/>
          <w:lang w:val="en-CA"/>
        </w:rPr>
        <w:t xml:space="preserve">must be made between the </w:t>
      </w:r>
      <w:r w:rsidR="0005500D" w:rsidRPr="000069BD">
        <w:rPr>
          <w:szCs w:val="22"/>
          <w:lang w:val="en-CA"/>
        </w:rPr>
        <w:t xml:space="preserve">pit depth and the </w:t>
      </w:r>
      <w:r w:rsidR="00490008" w:rsidRPr="000069BD">
        <w:rPr>
          <w:szCs w:val="22"/>
          <w:lang w:val="en-CA"/>
        </w:rPr>
        <w:t xml:space="preserve">frequency </w:t>
      </w:r>
      <w:r w:rsidR="0005500D" w:rsidRPr="000069BD">
        <w:rPr>
          <w:szCs w:val="22"/>
          <w:lang w:val="en-CA"/>
        </w:rPr>
        <w:t>and</w:t>
      </w:r>
      <w:r w:rsidR="00490008" w:rsidRPr="000069BD">
        <w:rPr>
          <w:szCs w:val="22"/>
          <w:lang w:val="en-CA"/>
        </w:rPr>
        <w:t xml:space="preserve"> difficulty of emptying</w:t>
      </w:r>
      <w:r w:rsidR="0005500D" w:rsidRPr="000069BD">
        <w:rPr>
          <w:szCs w:val="22"/>
          <w:lang w:val="en-CA"/>
        </w:rPr>
        <w:t>. Shallow pits (less than 1.5 metres deep) are easier to empty and have less health risk</w:t>
      </w:r>
      <w:r w:rsidR="008E52D0" w:rsidRPr="000069BD">
        <w:rPr>
          <w:szCs w:val="22"/>
          <w:lang w:val="en-CA"/>
        </w:rPr>
        <w:t>s</w:t>
      </w:r>
      <w:r w:rsidR="0005500D" w:rsidRPr="000069BD">
        <w:rPr>
          <w:szCs w:val="22"/>
          <w:lang w:val="en-CA"/>
        </w:rPr>
        <w:t xml:space="preserve"> to emptiers than </w:t>
      </w:r>
      <w:r w:rsidR="00A71C7A" w:rsidRPr="000069BD">
        <w:rPr>
          <w:szCs w:val="22"/>
          <w:lang w:val="en-CA"/>
        </w:rPr>
        <w:t xml:space="preserve">do </w:t>
      </w:r>
      <w:r w:rsidR="0005500D" w:rsidRPr="000069BD">
        <w:rPr>
          <w:szCs w:val="22"/>
          <w:lang w:val="en-CA"/>
        </w:rPr>
        <w:t>deeper pits, but they need to be emptied more often (Buckley et al., 2008; Still and Foxon, 2012</w:t>
      </w:r>
      <w:r w:rsidRPr="000069BD">
        <w:rPr>
          <w:szCs w:val="22"/>
          <w:lang w:val="en-CA"/>
        </w:rPr>
        <w:t>; Tilley et al., 2014</w:t>
      </w:r>
      <w:r w:rsidR="0005500D" w:rsidRPr="000069BD">
        <w:rPr>
          <w:szCs w:val="22"/>
          <w:lang w:val="en-CA"/>
        </w:rPr>
        <w:t>)</w:t>
      </w:r>
      <w:r w:rsidR="00AB60AB" w:rsidRPr="000069BD">
        <w:rPr>
          <w:szCs w:val="22"/>
          <w:lang w:val="en-CA"/>
        </w:rPr>
        <w:t>.</w:t>
      </w:r>
    </w:p>
    <w:p w14:paraId="563FA55D" w14:textId="77777777" w:rsidR="00FE76C0" w:rsidRDefault="00FE76C0" w:rsidP="00FE76C0">
      <w:pPr>
        <w:pBdr>
          <w:top w:val="single" w:sz="4" w:space="1" w:color="auto" w:shadow="1"/>
          <w:left w:val="single" w:sz="4" w:space="4" w:color="auto" w:shadow="1"/>
          <w:bottom w:val="single" w:sz="4" w:space="1" w:color="auto" w:shadow="1"/>
          <w:right w:val="single" w:sz="4" w:space="4" w:color="auto" w:shadow="1"/>
        </w:pBdr>
        <w:rPr>
          <w:szCs w:val="22"/>
          <w:lang w:val="en-CA"/>
        </w:rPr>
      </w:pPr>
    </w:p>
    <w:p w14:paraId="3F316A45" w14:textId="7BA77CA6" w:rsidR="00E973DF" w:rsidRPr="00FE76C0" w:rsidRDefault="00E973DF" w:rsidP="00FE76C0">
      <w:pPr>
        <w:pStyle w:val="Heading2"/>
        <w:rPr>
          <w:lang w:val="en-CA"/>
        </w:rPr>
      </w:pPr>
      <w:bookmarkStart w:id="37" w:name="_Toc411083716"/>
      <w:r>
        <w:rPr>
          <w:lang w:val="en-CA"/>
        </w:rPr>
        <w:lastRenderedPageBreak/>
        <w:t>Sludge Accumulation Rate</w:t>
      </w:r>
      <w:bookmarkEnd w:id="37"/>
    </w:p>
    <w:p w14:paraId="360639C9" w14:textId="2BC02F9E" w:rsidR="00E975A3" w:rsidRDefault="00E973DF" w:rsidP="00E973DF">
      <w:pPr>
        <w:rPr>
          <w:bCs/>
          <w:iCs/>
          <w:szCs w:val="22"/>
          <w:lang w:val="en-CA"/>
        </w:rPr>
      </w:pPr>
      <w:r>
        <w:rPr>
          <w:bCs/>
          <w:iCs/>
          <w:szCs w:val="22"/>
          <w:lang w:val="en-CA"/>
        </w:rPr>
        <w:t>The</w:t>
      </w:r>
      <w:r w:rsidRPr="00F353FA">
        <w:rPr>
          <w:bCs/>
          <w:iCs/>
          <w:szCs w:val="22"/>
          <w:lang w:val="en-CA"/>
        </w:rPr>
        <w:t xml:space="preserve"> sludge accumulation rate</w:t>
      </w:r>
      <w:r>
        <w:rPr>
          <w:bCs/>
          <w:iCs/>
          <w:szCs w:val="22"/>
          <w:lang w:val="en-CA"/>
        </w:rPr>
        <w:t xml:space="preserve"> (R) is </w:t>
      </w:r>
      <w:r w:rsidR="00A71C7A">
        <w:rPr>
          <w:bCs/>
          <w:iCs/>
          <w:szCs w:val="22"/>
          <w:lang w:val="en-CA"/>
        </w:rPr>
        <w:t xml:space="preserve">the volume of sludge that builds up in the pit over time. The units are litres/person/year. </w:t>
      </w:r>
      <w:r w:rsidR="00E975A3">
        <w:rPr>
          <w:bCs/>
          <w:iCs/>
          <w:szCs w:val="22"/>
          <w:lang w:val="en-CA"/>
        </w:rPr>
        <w:t>The diagram below illustrates how a pit fill u</w:t>
      </w:r>
      <w:r w:rsidR="00CB0546">
        <w:rPr>
          <w:bCs/>
          <w:iCs/>
          <w:szCs w:val="22"/>
          <w:lang w:val="en-CA"/>
        </w:rPr>
        <w:t>p over time</w:t>
      </w:r>
      <w:r w:rsidR="00E975A3">
        <w:rPr>
          <w:bCs/>
          <w:iCs/>
          <w:szCs w:val="22"/>
          <w:lang w:val="en-CA"/>
        </w:rPr>
        <w:t xml:space="preserve">. </w:t>
      </w:r>
    </w:p>
    <w:p w14:paraId="61670710" w14:textId="1D88D358" w:rsidR="00E975A3" w:rsidRDefault="00CB0546" w:rsidP="00E973DF">
      <w:pPr>
        <w:rPr>
          <w:bCs/>
          <w:iCs/>
          <w:szCs w:val="22"/>
          <w:lang w:val="en-CA"/>
        </w:rPr>
      </w:pPr>
      <w:r w:rsidRPr="001D688F">
        <w:rPr>
          <w:bCs/>
          <w:iCs/>
          <w:noProof/>
          <w:szCs w:val="22"/>
          <w:lang w:val="en-CA" w:eastAsia="en-CA"/>
        </w:rPr>
        <mc:AlternateContent>
          <mc:Choice Requires="wpg">
            <w:drawing>
              <wp:anchor distT="0" distB="0" distL="114300" distR="114300" simplePos="0" relativeHeight="251896832" behindDoc="0" locked="0" layoutInCell="1" allowOverlap="1" wp14:anchorId="4B02321B" wp14:editId="2FDD179D">
                <wp:simplePos x="0" y="0"/>
                <wp:positionH relativeFrom="margin">
                  <wp:posOffset>838200</wp:posOffset>
                </wp:positionH>
                <wp:positionV relativeFrom="paragraph">
                  <wp:posOffset>278130</wp:posOffset>
                </wp:positionV>
                <wp:extent cx="4582160" cy="2988310"/>
                <wp:effectExtent l="0" t="0" r="8890" b="59690"/>
                <wp:wrapTopAndBottom/>
                <wp:docPr id="40" name="Group 2"/>
                <wp:cNvGraphicFramePr/>
                <a:graphic xmlns:a="http://schemas.openxmlformats.org/drawingml/2006/main">
                  <a:graphicData uri="http://schemas.microsoft.com/office/word/2010/wordprocessingGroup">
                    <wpg:wgp>
                      <wpg:cNvGrpSpPr/>
                      <wpg:grpSpPr>
                        <a:xfrm>
                          <a:off x="0" y="0"/>
                          <a:ext cx="4582160" cy="2988310"/>
                          <a:chOff x="0" y="0"/>
                          <a:chExt cx="4582338" cy="2988317"/>
                        </a:xfrm>
                      </wpg:grpSpPr>
                      <wps:wsp>
                        <wps:cNvPr id="45" name="Straight Connector 45"/>
                        <wps:cNvCnPr/>
                        <wps:spPr>
                          <a:xfrm>
                            <a:off x="1468652" y="238898"/>
                            <a:ext cx="8238" cy="1194486"/>
                          </a:xfrm>
                          <a:prstGeom prst="line">
                            <a:avLst/>
                          </a:prstGeom>
                          <a:noFill/>
                          <a:ln w="6350" cap="flat" cmpd="sng" algn="ctr">
                            <a:solidFill>
                              <a:sysClr val="windowText" lastClr="000000"/>
                            </a:solidFill>
                            <a:prstDash val="solid"/>
                            <a:miter lim="800000"/>
                          </a:ln>
                          <a:effectLst/>
                        </wps:spPr>
                        <wps:bodyPr/>
                      </wps:wsp>
                      <wps:wsp>
                        <wps:cNvPr id="102" name="Straight Connector 102"/>
                        <wps:cNvCnPr/>
                        <wps:spPr>
                          <a:xfrm>
                            <a:off x="2317149" y="45309"/>
                            <a:ext cx="4120" cy="1388075"/>
                          </a:xfrm>
                          <a:prstGeom prst="line">
                            <a:avLst/>
                          </a:prstGeom>
                          <a:noFill/>
                          <a:ln w="6350" cap="flat" cmpd="sng" algn="ctr">
                            <a:solidFill>
                              <a:sysClr val="windowText" lastClr="000000"/>
                            </a:solidFill>
                            <a:prstDash val="solid"/>
                            <a:miter lim="800000"/>
                          </a:ln>
                          <a:effectLst/>
                        </wps:spPr>
                        <wps:bodyPr/>
                      </wps:wsp>
                      <wps:wsp>
                        <wps:cNvPr id="164" name="Straight Connector 164"/>
                        <wps:cNvCnPr/>
                        <wps:spPr>
                          <a:xfrm flipV="1">
                            <a:off x="1299776" y="0"/>
                            <a:ext cx="1155357" cy="280089"/>
                          </a:xfrm>
                          <a:prstGeom prst="line">
                            <a:avLst/>
                          </a:prstGeom>
                          <a:noFill/>
                          <a:ln w="6350" cap="flat" cmpd="sng" algn="ctr">
                            <a:solidFill>
                              <a:sysClr val="windowText" lastClr="000000"/>
                            </a:solidFill>
                            <a:prstDash val="solid"/>
                            <a:miter lim="800000"/>
                          </a:ln>
                          <a:effectLst/>
                        </wps:spPr>
                        <wps:bodyPr/>
                      </wps:wsp>
                      <wps:wsp>
                        <wps:cNvPr id="165" name="Freeform 165"/>
                        <wps:cNvSpPr/>
                        <wps:spPr>
                          <a:xfrm>
                            <a:off x="0" y="1311455"/>
                            <a:ext cx="1303896" cy="121930"/>
                          </a:xfrm>
                          <a:custGeom>
                            <a:avLst/>
                            <a:gdLst>
                              <a:gd name="connsiteX0" fmla="*/ 0 w 766119"/>
                              <a:gd name="connsiteY0" fmla="*/ 0 h 90619"/>
                              <a:gd name="connsiteX1" fmla="*/ 98854 w 766119"/>
                              <a:gd name="connsiteY1" fmla="*/ 8238 h 90619"/>
                              <a:gd name="connsiteX2" fmla="*/ 131806 w 766119"/>
                              <a:gd name="connsiteY2" fmla="*/ 16476 h 90619"/>
                              <a:gd name="connsiteX3" fmla="*/ 214184 w 766119"/>
                              <a:gd name="connsiteY3" fmla="*/ 32952 h 90619"/>
                              <a:gd name="connsiteX4" fmla="*/ 329514 w 766119"/>
                              <a:gd name="connsiteY4" fmla="*/ 49427 h 90619"/>
                              <a:gd name="connsiteX5" fmla="*/ 395417 w 766119"/>
                              <a:gd name="connsiteY5" fmla="*/ 65903 h 90619"/>
                              <a:gd name="connsiteX6" fmla="*/ 486033 w 766119"/>
                              <a:gd name="connsiteY6" fmla="*/ 90616 h 90619"/>
                              <a:gd name="connsiteX7" fmla="*/ 601363 w 766119"/>
                              <a:gd name="connsiteY7" fmla="*/ 82379 h 90619"/>
                              <a:gd name="connsiteX8" fmla="*/ 650790 w 766119"/>
                              <a:gd name="connsiteY8" fmla="*/ 65903 h 90619"/>
                              <a:gd name="connsiteX9" fmla="*/ 683741 w 766119"/>
                              <a:gd name="connsiteY9" fmla="*/ 74141 h 90619"/>
                              <a:gd name="connsiteX10" fmla="*/ 708454 w 766119"/>
                              <a:gd name="connsiteY10" fmla="*/ 82379 h 90619"/>
                              <a:gd name="connsiteX11" fmla="*/ 766119 w 766119"/>
                              <a:gd name="connsiteY11" fmla="*/ 90616 h 90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6119" h="90619">
                                <a:moveTo>
                                  <a:pt x="0" y="0"/>
                                </a:moveTo>
                                <a:cubicBezTo>
                                  <a:pt x="32951" y="2746"/>
                                  <a:pt x="66044" y="4137"/>
                                  <a:pt x="98854" y="8238"/>
                                </a:cubicBezTo>
                                <a:cubicBezTo>
                                  <a:pt x="110089" y="9642"/>
                                  <a:pt x="120735" y="14104"/>
                                  <a:pt x="131806" y="16476"/>
                                </a:cubicBezTo>
                                <a:cubicBezTo>
                                  <a:pt x="159188" y="22344"/>
                                  <a:pt x="186562" y="28349"/>
                                  <a:pt x="214184" y="32952"/>
                                </a:cubicBezTo>
                                <a:cubicBezTo>
                                  <a:pt x="285448" y="44828"/>
                                  <a:pt x="247037" y="39117"/>
                                  <a:pt x="329514" y="49427"/>
                                </a:cubicBezTo>
                                <a:cubicBezTo>
                                  <a:pt x="351482" y="54919"/>
                                  <a:pt x="373935" y="58742"/>
                                  <a:pt x="395417" y="65903"/>
                                </a:cubicBezTo>
                                <a:cubicBezTo>
                                  <a:pt x="458127" y="86807"/>
                                  <a:pt x="427814" y="78973"/>
                                  <a:pt x="486033" y="90616"/>
                                </a:cubicBezTo>
                                <a:cubicBezTo>
                                  <a:pt x="524476" y="87870"/>
                                  <a:pt x="563248" y="88096"/>
                                  <a:pt x="601363" y="82379"/>
                                </a:cubicBezTo>
                                <a:cubicBezTo>
                                  <a:pt x="618538" y="79803"/>
                                  <a:pt x="650790" y="65903"/>
                                  <a:pt x="650790" y="65903"/>
                                </a:cubicBezTo>
                                <a:cubicBezTo>
                                  <a:pt x="661774" y="68649"/>
                                  <a:pt x="672855" y="71031"/>
                                  <a:pt x="683741" y="74141"/>
                                </a:cubicBezTo>
                                <a:cubicBezTo>
                                  <a:pt x="692090" y="76527"/>
                                  <a:pt x="699977" y="80495"/>
                                  <a:pt x="708454" y="82379"/>
                                </a:cubicBezTo>
                                <a:cubicBezTo>
                                  <a:pt x="747553" y="91067"/>
                                  <a:pt x="743321" y="90616"/>
                                  <a:pt x="766119" y="90616"/>
                                </a:cubicBezTo>
                              </a:path>
                            </a:pathLst>
                          </a:custGeom>
                          <a:noFill/>
                          <a:ln w="15875" cap="flat" cmpd="sng" algn="ctr">
                            <a:solidFill>
                              <a:srgbClr val="70AD47">
                                <a:lumMod val="75000"/>
                              </a:srgbClr>
                            </a:solidFill>
                            <a:prstDash val="solid"/>
                            <a:miter lim="800000"/>
                          </a:ln>
                          <a:effectLst/>
                        </wps:spPr>
                        <wps:bodyPr rtlCol="0" anchor="ctr"/>
                      </wps:wsp>
                      <wps:wsp>
                        <wps:cNvPr id="173" name="Straight Connector 173"/>
                        <wps:cNvCnPr>
                          <a:stCxn id="178" idx="2"/>
                        </wps:cNvCnPr>
                        <wps:spPr>
                          <a:xfrm flipH="1">
                            <a:off x="1476890" y="1478693"/>
                            <a:ext cx="11285" cy="1313935"/>
                          </a:xfrm>
                          <a:prstGeom prst="line">
                            <a:avLst/>
                          </a:prstGeom>
                          <a:noFill/>
                          <a:ln w="6350" cap="flat" cmpd="sng" algn="ctr">
                            <a:solidFill>
                              <a:sysClr val="windowText" lastClr="000000"/>
                            </a:solidFill>
                            <a:prstDash val="solid"/>
                            <a:miter lim="800000"/>
                          </a:ln>
                          <a:effectLst/>
                        </wps:spPr>
                        <wps:bodyPr/>
                      </wps:wsp>
                      <wps:wsp>
                        <wps:cNvPr id="175" name="Straight Connector 175"/>
                        <wps:cNvCnPr/>
                        <wps:spPr>
                          <a:xfrm>
                            <a:off x="1476890" y="2792628"/>
                            <a:ext cx="844378" cy="0"/>
                          </a:xfrm>
                          <a:prstGeom prst="line">
                            <a:avLst/>
                          </a:prstGeom>
                          <a:noFill/>
                          <a:ln w="6350" cap="flat" cmpd="sng" algn="ctr">
                            <a:solidFill>
                              <a:sysClr val="windowText" lastClr="000000"/>
                            </a:solidFill>
                            <a:prstDash val="solid"/>
                            <a:miter lim="800000"/>
                          </a:ln>
                          <a:effectLst/>
                        </wps:spPr>
                        <wps:bodyPr/>
                      </wps:wsp>
                      <wps:wsp>
                        <wps:cNvPr id="176" name="Straight Connector 176"/>
                        <wps:cNvCnPr/>
                        <wps:spPr>
                          <a:xfrm flipH="1">
                            <a:off x="2317150" y="1478693"/>
                            <a:ext cx="8237" cy="1313935"/>
                          </a:xfrm>
                          <a:prstGeom prst="line">
                            <a:avLst/>
                          </a:prstGeom>
                          <a:noFill/>
                          <a:ln w="6350" cap="flat" cmpd="sng" algn="ctr">
                            <a:solidFill>
                              <a:sysClr val="windowText" lastClr="000000"/>
                            </a:solidFill>
                            <a:prstDash val="solid"/>
                            <a:miter lim="800000"/>
                          </a:ln>
                          <a:effectLst/>
                        </wps:spPr>
                        <wps:bodyPr/>
                      </wps:wsp>
                      <wps:wsp>
                        <wps:cNvPr id="177" name="Freeform 177"/>
                        <wps:cNvSpPr/>
                        <wps:spPr>
                          <a:xfrm>
                            <a:off x="1485128" y="1952448"/>
                            <a:ext cx="832021" cy="214184"/>
                          </a:xfrm>
                          <a:custGeom>
                            <a:avLst/>
                            <a:gdLst>
                              <a:gd name="connsiteX0" fmla="*/ 0 w 832021"/>
                              <a:gd name="connsiteY0" fmla="*/ 197708 h 214184"/>
                              <a:gd name="connsiteX1" fmla="*/ 16475 w 832021"/>
                              <a:gd name="connsiteY1" fmla="*/ 156519 h 214184"/>
                              <a:gd name="connsiteX2" fmla="*/ 41189 w 832021"/>
                              <a:gd name="connsiteY2" fmla="*/ 148281 h 214184"/>
                              <a:gd name="connsiteX3" fmla="*/ 115329 w 832021"/>
                              <a:gd name="connsiteY3" fmla="*/ 131806 h 214184"/>
                              <a:gd name="connsiteX4" fmla="*/ 164756 w 832021"/>
                              <a:gd name="connsiteY4" fmla="*/ 98854 h 214184"/>
                              <a:gd name="connsiteX5" fmla="*/ 189470 w 832021"/>
                              <a:gd name="connsiteY5" fmla="*/ 82379 h 214184"/>
                              <a:gd name="connsiteX6" fmla="*/ 214183 w 832021"/>
                              <a:gd name="connsiteY6" fmla="*/ 74141 h 214184"/>
                              <a:gd name="connsiteX7" fmla="*/ 238897 w 832021"/>
                              <a:gd name="connsiteY7" fmla="*/ 57665 h 214184"/>
                              <a:gd name="connsiteX8" fmla="*/ 288324 w 832021"/>
                              <a:gd name="connsiteY8" fmla="*/ 41189 h 214184"/>
                              <a:gd name="connsiteX9" fmla="*/ 362465 w 832021"/>
                              <a:gd name="connsiteY9" fmla="*/ 0 h 214184"/>
                              <a:gd name="connsiteX10" fmla="*/ 436605 w 832021"/>
                              <a:gd name="connsiteY10" fmla="*/ 8238 h 214184"/>
                              <a:gd name="connsiteX11" fmla="*/ 461319 w 832021"/>
                              <a:gd name="connsiteY11" fmla="*/ 16476 h 214184"/>
                              <a:gd name="connsiteX12" fmla="*/ 486032 w 832021"/>
                              <a:gd name="connsiteY12" fmla="*/ 41189 h 214184"/>
                              <a:gd name="connsiteX13" fmla="*/ 576648 w 832021"/>
                              <a:gd name="connsiteY13" fmla="*/ 65903 h 214184"/>
                              <a:gd name="connsiteX14" fmla="*/ 601362 w 832021"/>
                              <a:gd name="connsiteY14" fmla="*/ 82379 h 214184"/>
                              <a:gd name="connsiteX15" fmla="*/ 650789 w 832021"/>
                              <a:gd name="connsiteY15" fmla="*/ 98854 h 214184"/>
                              <a:gd name="connsiteX16" fmla="*/ 724929 w 832021"/>
                              <a:gd name="connsiteY16" fmla="*/ 115330 h 214184"/>
                              <a:gd name="connsiteX17" fmla="*/ 749643 w 832021"/>
                              <a:gd name="connsiteY17" fmla="*/ 140043 h 214184"/>
                              <a:gd name="connsiteX18" fmla="*/ 774356 w 832021"/>
                              <a:gd name="connsiteY18" fmla="*/ 148281 h 214184"/>
                              <a:gd name="connsiteX19" fmla="*/ 807308 w 832021"/>
                              <a:gd name="connsiteY19" fmla="*/ 197708 h 214184"/>
                              <a:gd name="connsiteX20" fmla="*/ 832021 w 832021"/>
                              <a:gd name="connsiteY20" fmla="*/ 214184 h 21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32021" h="214184">
                                <a:moveTo>
                                  <a:pt x="0" y="197708"/>
                                </a:moveTo>
                                <a:cubicBezTo>
                                  <a:pt x="5492" y="183978"/>
                                  <a:pt x="7008" y="167879"/>
                                  <a:pt x="16475" y="156519"/>
                                </a:cubicBezTo>
                                <a:cubicBezTo>
                                  <a:pt x="22034" y="149848"/>
                                  <a:pt x="32840" y="150667"/>
                                  <a:pt x="41189" y="148281"/>
                                </a:cubicBezTo>
                                <a:cubicBezTo>
                                  <a:pt x="68341" y="140523"/>
                                  <a:pt x="87008" y="137470"/>
                                  <a:pt x="115329" y="131806"/>
                                </a:cubicBezTo>
                                <a:lnTo>
                                  <a:pt x="164756" y="98854"/>
                                </a:lnTo>
                                <a:cubicBezTo>
                                  <a:pt x="172994" y="93362"/>
                                  <a:pt x="180077" y="85510"/>
                                  <a:pt x="189470" y="82379"/>
                                </a:cubicBezTo>
                                <a:cubicBezTo>
                                  <a:pt x="197708" y="79633"/>
                                  <a:pt x="206416" y="78024"/>
                                  <a:pt x="214183" y="74141"/>
                                </a:cubicBezTo>
                                <a:cubicBezTo>
                                  <a:pt x="223039" y="69713"/>
                                  <a:pt x="229850" y="61686"/>
                                  <a:pt x="238897" y="57665"/>
                                </a:cubicBezTo>
                                <a:cubicBezTo>
                                  <a:pt x="254767" y="50612"/>
                                  <a:pt x="273874" y="50822"/>
                                  <a:pt x="288324" y="41189"/>
                                </a:cubicBezTo>
                                <a:cubicBezTo>
                                  <a:pt x="344976" y="3421"/>
                                  <a:pt x="318966" y="14500"/>
                                  <a:pt x="362465" y="0"/>
                                </a:cubicBezTo>
                                <a:cubicBezTo>
                                  <a:pt x="387178" y="2746"/>
                                  <a:pt x="412078" y="4150"/>
                                  <a:pt x="436605" y="8238"/>
                                </a:cubicBezTo>
                                <a:cubicBezTo>
                                  <a:pt x="445170" y="9666"/>
                                  <a:pt x="454094" y="11659"/>
                                  <a:pt x="461319" y="16476"/>
                                </a:cubicBezTo>
                                <a:cubicBezTo>
                                  <a:pt x="471012" y="22938"/>
                                  <a:pt x="475612" y="35979"/>
                                  <a:pt x="486032" y="41189"/>
                                </a:cubicBezTo>
                                <a:cubicBezTo>
                                  <a:pt x="547928" y="72137"/>
                                  <a:pt x="509377" y="21055"/>
                                  <a:pt x="576648" y="65903"/>
                                </a:cubicBezTo>
                                <a:cubicBezTo>
                                  <a:pt x="584886" y="71395"/>
                                  <a:pt x="592314" y="78358"/>
                                  <a:pt x="601362" y="82379"/>
                                </a:cubicBezTo>
                                <a:cubicBezTo>
                                  <a:pt x="617232" y="89432"/>
                                  <a:pt x="634313" y="93362"/>
                                  <a:pt x="650789" y="98854"/>
                                </a:cubicBezTo>
                                <a:cubicBezTo>
                                  <a:pt x="691352" y="112375"/>
                                  <a:pt x="666928" y="105663"/>
                                  <a:pt x="724929" y="115330"/>
                                </a:cubicBezTo>
                                <a:cubicBezTo>
                                  <a:pt x="733167" y="123568"/>
                                  <a:pt x="739950" y="133581"/>
                                  <a:pt x="749643" y="140043"/>
                                </a:cubicBezTo>
                                <a:cubicBezTo>
                                  <a:pt x="756868" y="144860"/>
                                  <a:pt x="768216" y="142141"/>
                                  <a:pt x="774356" y="148281"/>
                                </a:cubicBezTo>
                                <a:cubicBezTo>
                                  <a:pt x="788358" y="162283"/>
                                  <a:pt x="790832" y="186724"/>
                                  <a:pt x="807308" y="197708"/>
                                </a:cubicBezTo>
                                <a:lnTo>
                                  <a:pt x="832021" y="214184"/>
                                </a:lnTo>
                              </a:path>
                            </a:pathLst>
                          </a:custGeom>
                          <a:noFill/>
                          <a:ln w="12700" cap="flat" cmpd="sng" algn="ctr">
                            <a:solidFill>
                              <a:srgbClr val="E7E6E6">
                                <a:lumMod val="50000"/>
                              </a:srgbClr>
                            </a:solidFill>
                            <a:prstDash val="solid"/>
                            <a:miter lim="800000"/>
                          </a:ln>
                          <a:effectLst/>
                        </wps:spPr>
                        <wps:bodyPr rtlCol="0" anchor="ctr"/>
                      </wps:wsp>
                      <wps:wsp>
                        <wps:cNvPr id="178" name="Rectangle 178"/>
                        <wps:cNvSpPr/>
                        <wps:spPr>
                          <a:xfrm>
                            <a:off x="1268800" y="1388077"/>
                            <a:ext cx="438749" cy="90616"/>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179" name="Rectangle 179"/>
                        <wps:cNvSpPr/>
                        <wps:spPr>
                          <a:xfrm>
                            <a:off x="2016384" y="1388077"/>
                            <a:ext cx="438749" cy="90616"/>
                          </a:xfrm>
                          <a:prstGeom prst="rect">
                            <a:avLst/>
                          </a:prstGeom>
                          <a:solidFill>
                            <a:srgbClr val="44546A">
                              <a:lumMod val="40000"/>
                              <a:lumOff val="60000"/>
                            </a:srgbClr>
                          </a:solidFill>
                          <a:ln w="12700" cap="flat" cmpd="sng" algn="ctr">
                            <a:solidFill>
                              <a:srgbClr val="5B9BD5">
                                <a:shade val="50000"/>
                              </a:srgbClr>
                            </a:solidFill>
                            <a:prstDash val="solid"/>
                            <a:miter lim="800000"/>
                          </a:ln>
                          <a:effectLst/>
                        </wps:spPr>
                        <wps:bodyPr rtlCol="0" anchor="ctr"/>
                      </wps:wsp>
                      <wps:wsp>
                        <wps:cNvPr id="180" name="TextBox 1"/>
                        <wps:cNvSpPr txBox="1"/>
                        <wps:spPr>
                          <a:xfrm>
                            <a:off x="2515436" y="1820095"/>
                            <a:ext cx="2066902" cy="430887"/>
                          </a:xfrm>
                          <a:prstGeom prst="rect">
                            <a:avLst/>
                          </a:prstGeom>
                          <a:noFill/>
                        </wps:spPr>
                        <wps:txbx>
                          <w:txbxContent>
                            <w:p w14:paraId="1CC4F70C" w14:textId="77777777" w:rsidR="000069BD" w:rsidRDefault="000069BD" w:rsidP="00E975A3">
                              <w:r>
                                <w:rPr>
                                  <w:rFonts w:asciiTheme="minorHAnsi" w:hAnsi="Calibri" w:cstheme="minorBidi"/>
                                  <w:b/>
                                  <w:bCs/>
                                  <w:color w:val="000000" w:themeColor="text1"/>
                                  <w:kern w:val="24"/>
                                  <w:szCs w:val="22"/>
                                </w:rPr>
                                <w:t>Degradation</w:t>
                              </w:r>
                            </w:p>
                            <w:p w14:paraId="4B464207" w14:textId="10296C4B" w:rsidR="000069BD" w:rsidRDefault="000069BD" w:rsidP="00E975A3">
                              <w:r>
                                <w:rPr>
                                  <w:rFonts w:asciiTheme="minorHAnsi" w:hAnsi="Calibri" w:cstheme="minorBidi"/>
                                  <w:b/>
                                  <w:bCs/>
                                  <w:color w:val="000000" w:themeColor="text1"/>
                                  <w:kern w:val="24"/>
                                  <w:szCs w:val="22"/>
                                </w:rPr>
                                <w:t>(Biological processes)</w:t>
                              </w:r>
                            </w:p>
                          </w:txbxContent>
                        </wps:txbx>
                        <wps:bodyPr wrap="square" rtlCol="0">
                          <a:spAutoFit/>
                        </wps:bodyPr>
                      </wps:wsp>
                      <wps:wsp>
                        <wps:cNvPr id="181" name="Straight Arrow Connector 181"/>
                        <wps:cNvCnPr>
                          <a:stCxn id="180" idx="1"/>
                        </wps:cNvCnPr>
                        <wps:spPr>
                          <a:xfrm flipH="1">
                            <a:off x="2091030" y="2035539"/>
                            <a:ext cx="424406" cy="69282"/>
                          </a:xfrm>
                          <a:prstGeom prst="straightConnector1">
                            <a:avLst/>
                          </a:prstGeom>
                          <a:noFill/>
                          <a:ln w="12700" cap="flat" cmpd="sng" algn="ctr">
                            <a:solidFill>
                              <a:sysClr val="windowText" lastClr="000000"/>
                            </a:solidFill>
                            <a:prstDash val="solid"/>
                            <a:miter lim="800000"/>
                            <a:tailEnd type="triangle"/>
                          </a:ln>
                          <a:effectLst/>
                        </wps:spPr>
                        <wps:bodyPr/>
                      </wps:wsp>
                      <wps:wsp>
                        <wps:cNvPr id="182" name="Straight Arrow Connector 182"/>
                        <wps:cNvCnPr/>
                        <wps:spPr>
                          <a:xfrm flipH="1">
                            <a:off x="1268800" y="2322476"/>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3" name="Straight Arrow Connector 183"/>
                        <wps:cNvCnPr/>
                        <wps:spPr>
                          <a:xfrm flipH="1">
                            <a:off x="1633829" y="2810448"/>
                            <a:ext cx="73721" cy="177869"/>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4" name="Straight Arrow Connector 184"/>
                        <wps:cNvCnPr/>
                        <wps:spPr>
                          <a:xfrm>
                            <a:off x="2016385" y="2810448"/>
                            <a:ext cx="74644" cy="177869"/>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5" name="Straight Arrow Connector 185"/>
                        <wps:cNvCnPr/>
                        <wps:spPr>
                          <a:xfrm>
                            <a:off x="2312485" y="2315880"/>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86" name="Freeform 186"/>
                        <wps:cNvSpPr/>
                        <wps:spPr>
                          <a:xfrm flipH="1" flipV="1">
                            <a:off x="2455132" y="1440726"/>
                            <a:ext cx="2056495" cy="101895"/>
                          </a:xfrm>
                          <a:custGeom>
                            <a:avLst/>
                            <a:gdLst>
                              <a:gd name="connsiteX0" fmla="*/ 0 w 766119"/>
                              <a:gd name="connsiteY0" fmla="*/ 0 h 90619"/>
                              <a:gd name="connsiteX1" fmla="*/ 98854 w 766119"/>
                              <a:gd name="connsiteY1" fmla="*/ 8238 h 90619"/>
                              <a:gd name="connsiteX2" fmla="*/ 131806 w 766119"/>
                              <a:gd name="connsiteY2" fmla="*/ 16476 h 90619"/>
                              <a:gd name="connsiteX3" fmla="*/ 214184 w 766119"/>
                              <a:gd name="connsiteY3" fmla="*/ 32952 h 90619"/>
                              <a:gd name="connsiteX4" fmla="*/ 329514 w 766119"/>
                              <a:gd name="connsiteY4" fmla="*/ 49427 h 90619"/>
                              <a:gd name="connsiteX5" fmla="*/ 395417 w 766119"/>
                              <a:gd name="connsiteY5" fmla="*/ 65903 h 90619"/>
                              <a:gd name="connsiteX6" fmla="*/ 486033 w 766119"/>
                              <a:gd name="connsiteY6" fmla="*/ 90616 h 90619"/>
                              <a:gd name="connsiteX7" fmla="*/ 601363 w 766119"/>
                              <a:gd name="connsiteY7" fmla="*/ 82379 h 90619"/>
                              <a:gd name="connsiteX8" fmla="*/ 650790 w 766119"/>
                              <a:gd name="connsiteY8" fmla="*/ 65903 h 90619"/>
                              <a:gd name="connsiteX9" fmla="*/ 683741 w 766119"/>
                              <a:gd name="connsiteY9" fmla="*/ 74141 h 90619"/>
                              <a:gd name="connsiteX10" fmla="*/ 708454 w 766119"/>
                              <a:gd name="connsiteY10" fmla="*/ 82379 h 90619"/>
                              <a:gd name="connsiteX11" fmla="*/ 766119 w 766119"/>
                              <a:gd name="connsiteY11" fmla="*/ 90616 h 906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66119" h="90619">
                                <a:moveTo>
                                  <a:pt x="0" y="0"/>
                                </a:moveTo>
                                <a:cubicBezTo>
                                  <a:pt x="32951" y="2746"/>
                                  <a:pt x="66044" y="4137"/>
                                  <a:pt x="98854" y="8238"/>
                                </a:cubicBezTo>
                                <a:cubicBezTo>
                                  <a:pt x="110089" y="9642"/>
                                  <a:pt x="120735" y="14104"/>
                                  <a:pt x="131806" y="16476"/>
                                </a:cubicBezTo>
                                <a:cubicBezTo>
                                  <a:pt x="159188" y="22344"/>
                                  <a:pt x="186562" y="28349"/>
                                  <a:pt x="214184" y="32952"/>
                                </a:cubicBezTo>
                                <a:cubicBezTo>
                                  <a:pt x="285448" y="44828"/>
                                  <a:pt x="247037" y="39117"/>
                                  <a:pt x="329514" y="49427"/>
                                </a:cubicBezTo>
                                <a:cubicBezTo>
                                  <a:pt x="351482" y="54919"/>
                                  <a:pt x="373935" y="58742"/>
                                  <a:pt x="395417" y="65903"/>
                                </a:cubicBezTo>
                                <a:cubicBezTo>
                                  <a:pt x="458127" y="86807"/>
                                  <a:pt x="427814" y="78973"/>
                                  <a:pt x="486033" y="90616"/>
                                </a:cubicBezTo>
                                <a:cubicBezTo>
                                  <a:pt x="524476" y="87870"/>
                                  <a:pt x="563248" y="88096"/>
                                  <a:pt x="601363" y="82379"/>
                                </a:cubicBezTo>
                                <a:cubicBezTo>
                                  <a:pt x="618538" y="79803"/>
                                  <a:pt x="650790" y="65903"/>
                                  <a:pt x="650790" y="65903"/>
                                </a:cubicBezTo>
                                <a:cubicBezTo>
                                  <a:pt x="661774" y="68649"/>
                                  <a:pt x="672855" y="71031"/>
                                  <a:pt x="683741" y="74141"/>
                                </a:cubicBezTo>
                                <a:cubicBezTo>
                                  <a:pt x="692090" y="76527"/>
                                  <a:pt x="699977" y="80495"/>
                                  <a:pt x="708454" y="82379"/>
                                </a:cubicBezTo>
                                <a:cubicBezTo>
                                  <a:pt x="747553" y="91067"/>
                                  <a:pt x="743321" y="90616"/>
                                  <a:pt x="766119" y="90616"/>
                                </a:cubicBezTo>
                              </a:path>
                            </a:pathLst>
                          </a:custGeom>
                          <a:noFill/>
                          <a:ln w="15875" cap="flat" cmpd="sng" algn="ctr">
                            <a:solidFill>
                              <a:srgbClr val="70AD47">
                                <a:lumMod val="75000"/>
                              </a:srgbClr>
                            </a:solidFill>
                            <a:prstDash val="solid"/>
                            <a:miter lim="800000"/>
                          </a:ln>
                          <a:effectLst/>
                        </wps:spPr>
                        <wps:bodyPr rtlCol="0" anchor="ctr"/>
                      </wps:wsp>
                      <wps:wsp>
                        <wps:cNvPr id="187" name="Freeform 187"/>
                        <wps:cNvSpPr/>
                        <wps:spPr>
                          <a:xfrm>
                            <a:off x="1505720" y="2102922"/>
                            <a:ext cx="832021" cy="214184"/>
                          </a:xfrm>
                          <a:custGeom>
                            <a:avLst/>
                            <a:gdLst>
                              <a:gd name="connsiteX0" fmla="*/ 0 w 832021"/>
                              <a:gd name="connsiteY0" fmla="*/ 197708 h 214184"/>
                              <a:gd name="connsiteX1" fmla="*/ 16475 w 832021"/>
                              <a:gd name="connsiteY1" fmla="*/ 156519 h 214184"/>
                              <a:gd name="connsiteX2" fmla="*/ 41189 w 832021"/>
                              <a:gd name="connsiteY2" fmla="*/ 148281 h 214184"/>
                              <a:gd name="connsiteX3" fmla="*/ 115329 w 832021"/>
                              <a:gd name="connsiteY3" fmla="*/ 131806 h 214184"/>
                              <a:gd name="connsiteX4" fmla="*/ 164756 w 832021"/>
                              <a:gd name="connsiteY4" fmla="*/ 98854 h 214184"/>
                              <a:gd name="connsiteX5" fmla="*/ 189470 w 832021"/>
                              <a:gd name="connsiteY5" fmla="*/ 82379 h 214184"/>
                              <a:gd name="connsiteX6" fmla="*/ 214183 w 832021"/>
                              <a:gd name="connsiteY6" fmla="*/ 74141 h 214184"/>
                              <a:gd name="connsiteX7" fmla="*/ 238897 w 832021"/>
                              <a:gd name="connsiteY7" fmla="*/ 57665 h 214184"/>
                              <a:gd name="connsiteX8" fmla="*/ 288324 w 832021"/>
                              <a:gd name="connsiteY8" fmla="*/ 41189 h 214184"/>
                              <a:gd name="connsiteX9" fmla="*/ 362465 w 832021"/>
                              <a:gd name="connsiteY9" fmla="*/ 0 h 214184"/>
                              <a:gd name="connsiteX10" fmla="*/ 436605 w 832021"/>
                              <a:gd name="connsiteY10" fmla="*/ 8238 h 214184"/>
                              <a:gd name="connsiteX11" fmla="*/ 461319 w 832021"/>
                              <a:gd name="connsiteY11" fmla="*/ 16476 h 214184"/>
                              <a:gd name="connsiteX12" fmla="*/ 486032 w 832021"/>
                              <a:gd name="connsiteY12" fmla="*/ 41189 h 214184"/>
                              <a:gd name="connsiteX13" fmla="*/ 576648 w 832021"/>
                              <a:gd name="connsiteY13" fmla="*/ 65903 h 214184"/>
                              <a:gd name="connsiteX14" fmla="*/ 601362 w 832021"/>
                              <a:gd name="connsiteY14" fmla="*/ 82379 h 214184"/>
                              <a:gd name="connsiteX15" fmla="*/ 650789 w 832021"/>
                              <a:gd name="connsiteY15" fmla="*/ 98854 h 214184"/>
                              <a:gd name="connsiteX16" fmla="*/ 724929 w 832021"/>
                              <a:gd name="connsiteY16" fmla="*/ 115330 h 214184"/>
                              <a:gd name="connsiteX17" fmla="*/ 749643 w 832021"/>
                              <a:gd name="connsiteY17" fmla="*/ 140043 h 214184"/>
                              <a:gd name="connsiteX18" fmla="*/ 774356 w 832021"/>
                              <a:gd name="connsiteY18" fmla="*/ 148281 h 214184"/>
                              <a:gd name="connsiteX19" fmla="*/ 807308 w 832021"/>
                              <a:gd name="connsiteY19" fmla="*/ 197708 h 214184"/>
                              <a:gd name="connsiteX20" fmla="*/ 832021 w 832021"/>
                              <a:gd name="connsiteY20" fmla="*/ 214184 h 214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832021" h="214184">
                                <a:moveTo>
                                  <a:pt x="0" y="197708"/>
                                </a:moveTo>
                                <a:cubicBezTo>
                                  <a:pt x="5492" y="183978"/>
                                  <a:pt x="7008" y="167879"/>
                                  <a:pt x="16475" y="156519"/>
                                </a:cubicBezTo>
                                <a:cubicBezTo>
                                  <a:pt x="22034" y="149848"/>
                                  <a:pt x="32840" y="150667"/>
                                  <a:pt x="41189" y="148281"/>
                                </a:cubicBezTo>
                                <a:cubicBezTo>
                                  <a:pt x="68341" y="140523"/>
                                  <a:pt x="87008" y="137470"/>
                                  <a:pt x="115329" y="131806"/>
                                </a:cubicBezTo>
                                <a:lnTo>
                                  <a:pt x="164756" y="98854"/>
                                </a:lnTo>
                                <a:cubicBezTo>
                                  <a:pt x="172994" y="93362"/>
                                  <a:pt x="180077" y="85510"/>
                                  <a:pt x="189470" y="82379"/>
                                </a:cubicBezTo>
                                <a:cubicBezTo>
                                  <a:pt x="197708" y="79633"/>
                                  <a:pt x="206416" y="78024"/>
                                  <a:pt x="214183" y="74141"/>
                                </a:cubicBezTo>
                                <a:cubicBezTo>
                                  <a:pt x="223039" y="69713"/>
                                  <a:pt x="229850" y="61686"/>
                                  <a:pt x="238897" y="57665"/>
                                </a:cubicBezTo>
                                <a:cubicBezTo>
                                  <a:pt x="254767" y="50612"/>
                                  <a:pt x="273874" y="50822"/>
                                  <a:pt x="288324" y="41189"/>
                                </a:cubicBezTo>
                                <a:cubicBezTo>
                                  <a:pt x="344976" y="3421"/>
                                  <a:pt x="318966" y="14500"/>
                                  <a:pt x="362465" y="0"/>
                                </a:cubicBezTo>
                                <a:cubicBezTo>
                                  <a:pt x="387178" y="2746"/>
                                  <a:pt x="412078" y="4150"/>
                                  <a:pt x="436605" y="8238"/>
                                </a:cubicBezTo>
                                <a:cubicBezTo>
                                  <a:pt x="445170" y="9666"/>
                                  <a:pt x="454094" y="11659"/>
                                  <a:pt x="461319" y="16476"/>
                                </a:cubicBezTo>
                                <a:cubicBezTo>
                                  <a:pt x="471012" y="22938"/>
                                  <a:pt x="475612" y="35979"/>
                                  <a:pt x="486032" y="41189"/>
                                </a:cubicBezTo>
                                <a:cubicBezTo>
                                  <a:pt x="547928" y="72137"/>
                                  <a:pt x="509377" y="21055"/>
                                  <a:pt x="576648" y="65903"/>
                                </a:cubicBezTo>
                                <a:cubicBezTo>
                                  <a:pt x="584886" y="71395"/>
                                  <a:pt x="592314" y="78358"/>
                                  <a:pt x="601362" y="82379"/>
                                </a:cubicBezTo>
                                <a:cubicBezTo>
                                  <a:pt x="617232" y="89432"/>
                                  <a:pt x="634313" y="93362"/>
                                  <a:pt x="650789" y="98854"/>
                                </a:cubicBezTo>
                                <a:cubicBezTo>
                                  <a:pt x="691352" y="112375"/>
                                  <a:pt x="666928" y="105663"/>
                                  <a:pt x="724929" y="115330"/>
                                </a:cubicBezTo>
                                <a:cubicBezTo>
                                  <a:pt x="733167" y="123568"/>
                                  <a:pt x="739950" y="133581"/>
                                  <a:pt x="749643" y="140043"/>
                                </a:cubicBezTo>
                                <a:cubicBezTo>
                                  <a:pt x="756868" y="144860"/>
                                  <a:pt x="768216" y="142141"/>
                                  <a:pt x="774356" y="148281"/>
                                </a:cubicBezTo>
                                <a:cubicBezTo>
                                  <a:pt x="788358" y="162283"/>
                                  <a:pt x="790832" y="186724"/>
                                  <a:pt x="807308" y="197708"/>
                                </a:cubicBezTo>
                                <a:lnTo>
                                  <a:pt x="832021" y="214184"/>
                                </a:lnTo>
                              </a:path>
                            </a:pathLst>
                          </a:custGeom>
                          <a:noFill/>
                          <a:ln w="12700" cap="flat" cmpd="sng" algn="ctr">
                            <a:solidFill>
                              <a:srgbClr val="E7E6E6">
                                <a:lumMod val="50000"/>
                              </a:srgbClr>
                            </a:solidFill>
                            <a:prstDash val="dash"/>
                            <a:miter lim="800000"/>
                          </a:ln>
                          <a:effectLst/>
                        </wps:spPr>
                        <wps:bodyPr rtlCol="0" anchor="ctr"/>
                      </wps:wsp>
                      <wps:wsp>
                        <wps:cNvPr id="188" name="TextBox 54"/>
                        <wps:cNvSpPr txBox="1"/>
                        <wps:spPr>
                          <a:xfrm>
                            <a:off x="2540814" y="2394063"/>
                            <a:ext cx="2002868" cy="262256"/>
                          </a:xfrm>
                          <a:prstGeom prst="rect">
                            <a:avLst/>
                          </a:prstGeom>
                          <a:noFill/>
                        </wps:spPr>
                        <wps:txbx>
                          <w:txbxContent>
                            <w:p w14:paraId="615FE8FF" w14:textId="77777777" w:rsidR="000069BD" w:rsidRDefault="000069BD" w:rsidP="00E975A3">
                              <w:r>
                                <w:rPr>
                                  <w:rFonts w:asciiTheme="minorHAnsi" w:hAnsi="Calibri" w:cstheme="minorBidi"/>
                                  <w:b/>
                                  <w:bCs/>
                                  <w:color w:val="000000" w:themeColor="text1"/>
                                  <w:kern w:val="24"/>
                                  <w:szCs w:val="22"/>
                                </w:rPr>
                                <w:t>Infiltration (if pit is permeable)</w:t>
                              </w:r>
                            </w:p>
                          </w:txbxContent>
                        </wps:txbx>
                        <wps:bodyPr wrap="square" rtlCol="0">
                          <a:spAutoFit/>
                        </wps:bodyPr>
                      </wps:wsp>
                      <wps:wsp>
                        <wps:cNvPr id="189" name="Straight Arrow Connector 189"/>
                        <wps:cNvCnPr/>
                        <wps:spPr>
                          <a:xfrm>
                            <a:off x="1877454" y="1280989"/>
                            <a:ext cx="1372" cy="465615"/>
                          </a:xfrm>
                          <a:prstGeom prst="straightConnector1">
                            <a:avLst/>
                          </a:prstGeom>
                          <a:noFill/>
                          <a:ln w="12700" cap="flat" cmpd="sng" algn="ctr">
                            <a:solidFill>
                              <a:sysClr val="windowText" lastClr="000000"/>
                            </a:solidFill>
                            <a:prstDash val="solid"/>
                            <a:miter lim="800000"/>
                            <a:tailEnd type="triangle"/>
                          </a:ln>
                          <a:effectLst/>
                        </wps:spPr>
                        <wps:bodyPr/>
                      </wps:wsp>
                      <wps:wsp>
                        <wps:cNvPr id="190" name="TextBox 56"/>
                        <wps:cNvSpPr txBox="1"/>
                        <wps:spPr>
                          <a:xfrm>
                            <a:off x="1047144" y="327427"/>
                            <a:ext cx="1660590" cy="944247"/>
                          </a:xfrm>
                          <a:prstGeom prst="rect">
                            <a:avLst/>
                          </a:prstGeom>
                          <a:noFill/>
                        </wps:spPr>
                        <wps:txbx>
                          <w:txbxContent>
                            <w:p w14:paraId="377A7267" w14:textId="77777777" w:rsidR="000069BD" w:rsidRDefault="000069BD" w:rsidP="00E975A3">
                              <w:pPr>
                                <w:jc w:val="center"/>
                              </w:pPr>
                              <w:r>
                                <w:rPr>
                                  <w:rFonts w:asciiTheme="minorHAnsi" w:hAnsi="Calibri" w:cstheme="minorBidi"/>
                                  <w:b/>
                                  <w:bCs/>
                                  <w:color w:val="000000" w:themeColor="text1"/>
                                  <w:kern w:val="24"/>
                                  <w:szCs w:val="22"/>
                                </w:rPr>
                                <w:t>Feces</w:t>
                              </w:r>
                            </w:p>
                            <w:p w14:paraId="6F83A53E" w14:textId="77777777" w:rsidR="000069BD" w:rsidRDefault="000069BD" w:rsidP="00E975A3">
                              <w:pPr>
                                <w:jc w:val="center"/>
                              </w:pPr>
                              <w:r>
                                <w:rPr>
                                  <w:rFonts w:asciiTheme="minorHAnsi" w:hAnsi="Calibri" w:cstheme="minorBidi"/>
                                  <w:b/>
                                  <w:bCs/>
                                  <w:color w:val="000000" w:themeColor="text1"/>
                                  <w:kern w:val="24"/>
                                  <w:szCs w:val="22"/>
                                </w:rPr>
                                <w:t>Urine</w:t>
                              </w:r>
                            </w:p>
                            <w:p w14:paraId="286734D6" w14:textId="77777777" w:rsidR="000069BD" w:rsidRDefault="000069BD" w:rsidP="00E975A3">
                              <w:pPr>
                                <w:jc w:val="center"/>
                              </w:pPr>
                              <w:r>
                                <w:rPr>
                                  <w:rFonts w:asciiTheme="minorHAnsi" w:hAnsi="Calibri" w:cstheme="minorBidi"/>
                                  <w:b/>
                                  <w:bCs/>
                                  <w:color w:val="000000" w:themeColor="text1"/>
                                  <w:kern w:val="24"/>
                                  <w:szCs w:val="22"/>
                                </w:rPr>
                                <w:t>Water</w:t>
                              </w:r>
                            </w:p>
                            <w:p w14:paraId="1A62AC38" w14:textId="5AD91A13" w:rsidR="000069BD" w:rsidRDefault="000069BD" w:rsidP="00E975A3">
                              <w:pPr>
                                <w:jc w:val="center"/>
                              </w:pPr>
                              <w:r>
                                <w:rPr>
                                  <w:rFonts w:asciiTheme="minorHAnsi" w:hAnsi="Calibri" w:cstheme="minorBidi"/>
                                  <w:b/>
                                  <w:bCs/>
                                  <w:color w:val="000000" w:themeColor="text1"/>
                                  <w:kern w:val="24"/>
                                  <w:szCs w:val="22"/>
                                </w:rPr>
                                <w:t>Anal cleansing material</w:t>
                              </w:r>
                            </w:p>
                            <w:p w14:paraId="567595D7" w14:textId="55CA324D" w:rsidR="000069BD" w:rsidRDefault="000069BD" w:rsidP="00E975A3">
                              <w:pPr>
                                <w:jc w:val="center"/>
                              </w:pPr>
                              <w:r>
                                <w:rPr>
                                  <w:rFonts w:asciiTheme="minorHAnsi" w:hAnsi="Calibri" w:cstheme="minorBidi"/>
                                  <w:b/>
                                  <w:bCs/>
                                  <w:color w:val="000000" w:themeColor="text1"/>
                                  <w:kern w:val="24"/>
                                  <w:szCs w:val="22"/>
                                </w:rPr>
                                <w:t>Solid waste</w:t>
                              </w:r>
                            </w:p>
                          </w:txbxContent>
                        </wps:txbx>
                        <wps:bodyPr wrap="square" rtlCol="0">
                          <a:spAutoFit/>
                        </wps:bodyPr>
                      </wps:wsp>
                      <wps:wsp>
                        <wps:cNvPr id="191" name="Straight Arrow Connector 191"/>
                        <wps:cNvCnPr/>
                        <wps:spPr>
                          <a:xfrm flipH="1">
                            <a:off x="1285276" y="2492234"/>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2" name="Straight Arrow Connector 192"/>
                        <wps:cNvCnPr/>
                        <wps:spPr>
                          <a:xfrm>
                            <a:off x="2319209" y="2476801"/>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3" name="Straight Arrow Connector 193"/>
                        <wps:cNvCnPr/>
                        <wps:spPr>
                          <a:xfrm>
                            <a:off x="2312485" y="2661544"/>
                            <a:ext cx="202951" cy="63681"/>
                          </a:xfrm>
                          <a:prstGeom prst="straightConnector1">
                            <a:avLst/>
                          </a:prstGeom>
                          <a:noFill/>
                          <a:ln w="6350" cap="flat" cmpd="sng" algn="ctr">
                            <a:solidFill>
                              <a:srgbClr val="5B9BD5">
                                <a:lumMod val="75000"/>
                              </a:srgbClr>
                            </a:solidFill>
                            <a:prstDash val="solid"/>
                            <a:miter lim="800000"/>
                            <a:tailEnd type="triangle"/>
                          </a:ln>
                          <a:effectLst/>
                        </wps:spPr>
                        <wps:bodyPr/>
                      </wps:wsp>
                      <wps:wsp>
                        <wps:cNvPr id="194" name="Straight Arrow Connector 194"/>
                        <wps:cNvCnPr/>
                        <wps:spPr>
                          <a:xfrm flipH="1">
                            <a:off x="1272919" y="2660725"/>
                            <a:ext cx="199852" cy="65317"/>
                          </a:xfrm>
                          <a:prstGeom prst="straightConnector1">
                            <a:avLst/>
                          </a:prstGeom>
                          <a:noFill/>
                          <a:ln w="6350" cap="flat" cmpd="sng" algn="ctr">
                            <a:solidFill>
                              <a:srgbClr val="5B9BD5">
                                <a:lumMod val="75000"/>
                              </a:srgbClr>
                            </a:solidFill>
                            <a:prstDash val="solid"/>
                            <a:miter lim="800000"/>
                            <a:tailEnd type="triangle"/>
                          </a:ln>
                          <a:effectLst/>
                        </wps:spPr>
                        <wps:bodyPr/>
                      </wps:wsp>
                    </wpg:wgp>
                  </a:graphicData>
                </a:graphic>
              </wp:anchor>
            </w:drawing>
          </mc:Choice>
          <mc:Fallback>
            <w:pict>
              <v:group w14:anchorId="4B02321B" id="Group 2" o:spid="_x0000_s1062" style="position:absolute;margin-left:66pt;margin-top:21.9pt;width:360.8pt;height:235.3pt;z-index:251896832;mso-position-horizontal-relative:margin" coordsize="45823,29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">
                <v:line id="Straight Connector 45" o:spid="_x0000_s1063" style="position:absolute;visibility:visible;mso-wrap-style:square" from="14686,2388" to="14768,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9ek8MAAADbAAAADwAAAGRycy9kb3ducmV2LnhtbESPQYvCMBSE78L+h/AEb5oqKqVrFFdY&#10;2MMe1Hrx9mzetsXmpSTR1n+/EQSPw8x8w6w2vWnEnZyvLSuYThIQxIXVNZcKTvn3OAXhA7LGxjIp&#10;eJCHzfpjsMJM244PdD+GUkQI+wwVVCG0mZS+qMign9iWOHp/1hkMUbpSaoddhJtGzpJkKQ3WHBcq&#10;bGlXUXE93oyC37Ts0sP5vA9depl95cUpd49EqdGw336CCNSHd/jV/tEK5gt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XpPDAAAA2wAAAA8AAAAAAAAAAAAA&#10;AAAAoQIAAGRycy9kb3ducmV2LnhtbFBLBQYAAAAABAAEAPkAAACRAwAAAAA=&#10;" strokecolor="windowText" strokeweight=".5pt">
                  <v:stroke joinstyle="miter"/>
                </v:line>
                <v:line id="Straight Connector 102" o:spid="_x0000_s1064" style="position:absolute;visibility:visible;mso-wrap-style:square" from="23171,453" to="23212,1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Cp8cIAAADcAAAADwAAAGRycy9kb3ducmV2LnhtbERPPW/CMBDdkfofrKvUDexmqKKAQW2l&#10;SgwdCmHJdsRHEjU+R7Yh4d9jJCS2e3qft9pMthcX8qFzrOF9oUAQ18503Gg4lD/zHESIyAZ7x6Th&#10;SgE265fZCgvjRt7RZR8bkUI4FKihjXEopAx1SxbDwg3EiTs5bzEm6BtpPI4p3PYyU+pDWuw4NbQ4&#10;0HdL9f/+bDX85s2Y76rqL475Mfsq60Ppr0rrt9fpcwki0hSf4od7a9J8lcH9mXSB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jCp8cIAAADcAAAADwAAAAAAAAAAAAAA&#10;AAChAgAAZHJzL2Rvd25yZXYueG1sUEsFBgAAAAAEAAQA+QAAAJADAAAAAA==&#10;" strokecolor="windowText" strokeweight=".5pt">
                  <v:stroke joinstyle="miter"/>
                </v:line>
                <v:line id="Straight Connector 164" o:spid="_x0000_s1065" style="position:absolute;flip:y;visibility:visible;mso-wrap-style:square" from="12997,0" to="24551,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X2rMIAAADcAAAADwAAAGRycy9kb3ducmV2LnhtbERPS4vCMBC+L/gfwgjeNFVEpGtapKJ4&#10;WcQH6N6GZrbt2kxKE7X++40g7G0+vucs0s7U4k6tqywrGI8iEMS51RUXCk7H9XAOwnlkjbVlUvAk&#10;B2nS+1hgrO2D93Q/+EKEEHYxKii9b2IpXV6SQTeyDXHgfmxr0AfYFlK3+AjhppaTKJpJgxWHhhIb&#10;ykrKr4ebUfCr91/ZanepbnSu9W7z/bQuz5Qa9LvlJwhPnf8Xv91bHebPpvB6Jlwgk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X2rMIAAADcAAAADwAAAAAAAAAAAAAA&#10;AAChAgAAZHJzL2Rvd25yZXYueG1sUEsFBgAAAAAEAAQA+QAAAJADAAAAAA==&#10;" strokecolor="windowText" strokeweight=".5pt">
                  <v:stroke joinstyle="miter"/>
                </v:line>
                <v:shape id="Freeform 165" o:spid="_x0000_s1066" style="position:absolute;top:13114;width:13038;height:1219;visibility:visible;mso-wrap-style:square;v-text-anchor:middle" coordsize="766119,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2Lp8UA&#10;AADcAAAADwAAAGRycy9kb3ducmV2LnhtbESPQWsCMRCF7wX/Q5iCl6KJSkW2RpGFFhF7WPXibdhM&#10;N0s3k2UTdf33Rij0NsN78743y3XvGnGlLtSeNUzGCgRx6U3NlYbT8XO0ABEissHGM2m4U4D1avCy&#10;xMz4Gxd0PcRKpBAOGWqwMbaZlKG05DCMfUuctB/fOYxp7SppOrylcNfIqVJz6bDmRLDYUm6p/D1c&#10;XILEWf6Wf9uvZqfs5rLfnc6FVFoPX/vNB4hIffw3/11vTao/f4fnM2kC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YunxQAAANwAAAAPAAAAAAAAAAAAAAAAAJgCAABkcnMv&#10;ZG93bnJldi54bWxQSwUGAAAAAAQABAD1AAAAigMAAAAA&#10;" path="m,c32951,2746,66044,4137,98854,8238v11235,1404,21881,5866,32952,8238c159188,22344,186562,28349,214184,32952v71264,11876,32853,6165,115330,16475c351482,54919,373935,58742,395417,65903v62710,20904,32397,13070,90616,24713c524476,87870,563248,88096,601363,82379v17175,-2576,49427,-16476,49427,-16476c661774,68649,672855,71031,683741,74141v8349,2386,16236,6354,24713,8238c747553,91067,743321,90616,766119,90616e" filled="f" strokecolor="#548235" strokeweight="1.25pt">
                  <v:stroke joinstyle="miter"/>
                  <v:path arrowok="t" o:connecttype="custom" o:connectlocs="0,0;168245,11084;224327,22169;364530,44338;560816,66505;672980,88674;827204,121926;1023490,110843;1107612,88674;1163693,99758;1205753,110843;1303896,121926" o:connectangles="0,0,0,0,0,0,0,0,0,0,0,0"/>
                </v:shape>
                <v:line id="Straight Connector 173" o:spid="_x0000_s1067" style="position:absolute;flip:x;visibility:visible;mso-wrap-style:square" from="14768,14786" to="14881,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4BcMAAADcAAAADwAAAGRycy9kb3ducmV2LnhtbERPS2vCQBC+C/0PyxS8mU0ttCW6Skmx&#10;eClBLai3ITtN0mZnQ3bN49+7QsHbfHzPWa4HU4uOWldZVvAUxSCIc6srLhR8HzazNxDOI2usLZOC&#10;kRysVw+TJSba9ryjbu8LEULYJaig9L5JpHR5SQZdZBviwP3Y1qAPsC2kbrEP4aaW8zh+kQYrDg0l&#10;NpSWlP/tL0bBr959pR/ZqbrQsdbZ53m0Lk+Vmj4O7wsQngZ/F/+7tzrMf32G2zPhAr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AXDAAAA3AAAAA8AAAAAAAAAAAAA&#10;AAAAoQIAAGRycy9kb3ducmV2LnhtbFBLBQYAAAAABAAEAPkAAACRAwAAAAA=&#10;" strokecolor="windowText" strokeweight=".5pt">
                  <v:stroke joinstyle="miter"/>
                </v:line>
                <v:line id="Straight Connector 175" o:spid="_x0000_s1068" style="position:absolute;visibility:visible;mso-wrap-style:square" from="14768,27926" to="23212,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C+MIAAADcAAAADwAAAGRycy9kb3ducmV2LnhtbERPTYvCMBC9C/sfwgjeNFVQS9corrCw&#10;hz2o9eJtbGbbYjMpSbT1328Ewds83uesNr1pxJ2cry0rmE4SEMSF1TWXCk759zgF4QOyxsYyKXiQ&#10;h836Y7DCTNuOD3Q/hlLEEPYZKqhCaDMpfVGRQT+xLXHk/qwzGCJ0pdQOuxhuGjlLkoU0WHNsqLCl&#10;XUXF9XgzCn7TsksP5/M+dOll9pUXp9w9EqVGw377CSJQH97il/tHx/nLOTyfiRfI9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9C+MIAAADcAAAADwAAAAAAAAAAAAAA&#10;AAChAgAAZHJzL2Rvd25yZXYueG1sUEsFBgAAAAAEAAQA+QAAAJADAAAAAA==&#10;" strokecolor="windowText" strokeweight=".5pt">
                  <v:stroke joinstyle="miter"/>
                </v:line>
                <v:line id="Straight Connector 176" o:spid="_x0000_s1069" style="position:absolute;flip:x;visibility:visible;mso-wrap-style:square" from="23171,14786" to="23253,27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ncIAAADcAAAADwAAAGRycy9kb3ducmV2LnhtbERPS2vCQBC+C/0PyxS81U17iCW6Skmp&#10;eBHxAa23ITsmsdnZkN08/PeuIHibj+858+VgKtFR40rLCt4nEQjizOqScwXHw8/bJwjnkTVWlknB&#10;lRwsFy+jOSba9ryjbu9zEULYJaig8L5OpHRZQQbdxNbEgTvbxqAPsMmlbrAP4aaSH1EUS4Mlh4YC&#10;a0oLyv73rVFw0btN+r39K1v6rfR2dbpal6VKjV+HrxkIT4N/ih/utQ7zpzHcnw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bncIAAADcAAAADwAAAAAAAAAAAAAA&#10;AAChAgAAZHJzL2Rvd25yZXYueG1sUEsFBgAAAAAEAAQA+QAAAJADAAAAAA==&#10;" strokecolor="windowText" strokeweight=".5pt">
                  <v:stroke joinstyle="miter"/>
                </v:line>
                <v:shape id="Freeform 177" o:spid="_x0000_s1070" style="position:absolute;left:14851;top:19524;width:8320;height:2142;visibility:visible;mso-wrap-style:square;v-text-anchor:middle" coordsize="832021,2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wAsYA&#10;AADcAAAADwAAAGRycy9kb3ducmV2LnhtbESPT2sCMRDF7wW/Q5iCF9GsUtRujSJCi8fW7sHjuJnu&#10;rm4mS5Lun2/fCEJvM7z3fvNms+tNLVpyvrKsYD5LQBDnVldcKMi+36drED4ga6wtk4KBPOy2o6cN&#10;ptp2/EXtKRQiQtinqKAMoUml9HlJBv3MNsRR+7HOYIirK6R22EW4qeUiSZbSYMXxQokNHUrKb6df&#10;EylV9nKcT15vyWH5eXF8vk4+hqtS4+d+/wYiUB/+zY/0Ucf6qxXcn4kT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wAsYAAADcAAAADwAAAAAAAAAAAAAAAACYAgAAZHJz&#10;L2Rvd25yZXYueG1sUEsFBgAAAAAEAAQA9QAAAIsDAAAAAA==&#10;" path="m,197708c5492,183978,7008,167879,16475,156519v5559,-6671,16365,-5852,24714,-8238c68341,140523,87008,137470,115329,131806l164756,98854v8238,-5492,15321,-13344,24714,-16475c197708,79633,206416,78024,214183,74141v8856,-4428,15667,-12455,24714,-16476c254767,50612,273874,50822,288324,41189,344976,3421,318966,14500,362465,v24713,2746,49613,4150,74140,8238c445170,9666,454094,11659,461319,16476v9693,6462,14293,19503,24713,24713c547928,72137,509377,21055,576648,65903v8238,5492,15666,12455,24714,16476c617232,89432,634313,93362,650789,98854v40563,13521,16139,6809,74140,16476c733167,123568,739950,133581,749643,140043v7225,4817,18573,2098,24713,8238c788358,162283,790832,186724,807308,197708r24713,16476e" filled="f" strokecolor="#767171" strokeweight="1pt">
                  <v:stroke joinstyle="miter"/>
                  <v:path arrowok="t" o:connecttype="custom" o:connectlocs="0,197708;16475,156519;41189,148281;115329,131806;164756,98854;189470,82379;214183,74141;238897,57665;288324,41189;362465,0;436605,8238;461319,16476;486032,41189;576648,65903;601362,82379;650789,98854;724929,115330;749643,140043;774356,148281;807308,197708;832021,214184" o:connectangles="0,0,0,0,0,0,0,0,0,0,0,0,0,0,0,0,0,0,0,0,0"/>
                </v:shape>
                <v:rect id="Rectangle 178" o:spid="_x0000_s1071" style="position:absolute;left:12688;top:13880;width:4387;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c68UA&#10;AADcAAAADwAAAGRycy9kb3ducmV2LnhtbESPT2/CMAzF75P4DpGRdhspk8ZGISD2B4negHHhZjVe&#10;09E4XROgfPv5MGk3W+/5vZ/ny9436kJdrAMbGI8yUMRlsDVXBg6f64cXUDEhW2wCk4EbRVguBndz&#10;zG248o4u+1QpCeGYowGXUptrHUtHHuMotMSifYXOY5K1q7Tt8CrhvtGPWTbRHmuWBoctvTkqT/uz&#10;N/Bx1IWbnl6ffor3ok3bdfg+h40x98N+NQOVqE//5r/rjRX8Z6GVZ2QC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NzrxQAAANwAAAAPAAAAAAAAAAAAAAAAAJgCAABkcnMv&#10;ZG93bnJldi54bWxQSwUGAAAAAAQABAD1AAAAigMAAAAA&#10;" fillcolor="#adb9ca" strokecolor="#41719c" strokeweight="1pt"/>
                <v:rect id="Rectangle 179" o:spid="_x0000_s1072" style="position:absolute;left:20163;top:13880;width:4388;height: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5cMMA&#10;AADcAAAADwAAAGRycy9kb3ducmV2LnhtbERPyW7CMBC9I/EP1iBxKw6VgBJwoi4gkVtLe+ltFA9x&#10;IB6nsYH072ukStzm6a2zznvbiAt1vnasYDpJQBCXTtdcKfj63D48gfABWWPjmBT8koc8Gw7WmGp3&#10;5Q+67EMlYgj7FBWYENpUSl8asugnriWO3MF1FkOEXSV1h9cYbhv5mCRzabHm2GCwpVdD5Wl/tgo2&#10;37Iwy9PL7Kd4K9rwvnXHs9spNR71zysQgfpwF/+7dzrOXyzh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R5cMMAAADcAAAADwAAAAAAAAAAAAAAAACYAgAAZHJzL2Rv&#10;d25yZXYueG1sUEsFBgAAAAAEAAQA9QAAAIgDAAAAAA==&#10;" fillcolor="#adb9ca" strokecolor="#41719c" strokeweight="1pt"/>
                <v:shape id="TextBox 1" o:spid="_x0000_s1073" type="#_x0000_t202" style="position:absolute;left:25154;top:18200;width:20669;height:4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exo8MA&#10;AADcAAAADwAAAGRycy9kb3ducmV2LnhtbESPQWvDMAyF74P9B6PBbqvTQUdJ65bSrdDDLuvSu4jV&#10;ODSWQ6w16b+fDoPdJN7Te5/W2yl25kZDbhM7mM8KMMR18i03Dqrvw8sSTBZkj11icnCnDNvN48Ma&#10;S59G/qLbSRqjIZxLdBBE+tLaXAeKmGepJ1btkoaIouvQWD/gqOGxs69F8WY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exo8MAAADcAAAADwAAAAAAAAAAAAAAAACYAgAAZHJzL2Rv&#10;d25yZXYueG1sUEsFBgAAAAAEAAQA9QAAAIgDAAAAAA==&#10;" filled="f" stroked="f">
                  <v:textbox style="mso-fit-shape-to-text:t">
                    <w:txbxContent>
                      <w:p w14:paraId="1CC4F70C" w14:textId="77777777" w:rsidR="000069BD" w:rsidRDefault="000069BD" w:rsidP="00E975A3">
                        <w:r>
                          <w:rPr>
                            <w:rFonts w:asciiTheme="minorHAnsi" w:hAnsi="Calibri" w:cstheme="minorBidi"/>
                            <w:b/>
                            <w:bCs/>
                            <w:color w:val="000000" w:themeColor="text1"/>
                            <w:kern w:val="24"/>
                            <w:szCs w:val="22"/>
                          </w:rPr>
                          <w:t>Degradation</w:t>
                        </w:r>
                      </w:p>
                      <w:p w14:paraId="4B464207" w14:textId="10296C4B" w:rsidR="000069BD" w:rsidRDefault="000069BD" w:rsidP="00E975A3">
                        <w:r>
                          <w:rPr>
                            <w:rFonts w:asciiTheme="minorHAnsi" w:hAnsi="Calibri" w:cstheme="minorBidi"/>
                            <w:b/>
                            <w:bCs/>
                            <w:color w:val="000000" w:themeColor="text1"/>
                            <w:kern w:val="24"/>
                            <w:szCs w:val="22"/>
                          </w:rPr>
                          <w:t>(Biological processes)</w:t>
                        </w:r>
                      </w:p>
                    </w:txbxContent>
                  </v:textbox>
                </v:shape>
                <v:shapetype id="_x0000_t32" coordsize="21600,21600" o:spt="32" o:oned="t" path="m,l21600,21600e" filled="f">
                  <v:path arrowok="t" fillok="f" o:connecttype="none"/>
                  <o:lock v:ext="edit" shapetype="t"/>
                </v:shapetype>
                <v:shape id="Straight Arrow Connector 181" o:spid="_x0000_s1074" type="#_x0000_t32" style="position:absolute;left:20910;top:20355;width:4244;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1cAAAADcAAAADwAAAGRycy9kb3ducmV2LnhtbESPzQrCMBCE74LvEFbwpmkFRapRRBDE&#10;nvxBr0uzttVmU5qo9e2NIHjbZWbnm50vW1OJJzWutKwgHkYgiDOrS84VnI6bwRSE88gaK8uk4E0O&#10;lotuZ46Jti/e0/PgcxFC2CWooPC+TqR0WUEG3dDWxEG72sagD2uTS93gK4SbSo6iaCINlhwIBda0&#10;Lii7Hx4mQNLx7fwos3y/u2iydE137zhVqt9rVzMQnlr/N/+utzrUn8bwfSZMIB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GtXAAAAA3AAAAA8AAAAAAAAAAAAAAAAA&#10;oQIAAGRycy9kb3ducmV2LnhtbFBLBQYAAAAABAAEAPkAAACOAwAAAAA=&#10;" strokecolor="windowText" strokeweight="1pt">
                  <v:stroke endarrow="block" joinstyle="miter"/>
                </v:shape>
                <v:shape id="Straight Arrow Connector 182" o:spid="_x0000_s1075" type="#_x0000_t32" style="position:absolute;left:12688;top:23224;width:1998;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Iyf8EAAADcAAAADwAAAGRycy9kb3ducmV2LnhtbERPTWvCQBC9C/0PyxS86aYebEhdpRRK&#10;48kahV6n2WkSmp0Nu6PGf98tCN7m8T5ntRldr84UYufZwNM8A0Vce9txY+B4eJ/loKIgW+w9k4Er&#10;RdisHyYrLKy/8J7OlTQqhXAs0EArMhRax7olh3HuB+LE/fjgUBIMjbYBLync9XqRZUvtsOPU0OJA&#10;by3Vv9XJGQj9fnuty+ev7+pYfeSfpfByJ8ZMH8fXF1BCo9zFN3dp0/x8Af/PpAv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QjJ/wQAAANwAAAAPAAAAAAAAAAAAAAAA&#10;AKECAABkcnMvZG93bnJldi54bWxQSwUGAAAAAAQABAD5AAAAjwMAAAAA&#10;" strokecolor="#2e75b6" strokeweight=".5pt">
                  <v:stroke endarrow="block" joinstyle="miter"/>
                </v:shape>
                <v:shape id="Straight Arrow Connector 183" o:spid="_x0000_s1076" type="#_x0000_t32" style="position:absolute;left:16338;top:28104;width:737;height:17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X5MIAAADcAAAADwAAAGRycy9kb3ducmV2LnhtbERPTWvCQBC9F/oflin0Vje1YEN0FSlI&#10;01M1Cr1Os2MSzM6G3anGf98tCL3N433OYjW6Xp0pxM6zgedJBoq49rbjxsBhv3nKQUVBtth7JgNX&#10;irBa3t8tsLD+wjs6V9KoFMKxQAOtyFBoHeuWHMaJH4gTd/TBoSQYGm0DXlK46/U0y2baYcepocWB&#10;3lqqT9WPMxD63ce1Ll+/vqtD9Z5vS+HZpxjz+DCu56CERvkX39ylTfPzF/h7Jl2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6X5MIAAADcAAAADwAAAAAAAAAAAAAA&#10;AAChAgAAZHJzL2Rvd25yZXYueG1sUEsFBgAAAAAEAAQA+QAAAJADAAAAAA==&#10;" strokecolor="#2e75b6" strokeweight=".5pt">
                  <v:stroke endarrow="block" joinstyle="miter"/>
                </v:shape>
                <v:shape id="Straight Arrow Connector 184" o:spid="_x0000_s1077" type="#_x0000_t32" style="position:absolute;left:20163;top:28104;width:747;height:17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BDcIAAADcAAAADwAAAGRycy9kb3ducmV2LnhtbERPTWvCQBC9C/0PywhepG7aSrFpNlJa&#10;Sr14MC16HbJjEs3Oht01pv/eFQRv83ifky0H04qenG8sK3iaJSCIS6sbrhT8/X4/LkD4gKyxtUwK&#10;/snDMn8YZZhqe+YN9UWoRAxhn6KCOoQuldKXNRn0M9sRR25vncEQoaukdniO4aaVz0nyKg02HBtq&#10;7OizpvJYnIyCBN9ajWba6+mO+pfDj3Hrr61Sk/Hw8Q4i0BDu4pt7peP8xRyuz8QL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xBDcIAAADcAAAADwAAAAAAAAAAAAAA&#10;AAChAgAAZHJzL2Rvd25yZXYueG1sUEsFBgAAAAAEAAQA+QAAAJADAAAAAA==&#10;" strokecolor="#2e75b6" strokeweight=".5pt">
                  <v:stroke endarrow="block" joinstyle="miter"/>
                </v:shape>
                <v:shape id="Straight Arrow Connector 185" o:spid="_x0000_s1078" type="#_x0000_t32" style="position:absolute;left:23124;top:23158;width:2030;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klsIAAADcAAAADwAAAGRycy9kb3ducmV2LnhtbERPTWvCQBC9C/0PywhepG7aYrFpNlJa&#10;Sr14MC16HbJjEs3Oht01pv/eFQRv83ifky0H04qenG8sK3iaJSCIS6sbrhT8/X4/LkD4gKyxtUwK&#10;/snDMn8YZZhqe+YN9UWoRAxhn6KCOoQuldKXNRn0M9sRR25vncEQoaukdniO4aaVz0nyKg02HBtq&#10;7OizpvJYnIyCBN9ajWba6+mO+pfDj3Hrr61Sk/Hw8Q4i0BDu4pt7peP8xRyuz8QL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DklsIAAADcAAAADwAAAAAAAAAAAAAA&#10;AAChAgAAZHJzL2Rvd25yZXYueG1sUEsFBgAAAAAEAAQA+QAAAJADAAAAAA==&#10;" strokecolor="#2e75b6" strokeweight=".5pt">
                  <v:stroke endarrow="block" joinstyle="miter"/>
                </v:shape>
                <v:shape id="Freeform 186" o:spid="_x0000_s1079" style="position:absolute;left:24551;top:14407;width:20565;height:1019;flip:x y;visibility:visible;mso-wrap-style:square;v-text-anchor:middle" coordsize="766119,90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ExsMA&#10;AADcAAAADwAAAGRycy9kb3ducmV2LnhtbESPQYvCMBCF74L/IYywF9HURaVUo4iysOxJq3gem7Et&#10;NpOSZLX77zeC4G2G9+Z9b5brzjTiTs7XlhVMxgkI4sLqmksFp+PXKAXhA7LGxjIp+CMP61W/t8RM&#10;2wcf6J6HUsQQ9hkqqEJoMyl9UZFBP7YtcdSu1hkMcXWl1A4fMdw08jNJ5tJgzZFQYUvbiopb/msU&#10;TM/79idJT9M0Anzthm62212U+hh0mwWIQF14m1/X3zrWT+fwfCZO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8ExsMAAADcAAAADwAAAAAAAAAAAAAAAACYAgAAZHJzL2Rv&#10;d25yZXYueG1sUEsFBgAAAAAEAAQA9QAAAIgDAAAAAA==&#10;" path="m,c32951,2746,66044,4137,98854,8238v11235,1404,21881,5866,32952,8238c159188,22344,186562,28349,214184,32952v71264,11876,32853,6165,115330,16475c351482,54919,373935,58742,395417,65903v62710,20904,32397,13070,90616,24713c524476,87870,563248,88096,601363,82379v17175,-2576,49427,-16476,49427,-16476c661774,68649,672855,71031,683741,74141v8349,2386,16236,6354,24713,8238c747553,91067,743321,90616,766119,90616e" filled="f" strokecolor="#548235" strokeweight="1.25pt">
                  <v:stroke joinstyle="miter"/>
                  <v:path arrowok="t" o:connecttype="custom" o:connectlocs="0,0;265354,9263;353807,18526;574935,37052;884515,55577;1061419,74104;1304660,101892;1614240,92630;1746917,74104;1835368,83367;1901705,92630;2056495,101892" o:connectangles="0,0,0,0,0,0,0,0,0,0,0,0"/>
                </v:shape>
                <v:shape id="Freeform 187" o:spid="_x0000_s1080" style="position:absolute;left:15057;top:21029;width:8320;height:2142;visibility:visible;mso-wrap-style:square;v-text-anchor:middle" coordsize="832021,21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6cIA&#10;AADcAAAADwAAAGRycy9kb3ducmV2LnhtbERP22rCQBB9L/gPywh9000tREldpQSVIirUXp6H7DQJ&#10;zc6G3W0S/94VhL7N4VxnuR5MIzpyvras4GmagCAurK65VPD5sZ0sQPiArLGxTAou5GG9Gj0sMdO2&#10;53fqzqEUMYR9hgqqENpMSl9UZNBPbUscuR/rDIYIXSm1wz6Gm0bOkiSVBmuODRW2lFdU/J7/jII0&#10;7b92eRd44w7Pp2M+3x8u36jU43h4fQERaAj/4rv7Tcf5izncno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S5vpwgAAANwAAAAPAAAAAAAAAAAAAAAAAJgCAABkcnMvZG93&#10;bnJldi54bWxQSwUGAAAAAAQABAD1AAAAhwMAAAAA&#10;" path="m,197708c5492,183978,7008,167879,16475,156519v5559,-6671,16365,-5852,24714,-8238c68341,140523,87008,137470,115329,131806l164756,98854v8238,-5492,15321,-13344,24714,-16475c197708,79633,206416,78024,214183,74141v8856,-4428,15667,-12455,24714,-16476c254767,50612,273874,50822,288324,41189,344976,3421,318966,14500,362465,v24713,2746,49613,4150,74140,8238c445170,9666,454094,11659,461319,16476v9693,6462,14293,19503,24713,24713c547928,72137,509377,21055,576648,65903v8238,5492,15666,12455,24714,16476c617232,89432,634313,93362,650789,98854v40563,13521,16139,6809,74140,16476c733167,123568,739950,133581,749643,140043v7225,4817,18573,2098,24713,8238c788358,162283,790832,186724,807308,197708r24713,16476e" filled="f" strokecolor="#767171" strokeweight="1pt">
                  <v:stroke dashstyle="dash" joinstyle="miter"/>
                  <v:path arrowok="t" o:connecttype="custom" o:connectlocs="0,197708;16475,156519;41189,148281;115329,131806;164756,98854;189470,82379;214183,74141;238897,57665;288324,41189;362465,0;436605,8238;461319,16476;486032,41189;576648,65903;601362,82379;650789,98854;724929,115330;749643,140043;774356,148281;807308,197708;832021,214184" o:connectangles="0,0,0,0,0,0,0,0,0,0,0,0,0,0,0,0,0,0,0,0,0"/>
                </v:shape>
                <v:shape id="TextBox 54" o:spid="_x0000_s1081" type="#_x0000_t202" style="position:absolute;left:25408;top:23940;width:20028;height:2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9pcMA&#10;AADcAAAADwAAAGRycy9kb3ducmV2LnhtbESPQWvDMAyF74P9B6PBbqvTQUdJ65bSrdDDLuvSu4jV&#10;ODSWQ6w16b+fDoPdJN7Te5/W2yl25kZDbhM7mM8KMMR18i03Dqrvw8sSTBZkj11icnCnDNvN48Ma&#10;S59G/qLbSRqjIZxLdBBE+tLaXAeKmGepJ1btkoaIouvQWD/gqOGxs69F8WY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G9pcMAAADcAAAADwAAAAAAAAAAAAAAAACYAgAAZHJzL2Rv&#10;d25yZXYueG1sUEsFBgAAAAAEAAQA9QAAAIgDAAAAAA==&#10;" filled="f" stroked="f">
                  <v:textbox style="mso-fit-shape-to-text:t">
                    <w:txbxContent>
                      <w:p w14:paraId="615FE8FF" w14:textId="77777777" w:rsidR="000069BD" w:rsidRDefault="000069BD" w:rsidP="00E975A3">
                        <w:r>
                          <w:rPr>
                            <w:rFonts w:asciiTheme="minorHAnsi" w:hAnsi="Calibri" w:cstheme="minorBidi"/>
                            <w:b/>
                            <w:bCs/>
                            <w:color w:val="000000" w:themeColor="text1"/>
                            <w:kern w:val="24"/>
                            <w:szCs w:val="22"/>
                          </w:rPr>
                          <w:t>Infiltration (if pit is permeable)</w:t>
                        </w:r>
                      </w:p>
                    </w:txbxContent>
                  </v:textbox>
                </v:shape>
                <v:shape id="Straight Arrow Connector 189" o:spid="_x0000_s1082" type="#_x0000_t32" style="position:absolute;left:18774;top:12809;width:14;height:4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szzsQAAADcAAAADwAAAGRycy9kb3ducmV2LnhtbERPTWvCQBC9C/0PyxS8iG5aRNLUVaS0&#10;6kWkqQi9DdlpNjQ7m2ZXE/+9Kwi9zeN9znzZ21qcqfWVYwVPkwQEceF0xaWCw9fHOAXhA7LG2jEp&#10;uJCH5eJhMMdMu44/6ZyHUsQQ9hkqMCE0mZS+MGTRT1xDHLkf11oMEbal1C12MdzW8jlJZtJixbHB&#10;YENvhorf/GQVkHN/37vjyqz3aRfs+3G0mU5PSg0f+9UriEB9+Bff3Vsd56cv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zPOxAAAANwAAAAPAAAAAAAAAAAA&#10;AAAAAKECAABkcnMvZG93bnJldi54bWxQSwUGAAAAAAQABAD5AAAAkgMAAAAA&#10;" strokecolor="windowText" strokeweight="1pt">
                  <v:stroke endarrow="block" joinstyle="miter"/>
                </v:shape>
                <v:shape id="TextBox 56" o:spid="_x0000_s1083" type="#_x0000_t202" style="position:absolute;left:10471;top:3274;width:16606;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fit-shape-to-text:t">
                    <w:txbxContent>
                      <w:p w14:paraId="377A7267" w14:textId="77777777" w:rsidR="000069BD" w:rsidRDefault="000069BD" w:rsidP="00E975A3">
                        <w:pPr>
                          <w:jc w:val="center"/>
                        </w:pPr>
                        <w:r>
                          <w:rPr>
                            <w:rFonts w:asciiTheme="minorHAnsi" w:hAnsi="Calibri" w:cstheme="minorBidi"/>
                            <w:b/>
                            <w:bCs/>
                            <w:color w:val="000000" w:themeColor="text1"/>
                            <w:kern w:val="24"/>
                            <w:szCs w:val="22"/>
                          </w:rPr>
                          <w:t>Feces</w:t>
                        </w:r>
                      </w:p>
                      <w:p w14:paraId="6F83A53E" w14:textId="77777777" w:rsidR="000069BD" w:rsidRDefault="000069BD" w:rsidP="00E975A3">
                        <w:pPr>
                          <w:jc w:val="center"/>
                        </w:pPr>
                        <w:r>
                          <w:rPr>
                            <w:rFonts w:asciiTheme="minorHAnsi" w:hAnsi="Calibri" w:cstheme="minorBidi"/>
                            <w:b/>
                            <w:bCs/>
                            <w:color w:val="000000" w:themeColor="text1"/>
                            <w:kern w:val="24"/>
                            <w:szCs w:val="22"/>
                          </w:rPr>
                          <w:t>Urine</w:t>
                        </w:r>
                      </w:p>
                      <w:p w14:paraId="286734D6" w14:textId="77777777" w:rsidR="000069BD" w:rsidRDefault="000069BD" w:rsidP="00E975A3">
                        <w:pPr>
                          <w:jc w:val="center"/>
                        </w:pPr>
                        <w:r>
                          <w:rPr>
                            <w:rFonts w:asciiTheme="minorHAnsi" w:hAnsi="Calibri" w:cstheme="minorBidi"/>
                            <w:b/>
                            <w:bCs/>
                            <w:color w:val="000000" w:themeColor="text1"/>
                            <w:kern w:val="24"/>
                            <w:szCs w:val="22"/>
                          </w:rPr>
                          <w:t>Water</w:t>
                        </w:r>
                      </w:p>
                      <w:p w14:paraId="1A62AC38" w14:textId="5AD91A13" w:rsidR="000069BD" w:rsidRDefault="000069BD" w:rsidP="00E975A3">
                        <w:pPr>
                          <w:jc w:val="center"/>
                        </w:pPr>
                        <w:r>
                          <w:rPr>
                            <w:rFonts w:asciiTheme="minorHAnsi" w:hAnsi="Calibri" w:cstheme="minorBidi"/>
                            <w:b/>
                            <w:bCs/>
                            <w:color w:val="000000" w:themeColor="text1"/>
                            <w:kern w:val="24"/>
                            <w:szCs w:val="22"/>
                          </w:rPr>
                          <w:t>Anal cleansing material</w:t>
                        </w:r>
                      </w:p>
                      <w:p w14:paraId="567595D7" w14:textId="55CA324D" w:rsidR="000069BD" w:rsidRDefault="000069BD" w:rsidP="00E975A3">
                        <w:pPr>
                          <w:jc w:val="center"/>
                        </w:pPr>
                        <w:r>
                          <w:rPr>
                            <w:rFonts w:asciiTheme="minorHAnsi" w:hAnsi="Calibri" w:cstheme="minorBidi"/>
                            <w:b/>
                            <w:bCs/>
                            <w:color w:val="000000" w:themeColor="text1"/>
                            <w:kern w:val="24"/>
                            <w:szCs w:val="22"/>
                          </w:rPr>
                          <w:t>Solid waste</w:t>
                        </w:r>
                      </w:p>
                    </w:txbxContent>
                  </v:textbox>
                </v:shape>
                <v:shape id="Straight Arrow Connector 191" o:spid="_x0000_s1084" type="#_x0000_t32" style="position:absolute;left:12852;top:24922;width:1999;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61cIAAADcAAAADwAAAGRycy9kb3ducmV2LnhtbERPTWvCQBC9F/wPywi91Y0erEZXKYKY&#10;nlqj0Os0Oyah2dmwO9X477uFQm/zeJ+z3g6uU1cKsfVsYDrJQBFX3rZcGzif9k8LUFGQLXaeycCd&#10;Imw3o4c15tbf+EjXUmqVQjjmaKAR6XOtY9WQwzjxPXHiLj44lARDrW3AWwp3nZ5l2Vw7bDk1NNjT&#10;rqHqq/x2BkJ3fL1XxfPHZ3kuD4v3Qnj+JsY8joeXFSihQf7Ff+7CpvnLKfw+ky7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k61cIAAADcAAAADwAAAAAAAAAAAAAA&#10;AAChAgAAZHJzL2Rvd25yZXYueG1sUEsFBgAAAAAEAAQA+QAAAJADAAAAAA==&#10;" strokecolor="#2e75b6" strokeweight=".5pt">
                  <v:stroke endarrow="block" joinstyle="miter"/>
                </v:shape>
                <v:shape id="Straight Arrow Connector 192" o:spid="_x0000_s1085" type="#_x0000_t32" style="position:absolute;left:23192;top:24768;width:2029;height:6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DqP8IAAADcAAAADwAAAGRycy9kb3ducmV2LnhtbERPTWvCQBC9C/6HZQQvwWy0IE3qKqVS&#10;7KUHbanXITtNotnZsLtN0n/fLQje5vE+Z7MbTSt6cr6xrGCZZiCIS6sbrhR8frwuHkH4gKyxtUwK&#10;fsnDbjudbLDQduAj9adQiRjCvkAFdQhdIaUvazLoU9sRR+7bOoMhQldJ7XCI4aaVqyxbS4MNx4Ya&#10;O3qpqbyefoyCDPNWo0l6nZypf7gcjHvffyk1n43PTyACjeEuvrnfdJyf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DqP8IAAADcAAAADwAAAAAAAAAAAAAA&#10;AAChAgAAZHJzL2Rvd25yZXYueG1sUEsFBgAAAAAEAAQA+QAAAJADAAAAAA==&#10;" strokecolor="#2e75b6" strokeweight=".5pt">
                  <v:stroke endarrow="block" joinstyle="miter"/>
                </v:shape>
                <v:shape id="Straight Arrow Connector 193" o:spid="_x0000_s1086" type="#_x0000_t32" style="position:absolute;left:23124;top:26615;width:2030;height: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PpMAAAADcAAAADwAAAGRycy9kb3ducmV2LnhtbERPTYvCMBC9L/gfwgheRFMVFu0aZVkR&#10;vXhQl/U6NLNttZmUJNb6740geJvH+5z5sjWVaMj50rKC0TABQZxZXXKu4Pe4HkxB+ICssbJMCu7k&#10;YbnofMwx1fbGe2oOIRcxhH2KCooQ6lRKnxVk0A9tTRy5f+sMhghdLrXDWww3lRwnyac0WHJsKLCm&#10;n4Kyy+FqFCQ4qzSafqP7J2om541xu9WfUr1u+/0FIlAb3uKXe6vj/NkEns/EC+Ti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2MT6TAAAAA3AAAAA8AAAAAAAAAAAAAAAAA&#10;oQIAAGRycy9kb3ducmV2LnhtbFBLBQYAAAAABAAEAPkAAACOAwAAAAA=&#10;" strokecolor="#2e75b6" strokeweight=".5pt">
                  <v:stroke endarrow="block" joinstyle="miter"/>
                </v:shape>
                <v:shape id="Straight Arrow Connector 194" o:spid="_x0000_s1087" type="#_x0000_t32" style="position:absolute;left:12729;top:26607;width:1998;height:6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6ZTcIAAADcAAAADwAAAGRycy9kb3ducmV2LnhtbERPTWvCQBC9F/oflin0VjctxWp0lVIo&#10;TU+tUfA6ZsckmJ0Nu1ON/74rCN7m8T5nvhxcp44UYuvZwPMoA0VcedtybWCz/nyagIqCbLHzTAbO&#10;FGG5uL+bY279iVd0LKVWKYRjjgYakT7XOlYNOYwj3xMnbu+DQ0kw1NoGPKVw1+mXLBtrhy2nhgZ7&#10;+mioOpR/zkDoVt/nqnjb7spN+TX5LYTHP2LM48PwPgMlNMhNfHUXNs2fvsLlmXSB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6ZTcIAAADcAAAADwAAAAAAAAAAAAAA&#10;AAChAgAAZHJzL2Rvd25yZXYueG1sUEsFBgAAAAAEAAQA+QAAAJADAAAAAA==&#10;" strokecolor="#2e75b6" strokeweight=".5pt">
                  <v:stroke endarrow="block" joinstyle="miter"/>
                </v:shape>
                <w10:wrap type="topAndBottom" anchorx="margin"/>
              </v:group>
            </w:pict>
          </mc:Fallback>
        </mc:AlternateContent>
      </w:r>
      <w:r w:rsidRPr="001D688F">
        <w:rPr>
          <w:bCs/>
          <w:iCs/>
          <w:noProof/>
          <w:szCs w:val="22"/>
          <w:lang w:val="en-CA" w:eastAsia="en-CA"/>
        </w:rPr>
        <mc:AlternateContent>
          <mc:Choice Requires="wps">
            <w:drawing>
              <wp:anchor distT="45720" distB="45720" distL="114300" distR="114300" simplePos="0" relativeHeight="251897856" behindDoc="0" locked="0" layoutInCell="1" allowOverlap="1" wp14:anchorId="44B35BEC" wp14:editId="4FDFA2D9">
                <wp:simplePos x="0" y="0"/>
                <wp:positionH relativeFrom="column">
                  <wp:posOffset>1485900</wp:posOffset>
                </wp:positionH>
                <wp:positionV relativeFrom="paragraph">
                  <wp:posOffset>3429000</wp:posOffset>
                </wp:positionV>
                <wp:extent cx="2543175" cy="1404620"/>
                <wp:effectExtent l="0" t="0" r="9525" b="0"/>
                <wp:wrapTopAndBottom/>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404620"/>
                        </a:xfrm>
                        <a:prstGeom prst="rect">
                          <a:avLst/>
                        </a:prstGeom>
                        <a:solidFill>
                          <a:srgbClr val="FFFFFF"/>
                        </a:solidFill>
                        <a:ln w="9525">
                          <a:noFill/>
                          <a:miter lim="800000"/>
                          <a:headEnd/>
                          <a:tailEnd/>
                        </a:ln>
                      </wps:spPr>
                      <wps:txbx>
                        <w:txbxContent>
                          <w:p w14:paraId="0B62D1CF" w14:textId="23ECCEF9" w:rsidR="000069BD" w:rsidRPr="0014729F" w:rsidRDefault="000069BD" w:rsidP="00E975A3">
                            <w:pPr>
                              <w:jc w:val="center"/>
                              <w:rPr>
                                <w:sz w:val="16"/>
                                <w:szCs w:val="16"/>
                              </w:rPr>
                            </w:pPr>
                            <w:r w:rsidRPr="0014729F">
                              <w:rPr>
                                <w:sz w:val="16"/>
                                <w:szCs w:val="16"/>
                              </w:rPr>
                              <w:t>Sludge accumulation in a latrine pit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B35BEC" id="Text Box 2" o:spid="_x0000_s1088" type="#_x0000_t202" style="position:absolute;margin-left:117pt;margin-top:270pt;width:200.25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" stroked="f">
                <v:textbox style="mso-fit-shape-to-text:t">
                  <w:txbxContent>
                    <w:p w14:paraId="0B62D1CF" w14:textId="23ECCEF9" w:rsidR="000069BD" w:rsidRPr="0014729F" w:rsidRDefault="000069BD" w:rsidP="00E975A3">
                      <w:pPr>
                        <w:jc w:val="center"/>
                        <w:rPr>
                          <w:sz w:val="16"/>
                          <w:szCs w:val="16"/>
                        </w:rPr>
                      </w:pPr>
                      <w:r w:rsidRPr="0014729F">
                        <w:rPr>
                          <w:sz w:val="16"/>
                          <w:szCs w:val="16"/>
                        </w:rPr>
                        <w:t>Sludge accumulation in a latrine pit</w:t>
                      </w:r>
                    </w:p>
                  </w:txbxContent>
                </v:textbox>
                <w10:wrap type="topAndBottom"/>
              </v:shape>
            </w:pict>
          </mc:Fallback>
        </mc:AlternateContent>
      </w:r>
    </w:p>
    <w:p w14:paraId="4886D571" w14:textId="66393AC7" w:rsidR="00E975A3" w:rsidRDefault="00E975A3" w:rsidP="00E973DF">
      <w:pPr>
        <w:rPr>
          <w:bCs/>
          <w:iCs/>
          <w:szCs w:val="22"/>
          <w:lang w:val="en-CA"/>
        </w:rPr>
      </w:pPr>
    </w:p>
    <w:p w14:paraId="65C6A9FD" w14:textId="34980B88" w:rsidR="00556230" w:rsidRDefault="00556230" w:rsidP="00E973DF">
      <w:pPr>
        <w:rPr>
          <w:bCs/>
          <w:iCs/>
          <w:szCs w:val="22"/>
          <w:lang w:val="en-CA"/>
        </w:rPr>
      </w:pPr>
      <w:r>
        <w:rPr>
          <w:bCs/>
          <w:iCs/>
          <w:szCs w:val="22"/>
          <w:lang w:val="en-CA"/>
        </w:rPr>
        <w:t xml:space="preserve">There are </w:t>
      </w:r>
      <w:r w:rsidR="004A3D17">
        <w:rPr>
          <w:bCs/>
          <w:iCs/>
          <w:szCs w:val="22"/>
          <w:lang w:val="en-CA"/>
        </w:rPr>
        <w:t xml:space="preserve">several </w:t>
      </w:r>
      <w:r w:rsidR="004531F3">
        <w:rPr>
          <w:bCs/>
          <w:iCs/>
          <w:szCs w:val="22"/>
          <w:lang w:val="en-CA"/>
        </w:rPr>
        <w:t xml:space="preserve">social, technical and environmental </w:t>
      </w:r>
      <w:r>
        <w:rPr>
          <w:bCs/>
          <w:iCs/>
          <w:szCs w:val="22"/>
          <w:lang w:val="en-CA"/>
        </w:rPr>
        <w:t>factors which affect the sludge accumulation rate, including</w:t>
      </w:r>
      <w:r w:rsidR="004531F3">
        <w:rPr>
          <w:bCs/>
          <w:iCs/>
          <w:szCs w:val="22"/>
          <w:lang w:val="en-CA"/>
        </w:rPr>
        <w:t xml:space="preserve"> the following</w:t>
      </w:r>
      <w:r w:rsidR="00CB0546">
        <w:rPr>
          <w:bCs/>
          <w:iCs/>
          <w:szCs w:val="22"/>
          <w:lang w:val="en-CA"/>
        </w:rPr>
        <w:t>:</w:t>
      </w:r>
    </w:p>
    <w:p w14:paraId="11742F59" w14:textId="77777777" w:rsidR="00556230" w:rsidRDefault="00556230" w:rsidP="00E973DF">
      <w:pPr>
        <w:rPr>
          <w:bCs/>
          <w:iCs/>
          <w:szCs w:val="22"/>
          <w:lang w:val="en-CA"/>
        </w:rPr>
      </w:pPr>
    </w:p>
    <w:p w14:paraId="3149140B" w14:textId="7A3355F1" w:rsidR="00556230" w:rsidRPr="00D867E4" w:rsidRDefault="00CB0546" w:rsidP="00D867E4">
      <w:pPr>
        <w:pStyle w:val="ListParagraph"/>
        <w:numPr>
          <w:ilvl w:val="0"/>
          <w:numId w:val="4"/>
        </w:numPr>
        <w:spacing w:after="120"/>
        <w:ind w:left="289" w:hanging="289"/>
        <w:contextualSpacing w:val="0"/>
        <w:rPr>
          <w:bCs/>
          <w:iCs/>
          <w:szCs w:val="22"/>
          <w:lang w:val="en-CA"/>
        </w:rPr>
      </w:pPr>
      <w:r w:rsidRPr="003B7B83">
        <w:rPr>
          <w:bCs/>
          <w:iCs/>
          <w:noProof/>
          <w:szCs w:val="22"/>
          <w:lang w:val="en-CA" w:eastAsia="en-CA"/>
        </w:rPr>
        <w:drawing>
          <wp:anchor distT="0" distB="0" distL="114300" distR="114300" simplePos="0" relativeHeight="251907072" behindDoc="0" locked="0" layoutInCell="1" allowOverlap="1" wp14:anchorId="45906214" wp14:editId="51773D3E">
            <wp:simplePos x="0" y="0"/>
            <wp:positionH relativeFrom="margin">
              <wp:align>right</wp:align>
            </wp:positionH>
            <wp:positionV relativeFrom="paragraph">
              <wp:posOffset>248920</wp:posOffset>
            </wp:positionV>
            <wp:extent cx="1307465" cy="971550"/>
            <wp:effectExtent l="0" t="0" r="6985" b="0"/>
            <wp:wrapSquare wrapText="bothSides"/>
            <wp:docPr id="219" name="Picture 219" descr="C:\Users\Sandy\Documents\_CAWST\Sanitation\Images\Latrine Design Construction (Marci)\png\Accessories_Toilet 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C:\Users\Sandy\Documents\_CAWST\Sanitation\Images\Latrine Design Construction (Marci)\png\Accessories_Toilet Paper.png"/>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30746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CA5">
        <w:rPr>
          <w:bCs/>
          <w:iCs/>
          <w:szCs w:val="22"/>
          <w:lang w:val="en-CA"/>
        </w:rPr>
        <w:t>A</w:t>
      </w:r>
      <w:r w:rsidR="00D96078">
        <w:rPr>
          <w:bCs/>
          <w:iCs/>
          <w:szCs w:val="22"/>
          <w:lang w:val="en-CA"/>
        </w:rPr>
        <w:t>mount of f</w:t>
      </w:r>
      <w:r w:rsidR="00556230" w:rsidRPr="00556230">
        <w:rPr>
          <w:bCs/>
          <w:iCs/>
          <w:szCs w:val="22"/>
          <w:lang w:val="en-CA"/>
        </w:rPr>
        <w:t xml:space="preserve">eces and urine excreted daily by </w:t>
      </w:r>
      <w:r w:rsidR="004A2D18">
        <w:rPr>
          <w:bCs/>
          <w:iCs/>
          <w:szCs w:val="22"/>
          <w:lang w:val="en-CA"/>
        </w:rPr>
        <w:t>individuals: T</w:t>
      </w:r>
      <w:r w:rsidR="005C03CA">
        <w:rPr>
          <w:bCs/>
          <w:iCs/>
          <w:szCs w:val="22"/>
          <w:lang w:val="en-CA"/>
        </w:rPr>
        <w:t>h</w:t>
      </w:r>
      <w:r w:rsidR="004A2D18">
        <w:rPr>
          <w:bCs/>
          <w:iCs/>
          <w:szCs w:val="22"/>
          <w:lang w:val="en-CA"/>
        </w:rPr>
        <w:t>is</w:t>
      </w:r>
      <w:r w:rsidR="005C03CA">
        <w:rPr>
          <w:bCs/>
          <w:iCs/>
          <w:szCs w:val="22"/>
          <w:lang w:val="en-CA"/>
        </w:rPr>
        <w:t xml:space="preserve"> a</w:t>
      </w:r>
      <w:r w:rsidR="00D867E4">
        <w:rPr>
          <w:bCs/>
          <w:iCs/>
          <w:szCs w:val="22"/>
          <w:lang w:val="en-CA"/>
        </w:rPr>
        <w:t>mount v</w:t>
      </w:r>
      <w:r w:rsidR="00556230" w:rsidRPr="00D867E4">
        <w:rPr>
          <w:bCs/>
          <w:iCs/>
          <w:szCs w:val="22"/>
          <w:lang w:val="en-CA"/>
        </w:rPr>
        <w:t>aries considerably depending on water consumption, climate, diet and occupation</w:t>
      </w:r>
      <w:r w:rsidR="00D867E4">
        <w:rPr>
          <w:bCs/>
          <w:iCs/>
          <w:szCs w:val="22"/>
          <w:lang w:val="en-CA"/>
        </w:rPr>
        <w:t>.</w:t>
      </w:r>
    </w:p>
    <w:p w14:paraId="5B92B200" w14:textId="2BA4B8D1" w:rsidR="00F3673B" w:rsidRDefault="004A2D18" w:rsidP="0014729F">
      <w:pPr>
        <w:pStyle w:val="ListParagraph"/>
        <w:numPr>
          <w:ilvl w:val="0"/>
          <w:numId w:val="4"/>
        </w:numPr>
        <w:spacing w:after="120"/>
        <w:contextualSpacing w:val="0"/>
        <w:jc w:val="both"/>
        <w:rPr>
          <w:bCs/>
          <w:iCs/>
          <w:szCs w:val="22"/>
          <w:lang w:val="en-CA"/>
        </w:rPr>
      </w:pPr>
      <w:r>
        <w:rPr>
          <w:bCs/>
          <w:iCs/>
          <w:szCs w:val="22"/>
          <w:lang w:val="en-CA"/>
        </w:rPr>
        <w:t>T</w:t>
      </w:r>
      <w:r w:rsidRPr="00F3673B">
        <w:rPr>
          <w:bCs/>
          <w:iCs/>
          <w:szCs w:val="22"/>
          <w:lang w:val="en-CA"/>
        </w:rPr>
        <w:t>ype of anal cleansing material used</w:t>
      </w:r>
      <w:r>
        <w:rPr>
          <w:bCs/>
          <w:iCs/>
          <w:szCs w:val="22"/>
          <w:lang w:val="en-CA"/>
        </w:rPr>
        <w:t>:</w:t>
      </w:r>
      <w:r w:rsidRPr="00F3673B">
        <w:rPr>
          <w:bCs/>
          <w:iCs/>
          <w:szCs w:val="22"/>
          <w:lang w:val="en-CA"/>
        </w:rPr>
        <w:t xml:space="preserve"> Degradable anal cleansing materials (like paper and leaves) decompose over time</w:t>
      </w:r>
      <w:r>
        <w:rPr>
          <w:bCs/>
          <w:iCs/>
          <w:szCs w:val="22"/>
          <w:lang w:val="en-CA"/>
        </w:rPr>
        <w:t xml:space="preserve"> inside the pit, reducing the volume. Latrines with degradable materials </w:t>
      </w:r>
      <w:r w:rsidRPr="00F3673B">
        <w:rPr>
          <w:bCs/>
          <w:iCs/>
          <w:szCs w:val="22"/>
          <w:lang w:val="en-CA"/>
        </w:rPr>
        <w:t xml:space="preserve">have a lower sludge accumulation rate than </w:t>
      </w:r>
      <w:r>
        <w:rPr>
          <w:bCs/>
          <w:iCs/>
          <w:szCs w:val="22"/>
          <w:lang w:val="en-CA"/>
        </w:rPr>
        <w:t xml:space="preserve">those with </w:t>
      </w:r>
      <w:r w:rsidRPr="00F3673B">
        <w:rPr>
          <w:bCs/>
          <w:iCs/>
          <w:szCs w:val="22"/>
          <w:lang w:val="en-CA"/>
        </w:rPr>
        <w:t>non</w:t>
      </w:r>
      <w:r>
        <w:rPr>
          <w:bCs/>
          <w:iCs/>
          <w:szCs w:val="22"/>
          <w:lang w:val="en-CA"/>
        </w:rPr>
        <w:t>-</w:t>
      </w:r>
      <w:r w:rsidRPr="00F3673B">
        <w:rPr>
          <w:bCs/>
          <w:iCs/>
          <w:szCs w:val="22"/>
          <w:lang w:val="en-CA"/>
        </w:rPr>
        <w:t>degradable cl</w:t>
      </w:r>
      <w:r>
        <w:rPr>
          <w:bCs/>
          <w:iCs/>
          <w:szCs w:val="22"/>
          <w:lang w:val="en-CA"/>
        </w:rPr>
        <w:t xml:space="preserve">eansing materials (like stones </w:t>
      </w:r>
      <w:r w:rsidR="004A3D17" w:rsidRPr="00F3673B">
        <w:rPr>
          <w:bCs/>
          <w:iCs/>
          <w:szCs w:val="22"/>
          <w:lang w:val="en-CA"/>
        </w:rPr>
        <w:t>and plastic)</w:t>
      </w:r>
      <w:r w:rsidR="00D867E4" w:rsidRPr="00F3673B">
        <w:rPr>
          <w:bCs/>
          <w:iCs/>
          <w:szCs w:val="22"/>
          <w:lang w:val="en-CA"/>
        </w:rPr>
        <w:t>.</w:t>
      </w:r>
      <w:r w:rsidR="003B7B83" w:rsidRPr="003B7B83">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1526910" w14:textId="5E9A9614" w:rsidR="00FD0A98" w:rsidRDefault="00411CA5" w:rsidP="0014729F">
      <w:pPr>
        <w:pStyle w:val="ListParagraph"/>
        <w:numPr>
          <w:ilvl w:val="0"/>
          <w:numId w:val="4"/>
        </w:numPr>
        <w:spacing w:after="120"/>
        <w:contextualSpacing w:val="0"/>
        <w:rPr>
          <w:bCs/>
          <w:iCs/>
          <w:szCs w:val="22"/>
          <w:lang w:val="en-CA"/>
        </w:rPr>
      </w:pPr>
      <w:r>
        <w:rPr>
          <w:bCs/>
          <w:iCs/>
          <w:szCs w:val="22"/>
          <w:lang w:val="en-CA"/>
        </w:rPr>
        <w:t>A</w:t>
      </w:r>
      <w:r w:rsidR="008F51B9" w:rsidRPr="008F51B9">
        <w:rPr>
          <w:bCs/>
          <w:iCs/>
          <w:szCs w:val="22"/>
          <w:lang w:val="en-CA"/>
        </w:rPr>
        <w:t xml:space="preserve">mount of water </w:t>
      </w:r>
      <w:r w:rsidR="008F51B9">
        <w:rPr>
          <w:bCs/>
          <w:iCs/>
          <w:szCs w:val="22"/>
          <w:lang w:val="en-CA"/>
        </w:rPr>
        <w:t>that enters the pit</w:t>
      </w:r>
      <w:r w:rsidR="004A2D18">
        <w:rPr>
          <w:bCs/>
          <w:iCs/>
          <w:szCs w:val="22"/>
          <w:lang w:val="en-CA"/>
        </w:rPr>
        <w:t>:</w:t>
      </w:r>
      <w:r w:rsidR="008F51B9">
        <w:rPr>
          <w:bCs/>
          <w:iCs/>
          <w:szCs w:val="22"/>
          <w:lang w:val="en-CA"/>
        </w:rPr>
        <w:t xml:space="preserve"> </w:t>
      </w:r>
      <w:r w:rsidR="009A622F">
        <w:rPr>
          <w:bCs/>
          <w:iCs/>
          <w:szCs w:val="22"/>
          <w:lang w:val="en-CA"/>
        </w:rPr>
        <w:t>L</w:t>
      </w:r>
      <w:r w:rsidR="004A2D18">
        <w:rPr>
          <w:bCs/>
          <w:iCs/>
          <w:szCs w:val="22"/>
          <w:lang w:val="en-CA"/>
        </w:rPr>
        <w:t>atrines that use water to flush</w:t>
      </w:r>
      <w:r w:rsidR="009A622F">
        <w:rPr>
          <w:bCs/>
          <w:iCs/>
          <w:szCs w:val="22"/>
          <w:lang w:val="en-CA"/>
        </w:rPr>
        <w:t xml:space="preserve"> and have more water in the pit have lower sludge accumulation rates than dry latrines</w:t>
      </w:r>
      <w:r w:rsidR="004A2D18">
        <w:rPr>
          <w:bCs/>
          <w:iCs/>
          <w:szCs w:val="22"/>
          <w:lang w:val="en-CA"/>
        </w:rPr>
        <w:t xml:space="preserve">. </w:t>
      </w:r>
      <w:r w:rsidR="008846E7">
        <w:rPr>
          <w:bCs/>
          <w:iCs/>
          <w:szCs w:val="22"/>
          <w:lang w:val="en-CA"/>
        </w:rPr>
        <w:t>Biological degradation is more complete in water</w:t>
      </w:r>
      <w:r w:rsidR="00BD0133">
        <w:rPr>
          <w:bCs/>
          <w:iCs/>
          <w:szCs w:val="22"/>
          <w:lang w:val="en-CA"/>
        </w:rPr>
        <w:t>, where conditions are</w:t>
      </w:r>
      <w:r w:rsidR="008846E7">
        <w:rPr>
          <w:bCs/>
          <w:iCs/>
          <w:szCs w:val="22"/>
          <w:lang w:val="en-CA"/>
        </w:rPr>
        <w:t xml:space="preserve"> anaerobic </w:t>
      </w:r>
      <w:r w:rsidR="00BD0133">
        <w:rPr>
          <w:bCs/>
          <w:iCs/>
          <w:szCs w:val="22"/>
          <w:lang w:val="en-CA"/>
        </w:rPr>
        <w:t xml:space="preserve">or </w:t>
      </w:r>
      <w:r w:rsidR="008846E7">
        <w:rPr>
          <w:bCs/>
          <w:iCs/>
          <w:szCs w:val="22"/>
          <w:lang w:val="en-CA"/>
        </w:rPr>
        <w:t>where there is no oxygen</w:t>
      </w:r>
      <w:r w:rsidR="00BD0133">
        <w:rPr>
          <w:bCs/>
          <w:iCs/>
          <w:szCs w:val="22"/>
          <w:lang w:val="en-CA"/>
        </w:rPr>
        <w:t xml:space="preserve"> (Still and Foxon, 2012)</w:t>
      </w:r>
      <w:r w:rsidR="008846E7">
        <w:rPr>
          <w:bCs/>
          <w:iCs/>
          <w:szCs w:val="22"/>
          <w:lang w:val="en-CA"/>
        </w:rPr>
        <w:t xml:space="preserve">. Water also carries soluble components </w:t>
      </w:r>
      <w:r w:rsidR="00BD0133">
        <w:rPr>
          <w:bCs/>
          <w:iCs/>
          <w:szCs w:val="22"/>
          <w:lang w:val="en-CA"/>
        </w:rPr>
        <w:t>from the sludge</w:t>
      </w:r>
      <w:r w:rsidR="003B5B32">
        <w:rPr>
          <w:bCs/>
          <w:iCs/>
          <w:szCs w:val="22"/>
          <w:lang w:val="en-CA"/>
        </w:rPr>
        <w:t>,</w:t>
      </w:r>
      <w:r w:rsidR="003B5B32" w:rsidRPr="003B5B32">
        <w:rPr>
          <w:bCs/>
          <w:iCs/>
          <w:szCs w:val="22"/>
          <w:lang w:val="en-CA"/>
        </w:rPr>
        <w:t xml:space="preserve"> </w:t>
      </w:r>
      <w:r w:rsidR="003B5B32">
        <w:rPr>
          <w:bCs/>
          <w:iCs/>
          <w:szCs w:val="22"/>
          <w:lang w:val="en-CA"/>
        </w:rPr>
        <w:t>such as pathogens, organic material, grease and nutrients,</w:t>
      </w:r>
      <w:r w:rsidR="003B5B32" w:rsidRPr="003B5B32">
        <w:rPr>
          <w:bCs/>
          <w:iCs/>
          <w:szCs w:val="22"/>
          <w:lang w:val="en-CA"/>
        </w:rPr>
        <w:t xml:space="preserve"> </w:t>
      </w:r>
      <w:r w:rsidR="003B5B32">
        <w:rPr>
          <w:bCs/>
          <w:iCs/>
          <w:szCs w:val="22"/>
          <w:lang w:val="en-CA"/>
        </w:rPr>
        <w:t>out of the pit into the surrounding soil</w:t>
      </w:r>
      <w:r w:rsidR="00BD0133">
        <w:rPr>
          <w:bCs/>
          <w:iCs/>
          <w:szCs w:val="22"/>
          <w:lang w:val="en-CA"/>
        </w:rPr>
        <w:t xml:space="preserve"> (</w:t>
      </w:r>
      <w:r w:rsidR="00BD0133" w:rsidRPr="00532C0A">
        <w:rPr>
          <w:bCs/>
          <w:iCs/>
          <w:szCs w:val="22"/>
          <w:lang w:val="en-CA"/>
        </w:rPr>
        <w:t>Buckley et al., 2008</w:t>
      </w:r>
      <w:r w:rsidR="00BD0133">
        <w:rPr>
          <w:bCs/>
          <w:iCs/>
          <w:szCs w:val="22"/>
          <w:lang w:val="en-CA"/>
        </w:rPr>
        <w:t>)</w:t>
      </w:r>
      <w:r w:rsidR="008846E7">
        <w:rPr>
          <w:bCs/>
          <w:iCs/>
          <w:szCs w:val="22"/>
          <w:lang w:val="en-CA"/>
        </w:rPr>
        <w:t xml:space="preserve">. </w:t>
      </w:r>
    </w:p>
    <w:p w14:paraId="52E86049" w14:textId="7AF05C09" w:rsidR="00A202C6" w:rsidRDefault="00130716" w:rsidP="00130716">
      <w:pPr>
        <w:pStyle w:val="ListParagraph"/>
        <w:numPr>
          <w:ilvl w:val="0"/>
          <w:numId w:val="4"/>
        </w:numPr>
        <w:ind w:left="289" w:hanging="289"/>
        <w:contextualSpacing w:val="0"/>
        <w:jc w:val="both"/>
        <w:rPr>
          <w:bCs/>
          <w:iCs/>
          <w:szCs w:val="22"/>
          <w:lang w:val="en-CA"/>
        </w:rPr>
      </w:pPr>
      <w:r>
        <w:rPr>
          <w:bCs/>
          <w:iCs/>
          <w:noProof/>
          <w:szCs w:val="22"/>
          <w:lang w:val="en-CA" w:eastAsia="en-CA"/>
        </w:rPr>
        <w:lastRenderedPageBreak/>
        <w:drawing>
          <wp:anchor distT="0" distB="0" distL="114300" distR="114300" simplePos="0" relativeHeight="251908096" behindDoc="0" locked="0" layoutInCell="1" allowOverlap="1" wp14:anchorId="6E28E2E3" wp14:editId="66754844">
            <wp:simplePos x="0" y="0"/>
            <wp:positionH relativeFrom="margin">
              <wp:align>right</wp:align>
            </wp:positionH>
            <wp:positionV relativeFrom="paragraph">
              <wp:posOffset>9525</wp:posOffset>
            </wp:positionV>
            <wp:extent cx="1933575" cy="2427605"/>
            <wp:effectExtent l="0" t="0" r="952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rotWithShape="1">
                    <a:blip r:embed="rId23">
                      <a:grayscl/>
                      <a:extLst>
                        <a:ext uri="{28A0092B-C50C-407E-A947-70E740481C1C}">
                          <a14:useLocalDpi xmlns:a14="http://schemas.microsoft.com/office/drawing/2010/main" val="0"/>
                        </a:ext>
                      </a:extLst>
                    </a:blip>
                    <a:srcRect r="46877"/>
                    <a:stretch/>
                  </pic:blipFill>
                  <pic:spPr bwMode="auto">
                    <a:xfrm>
                      <a:off x="0" y="0"/>
                      <a:ext cx="1933575" cy="242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A98">
        <w:rPr>
          <w:bCs/>
          <w:iCs/>
          <w:szCs w:val="22"/>
          <w:lang w:val="en-CA"/>
        </w:rPr>
        <w:t>Infiltration capacity of the pit:</w:t>
      </w:r>
      <w:r w:rsidR="00FD0A98" w:rsidRPr="00F3673B">
        <w:rPr>
          <w:bCs/>
          <w:iCs/>
          <w:szCs w:val="22"/>
          <w:lang w:val="en-CA"/>
        </w:rPr>
        <w:t xml:space="preserve"> </w:t>
      </w:r>
      <w:r w:rsidR="00E975A3">
        <w:rPr>
          <w:bCs/>
          <w:iCs/>
          <w:szCs w:val="22"/>
          <w:lang w:val="en-CA"/>
        </w:rPr>
        <w:t xml:space="preserve">Pits are usually designed with permeable walls that allow infiltration, so liquid can pass out of the pit into the surrounding soil. </w:t>
      </w:r>
      <w:r w:rsidR="00FD0A98" w:rsidRPr="00F3673B">
        <w:rPr>
          <w:bCs/>
          <w:iCs/>
          <w:szCs w:val="22"/>
          <w:lang w:val="en-CA"/>
        </w:rPr>
        <w:t xml:space="preserve">How </w:t>
      </w:r>
      <w:r w:rsidR="00FD0A98">
        <w:rPr>
          <w:bCs/>
          <w:iCs/>
          <w:szCs w:val="22"/>
          <w:lang w:val="en-CA"/>
        </w:rPr>
        <w:t>much liquid</w:t>
      </w:r>
      <w:r w:rsidR="00FD0A98" w:rsidRPr="00F3673B">
        <w:rPr>
          <w:bCs/>
          <w:iCs/>
          <w:szCs w:val="22"/>
          <w:lang w:val="en-CA"/>
        </w:rPr>
        <w:t xml:space="preserve"> </w:t>
      </w:r>
      <w:r w:rsidR="00FD0A98">
        <w:rPr>
          <w:bCs/>
          <w:iCs/>
          <w:szCs w:val="22"/>
          <w:lang w:val="en-CA"/>
        </w:rPr>
        <w:t>can infiltrate into the soil</w:t>
      </w:r>
      <w:r w:rsidR="00FD0A98" w:rsidRPr="00F3673B">
        <w:rPr>
          <w:bCs/>
          <w:iCs/>
          <w:szCs w:val="22"/>
          <w:lang w:val="en-CA"/>
        </w:rPr>
        <w:t xml:space="preserve"> is affected by the pit lining</w:t>
      </w:r>
      <w:r w:rsidR="00A13C41">
        <w:rPr>
          <w:bCs/>
          <w:iCs/>
          <w:szCs w:val="22"/>
          <w:lang w:val="en-CA"/>
        </w:rPr>
        <w:t xml:space="preserve"> and </w:t>
      </w:r>
      <w:r w:rsidR="00FD0A98" w:rsidRPr="00F3673B">
        <w:rPr>
          <w:bCs/>
          <w:iCs/>
          <w:szCs w:val="22"/>
          <w:lang w:val="en-CA"/>
        </w:rPr>
        <w:t xml:space="preserve">soil conditions. </w:t>
      </w:r>
    </w:p>
    <w:p w14:paraId="78E2396F" w14:textId="2511C70C" w:rsidR="00A202C6" w:rsidRDefault="00A202C6" w:rsidP="0014729F">
      <w:pPr>
        <w:pStyle w:val="ListParagraph"/>
        <w:ind w:left="289"/>
        <w:contextualSpacing w:val="0"/>
        <w:jc w:val="both"/>
        <w:rPr>
          <w:bCs/>
          <w:iCs/>
          <w:szCs w:val="22"/>
          <w:lang w:val="en-CA"/>
        </w:rPr>
      </w:pPr>
    </w:p>
    <w:p w14:paraId="094937C5" w14:textId="2CE23F4B" w:rsidR="00130716" w:rsidRDefault="00FD0A98" w:rsidP="0014729F">
      <w:pPr>
        <w:pStyle w:val="ListParagraph"/>
        <w:ind w:left="289"/>
        <w:contextualSpacing w:val="0"/>
        <w:jc w:val="both"/>
        <w:rPr>
          <w:bCs/>
          <w:iCs/>
          <w:szCs w:val="22"/>
          <w:lang w:val="en-CA"/>
        </w:rPr>
      </w:pPr>
      <w:r w:rsidRPr="00354126">
        <w:rPr>
          <w:bCs/>
          <w:iCs/>
          <w:szCs w:val="22"/>
          <w:lang w:val="en-CA"/>
        </w:rPr>
        <w:t>If the pit has no lining or a permeabl</w:t>
      </w:r>
      <w:r w:rsidRPr="00991DEA">
        <w:rPr>
          <w:bCs/>
          <w:iCs/>
          <w:szCs w:val="22"/>
          <w:lang w:val="en-CA"/>
        </w:rPr>
        <w:t xml:space="preserve">e lining, </w:t>
      </w:r>
      <w:r w:rsidR="00E975A3" w:rsidRPr="00B8225E">
        <w:rPr>
          <w:bCs/>
          <w:iCs/>
          <w:szCs w:val="22"/>
          <w:lang w:val="en-CA"/>
        </w:rPr>
        <w:t xml:space="preserve">and the soil is permeable, </w:t>
      </w:r>
      <w:r w:rsidRPr="00B8225E">
        <w:rPr>
          <w:bCs/>
          <w:iCs/>
          <w:szCs w:val="22"/>
          <w:lang w:val="en-CA"/>
        </w:rPr>
        <w:t xml:space="preserve">then the liquids in the pit will infiltrate into the surrounding soil. </w:t>
      </w:r>
      <w:r w:rsidR="003B5B32">
        <w:rPr>
          <w:bCs/>
          <w:iCs/>
          <w:szCs w:val="22"/>
          <w:lang w:val="en-CA"/>
        </w:rPr>
        <w:t xml:space="preserve">If large amounts of water are used, it may not all be able to infiltrate into the soil, and some will remain in the pit. </w:t>
      </w:r>
      <w:r w:rsidR="0033058E" w:rsidRPr="00B43713">
        <w:rPr>
          <w:bCs/>
          <w:iCs/>
          <w:szCs w:val="22"/>
          <w:lang w:val="en-CA"/>
        </w:rPr>
        <w:t xml:space="preserve">Soil pores will </w:t>
      </w:r>
      <w:r w:rsidR="003B5B32">
        <w:rPr>
          <w:bCs/>
          <w:iCs/>
          <w:szCs w:val="22"/>
          <w:lang w:val="en-CA"/>
        </w:rPr>
        <w:t xml:space="preserve">also </w:t>
      </w:r>
      <w:r w:rsidR="0033058E" w:rsidRPr="00B43713">
        <w:rPr>
          <w:bCs/>
          <w:iCs/>
          <w:szCs w:val="22"/>
          <w:lang w:val="en-CA"/>
        </w:rPr>
        <w:t xml:space="preserve">become clogged with time, reducing or even stopping infiltration. For this reason, a higher </w:t>
      </w:r>
      <w:r w:rsidR="0033058E" w:rsidRPr="00354126">
        <w:rPr>
          <w:bCs/>
          <w:iCs/>
          <w:szCs w:val="22"/>
          <w:lang w:val="en-CA"/>
        </w:rPr>
        <w:t>or more cons</w:t>
      </w:r>
      <w:r w:rsidR="0033058E" w:rsidRPr="00991DEA">
        <w:rPr>
          <w:bCs/>
          <w:iCs/>
          <w:szCs w:val="22"/>
          <w:lang w:val="en-CA"/>
        </w:rPr>
        <w:t>ervative sludge</w:t>
      </w:r>
      <w:r w:rsidR="00A13C41">
        <w:rPr>
          <w:bCs/>
          <w:iCs/>
          <w:szCs w:val="22"/>
          <w:lang w:val="en-CA"/>
        </w:rPr>
        <w:t xml:space="preserve"> </w:t>
      </w:r>
      <w:r w:rsidR="0033058E" w:rsidRPr="00991DEA">
        <w:rPr>
          <w:bCs/>
          <w:iCs/>
          <w:szCs w:val="22"/>
          <w:lang w:val="en-CA"/>
        </w:rPr>
        <w:t xml:space="preserve">accumulation rate should be used, especially where soil infiltration rates are relatively low </w:t>
      </w:r>
      <w:r w:rsidR="003B5B32" w:rsidRPr="00B8225E">
        <w:rPr>
          <w:bCs/>
          <w:iCs/>
          <w:szCs w:val="22"/>
          <w:lang w:val="en-CA"/>
        </w:rPr>
        <w:t xml:space="preserve">to start with </w:t>
      </w:r>
      <w:r w:rsidR="0033058E" w:rsidRPr="00B8225E">
        <w:rPr>
          <w:bCs/>
          <w:iCs/>
          <w:szCs w:val="22"/>
          <w:lang w:val="en-CA"/>
        </w:rPr>
        <w:t>(Harvey, 2007; Still and Foxon, 2012).</w:t>
      </w:r>
    </w:p>
    <w:p w14:paraId="4E3516FA" w14:textId="4DE6B072" w:rsidR="00FD0A98" w:rsidRDefault="00BD0133" w:rsidP="0014729F">
      <w:pPr>
        <w:pStyle w:val="ListParagraph"/>
        <w:ind w:left="289"/>
        <w:contextualSpacing w:val="0"/>
        <w:rPr>
          <w:bCs/>
          <w:iCs/>
          <w:szCs w:val="22"/>
          <w:lang w:val="en-CA"/>
        </w:rPr>
      </w:pPr>
      <w:r w:rsidRPr="00991DEA">
        <w:rPr>
          <w:bCs/>
          <w:iCs/>
          <w:szCs w:val="22"/>
          <w:lang w:val="en-CA"/>
        </w:rPr>
        <w:br/>
        <w:t>I</w:t>
      </w:r>
      <w:r w:rsidR="00FD0A98" w:rsidRPr="00B8225E">
        <w:rPr>
          <w:bCs/>
          <w:iCs/>
          <w:szCs w:val="22"/>
          <w:lang w:val="en-CA"/>
        </w:rPr>
        <w:t xml:space="preserve">f the soil </w:t>
      </w:r>
      <w:r w:rsidR="00A13C41">
        <w:rPr>
          <w:bCs/>
          <w:iCs/>
          <w:szCs w:val="22"/>
          <w:lang w:val="en-CA"/>
        </w:rPr>
        <w:t>has low</w:t>
      </w:r>
      <w:r w:rsidR="00FD0A98" w:rsidRPr="00B8225E">
        <w:rPr>
          <w:bCs/>
          <w:iCs/>
          <w:szCs w:val="22"/>
          <w:lang w:val="en-CA"/>
        </w:rPr>
        <w:t xml:space="preserve"> permeab</w:t>
      </w:r>
      <w:r w:rsidR="00A13C41">
        <w:rPr>
          <w:bCs/>
          <w:iCs/>
          <w:szCs w:val="22"/>
          <w:lang w:val="en-CA"/>
        </w:rPr>
        <w:t>ility</w:t>
      </w:r>
      <w:r w:rsidR="00FD0A98" w:rsidRPr="00B8225E">
        <w:rPr>
          <w:bCs/>
          <w:iCs/>
          <w:szCs w:val="22"/>
          <w:lang w:val="en-CA"/>
        </w:rPr>
        <w:t xml:space="preserve"> (such as clay</w:t>
      </w:r>
      <w:r w:rsidR="00E975A3" w:rsidRPr="00B8225E">
        <w:rPr>
          <w:bCs/>
          <w:iCs/>
          <w:szCs w:val="22"/>
          <w:lang w:val="en-CA"/>
        </w:rPr>
        <w:t>)</w:t>
      </w:r>
      <w:r w:rsidR="00FD0A98" w:rsidRPr="00B8225E">
        <w:rPr>
          <w:bCs/>
          <w:iCs/>
          <w:szCs w:val="22"/>
          <w:lang w:val="en-CA"/>
        </w:rPr>
        <w:t xml:space="preserve">, </w:t>
      </w:r>
      <w:r w:rsidR="00E975A3" w:rsidRPr="00B8225E">
        <w:rPr>
          <w:bCs/>
          <w:iCs/>
          <w:szCs w:val="22"/>
          <w:lang w:val="en-CA"/>
        </w:rPr>
        <w:t xml:space="preserve">or </w:t>
      </w:r>
      <w:r w:rsidR="00FD0A98" w:rsidRPr="00B8225E">
        <w:rPr>
          <w:bCs/>
          <w:iCs/>
          <w:szCs w:val="22"/>
          <w:lang w:val="en-CA"/>
        </w:rPr>
        <w:t xml:space="preserve">if the pit </w:t>
      </w:r>
      <w:r w:rsidR="003B5B32">
        <w:rPr>
          <w:bCs/>
          <w:iCs/>
          <w:szCs w:val="22"/>
          <w:lang w:val="en-CA"/>
        </w:rPr>
        <w:t xml:space="preserve">has an impermeable </w:t>
      </w:r>
      <w:r w:rsidR="00FD0A98" w:rsidRPr="00B43713">
        <w:rPr>
          <w:bCs/>
          <w:iCs/>
          <w:szCs w:val="22"/>
          <w:lang w:val="en-CA"/>
        </w:rPr>
        <w:t xml:space="preserve">lining, liquid </w:t>
      </w:r>
      <w:r w:rsidR="003B5B32">
        <w:rPr>
          <w:bCs/>
          <w:iCs/>
          <w:szCs w:val="22"/>
          <w:lang w:val="en-CA"/>
        </w:rPr>
        <w:t xml:space="preserve">will </w:t>
      </w:r>
      <w:r w:rsidR="00FD0A98" w:rsidRPr="00B43713">
        <w:rPr>
          <w:bCs/>
          <w:iCs/>
          <w:szCs w:val="22"/>
          <w:lang w:val="en-CA"/>
        </w:rPr>
        <w:t>not infiltrate</w:t>
      </w:r>
      <w:r w:rsidR="00A13C41">
        <w:rPr>
          <w:bCs/>
          <w:iCs/>
          <w:szCs w:val="22"/>
          <w:lang w:val="en-CA"/>
        </w:rPr>
        <w:t xml:space="preserve"> into the soil</w:t>
      </w:r>
      <w:r w:rsidRPr="00B43713">
        <w:rPr>
          <w:bCs/>
          <w:iCs/>
          <w:szCs w:val="22"/>
          <w:lang w:val="en-CA"/>
        </w:rPr>
        <w:t>. In these</w:t>
      </w:r>
      <w:r w:rsidRPr="00B00960">
        <w:rPr>
          <w:bCs/>
          <w:iCs/>
          <w:szCs w:val="22"/>
          <w:lang w:val="en-CA"/>
        </w:rPr>
        <w:t xml:space="preserve"> cases, t</w:t>
      </w:r>
      <w:r w:rsidR="00FD0A98" w:rsidRPr="00B00960">
        <w:rPr>
          <w:bCs/>
          <w:iCs/>
          <w:szCs w:val="22"/>
          <w:lang w:val="en-CA"/>
        </w:rPr>
        <w:t>he pit will fill much more quickly</w:t>
      </w:r>
      <w:r w:rsidRPr="00354126">
        <w:rPr>
          <w:bCs/>
          <w:iCs/>
          <w:szCs w:val="22"/>
          <w:lang w:val="en-CA"/>
        </w:rPr>
        <w:t xml:space="preserve">, especially if flush water </w:t>
      </w:r>
      <w:r w:rsidR="00A13C41">
        <w:rPr>
          <w:bCs/>
          <w:iCs/>
          <w:szCs w:val="22"/>
          <w:lang w:val="en-CA"/>
        </w:rPr>
        <w:t>is</w:t>
      </w:r>
      <w:r w:rsidRPr="00354126">
        <w:rPr>
          <w:bCs/>
          <w:iCs/>
          <w:szCs w:val="22"/>
          <w:lang w:val="en-CA"/>
        </w:rPr>
        <w:t xml:space="preserve"> added to the pit</w:t>
      </w:r>
      <w:r w:rsidR="00FD0A98" w:rsidRPr="00991DEA">
        <w:rPr>
          <w:bCs/>
          <w:iCs/>
          <w:szCs w:val="22"/>
          <w:lang w:val="en-CA"/>
        </w:rPr>
        <w:t xml:space="preserve">. </w:t>
      </w:r>
      <w:r w:rsidRPr="00B8225E">
        <w:rPr>
          <w:bCs/>
          <w:iCs/>
          <w:szCs w:val="22"/>
          <w:lang w:val="en-CA"/>
        </w:rPr>
        <w:br/>
      </w:r>
    </w:p>
    <w:p w14:paraId="2979AE86" w14:textId="1A64CF33" w:rsidR="008F51B9" w:rsidRDefault="00A13C41" w:rsidP="00A13C41">
      <w:pPr>
        <w:pStyle w:val="ListParagraph"/>
        <w:numPr>
          <w:ilvl w:val="0"/>
          <w:numId w:val="4"/>
        </w:numPr>
        <w:spacing w:after="120"/>
        <w:contextualSpacing w:val="0"/>
        <w:rPr>
          <w:bCs/>
          <w:iCs/>
          <w:szCs w:val="22"/>
          <w:lang w:val="en-CA"/>
        </w:rPr>
      </w:pPr>
      <w:r>
        <w:rPr>
          <w:bCs/>
          <w:iCs/>
          <w:noProof/>
          <w:szCs w:val="22"/>
          <w:lang w:val="en-CA" w:eastAsia="en-CA"/>
        </w:rPr>
        <w:drawing>
          <wp:anchor distT="0" distB="0" distL="114300" distR="114300" simplePos="0" relativeHeight="251909120" behindDoc="0" locked="0" layoutInCell="1" allowOverlap="1" wp14:anchorId="642140DA" wp14:editId="3C624340">
            <wp:simplePos x="0" y="0"/>
            <wp:positionH relativeFrom="margin">
              <wp:align>center</wp:align>
            </wp:positionH>
            <wp:positionV relativeFrom="paragraph">
              <wp:posOffset>1263650</wp:posOffset>
            </wp:positionV>
            <wp:extent cx="4535805" cy="1771650"/>
            <wp:effectExtent l="0" t="0" r="0" b="0"/>
            <wp:wrapTopAndBottom/>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t="9007"/>
                    <a:stretch/>
                  </pic:blipFill>
                  <pic:spPr bwMode="auto">
                    <a:xfrm>
                      <a:off x="0" y="0"/>
                      <a:ext cx="453580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03CA" w:rsidRPr="00E975A3">
        <w:rPr>
          <w:bCs/>
          <w:iCs/>
          <w:szCs w:val="22"/>
          <w:lang w:val="en-CA"/>
        </w:rPr>
        <w:t>O</w:t>
      </w:r>
      <w:r w:rsidR="008F51B9" w:rsidRPr="00E975A3">
        <w:rPr>
          <w:bCs/>
          <w:iCs/>
          <w:szCs w:val="22"/>
          <w:lang w:val="en-CA"/>
        </w:rPr>
        <w:t>ther materials</w:t>
      </w:r>
      <w:r w:rsidR="005C03CA" w:rsidRPr="00E975A3">
        <w:rPr>
          <w:bCs/>
          <w:iCs/>
          <w:szCs w:val="22"/>
          <w:lang w:val="en-CA"/>
        </w:rPr>
        <w:t xml:space="preserve"> added to the pit</w:t>
      </w:r>
      <w:r w:rsidR="00925445" w:rsidRPr="00E975A3">
        <w:rPr>
          <w:bCs/>
          <w:iCs/>
          <w:szCs w:val="22"/>
          <w:lang w:val="en-CA"/>
        </w:rPr>
        <w:t>:</w:t>
      </w:r>
      <w:r w:rsidR="008F51B9" w:rsidRPr="00E975A3">
        <w:rPr>
          <w:bCs/>
          <w:iCs/>
          <w:szCs w:val="22"/>
          <w:lang w:val="en-CA"/>
        </w:rPr>
        <w:t xml:space="preserve"> In real</w:t>
      </w:r>
      <w:r w:rsidR="00411CA5" w:rsidRPr="00E975A3">
        <w:rPr>
          <w:bCs/>
          <w:iCs/>
          <w:szCs w:val="22"/>
          <w:lang w:val="en-CA"/>
        </w:rPr>
        <w:t xml:space="preserve">ity, people often dispose </w:t>
      </w:r>
      <w:r w:rsidR="0068255E" w:rsidRPr="00E975A3">
        <w:rPr>
          <w:bCs/>
          <w:iCs/>
          <w:szCs w:val="22"/>
          <w:lang w:val="en-CA"/>
        </w:rPr>
        <w:t xml:space="preserve">of </w:t>
      </w:r>
      <w:r w:rsidR="008F51B9" w:rsidRPr="00E975A3">
        <w:rPr>
          <w:bCs/>
          <w:iCs/>
          <w:szCs w:val="22"/>
          <w:lang w:val="en-CA"/>
        </w:rPr>
        <w:t>garbage into pit latrines in the absence of a prop</w:t>
      </w:r>
      <w:r w:rsidR="008F51B9" w:rsidRPr="006D3DB6">
        <w:rPr>
          <w:bCs/>
          <w:iCs/>
          <w:szCs w:val="22"/>
          <w:lang w:val="en-CA"/>
        </w:rPr>
        <w:t xml:space="preserve">er solid waste management system. Adding other materials, especially those that do not easily decompose, will increase the </w:t>
      </w:r>
      <w:r w:rsidR="008F51B9" w:rsidRPr="009A622F">
        <w:rPr>
          <w:bCs/>
          <w:iCs/>
          <w:szCs w:val="22"/>
          <w:lang w:val="en-CA"/>
        </w:rPr>
        <w:t>sludge accumulation rate (</w:t>
      </w:r>
      <w:r w:rsidR="00411CA5" w:rsidRPr="009A622F">
        <w:rPr>
          <w:bCs/>
          <w:iCs/>
          <w:szCs w:val="22"/>
          <w:lang w:val="en-CA"/>
        </w:rPr>
        <w:t xml:space="preserve">Buckley </w:t>
      </w:r>
      <w:r w:rsidR="00411CA5" w:rsidRPr="0014729F">
        <w:rPr>
          <w:bCs/>
          <w:iCs/>
          <w:szCs w:val="22"/>
          <w:lang w:val="en-CA"/>
        </w:rPr>
        <w:t>et al</w:t>
      </w:r>
      <w:r w:rsidR="00411CA5" w:rsidRPr="00A13C41">
        <w:rPr>
          <w:bCs/>
          <w:iCs/>
          <w:szCs w:val="22"/>
          <w:lang w:val="en-CA"/>
        </w:rPr>
        <w:t xml:space="preserve">., 2008; </w:t>
      </w:r>
      <w:r w:rsidR="008F51B9" w:rsidRPr="00A13C41">
        <w:rPr>
          <w:bCs/>
          <w:iCs/>
          <w:szCs w:val="22"/>
          <w:lang w:val="en-CA"/>
        </w:rPr>
        <w:t>Still and Foxon, 2012).</w:t>
      </w:r>
      <w:r w:rsidR="005C03CA" w:rsidRPr="00A13C41">
        <w:t xml:space="preserve"> </w:t>
      </w:r>
      <w:r w:rsidRPr="00A13C41">
        <w:t xml:space="preserve">Solid waste may include sanitary products used for menstrual hygiene, condoms, health care waste (such as used needles), paper, metal, glass and organic material (such as kitchen and garden waste). </w:t>
      </w:r>
      <w:r w:rsidR="00925445" w:rsidRPr="009A622F">
        <w:rPr>
          <w:bCs/>
          <w:iCs/>
          <w:szCs w:val="22"/>
          <w:lang w:val="en-CA"/>
        </w:rPr>
        <w:t>These materials will also make the pit difficult, and unsafe, to empty.</w:t>
      </w:r>
    </w:p>
    <w:p w14:paraId="6B9B6C03" w14:textId="77777777" w:rsidR="00A13C41" w:rsidRPr="009A622F" w:rsidRDefault="00A13C41" w:rsidP="0014729F">
      <w:pPr>
        <w:pStyle w:val="ListParagraph"/>
        <w:spacing w:after="120"/>
        <w:ind w:left="288"/>
        <w:contextualSpacing w:val="0"/>
        <w:rPr>
          <w:bCs/>
          <w:iCs/>
          <w:szCs w:val="22"/>
          <w:lang w:val="en-CA"/>
        </w:rPr>
      </w:pPr>
    </w:p>
    <w:p w14:paraId="3C291097" w14:textId="6A859583" w:rsidR="00EC77EF" w:rsidRPr="00532C0A" w:rsidRDefault="00E13DE1" w:rsidP="00687378">
      <w:pPr>
        <w:pStyle w:val="ListParagraph"/>
        <w:numPr>
          <w:ilvl w:val="0"/>
          <w:numId w:val="4"/>
        </w:numPr>
        <w:spacing w:after="120"/>
        <w:ind w:left="289" w:hanging="289"/>
        <w:contextualSpacing w:val="0"/>
        <w:rPr>
          <w:bCs/>
          <w:iCs/>
          <w:szCs w:val="22"/>
          <w:lang w:val="en-CA"/>
        </w:rPr>
      </w:pPr>
      <w:r w:rsidRPr="00532C0A">
        <w:rPr>
          <w:bCs/>
          <w:iCs/>
          <w:szCs w:val="22"/>
          <w:lang w:val="en-CA"/>
        </w:rPr>
        <w:t xml:space="preserve">Biological </w:t>
      </w:r>
      <w:r w:rsidR="00925445">
        <w:rPr>
          <w:bCs/>
          <w:iCs/>
          <w:szCs w:val="22"/>
          <w:lang w:val="en-CA"/>
        </w:rPr>
        <w:t>activity</w:t>
      </w:r>
      <w:r w:rsidR="00925445" w:rsidRPr="00532C0A">
        <w:rPr>
          <w:bCs/>
          <w:iCs/>
          <w:szCs w:val="22"/>
          <w:lang w:val="en-CA"/>
        </w:rPr>
        <w:t xml:space="preserve"> </w:t>
      </w:r>
      <w:r w:rsidRPr="00532C0A">
        <w:rPr>
          <w:bCs/>
          <w:iCs/>
          <w:szCs w:val="22"/>
          <w:lang w:val="en-CA"/>
        </w:rPr>
        <w:t>in the pit</w:t>
      </w:r>
      <w:r w:rsidR="00925445">
        <w:rPr>
          <w:bCs/>
          <w:iCs/>
          <w:szCs w:val="22"/>
          <w:lang w:val="en-CA"/>
        </w:rPr>
        <w:t>:</w:t>
      </w:r>
      <w:r w:rsidRPr="00532C0A">
        <w:rPr>
          <w:bCs/>
          <w:iCs/>
          <w:szCs w:val="22"/>
          <w:lang w:val="en-CA"/>
        </w:rPr>
        <w:t xml:space="preserve"> </w:t>
      </w:r>
      <w:r w:rsidR="00A860EB" w:rsidRPr="00532C0A">
        <w:rPr>
          <w:bCs/>
          <w:iCs/>
          <w:szCs w:val="22"/>
          <w:lang w:val="en-CA"/>
        </w:rPr>
        <w:t xml:space="preserve">Microbes help to degrade and reduce the amount of </w:t>
      </w:r>
      <w:r w:rsidR="00925445">
        <w:rPr>
          <w:bCs/>
          <w:iCs/>
          <w:szCs w:val="22"/>
          <w:lang w:val="en-CA"/>
        </w:rPr>
        <w:t>sludge</w:t>
      </w:r>
      <w:r w:rsidR="00925445" w:rsidRPr="00532C0A">
        <w:rPr>
          <w:bCs/>
          <w:iCs/>
          <w:szCs w:val="22"/>
          <w:lang w:val="en-CA"/>
        </w:rPr>
        <w:t xml:space="preserve"> </w:t>
      </w:r>
      <w:r w:rsidR="00925445">
        <w:rPr>
          <w:bCs/>
          <w:iCs/>
          <w:szCs w:val="22"/>
          <w:lang w:val="en-CA"/>
        </w:rPr>
        <w:t xml:space="preserve">in the pit </w:t>
      </w:r>
      <w:r w:rsidR="00A860EB" w:rsidRPr="00532C0A">
        <w:rPr>
          <w:bCs/>
          <w:iCs/>
          <w:szCs w:val="22"/>
          <w:lang w:val="en-CA"/>
        </w:rPr>
        <w:t xml:space="preserve">over time. </w:t>
      </w:r>
      <w:r w:rsidRPr="00532C0A">
        <w:rPr>
          <w:bCs/>
          <w:iCs/>
          <w:szCs w:val="22"/>
          <w:lang w:val="en-CA"/>
        </w:rPr>
        <w:t>The temperature,</w:t>
      </w:r>
      <w:r w:rsidR="00A860EB" w:rsidRPr="00532C0A">
        <w:rPr>
          <w:bCs/>
          <w:iCs/>
          <w:szCs w:val="22"/>
          <w:lang w:val="en-CA"/>
        </w:rPr>
        <w:t xml:space="preserve"> </w:t>
      </w:r>
      <w:r w:rsidRPr="00532C0A">
        <w:rPr>
          <w:bCs/>
          <w:iCs/>
          <w:szCs w:val="22"/>
          <w:lang w:val="en-CA"/>
        </w:rPr>
        <w:t xml:space="preserve">pH, ammonia level and water content in </w:t>
      </w:r>
      <w:r w:rsidR="00925445">
        <w:rPr>
          <w:bCs/>
          <w:iCs/>
          <w:szCs w:val="22"/>
          <w:lang w:val="en-CA"/>
        </w:rPr>
        <w:t>the</w:t>
      </w:r>
      <w:r w:rsidR="00925445" w:rsidRPr="00532C0A">
        <w:rPr>
          <w:bCs/>
          <w:iCs/>
          <w:szCs w:val="22"/>
          <w:lang w:val="en-CA"/>
        </w:rPr>
        <w:t xml:space="preserve"> </w:t>
      </w:r>
      <w:r w:rsidRPr="00532C0A">
        <w:rPr>
          <w:bCs/>
          <w:iCs/>
          <w:szCs w:val="22"/>
          <w:lang w:val="en-CA"/>
        </w:rPr>
        <w:t>pi</w:t>
      </w:r>
      <w:r w:rsidR="00A860EB" w:rsidRPr="00532C0A">
        <w:rPr>
          <w:bCs/>
          <w:iCs/>
          <w:szCs w:val="22"/>
          <w:lang w:val="en-CA"/>
        </w:rPr>
        <w:t>t affect</w:t>
      </w:r>
      <w:r w:rsidR="005C57C3" w:rsidRPr="00532C0A">
        <w:rPr>
          <w:bCs/>
          <w:iCs/>
          <w:szCs w:val="22"/>
          <w:lang w:val="en-CA"/>
        </w:rPr>
        <w:t xml:space="preserve"> the </w:t>
      </w:r>
      <w:r w:rsidR="00A860EB" w:rsidRPr="00532C0A">
        <w:rPr>
          <w:bCs/>
          <w:iCs/>
          <w:szCs w:val="22"/>
          <w:lang w:val="en-CA"/>
        </w:rPr>
        <w:t xml:space="preserve">microbial activity and the sludge accumulation rate </w:t>
      </w:r>
      <w:r w:rsidRPr="00532C0A">
        <w:rPr>
          <w:bCs/>
          <w:iCs/>
          <w:szCs w:val="22"/>
          <w:lang w:val="en-CA"/>
        </w:rPr>
        <w:t>(Still and Foxon, 2012).</w:t>
      </w:r>
      <w:r w:rsidR="00532C0A" w:rsidRPr="00532C0A">
        <w:rPr>
          <w:bCs/>
          <w:iCs/>
          <w:szCs w:val="22"/>
          <w:lang w:val="en-CA"/>
        </w:rPr>
        <w:t xml:space="preserve"> </w:t>
      </w:r>
      <w:r w:rsidR="00EC77EF" w:rsidRPr="00532C0A">
        <w:rPr>
          <w:bCs/>
          <w:iCs/>
          <w:szCs w:val="22"/>
          <w:lang w:val="en-CA"/>
        </w:rPr>
        <w:t>Wet latrines that have water in the pit decompose excreta faster</w:t>
      </w:r>
      <w:r w:rsidR="00925445">
        <w:rPr>
          <w:bCs/>
          <w:iCs/>
          <w:szCs w:val="22"/>
          <w:lang w:val="en-CA"/>
        </w:rPr>
        <w:t xml:space="preserve">, contributing to </w:t>
      </w:r>
      <w:r w:rsidR="00EC77EF" w:rsidRPr="00532C0A">
        <w:rPr>
          <w:bCs/>
          <w:iCs/>
          <w:szCs w:val="22"/>
          <w:lang w:val="en-CA"/>
        </w:rPr>
        <w:t xml:space="preserve">lower sludge accumulation rate </w:t>
      </w:r>
      <w:r w:rsidR="00925445">
        <w:rPr>
          <w:bCs/>
          <w:iCs/>
          <w:szCs w:val="22"/>
          <w:lang w:val="en-CA"/>
        </w:rPr>
        <w:t xml:space="preserve">for wet latrines </w:t>
      </w:r>
      <w:r w:rsidR="00EC77EF" w:rsidRPr="00532C0A">
        <w:rPr>
          <w:bCs/>
          <w:iCs/>
          <w:szCs w:val="22"/>
          <w:lang w:val="en-CA"/>
        </w:rPr>
        <w:t xml:space="preserve">than </w:t>
      </w:r>
      <w:r w:rsidR="00925445">
        <w:rPr>
          <w:bCs/>
          <w:iCs/>
          <w:szCs w:val="22"/>
          <w:lang w:val="en-CA"/>
        </w:rPr>
        <w:t xml:space="preserve">for </w:t>
      </w:r>
      <w:r w:rsidR="00EC77EF" w:rsidRPr="00532C0A">
        <w:rPr>
          <w:bCs/>
          <w:iCs/>
          <w:szCs w:val="22"/>
          <w:lang w:val="en-CA"/>
        </w:rPr>
        <w:t xml:space="preserve">dry latrines with no water </w:t>
      </w:r>
      <w:r w:rsidR="00925445">
        <w:rPr>
          <w:bCs/>
          <w:iCs/>
          <w:szCs w:val="22"/>
          <w:lang w:val="en-CA"/>
        </w:rPr>
        <w:t xml:space="preserve">or very little water </w:t>
      </w:r>
      <w:r w:rsidR="00EC77EF" w:rsidRPr="00532C0A">
        <w:rPr>
          <w:bCs/>
          <w:iCs/>
          <w:szCs w:val="22"/>
          <w:lang w:val="en-CA"/>
        </w:rPr>
        <w:t>in the pit (Bester et al., 2000 cited in Buckley et al., 2008).</w:t>
      </w:r>
    </w:p>
    <w:p w14:paraId="0CCB89C6" w14:textId="2FC679F3" w:rsidR="00556230" w:rsidRDefault="00A13C41" w:rsidP="004A3D17">
      <w:pPr>
        <w:rPr>
          <w:bCs/>
          <w:iCs/>
          <w:szCs w:val="22"/>
          <w:lang w:val="en-CA"/>
        </w:rPr>
      </w:pPr>
      <w:r w:rsidRPr="0014729F">
        <w:rPr>
          <w:bCs/>
          <w:iCs/>
          <w:szCs w:val="22"/>
          <w:lang w:val="en-CA"/>
        </w:rPr>
        <w:lastRenderedPageBreak/>
        <w:t>M</w:t>
      </w:r>
      <w:r w:rsidR="00556230" w:rsidRPr="00A13C41">
        <w:rPr>
          <w:bCs/>
          <w:iCs/>
          <w:szCs w:val="22"/>
          <w:lang w:val="en-CA"/>
        </w:rPr>
        <w:t>e</w:t>
      </w:r>
      <w:r w:rsidR="00556230">
        <w:rPr>
          <w:bCs/>
          <w:iCs/>
          <w:szCs w:val="22"/>
          <w:lang w:val="en-CA"/>
        </w:rPr>
        <w:t>asur</w:t>
      </w:r>
      <w:r w:rsidR="00E975A3">
        <w:rPr>
          <w:bCs/>
          <w:iCs/>
          <w:szCs w:val="22"/>
          <w:lang w:val="en-CA"/>
        </w:rPr>
        <w:t>ing</w:t>
      </w:r>
      <w:r w:rsidR="00556230">
        <w:rPr>
          <w:bCs/>
          <w:iCs/>
          <w:szCs w:val="22"/>
          <w:lang w:val="en-CA"/>
        </w:rPr>
        <w:t xml:space="preserve"> the </w:t>
      </w:r>
      <w:r w:rsidR="00556230" w:rsidRPr="00556230">
        <w:rPr>
          <w:bCs/>
          <w:iCs/>
          <w:szCs w:val="22"/>
          <w:lang w:val="en-CA"/>
        </w:rPr>
        <w:t xml:space="preserve">local sludge accumulation </w:t>
      </w:r>
      <w:r w:rsidR="00556230">
        <w:rPr>
          <w:bCs/>
          <w:iCs/>
          <w:szCs w:val="22"/>
          <w:lang w:val="en-CA"/>
        </w:rPr>
        <w:t>rate</w:t>
      </w:r>
      <w:r w:rsidR="00E975A3">
        <w:rPr>
          <w:bCs/>
          <w:iCs/>
          <w:szCs w:val="22"/>
          <w:lang w:val="en-CA"/>
        </w:rPr>
        <w:t xml:space="preserve"> based on these factors</w:t>
      </w:r>
      <w:r w:rsidR="004A3D17">
        <w:rPr>
          <w:bCs/>
          <w:iCs/>
          <w:szCs w:val="22"/>
          <w:lang w:val="en-CA"/>
        </w:rPr>
        <w:t xml:space="preserve"> can be challenging and is often not possible. In the absence of local measurements</w:t>
      </w:r>
      <w:r w:rsidR="00556230" w:rsidRPr="00556230">
        <w:rPr>
          <w:bCs/>
          <w:iCs/>
          <w:szCs w:val="22"/>
          <w:lang w:val="en-CA"/>
        </w:rPr>
        <w:t xml:space="preserve">, the </w:t>
      </w:r>
      <w:r w:rsidR="004A3D17">
        <w:rPr>
          <w:bCs/>
          <w:iCs/>
          <w:szCs w:val="22"/>
          <w:lang w:val="en-CA"/>
        </w:rPr>
        <w:t xml:space="preserve">sludge accumulation rates </w:t>
      </w:r>
      <w:r w:rsidR="00556230" w:rsidRPr="00556230">
        <w:rPr>
          <w:bCs/>
          <w:iCs/>
          <w:szCs w:val="22"/>
          <w:lang w:val="en-CA"/>
        </w:rPr>
        <w:t xml:space="preserve">given in </w:t>
      </w:r>
      <w:r w:rsidR="004A3D17">
        <w:rPr>
          <w:bCs/>
          <w:iCs/>
          <w:szCs w:val="22"/>
          <w:lang w:val="en-CA"/>
        </w:rPr>
        <w:t>t</w:t>
      </w:r>
      <w:r w:rsidR="00923AE4">
        <w:rPr>
          <w:bCs/>
          <w:iCs/>
          <w:szCs w:val="22"/>
          <w:lang w:val="en-CA"/>
        </w:rPr>
        <w:t>he following table can be used</w:t>
      </w:r>
      <w:r w:rsidR="008846E7">
        <w:rPr>
          <w:bCs/>
          <w:iCs/>
          <w:szCs w:val="22"/>
          <w:lang w:val="en-CA"/>
        </w:rPr>
        <w:t xml:space="preserve"> as a guideline</w:t>
      </w:r>
      <w:r w:rsidR="004A3D17" w:rsidRPr="004A3D17">
        <w:rPr>
          <w:bCs/>
          <w:iCs/>
          <w:szCs w:val="22"/>
          <w:lang w:val="en-CA"/>
        </w:rPr>
        <w:t>.</w:t>
      </w:r>
    </w:p>
    <w:p w14:paraId="77712DD8" w14:textId="2B787E04" w:rsidR="005C03CA" w:rsidRDefault="005C03CA" w:rsidP="00E973DF">
      <w:pPr>
        <w:overflowPunct w:val="0"/>
        <w:autoSpaceDE w:val="0"/>
        <w:autoSpaceDN w:val="0"/>
        <w:adjustRightInd w:val="0"/>
        <w:spacing w:after="120"/>
        <w:jc w:val="center"/>
        <w:textAlignment w:val="baseline"/>
        <w:rPr>
          <w:rFonts w:cs="Times New Roman"/>
          <w:b/>
          <w:szCs w:val="20"/>
          <w:lang w:val="en-CA"/>
        </w:rPr>
      </w:pPr>
    </w:p>
    <w:p w14:paraId="4BF8AB28" w14:textId="7AC3364A" w:rsidR="00E973DF" w:rsidRPr="006963D7" w:rsidRDefault="00F7549B" w:rsidP="00E973DF">
      <w:pPr>
        <w:overflowPunct w:val="0"/>
        <w:autoSpaceDE w:val="0"/>
        <w:autoSpaceDN w:val="0"/>
        <w:adjustRightInd w:val="0"/>
        <w:spacing w:after="120"/>
        <w:jc w:val="center"/>
        <w:textAlignment w:val="baseline"/>
        <w:rPr>
          <w:rFonts w:cs="Times New Roman"/>
          <w:szCs w:val="20"/>
          <w:lang w:val="en-CA"/>
        </w:rPr>
      </w:pPr>
      <w:r>
        <w:rPr>
          <w:rFonts w:cs="Times New Roman"/>
          <w:b/>
          <w:szCs w:val="20"/>
          <w:lang w:val="en-CA"/>
        </w:rPr>
        <w:t>Table 1</w:t>
      </w:r>
      <w:r w:rsidR="00B076A5">
        <w:rPr>
          <w:rFonts w:cs="Times New Roman"/>
          <w:b/>
          <w:szCs w:val="20"/>
          <w:lang w:val="en-CA"/>
        </w:rPr>
        <w:t>:</w:t>
      </w:r>
      <w:r w:rsidR="00D033E3">
        <w:rPr>
          <w:rFonts w:cs="Times New Roman"/>
          <w:b/>
          <w:szCs w:val="20"/>
          <w:lang w:val="en-CA"/>
        </w:rPr>
        <w:t xml:space="preserve"> </w:t>
      </w:r>
      <w:r w:rsidR="00E973DF" w:rsidRPr="006963D7">
        <w:rPr>
          <w:rFonts w:cs="Times New Roman"/>
          <w:b/>
          <w:szCs w:val="20"/>
          <w:lang w:val="en-CA"/>
        </w:rPr>
        <w:t>Sludge Accumulation Rates</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119"/>
        <w:gridCol w:w="2808"/>
        <w:gridCol w:w="2809"/>
      </w:tblGrid>
      <w:tr w:rsidR="001D688F" w:rsidRPr="006963D7" w14:paraId="6D82E018" w14:textId="77777777" w:rsidTr="0014729F">
        <w:trPr>
          <w:trHeight w:val="293"/>
        </w:trPr>
        <w:tc>
          <w:tcPr>
            <w:tcW w:w="3119" w:type="dxa"/>
            <w:vMerge w:val="restart"/>
            <w:vAlign w:val="center"/>
          </w:tcPr>
          <w:p w14:paraId="1DCB08C2" w14:textId="77777777" w:rsidR="00E973DF" w:rsidRPr="006963D7" w:rsidRDefault="00E973DF" w:rsidP="000B292E">
            <w:pPr>
              <w:overflowPunct w:val="0"/>
              <w:autoSpaceDE w:val="0"/>
              <w:autoSpaceDN w:val="0"/>
              <w:adjustRightInd w:val="0"/>
              <w:textAlignment w:val="baseline"/>
              <w:rPr>
                <w:rFonts w:cs="Times New Roman"/>
                <w:b/>
                <w:sz w:val="18"/>
                <w:szCs w:val="18"/>
                <w:lang w:val="en-CA"/>
              </w:rPr>
            </w:pPr>
            <w:r w:rsidRPr="006963D7">
              <w:rPr>
                <w:rFonts w:cs="Times New Roman"/>
                <w:b/>
                <w:sz w:val="18"/>
                <w:szCs w:val="18"/>
                <w:lang w:val="en-CA"/>
              </w:rPr>
              <w:t>Pit Conditions</w:t>
            </w:r>
          </w:p>
        </w:tc>
        <w:tc>
          <w:tcPr>
            <w:tcW w:w="5617" w:type="dxa"/>
            <w:gridSpan w:val="2"/>
            <w:vAlign w:val="center"/>
          </w:tcPr>
          <w:p w14:paraId="111BAB2F" w14:textId="71A295F7" w:rsidR="00E973DF" w:rsidRPr="006963D7" w:rsidRDefault="00E973DF" w:rsidP="000B292E">
            <w:pPr>
              <w:overflowPunct w:val="0"/>
              <w:autoSpaceDE w:val="0"/>
              <w:autoSpaceDN w:val="0"/>
              <w:adjustRightInd w:val="0"/>
              <w:jc w:val="center"/>
              <w:textAlignment w:val="baseline"/>
              <w:rPr>
                <w:rFonts w:cs="Times New Roman"/>
                <w:sz w:val="18"/>
                <w:szCs w:val="18"/>
                <w:lang w:val="en-CA"/>
              </w:rPr>
            </w:pPr>
            <w:r w:rsidRPr="006963D7">
              <w:rPr>
                <w:rFonts w:cs="Times New Roman"/>
                <w:b/>
                <w:sz w:val="18"/>
                <w:szCs w:val="18"/>
                <w:lang w:val="en-CA"/>
              </w:rPr>
              <w:t>Sludge Accumulation Rate (R) (</w:t>
            </w:r>
            <w:r>
              <w:rPr>
                <w:rFonts w:cs="Times New Roman"/>
                <w:b/>
                <w:sz w:val="18"/>
                <w:szCs w:val="18"/>
                <w:lang w:val="en-CA"/>
              </w:rPr>
              <w:t>l</w:t>
            </w:r>
            <w:r w:rsidRPr="006963D7">
              <w:rPr>
                <w:rFonts w:cs="Times New Roman"/>
                <w:b/>
                <w:sz w:val="18"/>
                <w:szCs w:val="18"/>
                <w:lang w:val="en-CA"/>
              </w:rPr>
              <w:t>itres/person/year)</w:t>
            </w:r>
          </w:p>
        </w:tc>
      </w:tr>
      <w:tr w:rsidR="001D688F" w:rsidRPr="006963D7" w14:paraId="40CB845B" w14:textId="77777777" w:rsidTr="0014729F">
        <w:trPr>
          <w:trHeight w:val="587"/>
        </w:trPr>
        <w:tc>
          <w:tcPr>
            <w:tcW w:w="3119" w:type="dxa"/>
            <w:vMerge/>
            <w:vAlign w:val="center"/>
          </w:tcPr>
          <w:p w14:paraId="50DBF77F" w14:textId="77777777" w:rsidR="00E973DF" w:rsidRPr="006963D7" w:rsidRDefault="00E973DF" w:rsidP="000B292E">
            <w:pPr>
              <w:overflowPunct w:val="0"/>
              <w:autoSpaceDE w:val="0"/>
              <w:autoSpaceDN w:val="0"/>
              <w:adjustRightInd w:val="0"/>
              <w:textAlignment w:val="baseline"/>
              <w:rPr>
                <w:rFonts w:cs="Times New Roman"/>
                <w:sz w:val="18"/>
                <w:szCs w:val="18"/>
                <w:lang w:val="en-CA"/>
              </w:rPr>
            </w:pPr>
          </w:p>
        </w:tc>
        <w:tc>
          <w:tcPr>
            <w:tcW w:w="2808" w:type="dxa"/>
            <w:vAlign w:val="center"/>
          </w:tcPr>
          <w:p w14:paraId="21B2A9DE" w14:textId="77777777" w:rsidR="00E973DF" w:rsidRPr="0014729F" w:rsidRDefault="00E973DF" w:rsidP="000B292E">
            <w:pPr>
              <w:overflowPunct w:val="0"/>
              <w:autoSpaceDE w:val="0"/>
              <w:autoSpaceDN w:val="0"/>
              <w:adjustRightInd w:val="0"/>
              <w:textAlignment w:val="baseline"/>
              <w:rPr>
                <w:rFonts w:cs="Times New Roman"/>
                <w:sz w:val="18"/>
                <w:szCs w:val="18"/>
                <w:lang w:val="en-CA"/>
              </w:rPr>
            </w:pPr>
            <w:r w:rsidRPr="0014729F">
              <w:rPr>
                <w:rFonts w:cs="Times New Roman"/>
                <w:sz w:val="18"/>
                <w:szCs w:val="18"/>
                <w:lang w:val="en-CA"/>
              </w:rPr>
              <w:t>Degradable anal cleansing materials (e.g., paper, leaves)</w:t>
            </w:r>
            <w:r w:rsidR="004A3D17" w:rsidRPr="0014729F">
              <w:rPr>
                <w:rFonts w:cs="Times New Roman"/>
                <w:sz w:val="18"/>
                <w:szCs w:val="18"/>
                <w:lang w:val="en-CA"/>
              </w:rPr>
              <w:t xml:space="preserve"> and water</w:t>
            </w:r>
          </w:p>
        </w:tc>
        <w:tc>
          <w:tcPr>
            <w:tcW w:w="2809" w:type="dxa"/>
            <w:vAlign w:val="center"/>
          </w:tcPr>
          <w:p w14:paraId="5E2B5E3F" w14:textId="77777777" w:rsidR="00E973DF" w:rsidRPr="0014729F" w:rsidRDefault="00E973DF" w:rsidP="004A3D17">
            <w:pPr>
              <w:overflowPunct w:val="0"/>
              <w:autoSpaceDE w:val="0"/>
              <w:autoSpaceDN w:val="0"/>
              <w:adjustRightInd w:val="0"/>
              <w:textAlignment w:val="baseline"/>
              <w:rPr>
                <w:rFonts w:cs="Times New Roman"/>
                <w:sz w:val="18"/>
                <w:szCs w:val="18"/>
                <w:lang w:val="en-CA"/>
              </w:rPr>
            </w:pPr>
            <w:r w:rsidRPr="0014729F">
              <w:rPr>
                <w:rFonts w:cs="Times New Roman"/>
                <w:sz w:val="18"/>
                <w:szCs w:val="18"/>
                <w:lang w:val="en-CA"/>
              </w:rPr>
              <w:t xml:space="preserve">Nondegradable anal cleansing materials (e.g., </w:t>
            </w:r>
            <w:r w:rsidR="004A3D17" w:rsidRPr="0014729F">
              <w:rPr>
                <w:rFonts w:cs="Times New Roman"/>
                <w:sz w:val="18"/>
                <w:szCs w:val="18"/>
                <w:lang w:val="en-CA"/>
              </w:rPr>
              <w:t>stone</w:t>
            </w:r>
            <w:r w:rsidRPr="0014729F">
              <w:rPr>
                <w:rFonts w:cs="Times New Roman"/>
                <w:sz w:val="18"/>
                <w:szCs w:val="18"/>
                <w:lang w:val="en-CA"/>
              </w:rPr>
              <w:t>s, plastic)</w:t>
            </w:r>
          </w:p>
        </w:tc>
      </w:tr>
      <w:tr w:rsidR="001D688F" w:rsidRPr="006963D7" w14:paraId="0DA2973B" w14:textId="77777777" w:rsidTr="0014729F">
        <w:trPr>
          <w:trHeight w:val="643"/>
        </w:trPr>
        <w:tc>
          <w:tcPr>
            <w:tcW w:w="3119" w:type="dxa"/>
            <w:vAlign w:val="center"/>
          </w:tcPr>
          <w:p w14:paraId="5AA17F5C" w14:textId="4DA1CCC5" w:rsidR="00E973DF" w:rsidRPr="006963D7" w:rsidRDefault="00E973DF" w:rsidP="0001378C">
            <w:pPr>
              <w:overflowPunct w:val="0"/>
              <w:autoSpaceDE w:val="0"/>
              <w:autoSpaceDN w:val="0"/>
              <w:adjustRightInd w:val="0"/>
              <w:textAlignment w:val="baseline"/>
              <w:rPr>
                <w:rFonts w:cs="Times New Roman"/>
                <w:sz w:val="18"/>
                <w:szCs w:val="18"/>
                <w:lang w:val="en-CA"/>
              </w:rPr>
            </w:pPr>
            <w:r w:rsidRPr="006963D7">
              <w:rPr>
                <w:rFonts w:cs="Times New Roman"/>
                <w:sz w:val="18"/>
                <w:szCs w:val="18"/>
                <w:lang w:val="en-CA"/>
              </w:rPr>
              <w:t>Water in pit (e.g.</w:t>
            </w:r>
            <w:r w:rsidRPr="006C1000">
              <w:rPr>
                <w:rFonts w:cs="Times New Roman"/>
                <w:sz w:val="18"/>
                <w:szCs w:val="18"/>
                <w:lang w:val="en-CA"/>
              </w:rPr>
              <w:t>,</w:t>
            </w:r>
            <w:r w:rsidRPr="006963D7">
              <w:rPr>
                <w:rFonts w:cs="Times New Roman"/>
                <w:sz w:val="18"/>
                <w:szCs w:val="18"/>
                <w:lang w:val="en-CA"/>
              </w:rPr>
              <w:t xml:space="preserve"> </w:t>
            </w:r>
            <w:r w:rsidRPr="006C1000">
              <w:rPr>
                <w:rFonts w:cs="Times New Roman"/>
                <w:sz w:val="18"/>
                <w:szCs w:val="18"/>
                <w:lang w:val="en-CA"/>
              </w:rPr>
              <w:t>pour flush l</w:t>
            </w:r>
            <w:r w:rsidRPr="006963D7">
              <w:rPr>
                <w:rFonts w:cs="Times New Roman"/>
                <w:sz w:val="18"/>
                <w:szCs w:val="18"/>
                <w:lang w:val="en-CA"/>
              </w:rPr>
              <w:t>atrine)</w:t>
            </w:r>
          </w:p>
        </w:tc>
        <w:tc>
          <w:tcPr>
            <w:tcW w:w="2808" w:type="dxa"/>
            <w:vAlign w:val="center"/>
          </w:tcPr>
          <w:p w14:paraId="009FC045" w14:textId="77777777" w:rsidR="00E973DF" w:rsidRPr="006963D7" w:rsidRDefault="00E973DF" w:rsidP="0014729F">
            <w:pPr>
              <w:overflowPunct w:val="0"/>
              <w:autoSpaceDE w:val="0"/>
              <w:autoSpaceDN w:val="0"/>
              <w:adjustRightInd w:val="0"/>
              <w:jc w:val="center"/>
              <w:textAlignment w:val="baseline"/>
              <w:rPr>
                <w:rFonts w:cs="Times New Roman"/>
                <w:sz w:val="18"/>
                <w:szCs w:val="18"/>
                <w:lang w:val="en-CA"/>
              </w:rPr>
            </w:pPr>
            <w:r w:rsidRPr="006963D7">
              <w:rPr>
                <w:rFonts w:cs="Times New Roman"/>
                <w:sz w:val="18"/>
                <w:szCs w:val="18"/>
                <w:lang w:val="en-CA"/>
              </w:rPr>
              <w:t>40</w:t>
            </w:r>
          </w:p>
        </w:tc>
        <w:tc>
          <w:tcPr>
            <w:tcW w:w="2809" w:type="dxa"/>
            <w:vAlign w:val="center"/>
          </w:tcPr>
          <w:p w14:paraId="0B9FD45C" w14:textId="77777777" w:rsidR="00E973DF" w:rsidRPr="006963D7" w:rsidRDefault="00E973DF" w:rsidP="0014729F">
            <w:pPr>
              <w:overflowPunct w:val="0"/>
              <w:autoSpaceDE w:val="0"/>
              <w:autoSpaceDN w:val="0"/>
              <w:adjustRightInd w:val="0"/>
              <w:jc w:val="center"/>
              <w:textAlignment w:val="baseline"/>
              <w:rPr>
                <w:rFonts w:cs="Times New Roman"/>
                <w:sz w:val="18"/>
                <w:szCs w:val="18"/>
                <w:lang w:val="en-CA"/>
              </w:rPr>
            </w:pPr>
            <w:r w:rsidRPr="006963D7">
              <w:rPr>
                <w:rFonts w:cs="Times New Roman"/>
                <w:sz w:val="18"/>
                <w:szCs w:val="18"/>
                <w:lang w:val="en-CA"/>
              </w:rPr>
              <w:t>60</w:t>
            </w:r>
          </w:p>
        </w:tc>
      </w:tr>
      <w:tr w:rsidR="001D688F" w:rsidRPr="006963D7" w14:paraId="3518DF8F" w14:textId="77777777" w:rsidTr="0014729F">
        <w:trPr>
          <w:trHeight w:val="554"/>
        </w:trPr>
        <w:tc>
          <w:tcPr>
            <w:tcW w:w="3119" w:type="dxa"/>
            <w:vAlign w:val="center"/>
          </w:tcPr>
          <w:p w14:paraId="31906E31" w14:textId="77777777" w:rsidR="00E973DF" w:rsidRPr="00C13AC1" w:rsidRDefault="00E973DF" w:rsidP="000B292E">
            <w:pPr>
              <w:overflowPunct w:val="0"/>
              <w:autoSpaceDE w:val="0"/>
              <w:autoSpaceDN w:val="0"/>
              <w:adjustRightInd w:val="0"/>
              <w:textAlignment w:val="baseline"/>
              <w:rPr>
                <w:rFonts w:cs="Times New Roman"/>
                <w:sz w:val="18"/>
                <w:szCs w:val="18"/>
                <w:lang w:val="en-CA"/>
              </w:rPr>
            </w:pPr>
            <w:r w:rsidRPr="00C13AC1">
              <w:rPr>
                <w:rFonts w:cs="Times New Roman"/>
                <w:sz w:val="18"/>
                <w:szCs w:val="18"/>
                <w:lang w:val="en-CA"/>
              </w:rPr>
              <w:t>Dry in pit (e.g., no or small amount of water in pit)</w:t>
            </w:r>
          </w:p>
        </w:tc>
        <w:tc>
          <w:tcPr>
            <w:tcW w:w="2808" w:type="dxa"/>
            <w:vAlign w:val="center"/>
          </w:tcPr>
          <w:p w14:paraId="0CE00F08" w14:textId="77777777" w:rsidR="00E973DF" w:rsidRPr="00C13AC1" w:rsidRDefault="00E973DF" w:rsidP="0014729F">
            <w:pPr>
              <w:overflowPunct w:val="0"/>
              <w:autoSpaceDE w:val="0"/>
              <w:autoSpaceDN w:val="0"/>
              <w:adjustRightInd w:val="0"/>
              <w:jc w:val="center"/>
              <w:textAlignment w:val="baseline"/>
              <w:rPr>
                <w:rFonts w:cs="Times New Roman"/>
                <w:sz w:val="18"/>
                <w:szCs w:val="18"/>
                <w:lang w:val="en-CA"/>
              </w:rPr>
            </w:pPr>
            <w:r w:rsidRPr="00C13AC1">
              <w:rPr>
                <w:rFonts w:cs="Times New Roman"/>
                <w:sz w:val="18"/>
                <w:szCs w:val="18"/>
                <w:lang w:val="en-CA"/>
              </w:rPr>
              <w:t>60</w:t>
            </w:r>
          </w:p>
        </w:tc>
        <w:tc>
          <w:tcPr>
            <w:tcW w:w="2809" w:type="dxa"/>
            <w:vAlign w:val="center"/>
          </w:tcPr>
          <w:p w14:paraId="0AAD4ABD" w14:textId="77777777" w:rsidR="00E973DF" w:rsidRPr="00C13AC1" w:rsidRDefault="00E973DF" w:rsidP="0014729F">
            <w:pPr>
              <w:overflowPunct w:val="0"/>
              <w:autoSpaceDE w:val="0"/>
              <w:autoSpaceDN w:val="0"/>
              <w:adjustRightInd w:val="0"/>
              <w:jc w:val="center"/>
              <w:textAlignment w:val="baseline"/>
              <w:rPr>
                <w:rFonts w:cs="Times New Roman"/>
                <w:sz w:val="18"/>
                <w:szCs w:val="18"/>
                <w:lang w:val="en-CA"/>
              </w:rPr>
            </w:pPr>
            <w:r w:rsidRPr="00C13AC1">
              <w:rPr>
                <w:rFonts w:cs="Times New Roman"/>
                <w:sz w:val="18"/>
                <w:szCs w:val="18"/>
                <w:lang w:val="en-CA"/>
              </w:rPr>
              <w:t>90</w:t>
            </w:r>
          </w:p>
        </w:tc>
      </w:tr>
    </w:tbl>
    <w:p w14:paraId="16453733" w14:textId="77777777" w:rsidR="00E973DF" w:rsidRPr="0014729F" w:rsidRDefault="00E973DF" w:rsidP="00E973DF">
      <w:pPr>
        <w:overflowPunct w:val="0"/>
        <w:autoSpaceDE w:val="0"/>
        <w:autoSpaceDN w:val="0"/>
        <w:adjustRightInd w:val="0"/>
        <w:spacing w:before="120"/>
        <w:jc w:val="right"/>
        <w:textAlignment w:val="baseline"/>
        <w:rPr>
          <w:rFonts w:cs="Times New Roman"/>
          <w:sz w:val="16"/>
          <w:szCs w:val="16"/>
          <w:lang w:val="en-CA"/>
        </w:rPr>
      </w:pPr>
      <w:r w:rsidRPr="0014729F">
        <w:rPr>
          <w:rFonts w:cs="Times New Roman"/>
          <w:sz w:val="16"/>
          <w:szCs w:val="16"/>
          <w:lang w:val="en-CA"/>
        </w:rPr>
        <w:t xml:space="preserve">(Adapted from </w:t>
      </w:r>
      <w:r w:rsidR="004E7A3A" w:rsidRPr="0014729F">
        <w:rPr>
          <w:rFonts w:cs="Times New Roman"/>
          <w:sz w:val="16"/>
          <w:szCs w:val="16"/>
          <w:lang w:val="en-CA"/>
        </w:rPr>
        <w:t>Franceys et al.</w:t>
      </w:r>
      <w:r w:rsidRPr="0014729F">
        <w:rPr>
          <w:rFonts w:cs="Times New Roman"/>
          <w:sz w:val="16"/>
          <w:szCs w:val="16"/>
          <w:lang w:val="en-CA"/>
        </w:rPr>
        <w:t>, 1992)</w:t>
      </w:r>
    </w:p>
    <w:p w14:paraId="78634ADF" w14:textId="123BAEA2" w:rsidR="00E973DF" w:rsidRDefault="00E973DF" w:rsidP="00E973DF">
      <w:pPr>
        <w:overflowPunct w:val="0"/>
        <w:autoSpaceDE w:val="0"/>
        <w:autoSpaceDN w:val="0"/>
        <w:adjustRightInd w:val="0"/>
        <w:spacing w:before="120"/>
        <w:textAlignment w:val="baseline"/>
        <w:rPr>
          <w:rFonts w:cs="Times New Roman"/>
          <w:sz w:val="18"/>
          <w:szCs w:val="18"/>
          <w:lang w:val="en-CA"/>
        </w:rPr>
      </w:pPr>
      <w:r w:rsidRPr="006963D7">
        <w:rPr>
          <w:rFonts w:cs="Times New Roman"/>
          <w:b/>
          <w:sz w:val="18"/>
          <w:szCs w:val="18"/>
          <w:lang w:val="en-CA"/>
        </w:rPr>
        <w:t>Note:</w:t>
      </w:r>
      <w:r w:rsidRPr="006963D7">
        <w:rPr>
          <w:rFonts w:cs="Times New Roman"/>
          <w:sz w:val="18"/>
          <w:szCs w:val="18"/>
          <w:lang w:val="en-CA"/>
        </w:rPr>
        <w:t xml:space="preserve"> The numb</w:t>
      </w:r>
      <w:r>
        <w:rPr>
          <w:rFonts w:cs="Times New Roman"/>
          <w:sz w:val="18"/>
          <w:szCs w:val="18"/>
          <w:lang w:val="en-CA"/>
        </w:rPr>
        <w:t>ers in the above table are long-</w:t>
      </w:r>
      <w:r w:rsidRPr="006963D7">
        <w:rPr>
          <w:rFonts w:cs="Times New Roman"/>
          <w:sz w:val="18"/>
          <w:szCs w:val="18"/>
          <w:lang w:val="en-CA"/>
        </w:rPr>
        <w:t xml:space="preserve">term </w:t>
      </w:r>
      <w:r>
        <w:rPr>
          <w:rFonts w:cs="Times New Roman"/>
          <w:sz w:val="18"/>
          <w:szCs w:val="18"/>
          <w:lang w:val="en-CA"/>
        </w:rPr>
        <w:t xml:space="preserve">sludge </w:t>
      </w:r>
      <w:r w:rsidRPr="006963D7">
        <w:rPr>
          <w:rFonts w:cs="Times New Roman"/>
          <w:sz w:val="18"/>
          <w:szCs w:val="18"/>
          <w:lang w:val="en-CA"/>
        </w:rPr>
        <w:t>accumulatio</w:t>
      </w:r>
      <w:r>
        <w:rPr>
          <w:rFonts w:cs="Times New Roman"/>
          <w:sz w:val="18"/>
          <w:szCs w:val="18"/>
          <w:lang w:val="en-CA"/>
        </w:rPr>
        <w:t>n rates. These rates are too low for short-</w:t>
      </w:r>
      <w:r w:rsidRPr="006963D7">
        <w:rPr>
          <w:rFonts w:cs="Times New Roman"/>
          <w:sz w:val="18"/>
          <w:szCs w:val="18"/>
          <w:lang w:val="en-CA"/>
        </w:rPr>
        <w:t xml:space="preserve">term </w:t>
      </w:r>
      <w:r w:rsidR="001C0B34">
        <w:rPr>
          <w:rFonts w:cs="Times New Roman"/>
          <w:sz w:val="18"/>
          <w:szCs w:val="18"/>
          <w:lang w:val="en-CA"/>
        </w:rPr>
        <w:t>latrine</w:t>
      </w:r>
      <w:r w:rsidRPr="006963D7">
        <w:rPr>
          <w:rFonts w:cs="Times New Roman"/>
          <w:sz w:val="18"/>
          <w:szCs w:val="18"/>
          <w:lang w:val="en-CA"/>
        </w:rPr>
        <w:t>s (pits that are used for about two years)</w:t>
      </w:r>
      <w:r>
        <w:rPr>
          <w:rFonts w:cs="Times New Roman"/>
          <w:sz w:val="18"/>
          <w:szCs w:val="18"/>
          <w:lang w:val="en-CA"/>
        </w:rPr>
        <w:t xml:space="preserve"> since there is not enough time for the excreta to decompose</w:t>
      </w:r>
      <w:r w:rsidR="004D19E9">
        <w:rPr>
          <w:rFonts w:cs="Times New Roman"/>
          <w:sz w:val="18"/>
          <w:szCs w:val="18"/>
          <w:lang w:val="en-CA"/>
        </w:rPr>
        <w:t xml:space="preserve"> and reduce its volume</w:t>
      </w:r>
      <w:r>
        <w:rPr>
          <w:rFonts w:cs="Times New Roman"/>
          <w:sz w:val="18"/>
          <w:szCs w:val="18"/>
          <w:lang w:val="en-CA"/>
        </w:rPr>
        <w:t xml:space="preserve">. </w:t>
      </w:r>
      <w:r w:rsidR="00852B38">
        <w:rPr>
          <w:rFonts w:cs="Times New Roman"/>
          <w:sz w:val="18"/>
          <w:szCs w:val="18"/>
          <w:lang w:val="en-CA"/>
        </w:rPr>
        <w:t>Franceys et al., (1992) suggests that yo</w:t>
      </w:r>
      <w:r>
        <w:rPr>
          <w:rFonts w:cs="Times New Roman"/>
          <w:sz w:val="18"/>
          <w:szCs w:val="18"/>
          <w:lang w:val="en-CA"/>
        </w:rPr>
        <w:t xml:space="preserve">u </w:t>
      </w:r>
      <w:r w:rsidRPr="00852B38">
        <w:rPr>
          <w:rFonts w:cs="Times New Roman"/>
          <w:sz w:val="18"/>
          <w:szCs w:val="18"/>
          <w:lang w:val="en-CA"/>
        </w:rPr>
        <w:t>should increase the rate of accumulation (R) by 50%</w:t>
      </w:r>
      <w:r w:rsidR="005F7402" w:rsidRPr="00852B38">
        <w:rPr>
          <w:rFonts w:cs="Times New Roman"/>
          <w:sz w:val="18"/>
          <w:szCs w:val="18"/>
          <w:lang w:val="en-CA"/>
        </w:rPr>
        <w:t xml:space="preserve"> for short-term latrin</w:t>
      </w:r>
      <w:r w:rsidR="008E52D0">
        <w:rPr>
          <w:rFonts w:cs="Times New Roman"/>
          <w:sz w:val="18"/>
          <w:szCs w:val="18"/>
          <w:lang w:val="en-CA"/>
        </w:rPr>
        <w:t>es</w:t>
      </w:r>
      <w:r w:rsidR="0076139F">
        <w:rPr>
          <w:rFonts w:cs="Times New Roman"/>
          <w:sz w:val="18"/>
          <w:szCs w:val="18"/>
          <w:lang w:val="en-CA"/>
        </w:rPr>
        <w:t xml:space="preserve"> (2 years or less)</w:t>
      </w:r>
      <w:r w:rsidRPr="00852B38">
        <w:rPr>
          <w:rFonts w:cs="Times New Roman"/>
          <w:sz w:val="18"/>
          <w:szCs w:val="18"/>
          <w:lang w:val="en-CA"/>
        </w:rPr>
        <w:t xml:space="preserve">. </w:t>
      </w:r>
      <w:r w:rsidR="001C0B34" w:rsidRPr="00852B38">
        <w:rPr>
          <w:rFonts w:cs="Times New Roman"/>
          <w:sz w:val="18"/>
          <w:szCs w:val="18"/>
          <w:lang w:val="en-CA"/>
        </w:rPr>
        <w:t>You can do this by multiplying</w:t>
      </w:r>
      <w:r w:rsidRPr="00852B38">
        <w:rPr>
          <w:rFonts w:cs="Times New Roman"/>
          <w:sz w:val="18"/>
          <w:szCs w:val="18"/>
          <w:lang w:val="en-CA"/>
        </w:rPr>
        <w:t xml:space="preserve"> </w:t>
      </w:r>
      <w:r w:rsidR="001C0B34" w:rsidRPr="00852B38">
        <w:rPr>
          <w:rFonts w:cs="Times New Roman"/>
          <w:sz w:val="18"/>
          <w:szCs w:val="18"/>
          <w:lang w:val="en-CA"/>
        </w:rPr>
        <w:t xml:space="preserve">R </w:t>
      </w:r>
      <w:r w:rsidRPr="00852B38">
        <w:rPr>
          <w:rFonts w:cs="Times New Roman"/>
          <w:sz w:val="18"/>
          <w:szCs w:val="18"/>
          <w:lang w:val="en-CA"/>
        </w:rPr>
        <w:t>by 1.5</w:t>
      </w:r>
      <w:r w:rsidR="005F7402" w:rsidRPr="00852B38">
        <w:rPr>
          <w:rFonts w:cs="Times New Roman"/>
          <w:sz w:val="18"/>
          <w:szCs w:val="18"/>
          <w:lang w:val="en-CA"/>
        </w:rPr>
        <w:t xml:space="preserve"> in</w:t>
      </w:r>
      <w:r w:rsidR="005F7402">
        <w:rPr>
          <w:rFonts w:cs="Times New Roman"/>
          <w:sz w:val="18"/>
          <w:szCs w:val="18"/>
          <w:lang w:val="en-CA"/>
        </w:rPr>
        <w:t xml:space="preserve"> the</w:t>
      </w:r>
      <w:r>
        <w:rPr>
          <w:rFonts w:cs="Times New Roman"/>
          <w:sz w:val="18"/>
          <w:szCs w:val="18"/>
          <w:lang w:val="en-CA"/>
        </w:rPr>
        <w:t xml:space="preserve"> calculations for short-term </w:t>
      </w:r>
      <w:r w:rsidR="001C0B34">
        <w:rPr>
          <w:rFonts w:cs="Times New Roman"/>
          <w:sz w:val="18"/>
          <w:szCs w:val="18"/>
          <w:lang w:val="en-CA"/>
        </w:rPr>
        <w:t>latrine</w:t>
      </w:r>
      <w:r>
        <w:rPr>
          <w:rFonts w:cs="Times New Roman"/>
          <w:sz w:val="18"/>
          <w:szCs w:val="18"/>
          <w:lang w:val="en-CA"/>
        </w:rPr>
        <w:t>s</w:t>
      </w:r>
      <w:r w:rsidRPr="006963D7">
        <w:rPr>
          <w:rFonts w:cs="Times New Roman"/>
          <w:sz w:val="18"/>
          <w:szCs w:val="18"/>
          <w:lang w:val="en-CA"/>
        </w:rPr>
        <w:t>.</w:t>
      </w:r>
    </w:p>
    <w:p w14:paraId="76A0356A" w14:textId="77777777" w:rsidR="00F5443D" w:rsidRPr="00F5443D" w:rsidRDefault="00F5443D" w:rsidP="00E973DF">
      <w:pPr>
        <w:overflowPunct w:val="0"/>
        <w:autoSpaceDE w:val="0"/>
        <w:autoSpaceDN w:val="0"/>
        <w:adjustRightInd w:val="0"/>
        <w:spacing w:before="120"/>
        <w:textAlignment w:val="baseline"/>
        <w:rPr>
          <w:rFonts w:cs="Times New Roman"/>
          <w:szCs w:val="22"/>
          <w:lang w:val="en-CA"/>
        </w:rPr>
      </w:pPr>
    </w:p>
    <w:p w14:paraId="65FF948F" w14:textId="77777777" w:rsidR="00D867E4" w:rsidRDefault="00D867E4" w:rsidP="00130716">
      <w:pPr>
        <w:keepNext/>
        <w:keepLines/>
        <w:pBdr>
          <w:top w:val="single" w:sz="8" w:space="1" w:color="auto" w:shadow="1"/>
          <w:left w:val="single" w:sz="8" w:space="4" w:color="auto" w:shadow="1"/>
          <w:bottom w:val="single" w:sz="8" w:space="1" w:color="auto" w:shadow="1"/>
          <w:right w:val="single" w:sz="8" w:space="4" w:color="auto" w:shadow="1"/>
        </w:pBdr>
        <w:rPr>
          <w:rFonts w:cs="Times New Roman"/>
          <w:noProof/>
          <w:szCs w:val="20"/>
          <w:lang w:val="en-CA"/>
        </w:rPr>
      </w:pPr>
    </w:p>
    <w:p w14:paraId="18F3148F" w14:textId="77777777" w:rsidR="00C25345" w:rsidRPr="001E62D7" w:rsidRDefault="001E62D7" w:rsidP="001E62D7">
      <w:pPr>
        <w:pBdr>
          <w:top w:val="single" w:sz="8" w:space="1" w:color="auto" w:shadow="1"/>
          <w:left w:val="single" w:sz="8" w:space="4" w:color="auto" w:shadow="1"/>
          <w:bottom w:val="single" w:sz="8" w:space="1" w:color="auto" w:shadow="1"/>
          <w:right w:val="single" w:sz="8" w:space="4" w:color="auto" w:shadow="1"/>
        </w:pBdr>
        <w:rPr>
          <w:rFonts w:cs="Times New Roman"/>
          <w:b/>
          <w:noProof/>
          <w:szCs w:val="20"/>
          <w:lang w:val="en-CA"/>
        </w:rPr>
      </w:pPr>
      <w:r w:rsidRPr="001E62D7">
        <w:rPr>
          <w:rFonts w:cs="Times New Roman"/>
          <w:b/>
          <w:noProof/>
          <w:szCs w:val="20"/>
          <w:lang w:val="en-CA"/>
        </w:rPr>
        <w:t>Case Study: South Africa</w:t>
      </w:r>
    </w:p>
    <w:p w14:paraId="406866EC" w14:textId="77777777" w:rsidR="001E62D7" w:rsidRDefault="001E62D7" w:rsidP="001E62D7">
      <w:pPr>
        <w:pBdr>
          <w:top w:val="single" w:sz="8" w:space="1" w:color="auto" w:shadow="1"/>
          <w:left w:val="single" w:sz="8" w:space="4" w:color="auto" w:shadow="1"/>
          <w:bottom w:val="single" w:sz="8" w:space="1" w:color="auto" w:shadow="1"/>
          <w:right w:val="single" w:sz="8" w:space="4" w:color="auto" w:shadow="1"/>
        </w:pBdr>
        <w:rPr>
          <w:rFonts w:cs="Times New Roman"/>
          <w:noProof/>
          <w:szCs w:val="20"/>
          <w:lang w:val="en-CA"/>
        </w:rPr>
      </w:pPr>
    </w:p>
    <w:p w14:paraId="004155B0" w14:textId="53398392" w:rsidR="001E62D7" w:rsidRDefault="00C25345" w:rsidP="001E62D7">
      <w:pPr>
        <w:pBdr>
          <w:top w:val="single" w:sz="8" w:space="1" w:color="auto" w:shadow="1"/>
          <w:left w:val="single" w:sz="8" w:space="4" w:color="auto" w:shadow="1"/>
          <w:bottom w:val="single" w:sz="8" w:space="1" w:color="auto" w:shadow="1"/>
          <w:right w:val="single" w:sz="8" w:space="4" w:color="auto" w:shadow="1"/>
        </w:pBdr>
        <w:rPr>
          <w:rFonts w:cs="Times New Roman"/>
          <w:noProof/>
          <w:szCs w:val="20"/>
          <w:lang w:val="en-CA"/>
        </w:rPr>
      </w:pPr>
      <w:r>
        <w:rPr>
          <w:rFonts w:cs="Times New Roman"/>
          <w:noProof/>
          <w:szCs w:val="20"/>
          <w:lang w:val="en-CA"/>
        </w:rPr>
        <w:t xml:space="preserve">A study </w:t>
      </w:r>
      <w:r w:rsidR="001E62D7">
        <w:rPr>
          <w:rFonts w:cs="Times New Roman"/>
          <w:noProof/>
          <w:szCs w:val="20"/>
          <w:lang w:val="en-CA"/>
        </w:rPr>
        <w:t xml:space="preserve">of VIP latrines </w:t>
      </w:r>
      <w:r>
        <w:rPr>
          <w:rFonts w:cs="Times New Roman"/>
          <w:noProof/>
          <w:szCs w:val="20"/>
          <w:lang w:val="en-CA"/>
        </w:rPr>
        <w:t xml:space="preserve">in South Africa found that a </w:t>
      </w:r>
      <w:r w:rsidR="001E62D7">
        <w:rPr>
          <w:rFonts w:cs="Times New Roman"/>
          <w:noProof/>
          <w:szCs w:val="20"/>
          <w:lang w:val="en-CA"/>
        </w:rPr>
        <w:t xml:space="preserve">sludge accumulation </w:t>
      </w:r>
      <w:r w:rsidR="009A03B9">
        <w:rPr>
          <w:rFonts w:cs="Times New Roman"/>
          <w:noProof/>
          <w:szCs w:val="20"/>
          <w:lang w:val="en-CA"/>
        </w:rPr>
        <w:t>rate of 40 litres/person/</w:t>
      </w:r>
      <w:r>
        <w:rPr>
          <w:rFonts w:cs="Times New Roman"/>
          <w:noProof/>
          <w:szCs w:val="20"/>
          <w:lang w:val="en-CA"/>
        </w:rPr>
        <w:t>year is reasonable</w:t>
      </w:r>
      <w:r w:rsidR="001E62D7">
        <w:rPr>
          <w:rFonts w:cs="Times New Roman"/>
          <w:noProof/>
          <w:szCs w:val="20"/>
          <w:lang w:val="en-CA"/>
        </w:rPr>
        <w:t>. However f</w:t>
      </w:r>
      <w:r w:rsidR="001E62D7" w:rsidRPr="001E62D7">
        <w:rPr>
          <w:rFonts w:cs="Times New Roman"/>
          <w:noProof/>
          <w:szCs w:val="20"/>
          <w:lang w:val="en-CA"/>
        </w:rPr>
        <w:t xml:space="preserve">or </w:t>
      </w:r>
      <w:r w:rsidR="001E62D7">
        <w:rPr>
          <w:rFonts w:cs="Times New Roman"/>
          <w:noProof/>
          <w:szCs w:val="20"/>
          <w:lang w:val="en-CA"/>
        </w:rPr>
        <w:t xml:space="preserve">latrine </w:t>
      </w:r>
      <w:r w:rsidR="001E62D7" w:rsidRPr="001E62D7">
        <w:rPr>
          <w:rFonts w:cs="Times New Roman"/>
          <w:noProof/>
          <w:szCs w:val="20"/>
          <w:lang w:val="en-CA"/>
        </w:rPr>
        <w:t xml:space="preserve">design, </w:t>
      </w:r>
      <w:r w:rsidR="001E62D7">
        <w:rPr>
          <w:rFonts w:cs="Times New Roman"/>
          <w:noProof/>
          <w:szCs w:val="20"/>
          <w:lang w:val="en-CA"/>
        </w:rPr>
        <w:t xml:space="preserve">it was recommended to use a </w:t>
      </w:r>
      <w:r w:rsidR="00BD0133">
        <w:rPr>
          <w:rFonts w:cs="Times New Roman"/>
          <w:noProof/>
          <w:szCs w:val="20"/>
          <w:lang w:val="en-CA"/>
        </w:rPr>
        <w:t xml:space="preserve">more </w:t>
      </w:r>
      <w:r w:rsidR="00E13DE1">
        <w:rPr>
          <w:rFonts w:cs="Times New Roman"/>
          <w:noProof/>
          <w:szCs w:val="20"/>
          <w:lang w:val="en-CA"/>
        </w:rPr>
        <w:t xml:space="preserve">conservative </w:t>
      </w:r>
      <w:r w:rsidR="001E62D7">
        <w:rPr>
          <w:rFonts w:cs="Times New Roman"/>
          <w:noProof/>
          <w:szCs w:val="20"/>
          <w:lang w:val="en-CA"/>
        </w:rPr>
        <w:t xml:space="preserve">rate of </w:t>
      </w:r>
      <w:r w:rsidR="001E62D7" w:rsidRPr="001E62D7">
        <w:rPr>
          <w:rFonts w:cs="Times New Roman"/>
          <w:noProof/>
          <w:szCs w:val="20"/>
          <w:lang w:val="en-CA"/>
        </w:rPr>
        <w:t xml:space="preserve">60 </w:t>
      </w:r>
      <w:r w:rsidR="009A03B9">
        <w:rPr>
          <w:rFonts w:cs="Times New Roman"/>
          <w:noProof/>
          <w:szCs w:val="20"/>
          <w:lang w:val="en-CA"/>
        </w:rPr>
        <w:t>litres/person/</w:t>
      </w:r>
      <w:r w:rsidR="001E62D7">
        <w:rPr>
          <w:rFonts w:cs="Times New Roman"/>
          <w:noProof/>
          <w:szCs w:val="20"/>
          <w:lang w:val="en-CA"/>
        </w:rPr>
        <w:t xml:space="preserve">year to ensure </w:t>
      </w:r>
      <w:r w:rsidR="001E62D7" w:rsidRPr="001E62D7">
        <w:rPr>
          <w:rFonts w:cs="Times New Roman"/>
          <w:noProof/>
          <w:szCs w:val="20"/>
          <w:lang w:val="en-CA"/>
        </w:rPr>
        <w:t xml:space="preserve">that </w:t>
      </w:r>
      <w:r w:rsidR="001E62D7">
        <w:rPr>
          <w:rFonts w:cs="Times New Roman"/>
          <w:noProof/>
          <w:szCs w:val="20"/>
          <w:lang w:val="en-CA"/>
        </w:rPr>
        <w:t xml:space="preserve">the pits </w:t>
      </w:r>
      <w:r w:rsidR="001E62D7" w:rsidRPr="001E62D7">
        <w:rPr>
          <w:rFonts w:cs="Times New Roman"/>
          <w:noProof/>
          <w:szCs w:val="20"/>
          <w:lang w:val="en-CA"/>
        </w:rPr>
        <w:t xml:space="preserve">do not </w:t>
      </w:r>
      <w:r w:rsidR="001E62D7">
        <w:rPr>
          <w:rFonts w:cs="Times New Roman"/>
          <w:noProof/>
          <w:szCs w:val="20"/>
          <w:lang w:val="en-CA"/>
        </w:rPr>
        <w:t>fill up before the</w:t>
      </w:r>
      <w:r w:rsidR="00BD0133">
        <w:rPr>
          <w:rFonts w:cs="Times New Roman"/>
          <w:noProof/>
          <w:szCs w:val="20"/>
          <w:lang w:val="en-CA"/>
        </w:rPr>
        <w:t xml:space="preserve"> planned time to empty them comes</w:t>
      </w:r>
      <w:r w:rsidR="001E62D7">
        <w:rPr>
          <w:rFonts w:cs="Times New Roman"/>
          <w:noProof/>
          <w:szCs w:val="20"/>
          <w:lang w:val="en-CA"/>
        </w:rPr>
        <w:t>.</w:t>
      </w:r>
    </w:p>
    <w:p w14:paraId="6580EE44" w14:textId="55C84919" w:rsidR="004531F3" w:rsidRPr="0014729F" w:rsidRDefault="00F40A8A" w:rsidP="001E62D7">
      <w:pPr>
        <w:pBdr>
          <w:top w:val="single" w:sz="8" w:space="1" w:color="auto" w:shadow="1"/>
          <w:left w:val="single" w:sz="8" w:space="4" w:color="auto" w:shadow="1"/>
          <w:bottom w:val="single" w:sz="8" w:space="1" w:color="auto" w:shadow="1"/>
          <w:right w:val="single" w:sz="8" w:space="4" w:color="auto" w:shadow="1"/>
        </w:pBdr>
        <w:jc w:val="right"/>
        <w:rPr>
          <w:rFonts w:cs="Times New Roman"/>
          <w:noProof/>
          <w:sz w:val="16"/>
          <w:szCs w:val="16"/>
          <w:lang w:val="en-CA"/>
        </w:rPr>
      </w:pPr>
      <w:r w:rsidRPr="001E62D7">
        <w:rPr>
          <w:rFonts w:cs="Times New Roman"/>
          <w:noProof/>
          <w:sz w:val="18"/>
          <w:szCs w:val="18"/>
          <w:lang w:val="en-CA"/>
        </w:rPr>
        <w:t xml:space="preserve"> </w:t>
      </w:r>
      <w:r w:rsidR="004531F3" w:rsidRPr="0014729F">
        <w:rPr>
          <w:rFonts w:cs="Times New Roman"/>
          <w:noProof/>
          <w:sz w:val="16"/>
          <w:szCs w:val="16"/>
          <w:lang w:val="en-CA"/>
        </w:rPr>
        <w:t xml:space="preserve">(Still and Foxon, 2012) </w:t>
      </w:r>
    </w:p>
    <w:p w14:paraId="1E41A2CA" w14:textId="609D5C77" w:rsidR="00400ACD" w:rsidRDefault="00400ACD" w:rsidP="001E62D7">
      <w:pPr>
        <w:pBdr>
          <w:top w:val="single" w:sz="8" w:space="1" w:color="auto" w:shadow="1"/>
          <w:left w:val="single" w:sz="8" w:space="4" w:color="auto" w:shadow="1"/>
          <w:bottom w:val="single" w:sz="8" w:space="1" w:color="auto" w:shadow="1"/>
          <w:right w:val="single" w:sz="8" w:space="4" w:color="auto" w:shadow="1"/>
        </w:pBdr>
        <w:rPr>
          <w:rFonts w:cs="Times New Roman"/>
          <w:noProof/>
          <w:szCs w:val="20"/>
          <w:lang w:val="en-CA"/>
        </w:rPr>
      </w:pPr>
    </w:p>
    <w:p w14:paraId="72098BD8" w14:textId="6079685B" w:rsidR="006D3DB6" w:rsidRDefault="006D3DB6" w:rsidP="0014729F">
      <w:pPr>
        <w:rPr>
          <w:rFonts w:cs="Times New Roman"/>
          <w:szCs w:val="22"/>
          <w:lang w:val="en-CA"/>
        </w:rPr>
      </w:pPr>
    </w:p>
    <w:p w14:paraId="694FB4F1" w14:textId="77777777" w:rsidR="000132DC" w:rsidRPr="00F5443D" w:rsidRDefault="000132DC" w:rsidP="0014729F">
      <w:pPr>
        <w:rPr>
          <w:rFonts w:cs="Times New Roman"/>
          <w:szCs w:val="22"/>
          <w:lang w:val="en-CA"/>
        </w:rPr>
      </w:pPr>
    </w:p>
    <w:p w14:paraId="7346C64A" w14:textId="02639760" w:rsidR="006D3DB6" w:rsidRDefault="006D3DB6" w:rsidP="0014729F">
      <w:pPr>
        <w:pBdr>
          <w:top w:val="single" w:sz="8" w:space="1" w:color="auto" w:shadow="1"/>
          <w:left w:val="single" w:sz="8" w:space="4" w:color="auto" w:shadow="1"/>
          <w:bottom w:val="single" w:sz="8" w:space="15" w:color="auto" w:shadow="1"/>
          <w:right w:val="single" w:sz="8" w:space="4" w:color="auto" w:shadow="1"/>
        </w:pBdr>
        <w:rPr>
          <w:rFonts w:cs="Times New Roman"/>
          <w:noProof/>
          <w:szCs w:val="20"/>
          <w:lang w:val="en-CA"/>
        </w:rPr>
      </w:pPr>
    </w:p>
    <w:p w14:paraId="7D320994" w14:textId="41B2F7B8" w:rsidR="006D3DB6" w:rsidRPr="001E62D7" w:rsidRDefault="00773CD1" w:rsidP="0014729F">
      <w:pPr>
        <w:pBdr>
          <w:top w:val="single" w:sz="8" w:space="1" w:color="auto" w:shadow="1"/>
          <w:left w:val="single" w:sz="8" w:space="4" w:color="auto" w:shadow="1"/>
          <w:bottom w:val="single" w:sz="8" w:space="15" w:color="auto" w:shadow="1"/>
          <w:right w:val="single" w:sz="8" w:space="4" w:color="auto" w:shadow="1"/>
        </w:pBdr>
        <w:rPr>
          <w:rFonts w:cs="Times New Roman"/>
          <w:b/>
          <w:noProof/>
          <w:szCs w:val="20"/>
          <w:lang w:val="en-CA"/>
        </w:rPr>
      </w:pPr>
      <w:r>
        <w:rPr>
          <w:rFonts w:cs="Times New Roman"/>
          <w:noProof/>
          <w:szCs w:val="20"/>
          <w:lang w:val="en-CA" w:eastAsia="en-CA"/>
        </w:rPr>
        <w:drawing>
          <wp:anchor distT="0" distB="0" distL="114300" distR="114300" simplePos="0" relativeHeight="251905024" behindDoc="0" locked="0" layoutInCell="1" allowOverlap="1" wp14:anchorId="664B46EC" wp14:editId="790ABE3E">
            <wp:simplePos x="0" y="0"/>
            <wp:positionH relativeFrom="column">
              <wp:posOffset>4676775</wp:posOffset>
            </wp:positionH>
            <wp:positionV relativeFrom="paragraph">
              <wp:posOffset>6350</wp:posOffset>
            </wp:positionV>
            <wp:extent cx="943610" cy="1485265"/>
            <wp:effectExtent l="0" t="0" r="8890" b="63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3610" cy="1485265"/>
                    </a:xfrm>
                    <a:prstGeom prst="rect">
                      <a:avLst/>
                    </a:prstGeom>
                    <a:noFill/>
                    <a:ln>
                      <a:noFill/>
                    </a:ln>
                  </pic:spPr>
                </pic:pic>
              </a:graphicData>
            </a:graphic>
          </wp:anchor>
        </w:drawing>
      </w:r>
      <w:r w:rsidR="006D3DB6">
        <w:rPr>
          <w:rFonts w:cs="Times New Roman"/>
          <w:b/>
          <w:noProof/>
          <w:szCs w:val="20"/>
          <w:lang w:val="en-CA"/>
        </w:rPr>
        <w:t>Cold Climates</w:t>
      </w:r>
    </w:p>
    <w:p w14:paraId="03A666FC" w14:textId="41447D81" w:rsidR="006D3DB6" w:rsidRDefault="006D3DB6" w:rsidP="0014729F">
      <w:pPr>
        <w:pBdr>
          <w:top w:val="single" w:sz="8" w:space="1" w:color="auto" w:shadow="1"/>
          <w:left w:val="single" w:sz="8" w:space="4" w:color="auto" w:shadow="1"/>
          <w:bottom w:val="single" w:sz="8" w:space="15" w:color="auto" w:shadow="1"/>
          <w:right w:val="single" w:sz="8" w:space="4" w:color="auto" w:shadow="1"/>
        </w:pBdr>
        <w:rPr>
          <w:rFonts w:cs="Times New Roman"/>
          <w:noProof/>
          <w:szCs w:val="20"/>
          <w:lang w:val="en-CA"/>
        </w:rPr>
      </w:pPr>
    </w:p>
    <w:p w14:paraId="1BE4556A"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pPr>
      <w:r>
        <w:t>Due to the slowing down of biological process, the lack of infiltration,</w:t>
      </w:r>
    </w:p>
    <w:p w14:paraId="16501802"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t xml:space="preserve">and the uneven settling or piling up of excreta, pits should be </w:t>
      </w:r>
    </w:p>
    <w:p w14:paraId="6B31D704"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t>designed to be larger in cold climates. T</w:t>
      </w:r>
      <w:r w:rsidRPr="00512A71">
        <w:t>he sludge accumulation rate</w:t>
      </w:r>
    </w:p>
    <w:p w14:paraId="43431483"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rsidRPr="00512A71">
        <w:t>should be increased</w:t>
      </w:r>
      <w:r>
        <w:t xml:space="preserve"> by as much as 100% (Buttle and Smith, 2004)</w:t>
      </w:r>
      <w:r w:rsidRPr="00512A71">
        <w:t>.</w:t>
      </w:r>
      <w:r>
        <w:t xml:space="preserve"> </w:t>
      </w:r>
    </w:p>
    <w:p w14:paraId="0CCE6665"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t xml:space="preserve">Data for septic tanks shows that sludge accumulation may increase </w:t>
      </w:r>
    </w:p>
    <w:p w14:paraId="2B54935F" w14:textId="6741D6D8"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t>by 50</w:t>
      </w:r>
      <w:r w:rsidR="00773CD1">
        <w:t>–</w:t>
      </w:r>
      <w:r>
        <w:t>90% in climates where the air temperature is below 10</w:t>
      </w:r>
      <w:r w:rsidRPr="00512A71">
        <w:t>°</w:t>
      </w:r>
      <w:r>
        <w:t xml:space="preserve">C in </w:t>
      </w:r>
    </w:p>
    <w:p w14:paraId="5C3EF62A" w14:textId="77777777" w:rsidR="006D3DB6"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pPr>
      <w:r w:rsidRPr="000F2428">
        <w:t xml:space="preserve">winter versus where it is over 20°C all year (Reed, 2014b). </w:t>
      </w:r>
    </w:p>
    <w:p w14:paraId="63DBFBDA" w14:textId="77777777" w:rsidR="00773CD1" w:rsidRDefault="00773CD1" w:rsidP="00773CD1">
      <w:pPr>
        <w:pBdr>
          <w:top w:val="single" w:sz="8" w:space="1" w:color="auto" w:shadow="1"/>
          <w:left w:val="single" w:sz="8" w:space="4" w:color="auto" w:shadow="1"/>
          <w:bottom w:val="single" w:sz="8" w:space="15" w:color="auto" w:shadow="1"/>
          <w:right w:val="single" w:sz="8" w:space="4" w:color="auto" w:shadow="1"/>
        </w:pBdr>
        <w:tabs>
          <w:tab w:val="left" w:pos="7290"/>
        </w:tabs>
        <w:jc w:val="both"/>
      </w:pPr>
    </w:p>
    <w:p w14:paraId="0AF14C16" w14:textId="4B50DB9D" w:rsidR="006D3DB6" w:rsidRDefault="00773CD1" w:rsidP="00773CD1">
      <w:pPr>
        <w:pBdr>
          <w:top w:val="single" w:sz="8" w:space="1" w:color="auto" w:shadow="1"/>
          <w:left w:val="single" w:sz="8" w:space="4" w:color="auto" w:shadow="1"/>
          <w:bottom w:val="single" w:sz="8" w:space="15" w:color="auto" w:shadow="1"/>
          <w:right w:val="single" w:sz="8" w:space="4" w:color="auto" w:shadow="1"/>
        </w:pBdr>
        <w:tabs>
          <w:tab w:val="left" w:pos="7290"/>
        </w:tabs>
        <w:jc w:val="both"/>
      </w:pPr>
      <w:r>
        <w:rPr>
          <w:noProof/>
          <w:lang w:val="en-CA" w:eastAsia="en-CA"/>
        </w:rPr>
        <mc:AlternateContent>
          <mc:Choice Requires="wps">
            <w:drawing>
              <wp:anchor distT="0" distB="0" distL="114300" distR="114300" simplePos="0" relativeHeight="251906048" behindDoc="0" locked="0" layoutInCell="1" allowOverlap="1" wp14:anchorId="4A5291DC" wp14:editId="196C79F0">
                <wp:simplePos x="0" y="0"/>
                <wp:positionH relativeFrom="column">
                  <wp:posOffset>4286250</wp:posOffset>
                </wp:positionH>
                <wp:positionV relativeFrom="paragraph">
                  <wp:posOffset>9525</wp:posOffset>
                </wp:positionV>
                <wp:extent cx="1695450" cy="400050"/>
                <wp:effectExtent l="0" t="0" r="0" b="0"/>
                <wp:wrapNone/>
                <wp:docPr id="2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043C0" w14:textId="45F8F3F8" w:rsidR="000069BD" w:rsidRPr="00773CD1" w:rsidRDefault="00773CD1" w:rsidP="006D3DB6">
                            <w:pPr>
                              <w:jc w:val="center"/>
                              <w:rPr>
                                <w:sz w:val="16"/>
                                <w:szCs w:val="16"/>
                              </w:rPr>
                            </w:pPr>
                            <w:r>
                              <w:rPr>
                                <w:sz w:val="16"/>
                                <w:szCs w:val="16"/>
                              </w:rPr>
                              <w:t>Sludge can freeze in cold weather and create a pyramid</w:t>
                            </w:r>
                          </w:p>
                          <w:p w14:paraId="1EF3F205" w14:textId="0207524F" w:rsidR="000069BD" w:rsidRPr="00773CD1" w:rsidRDefault="000069BD" w:rsidP="006D3DB6">
                            <w:pPr>
                              <w:jc w:val="center"/>
                              <w:rPr>
                                <w:sz w:val="16"/>
                                <w:szCs w:val="16"/>
                              </w:rPr>
                            </w:pPr>
                            <w:r w:rsidRPr="00773CD1">
                              <w:rPr>
                                <w:sz w:val="16"/>
                                <w:szCs w:val="16"/>
                              </w:rPr>
                              <w:t>(Credit:</w:t>
                            </w:r>
                            <w:r w:rsidR="00773CD1">
                              <w:rPr>
                                <w:sz w:val="16"/>
                                <w:szCs w:val="16"/>
                              </w:rPr>
                              <w:t xml:space="preserve"> </w:t>
                            </w:r>
                            <w:r w:rsidRPr="00773CD1">
                              <w:rPr>
                                <w:sz w:val="16"/>
                                <w:szCs w:val="16"/>
                              </w:rPr>
                              <w:t>Chatterton</w:t>
                            </w:r>
                            <w:r w:rsidRPr="00773CD1">
                              <w:rPr>
                                <w:sz w:val="16"/>
                                <w:szCs w:val="16"/>
                                <w:lang w:val="en-CA"/>
                              </w:rPr>
                              <w:t>/</w:t>
                            </w:r>
                            <w:r w:rsidRPr="00773CD1">
                              <w:rPr>
                                <w:sz w:val="16"/>
                                <w:szCs w:val="16"/>
                              </w:rPr>
                              <w:t>WEDC, 2013)</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4A5291DC" id="Text Box 8" o:spid="_x0000_s1089" type="#_x0000_t202" style="position:absolute;left:0;text-align:left;margin-left:337.5pt;margin-top:.75pt;width:133.5pt;height:31.5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" filled="f" stroked="f">
                <v:textbox inset="0,0,0,0">
                  <w:txbxContent>
                    <w:p w14:paraId="44C043C0" w14:textId="45F8F3F8" w:rsidR="000069BD" w:rsidRPr="00773CD1" w:rsidRDefault="00773CD1" w:rsidP="006D3DB6">
                      <w:pPr>
                        <w:jc w:val="center"/>
                        <w:rPr>
                          <w:sz w:val="16"/>
                          <w:szCs w:val="16"/>
                        </w:rPr>
                      </w:pPr>
                      <w:r>
                        <w:rPr>
                          <w:sz w:val="16"/>
                          <w:szCs w:val="16"/>
                        </w:rPr>
                        <w:t>Sludge can freeze in cold weather and create a pyramid</w:t>
                      </w:r>
                    </w:p>
                    <w:p w14:paraId="1EF3F205" w14:textId="0207524F" w:rsidR="000069BD" w:rsidRPr="00773CD1" w:rsidRDefault="000069BD" w:rsidP="006D3DB6">
                      <w:pPr>
                        <w:jc w:val="center"/>
                        <w:rPr>
                          <w:sz w:val="16"/>
                          <w:szCs w:val="16"/>
                        </w:rPr>
                      </w:pPr>
                      <w:r w:rsidRPr="00773CD1">
                        <w:rPr>
                          <w:sz w:val="16"/>
                          <w:szCs w:val="16"/>
                        </w:rPr>
                        <w:t>(Credit:</w:t>
                      </w:r>
                      <w:r w:rsidR="00773CD1">
                        <w:rPr>
                          <w:sz w:val="16"/>
                          <w:szCs w:val="16"/>
                        </w:rPr>
                        <w:t xml:space="preserve"> </w:t>
                      </w:r>
                      <w:r w:rsidRPr="00773CD1">
                        <w:rPr>
                          <w:sz w:val="16"/>
                          <w:szCs w:val="16"/>
                        </w:rPr>
                        <w:t>Chatterton</w:t>
                      </w:r>
                      <w:r w:rsidRPr="00773CD1">
                        <w:rPr>
                          <w:sz w:val="16"/>
                          <w:szCs w:val="16"/>
                          <w:lang w:val="en-CA"/>
                        </w:rPr>
                        <w:t>/</w:t>
                      </w:r>
                      <w:r w:rsidRPr="00773CD1">
                        <w:rPr>
                          <w:sz w:val="16"/>
                          <w:szCs w:val="16"/>
                        </w:rPr>
                        <w:t>WEDC, 2013)</w:t>
                      </w:r>
                    </w:p>
                  </w:txbxContent>
                </v:textbox>
              </v:shape>
            </w:pict>
          </mc:Fallback>
        </mc:AlternateContent>
      </w:r>
      <w:r w:rsidR="006D3DB6" w:rsidRPr="000F2428">
        <w:t xml:space="preserve">See </w:t>
      </w:r>
      <w:r w:rsidR="006D3DB6">
        <w:t xml:space="preserve">CAWST’s </w:t>
      </w:r>
      <w:r w:rsidR="006D3DB6" w:rsidRPr="000F2428">
        <w:t xml:space="preserve">Technical Brief: </w:t>
      </w:r>
      <w:r w:rsidR="006D3DB6">
        <w:t xml:space="preserve">Latrines in Challenging </w:t>
      </w:r>
      <w:r>
        <w:tab/>
      </w:r>
    </w:p>
    <w:p w14:paraId="496E9AF5" w14:textId="4B253156" w:rsidR="006D3DB6" w:rsidRPr="001E62D7" w:rsidRDefault="006D3DB6" w:rsidP="0014729F">
      <w:pPr>
        <w:pBdr>
          <w:top w:val="single" w:sz="8" w:space="1" w:color="auto" w:shadow="1"/>
          <w:left w:val="single" w:sz="8" w:space="4" w:color="auto" w:shadow="1"/>
          <w:bottom w:val="single" w:sz="8" w:space="15" w:color="auto" w:shadow="1"/>
          <w:right w:val="single" w:sz="8" w:space="4" w:color="auto" w:shadow="1"/>
        </w:pBdr>
        <w:tabs>
          <w:tab w:val="right" w:pos="6379"/>
        </w:tabs>
        <w:jc w:val="both"/>
        <w:rPr>
          <w:rFonts w:cs="Times New Roman"/>
          <w:noProof/>
          <w:sz w:val="18"/>
          <w:szCs w:val="18"/>
          <w:lang w:val="en-CA"/>
        </w:rPr>
      </w:pPr>
      <w:r>
        <w:t>Environments</w:t>
      </w:r>
      <w:r w:rsidRPr="000F2428">
        <w:t xml:space="preserve"> for information on </w:t>
      </w:r>
      <w:r>
        <w:t>designing latrines for cold climates</w:t>
      </w:r>
      <w:r w:rsidRPr="000F2428">
        <w:t>.</w:t>
      </w:r>
      <w:r w:rsidRPr="006D3DB6">
        <w:rPr>
          <w:noProof/>
          <w:lang w:val="en-CA" w:eastAsia="en-CA"/>
        </w:rPr>
        <w:t xml:space="preserve"> </w:t>
      </w:r>
      <w:r w:rsidR="0001378C">
        <w:rPr>
          <w:noProof/>
          <w:lang w:val="en-CA" w:eastAsia="en-CA"/>
        </w:rPr>
        <w:t xml:space="preserve"> </w:t>
      </w:r>
    </w:p>
    <w:p w14:paraId="287CEDFD" w14:textId="2406F8CC" w:rsidR="006714C0" w:rsidRDefault="006714C0" w:rsidP="00F67A1B">
      <w:pPr>
        <w:pStyle w:val="Heading1"/>
        <w:rPr>
          <w:lang w:val="en-CA"/>
        </w:rPr>
      </w:pPr>
      <w:bookmarkStart w:id="38" w:name="_Toc410760525"/>
      <w:bookmarkStart w:id="39" w:name="_Toc411083717"/>
      <w:bookmarkEnd w:id="38"/>
      <w:r>
        <w:rPr>
          <w:lang w:val="en-CA"/>
        </w:rPr>
        <w:lastRenderedPageBreak/>
        <w:t>Calculations Using Design Tables</w:t>
      </w:r>
      <w:bookmarkEnd w:id="39"/>
    </w:p>
    <w:p w14:paraId="5BC2CBD0" w14:textId="4511970D" w:rsidR="00F7549B" w:rsidRDefault="00F7549B" w:rsidP="00531DF5">
      <w:pPr>
        <w:rPr>
          <w:szCs w:val="22"/>
          <w:lang w:val="en-CA"/>
        </w:rPr>
      </w:pPr>
      <w:r>
        <w:rPr>
          <w:szCs w:val="22"/>
          <w:lang w:val="en-CA"/>
        </w:rPr>
        <w:t xml:space="preserve">This section gives tables that have already calculated </w:t>
      </w:r>
      <w:r w:rsidR="00A54EE2">
        <w:rPr>
          <w:szCs w:val="22"/>
          <w:lang w:val="en-CA"/>
        </w:rPr>
        <w:t xml:space="preserve">various </w:t>
      </w:r>
      <w:r>
        <w:rPr>
          <w:szCs w:val="22"/>
          <w:lang w:val="en-CA"/>
        </w:rPr>
        <w:t>pit dimensions and depth</w:t>
      </w:r>
      <w:r w:rsidR="00A54EE2">
        <w:rPr>
          <w:szCs w:val="22"/>
          <w:lang w:val="en-CA"/>
        </w:rPr>
        <w:t>s</w:t>
      </w:r>
      <w:r>
        <w:rPr>
          <w:szCs w:val="22"/>
          <w:lang w:val="en-CA"/>
        </w:rPr>
        <w:t xml:space="preserve">. </w:t>
      </w:r>
      <w:r w:rsidR="00531DF5" w:rsidRPr="00531DF5">
        <w:rPr>
          <w:szCs w:val="22"/>
          <w:lang w:val="en-CA"/>
        </w:rPr>
        <w:t xml:space="preserve">The tables can be used to </w:t>
      </w:r>
      <w:r w:rsidR="00B43713">
        <w:rPr>
          <w:szCs w:val="22"/>
          <w:lang w:val="en-CA"/>
        </w:rPr>
        <w:t>find the depth of pit required,</w:t>
      </w:r>
      <w:r>
        <w:rPr>
          <w:szCs w:val="22"/>
          <w:lang w:val="en-CA"/>
        </w:rPr>
        <w:t xml:space="preserve"> based on</w:t>
      </w:r>
      <w:r w:rsidR="00224D3C">
        <w:rPr>
          <w:szCs w:val="22"/>
          <w:lang w:val="en-CA"/>
        </w:rPr>
        <w:t xml:space="preserve"> the following</w:t>
      </w:r>
      <w:r>
        <w:rPr>
          <w:szCs w:val="22"/>
          <w:lang w:val="en-CA"/>
        </w:rPr>
        <w:t xml:space="preserve"> variables:</w:t>
      </w:r>
    </w:p>
    <w:p w14:paraId="5B11E0A6" w14:textId="77777777" w:rsidR="00F7549B" w:rsidRDefault="00F7549B" w:rsidP="00531DF5">
      <w:pPr>
        <w:rPr>
          <w:szCs w:val="22"/>
          <w:lang w:val="en-CA"/>
        </w:rPr>
      </w:pPr>
    </w:p>
    <w:p w14:paraId="57E42455" w14:textId="77777777" w:rsidR="00F7549B" w:rsidRDefault="00F7549B" w:rsidP="00F7549B">
      <w:pPr>
        <w:pStyle w:val="ListParagraph"/>
        <w:numPr>
          <w:ilvl w:val="0"/>
          <w:numId w:val="32"/>
        </w:numPr>
        <w:spacing w:after="120"/>
        <w:ind w:left="357" w:hanging="357"/>
        <w:contextualSpacing w:val="0"/>
        <w:rPr>
          <w:szCs w:val="22"/>
          <w:lang w:val="en-CA"/>
        </w:rPr>
      </w:pPr>
      <w:r>
        <w:rPr>
          <w:szCs w:val="22"/>
          <w:lang w:val="en-CA"/>
        </w:rPr>
        <w:t>Number of regular users (4, 6 or 8 people)</w:t>
      </w:r>
    </w:p>
    <w:p w14:paraId="6652BD86" w14:textId="77777777" w:rsidR="00F7549B" w:rsidRDefault="00F7549B" w:rsidP="00F7549B">
      <w:pPr>
        <w:pStyle w:val="ListParagraph"/>
        <w:numPr>
          <w:ilvl w:val="0"/>
          <w:numId w:val="32"/>
        </w:numPr>
        <w:spacing w:after="120"/>
        <w:ind w:left="357" w:hanging="357"/>
        <w:contextualSpacing w:val="0"/>
        <w:rPr>
          <w:szCs w:val="22"/>
          <w:lang w:val="en-CA"/>
        </w:rPr>
      </w:pPr>
      <w:r>
        <w:rPr>
          <w:szCs w:val="22"/>
          <w:lang w:val="en-CA"/>
        </w:rPr>
        <w:t>Lifetime (2, 5, 10 or 15 years)</w:t>
      </w:r>
    </w:p>
    <w:p w14:paraId="0F3DA60F" w14:textId="4EDCA6F6" w:rsidR="00224D3C" w:rsidRDefault="00F7549B" w:rsidP="00224D3C">
      <w:pPr>
        <w:pStyle w:val="ListParagraph"/>
        <w:numPr>
          <w:ilvl w:val="0"/>
          <w:numId w:val="32"/>
        </w:numPr>
        <w:spacing w:after="120"/>
        <w:ind w:left="357" w:hanging="357"/>
        <w:contextualSpacing w:val="0"/>
        <w:rPr>
          <w:szCs w:val="22"/>
          <w:lang w:val="en-CA"/>
        </w:rPr>
      </w:pPr>
      <w:r>
        <w:rPr>
          <w:szCs w:val="22"/>
          <w:lang w:val="en-CA"/>
        </w:rPr>
        <w:t>Shape of pit (square</w:t>
      </w:r>
      <w:r w:rsidR="00B43713">
        <w:rPr>
          <w:szCs w:val="22"/>
          <w:lang w:val="en-CA"/>
        </w:rPr>
        <w:t>/</w:t>
      </w:r>
      <w:r>
        <w:rPr>
          <w:szCs w:val="22"/>
          <w:lang w:val="en-CA"/>
        </w:rPr>
        <w:t>rectangular or circular)</w:t>
      </w:r>
    </w:p>
    <w:p w14:paraId="4B1841E6" w14:textId="04B27FCC" w:rsidR="00224D3C" w:rsidRPr="00224D3C" w:rsidRDefault="00224D3C" w:rsidP="00224D3C">
      <w:pPr>
        <w:pStyle w:val="ListParagraph"/>
        <w:numPr>
          <w:ilvl w:val="0"/>
          <w:numId w:val="32"/>
        </w:numPr>
        <w:spacing w:after="120"/>
        <w:ind w:left="357" w:hanging="357"/>
        <w:contextualSpacing w:val="0"/>
        <w:rPr>
          <w:szCs w:val="22"/>
          <w:lang w:val="en-CA"/>
        </w:rPr>
      </w:pPr>
      <w:r>
        <w:rPr>
          <w:szCs w:val="22"/>
          <w:lang w:val="en-CA"/>
        </w:rPr>
        <w:t xml:space="preserve">Dimensions of pit (length and width </w:t>
      </w:r>
      <w:r w:rsidR="00B43713">
        <w:rPr>
          <w:szCs w:val="22"/>
          <w:lang w:val="en-CA"/>
        </w:rPr>
        <w:t xml:space="preserve">or </w:t>
      </w:r>
      <w:r>
        <w:rPr>
          <w:szCs w:val="22"/>
          <w:lang w:val="en-CA"/>
        </w:rPr>
        <w:t>diameter)</w:t>
      </w:r>
    </w:p>
    <w:p w14:paraId="7CA4F416" w14:textId="77777777" w:rsidR="00F7549B" w:rsidRPr="00F7549B" w:rsidRDefault="00F7549B" w:rsidP="00F7549B">
      <w:pPr>
        <w:pStyle w:val="ListParagraph"/>
        <w:numPr>
          <w:ilvl w:val="0"/>
          <w:numId w:val="32"/>
        </w:numPr>
        <w:rPr>
          <w:szCs w:val="22"/>
          <w:lang w:val="en-CA"/>
        </w:rPr>
      </w:pPr>
      <w:r>
        <w:rPr>
          <w:szCs w:val="22"/>
          <w:lang w:val="en-CA"/>
        </w:rPr>
        <w:t>Sludge accumulation r</w:t>
      </w:r>
      <w:r w:rsidR="009A03B9">
        <w:rPr>
          <w:szCs w:val="22"/>
          <w:lang w:val="en-CA"/>
        </w:rPr>
        <w:t>ate (40, 60 or 90 litres/person/</w:t>
      </w:r>
      <w:r>
        <w:rPr>
          <w:szCs w:val="22"/>
          <w:lang w:val="en-CA"/>
        </w:rPr>
        <w:t>year)</w:t>
      </w:r>
    </w:p>
    <w:p w14:paraId="5F34E088" w14:textId="77777777" w:rsidR="00531DF5" w:rsidRDefault="00531DF5" w:rsidP="00531DF5">
      <w:pPr>
        <w:rPr>
          <w:szCs w:val="22"/>
          <w:lang w:val="en-CA"/>
        </w:rPr>
      </w:pPr>
    </w:p>
    <w:p w14:paraId="53915AB9" w14:textId="076ADF2D" w:rsidR="00E973DF" w:rsidRDefault="00F7549B">
      <w:pPr>
        <w:rPr>
          <w:rFonts w:cs="Times New Roman"/>
          <w:b/>
          <w:szCs w:val="20"/>
          <w:lang w:val="en-CA"/>
        </w:rPr>
      </w:pPr>
      <w:r>
        <w:rPr>
          <w:szCs w:val="22"/>
          <w:lang w:val="en-CA"/>
        </w:rPr>
        <w:t>T</w:t>
      </w:r>
      <w:r w:rsidR="00531DF5" w:rsidRPr="00531DF5">
        <w:rPr>
          <w:szCs w:val="22"/>
          <w:lang w:val="en-CA"/>
        </w:rPr>
        <w:t xml:space="preserve">he tables </w:t>
      </w:r>
      <w:r w:rsidR="00531DF5">
        <w:rPr>
          <w:szCs w:val="22"/>
          <w:lang w:val="en-CA"/>
        </w:rPr>
        <w:t xml:space="preserve">do not cover all possible options and </w:t>
      </w:r>
      <w:r w:rsidR="00531DF5" w:rsidRPr="00531DF5">
        <w:rPr>
          <w:szCs w:val="22"/>
          <w:lang w:val="en-CA"/>
        </w:rPr>
        <w:t>may not be useful in all circumstances.</w:t>
      </w:r>
      <w:r w:rsidR="00531DF5">
        <w:rPr>
          <w:szCs w:val="22"/>
          <w:lang w:val="en-CA"/>
        </w:rPr>
        <w:t xml:space="preserve"> If none </w:t>
      </w:r>
      <w:r w:rsidR="00531DF5" w:rsidRPr="00002C73">
        <w:rPr>
          <w:szCs w:val="22"/>
          <w:lang w:val="en-CA"/>
        </w:rPr>
        <w:t xml:space="preserve">of the options meet your needs, then you will have to design your pit using hand calculations. </w:t>
      </w:r>
      <w:r w:rsidR="00531DF5" w:rsidRPr="0014729F">
        <w:rPr>
          <w:szCs w:val="22"/>
          <w:lang w:val="en-CA"/>
        </w:rPr>
        <w:t>Section 4 Calculations by Hand explains how to do this.</w:t>
      </w:r>
    </w:p>
    <w:p w14:paraId="0A5255FC" w14:textId="77777777" w:rsidR="005D22EC" w:rsidRDefault="005D22EC">
      <w:pPr>
        <w:rPr>
          <w:rFonts w:cs="Times New Roman"/>
          <w:b/>
          <w:szCs w:val="20"/>
          <w:lang w:val="en-CA"/>
        </w:rPr>
      </w:pPr>
    </w:p>
    <w:p w14:paraId="13B951CE" w14:textId="2A6547BF" w:rsidR="006C1000" w:rsidRDefault="00F7549B" w:rsidP="004D680B">
      <w:pPr>
        <w:keepNext/>
        <w:keepLines/>
        <w:overflowPunct w:val="0"/>
        <w:autoSpaceDE w:val="0"/>
        <w:autoSpaceDN w:val="0"/>
        <w:adjustRightInd w:val="0"/>
        <w:spacing w:after="120"/>
        <w:jc w:val="center"/>
        <w:textAlignment w:val="baseline"/>
        <w:rPr>
          <w:rFonts w:cs="Times New Roman"/>
          <w:b/>
          <w:szCs w:val="20"/>
          <w:lang w:val="en-CA"/>
        </w:rPr>
      </w:pPr>
      <w:r>
        <w:rPr>
          <w:rFonts w:cs="Times New Roman"/>
          <w:b/>
          <w:szCs w:val="20"/>
          <w:lang w:val="en-CA"/>
        </w:rPr>
        <w:t>Table 2</w:t>
      </w:r>
      <w:r w:rsidR="00B076A5">
        <w:rPr>
          <w:rFonts w:cs="Times New Roman"/>
          <w:b/>
          <w:szCs w:val="20"/>
          <w:lang w:val="en-CA"/>
        </w:rPr>
        <w:t xml:space="preserve">: </w:t>
      </w:r>
      <w:r w:rsidR="00EF1E74">
        <w:rPr>
          <w:rFonts w:cs="Times New Roman"/>
          <w:b/>
          <w:szCs w:val="20"/>
          <w:lang w:val="en-CA"/>
        </w:rPr>
        <w:t>Pit Dimensions and Depth f</w:t>
      </w:r>
      <w:r w:rsidR="006C1000" w:rsidRPr="006C1000">
        <w:rPr>
          <w:rFonts w:cs="Times New Roman"/>
          <w:b/>
          <w:szCs w:val="20"/>
          <w:lang w:val="en-CA"/>
        </w:rPr>
        <w:t>or 4 Regular Users</w:t>
      </w:r>
      <w:r w:rsidR="00A202C6">
        <w:rPr>
          <w:rFonts w:cs="Times New Roman"/>
          <w:b/>
          <w:szCs w:val="20"/>
          <w:lang w:val="en-CA"/>
        </w:rPr>
        <w:t xml:space="preserve"> (N = 4)</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274C82" w:rsidRPr="00224D3C" w14:paraId="48C4A2E3" w14:textId="77777777" w:rsidTr="00274C82">
        <w:trPr>
          <w:trHeight w:val="419"/>
        </w:trPr>
        <w:tc>
          <w:tcPr>
            <w:tcW w:w="1980" w:type="dxa"/>
            <w:vMerge w:val="restart"/>
            <w:vAlign w:val="center"/>
          </w:tcPr>
          <w:p w14:paraId="47841A96" w14:textId="305E3D60" w:rsidR="00A202C6" w:rsidRPr="00274C82" w:rsidRDefault="00274C82" w:rsidP="004D680B">
            <w:pPr>
              <w:keepNext/>
              <w:keepLines/>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31FCC2A9" w14:textId="77777777" w:rsidR="00274C82" w:rsidRPr="00274C82" w:rsidRDefault="00274C82" w:rsidP="004D680B">
            <w:pPr>
              <w:keepNext/>
              <w:keepLines/>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274C82" w:rsidRPr="00224D3C" w14:paraId="5E609425" w14:textId="77777777" w:rsidTr="0014729F">
        <w:trPr>
          <w:trHeight w:val="408"/>
        </w:trPr>
        <w:tc>
          <w:tcPr>
            <w:tcW w:w="1980" w:type="dxa"/>
            <w:vMerge/>
            <w:vAlign w:val="center"/>
          </w:tcPr>
          <w:p w14:paraId="3AA9C1F8" w14:textId="77777777" w:rsidR="00274C82" w:rsidRPr="00274C82" w:rsidRDefault="00274C82" w:rsidP="004D680B">
            <w:pPr>
              <w:keepNext/>
              <w:keepLines/>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1D832954" w14:textId="77777777" w:rsidR="00274C82" w:rsidRPr="00274C82" w:rsidRDefault="00274C82" w:rsidP="004D680B">
            <w:pPr>
              <w:keepNext/>
              <w:keepLines/>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4BD53403" w14:textId="77777777" w:rsidR="00274C82" w:rsidRPr="00274C82" w:rsidRDefault="00274C82" w:rsidP="004D680B">
            <w:pPr>
              <w:keepNext/>
              <w:keepLines/>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4D392F48" w14:textId="77777777" w:rsidR="00274C82" w:rsidRPr="00274C82" w:rsidRDefault="00274C82" w:rsidP="004D680B">
            <w:pPr>
              <w:keepNext/>
              <w:keepLines/>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25D7AEFB" w14:textId="77777777" w:rsidR="00274C82" w:rsidRPr="00274C82" w:rsidRDefault="00274C82" w:rsidP="004D680B">
            <w:pPr>
              <w:keepNext/>
              <w:keepLines/>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9D6C85" w:rsidRPr="00224D3C" w14:paraId="6DCDFAFA" w14:textId="77777777" w:rsidTr="0014729F">
        <w:tc>
          <w:tcPr>
            <w:tcW w:w="1980" w:type="dxa"/>
            <w:vAlign w:val="center"/>
          </w:tcPr>
          <w:p w14:paraId="3A203BCA" w14:textId="77777777" w:rsidR="009D6C85" w:rsidRPr="009D6C85" w:rsidRDefault="009D6C85" w:rsidP="0014729F">
            <w:pPr>
              <w:keepNext/>
              <w:keepLines/>
              <w:overflowPunct w:val="0"/>
              <w:autoSpaceDE w:val="0"/>
              <w:autoSpaceDN w:val="0"/>
              <w:adjustRightInd w:val="0"/>
              <w:spacing w:after="6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01A280E4" w14:textId="77777777" w:rsidR="009D6C85" w:rsidRPr="00224D3C" w:rsidRDefault="009D6C85" w:rsidP="0014729F">
            <w:pPr>
              <w:keepNext/>
              <w:keepLines/>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52374966"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2E07AC18"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7761D215"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7EC566C3"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76043FD9"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1C124F29"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05739DF5"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3F7F6D1C"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1689B25A"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3B8BDEBE"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7FECF3C4"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405090C0" w14:textId="77777777" w:rsidR="00224D3C" w:rsidRPr="009D6C85" w:rsidRDefault="00224D3C" w:rsidP="004D680B">
            <w:pPr>
              <w:keepNext/>
              <w:keepLines/>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B22C60" w:rsidRPr="00224D3C" w14:paraId="35A27D32" w14:textId="77777777" w:rsidTr="0014729F">
        <w:trPr>
          <w:trHeight w:val="315"/>
        </w:trPr>
        <w:tc>
          <w:tcPr>
            <w:tcW w:w="1980" w:type="dxa"/>
            <w:shd w:val="clear" w:color="auto" w:fill="auto"/>
            <w:vAlign w:val="center"/>
          </w:tcPr>
          <w:p w14:paraId="122231DF" w14:textId="77777777" w:rsidR="00B22C60" w:rsidRPr="00224D3C" w:rsidRDefault="00B22C60" w:rsidP="004D680B">
            <w:pPr>
              <w:keepNext/>
              <w:keepLines/>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44E004F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1.0</w:t>
            </w:r>
          </w:p>
        </w:tc>
        <w:tc>
          <w:tcPr>
            <w:tcW w:w="614" w:type="dxa"/>
            <w:shd w:val="clear" w:color="auto" w:fill="auto"/>
            <w:vAlign w:val="center"/>
          </w:tcPr>
          <w:p w14:paraId="612B401C"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1.2</w:t>
            </w:r>
          </w:p>
        </w:tc>
        <w:tc>
          <w:tcPr>
            <w:tcW w:w="614" w:type="dxa"/>
            <w:shd w:val="clear" w:color="auto" w:fill="auto"/>
            <w:vAlign w:val="center"/>
          </w:tcPr>
          <w:p w14:paraId="53475DD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1.6</w:t>
            </w:r>
          </w:p>
        </w:tc>
        <w:tc>
          <w:tcPr>
            <w:tcW w:w="615" w:type="dxa"/>
            <w:shd w:val="clear" w:color="auto" w:fill="D9D9D9" w:themeFill="background1" w:themeFillShade="D9"/>
            <w:vAlign w:val="center"/>
          </w:tcPr>
          <w:p w14:paraId="73E801FB"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1.3</w:t>
            </w:r>
          </w:p>
        </w:tc>
        <w:tc>
          <w:tcPr>
            <w:tcW w:w="614" w:type="dxa"/>
            <w:shd w:val="clear" w:color="auto" w:fill="D9D9D9" w:themeFill="background1" w:themeFillShade="D9"/>
            <w:vAlign w:val="center"/>
          </w:tcPr>
          <w:p w14:paraId="26A0E43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1.7</w:t>
            </w:r>
          </w:p>
        </w:tc>
        <w:tc>
          <w:tcPr>
            <w:tcW w:w="614" w:type="dxa"/>
            <w:shd w:val="clear" w:color="auto" w:fill="D9D9D9" w:themeFill="background1" w:themeFillShade="D9"/>
            <w:vAlign w:val="center"/>
          </w:tcPr>
          <w:p w14:paraId="055F9FFF"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2.3</w:t>
            </w:r>
          </w:p>
        </w:tc>
        <w:tc>
          <w:tcPr>
            <w:tcW w:w="614" w:type="dxa"/>
            <w:vAlign w:val="center"/>
          </w:tcPr>
          <w:p w14:paraId="4089ABD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2.1</w:t>
            </w:r>
          </w:p>
        </w:tc>
        <w:tc>
          <w:tcPr>
            <w:tcW w:w="615" w:type="dxa"/>
            <w:shd w:val="clear" w:color="auto" w:fill="auto"/>
            <w:vAlign w:val="center"/>
          </w:tcPr>
          <w:p w14:paraId="7C92256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2.9</w:t>
            </w:r>
          </w:p>
        </w:tc>
        <w:tc>
          <w:tcPr>
            <w:tcW w:w="614" w:type="dxa"/>
            <w:shd w:val="clear" w:color="auto" w:fill="auto"/>
            <w:vAlign w:val="center"/>
          </w:tcPr>
          <w:p w14:paraId="0DB1D981"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4.1</w:t>
            </w:r>
          </w:p>
        </w:tc>
        <w:tc>
          <w:tcPr>
            <w:tcW w:w="614" w:type="dxa"/>
            <w:shd w:val="clear" w:color="auto" w:fill="D9D9D9" w:themeFill="background1" w:themeFillShade="D9"/>
            <w:vAlign w:val="center"/>
          </w:tcPr>
          <w:p w14:paraId="7AF1F1B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2.9</w:t>
            </w:r>
          </w:p>
        </w:tc>
        <w:tc>
          <w:tcPr>
            <w:tcW w:w="614" w:type="dxa"/>
            <w:shd w:val="clear" w:color="auto" w:fill="D9D9D9" w:themeFill="background1" w:themeFillShade="D9"/>
            <w:vAlign w:val="center"/>
          </w:tcPr>
          <w:p w14:paraId="2ED3011A"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4.1</w:t>
            </w:r>
          </w:p>
        </w:tc>
        <w:tc>
          <w:tcPr>
            <w:tcW w:w="615" w:type="dxa"/>
            <w:shd w:val="clear" w:color="auto" w:fill="D9D9D9" w:themeFill="background1" w:themeFillShade="D9"/>
            <w:vAlign w:val="center"/>
          </w:tcPr>
          <w:p w14:paraId="6FDE139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5.9</w:t>
            </w:r>
          </w:p>
        </w:tc>
      </w:tr>
      <w:tr w:rsidR="00B22C60" w:rsidRPr="00224D3C" w14:paraId="2C10141F" w14:textId="77777777" w:rsidTr="0014729F">
        <w:trPr>
          <w:trHeight w:val="277"/>
        </w:trPr>
        <w:tc>
          <w:tcPr>
            <w:tcW w:w="1980" w:type="dxa"/>
            <w:shd w:val="clear" w:color="auto" w:fill="auto"/>
            <w:vAlign w:val="center"/>
          </w:tcPr>
          <w:p w14:paraId="35A9AC06" w14:textId="77777777" w:rsidR="00B22C60" w:rsidRPr="00224D3C" w:rsidRDefault="00B22C60" w:rsidP="004D680B">
            <w:pPr>
              <w:keepNext/>
              <w:keepLines/>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4939393F"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0.9</w:t>
            </w:r>
          </w:p>
        </w:tc>
        <w:tc>
          <w:tcPr>
            <w:tcW w:w="614" w:type="dxa"/>
            <w:shd w:val="clear" w:color="auto" w:fill="auto"/>
            <w:vAlign w:val="center"/>
          </w:tcPr>
          <w:p w14:paraId="3356024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1.1</w:t>
            </w:r>
          </w:p>
        </w:tc>
        <w:tc>
          <w:tcPr>
            <w:tcW w:w="614" w:type="dxa"/>
            <w:shd w:val="clear" w:color="auto" w:fill="auto"/>
            <w:vAlign w:val="center"/>
          </w:tcPr>
          <w:p w14:paraId="05A20FD9"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1.4</w:t>
            </w:r>
          </w:p>
        </w:tc>
        <w:tc>
          <w:tcPr>
            <w:tcW w:w="615" w:type="dxa"/>
            <w:shd w:val="clear" w:color="auto" w:fill="D9D9D9" w:themeFill="background1" w:themeFillShade="D9"/>
            <w:vAlign w:val="center"/>
          </w:tcPr>
          <w:p w14:paraId="3546B832"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1.2</w:t>
            </w:r>
          </w:p>
        </w:tc>
        <w:tc>
          <w:tcPr>
            <w:tcW w:w="614" w:type="dxa"/>
            <w:shd w:val="clear" w:color="auto" w:fill="D9D9D9" w:themeFill="background1" w:themeFillShade="D9"/>
            <w:vAlign w:val="center"/>
          </w:tcPr>
          <w:p w14:paraId="75153120"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1.5</w:t>
            </w:r>
          </w:p>
        </w:tc>
        <w:tc>
          <w:tcPr>
            <w:tcW w:w="614" w:type="dxa"/>
            <w:shd w:val="clear" w:color="auto" w:fill="D9D9D9" w:themeFill="background1" w:themeFillShade="D9"/>
            <w:vAlign w:val="center"/>
          </w:tcPr>
          <w:p w14:paraId="490A861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2.0</w:t>
            </w:r>
          </w:p>
        </w:tc>
        <w:tc>
          <w:tcPr>
            <w:tcW w:w="614" w:type="dxa"/>
            <w:vAlign w:val="center"/>
          </w:tcPr>
          <w:p w14:paraId="33C72F1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1.8</w:t>
            </w:r>
          </w:p>
        </w:tc>
        <w:tc>
          <w:tcPr>
            <w:tcW w:w="615" w:type="dxa"/>
            <w:shd w:val="clear" w:color="auto" w:fill="auto"/>
            <w:vAlign w:val="center"/>
          </w:tcPr>
          <w:p w14:paraId="7B66868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2.5</w:t>
            </w:r>
          </w:p>
        </w:tc>
        <w:tc>
          <w:tcPr>
            <w:tcW w:w="614" w:type="dxa"/>
            <w:shd w:val="clear" w:color="auto" w:fill="auto"/>
            <w:vAlign w:val="center"/>
          </w:tcPr>
          <w:p w14:paraId="2743EEF1"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3.5</w:t>
            </w:r>
          </w:p>
        </w:tc>
        <w:tc>
          <w:tcPr>
            <w:tcW w:w="614" w:type="dxa"/>
            <w:shd w:val="clear" w:color="auto" w:fill="D9D9D9" w:themeFill="background1" w:themeFillShade="D9"/>
            <w:vAlign w:val="center"/>
          </w:tcPr>
          <w:p w14:paraId="74325DCD"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2.5</w:t>
            </w:r>
          </w:p>
        </w:tc>
        <w:tc>
          <w:tcPr>
            <w:tcW w:w="614" w:type="dxa"/>
            <w:shd w:val="clear" w:color="auto" w:fill="D9D9D9" w:themeFill="background1" w:themeFillShade="D9"/>
            <w:vAlign w:val="center"/>
          </w:tcPr>
          <w:p w14:paraId="4B4581E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3.5</w:t>
            </w:r>
          </w:p>
        </w:tc>
        <w:tc>
          <w:tcPr>
            <w:tcW w:w="615" w:type="dxa"/>
            <w:shd w:val="clear" w:color="auto" w:fill="D9D9D9" w:themeFill="background1" w:themeFillShade="D9"/>
            <w:vAlign w:val="center"/>
          </w:tcPr>
          <w:p w14:paraId="44953B4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5.0</w:t>
            </w:r>
          </w:p>
        </w:tc>
      </w:tr>
      <w:tr w:rsidR="00B22C60" w:rsidRPr="00224D3C" w14:paraId="1BF271E2" w14:textId="77777777" w:rsidTr="0014729F">
        <w:trPr>
          <w:trHeight w:val="267"/>
        </w:trPr>
        <w:tc>
          <w:tcPr>
            <w:tcW w:w="1980" w:type="dxa"/>
            <w:shd w:val="clear" w:color="auto" w:fill="auto"/>
            <w:vAlign w:val="center"/>
          </w:tcPr>
          <w:p w14:paraId="7FE0B05D" w14:textId="77777777" w:rsidR="00B22C60" w:rsidRPr="00224D3C" w:rsidRDefault="00B22C60" w:rsidP="004D680B">
            <w:pPr>
              <w:keepNext/>
              <w:keepLines/>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69DAEE72"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0.8</w:t>
            </w:r>
          </w:p>
        </w:tc>
        <w:tc>
          <w:tcPr>
            <w:tcW w:w="614" w:type="dxa"/>
            <w:shd w:val="clear" w:color="auto" w:fill="auto"/>
            <w:vAlign w:val="center"/>
          </w:tcPr>
          <w:p w14:paraId="0EFA85A0"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1.0</w:t>
            </w:r>
          </w:p>
        </w:tc>
        <w:tc>
          <w:tcPr>
            <w:tcW w:w="614" w:type="dxa"/>
            <w:shd w:val="clear" w:color="auto" w:fill="auto"/>
            <w:vAlign w:val="center"/>
          </w:tcPr>
          <w:p w14:paraId="3BE5086B"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1.2</w:t>
            </w:r>
          </w:p>
        </w:tc>
        <w:tc>
          <w:tcPr>
            <w:tcW w:w="615" w:type="dxa"/>
            <w:shd w:val="clear" w:color="auto" w:fill="D9D9D9" w:themeFill="background1" w:themeFillShade="D9"/>
            <w:vAlign w:val="center"/>
          </w:tcPr>
          <w:p w14:paraId="5C80BAAD"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1.0</w:t>
            </w:r>
          </w:p>
        </w:tc>
        <w:tc>
          <w:tcPr>
            <w:tcW w:w="614" w:type="dxa"/>
            <w:shd w:val="clear" w:color="auto" w:fill="D9D9D9" w:themeFill="background1" w:themeFillShade="D9"/>
            <w:vAlign w:val="center"/>
          </w:tcPr>
          <w:p w14:paraId="5186557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1.3</w:t>
            </w:r>
          </w:p>
        </w:tc>
        <w:tc>
          <w:tcPr>
            <w:tcW w:w="614" w:type="dxa"/>
            <w:shd w:val="clear" w:color="auto" w:fill="D9D9D9" w:themeFill="background1" w:themeFillShade="D9"/>
            <w:vAlign w:val="center"/>
          </w:tcPr>
          <w:p w14:paraId="29898F2C"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1.7</w:t>
            </w:r>
          </w:p>
        </w:tc>
        <w:tc>
          <w:tcPr>
            <w:tcW w:w="614" w:type="dxa"/>
            <w:vAlign w:val="center"/>
          </w:tcPr>
          <w:p w14:paraId="1D4655C4"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1.6</w:t>
            </w:r>
          </w:p>
        </w:tc>
        <w:tc>
          <w:tcPr>
            <w:tcW w:w="615" w:type="dxa"/>
            <w:shd w:val="clear" w:color="auto" w:fill="auto"/>
            <w:vAlign w:val="center"/>
          </w:tcPr>
          <w:p w14:paraId="2E54FE52"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2.1</w:t>
            </w:r>
          </w:p>
        </w:tc>
        <w:tc>
          <w:tcPr>
            <w:tcW w:w="614" w:type="dxa"/>
            <w:shd w:val="clear" w:color="auto" w:fill="auto"/>
            <w:vAlign w:val="center"/>
          </w:tcPr>
          <w:p w14:paraId="0DAD598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2.9</w:t>
            </w:r>
          </w:p>
        </w:tc>
        <w:tc>
          <w:tcPr>
            <w:tcW w:w="614" w:type="dxa"/>
            <w:shd w:val="clear" w:color="auto" w:fill="D9D9D9" w:themeFill="background1" w:themeFillShade="D9"/>
            <w:vAlign w:val="center"/>
          </w:tcPr>
          <w:p w14:paraId="4E5012F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2.1</w:t>
            </w:r>
          </w:p>
        </w:tc>
        <w:tc>
          <w:tcPr>
            <w:tcW w:w="614" w:type="dxa"/>
            <w:shd w:val="clear" w:color="auto" w:fill="D9D9D9" w:themeFill="background1" w:themeFillShade="D9"/>
            <w:vAlign w:val="center"/>
          </w:tcPr>
          <w:p w14:paraId="70F46ACA"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2.9</w:t>
            </w:r>
          </w:p>
        </w:tc>
        <w:tc>
          <w:tcPr>
            <w:tcW w:w="615" w:type="dxa"/>
            <w:shd w:val="clear" w:color="auto" w:fill="D9D9D9" w:themeFill="background1" w:themeFillShade="D9"/>
            <w:vAlign w:val="center"/>
          </w:tcPr>
          <w:p w14:paraId="6BB1B82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4.1</w:t>
            </w:r>
          </w:p>
        </w:tc>
      </w:tr>
      <w:tr w:rsidR="00B22C60" w:rsidRPr="00224D3C" w14:paraId="0CECBF6C" w14:textId="77777777" w:rsidTr="0014729F">
        <w:trPr>
          <w:trHeight w:val="289"/>
        </w:trPr>
        <w:tc>
          <w:tcPr>
            <w:tcW w:w="1980" w:type="dxa"/>
            <w:shd w:val="clear" w:color="auto" w:fill="auto"/>
            <w:vAlign w:val="center"/>
          </w:tcPr>
          <w:p w14:paraId="3F07AA1E" w14:textId="77777777" w:rsidR="00B22C60" w:rsidRPr="00224D3C" w:rsidRDefault="00B22C60" w:rsidP="004D680B">
            <w:pPr>
              <w:keepNext/>
              <w:keepLines/>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24161186"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0.8</w:t>
            </w:r>
          </w:p>
        </w:tc>
        <w:tc>
          <w:tcPr>
            <w:tcW w:w="614" w:type="dxa"/>
            <w:shd w:val="clear" w:color="auto" w:fill="auto"/>
            <w:vAlign w:val="center"/>
          </w:tcPr>
          <w:p w14:paraId="7DAB063C"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1.0</w:t>
            </w:r>
          </w:p>
        </w:tc>
        <w:tc>
          <w:tcPr>
            <w:tcW w:w="614" w:type="dxa"/>
            <w:shd w:val="clear" w:color="auto" w:fill="auto"/>
            <w:vAlign w:val="center"/>
          </w:tcPr>
          <w:p w14:paraId="251B33B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1.3</w:t>
            </w:r>
          </w:p>
        </w:tc>
        <w:tc>
          <w:tcPr>
            <w:tcW w:w="615" w:type="dxa"/>
            <w:shd w:val="clear" w:color="auto" w:fill="D9D9D9" w:themeFill="background1" w:themeFillShade="D9"/>
            <w:vAlign w:val="center"/>
          </w:tcPr>
          <w:p w14:paraId="1F9BE081"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1.1</w:t>
            </w:r>
          </w:p>
        </w:tc>
        <w:tc>
          <w:tcPr>
            <w:tcW w:w="614" w:type="dxa"/>
            <w:shd w:val="clear" w:color="auto" w:fill="D9D9D9" w:themeFill="background1" w:themeFillShade="D9"/>
            <w:vAlign w:val="center"/>
          </w:tcPr>
          <w:p w14:paraId="3A00735B"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1.3</w:t>
            </w:r>
          </w:p>
        </w:tc>
        <w:tc>
          <w:tcPr>
            <w:tcW w:w="614" w:type="dxa"/>
            <w:shd w:val="clear" w:color="auto" w:fill="D9D9D9" w:themeFill="background1" w:themeFillShade="D9"/>
            <w:vAlign w:val="center"/>
          </w:tcPr>
          <w:p w14:paraId="3E563044"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1.8</w:t>
            </w:r>
          </w:p>
        </w:tc>
        <w:tc>
          <w:tcPr>
            <w:tcW w:w="614" w:type="dxa"/>
            <w:vAlign w:val="center"/>
          </w:tcPr>
          <w:p w14:paraId="0B86821D"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1.6</w:t>
            </w:r>
          </w:p>
        </w:tc>
        <w:tc>
          <w:tcPr>
            <w:tcW w:w="615" w:type="dxa"/>
            <w:shd w:val="clear" w:color="auto" w:fill="auto"/>
            <w:vAlign w:val="center"/>
          </w:tcPr>
          <w:p w14:paraId="423A4B1B"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2.2</w:t>
            </w:r>
          </w:p>
        </w:tc>
        <w:tc>
          <w:tcPr>
            <w:tcW w:w="614" w:type="dxa"/>
            <w:shd w:val="clear" w:color="auto" w:fill="auto"/>
            <w:vAlign w:val="center"/>
          </w:tcPr>
          <w:p w14:paraId="516029F7"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3.0</w:t>
            </w:r>
          </w:p>
        </w:tc>
        <w:tc>
          <w:tcPr>
            <w:tcW w:w="614" w:type="dxa"/>
            <w:shd w:val="clear" w:color="auto" w:fill="D9D9D9" w:themeFill="background1" w:themeFillShade="D9"/>
            <w:vAlign w:val="center"/>
          </w:tcPr>
          <w:p w14:paraId="7136DCCB"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2.2</w:t>
            </w:r>
          </w:p>
        </w:tc>
        <w:tc>
          <w:tcPr>
            <w:tcW w:w="614" w:type="dxa"/>
            <w:shd w:val="clear" w:color="auto" w:fill="D9D9D9" w:themeFill="background1" w:themeFillShade="D9"/>
            <w:vAlign w:val="center"/>
          </w:tcPr>
          <w:p w14:paraId="60C13F72"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3.0</w:t>
            </w:r>
          </w:p>
        </w:tc>
        <w:tc>
          <w:tcPr>
            <w:tcW w:w="615" w:type="dxa"/>
            <w:shd w:val="clear" w:color="auto" w:fill="D9D9D9" w:themeFill="background1" w:themeFillShade="D9"/>
            <w:vAlign w:val="center"/>
          </w:tcPr>
          <w:p w14:paraId="70ABE13C"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4.3</w:t>
            </w:r>
          </w:p>
        </w:tc>
      </w:tr>
      <w:tr w:rsidR="00B22C60" w:rsidRPr="00224D3C" w14:paraId="294E3C1E" w14:textId="77777777" w:rsidTr="0014729F">
        <w:trPr>
          <w:trHeight w:val="265"/>
        </w:trPr>
        <w:tc>
          <w:tcPr>
            <w:tcW w:w="1980" w:type="dxa"/>
            <w:shd w:val="clear" w:color="auto" w:fill="auto"/>
            <w:vAlign w:val="center"/>
          </w:tcPr>
          <w:p w14:paraId="71785930" w14:textId="77777777" w:rsidR="00B22C60" w:rsidRPr="00224D3C" w:rsidRDefault="00B22C60" w:rsidP="004D680B">
            <w:pPr>
              <w:keepNext/>
              <w:keepLines/>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3102872A"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0.8</w:t>
            </w:r>
          </w:p>
        </w:tc>
        <w:tc>
          <w:tcPr>
            <w:tcW w:w="614" w:type="dxa"/>
            <w:shd w:val="clear" w:color="auto" w:fill="auto"/>
            <w:vAlign w:val="center"/>
          </w:tcPr>
          <w:p w14:paraId="4908327F"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0.9</w:t>
            </w:r>
          </w:p>
        </w:tc>
        <w:tc>
          <w:tcPr>
            <w:tcW w:w="614" w:type="dxa"/>
            <w:shd w:val="clear" w:color="auto" w:fill="auto"/>
            <w:vAlign w:val="center"/>
          </w:tcPr>
          <w:p w14:paraId="5A85FC9D"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1.1</w:t>
            </w:r>
          </w:p>
        </w:tc>
        <w:tc>
          <w:tcPr>
            <w:tcW w:w="615" w:type="dxa"/>
            <w:shd w:val="clear" w:color="auto" w:fill="D9D9D9" w:themeFill="background1" w:themeFillShade="D9"/>
            <w:vAlign w:val="center"/>
          </w:tcPr>
          <w:p w14:paraId="61390201"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0.9</w:t>
            </w:r>
          </w:p>
        </w:tc>
        <w:tc>
          <w:tcPr>
            <w:tcW w:w="614" w:type="dxa"/>
            <w:shd w:val="clear" w:color="auto" w:fill="D9D9D9" w:themeFill="background1" w:themeFillShade="D9"/>
            <w:vAlign w:val="center"/>
          </w:tcPr>
          <w:p w14:paraId="630EBA93"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1.2</w:t>
            </w:r>
          </w:p>
        </w:tc>
        <w:tc>
          <w:tcPr>
            <w:tcW w:w="614" w:type="dxa"/>
            <w:shd w:val="clear" w:color="auto" w:fill="D9D9D9" w:themeFill="background1" w:themeFillShade="D9"/>
            <w:vAlign w:val="center"/>
          </w:tcPr>
          <w:p w14:paraId="47188DEA"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1.5</w:t>
            </w:r>
          </w:p>
        </w:tc>
        <w:tc>
          <w:tcPr>
            <w:tcW w:w="614" w:type="dxa"/>
            <w:vAlign w:val="center"/>
          </w:tcPr>
          <w:p w14:paraId="14093529"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1.4</w:t>
            </w:r>
          </w:p>
        </w:tc>
        <w:tc>
          <w:tcPr>
            <w:tcW w:w="615" w:type="dxa"/>
            <w:shd w:val="clear" w:color="auto" w:fill="auto"/>
            <w:vAlign w:val="center"/>
          </w:tcPr>
          <w:p w14:paraId="40490FA1"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1.8</w:t>
            </w:r>
          </w:p>
        </w:tc>
        <w:tc>
          <w:tcPr>
            <w:tcW w:w="614" w:type="dxa"/>
            <w:shd w:val="clear" w:color="auto" w:fill="auto"/>
            <w:vAlign w:val="center"/>
          </w:tcPr>
          <w:p w14:paraId="4DE973FF"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color w:val="000000"/>
                <w:sz w:val="18"/>
                <w:szCs w:val="18"/>
                <w:lang w:val="en-CA"/>
              </w:rPr>
              <w:t>2.5</w:t>
            </w:r>
          </w:p>
        </w:tc>
        <w:tc>
          <w:tcPr>
            <w:tcW w:w="614" w:type="dxa"/>
            <w:shd w:val="clear" w:color="auto" w:fill="D9D9D9" w:themeFill="background1" w:themeFillShade="D9"/>
            <w:vAlign w:val="center"/>
          </w:tcPr>
          <w:p w14:paraId="1013D5AE"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1.8</w:t>
            </w:r>
          </w:p>
        </w:tc>
        <w:tc>
          <w:tcPr>
            <w:tcW w:w="614" w:type="dxa"/>
            <w:shd w:val="clear" w:color="auto" w:fill="D9D9D9" w:themeFill="background1" w:themeFillShade="D9"/>
            <w:vAlign w:val="center"/>
          </w:tcPr>
          <w:p w14:paraId="63F93818"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2.5</w:t>
            </w:r>
          </w:p>
        </w:tc>
        <w:tc>
          <w:tcPr>
            <w:tcW w:w="615" w:type="dxa"/>
            <w:shd w:val="clear" w:color="auto" w:fill="D9D9D9" w:themeFill="background1" w:themeFillShade="D9"/>
            <w:vAlign w:val="center"/>
          </w:tcPr>
          <w:p w14:paraId="6AE9E049" w14:textId="77777777" w:rsidR="00B22C60" w:rsidRPr="00263EAC" w:rsidRDefault="00B22C60" w:rsidP="004D680B">
            <w:pPr>
              <w:keepNext/>
              <w:keepLines/>
              <w:overflowPunct w:val="0"/>
              <w:autoSpaceDE w:val="0"/>
              <w:autoSpaceDN w:val="0"/>
              <w:adjustRightInd w:val="0"/>
              <w:jc w:val="center"/>
              <w:textAlignment w:val="baseline"/>
              <w:rPr>
                <w:sz w:val="18"/>
                <w:szCs w:val="18"/>
                <w:lang w:val="en-CA"/>
              </w:rPr>
            </w:pPr>
            <w:r w:rsidRPr="00263EAC">
              <w:rPr>
                <w:sz w:val="18"/>
                <w:szCs w:val="18"/>
              </w:rPr>
              <w:t>3.5</w:t>
            </w:r>
          </w:p>
        </w:tc>
      </w:tr>
      <w:tr w:rsidR="00A51D3B" w:rsidRPr="00224D3C" w14:paraId="686598C5" w14:textId="77777777" w:rsidTr="0014729F">
        <w:trPr>
          <w:trHeight w:val="269"/>
        </w:trPr>
        <w:tc>
          <w:tcPr>
            <w:tcW w:w="1980" w:type="dxa"/>
            <w:shd w:val="clear" w:color="auto" w:fill="auto"/>
            <w:vAlign w:val="center"/>
          </w:tcPr>
          <w:p w14:paraId="39651E72" w14:textId="77777777" w:rsidR="00A51D3B" w:rsidRPr="00224D3C" w:rsidRDefault="00A51D3B" w:rsidP="004D680B">
            <w:pPr>
              <w:keepNext/>
              <w:keepLines/>
              <w:overflowPunct w:val="0"/>
              <w:autoSpaceDE w:val="0"/>
              <w:autoSpaceDN w:val="0"/>
              <w:adjustRightInd w:val="0"/>
              <w:textAlignment w:val="baseline"/>
              <w:rPr>
                <w:sz w:val="18"/>
                <w:szCs w:val="18"/>
                <w:lang w:val="en-CA"/>
              </w:rPr>
            </w:pPr>
            <w:r w:rsidRPr="00A51D3B">
              <w:rPr>
                <w:rFonts w:cs="Times New Roman"/>
                <w:sz w:val="18"/>
                <w:szCs w:val="18"/>
                <w:lang w:val="en-CA"/>
              </w:rPr>
              <w:t>1.5 x 1.5</w:t>
            </w:r>
            <w:r>
              <w:rPr>
                <w:rFonts w:cs="Times New Roman"/>
                <w:sz w:val="18"/>
                <w:szCs w:val="18"/>
                <w:lang w:val="en-CA"/>
              </w:rPr>
              <w:t xml:space="preserve"> (square)</w:t>
            </w:r>
          </w:p>
        </w:tc>
        <w:tc>
          <w:tcPr>
            <w:tcW w:w="614" w:type="dxa"/>
            <w:vAlign w:val="center"/>
          </w:tcPr>
          <w:p w14:paraId="774DC331"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0.7</w:t>
            </w:r>
          </w:p>
        </w:tc>
        <w:tc>
          <w:tcPr>
            <w:tcW w:w="614" w:type="dxa"/>
            <w:shd w:val="clear" w:color="auto" w:fill="auto"/>
            <w:vAlign w:val="center"/>
          </w:tcPr>
          <w:p w14:paraId="7D462F73"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0.8</w:t>
            </w:r>
          </w:p>
        </w:tc>
        <w:tc>
          <w:tcPr>
            <w:tcW w:w="614" w:type="dxa"/>
            <w:shd w:val="clear" w:color="auto" w:fill="auto"/>
            <w:vAlign w:val="center"/>
          </w:tcPr>
          <w:p w14:paraId="08974A56"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1.0</w:t>
            </w:r>
          </w:p>
        </w:tc>
        <w:tc>
          <w:tcPr>
            <w:tcW w:w="615" w:type="dxa"/>
            <w:shd w:val="clear" w:color="auto" w:fill="D9D9D9" w:themeFill="background1" w:themeFillShade="D9"/>
            <w:vAlign w:val="center"/>
          </w:tcPr>
          <w:p w14:paraId="2F0B8CF3"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0.9</w:t>
            </w:r>
          </w:p>
        </w:tc>
        <w:tc>
          <w:tcPr>
            <w:tcW w:w="614" w:type="dxa"/>
            <w:shd w:val="clear" w:color="auto" w:fill="D9D9D9" w:themeFill="background1" w:themeFillShade="D9"/>
            <w:vAlign w:val="center"/>
          </w:tcPr>
          <w:p w14:paraId="692B1998"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1.0</w:t>
            </w:r>
          </w:p>
        </w:tc>
        <w:tc>
          <w:tcPr>
            <w:tcW w:w="614" w:type="dxa"/>
            <w:shd w:val="clear" w:color="auto" w:fill="D9D9D9" w:themeFill="background1" w:themeFillShade="D9"/>
            <w:vAlign w:val="center"/>
          </w:tcPr>
          <w:p w14:paraId="3581DBD3"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1.3</w:t>
            </w:r>
          </w:p>
        </w:tc>
        <w:tc>
          <w:tcPr>
            <w:tcW w:w="614" w:type="dxa"/>
            <w:vAlign w:val="center"/>
          </w:tcPr>
          <w:p w14:paraId="51DAEDF1"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1.2</w:t>
            </w:r>
          </w:p>
        </w:tc>
        <w:tc>
          <w:tcPr>
            <w:tcW w:w="615" w:type="dxa"/>
            <w:shd w:val="clear" w:color="auto" w:fill="auto"/>
            <w:vAlign w:val="center"/>
          </w:tcPr>
          <w:p w14:paraId="56E70A8B"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1.6</w:t>
            </w:r>
          </w:p>
        </w:tc>
        <w:tc>
          <w:tcPr>
            <w:tcW w:w="614" w:type="dxa"/>
            <w:shd w:val="clear" w:color="auto" w:fill="auto"/>
            <w:vAlign w:val="center"/>
          </w:tcPr>
          <w:p w14:paraId="788C6816"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2.1</w:t>
            </w:r>
          </w:p>
        </w:tc>
        <w:tc>
          <w:tcPr>
            <w:tcW w:w="614" w:type="dxa"/>
            <w:shd w:val="clear" w:color="auto" w:fill="D9D9D9" w:themeFill="background1" w:themeFillShade="D9"/>
            <w:vAlign w:val="center"/>
          </w:tcPr>
          <w:p w14:paraId="3D81FBEB"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1.6</w:t>
            </w:r>
          </w:p>
        </w:tc>
        <w:tc>
          <w:tcPr>
            <w:tcW w:w="614" w:type="dxa"/>
            <w:shd w:val="clear" w:color="auto" w:fill="D9D9D9" w:themeFill="background1" w:themeFillShade="D9"/>
            <w:vAlign w:val="center"/>
          </w:tcPr>
          <w:p w14:paraId="3EAA3DD0"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2.1</w:t>
            </w:r>
          </w:p>
        </w:tc>
        <w:tc>
          <w:tcPr>
            <w:tcW w:w="615" w:type="dxa"/>
            <w:shd w:val="clear" w:color="auto" w:fill="D9D9D9" w:themeFill="background1" w:themeFillShade="D9"/>
            <w:vAlign w:val="center"/>
          </w:tcPr>
          <w:p w14:paraId="24122D6E" w14:textId="77777777" w:rsidR="00A51D3B" w:rsidRPr="00A51D3B" w:rsidRDefault="00A51D3B" w:rsidP="004D680B">
            <w:pPr>
              <w:keepNext/>
              <w:keepLines/>
              <w:overflowPunct w:val="0"/>
              <w:autoSpaceDE w:val="0"/>
              <w:autoSpaceDN w:val="0"/>
              <w:adjustRightInd w:val="0"/>
              <w:jc w:val="center"/>
              <w:textAlignment w:val="baseline"/>
              <w:rPr>
                <w:sz w:val="18"/>
                <w:szCs w:val="18"/>
                <w:lang w:val="en-CA"/>
              </w:rPr>
            </w:pPr>
            <w:r w:rsidRPr="00A51D3B">
              <w:rPr>
                <w:sz w:val="18"/>
                <w:szCs w:val="18"/>
              </w:rPr>
              <w:t>2.9</w:t>
            </w:r>
          </w:p>
        </w:tc>
      </w:tr>
      <w:tr w:rsidR="00712D65" w:rsidRPr="00224D3C" w14:paraId="20E3FE94" w14:textId="77777777" w:rsidTr="0014729F">
        <w:tc>
          <w:tcPr>
            <w:tcW w:w="1980" w:type="dxa"/>
            <w:shd w:val="clear" w:color="auto" w:fill="auto"/>
            <w:vAlign w:val="center"/>
          </w:tcPr>
          <w:p w14:paraId="1CA2A62B" w14:textId="77777777" w:rsidR="00712D65" w:rsidRPr="00712D65" w:rsidRDefault="00712D65" w:rsidP="0014729F">
            <w:pPr>
              <w:keepNext/>
              <w:keepLines/>
              <w:overflowPunct w:val="0"/>
              <w:autoSpaceDE w:val="0"/>
              <w:autoSpaceDN w:val="0"/>
              <w:adjustRightInd w:val="0"/>
              <w:spacing w:after="60"/>
              <w:textAlignment w:val="baseline"/>
              <w:rPr>
                <w:rFonts w:cs="Times New Roman"/>
                <w:b/>
                <w:sz w:val="16"/>
                <w:szCs w:val="16"/>
                <w:lang w:val="en-CA"/>
              </w:rPr>
            </w:pPr>
            <w:r w:rsidRPr="00712D65">
              <w:rPr>
                <w:rFonts w:cs="Times New Roman"/>
                <w:b/>
                <w:sz w:val="16"/>
                <w:szCs w:val="16"/>
                <w:lang w:val="en-CA"/>
              </w:rPr>
              <w:t xml:space="preserve">Circular Pit </w:t>
            </w:r>
          </w:p>
          <w:p w14:paraId="26CD88FA" w14:textId="77777777" w:rsidR="00712D65" w:rsidRPr="006C1000" w:rsidRDefault="00712D65" w:rsidP="004D680B">
            <w:pPr>
              <w:keepNext/>
              <w:keepLines/>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360CB1FE"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20152894"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66C27E4B"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4E73FCDB"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52B82FD4"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7F0FC2C9"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1AB09301"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03045C1E"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594E9AB4" w14:textId="77777777" w:rsidR="00712D65" w:rsidRPr="006C1000" w:rsidRDefault="00712D65" w:rsidP="004D680B">
            <w:pPr>
              <w:keepNext/>
              <w:keepLines/>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3791C0E3"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6DA1989B"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6B6871D6" w14:textId="77777777" w:rsidR="00712D65" w:rsidRPr="00224D3C" w:rsidRDefault="00712D65" w:rsidP="004D680B">
            <w:pPr>
              <w:keepNext/>
              <w:keepLines/>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3E2D37" w:rsidRPr="00224D3C" w14:paraId="6BD2B6F0" w14:textId="77777777" w:rsidTr="0014729F">
        <w:trPr>
          <w:trHeight w:val="241"/>
        </w:trPr>
        <w:tc>
          <w:tcPr>
            <w:tcW w:w="1980" w:type="dxa"/>
            <w:shd w:val="clear" w:color="auto" w:fill="auto"/>
            <w:vAlign w:val="center"/>
          </w:tcPr>
          <w:p w14:paraId="65AA3387"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4D87B1FC"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1.1</w:t>
            </w:r>
          </w:p>
        </w:tc>
        <w:tc>
          <w:tcPr>
            <w:tcW w:w="614" w:type="dxa"/>
            <w:shd w:val="clear" w:color="auto" w:fill="auto"/>
            <w:vAlign w:val="center"/>
          </w:tcPr>
          <w:p w14:paraId="69C3F89F"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1.4</w:t>
            </w:r>
          </w:p>
        </w:tc>
        <w:tc>
          <w:tcPr>
            <w:tcW w:w="614" w:type="dxa"/>
            <w:shd w:val="clear" w:color="auto" w:fill="auto"/>
            <w:vAlign w:val="center"/>
          </w:tcPr>
          <w:p w14:paraId="1E25D111"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5" w:type="dxa"/>
            <w:shd w:val="clear" w:color="auto" w:fill="D9D9D9" w:themeFill="background1" w:themeFillShade="D9"/>
            <w:vAlign w:val="center"/>
          </w:tcPr>
          <w:p w14:paraId="2BD242D5"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1.5</w:t>
            </w:r>
          </w:p>
        </w:tc>
        <w:tc>
          <w:tcPr>
            <w:tcW w:w="614" w:type="dxa"/>
            <w:shd w:val="clear" w:color="auto" w:fill="D9D9D9" w:themeFill="background1" w:themeFillShade="D9"/>
            <w:vAlign w:val="center"/>
          </w:tcPr>
          <w:p w14:paraId="3C5AAE0F"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2.0</w:t>
            </w:r>
          </w:p>
        </w:tc>
        <w:tc>
          <w:tcPr>
            <w:tcW w:w="614" w:type="dxa"/>
            <w:shd w:val="clear" w:color="auto" w:fill="D9D9D9" w:themeFill="background1" w:themeFillShade="D9"/>
            <w:vAlign w:val="center"/>
          </w:tcPr>
          <w:p w14:paraId="7DD456A1"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2.8</w:t>
            </w:r>
          </w:p>
        </w:tc>
        <w:tc>
          <w:tcPr>
            <w:tcW w:w="614" w:type="dxa"/>
            <w:vAlign w:val="center"/>
          </w:tcPr>
          <w:p w14:paraId="560C4EE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2.5</w:t>
            </w:r>
          </w:p>
        </w:tc>
        <w:tc>
          <w:tcPr>
            <w:tcW w:w="615" w:type="dxa"/>
            <w:shd w:val="clear" w:color="auto" w:fill="auto"/>
            <w:vAlign w:val="center"/>
          </w:tcPr>
          <w:p w14:paraId="313AF943"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3.6</w:t>
            </w:r>
          </w:p>
        </w:tc>
        <w:tc>
          <w:tcPr>
            <w:tcW w:w="614" w:type="dxa"/>
            <w:shd w:val="clear" w:color="auto" w:fill="auto"/>
            <w:vAlign w:val="center"/>
          </w:tcPr>
          <w:p w14:paraId="3E794BEB"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5.1</w:t>
            </w:r>
          </w:p>
        </w:tc>
        <w:tc>
          <w:tcPr>
            <w:tcW w:w="614" w:type="dxa"/>
            <w:shd w:val="clear" w:color="auto" w:fill="D9D9D9" w:themeFill="background1" w:themeFillShade="D9"/>
            <w:vAlign w:val="center"/>
          </w:tcPr>
          <w:p w14:paraId="4E624246"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3.6</w:t>
            </w:r>
          </w:p>
        </w:tc>
        <w:tc>
          <w:tcPr>
            <w:tcW w:w="614" w:type="dxa"/>
            <w:shd w:val="clear" w:color="auto" w:fill="D9D9D9" w:themeFill="background1" w:themeFillShade="D9"/>
            <w:vAlign w:val="center"/>
          </w:tcPr>
          <w:p w14:paraId="2A955158"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5.1</w:t>
            </w:r>
          </w:p>
        </w:tc>
        <w:tc>
          <w:tcPr>
            <w:tcW w:w="615" w:type="dxa"/>
            <w:shd w:val="clear" w:color="auto" w:fill="D9D9D9" w:themeFill="background1" w:themeFillShade="D9"/>
            <w:vAlign w:val="center"/>
          </w:tcPr>
          <w:p w14:paraId="3D5E759C"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7.4</w:t>
            </w:r>
          </w:p>
        </w:tc>
      </w:tr>
      <w:tr w:rsidR="003E2D37" w:rsidRPr="00224D3C" w14:paraId="06509979" w14:textId="77777777" w:rsidTr="0014729F">
        <w:trPr>
          <w:trHeight w:val="261"/>
        </w:trPr>
        <w:tc>
          <w:tcPr>
            <w:tcW w:w="1980" w:type="dxa"/>
            <w:shd w:val="clear" w:color="auto" w:fill="auto"/>
            <w:vAlign w:val="center"/>
          </w:tcPr>
          <w:p w14:paraId="0DC10A27"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41AF4279"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1.0</w:t>
            </w:r>
          </w:p>
        </w:tc>
        <w:tc>
          <w:tcPr>
            <w:tcW w:w="614" w:type="dxa"/>
            <w:shd w:val="clear" w:color="auto" w:fill="auto"/>
            <w:vAlign w:val="center"/>
          </w:tcPr>
          <w:p w14:paraId="7B9600A8"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1.3</w:t>
            </w:r>
          </w:p>
        </w:tc>
        <w:tc>
          <w:tcPr>
            <w:tcW w:w="614" w:type="dxa"/>
            <w:shd w:val="clear" w:color="auto" w:fill="auto"/>
            <w:vAlign w:val="center"/>
          </w:tcPr>
          <w:p w14:paraId="44A43207"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1.6</w:t>
            </w:r>
          </w:p>
        </w:tc>
        <w:tc>
          <w:tcPr>
            <w:tcW w:w="615" w:type="dxa"/>
            <w:shd w:val="clear" w:color="auto" w:fill="D9D9D9" w:themeFill="background1" w:themeFillShade="D9"/>
            <w:vAlign w:val="center"/>
          </w:tcPr>
          <w:p w14:paraId="6A202044"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1.3</w:t>
            </w:r>
          </w:p>
        </w:tc>
        <w:tc>
          <w:tcPr>
            <w:tcW w:w="614" w:type="dxa"/>
            <w:shd w:val="clear" w:color="auto" w:fill="D9D9D9" w:themeFill="background1" w:themeFillShade="D9"/>
            <w:vAlign w:val="center"/>
          </w:tcPr>
          <w:p w14:paraId="6D82B5DB"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1.8</w:t>
            </w:r>
          </w:p>
        </w:tc>
        <w:tc>
          <w:tcPr>
            <w:tcW w:w="614" w:type="dxa"/>
            <w:shd w:val="clear" w:color="auto" w:fill="D9D9D9" w:themeFill="background1" w:themeFillShade="D9"/>
            <w:vAlign w:val="center"/>
          </w:tcPr>
          <w:p w14:paraId="4A8774A4"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2.4</w:t>
            </w:r>
          </w:p>
        </w:tc>
        <w:tc>
          <w:tcPr>
            <w:tcW w:w="614" w:type="dxa"/>
            <w:vAlign w:val="center"/>
          </w:tcPr>
          <w:p w14:paraId="49928893"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2.2</w:t>
            </w:r>
          </w:p>
        </w:tc>
        <w:tc>
          <w:tcPr>
            <w:tcW w:w="615" w:type="dxa"/>
            <w:shd w:val="clear" w:color="auto" w:fill="auto"/>
            <w:vAlign w:val="center"/>
          </w:tcPr>
          <w:p w14:paraId="158E56CE"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3.0</w:t>
            </w:r>
          </w:p>
        </w:tc>
        <w:tc>
          <w:tcPr>
            <w:tcW w:w="614" w:type="dxa"/>
            <w:shd w:val="clear" w:color="auto" w:fill="auto"/>
            <w:vAlign w:val="center"/>
          </w:tcPr>
          <w:p w14:paraId="10A4E9CA"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4.3</w:t>
            </w:r>
          </w:p>
        </w:tc>
        <w:tc>
          <w:tcPr>
            <w:tcW w:w="614" w:type="dxa"/>
            <w:shd w:val="clear" w:color="auto" w:fill="D9D9D9" w:themeFill="background1" w:themeFillShade="D9"/>
            <w:vAlign w:val="center"/>
          </w:tcPr>
          <w:p w14:paraId="21A9B2C4"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3.0</w:t>
            </w:r>
          </w:p>
        </w:tc>
        <w:tc>
          <w:tcPr>
            <w:tcW w:w="614" w:type="dxa"/>
            <w:shd w:val="clear" w:color="auto" w:fill="D9D9D9" w:themeFill="background1" w:themeFillShade="D9"/>
            <w:vAlign w:val="center"/>
          </w:tcPr>
          <w:p w14:paraId="063BCE84"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4.3</w:t>
            </w:r>
          </w:p>
        </w:tc>
        <w:tc>
          <w:tcPr>
            <w:tcW w:w="615" w:type="dxa"/>
            <w:shd w:val="clear" w:color="auto" w:fill="D9D9D9" w:themeFill="background1" w:themeFillShade="D9"/>
            <w:vAlign w:val="center"/>
          </w:tcPr>
          <w:p w14:paraId="3F6E521B"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6.2</w:t>
            </w:r>
          </w:p>
        </w:tc>
      </w:tr>
      <w:tr w:rsidR="003E2D37" w:rsidRPr="00224D3C" w14:paraId="52A058C6" w14:textId="77777777" w:rsidTr="0014729F">
        <w:trPr>
          <w:trHeight w:val="277"/>
        </w:trPr>
        <w:tc>
          <w:tcPr>
            <w:tcW w:w="1980" w:type="dxa"/>
            <w:shd w:val="clear" w:color="auto" w:fill="auto"/>
            <w:vAlign w:val="center"/>
          </w:tcPr>
          <w:p w14:paraId="5D1C6B41"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264B9493"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0.9</w:t>
            </w:r>
          </w:p>
        </w:tc>
        <w:tc>
          <w:tcPr>
            <w:tcW w:w="614" w:type="dxa"/>
            <w:shd w:val="clear" w:color="auto" w:fill="auto"/>
            <w:vAlign w:val="center"/>
          </w:tcPr>
          <w:p w14:paraId="3C8F9DD3"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1.1</w:t>
            </w:r>
          </w:p>
        </w:tc>
        <w:tc>
          <w:tcPr>
            <w:tcW w:w="614" w:type="dxa"/>
            <w:shd w:val="clear" w:color="auto" w:fill="auto"/>
            <w:vAlign w:val="center"/>
          </w:tcPr>
          <w:p w14:paraId="6CA679FF"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1.5</w:t>
            </w:r>
          </w:p>
        </w:tc>
        <w:tc>
          <w:tcPr>
            <w:tcW w:w="615" w:type="dxa"/>
            <w:shd w:val="clear" w:color="auto" w:fill="D9D9D9" w:themeFill="background1" w:themeFillShade="D9"/>
            <w:vAlign w:val="center"/>
          </w:tcPr>
          <w:p w14:paraId="49A31D6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1.2</w:t>
            </w:r>
          </w:p>
        </w:tc>
        <w:tc>
          <w:tcPr>
            <w:tcW w:w="614" w:type="dxa"/>
            <w:shd w:val="clear" w:color="auto" w:fill="D9D9D9" w:themeFill="background1" w:themeFillShade="D9"/>
            <w:vAlign w:val="center"/>
          </w:tcPr>
          <w:p w14:paraId="11AAE1E4"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1.6</w:t>
            </w:r>
          </w:p>
        </w:tc>
        <w:tc>
          <w:tcPr>
            <w:tcW w:w="614" w:type="dxa"/>
            <w:shd w:val="clear" w:color="auto" w:fill="D9D9D9" w:themeFill="background1" w:themeFillShade="D9"/>
            <w:vAlign w:val="center"/>
          </w:tcPr>
          <w:p w14:paraId="63A89E86"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2.1</w:t>
            </w:r>
          </w:p>
        </w:tc>
        <w:tc>
          <w:tcPr>
            <w:tcW w:w="614" w:type="dxa"/>
            <w:vAlign w:val="center"/>
          </w:tcPr>
          <w:p w14:paraId="56D66B72"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1.9</w:t>
            </w:r>
          </w:p>
        </w:tc>
        <w:tc>
          <w:tcPr>
            <w:tcW w:w="615" w:type="dxa"/>
            <w:shd w:val="clear" w:color="auto" w:fill="auto"/>
            <w:vAlign w:val="center"/>
          </w:tcPr>
          <w:p w14:paraId="7AE4DC69"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2.6</w:t>
            </w:r>
          </w:p>
        </w:tc>
        <w:tc>
          <w:tcPr>
            <w:tcW w:w="614" w:type="dxa"/>
            <w:shd w:val="clear" w:color="auto" w:fill="auto"/>
            <w:vAlign w:val="center"/>
          </w:tcPr>
          <w:p w14:paraId="38E8ACD8"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3.7</w:t>
            </w:r>
          </w:p>
        </w:tc>
        <w:tc>
          <w:tcPr>
            <w:tcW w:w="614" w:type="dxa"/>
            <w:shd w:val="clear" w:color="auto" w:fill="D9D9D9" w:themeFill="background1" w:themeFillShade="D9"/>
            <w:vAlign w:val="center"/>
          </w:tcPr>
          <w:p w14:paraId="513BA852"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2.6</w:t>
            </w:r>
          </w:p>
        </w:tc>
        <w:tc>
          <w:tcPr>
            <w:tcW w:w="614" w:type="dxa"/>
            <w:shd w:val="clear" w:color="auto" w:fill="D9D9D9" w:themeFill="background1" w:themeFillShade="D9"/>
            <w:vAlign w:val="center"/>
          </w:tcPr>
          <w:p w14:paraId="78B5210F"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3.7</w:t>
            </w:r>
          </w:p>
        </w:tc>
        <w:tc>
          <w:tcPr>
            <w:tcW w:w="615" w:type="dxa"/>
            <w:shd w:val="clear" w:color="auto" w:fill="D9D9D9" w:themeFill="background1" w:themeFillShade="D9"/>
            <w:vAlign w:val="center"/>
          </w:tcPr>
          <w:p w14:paraId="57C24365"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5.3</w:t>
            </w:r>
          </w:p>
        </w:tc>
      </w:tr>
      <w:tr w:rsidR="003E2D37" w:rsidRPr="00224D3C" w14:paraId="5829E5EA" w14:textId="77777777" w:rsidTr="0014729F">
        <w:trPr>
          <w:trHeight w:val="280"/>
        </w:trPr>
        <w:tc>
          <w:tcPr>
            <w:tcW w:w="1980" w:type="dxa"/>
            <w:shd w:val="clear" w:color="auto" w:fill="auto"/>
            <w:vAlign w:val="center"/>
          </w:tcPr>
          <w:p w14:paraId="6C7A9106"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351A7F0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0.9</w:t>
            </w:r>
          </w:p>
        </w:tc>
        <w:tc>
          <w:tcPr>
            <w:tcW w:w="614" w:type="dxa"/>
            <w:shd w:val="clear" w:color="auto" w:fill="auto"/>
            <w:vAlign w:val="center"/>
          </w:tcPr>
          <w:p w14:paraId="54870B86"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1.0</w:t>
            </w:r>
          </w:p>
        </w:tc>
        <w:tc>
          <w:tcPr>
            <w:tcW w:w="614" w:type="dxa"/>
            <w:shd w:val="clear" w:color="auto" w:fill="auto"/>
            <w:vAlign w:val="center"/>
          </w:tcPr>
          <w:p w14:paraId="5BD1FC6E"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1.3</w:t>
            </w:r>
          </w:p>
        </w:tc>
        <w:tc>
          <w:tcPr>
            <w:tcW w:w="615" w:type="dxa"/>
            <w:shd w:val="clear" w:color="auto" w:fill="D9D9D9" w:themeFill="background1" w:themeFillShade="D9"/>
            <w:vAlign w:val="center"/>
          </w:tcPr>
          <w:p w14:paraId="21CDDF4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1.1</w:t>
            </w:r>
          </w:p>
        </w:tc>
        <w:tc>
          <w:tcPr>
            <w:tcW w:w="614" w:type="dxa"/>
            <w:shd w:val="clear" w:color="auto" w:fill="D9D9D9" w:themeFill="background1" w:themeFillShade="D9"/>
            <w:vAlign w:val="center"/>
          </w:tcPr>
          <w:p w14:paraId="71FA8B8A"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1.4</w:t>
            </w:r>
          </w:p>
        </w:tc>
        <w:tc>
          <w:tcPr>
            <w:tcW w:w="614" w:type="dxa"/>
            <w:shd w:val="clear" w:color="auto" w:fill="D9D9D9" w:themeFill="background1" w:themeFillShade="D9"/>
            <w:vAlign w:val="center"/>
          </w:tcPr>
          <w:p w14:paraId="33C81F8D"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4" w:type="dxa"/>
            <w:vAlign w:val="center"/>
          </w:tcPr>
          <w:p w14:paraId="1F6F25CA"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1.7</w:t>
            </w:r>
          </w:p>
        </w:tc>
        <w:tc>
          <w:tcPr>
            <w:tcW w:w="615" w:type="dxa"/>
            <w:shd w:val="clear" w:color="auto" w:fill="auto"/>
            <w:vAlign w:val="center"/>
          </w:tcPr>
          <w:p w14:paraId="06096764"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2.3</w:t>
            </w:r>
          </w:p>
        </w:tc>
        <w:tc>
          <w:tcPr>
            <w:tcW w:w="614" w:type="dxa"/>
            <w:shd w:val="clear" w:color="auto" w:fill="auto"/>
            <w:vAlign w:val="center"/>
          </w:tcPr>
          <w:p w14:paraId="31D012DD"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3.2</w:t>
            </w:r>
          </w:p>
        </w:tc>
        <w:tc>
          <w:tcPr>
            <w:tcW w:w="614" w:type="dxa"/>
            <w:shd w:val="clear" w:color="auto" w:fill="D9D9D9" w:themeFill="background1" w:themeFillShade="D9"/>
            <w:vAlign w:val="center"/>
          </w:tcPr>
          <w:p w14:paraId="16707038"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2.3</w:t>
            </w:r>
          </w:p>
        </w:tc>
        <w:tc>
          <w:tcPr>
            <w:tcW w:w="614" w:type="dxa"/>
            <w:shd w:val="clear" w:color="auto" w:fill="D9D9D9" w:themeFill="background1" w:themeFillShade="D9"/>
            <w:vAlign w:val="center"/>
          </w:tcPr>
          <w:p w14:paraId="728DD634"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3.2</w:t>
            </w:r>
          </w:p>
        </w:tc>
        <w:tc>
          <w:tcPr>
            <w:tcW w:w="615" w:type="dxa"/>
            <w:shd w:val="clear" w:color="auto" w:fill="D9D9D9" w:themeFill="background1" w:themeFillShade="D9"/>
            <w:vAlign w:val="center"/>
          </w:tcPr>
          <w:p w14:paraId="465F7C2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4.6</w:t>
            </w:r>
          </w:p>
        </w:tc>
      </w:tr>
      <w:tr w:rsidR="003E2D37" w:rsidRPr="00224D3C" w14:paraId="7FA17E8D" w14:textId="77777777" w:rsidTr="0014729F">
        <w:trPr>
          <w:trHeight w:val="257"/>
        </w:trPr>
        <w:tc>
          <w:tcPr>
            <w:tcW w:w="1980" w:type="dxa"/>
            <w:shd w:val="clear" w:color="auto" w:fill="auto"/>
            <w:vAlign w:val="center"/>
          </w:tcPr>
          <w:p w14:paraId="5A66195F"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19E849C6"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0.8</w:t>
            </w:r>
          </w:p>
        </w:tc>
        <w:tc>
          <w:tcPr>
            <w:tcW w:w="614" w:type="dxa"/>
            <w:shd w:val="clear" w:color="auto" w:fill="auto"/>
            <w:vAlign w:val="center"/>
          </w:tcPr>
          <w:p w14:paraId="7F62F8DB"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1.0</w:t>
            </w:r>
          </w:p>
        </w:tc>
        <w:tc>
          <w:tcPr>
            <w:tcW w:w="614" w:type="dxa"/>
            <w:shd w:val="clear" w:color="auto" w:fill="auto"/>
            <w:vAlign w:val="center"/>
          </w:tcPr>
          <w:p w14:paraId="12F1F826"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1.2</w:t>
            </w:r>
          </w:p>
        </w:tc>
        <w:tc>
          <w:tcPr>
            <w:tcW w:w="615" w:type="dxa"/>
            <w:shd w:val="clear" w:color="auto" w:fill="D9D9D9" w:themeFill="background1" w:themeFillShade="D9"/>
            <w:vAlign w:val="center"/>
          </w:tcPr>
          <w:p w14:paraId="67C996C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1.0</w:t>
            </w:r>
          </w:p>
        </w:tc>
        <w:tc>
          <w:tcPr>
            <w:tcW w:w="614" w:type="dxa"/>
            <w:shd w:val="clear" w:color="auto" w:fill="D9D9D9" w:themeFill="background1" w:themeFillShade="D9"/>
            <w:vAlign w:val="center"/>
          </w:tcPr>
          <w:p w14:paraId="3BA958DC"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1.3</w:t>
            </w:r>
          </w:p>
        </w:tc>
        <w:tc>
          <w:tcPr>
            <w:tcW w:w="614" w:type="dxa"/>
            <w:shd w:val="clear" w:color="auto" w:fill="D9D9D9" w:themeFill="background1" w:themeFillShade="D9"/>
            <w:vAlign w:val="center"/>
          </w:tcPr>
          <w:p w14:paraId="6AC2B53A"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1.7</w:t>
            </w:r>
          </w:p>
        </w:tc>
        <w:tc>
          <w:tcPr>
            <w:tcW w:w="614" w:type="dxa"/>
            <w:vAlign w:val="center"/>
          </w:tcPr>
          <w:p w14:paraId="4AAF72F2"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1.5</w:t>
            </w:r>
          </w:p>
        </w:tc>
        <w:tc>
          <w:tcPr>
            <w:tcW w:w="615" w:type="dxa"/>
            <w:shd w:val="clear" w:color="auto" w:fill="auto"/>
            <w:vAlign w:val="center"/>
          </w:tcPr>
          <w:p w14:paraId="47D997F0"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2.1</w:t>
            </w:r>
          </w:p>
        </w:tc>
        <w:tc>
          <w:tcPr>
            <w:tcW w:w="614" w:type="dxa"/>
            <w:shd w:val="clear" w:color="auto" w:fill="auto"/>
            <w:vAlign w:val="center"/>
          </w:tcPr>
          <w:p w14:paraId="01A6ACDB"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2.8</w:t>
            </w:r>
          </w:p>
        </w:tc>
        <w:tc>
          <w:tcPr>
            <w:tcW w:w="614" w:type="dxa"/>
            <w:shd w:val="clear" w:color="auto" w:fill="D9D9D9" w:themeFill="background1" w:themeFillShade="D9"/>
            <w:vAlign w:val="center"/>
          </w:tcPr>
          <w:p w14:paraId="7241F8CA"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2.1</w:t>
            </w:r>
          </w:p>
        </w:tc>
        <w:tc>
          <w:tcPr>
            <w:tcW w:w="614" w:type="dxa"/>
            <w:shd w:val="clear" w:color="auto" w:fill="D9D9D9" w:themeFill="background1" w:themeFillShade="D9"/>
            <w:vAlign w:val="center"/>
          </w:tcPr>
          <w:p w14:paraId="67F2562B"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2.8</w:t>
            </w:r>
          </w:p>
        </w:tc>
        <w:tc>
          <w:tcPr>
            <w:tcW w:w="615" w:type="dxa"/>
            <w:shd w:val="clear" w:color="auto" w:fill="D9D9D9" w:themeFill="background1" w:themeFillShade="D9"/>
            <w:vAlign w:val="center"/>
          </w:tcPr>
          <w:p w14:paraId="56E08D81"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4.0</w:t>
            </w:r>
          </w:p>
        </w:tc>
      </w:tr>
      <w:tr w:rsidR="003E2D37" w:rsidRPr="00224D3C" w14:paraId="26923591" w14:textId="77777777" w:rsidTr="0014729F">
        <w:trPr>
          <w:trHeight w:val="289"/>
        </w:trPr>
        <w:tc>
          <w:tcPr>
            <w:tcW w:w="1980" w:type="dxa"/>
            <w:shd w:val="clear" w:color="auto" w:fill="auto"/>
            <w:vAlign w:val="center"/>
          </w:tcPr>
          <w:p w14:paraId="7180EE9E" w14:textId="77777777" w:rsidR="003E2D37" w:rsidRPr="006C1000" w:rsidRDefault="003E2D37" w:rsidP="004D680B">
            <w:pPr>
              <w:keepNext/>
              <w:keepLines/>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7A4F05ED"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0.8</w:t>
            </w:r>
          </w:p>
        </w:tc>
        <w:tc>
          <w:tcPr>
            <w:tcW w:w="614" w:type="dxa"/>
            <w:shd w:val="clear" w:color="auto" w:fill="auto"/>
            <w:vAlign w:val="center"/>
          </w:tcPr>
          <w:p w14:paraId="44A34FE8"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0.9</w:t>
            </w:r>
          </w:p>
        </w:tc>
        <w:tc>
          <w:tcPr>
            <w:tcW w:w="614" w:type="dxa"/>
            <w:shd w:val="clear" w:color="auto" w:fill="auto"/>
            <w:vAlign w:val="center"/>
          </w:tcPr>
          <w:p w14:paraId="483D4608"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1.1</w:t>
            </w:r>
          </w:p>
        </w:tc>
        <w:tc>
          <w:tcPr>
            <w:tcW w:w="615" w:type="dxa"/>
            <w:shd w:val="clear" w:color="auto" w:fill="D9D9D9" w:themeFill="background1" w:themeFillShade="D9"/>
            <w:vAlign w:val="center"/>
          </w:tcPr>
          <w:p w14:paraId="71B47712"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1.0</w:t>
            </w:r>
          </w:p>
        </w:tc>
        <w:tc>
          <w:tcPr>
            <w:tcW w:w="614" w:type="dxa"/>
            <w:shd w:val="clear" w:color="auto" w:fill="D9D9D9" w:themeFill="background1" w:themeFillShade="D9"/>
            <w:vAlign w:val="center"/>
          </w:tcPr>
          <w:p w14:paraId="3348E966"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1.2</w:t>
            </w:r>
          </w:p>
        </w:tc>
        <w:tc>
          <w:tcPr>
            <w:tcW w:w="614" w:type="dxa"/>
            <w:shd w:val="clear" w:color="auto" w:fill="D9D9D9" w:themeFill="background1" w:themeFillShade="D9"/>
            <w:vAlign w:val="center"/>
          </w:tcPr>
          <w:p w14:paraId="0F2EAB46"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1.5</w:t>
            </w:r>
          </w:p>
        </w:tc>
        <w:tc>
          <w:tcPr>
            <w:tcW w:w="614" w:type="dxa"/>
            <w:vAlign w:val="center"/>
          </w:tcPr>
          <w:p w14:paraId="0C6D5F45"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1.4</w:t>
            </w:r>
          </w:p>
        </w:tc>
        <w:tc>
          <w:tcPr>
            <w:tcW w:w="615" w:type="dxa"/>
            <w:shd w:val="clear" w:color="auto" w:fill="auto"/>
            <w:vAlign w:val="center"/>
          </w:tcPr>
          <w:p w14:paraId="5AEC8E71"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4" w:type="dxa"/>
            <w:shd w:val="clear" w:color="auto" w:fill="auto"/>
            <w:vAlign w:val="center"/>
          </w:tcPr>
          <w:p w14:paraId="40215D9E" w14:textId="77777777" w:rsidR="003E2D37" w:rsidRPr="003E2D37" w:rsidRDefault="003E2D37" w:rsidP="004D680B">
            <w:pPr>
              <w:keepNext/>
              <w:keepLines/>
              <w:overflowPunct w:val="0"/>
              <w:autoSpaceDE w:val="0"/>
              <w:autoSpaceDN w:val="0"/>
              <w:adjustRightInd w:val="0"/>
              <w:jc w:val="center"/>
              <w:textAlignment w:val="baseline"/>
              <w:rPr>
                <w:color w:val="000000"/>
                <w:sz w:val="18"/>
                <w:szCs w:val="18"/>
                <w:lang w:val="en-CA"/>
              </w:rPr>
            </w:pPr>
            <w:r w:rsidRPr="003E2D37">
              <w:rPr>
                <w:sz w:val="18"/>
                <w:szCs w:val="18"/>
              </w:rPr>
              <w:t>2.5</w:t>
            </w:r>
          </w:p>
        </w:tc>
        <w:tc>
          <w:tcPr>
            <w:tcW w:w="614" w:type="dxa"/>
            <w:shd w:val="clear" w:color="auto" w:fill="D9D9D9" w:themeFill="background1" w:themeFillShade="D9"/>
            <w:vAlign w:val="center"/>
          </w:tcPr>
          <w:p w14:paraId="5B1144B2"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1.9</w:t>
            </w:r>
          </w:p>
        </w:tc>
        <w:tc>
          <w:tcPr>
            <w:tcW w:w="614" w:type="dxa"/>
            <w:shd w:val="clear" w:color="auto" w:fill="D9D9D9" w:themeFill="background1" w:themeFillShade="D9"/>
            <w:vAlign w:val="center"/>
          </w:tcPr>
          <w:p w14:paraId="408559C0"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2.5</w:t>
            </w:r>
          </w:p>
        </w:tc>
        <w:tc>
          <w:tcPr>
            <w:tcW w:w="615" w:type="dxa"/>
            <w:shd w:val="clear" w:color="auto" w:fill="D9D9D9" w:themeFill="background1" w:themeFillShade="D9"/>
            <w:vAlign w:val="center"/>
          </w:tcPr>
          <w:p w14:paraId="56D0E29B" w14:textId="77777777" w:rsidR="003E2D37" w:rsidRPr="003E2D37" w:rsidRDefault="003E2D37" w:rsidP="004D680B">
            <w:pPr>
              <w:keepNext/>
              <w:keepLines/>
              <w:overflowPunct w:val="0"/>
              <w:autoSpaceDE w:val="0"/>
              <w:autoSpaceDN w:val="0"/>
              <w:adjustRightInd w:val="0"/>
              <w:jc w:val="center"/>
              <w:textAlignment w:val="baseline"/>
              <w:rPr>
                <w:sz w:val="18"/>
                <w:szCs w:val="18"/>
                <w:lang w:val="en-CA"/>
              </w:rPr>
            </w:pPr>
            <w:r w:rsidRPr="003E2D37">
              <w:rPr>
                <w:sz w:val="18"/>
                <w:szCs w:val="18"/>
              </w:rPr>
              <w:t>3.6</w:t>
            </w:r>
          </w:p>
        </w:tc>
      </w:tr>
    </w:tbl>
    <w:p w14:paraId="521DCCAC" w14:textId="718EBDB5" w:rsidR="006C1000" w:rsidRPr="00BC2482" w:rsidRDefault="00BC2482" w:rsidP="004D680B">
      <w:pPr>
        <w:keepNext/>
        <w:keepLines/>
        <w:overflowPunct w:val="0"/>
        <w:autoSpaceDE w:val="0"/>
        <w:autoSpaceDN w:val="0"/>
        <w:adjustRightInd w:val="0"/>
        <w:spacing w:before="120"/>
        <w:textAlignment w:val="baseline"/>
        <w:rPr>
          <w:rFonts w:cs="Times New Roman"/>
          <w:sz w:val="18"/>
          <w:szCs w:val="18"/>
          <w:lang w:val="en-CA"/>
        </w:rPr>
      </w:pPr>
      <w:r w:rsidRPr="00BC2482">
        <w:rPr>
          <w:rFonts w:cs="Times New Roman"/>
          <w:sz w:val="18"/>
          <w:szCs w:val="18"/>
          <w:vertAlign w:val="superscript"/>
          <w:lang w:val="en-CA"/>
        </w:rPr>
        <w:t xml:space="preserve">1 </w:t>
      </w:r>
      <w:r w:rsidRPr="00BC2482">
        <w:rPr>
          <w:rFonts w:cs="Times New Roman"/>
          <w:sz w:val="18"/>
          <w:szCs w:val="18"/>
          <w:lang w:val="en-CA"/>
        </w:rPr>
        <w:t xml:space="preserve">The </w:t>
      </w:r>
      <w:r w:rsidR="00B43713">
        <w:rPr>
          <w:rFonts w:cs="Times New Roman"/>
          <w:sz w:val="18"/>
          <w:szCs w:val="18"/>
          <w:lang w:val="en-CA"/>
        </w:rPr>
        <w:t xml:space="preserve">calculations </w:t>
      </w:r>
      <w:r w:rsidR="00B43713" w:rsidRPr="00BC2482">
        <w:rPr>
          <w:rFonts w:cs="Times New Roman"/>
          <w:sz w:val="18"/>
          <w:szCs w:val="18"/>
          <w:lang w:val="en-CA"/>
        </w:rPr>
        <w:t xml:space="preserve">for </w:t>
      </w:r>
      <w:r w:rsidR="00B43713">
        <w:rPr>
          <w:rFonts w:cs="Times New Roman"/>
          <w:sz w:val="18"/>
          <w:szCs w:val="18"/>
          <w:lang w:val="en-CA"/>
        </w:rPr>
        <w:t>pits with a</w:t>
      </w:r>
      <w:r w:rsidR="00B43713" w:rsidRPr="00BC2482">
        <w:rPr>
          <w:rFonts w:cs="Times New Roman"/>
          <w:sz w:val="18"/>
          <w:szCs w:val="18"/>
          <w:lang w:val="en-CA"/>
        </w:rPr>
        <w:t xml:space="preserve"> 2 year life</w:t>
      </w:r>
      <w:r w:rsidR="00773CD1">
        <w:rPr>
          <w:rFonts w:cs="Times New Roman"/>
          <w:sz w:val="18"/>
          <w:szCs w:val="18"/>
          <w:lang w:val="en-CA"/>
        </w:rPr>
        <w:t>time</w:t>
      </w:r>
      <w:r w:rsidR="00B43713">
        <w:rPr>
          <w:rFonts w:cs="Times New Roman"/>
          <w:sz w:val="18"/>
          <w:szCs w:val="18"/>
          <w:lang w:val="en-CA"/>
        </w:rPr>
        <w:t xml:space="preserve"> have taken into account the </w:t>
      </w:r>
      <w:r w:rsidR="00B43713" w:rsidRPr="00BC2482">
        <w:rPr>
          <w:rFonts w:cs="Times New Roman"/>
          <w:sz w:val="18"/>
          <w:szCs w:val="18"/>
          <w:lang w:val="en-CA"/>
        </w:rPr>
        <w:t xml:space="preserve">limited </w:t>
      </w:r>
      <w:r w:rsidR="00B43713">
        <w:rPr>
          <w:rFonts w:cs="Times New Roman"/>
          <w:sz w:val="18"/>
          <w:szCs w:val="18"/>
          <w:lang w:val="en-CA"/>
        </w:rPr>
        <w:t xml:space="preserve">sludge </w:t>
      </w:r>
      <w:r w:rsidR="00B43713" w:rsidRPr="00BC2482">
        <w:rPr>
          <w:rFonts w:cs="Times New Roman"/>
          <w:sz w:val="18"/>
          <w:szCs w:val="18"/>
          <w:lang w:val="en-CA"/>
        </w:rPr>
        <w:t xml:space="preserve">volume reduction </w:t>
      </w:r>
      <w:r w:rsidR="00B43713">
        <w:rPr>
          <w:rFonts w:cs="Times New Roman"/>
          <w:sz w:val="18"/>
          <w:szCs w:val="18"/>
          <w:lang w:val="en-CA"/>
        </w:rPr>
        <w:t xml:space="preserve">that will occur due to </w:t>
      </w:r>
      <w:r w:rsidR="00B43713" w:rsidRPr="00BC2482">
        <w:rPr>
          <w:rFonts w:cs="Times New Roman"/>
          <w:sz w:val="18"/>
          <w:szCs w:val="18"/>
          <w:lang w:val="en-CA"/>
        </w:rPr>
        <w:t xml:space="preserve">decomposition </w:t>
      </w:r>
      <w:r w:rsidR="00B43713">
        <w:rPr>
          <w:rFonts w:cs="Times New Roman"/>
          <w:sz w:val="18"/>
          <w:szCs w:val="18"/>
          <w:lang w:val="en-CA"/>
        </w:rPr>
        <w:t>in this</w:t>
      </w:r>
      <w:r w:rsidR="00B43713" w:rsidRPr="00BC2482">
        <w:rPr>
          <w:rFonts w:cs="Times New Roman"/>
          <w:sz w:val="18"/>
          <w:szCs w:val="18"/>
          <w:lang w:val="en-CA"/>
        </w:rPr>
        <w:t xml:space="preserve"> short time frame </w:t>
      </w:r>
      <w:r w:rsidR="00B43713">
        <w:rPr>
          <w:rFonts w:cs="Times New Roman"/>
          <w:sz w:val="18"/>
          <w:szCs w:val="18"/>
          <w:lang w:val="en-CA"/>
        </w:rPr>
        <w:t xml:space="preserve">by multiplying the </w:t>
      </w:r>
      <w:r w:rsidRPr="00BC2482">
        <w:rPr>
          <w:rFonts w:cs="Times New Roman"/>
          <w:sz w:val="18"/>
          <w:szCs w:val="18"/>
          <w:lang w:val="en-CA"/>
        </w:rPr>
        <w:t>sludge accumulation rates (R) by 1.</w:t>
      </w:r>
      <w:r w:rsidR="00B43713">
        <w:rPr>
          <w:rFonts w:cs="Times New Roman"/>
          <w:sz w:val="18"/>
          <w:szCs w:val="18"/>
          <w:lang w:val="en-CA"/>
        </w:rPr>
        <w:t>5</w:t>
      </w:r>
      <w:r w:rsidRPr="00BC2482">
        <w:rPr>
          <w:rFonts w:cs="Times New Roman"/>
          <w:sz w:val="18"/>
          <w:szCs w:val="18"/>
          <w:lang w:val="en-CA"/>
        </w:rPr>
        <w:t>.</w:t>
      </w:r>
    </w:p>
    <w:p w14:paraId="5C41C9E2" w14:textId="35CB7A84" w:rsidR="00002C73" w:rsidRDefault="00002C73">
      <w:pPr>
        <w:rPr>
          <w:rFonts w:cs="Times New Roman"/>
          <w:b/>
          <w:szCs w:val="20"/>
          <w:lang w:val="en-CA"/>
        </w:rPr>
      </w:pPr>
      <w:r>
        <w:rPr>
          <w:rFonts w:cs="Times New Roman"/>
          <w:b/>
          <w:szCs w:val="20"/>
          <w:lang w:val="en-CA"/>
        </w:rPr>
        <w:br w:type="page"/>
      </w:r>
    </w:p>
    <w:p w14:paraId="62EAD66A" w14:textId="0A7E22E3" w:rsidR="006C1000" w:rsidRPr="0014729F" w:rsidRDefault="00F7549B" w:rsidP="0014729F">
      <w:pPr>
        <w:overflowPunct w:val="0"/>
        <w:autoSpaceDE w:val="0"/>
        <w:autoSpaceDN w:val="0"/>
        <w:adjustRightInd w:val="0"/>
        <w:spacing w:before="120" w:after="120"/>
        <w:jc w:val="center"/>
        <w:textAlignment w:val="baseline"/>
        <w:rPr>
          <w:rFonts w:cs="Times New Roman"/>
          <w:b/>
          <w:szCs w:val="20"/>
          <w:lang w:val="en-CA"/>
        </w:rPr>
      </w:pPr>
      <w:r>
        <w:rPr>
          <w:rFonts w:cs="Times New Roman"/>
          <w:b/>
          <w:szCs w:val="20"/>
          <w:lang w:val="en-CA"/>
        </w:rPr>
        <w:lastRenderedPageBreak/>
        <w:t>Table 3</w:t>
      </w:r>
      <w:r w:rsidR="00274C82">
        <w:rPr>
          <w:rFonts w:cs="Times New Roman"/>
          <w:b/>
          <w:szCs w:val="20"/>
          <w:lang w:val="en-CA"/>
        </w:rPr>
        <w:t>:</w:t>
      </w:r>
      <w:r w:rsidR="00D033E3">
        <w:rPr>
          <w:rFonts w:cs="Times New Roman"/>
          <w:b/>
          <w:szCs w:val="20"/>
          <w:lang w:val="en-CA"/>
        </w:rPr>
        <w:t xml:space="preserve"> </w:t>
      </w:r>
      <w:r w:rsidR="006C1000" w:rsidRPr="006C1000">
        <w:rPr>
          <w:rFonts w:cs="Times New Roman"/>
          <w:b/>
          <w:szCs w:val="20"/>
          <w:lang w:val="en-CA"/>
        </w:rPr>
        <w:t xml:space="preserve">Pit </w:t>
      </w:r>
      <w:r w:rsidR="00EF1E74">
        <w:rPr>
          <w:rFonts w:cs="Times New Roman"/>
          <w:b/>
          <w:szCs w:val="20"/>
          <w:lang w:val="en-CA"/>
        </w:rPr>
        <w:t>Dimensions and Depth</w:t>
      </w:r>
      <w:r w:rsidR="006C1000" w:rsidRPr="006C1000">
        <w:rPr>
          <w:rFonts w:cs="Times New Roman"/>
          <w:b/>
          <w:szCs w:val="20"/>
          <w:lang w:val="en-CA"/>
        </w:rPr>
        <w:t xml:space="preserve"> for 6 Regular Users</w:t>
      </w:r>
      <w:r w:rsidR="00A202C6">
        <w:rPr>
          <w:rFonts w:cs="Times New Roman"/>
          <w:b/>
          <w:szCs w:val="20"/>
          <w:lang w:val="en-CA"/>
        </w:rPr>
        <w:t xml:space="preserve"> (N = 6)</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C5F68" w:rsidRPr="00224D3C" w14:paraId="105CB940" w14:textId="77777777" w:rsidTr="00480248">
        <w:trPr>
          <w:trHeight w:val="320"/>
        </w:trPr>
        <w:tc>
          <w:tcPr>
            <w:tcW w:w="1980" w:type="dxa"/>
            <w:vMerge w:val="restart"/>
            <w:vAlign w:val="center"/>
          </w:tcPr>
          <w:p w14:paraId="66308F40" w14:textId="2436DF12" w:rsidR="00A202C6" w:rsidRPr="00274C82" w:rsidRDefault="00DC5F68" w:rsidP="00354126">
            <w:pPr>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6FF475EB" w14:textId="77777777" w:rsidR="00DC5F68" w:rsidRPr="00274C82" w:rsidRDefault="00DC5F68" w:rsidP="007B3A93">
            <w:pPr>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DC5F68" w:rsidRPr="00224D3C" w14:paraId="76F23FFD" w14:textId="77777777" w:rsidTr="0014729F">
        <w:trPr>
          <w:trHeight w:val="408"/>
        </w:trPr>
        <w:tc>
          <w:tcPr>
            <w:tcW w:w="1980" w:type="dxa"/>
            <w:vMerge/>
            <w:vAlign w:val="center"/>
          </w:tcPr>
          <w:p w14:paraId="503B8FE9" w14:textId="77777777" w:rsidR="00DC5F68" w:rsidRPr="00274C82" w:rsidRDefault="00DC5F68" w:rsidP="007B3A93">
            <w:pPr>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180CB84F"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3B07804C"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29D1B608"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6D412340"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DC5F68" w:rsidRPr="00224D3C" w14:paraId="05CE0D35" w14:textId="77777777" w:rsidTr="0014729F">
        <w:tc>
          <w:tcPr>
            <w:tcW w:w="1980" w:type="dxa"/>
            <w:vAlign w:val="center"/>
          </w:tcPr>
          <w:p w14:paraId="468DC2EC" w14:textId="77777777" w:rsidR="00DC5F68" w:rsidRPr="009D6C85" w:rsidRDefault="00DC5F68" w:rsidP="007B3A93">
            <w:pPr>
              <w:overflowPunct w:val="0"/>
              <w:autoSpaceDE w:val="0"/>
              <w:autoSpaceDN w:val="0"/>
              <w:adjustRightInd w:val="0"/>
              <w:spacing w:after="12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477BB4DF"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6FD6A062"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17D3B37C"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2F995478"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284A50D1"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460B37DE"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376B269A"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24B4AB74"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42223BE2"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36603687"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2418A253"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6018165A"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171E707C"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304DFB" w:rsidRPr="00224D3C" w14:paraId="0387C587" w14:textId="77777777" w:rsidTr="0014729F">
        <w:trPr>
          <w:trHeight w:val="315"/>
        </w:trPr>
        <w:tc>
          <w:tcPr>
            <w:tcW w:w="1980" w:type="dxa"/>
            <w:shd w:val="clear" w:color="auto" w:fill="auto"/>
            <w:vAlign w:val="center"/>
          </w:tcPr>
          <w:p w14:paraId="4CDD5AA8"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62EBC5E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1.2</w:t>
            </w:r>
          </w:p>
        </w:tc>
        <w:tc>
          <w:tcPr>
            <w:tcW w:w="614" w:type="dxa"/>
            <w:shd w:val="clear" w:color="auto" w:fill="auto"/>
            <w:vAlign w:val="center"/>
          </w:tcPr>
          <w:p w14:paraId="0A143E2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1.6</w:t>
            </w:r>
          </w:p>
        </w:tc>
        <w:tc>
          <w:tcPr>
            <w:tcW w:w="614" w:type="dxa"/>
            <w:shd w:val="clear" w:color="auto" w:fill="auto"/>
            <w:vAlign w:val="center"/>
          </w:tcPr>
          <w:p w14:paraId="45A24FF0"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2.1</w:t>
            </w:r>
          </w:p>
        </w:tc>
        <w:tc>
          <w:tcPr>
            <w:tcW w:w="615" w:type="dxa"/>
            <w:shd w:val="clear" w:color="auto" w:fill="D9D9D9" w:themeFill="background1" w:themeFillShade="D9"/>
            <w:vAlign w:val="center"/>
          </w:tcPr>
          <w:p w14:paraId="7EE1933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1.7</w:t>
            </w:r>
          </w:p>
        </w:tc>
        <w:tc>
          <w:tcPr>
            <w:tcW w:w="614" w:type="dxa"/>
            <w:shd w:val="clear" w:color="auto" w:fill="D9D9D9" w:themeFill="background1" w:themeFillShade="D9"/>
            <w:vAlign w:val="center"/>
          </w:tcPr>
          <w:p w14:paraId="2EDA57F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2.3</w:t>
            </w:r>
          </w:p>
        </w:tc>
        <w:tc>
          <w:tcPr>
            <w:tcW w:w="614" w:type="dxa"/>
            <w:shd w:val="clear" w:color="auto" w:fill="D9D9D9" w:themeFill="background1" w:themeFillShade="D9"/>
            <w:vAlign w:val="center"/>
          </w:tcPr>
          <w:p w14:paraId="096D594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3.2</w:t>
            </w:r>
          </w:p>
        </w:tc>
        <w:tc>
          <w:tcPr>
            <w:tcW w:w="614" w:type="dxa"/>
            <w:vAlign w:val="center"/>
          </w:tcPr>
          <w:p w14:paraId="4305C0C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2.9</w:t>
            </w:r>
          </w:p>
        </w:tc>
        <w:tc>
          <w:tcPr>
            <w:tcW w:w="615" w:type="dxa"/>
            <w:shd w:val="clear" w:color="auto" w:fill="auto"/>
            <w:vAlign w:val="center"/>
          </w:tcPr>
          <w:p w14:paraId="4EC11B3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4.1</w:t>
            </w:r>
          </w:p>
        </w:tc>
        <w:tc>
          <w:tcPr>
            <w:tcW w:w="614" w:type="dxa"/>
            <w:shd w:val="clear" w:color="auto" w:fill="auto"/>
            <w:vAlign w:val="center"/>
          </w:tcPr>
          <w:p w14:paraId="613DB1B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5.9</w:t>
            </w:r>
          </w:p>
        </w:tc>
        <w:tc>
          <w:tcPr>
            <w:tcW w:w="614" w:type="dxa"/>
            <w:shd w:val="clear" w:color="auto" w:fill="D9D9D9" w:themeFill="background1" w:themeFillShade="D9"/>
            <w:vAlign w:val="center"/>
          </w:tcPr>
          <w:p w14:paraId="16D6D3A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4.1</w:t>
            </w:r>
          </w:p>
        </w:tc>
        <w:tc>
          <w:tcPr>
            <w:tcW w:w="614" w:type="dxa"/>
            <w:shd w:val="clear" w:color="auto" w:fill="D9D9D9" w:themeFill="background1" w:themeFillShade="D9"/>
            <w:vAlign w:val="center"/>
          </w:tcPr>
          <w:p w14:paraId="4A828D4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5.9</w:t>
            </w:r>
          </w:p>
        </w:tc>
        <w:tc>
          <w:tcPr>
            <w:tcW w:w="615" w:type="dxa"/>
            <w:shd w:val="clear" w:color="auto" w:fill="D9D9D9" w:themeFill="background1" w:themeFillShade="D9"/>
            <w:vAlign w:val="center"/>
          </w:tcPr>
          <w:p w14:paraId="0D72ADF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8.6</w:t>
            </w:r>
          </w:p>
        </w:tc>
      </w:tr>
      <w:tr w:rsidR="00304DFB" w:rsidRPr="00224D3C" w14:paraId="290A0D81" w14:textId="77777777" w:rsidTr="0014729F">
        <w:trPr>
          <w:trHeight w:val="277"/>
        </w:trPr>
        <w:tc>
          <w:tcPr>
            <w:tcW w:w="1980" w:type="dxa"/>
            <w:shd w:val="clear" w:color="auto" w:fill="auto"/>
            <w:vAlign w:val="center"/>
          </w:tcPr>
          <w:p w14:paraId="0AB190C1"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590B053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1.1</w:t>
            </w:r>
          </w:p>
        </w:tc>
        <w:tc>
          <w:tcPr>
            <w:tcW w:w="614" w:type="dxa"/>
            <w:shd w:val="clear" w:color="auto" w:fill="auto"/>
            <w:vAlign w:val="center"/>
          </w:tcPr>
          <w:p w14:paraId="16D5002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1.4</w:t>
            </w:r>
          </w:p>
        </w:tc>
        <w:tc>
          <w:tcPr>
            <w:tcW w:w="614" w:type="dxa"/>
            <w:shd w:val="clear" w:color="auto" w:fill="auto"/>
            <w:vAlign w:val="center"/>
          </w:tcPr>
          <w:p w14:paraId="0473AFD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1.9</w:t>
            </w:r>
          </w:p>
        </w:tc>
        <w:tc>
          <w:tcPr>
            <w:tcW w:w="615" w:type="dxa"/>
            <w:shd w:val="clear" w:color="auto" w:fill="D9D9D9" w:themeFill="background1" w:themeFillShade="D9"/>
            <w:vAlign w:val="center"/>
          </w:tcPr>
          <w:p w14:paraId="652D6C26"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1.5</w:t>
            </w:r>
          </w:p>
        </w:tc>
        <w:tc>
          <w:tcPr>
            <w:tcW w:w="614" w:type="dxa"/>
            <w:shd w:val="clear" w:color="auto" w:fill="D9D9D9" w:themeFill="background1" w:themeFillShade="D9"/>
            <w:vAlign w:val="center"/>
          </w:tcPr>
          <w:p w14:paraId="1A9ACB9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2.0</w:t>
            </w:r>
          </w:p>
        </w:tc>
        <w:tc>
          <w:tcPr>
            <w:tcW w:w="614" w:type="dxa"/>
            <w:shd w:val="clear" w:color="auto" w:fill="D9D9D9" w:themeFill="background1" w:themeFillShade="D9"/>
            <w:vAlign w:val="center"/>
          </w:tcPr>
          <w:p w14:paraId="3F822FC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2.8</w:t>
            </w:r>
          </w:p>
        </w:tc>
        <w:tc>
          <w:tcPr>
            <w:tcW w:w="614" w:type="dxa"/>
            <w:vAlign w:val="center"/>
          </w:tcPr>
          <w:p w14:paraId="006F0AA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2.5</w:t>
            </w:r>
          </w:p>
        </w:tc>
        <w:tc>
          <w:tcPr>
            <w:tcW w:w="615" w:type="dxa"/>
            <w:shd w:val="clear" w:color="auto" w:fill="auto"/>
            <w:vAlign w:val="center"/>
          </w:tcPr>
          <w:p w14:paraId="3EF7A49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3.5</w:t>
            </w:r>
          </w:p>
        </w:tc>
        <w:tc>
          <w:tcPr>
            <w:tcW w:w="614" w:type="dxa"/>
            <w:shd w:val="clear" w:color="auto" w:fill="auto"/>
            <w:vAlign w:val="center"/>
          </w:tcPr>
          <w:p w14:paraId="3D7145F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5.0</w:t>
            </w:r>
          </w:p>
        </w:tc>
        <w:tc>
          <w:tcPr>
            <w:tcW w:w="614" w:type="dxa"/>
            <w:shd w:val="clear" w:color="auto" w:fill="D9D9D9" w:themeFill="background1" w:themeFillShade="D9"/>
            <w:vAlign w:val="center"/>
          </w:tcPr>
          <w:p w14:paraId="3D95DA44"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3.5</w:t>
            </w:r>
          </w:p>
        </w:tc>
        <w:tc>
          <w:tcPr>
            <w:tcW w:w="614" w:type="dxa"/>
            <w:shd w:val="clear" w:color="auto" w:fill="D9D9D9" w:themeFill="background1" w:themeFillShade="D9"/>
            <w:vAlign w:val="center"/>
          </w:tcPr>
          <w:p w14:paraId="38E32BC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5.0</w:t>
            </w:r>
          </w:p>
        </w:tc>
        <w:tc>
          <w:tcPr>
            <w:tcW w:w="615" w:type="dxa"/>
            <w:shd w:val="clear" w:color="auto" w:fill="D9D9D9" w:themeFill="background1" w:themeFillShade="D9"/>
            <w:vAlign w:val="center"/>
          </w:tcPr>
          <w:p w14:paraId="7E128F2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7.3</w:t>
            </w:r>
          </w:p>
        </w:tc>
      </w:tr>
      <w:tr w:rsidR="00304DFB" w:rsidRPr="00224D3C" w14:paraId="5F5EC0FD" w14:textId="77777777" w:rsidTr="0014729F">
        <w:trPr>
          <w:trHeight w:val="267"/>
        </w:trPr>
        <w:tc>
          <w:tcPr>
            <w:tcW w:w="1980" w:type="dxa"/>
            <w:shd w:val="clear" w:color="auto" w:fill="auto"/>
            <w:vAlign w:val="center"/>
          </w:tcPr>
          <w:p w14:paraId="01B4D4F9"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115B1666"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1.0</w:t>
            </w:r>
          </w:p>
        </w:tc>
        <w:tc>
          <w:tcPr>
            <w:tcW w:w="614" w:type="dxa"/>
            <w:shd w:val="clear" w:color="auto" w:fill="auto"/>
            <w:vAlign w:val="center"/>
          </w:tcPr>
          <w:p w14:paraId="6E76F48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1.2</w:t>
            </w:r>
          </w:p>
        </w:tc>
        <w:tc>
          <w:tcPr>
            <w:tcW w:w="614" w:type="dxa"/>
            <w:shd w:val="clear" w:color="auto" w:fill="auto"/>
            <w:vAlign w:val="center"/>
          </w:tcPr>
          <w:p w14:paraId="6490266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1.6</w:t>
            </w:r>
          </w:p>
        </w:tc>
        <w:tc>
          <w:tcPr>
            <w:tcW w:w="615" w:type="dxa"/>
            <w:shd w:val="clear" w:color="auto" w:fill="D9D9D9" w:themeFill="background1" w:themeFillShade="D9"/>
            <w:vAlign w:val="center"/>
          </w:tcPr>
          <w:p w14:paraId="091F0AC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1.3</w:t>
            </w:r>
          </w:p>
        </w:tc>
        <w:tc>
          <w:tcPr>
            <w:tcW w:w="614" w:type="dxa"/>
            <w:shd w:val="clear" w:color="auto" w:fill="D9D9D9" w:themeFill="background1" w:themeFillShade="D9"/>
            <w:vAlign w:val="center"/>
          </w:tcPr>
          <w:p w14:paraId="06ED2C5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1.7</w:t>
            </w:r>
          </w:p>
        </w:tc>
        <w:tc>
          <w:tcPr>
            <w:tcW w:w="614" w:type="dxa"/>
            <w:shd w:val="clear" w:color="auto" w:fill="D9D9D9" w:themeFill="background1" w:themeFillShade="D9"/>
            <w:vAlign w:val="center"/>
          </w:tcPr>
          <w:p w14:paraId="53CADA5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2.3</w:t>
            </w:r>
          </w:p>
        </w:tc>
        <w:tc>
          <w:tcPr>
            <w:tcW w:w="614" w:type="dxa"/>
            <w:vAlign w:val="center"/>
          </w:tcPr>
          <w:p w14:paraId="282772E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2.1</w:t>
            </w:r>
          </w:p>
        </w:tc>
        <w:tc>
          <w:tcPr>
            <w:tcW w:w="615" w:type="dxa"/>
            <w:shd w:val="clear" w:color="auto" w:fill="auto"/>
            <w:vAlign w:val="center"/>
          </w:tcPr>
          <w:p w14:paraId="0C6F06D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2.9</w:t>
            </w:r>
          </w:p>
        </w:tc>
        <w:tc>
          <w:tcPr>
            <w:tcW w:w="614" w:type="dxa"/>
            <w:shd w:val="clear" w:color="auto" w:fill="auto"/>
            <w:vAlign w:val="center"/>
          </w:tcPr>
          <w:p w14:paraId="1A655B0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4.1</w:t>
            </w:r>
          </w:p>
        </w:tc>
        <w:tc>
          <w:tcPr>
            <w:tcW w:w="614" w:type="dxa"/>
            <w:shd w:val="clear" w:color="auto" w:fill="D9D9D9" w:themeFill="background1" w:themeFillShade="D9"/>
            <w:vAlign w:val="center"/>
          </w:tcPr>
          <w:p w14:paraId="3D6263A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2.9</w:t>
            </w:r>
          </w:p>
        </w:tc>
        <w:tc>
          <w:tcPr>
            <w:tcW w:w="614" w:type="dxa"/>
            <w:shd w:val="clear" w:color="auto" w:fill="D9D9D9" w:themeFill="background1" w:themeFillShade="D9"/>
            <w:vAlign w:val="center"/>
          </w:tcPr>
          <w:p w14:paraId="0296C3E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4.1</w:t>
            </w:r>
          </w:p>
        </w:tc>
        <w:tc>
          <w:tcPr>
            <w:tcW w:w="615" w:type="dxa"/>
            <w:shd w:val="clear" w:color="auto" w:fill="D9D9D9" w:themeFill="background1" w:themeFillShade="D9"/>
            <w:vAlign w:val="center"/>
          </w:tcPr>
          <w:p w14:paraId="6CE66FD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5.9</w:t>
            </w:r>
          </w:p>
        </w:tc>
      </w:tr>
      <w:tr w:rsidR="00304DFB" w:rsidRPr="00224D3C" w14:paraId="6281EF5B" w14:textId="77777777" w:rsidTr="0014729F">
        <w:trPr>
          <w:trHeight w:val="289"/>
        </w:trPr>
        <w:tc>
          <w:tcPr>
            <w:tcW w:w="1980" w:type="dxa"/>
            <w:shd w:val="clear" w:color="auto" w:fill="auto"/>
            <w:vAlign w:val="center"/>
          </w:tcPr>
          <w:p w14:paraId="511E87F2"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1B52272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1.0</w:t>
            </w:r>
          </w:p>
        </w:tc>
        <w:tc>
          <w:tcPr>
            <w:tcW w:w="614" w:type="dxa"/>
            <w:shd w:val="clear" w:color="auto" w:fill="auto"/>
            <w:vAlign w:val="center"/>
          </w:tcPr>
          <w:p w14:paraId="39B5E880"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1.3</w:t>
            </w:r>
          </w:p>
        </w:tc>
        <w:tc>
          <w:tcPr>
            <w:tcW w:w="614" w:type="dxa"/>
            <w:shd w:val="clear" w:color="auto" w:fill="auto"/>
            <w:vAlign w:val="center"/>
          </w:tcPr>
          <w:p w14:paraId="12A559B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1.6</w:t>
            </w:r>
          </w:p>
        </w:tc>
        <w:tc>
          <w:tcPr>
            <w:tcW w:w="615" w:type="dxa"/>
            <w:shd w:val="clear" w:color="auto" w:fill="D9D9D9" w:themeFill="background1" w:themeFillShade="D9"/>
            <w:vAlign w:val="center"/>
          </w:tcPr>
          <w:p w14:paraId="6C6F3B1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1.3</w:t>
            </w:r>
          </w:p>
        </w:tc>
        <w:tc>
          <w:tcPr>
            <w:tcW w:w="614" w:type="dxa"/>
            <w:shd w:val="clear" w:color="auto" w:fill="D9D9D9" w:themeFill="background1" w:themeFillShade="D9"/>
            <w:vAlign w:val="center"/>
          </w:tcPr>
          <w:p w14:paraId="023B908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1.8</w:t>
            </w:r>
          </w:p>
        </w:tc>
        <w:tc>
          <w:tcPr>
            <w:tcW w:w="614" w:type="dxa"/>
            <w:shd w:val="clear" w:color="auto" w:fill="D9D9D9" w:themeFill="background1" w:themeFillShade="D9"/>
            <w:vAlign w:val="center"/>
          </w:tcPr>
          <w:p w14:paraId="4223EEC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2.4</w:t>
            </w:r>
          </w:p>
        </w:tc>
        <w:tc>
          <w:tcPr>
            <w:tcW w:w="614" w:type="dxa"/>
            <w:vAlign w:val="center"/>
          </w:tcPr>
          <w:p w14:paraId="778CCF9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2.2</w:t>
            </w:r>
          </w:p>
        </w:tc>
        <w:tc>
          <w:tcPr>
            <w:tcW w:w="615" w:type="dxa"/>
            <w:shd w:val="clear" w:color="auto" w:fill="auto"/>
            <w:vAlign w:val="center"/>
          </w:tcPr>
          <w:p w14:paraId="7004CFA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3.0</w:t>
            </w:r>
          </w:p>
        </w:tc>
        <w:tc>
          <w:tcPr>
            <w:tcW w:w="614" w:type="dxa"/>
            <w:shd w:val="clear" w:color="auto" w:fill="auto"/>
            <w:vAlign w:val="center"/>
          </w:tcPr>
          <w:p w14:paraId="039E7CC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4.3</w:t>
            </w:r>
          </w:p>
        </w:tc>
        <w:tc>
          <w:tcPr>
            <w:tcW w:w="614" w:type="dxa"/>
            <w:shd w:val="clear" w:color="auto" w:fill="D9D9D9" w:themeFill="background1" w:themeFillShade="D9"/>
            <w:vAlign w:val="center"/>
          </w:tcPr>
          <w:p w14:paraId="7224B82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3.0</w:t>
            </w:r>
          </w:p>
        </w:tc>
        <w:tc>
          <w:tcPr>
            <w:tcW w:w="614" w:type="dxa"/>
            <w:shd w:val="clear" w:color="auto" w:fill="D9D9D9" w:themeFill="background1" w:themeFillShade="D9"/>
            <w:vAlign w:val="center"/>
          </w:tcPr>
          <w:p w14:paraId="05BA7BC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4.3</w:t>
            </w:r>
          </w:p>
        </w:tc>
        <w:tc>
          <w:tcPr>
            <w:tcW w:w="615" w:type="dxa"/>
            <w:shd w:val="clear" w:color="auto" w:fill="D9D9D9" w:themeFill="background1" w:themeFillShade="D9"/>
            <w:vAlign w:val="center"/>
          </w:tcPr>
          <w:p w14:paraId="5E2C3F36"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6.1</w:t>
            </w:r>
          </w:p>
        </w:tc>
      </w:tr>
      <w:tr w:rsidR="00304DFB" w:rsidRPr="00224D3C" w14:paraId="69E5B15D" w14:textId="77777777" w:rsidTr="0014729F">
        <w:trPr>
          <w:trHeight w:val="265"/>
        </w:trPr>
        <w:tc>
          <w:tcPr>
            <w:tcW w:w="1980" w:type="dxa"/>
            <w:shd w:val="clear" w:color="auto" w:fill="auto"/>
            <w:vAlign w:val="center"/>
          </w:tcPr>
          <w:p w14:paraId="2DC84FC0"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78A83C7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0.9</w:t>
            </w:r>
          </w:p>
        </w:tc>
        <w:tc>
          <w:tcPr>
            <w:tcW w:w="614" w:type="dxa"/>
            <w:shd w:val="clear" w:color="auto" w:fill="auto"/>
            <w:vAlign w:val="center"/>
          </w:tcPr>
          <w:p w14:paraId="692542A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1.1</w:t>
            </w:r>
          </w:p>
        </w:tc>
        <w:tc>
          <w:tcPr>
            <w:tcW w:w="614" w:type="dxa"/>
            <w:shd w:val="clear" w:color="auto" w:fill="auto"/>
            <w:vAlign w:val="center"/>
          </w:tcPr>
          <w:p w14:paraId="557BDAC3"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1.4</w:t>
            </w:r>
          </w:p>
        </w:tc>
        <w:tc>
          <w:tcPr>
            <w:tcW w:w="615" w:type="dxa"/>
            <w:shd w:val="clear" w:color="auto" w:fill="D9D9D9" w:themeFill="background1" w:themeFillShade="D9"/>
            <w:vAlign w:val="center"/>
          </w:tcPr>
          <w:p w14:paraId="0B84449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1.2</w:t>
            </w:r>
          </w:p>
        </w:tc>
        <w:tc>
          <w:tcPr>
            <w:tcW w:w="614" w:type="dxa"/>
            <w:shd w:val="clear" w:color="auto" w:fill="D9D9D9" w:themeFill="background1" w:themeFillShade="D9"/>
            <w:vAlign w:val="center"/>
          </w:tcPr>
          <w:p w14:paraId="6C48B90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1.5</w:t>
            </w:r>
          </w:p>
        </w:tc>
        <w:tc>
          <w:tcPr>
            <w:tcW w:w="614" w:type="dxa"/>
            <w:shd w:val="clear" w:color="auto" w:fill="D9D9D9" w:themeFill="background1" w:themeFillShade="D9"/>
            <w:vAlign w:val="center"/>
          </w:tcPr>
          <w:p w14:paraId="3CEE859A"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2.0</w:t>
            </w:r>
          </w:p>
        </w:tc>
        <w:tc>
          <w:tcPr>
            <w:tcW w:w="614" w:type="dxa"/>
            <w:vAlign w:val="center"/>
          </w:tcPr>
          <w:p w14:paraId="258832C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1.8</w:t>
            </w:r>
          </w:p>
        </w:tc>
        <w:tc>
          <w:tcPr>
            <w:tcW w:w="615" w:type="dxa"/>
            <w:shd w:val="clear" w:color="auto" w:fill="auto"/>
            <w:vAlign w:val="center"/>
          </w:tcPr>
          <w:p w14:paraId="75118B6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2.5</w:t>
            </w:r>
          </w:p>
        </w:tc>
        <w:tc>
          <w:tcPr>
            <w:tcW w:w="614" w:type="dxa"/>
            <w:shd w:val="clear" w:color="auto" w:fill="auto"/>
            <w:vAlign w:val="center"/>
          </w:tcPr>
          <w:p w14:paraId="3D1D0F2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3.5</w:t>
            </w:r>
          </w:p>
        </w:tc>
        <w:tc>
          <w:tcPr>
            <w:tcW w:w="614" w:type="dxa"/>
            <w:shd w:val="clear" w:color="auto" w:fill="D9D9D9" w:themeFill="background1" w:themeFillShade="D9"/>
            <w:vAlign w:val="center"/>
          </w:tcPr>
          <w:p w14:paraId="1EDC5D2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2.5</w:t>
            </w:r>
          </w:p>
        </w:tc>
        <w:tc>
          <w:tcPr>
            <w:tcW w:w="614" w:type="dxa"/>
            <w:shd w:val="clear" w:color="auto" w:fill="D9D9D9" w:themeFill="background1" w:themeFillShade="D9"/>
            <w:vAlign w:val="center"/>
          </w:tcPr>
          <w:p w14:paraId="06EEB4A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3.5</w:t>
            </w:r>
          </w:p>
        </w:tc>
        <w:tc>
          <w:tcPr>
            <w:tcW w:w="615" w:type="dxa"/>
            <w:shd w:val="clear" w:color="auto" w:fill="D9D9D9" w:themeFill="background1" w:themeFillShade="D9"/>
            <w:vAlign w:val="center"/>
          </w:tcPr>
          <w:p w14:paraId="0E9449F3"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5.0</w:t>
            </w:r>
          </w:p>
        </w:tc>
      </w:tr>
      <w:tr w:rsidR="00A51D3B" w:rsidRPr="00224D3C" w14:paraId="71BFEFC9" w14:textId="77777777" w:rsidTr="0014729F">
        <w:trPr>
          <w:trHeight w:val="269"/>
        </w:trPr>
        <w:tc>
          <w:tcPr>
            <w:tcW w:w="1980" w:type="dxa"/>
            <w:shd w:val="clear" w:color="auto" w:fill="auto"/>
            <w:vAlign w:val="center"/>
          </w:tcPr>
          <w:p w14:paraId="2BD21E91" w14:textId="77777777" w:rsidR="00A51D3B" w:rsidRPr="00224D3C" w:rsidRDefault="00A51D3B" w:rsidP="00A51D3B">
            <w:pPr>
              <w:overflowPunct w:val="0"/>
              <w:autoSpaceDE w:val="0"/>
              <w:autoSpaceDN w:val="0"/>
              <w:adjustRightInd w:val="0"/>
              <w:textAlignment w:val="baseline"/>
              <w:rPr>
                <w:sz w:val="18"/>
                <w:szCs w:val="18"/>
                <w:lang w:val="en-CA"/>
              </w:rPr>
            </w:pPr>
            <w:r>
              <w:rPr>
                <w:rFonts w:cs="Times New Roman"/>
                <w:sz w:val="18"/>
                <w:szCs w:val="18"/>
                <w:lang w:val="en-CA"/>
              </w:rPr>
              <w:t>1.5 x 1.5 (square)</w:t>
            </w:r>
          </w:p>
        </w:tc>
        <w:tc>
          <w:tcPr>
            <w:tcW w:w="614" w:type="dxa"/>
            <w:vAlign w:val="center"/>
          </w:tcPr>
          <w:p w14:paraId="36EB7C17"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0.8</w:t>
            </w:r>
          </w:p>
        </w:tc>
        <w:tc>
          <w:tcPr>
            <w:tcW w:w="614" w:type="dxa"/>
            <w:shd w:val="clear" w:color="auto" w:fill="auto"/>
            <w:vAlign w:val="center"/>
          </w:tcPr>
          <w:p w14:paraId="030448EA"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1.0</w:t>
            </w:r>
          </w:p>
        </w:tc>
        <w:tc>
          <w:tcPr>
            <w:tcW w:w="614" w:type="dxa"/>
            <w:shd w:val="clear" w:color="auto" w:fill="auto"/>
            <w:vAlign w:val="center"/>
          </w:tcPr>
          <w:p w14:paraId="566DE238"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1.2</w:t>
            </w:r>
          </w:p>
        </w:tc>
        <w:tc>
          <w:tcPr>
            <w:tcW w:w="615" w:type="dxa"/>
            <w:shd w:val="clear" w:color="auto" w:fill="D9D9D9" w:themeFill="background1" w:themeFillShade="D9"/>
            <w:vAlign w:val="center"/>
          </w:tcPr>
          <w:p w14:paraId="508C5470"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1.0</w:t>
            </w:r>
          </w:p>
        </w:tc>
        <w:tc>
          <w:tcPr>
            <w:tcW w:w="614" w:type="dxa"/>
            <w:shd w:val="clear" w:color="auto" w:fill="D9D9D9" w:themeFill="background1" w:themeFillShade="D9"/>
            <w:vAlign w:val="center"/>
          </w:tcPr>
          <w:p w14:paraId="32903237"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1.3</w:t>
            </w:r>
          </w:p>
        </w:tc>
        <w:tc>
          <w:tcPr>
            <w:tcW w:w="614" w:type="dxa"/>
            <w:shd w:val="clear" w:color="auto" w:fill="D9D9D9" w:themeFill="background1" w:themeFillShade="D9"/>
            <w:vAlign w:val="center"/>
          </w:tcPr>
          <w:p w14:paraId="60E3468A"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1.7</w:t>
            </w:r>
          </w:p>
        </w:tc>
        <w:tc>
          <w:tcPr>
            <w:tcW w:w="614" w:type="dxa"/>
            <w:vAlign w:val="center"/>
          </w:tcPr>
          <w:p w14:paraId="0A15FED1"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1.6</w:t>
            </w:r>
          </w:p>
        </w:tc>
        <w:tc>
          <w:tcPr>
            <w:tcW w:w="615" w:type="dxa"/>
            <w:shd w:val="clear" w:color="auto" w:fill="auto"/>
            <w:vAlign w:val="center"/>
          </w:tcPr>
          <w:p w14:paraId="08DD53DF"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2.1</w:t>
            </w:r>
          </w:p>
        </w:tc>
        <w:tc>
          <w:tcPr>
            <w:tcW w:w="614" w:type="dxa"/>
            <w:shd w:val="clear" w:color="auto" w:fill="auto"/>
            <w:vAlign w:val="center"/>
          </w:tcPr>
          <w:p w14:paraId="2DE7517A"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2.9</w:t>
            </w:r>
          </w:p>
        </w:tc>
        <w:tc>
          <w:tcPr>
            <w:tcW w:w="614" w:type="dxa"/>
            <w:shd w:val="clear" w:color="auto" w:fill="D9D9D9" w:themeFill="background1" w:themeFillShade="D9"/>
            <w:vAlign w:val="center"/>
          </w:tcPr>
          <w:p w14:paraId="1E2D8964"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2.1</w:t>
            </w:r>
          </w:p>
        </w:tc>
        <w:tc>
          <w:tcPr>
            <w:tcW w:w="614" w:type="dxa"/>
            <w:shd w:val="clear" w:color="auto" w:fill="D9D9D9" w:themeFill="background1" w:themeFillShade="D9"/>
            <w:vAlign w:val="center"/>
          </w:tcPr>
          <w:p w14:paraId="53FC9386"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2.9</w:t>
            </w:r>
          </w:p>
        </w:tc>
        <w:tc>
          <w:tcPr>
            <w:tcW w:w="615" w:type="dxa"/>
            <w:shd w:val="clear" w:color="auto" w:fill="D9D9D9" w:themeFill="background1" w:themeFillShade="D9"/>
            <w:vAlign w:val="center"/>
          </w:tcPr>
          <w:p w14:paraId="1BB45F7D"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4.1</w:t>
            </w:r>
          </w:p>
        </w:tc>
      </w:tr>
      <w:tr w:rsidR="00DC5F68" w:rsidRPr="00224D3C" w14:paraId="419B7973" w14:textId="77777777" w:rsidTr="0014729F">
        <w:tc>
          <w:tcPr>
            <w:tcW w:w="1980" w:type="dxa"/>
            <w:shd w:val="clear" w:color="auto" w:fill="auto"/>
            <w:vAlign w:val="center"/>
          </w:tcPr>
          <w:p w14:paraId="6B5EE6C1" w14:textId="77777777" w:rsidR="00DC5F68" w:rsidRPr="00712D65" w:rsidRDefault="00DC5F68" w:rsidP="007B3A93">
            <w:pPr>
              <w:overflowPunct w:val="0"/>
              <w:autoSpaceDE w:val="0"/>
              <w:autoSpaceDN w:val="0"/>
              <w:adjustRightInd w:val="0"/>
              <w:spacing w:after="120"/>
              <w:textAlignment w:val="baseline"/>
              <w:rPr>
                <w:rFonts w:cs="Times New Roman"/>
                <w:b/>
                <w:sz w:val="16"/>
                <w:szCs w:val="16"/>
                <w:lang w:val="en-CA"/>
              </w:rPr>
            </w:pPr>
            <w:r w:rsidRPr="00712D65">
              <w:rPr>
                <w:rFonts w:cs="Times New Roman"/>
                <w:b/>
                <w:sz w:val="16"/>
                <w:szCs w:val="16"/>
                <w:lang w:val="en-CA"/>
              </w:rPr>
              <w:t xml:space="preserve">Circular Pit </w:t>
            </w:r>
          </w:p>
          <w:p w14:paraId="32C77A51" w14:textId="77777777" w:rsidR="00DC5F68" w:rsidRPr="006C1000" w:rsidRDefault="00DC5F68" w:rsidP="007B3A93">
            <w:pPr>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29AC472D"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51334357"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36AB5113"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65521207"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188A855D"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152B0D11"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2FA0F535"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4CEBB64A"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09BD0C07" w14:textId="77777777" w:rsidR="00DC5F68" w:rsidRPr="006C1000" w:rsidRDefault="00DC5F68" w:rsidP="007B3A9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34832589"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2643CD11"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121EC5EB"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3E2D37" w:rsidRPr="00224D3C" w14:paraId="17FB9D7B" w14:textId="77777777" w:rsidTr="0014729F">
        <w:trPr>
          <w:trHeight w:val="241"/>
        </w:trPr>
        <w:tc>
          <w:tcPr>
            <w:tcW w:w="1980" w:type="dxa"/>
            <w:shd w:val="clear" w:color="auto" w:fill="auto"/>
            <w:vAlign w:val="center"/>
          </w:tcPr>
          <w:p w14:paraId="048F09A5"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7E71C2BF"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1.4</w:t>
            </w:r>
          </w:p>
        </w:tc>
        <w:tc>
          <w:tcPr>
            <w:tcW w:w="614" w:type="dxa"/>
            <w:shd w:val="clear" w:color="auto" w:fill="auto"/>
            <w:vAlign w:val="center"/>
          </w:tcPr>
          <w:p w14:paraId="6D492859"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4" w:type="dxa"/>
            <w:shd w:val="clear" w:color="auto" w:fill="auto"/>
            <w:vAlign w:val="center"/>
          </w:tcPr>
          <w:p w14:paraId="2A9DCE0D"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2.6</w:t>
            </w:r>
          </w:p>
        </w:tc>
        <w:tc>
          <w:tcPr>
            <w:tcW w:w="615" w:type="dxa"/>
            <w:shd w:val="clear" w:color="auto" w:fill="D9D9D9" w:themeFill="background1" w:themeFillShade="D9"/>
            <w:vAlign w:val="center"/>
          </w:tcPr>
          <w:p w14:paraId="02F69BF9"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2.0</w:t>
            </w:r>
          </w:p>
        </w:tc>
        <w:tc>
          <w:tcPr>
            <w:tcW w:w="614" w:type="dxa"/>
            <w:shd w:val="clear" w:color="auto" w:fill="D9D9D9" w:themeFill="background1" w:themeFillShade="D9"/>
            <w:vAlign w:val="center"/>
          </w:tcPr>
          <w:p w14:paraId="49CA4B5D"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2.8</w:t>
            </w:r>
          </w:p>
        </w:tc>
        <w:tc>
          <w:tcPr>
            <w:tcW w:w="614" w:type="dxa"/>
            <w:shd w:val="clear" w:color="auto" w:fill="D9D9D9" w:themeFill="background1" w:themeFillShade="D9"/>
            <w:vAlign w:val="center"/>
          </w:tcPr>
          <w:p w14:paraId="70BA198F"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3.9</w:t>
            </w:r>
          </w:p>
        </w:tc>
        <w:tc>
          <w:tcPr>
            <w:tcW w:w="614" w:type="dxa"/>
            <w:vAlign w:val="center"/>
          </w:tcPr>
          <w:p w14:paraId="2E736D93"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3.6</w:t>
            </w:r>
          </w:p>
        </w:tc>
        <w:tc>
          <w:tcPr>
            <w:tcW w:w="615" w:type="dxa"/>
            <w:shd w:val="clear" w:color="auto" w:fill="auto"/>
            <w:vAlign w:val="center"/>
          </w:tcPr>
          <w:p w14:paraId="1D3F662A"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5.1</w:t>
            </w:r>
          </w:p>
        </w:tc>
        <w:tc>
          <w:tcPr>
            <w:tcW w:w="614" w:type="dxa"/>
            <w:shd w:val="clear" w:color="auto" w:fill="auto"/>
            <w:vAlign w:val="center"/>
          </w:tcPr>
          <w:p w14:paraId="243F10DB"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7.4</w:t>
            </w:r>
          </w:p>
        </w:tc>
        <w:tc>
          <w:tcPr>
            <w:tcW w:w="614" w:type="dxa"/>
            <w:shd w:val="clear" w:color="auto" w:fill="D9D9D9" w:themeFill="background1" w:themeFillShade="D9"/>
            <w:vAlign w:val="center"/>
          </w:tcPr>
          <w:p w14:paraId="227672DC"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5.1</w:t>
            </w:r>
          </w:p>
        </w:tc>
        <w:tc>
          <w:tcPr>
            <w:tcW w:w="614" w:type="dxa"/>
            <w:shd w:val="clear" w:color="auto" w:fill="D9D9D9" w:themeFill="background1" w:themeFillShade="D9"/>
            <w:vAlign w:val="center"/>
          </w:tcPr>
          <w:p w14:paraId="35211878"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7.4</w:t>
            </w:r>
          </w:p>
        </w:tc>
        <w:tc>
          <w:tcPr>
            <w:tcW w:w="615" w:type="dxa"/>
            <w:shd w:val="clear" w:color="auto" w:fill="D9D9D9" w:themeFill="background1" w:themeFillShade="D9"/>
            <w:vAlign w:val="center"/>
          </w:tcPr>
          <w:p w14:paraId="51B4966C"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10.8</w:t>
            </w:r>
          </w:p>
        </w:tc>
      </w:tr>
      <w:tr w:rsidR="003E2D37" w:rsidRPr="00224D3C" w14:paraId="5EF219B4" w14:textId="77777777" w:rsidTr="0014729F">
        <w:trPr>
          <w:trHeight w:val="261"/>
        </w:trPr>
        <w:tc>
          <w:tcPr>
            <w:tcW w:w="1980" w:type="dxa"/>
            <w:shd w:val="clear" w:color="auto" w:fill="auto"/>
            <w:vAlign w:val="center"/>
          </w:tcPr>
          <w:p w14:paraId="2AD52EE8"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4F754F19"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1.3</w:t>
            </w:r>
          </w:p>
        </w:tc>
        <w:tc>
          <w:tcPr>
            <w:tcW w:w="614" w:type="dxa"/>
            <w:shd w:val="clear" w:color="auto" w:fill="auto"/>
            <w:vAlign w:val="center"/>
          </w:tcPr>
          <w:p w14:paraId="62686399"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1.6</w:t>
            </w:r>
          </w:p>
        </w:tc>
        <w:tc>
          <w:tcPr>
            <w:tcW w:w="614" w:type="dxa"/>
            <w:shd w:val="clear" w:color="auto" w:fill="auto"/>
            <w:vAlign w:val="center"/>
          </w:tcPr>
          <w:p w14:paraId="59C1C58A"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2.2</w:t>
            </w:r>
          </w:p>
        </w:tc>
        <w:tc>
          <w:tcPr>
            <w:tcW w:w="615" w:type="dxa"/>
            <w:shd w:val="clear" w:color="auto" w:fill="D9D9D9" w:themeFill="background1" w:themeFillShade="D9"/>
            <w:vAlign w:val="center"/>
          </w:tcPr>
          <w:p w14:paraId="79C41A9E"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1.8</w:t>
            </w:r>
          </w:p>
        </w:tc>
        <w:tc>
          <w:tcPr>
            <w:tcW w:w="614" w:type="dxa"/>
            <w:shd w:val="clear" w:color="auto" w:fill="D9D9D9" w:themeFill="background1" w:themeFillShade="D9"/>
            <w:vAlign w:val="center"/>
          </w:tcPr>
          <w:p w14:paraId="733E1748"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2.4</w:t>
            </w:r>
          </w:p>
        </w:tc>
        <w:tc>
          <w:tcPr>
            <w:tcW w:w="614" w:type="dxa"/>
            <w:shd w:val="clear" w:color="auto" w:fill="D9D9D9" w:themeFill="background1" w:themeFillShade="D9"/>
            <w:vAlign w:val="center"/>
          </w:tcPr>
          <w:p w14:paraId="301016F9"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3.3</w:t>
            </w:r>
          </w:p>
        </w:tc>
        <w:tc>
          <w:tcPr>
            <w:tcW w:w="614" w:type="dxa"/>
            <w:vAlign w:val="center"/>
          </w:tcPr>
          <w:p w14:paraId="744E24FF"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3.0</w:t>
            </w:r>
          </w:p>
        </w:tc>
        <w:tc>
          <w:tcPr>
            <w:tcW w:w="615" w:type="dxa"/>
            <w:shd w:val="clear" w:color="auto" w:fill="auto"/>
            <w:vAlign w:val="center"/>
          </w:tcPr>
          <w:p w14:paraId="74EE42F8"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4.3</w:t>
            </w:r>
          </w:p>
        </w:tc>
        <w:tc>
          <w:tcPr>
            <w:tcW w:w="614" w:type="dxa"/>
            <w:shd w:val="clear" w:color="auto" w:fill="auto"/>
            <w:vAlign w:val="center"/>
          </w:tcPr>
          <w:p w14:paraId="738C1981"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6.2</w:t>
            </w:r>
          </w:p>
        </w:tc>
        <w:tc>
          <w:tcPr>
            <w:tcW w:w="614" w:type="dxa"/>
            <w:shd w:val="clear" w:color="auto" w:fill="D9D9D9" w:themeFill="background1" w:themeFillShade="D9"/>
            <w:vAlign w:val="center"/>
          </w:tcPr>
          <w:p w14:paraId="60BB5BFA"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4.3</w:t>
            </w:r>
          </w:p>
        </w:tc>
        <w:tc>
          <w:tcPr>
            <w:tcW w:w="614" w:type="dxa"/>
            <w:shd w:val="clear" w:color="auto" w:fill="D9D9D9" w:themeFill="background1" w:themeFillShade="D9"/>
            <w:vAlign w:val="center"/>
          </w:tcPr>
          <w:p w14:paraId="0EC4783D"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6.2</w:t>
            </w:r>
          </w:p>
        </w:tc>
        <w:tc>
          <w:tcPr>
            <w:tcW w:w="615" w:type="dxa"/>
            <w:shd w:val="clear" w:color="auto" w:fill="D9D9D9" w:themeFill="background1" w:themeFillShade="D9"/>
            <w:vAlign w:val="center"/>
          </w:tcPr>
          <w:p w14:paraId="22457DA6"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9.0</w:t>
            </w:r>
          </w:p>
        </w:tc>
      </w:tr>
      <w:tr w:rsidR="003E2D37" w:rsidRPr="00224D3C" w14:paraId="50B1C8B5" w14:textId="77777777" w:rsidTr="0014729F">
        <w:trPr>
          <w:trHeight w:val="277"/>
        </w:trPr>
        <w:tc>
          <w:tcPr>
            <w:tcW w:w="1980" w:type="dxa"/>
            <w:shd w:val="clear" w:color="auto" w:fill="auto"/>
            <w:vAlign w:val="center"/>
          </w:tcPr>
          <w:p w14:paraId="08D0E469"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50D757B3"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1.1</w:t>
            </w:r>
          </w:p>
        </w:tc>
        <w:tc>
          <w:tcPr>
            <w:tcW w:w="614" w:type="dxa"/>
            <w:shd w:val="clear" w:color="auto" w:fill="auto"/>
            <w:vAlign w:val="center"/>
          </w:tcPr>
          <w:p w14:paraId="704C59C6"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1.5</w:t>
            </w:r>
          </w:p>
        </w:tc>
        <w:tc>
          <w:tcPr>
            <w:tcW w:w="614" w:type="dxa"/>
            <w:shd w:val="clear" w:color="auto" w:fill="auto"/>
            <w:vAlign w:val="center"/>
          </w:tcPr>
          <w:p w14:paraId="3C1CE269"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5" w:type="dxa"/>
            <w:shd w:val="clear" w:color="auto" w:fill="D9D9D9" w:themeFill="background1" w:themeFillShade="D9"/>
            <w:vAlign w:val="center"/>
          </w:tcPr>
          <w:p w14:paraId="3B26BC1F"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1.6</w:t>
            </w:r>
          </w:p>
        </w:tc>
        <w:tc>
          <w:tcPr>
            <w:tcW w:w="614" w:type="dxa"/>
            <w:shd w:val="clear" w:color="auto" w:fill="D9D9D9" w:themeFill="background1" w:themeFillShade="D9"/>
            <w:vAlign w:val="center"/>
          </w:tcPr>
          <w:p w14:paraId="580BD34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2.1</w:t>
            </w:r>
          </w:p>
        </w:tc>
        <w:tc>
          <w:tcPr>
            <w:tcW w:w="614" w:type="dxa"/>
            <w:shd w:val="clear" w:color="auto" w:fill="D9D9D9" w:themeFill="background1" w:themeFillShade="D9"/>
            <w:vAlign w:val="center"/>
          </w:tcPr>
          <w:p w14:paraId="58B4C805"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2.9</w:t>
            </w:r>
          </w:p>
        </w:tc>
        <w:tc>
          <w:tcPr>
            <w:tcW w:w="614" w:type="dxa"/>
            <w:vAlign w:val="center"/>
          </w:tcPr>
          <w:p w14:paraId="2A6A4C5F"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2.6</w:t>
            </w:r>
          </w:p>
        </w:tc>
        <w:tc>
          <w:tcPr>
            <w:tcW w:w="615" w:type="dxa"/>
            <w:shd w:val="clear" w:color="auto" w:fill="auto"/>
            <w:vAlign w:val="center"/>
          </w:tcPr>
          <w:p w14:paraId="4B00A936"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3.7</w:t>
            </w:r>
          </w:p>
        </w:tc>
        <w:tc>
          <w:tcPr>
            <w:tcW w:w="614" w:type="dxa"/>
            <w:shd w:val="clear" w:color="auto" w:fill="auto"/>
            <w:vAlign w:val="center"/>
          </w:tcPr>
          <w:p w14:paraId="7368482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5.3</w:t>
            </w:r>
          </w:p>
        </w:tc>
        <w:tc>
          <w:tcPr>
            <w:tcW w:w="614" w:type="dxa"/>
            <w:shd w:val="clear" w:color="auto" w:fill="D9D9D9" w:themeFill="background1" w:themeFillShade="D9"/>
            <w:vAlign w:val="center"/>
          </w:tcPr>
          <w:p w14:paraId="02A490E2"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3.7</w:t>
            </w:r>
          </w:p>
        </w:tc>
        <w:tc>
          <w:tcPr>
            <w:tcW w:w="614" w:type="dxa"/>
            <w:shd w:val="clear" w:color="auto" w:fill="D9D9D9" w:themeFill="background1" w:themeFillShade="D9"/>
            <w:vAlign w:val="center"/>
          </w:tcPr>
          <w:p w14:paraId="7E56CEB1"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5.3</w:t>
            </w:r>
          </w:p>
        </w:tc>
        <w:tc>
          <w:tcPr>
            <w:tcW w:w="615" w:type="dxa"/>
            <w:shd w:val="clear" w:color="auto" w:fill="D9D9D9" w:themeFill="background1" w:themeFillShade="D9"/>
            <w:vAlign w:val="center"/>
          </w:tcPr>
          <w:p w14:paraId="63445D07"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7.7</w:t>
            </w:r>
          </w:p>
        </w:tc>
      </w:tr>
      <w:tr w:rsidR="003E2D37" w:rsidRPr="00224D3C" w14:paraId="4772D7A9" w14:textId="77777777" w:rsidTr="0014729F">
        <w:trPr>
          <w:trHeight w:val="280"/>
        </w:trPr>
        <w:tc>
          <w:tcPr>
            <w:tcW w:w="1980" w:type="dxa"/>
            <w:shd w:val="clear" w:color="auto" w:fill="auto"/>
            <w:vAlign w:val="center"/>
          </w:tcPr>
          <w:p w14:paraId="4F6DA890"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3CE869DD"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1.0</w:t>
            </w:r>
          </w:p>
        </w:tc>
        <w:tc>
          <w:tcPr>
            <w:tcW w:w="614" w:type="dxa"/>
            <w:shd w:val="clear" w:color="auto" w:fill="auto"/>
            <w:vAlign w:val="center"/>
          </w:tcPr>
          <w:p w14:paraId="3B321D0D"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1.3</w:t>
            </w:r>
          </w:p>
        </w:tc>
        <w:tc>
          <w:tcPr>
            <w:tcW w:w="614" w:type="dxa"/>
            <w:shd w:val="clear" w:color="auto" w:fill="auto"/>
            <w:vAlign w:val="center"/>
          </w:tcPr>
          <w:p w14:paraId="0C91466E"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1.7</w:t>
            </w:r>
          </w:p>
        </w:tc>
        <w:tc>
          <w:tcPr>
            <w:tcW w:w="615" w:type="dxa"/>
            <w:shd w:val="clear" w:color="auto" w:fill="D9D9D9" w:themeFill="background1" w:themeFillShade="D9"/>
            <w:vAlign w:val="center"/>
          </w:tcPr>
          <w:p w14:paraId="3C47A11C"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1.4</w:t>
            </w:r>
          </w:p>
        </w:tc>
        <w:tc>
          <w:tcPr>
            <w:tcW w:w="614" w:type="dxa"/>
            <w:shd w:val="clear" w:color="auto" w:fill="D9D9D9" w:themeFill="background1" w:themeFillShade="D9"/>
            <w:vAlign w:val="center"/>
          </w:tcPr>
          <w:p w14:paraId="22FC7D06"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1.9</w:t>
            </w:r>
          </w:p>
        </w:tc>
        <w:tc>
          <w:tcPr>
            <w:tcW w:w="614" w:type="dxa"/>
            <w:shd w:val="clear" w:color="auto" w:fill="D9D9D9" w:themeFill="background1" w:themeFillShade="D9"/>
            <w:vAlign w:val="center"/>
          </w:tcPr>
          <w:p w14:paraId="4B551E7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2.5</w:t>
            </w:r>
          </w:p>
        </w:tc>
        <w:tc>
          <w:tcPr>
            <w:tcW w:w="614" w:type="dxa"/>
            <w:vAlign w:val="center"/>
          </w:tcPr>
          <w:p w14:paraId="1B7E28BA"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2.3</w:t>
            </w:r>
          </w:p>
        </w:tc>
        <w:tc>
          <w:tcPr>
            <w:tcW w:w="615" w:type="dxa"/>
            <w:shd w:val="clear" w:color="auto" w:fill="auto"/>
            <w:vAlign w:val="center"/>
          </w:tcPr>
          <w:p w14:paraId="51ED2037"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3.2</w:t>
            </w:r>
          </w:p>
        </w:tc>
        <w:tc>
          <w:tcPr>
            <w:tcW w:w="614" w:type="dxa"/>
            <w:shd w:val="clear" w:color="auto" w:fill="auto"/>
            <w:vAlign w:val="center"/>
          </w:tcPr>
          <w:p w14:paraId="10F9C41C"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4.6</w:t>
            </w:r>
          </w:p>
        </w:tc>
        <w:tc>
          <w:tcPr>
            <w:tcW w:w="614" w:type="dxa"/>
            <w:shd w:val="clear" w:color="auto" w:fill="D9D9D9" w:themeFill="background1" w:themeFillShade="D9"/>
            <w:vAlign w:val="center"/>
          </w:tcPr>
          <w:p w14:paraId="58E52FC0"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3.2</w:t>
            </w:r>
          </w:p>
        </w:tc>
        <w:tc>
          <w:tcPr>
            <w:tcW w:w="614" w:type="dxa"/>
            <w:shd w:val="clear" w:color="auto" w:fill="D9D9D9" w:themeFill="background1" w:themeFillShade="D9"/>
            <w:vAlign w:val="center"/>
          </w:tcPr>
          <w:p w14:paraId="6B65C0D3"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4.6</w:t>
            </w:r>
          </w:p>
        </w:tc>
        <w:tc>
          <w:tcPr>
            <w:tcW w:w="615" w:type="dxa"/>
            <w:shd w:val="clear" w:color="auto" w:fill="D9D9D9" w:themeFill="background1" w:themeFillShade="D9"/>
            <w:vAlign w:val="center"/>
          </w:tcPr>
          <w:p w14:paraId="39A343F5"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6.6</w:t>
            </w:r>
          </w:p>
        </w:tc>
      </w:tr>
      <w:tr w:rsidR="003E2D37" w:rsidRPr="00224D3C" w14:paraId="3F2C372A" w14:textId="77777777" w:rsidTr="0014729F">
        <w:trPr>
          <w:trHeight w:val="257"/>
        </w:trPr>
        <w:tc>
          <w:tcPr>
            <w:tcW w:w="1980" w:type="dxa"/>
            <w:shd w:val="clear" w:color="auto" w:fill="auto"/>
            <w:vAlign w:val="center"/>
          </w:tcPr>
          <w:p w14:paraId="1BC83714"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6AF5B515"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1.0</w:t>
            </w:r>
          </w:p>
        </w:tc>
        <w:tc>
          <w:tcPr>
            <w:tcW w:w="614" w:type="dxa"/>
            <w:shd w:val="clear" w:color="auto" w:fill="auto"/>
            <w:vAlign w:val="center"/>
          </w:tcPr>
          <w:p w14:paraId="6F30D705"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1.2</w:t>
            </w:r>
          </w:p>
        </w:tc>
        <w:tc>
          <w:tcPr>
            <w:tcW w:w="614" w:type="dxa"/>
            <w:shd w:val="clear" w:color="auto" w:fill="auto"/>
            <w:vAlign w:val="center"/>
          </w:tcPr>
          <w:p w14:paraId="3FB5C657"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1.6</w:t>
            </w:r>
          </w:p>
        </w:tc>
        <w:tc>
          <w:tcPr>
            <w:tcW w:w="615" w:type="dxa"/>
            <w:shd w:val="clear" w:color="auto" w:fill="D9D9D9" w:themeFill="background1" w:themeFillShade="D9"/>
            <w:vAlign w:val="center"/>
          </w:tcPr>
          <w:p w14:paraId="3B86C442"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1.3</w:t>
            </w:r>
          </w:p>
        </w:tc>
        <w:tc>
          <w:tcPr>
            <w:tcW w:w="614" w:type="dxa"/>
            <w:shd w:val="clear" w:color="auto" w:fill="D9D9D9" w:themeFill="background1" w:themeFillShade="D9"/>
            <w:vAlign w:val="center"/>
          </w:tcPr>
          <w:p w14:paraId="3C23EAD9"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1.7</w:t>
            </w:r>
          </w:p>
        </w:tc>
        <w:tc>
          <w:tcPr>
            <w:tcW w:w="614" w:type="dxa"/>
            <w:shd w:val="clear" w:color="auto" w:fill="D9D9D9" w:themeFill="background1" w:themeFillShade="D9"/>
            <w:vAlign w:val="center"/>
          </w:tcPr>
          <w:p w14:paraId="48F55CA0"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2.3</w:t>
            </w:r>
          </w:p>
        </w:tc>
        <w:tc>
          <w:tcPr>
            <w:tcW w:w="614" w:type="dxa"/>
            <w:vAlign w:val="center"/>
          </w:tcPr>
          <w:p w14:paraId="07EF3F25"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2.1</w:t>
            </w:r>
          </w:p>
        </w:tc>
        <w:tc>
          <w:tcPr>
            <w:tcW w:w="615" w:type="dxa"/>
            <w:shd w:val="clear" w:color="auto" w:fill="auto"/>
            <w:vAlign w:val="center"/>
          </w:tcPr>
          <w:p w14:paraId="005619D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2.8</w:t>
            </w:r>
          </w:p>
        </w:tc>
        <w:tc>
          <w:tcPr>
            <w:tcW w:w="614" w:type="dxa"/>
            <w:shd w:val="clear" w:color="auto" w:fill="auto"/>
            <w:vAlign w:val="center"/>
          </w:tcPr>
          <w:p w14:paraId="0229940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4.0</w:t>
            </w:r>
          </w:p>
        </w:tc>
        <w:tc>
          <w:tcPr>
            <w:tcW w:w="614" w:type="dxa"/>
            <w:shd w:val="clear" w:color="auto" w:fill="D9D9D9" w:themeFill="background1" w:themeFillShade="D9"/>
            <w:vAlign w:val="center"/>
          </w:tcPr>
          <w:p w14:paraId="10200133"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2.8</w:t>
            </w:r>
          </w:p>
        </w:tc>
        <w:tc>
          <w:tcPr>
            <w:tcW w:w="614" w:type="dxa"/>
            <w:shd w:val="clear" w:color="auto" w:fill="D9D9D9" w:themeFill="background1" w:themeFillShade="D9"/>
            <w:vAlign w:val="center"/>
          </w:tcPr>
          <w:p w14:paraId="36DAB5AB"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4.0</w:t>
            </w:r>
          </w:p>
        </w:tc>
        <w:tc>
          <w:tcPr>
            <w:tcW w:w="615" w:type="dxa"/>
            <w:shd w:val="clear" w:color="auto" w:fill="D9D9D9" w:themeFill="background1" w:themeFillShade="D9"/>
            <w:vAlign w:val="center"/>
          </w:tcPr>
          <w:p w14:paraId="7F7824E4"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5.8</w:t>
            </w:r>
          </w:p>
        </w:tc>
      </w:tr>
      <w:tr w:rsidR="003E2D37" w:rsidRPr="00224D3C" w14:paraId="74EFC841" w14:textId="77777777" w:rsidTr="0014729F">
        <w:trPr>
          <w:trHeight w:val="289"/>
        </w:trPr>
        <w:tc>
          <w:tcPr>
            <w:tcW w:w="1980" w:type="dxa"/>
            <w:shd w:val="clear" w:color="auto" w:fill="auto"/>
            <w:vAlign w:val="center"/>
          </w:tcPr>
          <w:p w14:paraId="1E4D154F" w14:textId="77777777" w:rsidR="003E2D37" w:rsidRPr="006C1000" w:rsidRDefault="003E2D37" w:rsidP="003E2D37">
            <w:pPr>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0E374361"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0.9</w:t>
            </w:r>
          </w:p>
        </w:tc>
        <w:tc>
          <w:tcPr>
            <w:tcW w:w="614" w:type="dxa"/>
            <w:shd w:val="clear" w:color="auto" w:fill="auto"/>
            <w:vAlign w:val="center"/>
          </w:tcPr>
          <w:p w14:paraId="7920A53E"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1.1</w:t>
            </w:r>
          </w:p>
        </w:tc>
        <w:tc>
          <w:tcPr>
            <w:tcW w:w="614" w:type="dxa"/>
            <w:shd w:val="clear" w:color="auto" w:fill="auto"/>
            <w:vAlign w:val="center"/>
          </w:tcPr>
          <w:p w14:paraId="747046E3"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1.4</w:t>
            </w:r>
          </w:p>
        </w:tc>
        <w:tc>
          <w:tcPr>
            <w:tcW w:w="615" w:type="dxa"/>
            <w:shd w:val="clear" w:color="auto" w:fill="D9D9D9" w:themeFill="background1" w:themeFillShade="D9"/>
            <w:vAlign w:val="center"/>
          </w:tcPr>
          <w:p w14:paraId="125C6CFA"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1.2</w:t>
            </w:r>
          </w:p>
        </w:tc>
        <w:tc>
          <w:tcPr>
            <w:tcW w:w="614" w:type="dxa"/>
            <w:shd w:val="clear" w:color="auto" w:fill="D9D9D9" w:themeFill="background1" w:themeFillShade="D9"/>
            <w:vAlign w:val="center"/>
          </w:tcPr>
          <w:p w14:paraId="7ECD65B1"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1.5</w:t>
            </w:r>
          </w:p>
        </w:tc>
        <w:tc>
          <w:tcPr>
            <w:tcW w:w="614" w:type="dxa"/>
            <w:shd w:val="clear" w:color="auto" w:fill="D9D9D9" w:themeFill="background1" w:themeFillShade="D9"/>
            <w:vAlign w:val="center"/>
          </w:tcPr>
          <w:p w14:paraId="28C34451"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2.0</w:t>
            </w:r>
          </w:p>
        </w:tc>
        <w:tc>
          <w:tcPr>
            <w:tcW w:w="614" w:type="dxa"/>
            <w:vAlign w:val="center"/>
          </w:tcPr>
          <w:p w14:paraId="6620AB91"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1.9</w:t>
            </w:r>
          </w:p>
        </w:tc>
        <w:tc>
          <w:tcPr>
            <w:tcW w:w="615" w:type="dxa"/>
            <w:shd w:val="clear" w:color="auto" w:fill="auto"/>
            <w:vAlign w:val="center"/>
          </w:tcPr>
          <w:p w14:paraId="0E62D935"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2.5</w:t>
            </w:r>
          </w:p>
        </w:tc>
        <w:tc>
          <w:tcPr>
            <w:tcW w:w="614" w:type="dxa"/>
            <w:shd w:val="clear" w:color="auto" w:fill="auto"/>
            <w:vAlign w:val="center"/>
          </w:tcPr>
          <w:p w14:paraId="01337F94" w14:textId="77777777" w:rsidR="003E2D37" w:rsidRPr="003E2D37" w:rsidRDefault="003E2D37" w:rsidP="003E2D37">
            <w:pPr>
              <w:overflowPunct w:val="0"/>
              <w:autoSpaceDE w:val="0"/>
              <w:autoSpaceDN w:val="0"/>
              <w:adjustRightInd w:val="0"/>
              <w:jc w:val="center"/>
              <w:textAlignment w:val="baseline"/>
              <w:rPr>
                <w:color w:val="000000"/>
                <w:sz w:val="18"/>
                <w:szCs w:val="18"/>
                <w:lang w:val="en-CA"/>
              </w:rPr>
            </w:pPr>
            <w:r w:rsidRPr="003E2D37">
              <w:rPr>
                <w:sz w:val="18"/>
                <w:szCs w:val="18"/>
              </w:rPr>
              <w:t>3.6</w:t>
            </w:r>
          </w:p>
        </w:tc>
        <w:tc>
          <w:tcPr>
            <w:tcW w:w="614" w:type="dxa"/>
            <w:shd w:val="clear" w:color="auto" w:fill="D9D9D9" w:themeFill="background1" w:themeFillShade="D9"/>
            <w:vAlign w:val="center"/>
          </w:tcPr>
          <w:p w14:paraId="2FB20285"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2.5</w:t>
            </w:r>
          </w:p>
        </w:tc>
        <w:tc>
          <w:tcPr>
            <w:tcW w:w="614" w:type="dxa"/>
            <w:shd w:val="clear" w:color="auto" w:fill="D9D9D9" w:themeFill="background1" w:themeFillShade="D9"/>
            <w:vAlign w:val="center"/>
          </w:tcPr>
          <w:p w14:paraId="5B17732B"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3.6</w:t>
            </w:r>
          </w:p>
        </w:tc>
        <w:tc>
          <w:tcPr>
            <w:tcW w:w="615" w:type="dxa"/>
            <w:shd w:val="clear" w:color="auto" w:fill="D9D9D9" w:themeFill="background1" w:themeFillShade="D9"/>
            <w:vAlign w:val="center"/>
          </w:tcPr>
          <w:p w14:paraId="2DAA2F92" w14:textId="77777777" w:rsidR="003E2D37" w:rsidRPr="003E2D37" w:rsidRDefault="003E2D37" w:rsidP="003E2D37">
            <w:pPr>
              <w:overflowPunct w:val="0"/>
              <w:autoSpaceDE w:val="0"/>
              <w:autoSpaceDN w:val="0"/>
              <w:adjustRightInd w:val="0"/>
              <w:jc w:val="center"/>
              <w:textAlignment w:val="baseline"/>
              <w:rPr>
                <w:sz w:val="18"/>
                <w:szCs w:val="18"/>
                <w:lang w:val="en-CA"/>
              </w:rPr>
            </w:pPr>
            <w:r w:rsidRPr="003E2D37">
              <w:rPr>
                <w:sz w:val="18"/>
                <w:szCs w:val="18"/>
              </w:rPr>
              <w:t>5.1</w:t>
            </w:r>
          </w:p>
        </w:tc>
      </w:tr>
    </w:tbl>
    <w:p w14:paraId="2DE26C1C" w14:textId="00A6CD2E" w:rsidR="006C1000" w:rsidRPr="006C1000" w:rsidRDefault="00F7549B" w:rsidP="00400740">
      <w:pPr>
        <w:overflowPunct w:val="0"/>
        <w:autoSpaceDE w:val="0"/>
        <w:autoSpaceDN w:val="0"/>
        <w:adjustRightInd w:val="0"/>
        <w:spacing w:before="120" w:after="120"/>
        <w:jc w:val="center"/>
        <w:textAlignment w:val="baseline"/>
        <w:rPr>
          <w:rFonts w:cs="Times New Roman"/>
          <w:szCs w:val="20"/>
          <w:lang w:val="en-CA"/>
        </w:rPr>
      </w:pPr>
      <w:r>
        <w:rPr>
          <w:rFonts w:cs="Times New Roman"/>
          <w:b/>
          <w:szCs w:val="20"/>
          <w:lang w:val="en-CA"/>
        </w:rPr>
        <w:t>Table 4</w:t>
      </w:r>
      <w:r w:rsidR="0029117C">
        <w:rPr>
          <w:rFonts w:cs="Times New Roman"/>
          <w:b/>
          <w:szCs w:val="20"/>
          <w:lang w:val="en-CA"/>
        </w:rPr>
        <w:t>:</w:t>
      </w:r>
      <w:r w:rsidR="00D033E3">
        <w:rPr>
          <w:rFonts w:cs="Times New Roman"/>
          <w:b/>
          <w:szCs w:val="20"/>
          <w:lang w:val="en-CA"/>
        </w:rPr>
        <w:t xml:space="preserve"> </w:t>
      </w:r>
      <w:r w:rsidR="006C1000" w:rsidRPr="006C1000">
        <w:rPr>
          <w:rFonts w:cs="Times New Roman"/>
          <w:b/>
          <w:szCs w:val="20"/>
          <w:lang w:val="en-CA"/>
        </w:rPr>
        <w:t>Pit D</w:t>
      </w:r>
      <w:r w:rsidR="00EF1E74">
        <w:rPr>
          <w:rFonts w:cs="Times New Roman"/>
          <w:b/>
          <w:szCs w:val="20"/>
          <w:lang w:val="en-CA"/>
        </w:rPr>
        <w:t>imensions and Depth</w:t>
      </w:r>
      <w:r w:rsidR="006C1000" w:rsidRPr="006C1000">
        <w:rPr>
          <w:rFonts w:cs="Times New Roman"/>
          <w:b/>
          <w:szCs w:val="20"/>
          <w:lang w:val="en-CA"/>
        </w:rPr>
        <w:t xml:space="preserve"> for 8 Regular Users</w:t>
      </w:r>
      <w:r w:rsidR="00A202C6">
        <w:rPr>
          <w:rFonts w:cs="Times New Roman"/>
          <w:b/>
          <w:szCs w:val="20"/>
          <w:lang w:val="en-CA"/>
        </w:rPr>
        <w:t xml:space="preserve"> (N = 8)</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C5F68" w:rsidRPr="00224D3C" w14:paraId="55B83B9B" w14:textId="77777777" w:rsidTr="00480248">
        <w:trPr>
          <w:trHeight w:val="302"/>
        </w:trPr>
        <w:tc>
          <w:tcPr>
            <w:tcW w:w="1980" w:type="dxa"/>
            <w:vMerge w:val="restart"/>
            <w:vAlign w:val="center"/>
          </w:tcPr>
          <w:p w14:paraId="625A49CF" w14:textId="0E056956" w:rsidR="00A202C6" w:rsidRPr="00274C82" w:rsidRDefault="00DC5F68" w:rsidP="00354126">
            <w:pPr>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3CCE69A9" w14:textId="77777777" w:rsidR="00DC5F68" w:rsidRPr="00274C82" w:rsidRDefault="00DC5F68" w:rsidP="007B3A93">
            <w:pPr>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DC5F68" w:rsidRPr="00224D3C" w14:paraId="24552176" w14:textId="77777777" w:rsidTr="0014729F">
        <w:trPr>
          <w:trHeight w:val="408"/>
        </w:trPr>
        <w:tc>
          <w:tcPr>
            <w:tcW w:w="1980" w:type="dxa"/>
            <w:vMerge/>
            <w:vAlign w:val="center"/>
          </w:tcPr>
          <w:p w14:paraId="17D38087" w14:textId="77777777" w:rsidR="00DC5F68" w:rsidRPr="00274C82" w:rsidRDefault="00DC5F68" w:rsidP="007B3A93">
            <w:pPr>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27F67F01"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3673198A"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78A7843E"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4D8938CE" w14:textId="77777777" w:rsidR="00DC5F68" w:rsidRPr="00274C82" w:rsidRDefault="00DC5F68" w:rsidP="007B3A93">
            <w:pPr>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DC5F68" w:rsidRPr="00224D3C" w14:paraId="1F671766" w14:textId="77777777" w:rsidTr="0014729F">
        <w:tc>
          <w:tcPr>
            <w:tcW w:w="1980" w:type="dxa"/>
            <w:vAlign w:val="center"/>
          </w:tcPr>
          <w:p w14:paraId="70F1718C" w14:textId="77777777" w:rsidR="00DC5F68" w:rsidRPr="009D6C85" w:rsidRDefault="00DC5F68" w:rsidP="007B3A93">
            <w:pPr>
              <w:overflowPunct w:val="0"/>
              <w:autoSpaceDE w:val="0"/>
              <w:autoSpaceDN w:val="0"/>
              <w:adjustRightInd w:val="0"/>
              <w:spacing w:after="12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799E0536" w14:textId="77777777" w:rsidR="00DC5F68" w:rsidRPr="00224D3C" w:rsidRDefault="00DC5F68" w:rsidP="007B3A93">
            <w:pPr>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3E3AE479"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745BD989"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02B545F9"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7F4A15D4"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583464F2"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6D117D4A"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530076DE"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53DD0D92"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625E7B98"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5DB86317"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05BE4047"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6EB48BE1" w14:textId="77777777" w:rsidR="00DC5F68" w:rsidRPr="009D6C85" w:rsidRDefault="00DC5F68" w:rsidP="007B3A9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304DFB" w:rsidRPr="00224D3C" w14:paraId="5332AE97" w14:textId="77777777" w:rsidTr="0014729F">
        <w:trPr>
          <w:trHeight w:val="315"/>
        </w:trPr>
        <w:tc>
          <w:tcPr>
            <w:tcW w:w="1980" w:type="dxa"/>
            <w:shd w:val="clear" w:color="auto" w:fill="auto"/>
            <w:vAlign w:val="center"/>
          </w:tcPr>
          <w:p w14:paraId="50F963D1"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0A7738D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1.5</w:t>
            </w:r>
          </w:p>
        </w:tc>
        <w:tc>
          <w:tcPr>
            <w:tcW w:w="614" w:type="dxa"/>
            <w:shd w:val="clear" w:color="auto" w:fill="auto"/>
            <w:vAlign w:val="center"/>
          </w:tcPr>
          <w:p w14:paraId="1ACD84BA"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1.9</w:t>
            </w:r>
          </w:p>
        </w:tc>
        <w:tc>
          <w:tcPr>
            <w:tcW w:w="614" w:type="dxa"/>
            <w:shd w:val="clear" w:color="auto" w:fill="auto"/>
            <w:vAlign w:val="center"/>
          </w:tcPr>
          <w:p w14:paraId="5969928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2.7</w:t>
            </w:r>
          </w:p>
        </w:tc>
        <w:tc>
          <w:tcPr>
            <w:tcW w:w="615" w:type="dxa"/>
            <w:shd w:val="clear" w:color="auto" w:fill="D9D9D9" w:themeFill="background1" w:themeFillShade="D9"/>
            <w:vAlign w:val="center"/>
          </w:tcPr>
          <w:p w14:paraId="4226753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2.1</w:t>
            </w:r>
          </w:p>
        </w:tc>
        <w:tc>
          <w:tcPr>
            <w:tcW w:w="614" w:type="dxa"/>
            <w:shd w:val="clear" w:color="auto" w:fill="D9D9D9" w:themeFill="background1" w:themeFillShade="D9"/>
            <w:vAlign w:val="center"/>
          </w:tcPr>
          <w:p w14:paraId="586CBA9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2.9</w:t>
            </w:r>
          </w:p>
        </w:tc>
        <w:tc>
          <w:tcPr>
            <w:tcW w:w="614" w:type="dxa"/>
            <w:shd w:val="clear" w:color="auto" w:fill="D9D9D9" w:themeFill="background1" w:themeFillShade="D9"/>
            <w:vAlign w:val="center"/>
          </w:tcPr>
          <w:p w14:paraId="5E3E2DD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4.1</w:t>
            </w:r>
          </w:p>
        </w:tc>
        <w:tc>
          <w:tcPr>
            <w:tcW w:w="614" w:type="dxa"/>
            <w:vAlign w:val="center"/>
          </w:tcPr>
          <w:p w14:paraId="12721AF4"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3.7</w:t>
            </w:r>
          </w:p>
        </w:tc>
        <w:tc>
          <w:tcPr>
            <w:tcW w:w="615" w:type="dxa"/>
            <w:shd w:val="clear" w:color="auto" w:fill="auto"/>
            <w:vAlign w:val="center"/>
          </w:tcPr>
          <w:p w14:paraId="3E80C7C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5.3</w:t>
            </w:r>
          </w:p>
        </w:tc>
        <w:tc>
          <w:tcPr>
            <w:tcW w:w="614" w:type="dxa"/>
            <w:shd w:val="clear" w:color="auto" w:fill="auto"/>
            <w:vAlign w:val="center"/>
          </w:tcPr>
          <w:p w14:paraId="6D7DD00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7.7</w:t>
            </w:r>
          </w:p>
        </w:tc>
        <w:tc>
          <w:tcPr>
            <w:tcW w:w="614" w:type="dxa"/>
            <w:shd w:val="clear" w:color="auto" w:fill="D9D9D9" w:themeFill="background1" w:themeFillShade="D9"/>
            <w:vAlign w:val="center"/>
          </w:tcPr>
          <w:p w14:paraId="0EA34EA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5.3</w:t>
            </w:r>
          </w:p>
        </w:tc>
        <w:tc>
          <w:tcPr>
            <w:tcW w:w="614" w:type="dxa"/>
            <w:shd w:val="clear" w:color="auto" w:fill="D9D9D9" w:themeFill="background1" w:themeFillShade="D9"/>
            <w:vAlign w:val="center"/>
          </w:tcPr>
          <w:p w14:paraId="2A0C2A1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7.7</w:t>
            </w:r>
          </w:p>
        </w:tc>
        <w:tc>
          <w:tcPr>
            <w:tcW w:w="615" w:type="dxa"/>
            <w:shd w:val="clear" w:color="auto" w:fill="D9D9D9" w:themeFill="background1" w:themeFillShade="D9"/>
            <w:vAlign w:val="center"/>
          </w:tcPr>
          <w:p w14:paraId="2FB87A2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11.3</w:t>
            </w:r>
          </w:p>
        </w:tc>
      </w:tr>
      <w:tr w:rsidR="00304DFB" w:rsidRPr="00224D3C" w14:paraId="1E13021B" w14:textId="77777777" w:rsidTr="0014729F">
        <w:trPr>
          <w:trHeight w:val="277"/>
        </w:trPr>
        <w:tc>
          <w:tcPr>
            <w:tcW w:w="1980" w:type="dxa"/>
            <w:shd w:val="clear" w:color="auto" w:fill="auto"/>
            <w:vAlign w:val="center"/>
          </w:tcPr>
          <w:p w14:paraId="5A60A5D4"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48C6A11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1.3</w:t>
            </w:r>
          </w:p>
        </w:tc>
        <w:tc>
          <w:tcPr>
            <w:tcW w:w="614" w:type="dxa"/>
            <w:shd w:val="clear" w:color="auto" w:fill="auto"/>
            <w:vAlign w:val="center"/>
          </w:tcPr>
          <w:p w14:paraId="071EB87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1.7</w:t>
            </w:r>
          </w:p>
        </w:tc>
        <w:tc>
          <w:tcPr>
            <w:tcW w:w="614" w:type="dxa"/>
            <w:shd w:val="clear" w:color="auto" w:fill="auto"/>
            <w:vAlign w:val="center"/>
          </w:tcPr>
          <w:p w14:paraId="409851A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2.3</w:t>
            </w:r>
          </w:p>
        </w:tc>
        <w:tc>
          <w:tcPr>
            <w:tcW w:w="615" w:type="dxa"/>
            <w:shd w:val="clear" w:color="auto" w:fill="D9D9D9" w:themeFill="background1" w:themeFillShade="D9"/>
            <w:vAlign w:val="center"/>
          </w:tcPr>
          <w:p w14:paraId="2E823184"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1.8</w:t>
            </w:r>
          </w:p>
        </w:tc>
        <w:tc>
          <w:tcPr>
            <w:tcW w:w="614" w:type="dxa"/>
            <w:shd w:val="clear" w:color="auto" w:fill="D9D9D9" w:themeFill="background1" w:themeFillShade="D9"/>
            <w:vAlign w:val="center"/>
          </w:tcPr>
          <w:p w14:paraId="53B25C5C"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2.5</w:t>
            </w:r>
          </w:p>
        </w:tc>
        <w:tc>
          <w:tcPr>
            <w:tcW w:w="614" w:type="dxa"/>
            <w:shd w:val="clear" w:color="auto" w:fill="D9D9D9" w:themeFill="background1" w:themeFillShade="D9"/>
            <w:vAlign w:val="center"/>
          </w:tcPr>
          <w:p w14:paraId="7C8E133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3.5</w:t>
            </w:r>
          </w:p>
        </w:tc>
        <w:tc>
          <w:tcPr>
            <w:tcW w:w="614" w:type="dxa"/>
            <w:vAlign w:val="center"/>
          </w:tcPr>
          <w:p w14:paraId="7184A82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3.2</w:t>
            </w:r>
          </w:p>
        </w:tc>
        <w:tc>
          <w:tcPr>
            <w:tcW w:w="615" w:type="dxa"/>
            <w:shd w:val="clear" w:color="auto" w:fill="auto"/>
            <w:vAlign w:val="center"/>
          </w:tcPr>
          <w:p w14:paraId="0933EBC3"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4.5</w:t>
            </w:r>
          </w:p>
        </w:tc>
        <w:tc>
          <w:tcPr>
            <w:tcW w:w="614" w:type="dxa"/>
            <w:shd w:val="clear" w:color="auto" w:fill="auto"/>
            <w:vAlign w:val="center"/>
          </w:tcPr>
          <w:p w14:paraId="27E85A9A"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6.5</w:t>
            </w:r>
          </w:p>
        </w:tc>
        <w:tc>
          <w:tcPr>
            <w:tcW w:w="614" w:type="dxa"/>
            <w:shd w:val="clear" w:color="auto" w:fill="D9D9D9" w:themeFill="background1" w:themeFillShade="D9"/>
            <w:vAlign w:val="center"/>
          </w:tcPr>
          <w:p w14:paraId="17E899B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4.5</w:t>
            </w:r>
          </w:p>
        </w:tc>
        <w:tc>
          <w:tcPr>
            <w:tcW w:w="614" w:type="dxa"/>
            <w:shd w:val="clear" w:color="auto" w:fill="D9D9D9" w:themeFill="background1" w:themeFillShade="D9"/>
            <w:vAlign w:val="center"/>
          </w:tcPr>
          <w:p w14:paraId="515DDE2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6.5</w:t>
            </w:r>
          </w:p>
        </w:tc>
        <w:tc>
          <w:tcPr>
            <w:tcW w:w="615" w:type="dxa"/>
            <w:shd w:val="clear" w:color="auto" w:fill="D9D9D9" w:themeFill="background1" w:themeFillShade="D9"/>
            <w:vAlign w:val="center"/>
          </w:tcPr>
          <w:p w14:paraId="1920E58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9.5</w:t>
            </w:r>
          </w:p>
        </w:tc>
      </w:tr>
      <w:tr w:rsidR="00304DFB" w:rsidRPr="00224D3C" w14:paraId="12A8C81B" w14:textId="77777777" w:rsidTr="0014729F">
        <w:trPr>
          <w:trHeight w:val="267"/>
        </w:trPr>
        <w:tc>
          <w:tcPr>
            <w:tcW w:w="1980" w:type="dxa"/>
            <w:shd w:val="clear" w:color="auto" w:fill="auto"/>
            <w:vAlign w:val="center"/>
          </w:tcPr>
          <w:p w14:paraId="5A447BE8"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105252A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1.1</w:t>
            </w:r>
          </w:p>
        </w:tc>
        <w:tc>
          <w:tcPr>
            <w:tcW w:w="614" w:type="dxa"/>
            <w:shd w:val="clear" w:color="auto" w:fill="auto"/>
            <w:vAlign w:val="center"/>
          </w:tcPr>
          <w:p w14:paraId="413A265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1.5</w:t>
            </w:r>
          </w:p>
        </w:tc>
        <w:tc>
          <w:tcPr>
            <w:tcW w:w="614" w:type="dxa"/>
            <w:shd w:val="clear" w:color="auto" w:fill="auto"/>
            <w:vAlign w:val="center"/>
          </w:tcPr>
          <w:p w14:paraId="6EDE991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1.9</w:t>
            </w:r>
          </w:p>
        </w:tc>
        <w:tc>
          <w:tcPr>
            <w:tcW w:w="615" w:type="dxa"/>
            <w:shd w:val="clear" w:color="auto" w:fill="D9D9D9" w:themeFill="background1" w:themeFillShade="D9"/>
            <w:vAlign w:val="center"/>
          </w:tcPr>
          <w:p w14:paraId="6CA5243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1.6</w:t>
            </w:r>
          </w:p>
        </w:tc>
        <w:tc>
          <w:tcPr>
            <w:tcW w:w="614" w:type="dxa"/>
            <w:shd w:val="clear" w:color="auto" w:fill="D9D9D9" w:themeFill="background1" w:themeFillShade="D9"/>
            <w:vAlign w:val="center"/>
          </w:tcPr>
          <w:p w14:paraId="166AFF7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2.1</w:t>
            </w:r>
          </w:p>
        </w:tc>
        <w:tc>
          <w:tcPr>
            <w:tcW w:w="614" w:type="dxa"/>
            <w:shd w:val="clear" w:color="auto" w:fill="D9D9D9" w:themeFill="background1" w:themeFillShade="D9"/>
            <w:vAlign w:val="center"/>
          </w:tcPr>
          <w:p w14:paraId="21D7359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2.9</w:t>
            </w:r>
          </w:p>
        </w:tc>
        <w:tc>
          <w:tcPr>
            <w:tcW w:w="614" w:type="dxa"/>
            <w:vAlign w:val="center"/>
          </w:tcPr>
          <w:p w14:paraId="582FFF5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2.6</w:t>
            </w:r>
          </w:p>
        </w:tc>
        <w:tc>
          <w:tcPr>
            <w:tcW w:w="615" w:type="dxa"/>
            <w:shd w:val="clear" w:color="auto" w:fill="auto"/>
            <w:vAlign w:val="center"/>
          </w:tcPr>
          <w:p w14:paraId="4464188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3.7</w:t>
            </w:r>
          </w:p>
        </w:tc>
        <w:tc>
          <w:tcPr>
            <w:tcW w:w="614" w:type="dxa"/>
            <w:shd w:val="clear" w:color="auto" w:fill="auto"/>
            <w:vAlign w:val="center"/>
          </w:tcPr>
          <w:p w14:paraId="4F0ED8E6"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5.3</w:t>
            </w:r>
          </w:p>
        </w:tc>
        <w:tc>
          <w:tcPr>
            <w:tcW w:w="614" w:type="dxa"/>
            <w:shd w:val="clear" w:color="auto" w:fill="D9D9D9" w:themeFill="background1" w:themeFillShade="D9"/>
            <w:vAlign w:val="center"/>
          </w:tcPr>
          <w:p w14:paraId="07A3DD2E"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3.7</w:t>
            </w:r>
          </w:p>
        </w:tc>
        <w:tc>
          <w:tcPr>
            <w:tcW w:w="614" w:type="dxa"/>
            <w:shd w:val="clear" w:color="auto" w:fill="D9D9D9" w:themeFill="background1" w:themeFillShade="D9"/>
            <w:vAlign w:val="center"/>
          </w:tcPr>
          <w:p w14:paraId="3468D73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5.3</w:t>
            </w:r>
          </w:p>
        </w:tc>
        <w:tc>
          <w:tcPr>
            <w:tcW w:w="615" w:type="dxa"/>
            <w:shd w:val="clear" w:color="auto" w:fill="D9D9D9" w:themeFill="background1" w:themeFillShade="D9"/>
            <w:vAlign w:val="center"/>
          </w:tcPr>
          <w:p w14:paraId="35157150"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7.7</w:t>
            </w:r>
          </w:p>
        </w:tc>
      </w:tr>
      <w:tr w:rsidR="00304DFB" w:rsidRPr="00224D3C" w14:paraId="58C4547C" w14:textId="77777777" w:rsidTr="0014729F">
        <w:trPr>
          <w:trHeight w:val="289"/>
        </w:trPr>
        <w:tc>
          <w:tcPr>
            <w:tcW w:w="1980" w:type="dxa"/>
            <w:shd w:val="clear" w:color="auto" w:fill="auto"/>
            <w:vAlign w:val="center"/>
          </w:tcPr>
          <w:p w14:paraId="70117691"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68FE92C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1.2</w:t>
            </w:r>
          </w:p>
        </w:tc>
        <w:tc>
          <w:tcPr>
            <w:tcW w:w="614" w:type="dxa"/>
            <w:shd w:val="clear" w:color="auto" w:fill="auto"/>
            <w:vAlign w:val="center"/>
          </w:tcPr>
          <w:p w14:paraId="0952EC0A"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1.5</w:t>
            </w:r>
          </w:p>
        </w:tc>
        <w:tc>
          <w:tcPr>
            <w:tcW w:w="614" w:type="dxa"/>
            <w:shd w:val="clear" w:color="auto" w:fill="auto"/>
            <w:vAlign w:val="center"/>
          </w:tcPr>
          <w:p w14:paraId="4D35F12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2.0</w:t>
            </w:r>
          </w:p>
        </w:tc>
        <w:tc>
          <w:tcPr>
            <w:tcW w:w="615" w:type="dxa"/>
            <w:shd w:val="clear" w:color="auto" w:fill="D9D9D9" w:themeFill="background1" w:themeFillShade="D9"/>
            <w:vAlign w:val="center"/>
          </w:tcPr>
          <w:p w14:paraId="2970735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1.6</w:t>
            </w:r>
          </w:p>
        </w:tc>
        <w:tc>
          <w:tcPr>
            <w:tcW w:w="614" w:type="dxa"/>
            <w:shd w:val="clear" w:color="auto" w:fill="D9D9D9" w:themeFill="background1" w:themeFillShade="D9"/>
            <w:vAlign w:val="center"/>
          </w:tcPr>
          <w:p w14:paraId="5A0620E8"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2.2</w:t>
            </w:r>
          </w:p>
        </w:tc>
        <w:tc>
          <w:tcPr>
            <w:tcW w:w="614" w:type="dxa"/>
            <w:shd w:val="clear" w:color="auto" w:fill="D9D9D9" w:themeFill="background1" w:themeFillShade="D9"/>
            <w:vAlign w:val="center"/>
          </w:tcPr>
          <w:p w14:paraId="38293C9F"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3.0</w:t>
            </w:r>
          </w:p>
        </w:tc>
        <w:tc>
          <w:tcPr>
            <w:tcW w:w="614" w:type="dxa"/>
            <w:vAlign w:val="center"/>
          </w:tcPr>
          <w:p w14:paraId="21077F86"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2.7</w:t>
            </w:r>
          </w:p>
        </w:tc>
        <w:tc>
          <w:tcPr>
            <w:tcW w:w="615" w:type="dxa"/>
            <w:shd w:val="clear" w:color="auto" w:fill="auto"/>
            <w:vAlign w:val="center"/>
          </w:tcPr>
          <w:p w14:paraId="37B3F06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3.8</w:t>
            </w:r>
          </w:p>
        </w:tc>
        <w:tc>
          <w:tcPr>
            <w:tcW w:w="614" w:type="dxa"/>
            <w:shd w:val="clear" w:color="auto" w:fill="auto"/>
            <w:vAlign w:val="center"/>
          </w:tcPr>
          <w:p w14:paraId="0D1A662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5.5</w:t>
            </w:r>
          </w:p>
        </w:tc>
        <w:tc>
          <w:tcPr>
            <w:tcW w:w="614" w:type="dxa"/>
            <w:shd w:val="clear" w:color="auto" w:fill="D9D9D9" w:themeFill="background1" w:themeFillShade="D9"/>
            <w:vAlign w:val="center"/>
          </w:tcPr>
          <w:p w14:paraId="48CDABA0"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3.8</w:t>
            </w:r>
          </w:p>
        </w:tc>
        <w:tc>
          <w:tcPr>
            <w:tcW w:w="614" w:type="dxa"/>
            <w:shd w:val="clear" w:color="auto" w:fill="D9D9D9" w:themeFill="background1" w:themeFillShade="D9"/>
            <w:vAlign w:val="center"/>
          </w:tcPr>
          <w:p w14:paraId="153E0194"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5.5</w:t>
            </w:r>
          </w:p>
        </w:tc>
        <w:tc>
          <w:tcPr>
            <w:tcW w:w="615" w:type="dxa"/>
            <w:shd w:val="clear" w:color="auto" w:fill="D9D9D9" w:themeFill="background1" w:themeFillShade="D9"/>
            <w:vAlign w:val="center"/>
          </w:tcPr>
          <w:p w14:paraId="06CF4630"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8.0</w:t>
            </w:r>
          </w:p>
        </w:tc>
      </w:tr>
      <w:tr w:rsidR="00304DFB" w:rsidRPr="00224D3C" w14:paraId="6D0F04A1" w14:textId="77777777" w:rsidTr="0014729F">
        <w:trPr>
          <w:trHeight w:val="265"/>
        </w:trPr>
        <w:tc>
          <w:tcPr>
            <w:tcW w:w="1980" w:type="dxa"/>
            <w:shd w:val="clear" w:color="auto" w:fill="auto"/>
            <w:vAlign w:val="center"/>
          </w:tcPr>
          <w:p w14:paraId="7EEA09F6" w14:textId="77777777" w:rsidR="00304DFB" w:rsidRPr="00224D3C" w:rsidRDefault="00304DFB" w:rsidP="00304DFB">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738D184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1.0</w:t>
            </w:r>
          </w:p>
        </w:tc>
        <w:tc>
          <w:tcPr>
            <w:tcW w:w="614" w:type="dxa"/>
            <w:shd w:val="clear" w:color="auto" w:fill="auto"/>
            <w:vAlign w:val="center"/>
          </w:tcPr>
          <w:p w14:paraId="06EA3E95"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1.3</w:t>
            </w:r>
          </w:p>
        </w:tc>
        <w:tc>
          <w:tcPr>
            <w:tcW w:w="614" w:type="dxa"/>
            <w:shd w:val="clear" w:color="auto" w:fill="auto"/>
            <w:vAlign w:val="center"/>
          </w:tcPr>
          <w:p w14:paraId="636F904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1.7</w:t>
            </w:r>
          </w:p>
        </w:tc>
        <w:tc>
          <w:tcPr>
            <w:tcW w:w="615" w:type="dxa"/>
            <w:shd w:val="clear" w:color="auto" w:fill="D9D9D9" w:themeFill="background1" w:themeFillShade="D9"/>
            <w:vAlign w:val="center"/>
          </w:tcPr>
          <w:p w14:paraId="49FFC053"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1.4</w:t>
            </w:r>
          </w:p>
        </w:tc>
        <w:tc>
          <w:tcPr>
            <w:tcW w:w="614" w:type="dxa"/>
            <w:shd w:val="clear" w:color="auto" w:fill="D9D9D9" w:themeFill="background1" w:themeFillShade="D9"/>
            <w:vAlign w:val="center"/>
          </w:tcPr>
          <w:p w14:paraId="73820EA2"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1.8</w:t>
            </w:r>
          </w:p>
        </w:tc>
        <w:tc>
          <w:tcPr>
            <w:tcW w:w="614" w:type="dxa"/>
            <w:shd w:val="clear" w:color="auto" w:fill="D9D9D9" w:themeFill="background1" w:themeFillShade="D9"/>
            <w:vAlign w:val="center"/>
          </w:tcPr>
          <w:p w14:paraId="5F785EED"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2.5</w:t>
            </w:r>
          </w:p>
        </w:tc>
        <w:tc>
          <w:tcPr>
            <w:tcW w:w="614" w:type="dxa"/>
            <w:vAlign w:val="center"/>
          </w:tcPr>
          <w:p w14:paraId="27DE9087"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2.3</w:t>
            </w:r>
          </w:p>
        </w:tc>
        <w:tc>
          <w:tcPr>
            <w:tcW w:w="615" w:type="dxa"/>
            <w:shd w:val="clear" w:color="auto" w:fill="auto"/>
            <w:vAlign w:val="center"/>
          </w:tcPr>
          <w:p w14:paraId="205B4A23"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3.2</w:t>
            </w:r>
          </w:p>
        </w:tc>
        <w:tc>
          <w:tcPr>
            <w:tcW w:w="614" w:type="dxa"/>
            <w:shd w:val="clear" w:color="auto" w:fill="auto"/>
            <w:vAlign w:val="center"/>
          </w:tcPr>
          <w:p w14:paraId="6937D1F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4.5</w:t>
            </w:r>
          </w:p>
        </w:tc>
        <w:tc>
          <w:tcPr>
            <w:tcW w:w="614" w:type="dxa"/>
            <w:shd w:val="clear" w:color="auto" w:fill="D9D9D9" w:themeFill="background1" w:themeFillShade="D9"/>
            <w:vAlign w:val="center"/>
          </w:tcPr>
          <w:p w14:paraId="1D7DF15B"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3.2</w:t>
            </w:r>
          </w:p>
        </w:tc>
        <w:tc>
          <w:tcPr>
            <w:tcW w:w="614" w:type="dxa"/>
            <w:shd w:val="clear" w:color="auto" w:fill="D9D9D9" w:themeFill="background1" w:themeFillShade="D9"/>
            <w:vAlign w:val="center"/>
          </w:tcPr>
          <w:p w14:paraId="03A0EBA1"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4.5</w:t>
            </w:r>
          </w:p>
        </w:tc>
        <w:tc>
          <w:tcPr>
            <w:tcW w:w="615" w:type="dxa"/>
            <w:shd w:val="clear" w:color="auto" w:fill="D9D9D9" w:themeFill="background1" w:themeFillShade="D9"/>
            <w:vAlign w:val="center"/>
          </w:tcPr>
          <w:p w14:paraId="4F7C4279" w14:textId="77777777" w:rsidR="00304DFB" w:rsidRPr="00304DFB" w:rsidRDefault="00304DFB" w:rsidP="00304DFB">
            <w:pPr>
              <w:overflowPunct w:val="0"/>
              <w:autoSpaceDE w:val="0"/>
              <w:autoSpaceDN w:val="0"/>
              <w:adjustRightInd w:val="0"/>
              <w:jc w:val="center"/>
              <w:textAlignment w:val="baseline"/>
              <w:rPr>
                <w:sz w:val="18"/>
                <w:szCs w:val="18"/>
                <w:lang w:val="en-CA"/>
              </w:rPr>
            </w:pPr>
            <w:r w:rsidRPr="00304DFB">
              <w:rPr>
                <w:sz w:val="18"/>
                <w:szCs w:val="18"/>
              </w:rPr>
              <w:t>6.5</w:t>
            </w:r>
          </w:p>
        </w:tc>
      </w:tr>
      <w:tr w:rsidR="00A51D3B" w:rsidRPr="00224D3C" w14:paraId="0A5090B3" w14:textId="77777777" w:rsidTr="0014729F">
        <w:trPr>
          <w:trHeight w:val="269"/>
        </w:trPr>
        <w:tc>
          <w:tcPr>
            <w:tcW w:w="1980" w:type="dxa"/>
            <w:shd w:val="clear" w:color="auto" w:fill="auto"/>
            <w:vAlign w:val="center"/>
          </w:tcPr>
          <w:p w14:paraId="74318B2C" w14:textId="77777777" w:rsidR="00A51D3B" w:rsidRPr="00224D3C" w:rsidRDefault="00A51D3B" w:rsidP="00A51D3B">
            <w:pPr>
              <w:overflowPunct w:val="0"/>
              <w:autoSpaceDE w:val="0"/>
              <w:autoSpaceDN w:val="0"/>
              <w:adjustRightInd w:val="0"/>
              <w:textAlignment w:val="baseline"/>
              <w:rPr>
                <w:sz w:val="18"/>
                <w:szCs w:val="18"/>
                <w:lang w:val="en-CA"/>
              </w:rPr>
            </w:pPr>
            <w:r>
              <w:rPr>
                <w:rFonts w:cs="Times New Roman"/>
                <w:sz w:val="18"/>
                <w:szCs w:val="18"/>
                <w:lang w:val="en-CA"/>
              </w:rPr>
              <w:t>1.5 x 1.5 (square)</w:t>
            </w:r>
          </w:p>
        </w:tc>
        <w:tc>
          <w:tcPr>
            <w:tcW w:w="614" w:type="dxa"/>
            <w:vAlign w:val="center"/>
          </w:tcPr>
          <w:p w14:paraId="2BB50C66"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0.9</w:t>
            </w:r>
          </w:p>
        </w:tc>
        <w:tc>
          <w:tcPr>
            <w:tcW w:w="614" w:type="dxa"/>
            <w:shd w:val="clear" w:color="auto" w:fill="auto"/>
            <w:vAlign w:val="center"/>
          </w:tcPr>
          <w:p w14:paraId="5BA970CE"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1.1</w:t>
            </w:r>
          </w:p>
        </w:tc>
        <w:tc>
          <w:tcPr>
            <w:tcW w:w="614" w:type="dxa"/>
            <w:shd w:val="clear" w:color="auto" w:fill="auto"/>
            <w:vAlign w:val="center"/>
          </w:tcPr>
          <w:p w14:paraId="0E59812E"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1.5</w:t>
            </w:r>
          </w:p>
        </w:tc>
        <w:tc>
          <w:tcPr>
            <w:tcW w:w="615" w:type="dxa"/>
            <w:shd w:val="clear" w:color="auto" w:fill="D9D9D9" w:themeFill="background1" w:themeFillShade="D9"/>
            <w:vAlign w:val="center"/>
          </w:tcPr>
          <w:p w14:paraId="1ABD7C3C"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1.2</w:t>
            </w:r>
          </w:p>
        </w:tc>
        <w:tc>
          <w:tcPr>
            <w:tcW w:w="614" w:type="dxa"/>
            <w:shd w:val="clear" w:color="auto" w:fill="D9D9D9" w:themeFill="background1" w:themeFillShade="D9"/>
            <w:vAlign w:val="center"/>
          </w:tcPr>
          <w:p w14:paraId="7253B7F3"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1.6</w:t>
            </w:r>
          </w:p>
        </w:tc>
        <w:tc>
          <w:tcPr>
            <w:tcW w:w="614" w:type="dxa"/>
            <w:shd w:val="clear" w:color="auto" w:fill="D9D9D9" w:themeFill="background1" w:themeFillShade="D9"/>
            <w:vAlign w:val="center"/>
          </w:tcPr>
          <w:p w14:paraId="10C4E149"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2.1</w:t>
            </w:r>
          </w:p>
        </w:tc>
        <w:tc>
          <w:tcPr>
            <w:tcW w:w="614" w:type="dxa"/>
            <w:vAlign w:val="center"/>
          </w:tcPr>
          <w:p w14:paraId="6C0378AC"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1.9</w:t>
            </w:r>
          </w:p>
        </w:tc>
        <w:tc>
          <w:tcPr>
            <w:tcW w:w="615" w:type="dxa"/>
            <w:shd w:val="clear" w:color="auto" w:fill="auto"/>
            <w:vAlign w:val="center"/>
          </w:tcPr>
          <w:p w14:paraId="5C393F71"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2.6</w:t>
            </w:r>
          </w:p>
        </w:tc>
        <w:tc>
          <w:tcPr>
            <w:tcW w:w="614" w:type="dxa"/>
            <w:shd w:val="clear" w:color="auto" w:fill="auto"/>
            <w:vAlign w:val="center"/>
          </w:tcPr>
          <w:p w14:paraId="1B43ADB1"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3.7</w:t>
            </w:r>
          </w:p>
        </w:tc>
        <w:tc>
          <w:tcPr>
            <w:tcW w:w="614" w:type="dxa"/>
            <w:shd w:val="clear" w:color="auto" w:fill="D9D9D9" w:themeFill="background1" w:themeFillShade="D9"/>
            <w:vAlign w:val="center"/>
          </w:tcPr>
          <w:p w14:paraId="0E6B1866"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2.6</w:t>
            </w:r>
          </w:p>
        </w:tc>
        <w:tc>
          <w:tcPr>
            <w:tcW w:w="614" w:type="dxa"/>
            <w:shd w:val="clear" w:color="auto" w:fill="D9D9D9" w:themeFill="background1" w:themeFillShade="D9"/>
            <w:vAlign w:val="center"/>
          </w:tcPr>
          <w:p w14:paraId="3D93C444"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3.7</w:t>
            </w:r>
          </w:p>
        </w:tc>
        <w:tc>
          <w:tcPr>
            <w:tcW w:w="615" w:type="dxa"/>
            <w:shd w:val="clear" w:color="auto" w:fill="D9D9D9" w:themeFill="background1" w:themeFillShade="D9"/>
            <w:vAlign w:val="center"/>
          </w:tcPr>
          <w:p w14:paraId="68DD3BEB" w14:textId="77777777" w:rsidR="00A51D3B" w:rsidRPr="00A51D3B" w:rsidRDefault="00A51D3B" w:rsidP="00A51D3B">
            <w:pPr>
              <w:overflowPunct w:val="0"/>
              <w:autoSpaceDE w:val="0"/>
              <w:autoSpaceDN w:val="0"/>
              <w:adjustRightInd w:val="0"/>
              <w:jc w:val="center"/>
              <w:textAlignment w:val="baseline"/>
              <w:rPr>
                <w:sz w:val="18"/>
                <w:szCs w:val="18"/>
                <w:lang w:val="en-CA"/>
              </w:rPr>
            </w:pPr>
            <w:r w:rsidRPr="00A51D3B">
              <w:rPr>
                <w:sz w:val="18"/>
                <w:szCs w:val="18"/>
              </w:rPr>
              <w:t>5.3</w:t>
            </w:r>
          </w:p>
        </w:tc>
      </w:tr>
      <w:tr w:rsidR="00DC5F68" w:rsidRPr="00224D3C" w14:paraId="32464DFF" w14:textId="77777777" w:rsidTr="0014729F">
        <w:tc>
          <w:tcPr>
            <w:tcW w:w="1980" w:type="dxa"/>
            <w:shd w:val="clear" w:color="auto" w:fill="auto"/>
            <w:vAlign w:val="center"/>
          </w:tcPr>
          <w:p w14:paraId="4FCBCCD6" w14:textId="77777777" w:rsidR="00DC5F68" w:rsidRPr="00712D65" w:rsidRDefault="00DC5F68" w:rsidP="007B3A93">
            <w:pPr>
              <w:overflowPunct w:val="0"/>
              <w:autoSpaceDE w:val="0"/>
              <w:autoSpaceDN w:val="0"/>
              <w:adjustRightInd w:val="0"/>
              <w:spacing w:after="120"/>
              <w:textAlignment w:val="baseline"/>
              <w:rPr>
                <w:rFonts w:cs="Times New Roman"/>
                <w:b/>
                <w:sz w:val="16"/>
                <w:szCs w:val="16"/>
                <w:lang w:val="en-CA"/>
              </w:rPr>
            </w:pPr>
            <w:r w:rsidRPr="00712D65">
              <w:rPr>
                <w:rFonts w:cs="Times New Roman"/>
                <w:b/>
                <w:sz w:val="16"/>
                <w:szCs w:val="16"/>
                <w:lang w:val="en-CA"/>
              </w:rPr>
              <w:t xml:space="preserve">Circular Pit </w:t>
            </w:r>
          </w:p>
          <w:p w14:paraId="587E1538" w14:textId="77777777" w:rsidR="00DC5F68" w:rsidRPr="006C1000" w:rsidRDefault="00DC5F68" w:rsidP="007B3A93">
            <w:pPr>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7800D943"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539BC9F6"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1A9FCE7E"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7FC16F5E"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3ADA60CF"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66C0C22F"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0BE66EE0"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22384D23"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64F3EF4F" w14:textId="77777777" w:rsidR="00DC5F68" w:rsidRPr="006C1000" w:rsidRDefault="00DC5F68" w:rsidP="00304DFB">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7D30A15B"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4DAB2355"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397756B6" w14:textId="77777777" w:rsidR="00DC5F68" w:rsidRPr="00224D3C" w:rsidRDefault="00DC5F68" w:rsidP="00304DFB">
            <w:pPr>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791DBE" w:rsidRPr="00224D3C" w14:paraId="5D2F9B07" w14:textId="77777777" w:rsidTr="0014729F">
        <w:trPr>
          <w:trHeight w:val="241"/>
        </w:trPr>
        <w:tc>
          <w:tcPr>
            <w:tcW w:w="1980" w:type="dxa"/>
            <w:shd w:val="clear" w:color="auto" w:fill="auto"/>
            <w:vAlign w:val="center"/>
          </w:tcPr>
          <w:p w14:paraId="4E2B0D39"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64A71886"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1.7</w:t>
            </w:r>
          </w:p>
        </w:tc>
        <w:tc>
          <w:tcPr>
            <w:tcW w:w="614" w:type="dxa"/>
            <w:shd w:val="clear" w:color="auto" w:fill="auto"/>
            <w:vAlign w:val="center"/>
          </w:tcPr>
          <w:p w14:paraId="7964BE31"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2.3</w:t>
            </w:r>
          </w:p>
        </w:tc>
        <w:tc>
          <w:tcPr>
            <w:tcW w:w="614" w:type="dxa"/>
            <w:shd w:val="clear" w:color="auto" w:fill="auto"/>
            <w:vAlign w:val="center"/>
          </w:tcPr>
          <w:p w14:paraId="28E1651F"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3.3</w:t>
            </w:r>
          </w:p>
        </w:tc>
        <w:tc>
          <w:tcPr>
            <w:tcW w:w="615" w:type="dxa"/>
            <w:shd w:val="clear" w:color="auto" w:fill="D9D9D9" w:themeFill="background1" w:themeFillShade="D9"/>
            <w:vAlign w:val="center"/>
          </w:tcPr>
          <w:p w14:paraId="69F131E6"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2.5</w:t>
            </w:r>
          </w:p>
        </w:tc>
        <w:tc>
          <w:tcPr>
            <w:tcW w:w="614" w:type="dxa"/>
            <w:shd w:val="clear" w:color="auto" w:fill="D9D9D9" w:themeFill="background1" w:themeFillShade="D9"/>
            <w:vAlign w:val="center"/>
          </w:tcPr>
          <w:p w14:paraId="65142403"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3.6</w:t>
            </w:r>
          </w:p>
        </w:tc>
        <w:tc>
          <w:tcPr>
            <w:tcW w:w="614" w:type="dxa"/>
            <w:shd w:val="clear" w:color="auto" w:fill="D9D9D9" w:themeFill="background1" w:themeFillShade="D9"/>
            <w:vAlign w:val="center"/>
          </w:tcPr>
          <w:p w14:paraId="50B670AA"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5.1</w:t>
            </w:r>
          </w:p>
        </w:tc>
        <w:tc>
          <w:tcPr>
            <w:tcW w:w="614" w:type="dxa"/>
            <w:vAlign w:val="center"/>
          </w:tcPr>
          <w:p w14:paraId="020D00FA"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4.6</w:t>
            </w:r>
          </w:p>
        </w:tc>
        <w:tc>
          <w:tcPr>
            <w:tcW w:w="615" w:type="dxa"/>
            <w:shd w:val="clear" w:color="auto" w:fill="auto"/>
            <w:vAlign w:val="center"/>
          </w:tcPr>
          <w:p w14:paraId="47EB3AC8"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6.6</w:t>
            </w:r>
          </w:p>
        </w:tc>
        <w:tc>
          <w:tcPr>
            <w:tcW w:w="614" w:type="dxa"/>
            <w:shd w:val="clear" w:color="auto" w:fill="auto"/>
            <w:vAlign w:val="center"/>
          </w:tcPr>
          <w:p w14:paraId="263ADAD5"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9.7</w:t>
            </w:r>
          </w:p>
        </w:tc>
        <w:tc>
          <w:tcPr>
            <w:tcW w:w="614" w:type="dxa"/>
            <w:shd w:val="clear" w:color="auto" w:fill="D9D9D9" w:themeFill="background1" w:themeFillShade="D9"/>
            <w:vAlign w:val="center"/>
          </w:tcPr>
          <w:p w14:paraId="3AE9F57F"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6.6</w:t>
            </w:r>
          </w:p>
        </w:tc>
        <w:tc>
          <w:tcPr>
            <w:tcW w:w="614" w:type="dxa"/>
            <w:shd w:val="clear" w:color="auto" w:fill="D9D9D9" w:themeFill="background1" w:themeFillShade="D9"/>
            <w:vAlign w:val="center"/>
          </w:tcPr>
          <w:p w14:paraId="3C7BD3FE"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9.7</w:t>
            </w:r>
          </w:p>
        </w:tc>
        <w:tc>
          <w:tcPr>
            <w:tcW w:w="615" w:type="dxa"/>
            <w:shd w:val="clear" w:color="auto" w:fill="D9D9D9" w:themeFill="background1" w:themeFillShade="D9"/>
            <w:vAlign w:val="center"/>
          </w:tcPr>
          <w:p w14:paraId="75807C5B"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14.3</w:t>
            </w:r>
          </w:p>
        </w:tc>
      </w:tr>
      <w:tr w:rsidR="00791DBE" w:rsidRPr="00224D3C" w14:paraId="1927DBF2" w14:textId="77777777" w:rsidTr="0014729F">
        <w:trPr>
          <w:trHeight w:val="261"/>
        </w:trPr>
        <w:tc>
          <w:tcPr>
            <w:tcW w:w="1980" w:type="dxa"/>
            <w:shd w:val="clear" w:color="auto" w:fill="auto"/>
            <w:vAlign w:val="center"/>
          </w:tcPr>
          <w:p w14:paraId="065B5202"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7865D0DE"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1.5</w:t>
            </w:r>
          </w:p>
        </w:tc>
        <w:tc>
          <w:tcPr>
            <w:tcW w:w="614" w:type="dxa"/>
            <w:shd w:val="clear" w:color="auto" w:fill="auto"/>
            <w:vAlign w:val="center"/>
          </w:tcPr>
          <w:p w14:paraId="750AD30D"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2.0</w:t>
            </w:r>
          </w:p>
        </w:tc>
        <w:tc>
          <w:tcPr>
            <w:tcW w:w="614" w:type="dxa"/>
            <w:shd w:val="clear" w:color="auto" w:fill="auto"/>
            <w:vAlign w:val="center"/>
          </w:tcPr>
          <w:p w14:paraId="3B4F840C"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2.8</w:t>
            </w:r>
          </w:p>
        </w:tc>
        <w:tc>
          <w:tcPr>
            <w:tcW w:w="615" w:type="dxa"/>
            <w:shd w:val="clear" w:color="auto" w:fill="D9D9D9" w:themeFill="background1" w:themeFillShade="D9"/>
            <w:vAlign w:val="center"/>
          </w:tcPr>
          <w:p w14:paraId="7489909B"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2.2</w:t>
            </w:r>
          </w:p>
        </w:tc>
        <w:tc>
          <w:tcPr>
            <w:tcW w:w="614" w:type="dxa"/>
            <w:shd w:val="clear" w:color="auto" w:fill="D9D9D9" w:themeFill="background1" w:themeFillShade="D9"/>
            <w:vAlign w:val="center"/>
          </w:tcPr>
          <w:p w14:paraId="5C7D78C0"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3.0</w:t>
            </w:r>
          </w:p>
        </w:tc>
        <w:tc>
          <w:tcPr>
            <w:tcW w:w="614" w:type="dxa"/>
            <w:shd w:val="clear" w:color="auto" w:fill="D9D9D9" w:themeFill="background1" w:themeFillShade="D9"/>
            <w:vAlign w:val="center"/>
          </w:tcPr>
          <w:p w14:paraId="548E5410"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4.3</w:t>
            </w:r>
          </w:p>
        </w:tc>
        <w:tc>
          <w:tcPr>
            <w:tcW w:w="614" w:type="dxa"/>
            <w:vAlign w:val="center"/>
          </w:tcPr>
          <w:p w14:paraId="733BBC61"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3.9</w:t>
            </w:r>
          </w:p>
        </w:tc>
        <w:tc>
          <w:tcPr>
            <w:tcW w:w="615" w:type="dxa"/>
            <w:shd w:val="clear" w:color="auto" w:fill="auto"/>
            <w:vAlign w:val="center"/>
          </w:tcPr>
          <w:p w14:paraId="55B6DBE2"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5.6</w:t>
            </w:r>
          </w:p>
        </w:tc>
        <w:tc>
          <w:tcPr>
            <w:tcW w:w="614" w:type="dxa"/>
            <w:shd w:val="clear" w:color="auto" w:fill="auto"/>
            <w:vAlign w:val="center"/>
          </w:tcPr>
          <w:p w14:paraId="631E56AC"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8.1</w:t>
            </w:r>
          </w:p>
        </w:tc>
        <w:tc>
          <w:tcPr>
            <w:tcW w:w="614" w:type="dxa"/>
            <w:shd w:val="clear" w:color="auto" w:fill="D9D9D9" w:themeFill="background1" w:themeFillShade="D9"/>
            <w:vAlign w:val="center"/>
          </w:tcPr>
          <w:p w14:paraId="1DF00211"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5.6</w:t>
            </w:r>
          </w:p>
        </w:tc>
        <w:tc>
          <w:tcPr>
            <w:tcW w:w="614" w:type="dxa"/>
            <w:shd w:val="clear" w:color="auto" w:fill="D9D9D9" w:themeFill="background1" w:themeFillShade="D9"/>
            <w:vAlign w:val="center"/>
          </w:tcPr>
          <w:p w14:paraId="1B8C0A2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8.1</w:t>
            </w:r>
          </w:p>
        </w:tc>
        <w:tc>
          <w:tcPr>
            <w:tcW w:w="615" w:type="dxa"/>
            <w:shd w:val="clear" w:color="auto" w:fill="D9D9D9" w:themeFill="background1" w:themeFillShade="D9"/>
            <w:vAlign w:val="center"/>
          </w:tcPr>
          <w:p w14:paraId="666DB0E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11.9</w:t>
            </w:r>
          </w:p>
        </w:tc>
      </w:tr>
      <w:tr w:rsidR="00791DBE" w:rsidRPr="00224D3C" w14:paraId="11FE7D47" w14:textId="77777777" w:rsidTr="0014729F">
        <w:trPr>
          <w:trHeight w:val="277"/>
        </w:trPr>
        <w:tc>
          <w:tcPr>
            <w:tcW w:w="1980" w:type="dxa"/>
            <w:shd w:val="clear" w:color="auto" w:fill="auto"/>
            <w:vAlign w:val="center"/>
          </w:tcPr>
          <w:p w14:paraId="292D8079"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51A66637"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1.3</w:t>
            </w:r>
          </w:p>
        </w:tc>
        <w:tc>
          <w:tcPr>
            <w:tcW w:w="614" w:type="dxa"/>
            <w:shd w:val="clear" w:color="auto" w:fill="auto"/>
            <w:vAlign w:val="center"/>
          </w:tcPr>
          <w:p w14:paraId="77AC3806"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1.8</w:t>
            </w:r>
          </w:p>
        </w:tc>
        <w:tc>
          <w:tcPr>
            <w:tcW w:w="614" w:type="dxa"/>
            <w:shd w:val="clear" w:color="auto" w:fill="auto"/>
            <w:vAlign w:val="center"/>
          </w:tcPr>
          <w:p w14:paraId="24EE3B89"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2.4</w:t>
            </w:r>
          </w:p>
        </w:tc>
        <w:tc>
          <w:tcPr>
            <w:tcW w:w="615" w:type="dxa"/>
            <w:shd w:val="clear" w:color="auto" w:fill="D9D9D9" w:themeFill="background1" w:themeFillShade="D9"/>
            <w:vAlign w:val="center"/>
          </w:tcPr>
          <w:p w14:paraId="626ECC4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1.9</w:t>
            </w:r>
          </w:p>
        </w:tc>
        <w:tc>
          <w:tcPr>
            <w:tcW w:w="614" w:type="dxa"/>
            <w:shd w:val="clear" w:color="auto" w:fill="D9D9D9" w:themeFill="background1" w:themeFillShade="D9"/>
            <w:vAlign w:val="center"/>
          </w:tcPr>
          <w:p w14:paraId="4F9F09D8"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2.6</w:t>
            </w:r>
          </w:p>
        </w:tc>
        <w:tc>
          <w:tcPr>
            <w:tcW w:w="614" w:type="dxa"/>
            <w:shd w:val="clear" w:color="auto" w:fill="D9D9D9" w:themeFill="background1" w:themeFillShade="D9"/>
            <w:vAlign w:val="center"/>
          </w:tcPr>
          <w:p w14:paraId="234985B4"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3.7</w:t>
            </w:r>
          </w:p>
        </w:tc>
        <w:tc>
          <w:tcPr>
            <w:tcW w:w="614" w:type="dxa"/>
            <w:vAlign w:val="center"/>
          </w:tcPr>
          <w:p w14:paraId="569B02E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3.3</w:t>
            </w:r>
          </w:p>
        </w:tc>
        <w:tc>
          <w:tcPr>
            <w:tcW w:w="615" w:type="dxa"/>
            <w:shd w:val="clear" w:color="auto" w:fill="auto"/>
            <w:vAlign w:val="center"/>
          </w:tcPr>
          <w:p w14:paraId="13CA96A9"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4.7</w:t>
            </w:r>
          </w:p>
        </w:tc>
        <w:tc>
          <w:tcPr>
            <w:tcW w:w="614" w:type="dxa"/>
            <w:shd w:val="clear" w:color="auto" w:fill="auto"/>
            <w:vAlign w:val="center"/>
          </w:tcPr>
          <w:p w14:paraId="5E027CDA"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6.9</w:t>
            </w:r>
          </w:p>
        </w:tc>
        <w:tc>
          <w:tcPr>
            <w:tcW w:w="614" w:type="dxa"/>
            <w:shd w:val="clear" w:color="auto" w:fill="D9D9D9" w:themeFill="background1" w:themeFillShade="D9"/>
            <w:vAlign w:val="center"/>
          </w:tcPr>
          <w:p w14:paraId="207C9E86"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4.7</w:t>
            </w:r>
          </w:p>
        </w:tc>
        <w:tc>
          <w:tcPr>
            <w:tcW w:w="614" w:type="dxa"/>
            <w:shd w:val="clear" w:color="auto" w:fill="D9D9D9" w:themeFill="background1" w:themeFillShade="D9"/>
            <w:vAlign w:val="center"/>
          </w:tcPr>
          <w:p w14:paraId="67DA40A9"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6.9</w:t>
            </w:r>
          </w:p>
        </w:tc>
        <w:tc>
          <w:tcPr>
            <w:tcW w:w="615" w:type="dxa"/>
            <w:shd w:val="clear" w:color="auto" w:fill="D9D9D9" w:themeFill="background1" w:themeFillShade="D9"/>
            <w:vAlign w:val="center"/>
          </w:tcPr>
          <w:p w14:paraId="3AEF864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10.1</w:t>
            </w:r>
          </w:p>
        </w:tc>
      </w:tr>
      <w:tr w:rsidR="00791DBE" w:rsidRPr="00224D3C" w14:paraId="74F8C331" w14:textId="77777777" w:rsidTr="0014729F">
        <w:trPr>
          <w:trHeight w:val="280"/>
        </w:trPr>
        <w:tc>
          <w:tcPr>
            <w:tcW w:w="1980" w:type="dxa"/>
            <w:shd w:val="clear" w:color="auto" w:fill="auto"/>
            <w:vAlign w:val="center"/>
          </w:tcPr>
          <w:p w14:paraId="6B18C476"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3035E17F"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1.2</w:t>
            </w:r>
          </w:p>
        </w:tc>
        <w:tc>
          <w:tcPr>
            <w:tcW w:w="614" w:type="dxa"/>
            <w:shd w:val="clear" w:color="auto" w:fill="auto"/>
            <w:vAlign w:val="center"/>
          </w:tcPr>
          <w:p w14:paraId="1E189E14"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1.6</w:t>
            </w:r>
          </w:p>
        </w:tc>
        <w:tc>
          <w:tcPr>
            <w:tcW w:w="614" w:type="dxa"/>
            <w:shd w:val="clear" w:color="auto" w:fill="auto"/>
            <w:vAlign w:val="center"/>
          </w:tcPr>
          <w:p w14:paraId="3175300C"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2.1</w:t>
            </w:r>
          </w:p>
        </w:tc>
        <w:tc>
          <w:tcPr>
            <w:tcW w:w="615" w:type="dxa"/>
            <w:shd w:val="clear" w:color="auto" w:fill="D9D9D9" w:themeFill="background1" w:themeFillShade="D9"/>
            <w:vAlign w:val="center"/>
          </w:tcPr>
          <w:p w14:paraId="77C0FA79"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1.7</w:t>
            </w:r>
          </w:p>
        </w:tc>
        <w:tc>
          <w:tcPr>
            <w:tcW w:w="614" w:type="dxa"/>
            <w:shd w:val="clear" w:color="auto" w:fill="D9D9D9" w:themeFill="background1" w:themeFillShade="D9"/>
            <w:vAlign w:val="center"/>
          </w:tcPr>
          <w:p w14:paraId="4155E40D"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2.3</w:t>
            </w:r>
          </w:p>
        </w:tc>
        <w:tc>
          <w:tcPr>
            <w:tcW w:w="614" w:type="dxa"/>
            <w:shd w:val="clear" w:color="auto" w:fill="D9D9D9" w:themeFill="background1" w:themeFillShade="D9"/>
            <w:vAlign w:val="center"/>
          </w:tcPr>
          <w:p w14:paraId="171A9660"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3.2</w:t>
            </w:r>
          </w:p>
        </w:tc>
        <w:tc>
          <w:tcPr>
            <w:tcW w:w="614" w:type="dxa"/>
            <w:vAlign w:val="center"/>
          </w:tcPr>
          <w:p w14:paraId="72079792"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2.9</w:t>
            </w:r>
          </w:p>
        </w:tc>
        <w:tc>
          <w:tcPr>
            <w:tcW w:w="615" w:type="dxa"/>
            <w:shd w:val="clear" w:color="auto" w:fill="auto"/>
            <w:vAlign w:val="center"/>
          </w:tcPr>
          <w:p w14:paraId="284EACCF"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4.1</w:t>
            </w:r>
          </w:p>
        </w:tc>
        <w:tc>
          <w:tcPr>
            <w:tcW w:w="614" w:type="dxa"/>
            <w:shd w:val="clear" w:color="auto" w:fill="auto"/>
            <w:vAlign w:val="center"/>
          </w:tcPr>
          <w:p w14:paraId="6D4842E9"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5.9</w:t>
            </w:r>
          </w:p>
        </w:tc>
        <w:tc>
          <w:tcPr>
            <w:tcW w:w="614" w:type="dxa"/>
            <w:shd w:val="clear" w:color="auto" w:fill="D9D9D9" w:themeFill="background1" w:themeFillShade="D9"/>
            <w:vAlign w:val="center"/>
          </w:tcPr>
          <w:p w14:paraId="083BC9F4"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4.1</w:t>
            </w:r>
          </w:p>
        </w:tc>
        <w:tc>
          <w:tcPr>
            <w:tcW w:w="614" w:type="dxa"/>
            <w:shd w:val="clear" w:color="auto" w:fill="D9D9D9" w:themeFill="background1" w:themeFillShade="D9"/>
            <w:vAlign w:val="center"/>
          </w:tcPr>
          <w:p w14:paraId="78BF38EE"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5.9</w:t>
            </w:r>
          </w:p>
        </w:tc>
        <w:tc>
          <w:tcPr>
            <w:tcW w:w="615" w:type="dxa"/>
            <w:shd w:val="clear" w:color="auto" w:fill="D9D9D9" w:themeFill="background1" w:themeFillShade="D9"/>
            <w:vAlign w:val="center"/>
          </w:tcPr>
          <w:p w14:paraId="5AF7F181"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8.6</w:t>
            </w:r>
          </w:p>
        </w:tc>
      </w:tr>
      <w:tr w:rsidR="00791DBE" w:rsidRPr="00224D3C" w14:paraId="0E173170" w14:textId="77777777" w:rsidTr="0014729F">
        <w:trPr>
          <w:trHeight w:val="257"/>
        </w:trPr>
        <w:tc>
          <w:tcPr>
            <w:tcW w:w="1980" w:type="dxa"/>
            <w:shd w:val="clear" w:color="auto" w:fill="auto"/>
            <w:vAlign w:val="center"/>
          </w:tcPr>
          <w:p w14:paraId="06652D22"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72812E6A"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1.1</w:t>
            </w:r>
          </w:p>
        </w:tc>
        <w:tc>
          <w:tcPr>
            <w:tcW w:w="614" w:type="dxa"/>
            <w:shd w:val="clear" w:color="auto" w:fill="auto"/>
            <w:vAlign w:val="center"/>
          </w:tcPr>
          <w:p w14:paraId="60DE9A22"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1.4</w:t>
            </w:r>
          </w:p>
        </w:tc>
        <w:tc>
          <w:tcPr>
            <w:tcW w:w="614" w:type="dxa"/>
            <w:shd w:val="clear" w:color="auto" w:fill="auto"/>
            <w:vAlign w:val="center"/>
          </w:tcPr>
          <w:p w14:paraId="56CBED7B"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1.9</w:t>
            </w:r>
          </w:p>
        </w:tc>
        <w:tc>
          <w:tcPr>
            <w:tcW w:w="615" w:type="dxa"/>
            <w:shd w:val="clear" w:color="auto" w:fill="D9D9D9" w:themeFill="background1" w:themeFillShade="D9"/>
            <w:vAlign w:val="center"/>
          </w:tcPr>
          <w:p w14:paraId="68626D6F"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1.5</w:t>
            </w:r>
          </w:p>
        </w:tc>
        <w:tc>
          <w:tcPr>
            <w:tcW w:w="614" w:type="dxa"/>
            <w:shd w:val="clear" w:color="auto" w:fill="D9D9D9" w:themeFill="background1" w:themeFillShade="D9"/>
            <w:vAlign w:val="center"/>
          </w:tcPr>
          <w:p w14:paraId="230D2ECA"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2.1</w:t>
            </w:r>
          </w:p>
        </w:tc>
        <w:tc>
          <w:tcPr>
            <w:tcW w:w="614" w:type="dxa"/>
            <w:shd w:val="clear" w:color="auto" w:fill="D9D9D9" w:themeFill="background1" w:themeFillShade="D9"/>
            <w:vAlign w:val="center"/>
          </w:tcPr>
          <w:p w14:paraId="4BC8D1B3"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2.8</w:t>
            </w:r>
          </w:p>
        </w:tc>
        <w:tc>
          <w:tcPr>
            <w:tcW w:w="614" w:type="dxa"/>
            <w:vAlign w:val="center"/>
          </w:tcPr>
          <w:p w14:paraId="7221A374"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2.6</w:t>
            </w:r>
          </w:p>
        </w:tc>
        <w:tc>
          <w:tcPr>
            <w:tcW w:w="615" w:type="dxa"/>
            <w:shd w:val="clear" w:color="auto" w:fill="auto"/>
            <w:vAlign w:val="center"/>
          </w:tcPr>
          <w:p w14:paraId="0F889AC5"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3.6</w:t>
            </w:r>
          </w:p>
        </w:tc>
        <w:tc>
          <w:tcPr>
            <w:tcW w:w="614" w:type="dxa"/>
            <w:shd w:val="clear" w:color="auto" w:fill="auto"/>
            <w:vAlign w:val="center"/>
          </w:tcPr>
          <w:p w14:paraId="06A63456"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5.2</w:t>
            </w:r>
          </w:p>
        </w:tc>
        <w:tc>
          <w:tcPr>
            <w:tcW w:w="614" w:type="dxa"/>
            <w:shd w:val="clear" w:color="auto" w:fill="D9D9D9" w:themeFill="background1" w:themeFillShade="D9"/>
            <w:vAlign w:val="center"/>
          </w:tcPr>
          <w:p w14:paraId="313286A2"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3.6</w:t>
            </w:r>
          </w:p>
        </w:tc>
        <w:tc>
          <w:tcPr>
            <w:tcW w:w="614" w:type="dxa"/>
            <w:shd w:val="clear" w:color="auto" w:fill="D9D9D9" w:themeFill="background1" w:themeFillShade="D9"/>
            <w:vAlign w:val="center"/>
          </w:tcPr>
          <w:p w14:paraId="7A63C1F3"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5.2</w:t>
            </w:r>
          </w:p>
        </w:tc>
        <w:tc>
          <w:tcPr>
            <w:tcW w:w="615" w:type="dxa"/>
            <w:shd w:val="clear" w:color="auto" w:fill="D9D9D9" w:themeFill="background1" w:themeFillShade="D9"/>
            <w:vAlign w:val="center"/>
          </w:tcPr>
          <w:p w14:paraId="601483F5"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7.5</w:t>
            </w:r>
          </w:p>
        </w:tc>
      </w:tr>
      <w:tr w:rsidR="00791DBE" w:rsidRPr="00224D3C" w14:paraId="71D272F8" w14:textId="77777777" w:rsidTr="0014729F">
        <w:trPr>
          <w:trHeight w:val="289"/>
        </w:trPr>
        <w:tc>
          <w:tcPr>
            <w:tcW w:w="1980" w:type="dxa"/>
            <w:shd w:val="clear" w:color="auto" w:fill="auto"/>
            <w:vAlign w:val="center"/>
          </w:tcPr>
          <w:p w14:paraId="2AD04A97" w14:textId="77777777" w:rsidR="00791DBE" w:rsidRPr="006C1000" w:rsidRDefault="00791DBE" w:rsidP="00791DBE">
            <w:pPr>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13CA3F7A"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1.0</w:t>
            </w:r>
          </w:p>
        </w:tc>
        <w:tc>
          <w:tcPr>
            <w:tcW w:w="614" w:type="dxa"/>
            <w:shd w:val="clear" w:color="auto" w:fill="auto"/>
            <w:vAlign w:val="center"/>
          </w:tcPr>
          <w:p w14:paraId="50F1DCC6"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1.3</w:t>
            </w:r>
          </w:p>
        </w:tc>
        <w:tc>
          <w:tcPr>
            <w:tcW w:w="614" w:type="dxa"/>
            <w:shd w:val="clear" w:color="auto" w:fill="auto"/>
            <w:vAlign w:val="center"/>
          </w:tcPr>
          <w:p w14:paraId="69AF6D45"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1.7</w:t>
            </w:r>
          </w:p>
        </w:tc>
        <w:tc>
          <w:tcPr>
            <w:tcW w:w="615" w:type="dxa"/>
            <w:shd w:val="clear" w:color="auto" w:fill="D9D9D9" w:themeFill="background1" w:themeFillShade="D9"/>
            <w:vAlign w:val="center"/>
          </w:tcPr>
          <w:p w14:paraId="09FFEC00"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1.4</w:t>
            </w:r>
          </w:p>
        </w:tc>
        <w:tc>
          <w:tcPr>
            <w:tcW w:w="614" w:type="dxa"/>
            <w:shd w:val="clear" w:color="auto" w:fill="D9D9D9" w:themeFill="background1" w:themeFillShade="D9"/>
            <w:vAlign w:val="center"/>
          </w:tcPr>
          <w:p w14:paraId="3A0D801C"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1.9</w:t>
            </w:r>
          </w:p>
        </w:tc>
        <w:tc>
          <w:tcPr>
            <w:tcW w:w="614" w:type="dxa"/>
            <w:shd w:val="clear" w:color="auto" w:fill="D9D9D9" w:themeFill="background1" w:themeFillShade="D9"/>
            <w:vAlign w:val="center"/>
          </w:tcPr>
          <w:p w14:paraId="32F89048"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2.5</w:t>
            </w:r>
          </w:p>
        </w:tc>
        <w:tc>
          <w:tcPr>
            <w:tcW w:w="614" w:type="dxa"/>
            <w:vAlign w:val="center"/>
          </w:tcPr>
          <w:p w14:paraId="04C3F965"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2.3</w:t>
            </w:r>
          </w:p>
        </w:tc>
        <w:tc>
          <w:tcPr>
            <w:tcW w:w="615" w:type="dxa"/>
            <w:shd w:val="clear" w:color="auto" w:fill="auto"/>
            <w:vAlign w:val="center"/>
          </w:tcPr>
          <w:p w14:paraId="6D4345FF"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3.2</w:t>
            </w:r>
          </w:p>
        </w:tc>
        <w:tc>
          <w:tcPr>
            <w:tcW w:w="614" w:type="dxa"/>
            <w:shd w:val="clear" w:color="auto" w:fill="auto"/>
            <w:vAlign w:val="center"/>
          </w:tcPr>
          <w:p w14:paraId="48E12B37" w14:textId="77777777" w:rsidR="00791DBE" w:rsidRPr="00791DBE" w:rsidRDefault="00791DBE" w:rsidP="00791DBE">
            <w:pPr>
              <w:overflowPunct w:val="0"/>
              <w:autoSpaceDE w:val="0"/>
              <w:autoSpaceDN w:val="0"/>
              <w:adjustRightInd w:val="0"/>
              <w:jc w:val="center"/>
              <w:textAlignment w:val="baseline"/>
              <w:rPr>
                <w:color w:val="000000"/>
                <w:sz w:val="18"/>
                <w:szCs w:val="18"/>
                <w:lang w:val="en-CA"/>
              </w:rPr>
            </w:pPr>
            <w:r w:rsidRPr="00791DBE">
              <w:rPr>
                <w:sz w:val="18"/>
                <w:szCs w:val="18"/>
              </w:rPr>
              <w:t>4.6</w:t>
            </w:r>
          </w:p>
        </w:tc>
        <w:tc>
          <w:tcPr>
            <w:tcW w:w="614" w:type="dxa"/>
            <w:shd w:val="clear" w:color="auto" w:fill="D9D9D9" w:themeFill="background1" w:themeFillShade="D9"/>
            <w:vAlign w:val="center"/>
          </w:tcPr>
          <w:p w14:paraId="0143C642"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3.2</w:t>
            </w:r>
          </w:p>
        </w:tc>
        <w:tc>
          <w:tcPr>
            <w:tcW w:w="614" w:type="dxa"/>
            <w:shd w:val="clear" w:color="auto" w:fill="D9D9D9" w:themeFill="background1" w:themeFillShade="D9"/>
            <w:vAlign w:val="center"/>
          </w:tcPr>
          <w:p w14:paraId="20198D52"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4.6</w:t>
            </w:r>
          </w:p>
        </w:tc>
        <w:tc>
          <w:tcPr>
            <w:tcW w:w="615" w:type="dxa"/>
            <w:shd w:val="clear" w:color="auto" w:fill="D9D9D9" w:themeFill="background1" w:themeFillShade="D9"/>
            <w:vAlign w:val="center"/>
          </w:tcPr>
          <w:p w14:paraId="0F4F573D" w14:textId="77777777" w:rsidR="00791DBE" w:rsidRPr="00791DBE" w:rsidRDefault="00791DBE" w:rsidP="00791DBE">
            <w:pPr>
              <w:overflowPunct w:val="0"/>
              <w:autoSpaceDE w:val="0"/>
              <w:autoSpaceDN w:val="0"/>
              <w:adjustRightInd w:val="0"/>
              <w:jc w:val="center"/>
              <w:textAlignment w:val="baseline"/>
              <w:rPr>
                <w:sz w:val="18"/>
                <w:szCs w:val="18"/>
                <w:lang w:val="en-CA"/>
              </w:rPr>
            </w:pPr>
            <w:r w:rsidRPr="00791DBE">
              <w:rPr>
                <w:sz w:val="18"/>
                <w:szCs w:val="18"/>
              </w:rPr>
              <w:t>6.6</w:t>
            </w:r>
          </w:p>
        </w:tc>
      </w:tr>
    </w:tbl>
    <w:p w14:paraId="57A3F6BB" w14:textId="0C10BA93" w:rsidR="00B00960" w:rsidRPr="00BC2482" w:rsidRDefault="00B00960" w:rsidP="00B00960">
      <w:pPr>
        <w:overflowPunct w:val="0"/>
        <w:autoSpaceDE w:val="0"/>
        <w:autoSpaceDN w:val="0"/>
        <w:adjustRightInd w:val="0"/>
        <w:spacing w:before="120"/>
        <w:textAlignment w:val="baseline"/>
        <w:rPr>
          <w:rFonts w:cs="Times New Roman"/>
          <w:sz w:val="18"/>
          <w:szCs w:val="18"/>
          <w:lang w:val="en-CA"/>
        </w:rPr>
      </w:pPr>
      <w:r w:rsidRPr="00BC2482">
        <w:rPr>
          <w:rFonts w:cs="Times New Roman"/>
          <w:sz w:val="18"/>
          <w:szCs w:val="18"/>
          <w:vertAlign w:val="superscript"/>
          <w:lang w:val="en-CA"/>
        </w:rPr>
        <w:t xml:space="preserve">1 </w:t>
      </w:r>
      <w:r w:rsidRPr="00BC2482">
        <w:rPr>
          <w:rFonts w:cs="Times New Roman"/>
          <w:sz w:val="18"/>
          <w:szCs w:val="18"/>
          <w:lang w:val="en-CA"/>
        </w:rPr>
        <w:t xml:space="preserve">The </w:t>
      </w:r>
      <w:r>
        <w:rPr>
          <w:rFonts w:cs="Times New Roman"/>
          <w:sz w:val="18"/>
          <w:szCs w:val="18"/>
          <w:lang w:val="en-CA"/>
        </w:rPr>
        <w:t xml:space="preserve">calculations </w:t>
      </w:r>
      <w:r w:rsidRPr="00BC2482">
        <w:rPr>
          <w:rFonts w:cs="Times New Roman"/>
          <w:sz w:val="18"/>
          <w:szCs w:val="18"/>
          <w:lang w:val="en-CA"/>
        </w:rPr>
        <w:t xml:space="preserve">for </w:t>
      </w:r>
      <w:r>
        <w:rPr>
          <w:rFonts w:cs="Times New Roman"/>
          <w:sz w:val="18"/>
          <w:szCs w:val="18"/>
          <w:lang w:val="en-CA"/>
        </w:rPr>
        <w:t>pits with a</w:t>
      </w:r>
      <w:r w:rsidRPr="00BC2482">
        <w:rPr>
          <w:rFonts w:cs="Times New Roman"/>
          <w:sz w:val="18"/>
          <w:szCs w:val="18"/>
          <w:lang w:val="en-CA"/>
        </w:rPr>
        <w:t xml:space="preserve"> 2 year life</w:t>
      </w:r>
      <w:r w:rsidR="00773CD1">
        <w:rPr>
          <w:rFonts w:cs="Times New Roman"/>
          <w:sz w:val="18"/>
          <w:szCs w:val="18"/>
          <w:lang w:val="en-CA"/>
        </w:rPr>
        <w:t>time</w:t>
      </w:r>
      <w:r>
        <w:rPr>
          <w:rFonts w:cs="Times New Roman"/>
          <w:sz w:val="18"/>
          <w:szCs w:val="18"/>
          <w:lang w:val="en-CA"/>
        </w:rPr>
        <w:t xml:space="preserve"> have taken into account the </w:t>
      </w:r>
      <w:r w:rsidRPr="00BC2482">
        <w:rPr>
          <w:rFonts w:cs="Times New Roman"/>
          <w:sz w:val="18"/>
          <w:szCs w:val="18"/>
          <w:lang w:val="en-CA"/>
        </w:rPr>
        <w:t xml:space="preserve">limited </w:t>
      </w:r>
      <w:r>
        <w:rPr>
          <w:rFonts w:cs="Times New Roman"/>
          <w:sz w:val="18"/>
          <w:szCs w:val="18"/>
          <w:lang w:val="en-CA"/>
        </w:rPr>
        <w:t xml:space="preserve">sludge </w:t>
      </w:r>
      <w:r w:rsidRPr="00BC2482">
        <w:rPr>
          <w:rFonts w:cs="Times New Roman"/>
          <w:sz w:val="18"/>
          <w:szCs w:val="18"/>
          <w:lang w:val="en-CA"/>
        </w:rPr>
        <w:t xml:space="preserve">volume reduction </w:t>
      </w:r>
      <w:r>
        <w:rPr>
          <w:rFonts w:cs="Times New Roman"/>
          <w:sz w:val="18"/>
          <w:szCs w:val="18"/>
          <w:lang w:val="en-CA"/>
        </w:rPr>
        <w:t xml:space="preserve">that will occur due to </w:t>
      </w:r>
      <w:r w:rsidRPr="00BC2482">
        <w:rPr>
          <w:rFonts w:cs="Times New Roman"/>
          <w:sz w:val="18"/>
          <w:szCs w:val="18"/>
          <w:lang w:val="en-CA"/>
        </w:rPr>
        <w:t xml:space="preserve">decomposition </w:t>
      </w:r>
      <w:r>
        <w:rPr>
          <w:rFonts w:cs="Times New Roman"/>
          <w:sz w:val="18"/>
          <w:szCs w:val="18"/>
          <w:lang w:val="en-CA"/>
        </w:rPr>
        <w:t>in this</w:t>
      </w:r>
      <w:r w:rsidRPr="00BC2482">
        <w:rPr>
          <w:rFonts w:cs="Times New Roman"/>
          <w:sz w:val="18"/>
          <w:szCs w:val="18"/>
          <w:lang w:val="en-CA"/>
        </w:rPr>
        <w:t xml:space="preserve"> short time frame </w:t>
      </w:r>
      <w:r>
        <w:rPr>
          <w:rFonts w:cs="Times New Roman"/>
          <w:sz w:val="18"/>
          <w:szCs w:val="18"/>
          <w:lang w:val="en-CA"/>
        </w:rPr>
        <w:t xml:space="preserve">by multiplying the </w:t>
      </w:r>
      <w:r w:rsidRPr="00BC2482">
        <w:rPr>
          <w:rFonts w:cs="Times New Roman"/>
          <w:sz w:val="18"/>
          <w:szCs w:val="18"/>
          <w:lang w:val="en-CA"/>
        </w:rPr>
        <w:t>sludge accumulation rates (R) by 1.</w:t>
      </w:r>
      <w:r>
        <w:rPr>
          <w:rFonts w:cs="Times New Roman"/>
          <w:sz w:val="18"/>
          <w:szCs w:val="18"/>
          <w:lang w:val="en-CA"/>
        </w:rPr>
        <w:t>5</w:t>
      </w:r>
      <w:r w:rsidRPr="00BC2482">
        <w:rPr>
          <w:rFonts w:cs="Times New Roman"/>
          <w:sz w:val="18"/>
          <w:szCs w:val="18"/>
          <w:lang w:val="en-CA"/>
        </w:rPr>
        <w:t>.</w:t>
      </w:r>
    </w:p>
    <w:p w14:paraId="15B2FCA8" w14:textId="03530B1B" w:rsidR="00DF1BC0" w:rsidRPr="006C1000" w:rsidRDefault="00DF1BC0" w:rsidP="00DF1BC0">
      <w:pPr>
        <w:overflowPunct w:val="0"/>
        <w:autoSpaceDE w:val="0"/>
        <w:autoSpaceDN w:val="0"/>
        <w:adjustRightInd w:val="0"/>
        <w:spacing w:before="120" w:after="120"/>
        <w:jc w:val="center"/>
        <w:textAlignment w:val="baseline"/>
        <w:rPr>
          <w:rFonts w:cs="Times New Roman"/>
          <w:szCs w:val="20"/>
          <w:lang w:val="en-CA"/>
        </w:rPr>
      </w:pPr>
      <w:bookmarkStart w:id="40" w:name="_Toc410760527"/>
      <w:bookmarkStart w:id="41" w:name="_Toc267660316"/>
      <w:bookmarkStart w:id="42" w:name="_Toc410760528"/>
      <w:bookmarkStart w:id="43" w:name="_Toc411083718"/>
      <w:bookmarkEnd w:id="40"/>
      <w:r>
        <w:rPr>
          <w:lang w:val="en-CA"/>
        </w:rPr>
        <w:br w:type="page"/>
      </w:r>
      <w:r>
        <w:rPr>
          <w:rFonts w:cs="Times New Roman"/>
          <w:b/>
          <w:szCs w:val="20"/>
          <w:lang w:val="en-CA"/>
        </w:rPr>
        <w:lastRenderedPageBreak/>
        <w:t xml:space="preserve">Table 5: </w:t>
      </w:r>
      <w:r w:rsidRPr="006C1000">
        <w:rPr>
          <w:rFonts w:cs="Times New Roman"/>
          <w:b/>
          <w:szCs w:val="20"/>
          <w:lang w:val="en-CA"/>
        </w:rPr>
        <w:t>Pit D</w:t>
      </w:r>
      <w:r>
        <w:rPr>
          <w:rFonts w:cs="Times New Roman"/>
          <w:b/>
          <w:szCs w:val="20"/>
          <w:lang w:val="en-CA"/>
        </w:rPr>
        <w:t>imensions and Depth</w:t>
      </w:r>
      <w:r w:rsidRPr="006C1000">
        <w:rPr>
          <w:rFonts w:cs="Times New Roman"/>
          <w:b/>
          <w:szCs w:val="20"/>
          <w:lang w:val="en-CA"/>
        </w:rPr>
        <w:t xml:space="preserve"> for </w:t>
      </w:r>
      <w:r>
        <w:rPr>
          <w:rFonts w:cs="Times New Roman"/>
          <w:b/>
          <w:szCs w:val="20"/>
          <w:lang w:val="en-CA"/>
        </w:rPr>
        <w:t>10</w:t>
      </w:r>
      <w:r w:rsidRPr="006C1000">
        <w:rPr>
          <w:rFonts w:cs="Times New Roman"/>
          <w:b/>
          <w:szCs w:val="20"/>
          <w:lang w:val="en-CA"/>
        </w:rPr>
        <w:t xml:space="preserve"> Regular Users</w:t>
      </w:r>
      <w:r>
        <w:rPr>
          <w:rFonts w:cs="Times New Roman"/>
          <w:b/>
          <w:szCs w:val="20"/>
          <w:lang w:val="en-CA"/>
        </w:rPr>
        <w:t xml:space="preserve"> (N = 10)</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F1BC0" w:rsidRPr="00224D3C" w14:paraId="5A57EE6B" w14:textId="77777777" w:rsidTr="007F5583">
        <w:trPr>
          <w:trHeight w:val="302"/>
        </w:trPr>
        <w:tc>
          <w:tcPr>
            <w:tcW w:w="1980" w:type="dxa"/>
            <w:vMerge w:val="restart"/>
            <w:vAlign w:val="center"/>
          </w:tcPr>
          <w:p w14:paraId="0E937BF2"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4B06AE42"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DF1BC0" w:rsidRPr="00224D3C" w14:paraId="118EECBE" w14:textId="77777777" w:rsidTr="007F5583">
        <w:trPr>
          <w:trHeight w:val="408"/>
        </w:trPr>
        <w:tc>
          <w:tcPr>
            <w:tcW w:w="1980" w:type="dxa"/>
            <w:vMerge/>
            <w:vAlign w:val="center"/>
          </w:tcPr>
          <w:p w14:paraId="7A6273E8" w14:textId="77777777" w:rsidR="00DF1BC0" w:rsidRPr="00274C82" w:rsidRDefault="00DF1BC0" w:rsidP="007F5583">
            <w:pPr>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2E0580D8"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242CB829"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62A1C0A1"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7267C21E"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DF1BC0" w:rsidRPr="00224D3C" w14:paraId="3F40B810" w14:textId="77777777" w:rsidTr="007F5583">
        <w:tc>
          <w:tcPr>
            <w:tcW w:w="1980" w:type="dxa"/>
            <w:vAlign w:val="center"/>
          </w:tcPr>
          <w:p w14:paraId="331CE19B" w14:textId="77777777" w:rsidR="00DF1BC0" w:rsidRPr="009D6C85" w:rsidRDefault="00DF1BC0" w:rsidP="007F5583">
            <w:pPr>
              <w:overflowPunct w:val="0"/>
              <w:autoSpaceDE w:val="0"/>
              <w:autoSpaceDN w:val="0"/>
              <w:adjustRightInd w:val="0"/>
              <w:spacing w:after="12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7607D411" w14:textId="77777777" w:rsidR="00DF1BC0" w:rsidRPr="00224D3C" w:rsidRDefault="00DF1BC0" w:rsidP="007F5583">
            <w:pPr>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255F8B6F"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5D74F385"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6AAF191E"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5A639200"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38E4FEBD"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440D7259"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52E8AA6E"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42DF1F98"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04CBD7B3"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1B1E9A76"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00186FB2"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4481B670"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194BF9" w:rsidRPr="00224D3C" w14:paraId="2A4C0B18" w14:textId="77777777" w:rsidTr="00934667">
        <w:trPr>
          <w:trHeight w:val="315"/>
        </w:trPr>
        <w:tc>
          <w:tcPr>
            <w:tcW w:w="1980" w:type="dxa"/>
            <w:shd w:val="clear" w:color="auto" w:fill="auto"/>
            <w:vAlign w:val="center"/>
          </w:tcPr>
          <w:p w14:paraId="30E208F8"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6A7ECCAF" w14:textId="3B8851B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1D7F576D" w14:textId="77B3939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4" w:type="dxa"/>
            <w:shd w:val="clear" w:color="auto" w:fill="auto"/>
            <w:vAlign w:val="center"/>
          </w:tcPr>
          <w:p w14:paraId="3949C21F" w14:textId="3F33392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5" w:type="dxa"/>
            <w:shd w:val="clear" w:color="auto" w:fill="D9D9D9" w:themeFill="background1" w:themeFillShade="D9"/>
            <w:vAlign w:val="center"/>
          </w:tcPr>
          <w:p w14:paraId="5DA8EAB7" w14:textId="2B24EA9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344144F3" w14:textId="4248264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shd w:val="clear" w:color="auto" w:fill="D9D9D9" w:themeFill="background1" w:themeFillShade="D9"/>
            <w:vAlign w:val="center"/>
          </w:tcPr>
          <w:p w14:paraId="46FEE948" w14:textId="64F23F7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4" w:type="dxa"/>
            <w:vAlign w:val="center"/>
          </w:tcPr>
          <w:p w14:paraId="3C48422D" w14:textId="3C78F2B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5" w:type="dxa"/>
            <w:shd w:val="clear" w:color="auto" w:fill="auto"/>
            <w:vAlign w:val="center"/>
          </w:tcPr>
          <w:p w14:paraId="3B1F9C14" w14:textId="0703814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auto"/>
            <w:vAlign w:val="center"/>
          </w:tcPr>
          <w:p w14:paraId="46B37C0A" w14:textId="2C83B99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4" w:type="dxa"/>
            <w:shd w:val="clear" w:color="auto" w:fill="D9D9D9" w:themeFill="background1" w:themeFillShade="D9"/>
            <w:vAlign w:val="center"/>
          </w:tcPr>
          <w:p w14:paraId="6EAA5E20" w14:textId="5472C6A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D9D9D9" w:themeFill="background1" w:themeFillShade="D9"/>
            <w:vAlign w:val="center"/>
          </w:tcPr>
          <w:p w14:paraId="18E9F14E" w14:textId="523C638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5" w:type="dxa"/>
            <w:shd w:val="clear" w:color="auto" w:fill="D9D9D9" w:themeFill="background1" w:themeFillShade="D9"/>
            <w:vAlign w:val="center"/>
          </w:tcPr>
          <w:p w14:paraId="61DB0497" w14:textId="71C381A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20.8</w:t>
            </w:r>
          </w:p>
        </w:tc>
      </w:tr>
      <w:tr w:rsidR="00194BF9" w:rsidRPr="00224D3C" w14:paraId="1C3F5412" w14:textId="77777777" w:rsidTr="00934667">
        <w:trPr>
          <w:trHeight w:val="267"/>
        </w:trPr>
        <w:tc>
          <w:tcPr>
            <w:tcW w:w="1980" w:type="dxa"/>
            <w:shd w:val="clear" w:color="auto" w:fill="auto"/>
            <w:vAlign w:val="center"/>
          </w:tcPr>
          <w:p w14:paraId="1C062B7D" w14:textId="55D0D2BE" w:rsidR="00194BF9" w:rsidRPr="006C1000" w:rsidRDefault="00194BF9" w:rsidP="007F5583">
            <w:pPr>
              <w:overflowPunct w:val="0"/>
              <w:autoSpaceDE w:val="0"/>
              <w:autoSpaceDN w:val="0"/>
              <w:adjustRightInd w:val="0"/>
              <w:textAlignment w:val="baseline"/>
              <w:rPr>
                <w:rFonts w:cs="Times New Roman"/>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33BF1BF9" w14:textId="7452637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45A0F6D3" w14:textId="17BEF79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4B29CE8C" w14:textId="142D459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5" w:type="dxa"/>
            <w:shd w:val="clear" w:color="auto" w:fill="D9D9D9" w:themeFill="background1" w:themeFillShade="D9"/>
            <w:vAlign w:val="center"/>
          </w:tcPr>
          <w:p w14:paraId="1DE5BF28" w14:textId="27D323E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w:t>
            </w:r>
          </w:p>
        </w:tc>
        <w:tc>
          <w:tcPr>
            <w:tcW w:w="614" w:type="dxa"/>
            <w:shd w:val="clear" w:color="auto" w:fill="D9D9D9" w:themeFill="background1" w:themeFillShade="D9"/>
            <w:vAlign w:val="center"/>
          </w:tcPr>
          <w:p w14:paraId="11E32365" w14:textId="6A15D07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51D1A691" w14:textId="61EAC31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6.1</w:t>
            </w:r>
          </w:p>
        </w:tc>
        <w:tc>
          <w:tcPr>
            <w:tcW w:w="614" w:type="dxa"/>
            <w:vAlign w:val="center"/>
          </w:tcPr>
          <w:p w14:paraId="72EFF073" w14:textId="064A1D4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5.5</w:t>
            </w:r>
          </w:p>
        </w:tc>
        <w:tc>
          <w:tcPr>
            <w:tcW w:w="615" w:type="dxa"/>
            <w:shd w:val="clear" w:color="auto" w:fill="auto"/>
            <w:vAlign w:val="center"/>
          </w:tcPr>
          <w:p w14:paraId="79E85B91" w14:textId="6450CAF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auto"/>
            <w:vAlign w:val="center"/>
          </w:tcPr>
          <w:p w14:paraId="620DCA2D" w14:textId="0A87076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4" w:type="dxa"/>
            <w:shd w:val="clear" w:color="auto" w:fill="D9D9D9" w:themeFill="background1" w:themeFillShade="D9"/>
            <w:vAlign w:val="center"/>
          </w:tcPr>
          <w:p w14:paraId="46120DF8" w14:textId="7932B6B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D9D9D9" w:themeFill="background1" w:themeFillShade="D9"/>
            <w:vAlign w:val="center"/>
          </w:tcPr>
          <w:p w14:paraId="3DAEB2F8" w14:textId="2998068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5" w:type="dxa"/>
            <w:shd w:val="clear" w:color="auto" w:fill="D9D9D9" w:themeFill="background1" w:themeFillShade="D9"/>
            <w:vAlign w:val="center"/>
          </w:tcPr>
          <w:p w14:paraId="72149FB2" w14:textId="483E917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17.4</w:t>
            </w:r>
          </w:p>
        </w:tc>
      </w:tr>
      <w:tr w:rsidR="00194BF9" w:rsidRPr="00224D3C" w14:paraId="502E06C9" w14:textId="77777777" w:rsidTr="00934667">
        <w:trPr>
          <w:trHeight w:val="267"/>
        </w:trPr>
        <w:tc>
          <w:tcPr>
            <w:tcW w:w="1980" w:type="dxa"/>
            <w:shd w:val="clear" w:color="auto" w:fill="auto"/>
            <w:vAlign w:val="center"/>
          </w:tcPr>
          <w:p w14:paraId="2CFA54BC"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1A917B01" w14:textId="235EDC0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5A288C82" w14:textId="092B6D3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60A34B70" w14:textId="620A39D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5" w:type="dxa"/>
            <w:shd w:val="clear" w:color="auto" w:fill="D9D9D9" w:themeFill="background1" w:themeFillShade="D9"/>
            <w:vAlign w:val="center"/>
          </w:tcPr>
          <w:p w14:paraId="7391FD52" w14:textId="3D5AAD6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w:t>
            </w:r>
          </w:p>
        </w:tc>
        <w:tc>
          <w:tcPr>
            <w:tcW w:w="614" w:type="dxa"/>
            <w:shd w:val="clear" w:color="auto" w:fill="D9D9D9" w:themeFill="background1" w:themeFillShade="D9"/>
            <w:vAlign w:val="center"/>
          </w:tcPr>
          <w:p w14:paraId="42B039BC" w14:textId="5ABBF5C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7DA3C061" w14:textId="77D0C28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vAlign w:val="center"/>
          </w:tcPr>
          <w:p w14:paraId="0E183656" w14:textId="1EC4DE0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5" w:type="dxa"/>
            <w:shd w:val="clear" w:color="auto" w:fill="auto"/>
            <w:vAlign w:val="center"/>
          </w:tcPr>
          <w:p w14:paraId="51E946B3" w14:textId="0186E34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auto"/>
            <w:vAlign w:val="center"/>
          </w:tcPr>
          <w:p w14:paraId="7D4A2979" w14:textId="2ECAC74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D9D9D9" w:themeFill="background1" w:themeFillShade="D9"/>
            <w:vAlign w:val="center"/>
          </w:tcPr>
          <w:p w14:paraId="21260F1B" w14:textId="344AF0F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D9D9D9" w:themeFill="background1" w:themeFillShade="D9"/>
            <w:vAlign w:val="center"/>
          </w:tcPr>
          <w:p w14:paraId="4C1E33EF" w14:textId="3A0C003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5" w:type="dxa"/>
            <w:shd w:val="clear" w:color="auto" w:fill="D9D9D9" w:themeFill="background1" w:themeFillShade="D9"/>
            <w:vAlign w:val="center"/>
          </w:tcPr>
          <w:p w14:paraId="3DBB2959" w14:textId="797178E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r>
      <w:tr w:rsidR="00194BF9" w:rsidRPr="00224D3C" w14:paraId="6D2028D1" w14:textId="77777777" w:rsidTr="00934667">
        <w:trPr>
          <w:trHeight w:val="289"/>
        </w:trPr>
        <w:tc>
          <w:tcPr>
            <w:tcW w:w="1980" w:type="dxa"/>
            <w:shd w:val="clear" w:color="auto" w:fill="auto"/>
            <w:vAlign w:val="center"/>
          </w:tcPr>
          <w:p w14:paraId="10C7237D"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42A93D6A" w14:textId="11378D7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71A5DE87" w14:textId="1B3A980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w:t>
            </w:r>
          </w:p>
        </w:tc>
        <w:tc>
          <w:tcPr>
            <w:tcW w:w="614" w:type="dxa"/>
            <w:shd w:val="clear" w:color="auto" w:fill="auto"/>
            <w:vAlign w:val="center"/>
          </w:tcPr>
          <w:p w14:paraId="0356C4C7" w14:textId="31E7D65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2.4</w:t>
            </w:r>
          </w:p>
        </w:tc>
        <w:tc>
          <w:tcPr>
            <w:tcW w:w="615" w:type="dxa"/>
            <w:shd w:val="clear" w:color="auto" w:fill="D9D9D9" w:themeFill="background1" w:themeFillShade="D9"/>
            <w:vAlign w:val="center"/>
          </w:tcPr>
          <w:p w14:paraId="32C7B0C7" w14:textId="261649C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2.6</w:t>
            </w:r>
          </w:p>
        </w:tc>
        <w:tc>
          <w:tcPr>
            <w:tcW w:w="614" w:type="dxa"/>
            <w:shd w:val="clear" w:color="auto" w:fill="D9D9D9" w:themeFill="background1" w:themeFillShade="D9"/>
            <w:vAlign w:val="center"/>
          </w:tcPr>
          <w:p w14:paraId="31D59BC2" w14:textId="40193B6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3.6</w:t>
            </w:r>
          </w:p>
        </w:tc>
        <w:tc>
          <w:tcPr>
            <w:tcW w:w="614" w:type="dxa"/>
            <w:shd w:val="clear" w:color="auto" w:fill="D9D9D9" w:themeFill="background1" w:themeFillShade="D9"/>
            <w:vAlign w:val="center"/>
          </w:tcPr>
          <w:p w14:paraId="6AC536AB" w14:textId="2308854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5.2</w:t>
            </w:r>
          </w:p>
        </w:tc>
        <w:tc>
          <w:tcPr>
            <w:tcW w:w="614" w:type="dxa"/>
            <w:vAlign w:val="center"/>
          </w:tcPr>
          <w:p w14:paraId="2ACF2C1E" w14:textId="18EEE59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4.7</w:t>
            </w:r>
          </w:p>
        </w:tc>
        <w:tc>
          <w:tcPr>
            <w:tcW w:w="615" w:type="dxa"/>
            <w:shd w:val="clear" w:color="auto" w:fill="auto"/>
            <w:vAlign w:val="center"/>
          </w:tcPr>
          <w:p w14:paraId="68DC4740" w14:textId="1FEAAD0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6.8</w:t>
            </w:r>
          </w:p>
        </w:tc>
        <w:tc>
          <w:tcPr>
            <w:tcW w:w="614" w:type="dxa"/>
            <w:shd w:val="clear" w:color="auto" w:fill="auto"/>
            <w:vAlign w:val="center"/>
          </w:tcPr>
          <w:p w14:paraId="65A63F9C" w14:textId="08FD5B0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9.9</w:t>
            </w:r>
          </w:p>
        </w:tc>
        <w:tc>
          <w:tcPr>
            <w:tcW w:w="614" w:type="dxa"/>
            <w:shd w:val="clear" w:color="auto" w:fill="D9D9D9" w:themeFill="background1" w:themeFillShade="D9"/>
            <w:vAlign w:val="center"/>
          </w:tcPr>
          <w:p w14:paraId="35E329F3" w14:textId="7A9937A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6.8</w:t>
            </w:r>
          </w:p>
        </w:tc>
        <w:tc>
          <w:tcPr>
            <w:tcW w:w="614" w:type="dxa"/>
            <w:shd w:val="clear" w:color="auto" w:fill="D9D9D9" w:themeFill="background1" w:themeFillShade="D9"/>
            <w:vAlign w:val="center"/>
          </w:tcPr>
          <w:p w14:paraId="66CD26CB" w14:textId="62F949B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9.9</w:t>
            </w:r>
          </w:p>
        </w:tc>
        <w:tc>
          <w:tcPr>
            <w:tcW w:w="615" w:type="dxa"/>
            <w:shd w:val="clear" w:color="auto" w:fill="D9D9D9" w:themeFill="background1" w:themeFillShade="D9"/>
            <w:vAlign w:val="center"/>
          </w:tcPr>
          <w:p w14:paraId="67561994" w14:textId="108E3DD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14.6</w:t>
            </w:r>
          </w:p>
        </w:tc>
      </w:tr>
      <w:tr w:rsidR="00194BF9" w:rsidRPr="00224D3C" w14:paraId="408DDE80" w14:textId="77777777" w:rsidTr="00934667">
        <w:trPr>
          <w:trHeight w:val="265"/>
        </w:trPr>
        <w:tc>
          <w:tcPr>
            <w:tcW w:w="1980" w:type="dxa"/>
            <w:shd w:val="clear" w:color="auto" w:fill="auto"/>
            <w:vAlign w:val="center"/>
          </w:tcPr>
          <w:p w14:paraId="05CAC2E7"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4EA3DDD3" w14:textId="3BE614D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w:t>
            </w:r>
          </w:p>
        </w:tc>
        <w:tc>
          <w:tcPr>
            <w:tcW w:w="614" w:type="dxa"/>
            <w:shd w:val="clear" w:color="auto" w:fill="auto"/>
            <w:vAlign w:val="center"/>
          </w:tcPr>
          <w:p w14:paraId="7F81D38C" w14:textId="04BAC33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329D9147" w14:textId="0BDEFA0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5" w:type="dxa"/>
            <w:shd w:val="clear" w:color="auto" w:fill="D9D9D9" w:themeFill="background1" w:themeFillShade="D9"/>
            <w:vAlign w:val="center"/>
          </w:tcPr>
          <w:p w14:paraId="61DB2E87" w14:textId="042AC67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2.2</w:t>
            </w:r>
          </w:p>
        </w:tc>
        <w:tc>
          <w:tcPr>
            <w:tcW w:w="614" w:type="dxa"/>
            <w:shd w:val="clear" w:color="auto" w:fill="D9D9D9" w:themeFill="background1" w:themeFillShade="D9"/>
            <w:vAlign w:val="center"/>
          </w:tcPr>
          <w:p w14:paraId="3094D3CD" w14:textId="780CC0F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w:t>
            </w:r>
          </w:p>
        </w:tc>
        <w:tc>
          <w:tcPr>
            <w:tcW w:w="614" w:type="dxa"/>
            <w:shd w:val="clear" w:color="auto" w:fill="D9D9D9" w:themeFill="background1" w:themeFillShade="D9"/>
            <w:vAlign w:val="center"/>
          </w:tcPr>
          <w:p w14:paraId="588E2262" w14:textId="1C536F4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vAlign w:val="center"/>
          </w:tcPr>
          <w:p w14:paraId="5FC9EB4E" w14:textId="47E04BB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3.8</w:t>
            </w:r>
          </w:p>
        </w:tc>
        <w:tc>
          <w:tcPr>
            <w:tcW w:w="615" w:type="dxa"/>
            <w:shd w:val="clear" w:color="auto" w:fill="auto"/>
            <w:vAlign w:val="center"/>
          </w:tcPr>
          <w:p w14:paraId="60550A24" w14:textId="02C54DF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5.5</w:t>
            </w:r>
          </w:p>
        </w:tc>
        <w:tc>
          <w:tcPr>
            <w:tcW w:w="614" w:type="dxa"/>
            <w:shd w:val="clear" w:color="auto" w:fill="auto"/>
            <w:vAlign w:val="center"/>
          </w:tcPr>
          <w:p w14:paraId="3972FC1E" w14:textId="664C2C0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D9D9D9" w:themeFill="background1" w:themeFillShade="D9"/>
            <w:vAlign w:val="center"/>
          </w:tcPr>
          <w:p w14:paraId="0B3EDA1A" w14:textId="1342171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5.5</w:t>
            </w:r>
          </w:p>
        </w:tc>
        <w:tc>
          <w:tcPr>
            <w:tcW w:w="614" w:type="dxa"/>
            <w:shd w:val="clear" w:color="auto" w:fill="D9D9D9" w:themeFill="background1" w:themeFillShade="D9"/>
            <w:vAlign w:val="center"/>
          </w:tcPr>
          <w:p w14:paraId="0541CAB3" w14:textId="697B775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5" w:type="dxa"/>
            <w:shd w:val="clear" w:color="auto" w:fill="D9D9D9" w:themeFill="background1" w:themeFillShade="D9"/>
            <w:vAlign w:val="center"/>
          </w:tcPr>
          <w:p w14:paraId="4809F1CB" w14:textId="409EE74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r>
      <w:tr w:rsidR="00194BF9" w:rsidRPr="00224D3C" w14:paraId="7793779B" w14:textId="77777777" w:rsidTr="00934667">
        <w:trPr>
          <w:trHeight w:val="269"/>
        </w:trPr>
        <w:tc>
          <w:tcPr>
            <w:tcW w:w="1980" w:type="dxa"/>
            <w:shd w:val="clear" w:color="auto" w:fill="auto"/>
            <w:vAlign w:val="center"/>
          </w:tcPr>
          <w:p w14:paraId="1D9DA19B" w14:textId="77777777" w:rsidR="00194BF9" w:rsidRPr="00224D3C" w:rsidRDefault="00194BF9" w:rsidP="007F5583">
            <w:pPr>
              <w:overflowPunct w:val="0"/>
              <w:autoSpaceDE w:val="0"/>
              <w:autoSpaceDN w:val="0"/>
              <w:adjustRightInd w:val="0"/>
              <w:textAlignment w:val="baseline"/>
              <w:rPr>
                <w:sz w:val="18"/>
                <w:szCs w:val="18"/>
                <w:lang w:val="en-CA"/>
              </w:rPr>
            </w:pPr>
            <w:r>
              <w:rPr>
                <w:rFonts w:cs="Times New Roman"/>
                <w:sz w:val="18"/>
                <w:szCs w:val="18"/>
                <w:lang w:val="en-CA"/>
              </w:rPr>
              <w:t>1.5 x 1.5 (square)</w:t>
            </w:r>
          </w:p>
        </w:tc>
        <w:tc>
          <w:tcPr>
            <w:tcW w:w="614" w:type="dxa"/>
            <w:vAlign w:val="center"/>
          </w:tcPr>
          <w:p w14:paraId="434D6743" w14:textId="2B1A727F"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w:t>
            </w:r>
          </w:p>
        </w:tc>
        <w:tc>
          <w:tcPr>
            <w:tcW w:w="614" w:type="dxa"/>
            <w:shd w:val="clear" w:color="auto" w:fill="auto"/>
            <w:vAlign w:val="center"/>
          </w:tcPr>
          <w:p w14:paraId="0B7F58C6" w14:textId="30A7295C"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2F7D58D5" w14:textId="17EA833E"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5" w:type="dxa"/>
            <w:shd w:val="clear" w:color="auto" w:fill="D9D9D9" w:themeFill="background1" w:themeFillShade="D9"/>
            <w:vAlign w:val="center"/>
          </w:tcPr>
          <w:p w14:paraId="76C59FFE" w14:textId="1AB9ACAE"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w:t>
            </w:r>
          </w:p>
        </w:tc>
        <w:tc>
          <w:tcPr>
            <w:tcW w:w="614" w:type="dxa"/>
            <w:shd w:val="clear" w:color="auto" w:fill="D9D9D9" w:themeFill="background1" w:themeFillShade="D9"/>
            <w:vAlign w:val="center"/>
          </w:tcPr>
          <w:p w14:paraId="1697D175" w14:textId="602249CE"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w:t>
            </w:r>
          </w:p>
        </w:tc>
        <w:tc>
          <w:tcPr>
            <w:tcW w:w="614" w:type="dxa"/>
            <w:shd w:val="clear" w:color="auto" w:fill="D9D9D9" w:themeFill="background1" w:themeFillShade="D9"/>
            <w:vAlign w:val="center"/>
          </w:tcPr>
          <w:p w14:paraId="594B247C" w14:textId="1E763F53"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vAlign w:val="center"/>
          </w:tcPr>
          <w:p w14:paraId="32C37E9E" w14:textId="396824AD"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5" w:type="dxa"/>
            <w:shd w:val="clear" w:color="auto" w:fill="auto"/>
            <w:vAlign w:val="center"/>
          </w:tcPr>
          <w:p w14:paraId="10DD3783" w14:textId="6B53CC4C"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4" w:type="dxa"/>
            <w:shd w:val="clear" w:color="auto" w:fill="auto"/>
            <w:vAlign w:val="center"/>
          </w:tcPr>
          <w:p w14:paraId="11A75457" w14:textId="08D17C72"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D9D9D9" w:themeFill="background1" w:themeFillShade="D9"/>
            <w:vAlign w:val="center"/>
          </w:tcPr>
          <w:p w14:paraId="5B5B467A" w14:textId="679FC634"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4" w:type="dxa"/>
            <w:shd w:val="clear" w:color="auto" w:fill="D9D9D9" w:themeFill="background1" w:themeFillShade="D9"/>
            <w:vAlign w:val="center"/>
          </w:tcPr>
          <w:p w14:paraId="57AB8AFD" w14:textId="778399D8"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5" w:type="dxa"/>
            <w:shd w:val="clear" w:color="auto" w:fill="D9D9D9" w:themeFill="background1" w:themeFillShade="D9"/>
            <w:vAlign w:val="center"/>
          </w:tcPr>
          <w:p w14:paraId="6AFFEF7D" w14:textId="0EB1F553"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r>
      <w:tr w:rsidR="00194BF9" w:rsidRPr="00224D3C" w14:paraId="17AAB546" w14:textId="77777777" w:rsidTr="007F5583">
        <w:tc>
          <w:tcPr>
            <w:tcW w:w="1980" w:type="dxa"/>
            <w:shd w:val="clear" w:color="auto" w:fill="auto"/>
            <w:vAlign w:val="center"/>
          </w:tcPr>
          <w:p w14:paraId="6F607668" w14:textId="77777777" w:rsidR="00194BF9" w:rsidRPr="00712D65" w:rsidRDefault="00194BF9" w:rsidP="007F5583">
            <w:pPr>
              <w:overflowPunct w:val="0"/>
              <w:autoSpaceDE w:val="0"/>
              <w:autoSpaceDN w:val="0"/>
              <w:adjustRightInd w:val="0"/>
              <w:spacing w:after="120"/>
              <w:textAlignment w:val="baseline"/>
              <w:rPr>
                <w:rFonts w:cs="Times New Roman"/>
                <w:b/>
                <w:sz w:val="16"/>
                <w:szCs w:val="16"/>
                <w:lang w:val="en-CA"/>
              </w:rPr>
            </w:pPr>
            <w:r w:rsidRPr="00712D65">
              <w:rPr>
                <w:rFonts w:cs="Times New Roman"/>
                <w:b/>
                <w:sz w:val="16"/>
                <w:szCs w:val="16"/>
                <w:lang w:val="en-CA"/>
              </w:rPr>
              <w:t xml:space="preserve">Circular Pit </w:t>
            </w:r>
          </w:p>
          <w:p w14:paraId="62AB72C8"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665F5E5C"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73B3EB5A"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5858C62B"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60B73DCE"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70CAEE09"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341AC62F"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0231B6BF"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483C5D4E"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4ED461B6"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44B574EF"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0053CB4C"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29AAC740"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194BF9" w:rsidRPr="00224D3C" w14:paraId="77780EFC" w14:textId="77777777" w:rsidTr="00934667">
        <w:trPr>
          <w:trHeight w:val="241"/>
        </w:trPr>
        <w:tc>
          <w:tcPr>
            <w:tcW w:w="1980" w:type="dxa"/>
            <w:shd w:val="clear" w:color="auto" w:fill="auto"/>
            <w:vAlign w:val="center"/>
          </w:tcPr>
          <w:p w14:paraId="0AF90A30"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0F08790E" w14:textId="15512EA5"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5318C89B" w14:textId="66773ACB"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2.8</w:t>
            </w:r>
          </w:p>
        </w:tc>
        <w:tc>
          <w:tcPr>
            <w:tcW w:w="614" w:type="dxa"/>
            <w:shd w:val="clear" w:color="auto" w:fill="auto"/>
            <w:vAlign w:val="center"/>
          </w:tcPr>
          <w:p w14:paraId="78D4B6D3" w14:textId="0717693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3.9</w:t>
            </w:r>
          </w:p>
        </w:tc>
        <w:tc>
          <w:tcPr>
            <w:tcW w:w="615" w:type="dxa"/>
            <w:shd w:val="clear" w:color="auto" w:fill="D9D9D9" w:themeFill="background1" w:themeFillShade="D9"/>
            <w:vAlign w:val="center"/>
          </w:tcPr>
          <w:p w14:paraId="1376B8A9" w14:textId="282B68C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4C96F68C" w14:textId="245F43F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6.2</w:t>
            </w:r>
          </w:p>
        </w:tc>
        <w:tc>
          <w:tcPr>
            <w:tcW w:w="614" w:type="dxa"/>
            <w:shd w:val="clear" w:color="auto" w:fill="D9D9D9" w:themeFill="background1" w:themeFillShade="D9"/>
            <w:vAlign w:val="center"/>
          </w:tcPr>
          <w:p w14:paraId="567D39D1" w14:textId="75BEC12D"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9.1</w:t>
            </w:r>
          </w:p>
        </w:tc>
        <w:tc>
          <w:tcPr>
            <w:tcW w:w="614" w:type="dxa"/>
            <w:vAlign w:val="center"/>
          </w:tcPr>
          <w:p w14:paraId="1D1FE26A" w14:textId="3205DDE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8.1</w:t>
            </w:r>
          </w:p>
        </w:tc>
        <w:tc>
          <w:tcPr>
            <w:tcW w:w="615" w:type="dxa"/>
            <w:shd w:val="clear" w:color="auto" w:fill="auto"/>
            <w:vAlign w:val="center"/>
          </w:tcPr>
          <w:p w14:paraId="6B3DCE07" w14:textId="261D9E0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12.0</w:t>
            </w:r>
          </w:p>
        </w:tc>
        <w:tc>
          <w:tcPr>
            <w:tcW w:w="614" w:type="dxa"/>
            <w:shd w:val="clear" w:color="auto" w:fill="auto"/>
            <w:vAlign w:val="center"/>
          </w:tcPr>
          <w:p w14:paraId="3D15D45C" w14:textId="594499E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17.7</w:t>
            </w:r>
          </w:p>
        </w:tc>
        <w:tc>
          <w:tcPr>
            <w:tcW w:w="614" w:type="dxa"/>
            <w:shd w:val="clear" w:color="auto" w:fill="D9D9D9" w:themeFill="background1" w:themeFillShade="D9"/>
            <w:vAlign w:val="center"/>
          </w:tcPr>
          <w:p w14:paraId="0980A3F8" w14:textId="37D2376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12.0</w:t>
            </w:r>
          </w:p>
        </w:tc>
        <w:tc>
          <w:tcPr>
            <w:tcW w:w="614" w:type="dxa"/>
            <w:shd w:val="clear" w:color="auto" w:fill="D9D9D9" w:themeFill="background1" w:themeFillShade="D9"/>
            <w:vAlign w:val="center"/>
          </w:tcPr>
          <w:p w14:paraId="271F0CB4" w14:textId="16A4FCA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17.7</w:t>
            </w:r>
          </w:p>
        </w:tc>
        <w:tc>
          <w:tcPr>
            <w:tcW w:w="615" w:type="dxa"/>
            <w:shd w:val="clear" w:color="auto" w:fill="D9D9D9" w:themeFill="background1" w:themeFillShade="D9"/>
            <w:vAlign w:val="center"/>
          </w:tcPr>
          <w:p w14:paraId="6D37244A" w14:textId="527D8B6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26.3</w:t>
            </w:r>
          </w:p>
        </w:tc>
      </w:tr>
      <w:tr w:rsidR="00194BF9" w:rsidRPr="00224D3C" w14:paraId="2BC96F44" w14:textId="77777777" w:rsidTr="00934667">
        <w:trPr>
          <w:trHeight w:val="261"/>
        </w:trPr>
        <w:tc>
          <w:tcPr>
            <w:tcW w:w="1980" w:type="dxa"/>
            <w:shd w:val="clear" w:color="auto" w:fill="auto"/>
            <w:vAlign w:val="center"/>
          </w:tcPr>
          <w:p w14:paraId="53E3CD29"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65428239" w14:textId="3558D39E"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w:t>
            </w:r>
          </w:p>
        </w:tc>
        <w:tc>
          <w:tcPr>
            <w:tcW w:w="614" w:type="dxa"/>
            <w:shd w:val="clear" w:color="auto" w:fill="auto"/>
            <w:vAlign w:val="center"/>
          </w:tcPr>
          <w:p w14:paraId="438AA6DD" w14:textId="2BBB23E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2.4</w:t>
            </w:r>
          </w:p>
        </w:tc>
        <w:tc>
          <w:tcPr>
            <w:tcW w:w="614" w:type="dxa"/>
            <w:shd w:val="clear" w:color="auto" w:fill="auto"/>
            <w:vAlign w:val="center"/>
          </w:tcPr>
          <w:p w14:paraId="3930442D" w14:textId="455CFDA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3.3</w:t>
            </w:r>
          </w:p>
        </w:tc>
        <w:tc>
          <w:tcPr>
            <w:tcW w:w="615" w:type="dxa"/>
            <w:shd w:val="clear" w:color="auto" w:fill="D9D9D9" w:themeFill="background1" w:themeFillShade="D9"/>
            <w:vAlign w:val="center"/>
          </w:tcPr>
          <w:p w14:paraId="0BB44EAA" w14:textId="1B7CCED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3.7</w:t>
            </w:r>
          </w:p>
        </w:tc>
        <w:tc>
          <w:tcPr>
            <w:tcW w:w="614" w:type="dxa"/>
            <w:shd w:val="clear" w:color="auto" w:fill="D9D9D9" w:themeFill="background1" w:themeFillShade="D9"/>
            <w:vAlign w:val="center"/>
          </w:tcPr>
          <w:p w14:paraId="1F3A7AD8" w14:textId="1E188ED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5.2</w:t>
            </w:r>
          </w:p>
        </w:tc>
        <w:tc>
          <w:tcPr>
            <w:tcW w:w="614" w:type="dxa"/>
            <w:shd w:val="clear" w:color="auto" w:fill="D9D9D9" w:themeFill="background1" w:themeFillShade="D9"/>
            <w:vAlign w:val="center"/>
          </w:tcPr>
          <w:p w14:paraId="218774F5" w14:textId="2F2B809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7.6</w:t>
            </w:r>
          </w:p>
        </w:tc>
        <w:tc>
          <w:tcPr>
            <w:tcW w:w="614" w:type="dxa"/>
            <w:vAlign w:val="center"/>
          </w:tcPr>
          <w:p w14:paraId="649E8F3A" w14:textId="32F07E6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6.8</w:t>
            </w:r>
          </w:p>
        </w:tc>
        <w:tc>
          <w:tcPr>
            <w:tcW w:w="615" w:type="dxa"/>
            <w:shd w:val="clear" w:color="auto" w:fill="auto"/>
            <w:vAlign w:val="center"/>
          </w:tcPr>
          <w:p w14:paraId="31E99510" w14:textId="4F2D86E3"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10.0</w:t>
            </w:r>
          </w:p>
        </w:tc>
        <w:tc>
          <w:tcPr>
            <w:tcW w:w="614" w:type="dxa"/>
            <w:shd w:val="clear" w:color="auto" w:fill="auto"/>
            <w:vAlign w:val="center"/>
          </w:tcPr>
          <w:p w14:paraId="69085D5A" w14:textId="209C940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14.7</w:t>
            </w:r>
          </w:p>
        </w:tc>
        <w:tc>
          <w:tcPr>
            <w:tcW w:w="614" w:type="dxa"/>
            <w:shd w:val="clear" w:color="auto" w:fill="D9D9D9" w:themeFill="background1" w:themeFillShade="D9"/>
            <w:vAlign w:val="center"/>
          </w:tcPr>
          <w:p w14:paraId="00F23E09" w14:textId="31E770B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10.0</w:t>
            </w:r>
          </w:p>
        </w:tc>
        <w:tc>
          <w:tcPr>
            <w:tcW w:w="614" w:type="dxa"/>
            <w:shd w:val="clear" w:color="auto" w:fill="D9D9D9" w:themeFill="background1" w:themeFillShade="D9"/>
            <w:vAlign w:val="center"/>
          </w:tcPr>
          <w:p w14:paraId="684287CE" w14:textId="16DAE6D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14.7</w:t>
            </w:r>
          </w:p>
        </w:tc>
        <w:tc>
          <w:tcPr>
            <w:tcW w:w="615" w:type="dxa"/>
            <w:shd w:val="clear" w:color="auto" w:fill="D9D9D9" w:themeFill="background1" w:themeFillShade="D9"/>
            <w:vAlign w:val="center"/>
          </w:tcPr>
          <w:p w14:paraId="5B60CDF1" w14:textId="66D72E0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21.8</w:t>
            </w:r>
          </w:p>
        </w:tc>
      </w:tr>
      <w:tr w:rsidR="00194BF9" w:rsidRPr="00224D3C" w14:paraId="2789970C" w14:textId="77777777" w:rsidTr="00934667">
        <w:trPr>
          <w:trHeight w:val="277"/>
        </w:trPr>
        <w:tc>
          <w:tcPr>
            <w:tcW w:w="1980" w:type="dxa"/>
            <w:shd w:val="clear" w:color="auto" w:fill="auto"/>
            <w:vAlign w:val="center"/>
          </w:tcPr>
          <w:p w14:paraId="69BE5FF0"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47736B08" w14:textId="680CE36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w:t>
            </w:r>
          </w:p>
        </w:tc>
        <w:tc>
          <w:tcPr>
            <w:tcW w:w="614" w:type="dxa"/>
            <w:shd w:val="clear" w:color="auto" w:fill="auto"/>
            <w:vAlign w:val="center"/>
          </w:tcPr>
          <w:p w14:paraId="31DDDA83" w14:textId="517C0C9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2.1</w:t>
            </w:r>
          </w:p>
        </w:tc>
        <w:tc>
          <w:tcPr>
            <w:tcW w:w="614" w:type="dxa"/>
            <w:shd w:val="clear" w:color="auto" w:fill="auto"/>
            <w:vAlign w:val="center"/>
          </w:tcPr>
          <w:p w14:paraId="2714ADCE" w14:textId="1EFB6BC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2.9</w:t>
            </w:r>
          </w:p>
        </w:tc>
        <w:tc>
          <w:tcPr>
            <w:tcW w:w="615" w:type="dxa"/>
            <w:shd w:val="clear" w:color="auto" w:fill="D9D9D9" w:themeFill="background1" w:themeFillShade="D9"/>
            <w:vAlign w:val="center"/>
          </w:tcPr>
          <w:p w14:paraId="5F5C85FC" w14:textId="2E6254E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4" w:type="dxa"/>
            <w:shd w:val="clear" w:color="auto" w:fill="D9D9D9" w:themeFill="background1" w:themeFillShade="D9"/>
            <w:vAlign w:val="center"/>
          </w:tcPr>
          <w:p w14:paraId="7B8CFFB1" w14:textId="0D5F46A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4.5</w:t>
            </w:r>
          </w:p>
        </w:tc>
        <w:tc>
          <w:tcPr>
            <w:tcW w:w="614" w:type="dxa"/>
            <w:shd w:val="clear" w:color="auto" w:fill="D9D9D9" w:themeFill="background1" w:themeFillShade="D9"/>
            <w:vAlign w:val="center"/>
          </w:tcPr>
          <w:p w14:paraId="6B3A1FC3" w14:textId="1B266BBB"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6.5</w:t>
            </w:r>
          </w:p>
        </w:tc>
        <w:tc>
          <w:tcPr>
            <w:tcW w:w="614" w:type="dxa"/>
            <w:vAlign w:val="center"/>
          </w:tcPr>
          <w:p w14:paraId="2FE15C6C" w14:textId="2BFFB07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5.8</w:t>
            </w:r>
          </w:p>
        </w:tc>
        <w:tc>
          <w:tcPr>
            <w:tcW w:w="615" w:type="dxa"/>
            <w:shd w:val="clear" w:color="auto" w:fill="auto"/>
            <w:vAlign w:val="center"/>
          </w:tcPr>
          <w:p w14:paraId="73A37A51" w14:textId="0B217C4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8.5</w:t>
            </w:r>
          </w:p>
        </w:tc>
        <w:tc>
          <w:tcPr>
            <w:tcW w:w="614" w:type="dxa"/>
            <w:shd w:val="clear" w:color="auto" w:fill="auto"/>
            <w:vAlign w:val="center"/>
          </w:tcPr>
          <w:p w14:paraId="61986285" w14:textId="1EAA833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12.4</w:t>
            </w:r>
          </w:p>
        </w:tc>
        <w:tc>
          <w:tcPr>
            <w:tcW w:w="614" w:type="dxa"/>
            <w:shd w:val="clear" w:color="auto" w:fill="D9D9D9" w:themeFill="background1" w:themeFillShade="D9"/>
            <w:vAlign w:val="center"/>
          </w:tcPr>
          <w:p w14:paraId="2E087424" w14:textId="0E78CEBE"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8.5</w:t>
            </w:r>
          </w:p>
        </w:tc>
        <w:tc>
          <w:tcPr>
            <w:tcW w:w="614" w:type="dxa"/>
            <w:shd w:val="clear" w:color="auto" w:fill="D9D9D9" w:themeFill="background1" w:themeFillShade="D9"/>
            <w:vAlign w:val="center"/>
          </w:tcPr>
          <w:p w14:paraId="155C4B2B" w14:textId="4BA008DE"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12.4</w:t>
            </w:r>
          </w:p>
        </w:tc>
        <w:tc>
          <w:tcPr>
            <w:tcW w:w="615" w:type="dxa"/>
            <w:shd w:val="clear" w:color="auto" w:fill="D9D9D9" w:themeFill="background1" w:themeFillShade="D9"/>
            <w:vAlign w:val="center"/>
          </w:tcPr>
          <w:p w14:paraId="10BC6C0B" w14:textId="55810F2E"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18.4</w:t>
            </w:r>
          </w:p>
        </w:tc>
      </w:tr>
      <w:tr w:rsidR="00194BF9" w:rsidRPr="00224D3C" w14:paraId="26DD5B7D" w14:textId="77777777" w:rsidTr="00934667">
        <w:trPr>
          <w:trHeight w:val="280"/>
        </w:trPr>
        <w:tc>
          <w:tcPr>
            <w:tcW w:w="1980" w:type="dxa"/>
            <w:shd w:val="clear" w:color="auto" w:fill="auto"/>
            <w:vAlign w:val="center"/>
          </w:tcPr>
          <w:p w14:paraId="647471E9"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6242ED94" w14:textId="53302C1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w:t>
            </w:r>
          </w:p>
        </w:tc>
        <w:tc>
          <w:tcPr>
            <w:tcW w:w="614" w:type="dxa"/>
            <w:shd w:val="clear" w:color="auto" w:fill="auto"/>
            <w:vAlign w:val="center"/>
          </w:tcPr>
          <w:p w14:paraId="3CA14339" w14:textId="7A17E95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1.9</w:t>
            </w:r>
          </w:p>
        </w:tc>
        <w:tc>
          <w:tcPr>
            <w:tcW w:w="614" w:type="dxa"/>
            <w:shd w:val="clear" w:color="auto" w:fill="auto"/>
            <w:vAlign w:val="center"/>
          </w:tcPr>
          <w:p w14:paraId="119CB03C" w14:textId="025F5B9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2.5</w:t>
            </w:r>
          </w:p>
        </w:tc>
        <w:tc>
          <w:tcPr>
            <w:tcW w:w="615" w:type="dxa"/>
            <w:shd w:val="clear" w:color="auto" w:fill="D9D9D9" w:themeFill="background1" w:themeFillShade="D9"/>
            <w:vAlign w:val="center"/>
          </w:tcPr>
          <w:p w14:paraId="4321AF0F" w14:textId="1F487C8E"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4" w:type="dxa"/>
            <w:shd w:val="clear" w:color="auto" w:fill="D9D9D9" w:themeFill="background1" w:themeFillShade="D9"/>
            <w:vAlign w:val="center"/>
          </w:tcPr>
          <w:p w14:paraId="7E45B44D" w14:textId="3ADF13E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3.9</w:t>
            </w:r>
          </w:p>
        </w:tc>
        <w:tc>
          <w:tcPr>
            <w:tcW w:w="614" w:type="dxa"/>
            <w:shd w:val="clear" w:color="auto" w:fill="D9D9D9" w:themeFill="background1" w:themeFillShade="D9"/>
            <w:vAlign w:val="center"/>
          </w:tcPr>
          <w:p w14:paraId="5322F6B7" w14:textId="1B0A636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5.6</w:t>
            </w:r>
          </w:p>
        </w:tc>
        <w:tc>
          <w:tcPr>
            <w:tcW w:w="614" w:type="dxa"/>
            <w:vAlign w:val="center"/>
          </w:tcPr>
          <w:p w14:paraId="7F5FB759" w14:textId="78931C0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5" w:type="dxa"/>
            <w:shd w:val="clear" w:color="auto" w:fill="auto"/>
            <w:vAlign w:val="center"/>
          </w:tcPr>
          <w:p w14:paraId="1609CE9D" w14:textId="3EA76E0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7.3</w:t>
            </w:r>
          </w:p>
        </w:tc>
        <w:tc>
          <w:tcPr>
            <w:tcW w:w="614" w:type="dxa"/>
            <w:shd w:val="clear" w:color="auto" w:fill="auto"/>
            <w:vAlign w:val="center"/>
          </w:tcPr>
          <w:p w14:paraId="11482B7D" w14:textId="38348D4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10.7</w:t>
            </w:r>
          </w:p>
        </w:tc>
        <w:tc>
          <w:tcPr>
            <w:tcW w:w="614" w:type="dxa"/>
            <w:shd w:val="clear" w:color="auto" w:fill="D9D9D9" w:themeFill="background1" w:themeFillShade="D9"/>
            <w:vAlign w:val="center"/>
          </w:tcPr>
          <w:p w14:paraId="18B914B5" w14:textId="531BF5D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4" w:type="dxa"/>
            <w:shd w:val="clear" w:color="auto" w:fill="D9D9D9" w:themeFill="background1" w:themeFillShade="D9"/>
            <w:vAlign w:val="center"/>
          </w:tcPr>
          <w:p w14:paraId="0F5C235F" w14:textId="72B3234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10.7</w:t>
            </w:r>
          </w:p>
        </w:tc>
        <w:tc>
          <w:tcPr>
            <w:tcW w:w="615" w:type="dxa"/>
            <w:shd w:val="clear" w:color="auto" w:fill="D9D9D9" w:themeFill="background1" w:themeFillShade="D9"/>
            <w:vAlign w:val="center"/>
          </w:tcPr>
          <w:p w14:paraId="5CC5AF27" w14:textId="5D5D436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15.8</w:t>
            </w:r>
          </w:p>
        </w:tc>
      </w:tr>
      <w:tr w:rsidR="00194BF9" w:rsidRPr="00224D3C" w14:paraId="4BC5F390" w14:textId="77777777" w:rsidTr="00934667">
        <w:trPr>
          <w:trHeight w:val="257"/>
        </w:trPr>
        <w:tc>
          <w:tcPr>
            <w:tcW w:w="1980" w:type="dxa"/>
            <w:shd w:val="clear" w:color="auto" w:fill="auto"/>
            <w:vAlign w:val="center"/>
          </w:tcPr>
          <w:p w14:paraId="150B889B"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76844CA4" w14:textId="5DEF430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4C7D2178" w14:textId="3EEBF68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1.7</w:t>
            </w:r>
          </w:p>
        </w:tc>
        <w:tc>
          <w:tcPr>
            <w:tcW w:w="614" w:type="dxa"/>
            <w:shd w:val="clear" w:color="auto" w:fill="auto"/>
            <w:vAlign w:val="center"/>
          </w:tcPr>
          <w:p w14:paraId="7779D607" w14:textId="7D5D8AB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2.3</w:t>
            </w:r>
          </w:p>
        </w:tc>
        <w:tc>
          <w:tcPr>
            <w:tcW w:w="615" w:type="dxa"/>
            <w:shd w:val="clear" w:color="auto" w:fill="D9D9D9" w:themeFill="background1" w:themeFillShade="D9"/>
            <w:vAlign w:val="center"/>
          </w:tcPr>
          <w:p w14:paraId="1814B7CB" w14:textId="089F30A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2.4</w:t>
            </w:r>
          </w:p>
        </w:tc>
        <w:tc>
          <w:tcPr>
            <w:tcW w:w="614" w:type="dxa"/>
            <w:shd w:val="clear" w:color="auto" w:fill="D9D9D9" w:themeFill="background1" w:themeFillShade="D9"/>
            <w:vAlign w:val="center"/>
          </w:tcPr>
          <w:p w14:paraId="6DDB93ED" w14:textId="5E1A238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3.4</w:t>
            </w:r>
          </w:p>
        </w:tc>
        <w:tc>
          <w:tcPr>
            <w:tcW w:w="614" w:type="dxa"/>
            <w:shd w:val="clear" w:color="auto" w:fill="D9D9D9" w:themeFill="background1" w:themeFillShade="D9"/>
            <w:vAlign w:val="center"/>
          </w:tcPr>
          <w:p w14:paraId="1BC6D93F" w14:textId="2BD2AA7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4.9</w:t>
            </w:r>
          </w:p>
        </w:tc>
        <w:tc>
          <w:tcPr>
            <w:tcW w:w="614" w:type="dxa"/>
            <w:vAlign w:val="center"/>
          </w:tcPr>
          <w:p w14:paraId="3688F9F6" w14:textId="4BE38E8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4.4</w:t>
            </w:r>
          </w:p>
        </w:tc>
        <w:tc>
          <w:tcPr>
            <w:tcW w:w="615" w:type="dxa"/>
            <w:shd w:val="clear" w:color="auto" w:fill="auto"/>
            <w:vAlign w:val="center"/>
          </w:tcPr>
          <w:p w14:paraId="3FEA356C" w14:textId="73E0647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6.3</w:t>
            </w:r>
          </w:p>
        </w:tc>
        <w:tc>
          <w:tcPr>
            <w:tcW w:w="614" w:type="dxa"/>
            <w:shd w:val="clear" w:color="auto" w:fill="auto"/>
            <w:vAlign w:val="center"/>
          </w:tcPr>
          <w:p w14:paraId="17104F06" w14:textId="027B917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9.3</w:t>
            </w:r>
          </w:p>
        </w:tc>
        <w:tc>
          <w:tcPr>
            <w:tcW w:w="614" w:type="dxa"/>
            <w:shd w:val="clear" w:color="auto" w:fill="D9D9D9" w:themeFill="background1" w:themeFillShade="D9"/>
            <w:vAlign w:val="center"/>
          </w:tcPr>
          <w:p w14:paraId="67B44409" w14:textId="5987259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6.3</w:t>
            </w:r>
          </w:p>
        </w:tc>
        <w:tc>
          <w:tcPr>
            <w:tcW w:w="614" w:type="dxa"/>
            <w:shd w:val="clear" w:color="auto" w:fill="D9D9D9" w:themeFill="background1" w:themeFillShade="D9"/>
            <w:vAlign w:val="center"/>
          </w:tcPr>
          <w:p w14:paraId="09A30994" w14:textId="30B9082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9.3</w:t>
            </w:r>
          </w:p>
        </w:tc>
        <w:tc>
          <w:tcPr>
            <w:tcW w:w="615" w:type="dxa"/>
            <w:shd w:val="clear" w:color="auto" w:fill="D9D9D9" w:themeFill="background1" w:themeFillShade="D9"/>
            <w:vAlign w:val="center"/>
          </w:tcPr>
          <w:p w14:paraId="4EB3335A" w14:textId="457A1D1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13.7</w:t>
            </w:r>
          </w:p>
        </w:tc>
      </w:tr>
      <w:tr w:rsidR="00194BF9" w:rsidRPr="00224D3C" w14:paraId="0096792B" w14:textId="77777777" w:rsidTr="00934667">
        <w:trPr>
          <w:trHeight w:val="289"/>
        </w:trPr>
        <w:tc>
          <w:tcPr>
            <w:tcW w:w="1980" w:type="dxa"/>
            <w:shd w:val="clear" w:color="auto" w:fill="auto"/>
            <w:vAlign w:val="center"/>
          </w:tcPr>
          <w:p w14:paraId="041DBC6C"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03D23E4D" w14:textId="78BB47F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w:t>
            </w:r>
          </w:p>
        </w:tc>
        <w:tc>
          <w:tcPr>
            <w:tcW w:w="614" w:type="dxa"/>
            <w:shd w:val="clear" w:color="auto" w:fill="auto"/>
            <w:vAlign w:val="center"/>
          </w:tcPr>
          <w:p w14:paraId="33ACB2E4" w14:textId="43C56AB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1.5</w:t>
            </w:r>
          </w:p>
        </w:tc>
        <w:tc>
          <w:tcPr>
            <w:tcW w:w="614" w:type="dxa"/>
            <w:shd w:val="clear" w:color="auto" w:fill="auto"/>
            <w:vAlign w:val="center"/>
          </w:tcPr>
          <w:p w14:paraId="0357A109" w14:textId="079B8BC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2.0</w:t>
            </w:r>
          </w:p>
        </w:tc>
        <w:tc>
          <w:tcPr>
            <w:tcW w:w="615" w:type="dxa"/>
            <w:shd w:val="clear" w:color="auto" w:fill="D9D9D9" w:themeFill="background1" w:themeFillShade="D9"/>
            <w:vAlign w:val="center"/>
          </w:tcPr>
          <w:p w14:paraId="53C97F54" w14:textId="754E2BF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2.2</w:t>
            </w:r>
          </w:p>
        </w:tc>
        <w:tc>
          <w:tcPr>
            <w:tcW w:w="614" w:type="dxa"/>
            <w:shd w:val="clear" w:color="auto" w:fill="D9D9D9" w:themeFill="background1" w:themeFillShade="D9"/>
            <w:vAlign w:val="center"/>
          </w:tcPr>
          <w:p w14:paraId="7426A808" w14:textId="52F9279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3.0</w:t>
            </w:r>
          </w:p>
        </w:tc>
        <w:tc>
          <w:tcPr>
            <w:tcW w:w="614" w:type="dxa"/>
            <w:shd w:val="clear" w:color="auto" w:fill="D9D9D9" w:themeFill="background1" w:themeFillShade="D9"/>
            <w:vAlign w:val="center"/>
          </w:tcPr>
          <w:p w14:paraId="0A09380A" w14:textId="3B71117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4.3</w:t>
            </w:r>
          </w:p>
        </w:tc>
        <w:tc>
          <w:tcPr>
            <w:tcW w:w="614" w:type="dxa"/>
            <w:vAlign w:val="center"/>
          </w:tcPr>
          <w:p w14:paraId="1EB7984C" w14:textId="7BB6F55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3.9</w:t>
            </w:r>
          </w:p>
        </w:tc>
        <w:tc>
          <w:tcPr>
            <w:tcW w:w="615" w:type="dxa"/>
            <w:shd w:val="clear" w:color="auto" w:fill="auto"/>
            <w:vAlign w:val="center"/>
          </w:tcPr>
          <w:p w14:paraId="045A6C16" w14:textId="34EFDE6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5.6</w:t>
            </w:r>
          </w:p>
        </w:tc>
        <w:tc>
          <w:tcPr>
            <w:tcW w:w="614" w:type="dxa"/>
            <w:shd w:val="clear" w:color="auto" w:fill="auto"/>
            <w:vAlign w:val="center"/>
          </w:tcPr>
          <w:p w14:paraId="1BF13E9E" w14:textId="71340BB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8.1</w:t>
            </w:r>
          </w:p>
        </w:tc>
        <w:tc>
          <w:tcPr>
            <w:tcW w:w="614" w:type="dxa"/>
            <w:shd w:val="clear" w:color="auto" w:fill="D9D9D9" w:themeFill="background1" w:themeFillShade="D9"/>
            <w:vAlign w:val="center"/>
          </w:tcPr>
          <w:p w14:paraId="10FBF6D6" w14:textId="74B2D78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5.6</w:t>
            </w:r>
          </w:p>
        </w:tc>
        <w:tc>
          <w:tcPr>
            <w:tcW w:w="614" w:type="dxa"/>
            <w:shd w:val="clear" w:color="auto" w:fill="D9D9D9" w:themeFill="background1" w:themeFillShade="D9"/>
            <w:vAlign w:val="center"/>
          </w:tcPr>
          <w:p w14:paraId="2D393580" w14:textId="0C02504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8.1</w:t>
            </w:r>
          </w:p>
        </w:tc>
        <w:tc>
          <w:tcPr>
            <w:tcW w:w="615" w:type="dxa"/>
            <w:shd w:val="clear" w:color="auto" w:fill="D9D9D9" w:themeFill="background1" w:themeFillShade="D9"/>
            <w:vAlign w:val="center"/>
          </w:tcPr>
          <w:p w14:paraId="06C64D77" w14:textId="4FCF44C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12.0</w:t>
            </w:r>
          </w:p>
        </w:tc>
      </w:tr>
    </w:tbl>
    <w:p w14:paraId="0938FB3A" w14:textId="0D87FCF2" w:rsidR="00DF1BC0" w:rsidRPr="006C1000" w:rsidRDefault="00DF1BC0" w:rsidP="00DF1BC0">
      <w:pPr>
        <w:overflowPunct w:val="0"/>
        <w:autoSpaceDE w:val="0"/>
        <w:autoSpaceDN w:val="0"/>
        <w:adjustRightInd w:val="0"/>
        <w:spacing w:before="120" w:after="120"/>
        <w:jc w:val="center"/>
        <w:textAlignment w:val="baseline"/>
        <w:rPr>
          <w:rFonts w:cs="Times New Roman"/>
          <w:szCs w:val="20"/>
          <w:lang w:val="en-CA"/>
        </w:rPr>
      </w:pPr>
      <w:r>
        <w:rPr>
          <w:rFonts w:cs="Times New Roman"/>
          <w:b/>
          <w:szCs w:val="20"/>
          <w:lang w:val="en-CA"/>
        </w:rPr>
        <w:t xml:space="preserve">Table 6: </w:t>
      </w:r>
      <w:r w:rsidRPr="006C1000">
        <w:rPr>
          <w:rFonts w:cs="Times New Roman"/>
          <w:b/>
          <w:szCs w:val="20"/>
          <w:lang w:val="en-CA"/>
        </w:rPr>
        <w:t>Pit D</w:t>
      </w:r>
      <w:r>
        <w:rPr>
          <w:rFonts w:cs="Times New Roman"/>
          <w:b/>
          <w:szCs w:val="20"/>
          <w:lang w:val="en-CA"/>
        </w:rPr>
        <w:t>imensions and Depth</w:t>
      </w:r>
      <w:r w:rsidRPr="006C1000">
        <w:rPr>
          <w:rFonts w:cs="Times New Roman"/>
          <w:b/>
          <w:szCs w:val="20"/>
          <w:lang w:val="en-CA"/>
        </w:rPr>
        <w:t xml:space="preserve"> for </w:t>
      </w:r>
      <w:r>
        <w:rPr>
          <w:rFonts w:cs="Times New Roman"/>
          <w:b/>
          <w:szCs w:val="20"/>
          <w:lang w:val="en-CA"/>
        </w:rPr>
        <w:t>12</w:t>
      </w:r>
      <w:r w:rsidRPr="006C1000">
        <w:rPr>
          <w:rFonts w:cs="Times New Roman"/>
          <w:b/>
          <w:szCs w:val="20"/>
          <w:lang w:val="en-CA"/>
        </w:rPr>
        <w:t xml:space="preserve"> Regular Users</w:t>
      </w:r>
      <w:r>
        <w:rPr>
          <w:rFonts w:cs="Times New Roman"/>
          <w:b/>
          <w:szCs w:val="20"/>
          <w:lang w:val="en-CA"/>
        </w:rPr>
        <w:t xml:space="preserve"> (N = 12)</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F1BC0" w:rsidRPr="00224D3C" w14:paraId="4A7C921E" w14:textId="77777777" w:rsidTr="007F5583">
        <w:trPr>
          <w:trHeight w:val="302"/>
        </w:trPr>
        <w:tc>
          <w:tcPr>
            <w:tcW w:w="1980" w:type="dxa"/>
            <w:vMerge w:val="restart"/>
            <w:vAlign w:val="center"/>
          </w:tcPr>
          <w:p w14:paraId="6A0A89BA"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3152A479"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DF1BC0" w:rsidRPr="00224D3C" w14:paraId="535217F4" w14:textId="77777777" w:rsidTr="007F5583">
        <w:trPr>
          <w:trHeight w:val="408"/>
        </w:trPr>
        <w:tc>
          <w:tcPr>
            <w:tcW w:w="1980" w:type="dxa"/>
            <w:vMerge/>
            <w:vAlign w:val="center"/>
          </w:tcPr>
          <w:p w14:paraId="27FE72C6" w14:textId="77777777" w:rsidR="00DF1BC0" w:rsidRPr="00274C82" w:rsidRDefault="00DF1BC0" w:rsidP="007F5583">
            <w:pPr>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6785E2A7"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165520E0"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5ADADCAF"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1950FEF7"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DF1BC0" w:rsidRPr="00224D3C" w14:paraId="1CF42675" w14:textId="77777777" w:rsidTr="007F5583">
        <w:tc>
          <w:tcPr>
            <w:tcW w:w="1980" w:type="dxa"/>
            <w:vAlign w:val="center"/>
          </w:tcPr>
          <w:p w14:paraId="0F6DDDC2" w14:textId="77777777" w:rsidR="00DF1BC0" w:rsidRPr="009D6C85" w:rsidRDefault="00DF1BC0" w:rsidP="007F5583">
            <w:pPr>
              <w:overflowPunct w:val="0"/>
              <w:autoSpaceDE w:val="0"/>
              <w:autoSpaceDN w:val="0"/>
              <w:adjustRightInd w:val="0"/>
              <w:spacing w:after="12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04E12775" w14:textId="77777777" w:rsidR="00DF1BC0" w:rsidRPr="00224D3C" w:rsidRDefault="00DF1BC0" w:rsidP="007F5583">
            <w:pPr>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4CB36E06"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1A90B0B4"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3BD798AC"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5908C990"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4129734D"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6E393094"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23099547"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41B093D8"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2E249126"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4BE123D0"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1727C792"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6C1FD9D1"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194BF9" w:rsidRPr="00224D3C" w14:paraId="4FDB1650" w14:textId="77777777" w:rsidTr="00934667">
        <w:trPr>
          <w:trHeight w:val="315"/>
        </w:trPr>
        <w:tc>
          <w:tcPr>
            <w:tcW w:w="1980" w:type="dxa"/>
            <w:shd w:val="clear" w:color="auto" w:fill="auto"/>
            <w:vAlign w:val="center"/>
          </w:tcPr>
          <w:p w14:paraId="5D740FF9"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4895A982" w14:textId="310BC43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1.9</w:t>
            </w:r>
          </w:p>
        </w:tc>
        <w:tc>
          <w:tcPr>
            <w:tcW w:w="614" w:type="dxa"/>
            <w:shd w:val="clear" w:color="auto" w:fill="auto"/>
            <w:vAlign w:val="center"/>
          </w:tcPr>
          <w:p w14:paraId="3094C934" w14:textId="2B740DC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2.7</w:t>
            </w:r>
          </w:p>
        </w:tc>
        <w:tc>
          <w:tcPr>
            <w:tcW w:w="614" w:type="dxa"/>
            <w:shd w:val="clear" w:color="auto" w:fill="auto"/>
            <w:vAlign w:val="center"/>
          </w:tcPr>
          <w:p w14:paraId="56F795B9" w14:textId="1E429A2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3.7</w:t>
            </w:r>
          </w:p>
        </w:tc>
        <w:tc>
          <w:tcPr>
            <w:tcW w:w="615" w:type="dxa"/>
            <w:shd w:val="clear" w:color="auto" w:fill="D9D9D9" w:themeFill="background1" w:themeFillShade="D9"/>
            <w:vAlign w:val="center"/>
          </w:tcPr>
          <w:p w14:paraId="7337BF22" w14:textId="7C2005A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4.1</w:t>
            </w:r>
          </w:p>
        </w:tc>
        <w:tc>
          <w:tcPr>
            <w:tcW w:w="614" w:type="dxa"/>
            <w:shd w:val="clear" w:color="auto" w:fill="D9D9D9" w:themeFill="background1" w:themeFillShade="D9"/>
            <w:vAlign w:val="center"/>
          </w:tcPr>
          <w:p w14:paraId="3CAC6EE4" w14:textId="7386E3A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5.9</w:t>
            </w:r>
          </w:p>
        </w:tc>
        <w:tc>
          <w:tcPr>
            <w:tcW w:w="614" w:type="dxa"/>
            <w:shd w:val="clear" w:color="auto" w:fill="D9D9D9" w:themeFill="background1" w:themeFillShade="D9"/>
            <w:vAlign w:val="center"/>
          </w:tcPr>
          <w:p w14:paraId="3E26FE44" w14:textId="18D8C98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8.6</w:t>
            </w:r>
          </w:p>
        </w:tc>
        <w:tc>
          <w:tcPr>
            <w:tcW w:w="614" w:type="dxa"/>
            <w:vAlign w:val="center"/>
          </w:tcPr>
          <w:p w14:paraId="78F53D95" w14:textId="4FB8E32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7.7</w:t>
            </w:r>
          </w:p>
        </w:tc>
        <w:tc>
          <w:tcPr>
            <w:tcW w:w="615" w:type="dxa"/>
            <w:shd w:val="clear" w:color="auto" w:fill="auto"/>
            <w:vAlign w:val="center"/>
          </w:tcPr>
          <w:p w14:paraId="734876E2" w14:textId="02EEA96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11.3</w:t>
            </w:r>
          </w:p>
        </w:tc>
        <w:tc>
          <w:tcPr>
            <w:tcW w:w="614" w:type="dxa"/>
            <w:shd w:val="clear" w:color="auto" w:fill="auto"/>
            <w:vAlign w:val="center"/>
          </w:tcPr>
          <w:p w14:paraId="3E05C2C0" w14:textId="18E5BFA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16.7</w:t>
            </w:r>
          </w:p>
        </w:tc>
        <w:tc>
          <w:tcPr>
            <w:tcW w:w="614" w:type="dxa"/>
            <w:shd w:val="clear" w:color="auto" w:fill="D9D9D9" w:themeFill="background1" w:themeFillShade="D9"/>
            <w:vAlign w:val="center"/>
          </w:tcPr>
          <w:p w14:paraId="7E0D02F5" w14:textId="40F5CDA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11.3</w:t>
            </w:r>
          </w:p>
        </w:tc>
        <w:tc>
          <w:tcPr>
            <w:tcW w:w="614" w:type="dxa"/>
            <w:shd w:val="clear" w:color="auto" w:fill="D9D9D9" w:themeFill="background1" w:themeFillShade="D9"/>
            <w:vAlign w:val="center"/>
          </w:tcPr>
          <w:p w14:paraId="54376E95" w14:textId="30DF265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16.7</w:t>
            </w:r>
          </w:p>
        </w:tc>
        <w:tc>
          <w:tcPr>
            <w:tcW w:w="615" w:type="dxa"/>
            <w:shd w:val="clear" w:color="auto" w:fill="D9D9D9" w:themeFill="background1" w:themeFillShade="D9"/>
            <w:vAlign w:val="center"/>
          </w:tcPr>
          <w:p w14:paraId="6D9A3473" w14:textId="7BCE5A3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24.8</w:t>
            </w:r>
          </w:p>
        </w:tc>
      </w:tr>
      <w:tr w:rsidR="00194BF9" w:rsidRPr="00224D3C" w14:paraId="1F8F5383" w14:textId="77777777" w:rsidTr="00934667">
        <w:trPr>
          <w:trHeight w:val="267"/>
        </w:trPr>
        <w:tc>
          <w:tcPr>
            <w:tcW w:w="1980" w:type="dxa"/>
            <w:shd w:val="clear" w:color="auto" w:fill="auto"/>
            <w:vAlign w:val="center"/>
          </w:tcPr>
          <w:p w14:paraId="5EF59E9F" w14:textId="775CDB3D" w:rsidR="00194BF9" w:rsidRPr="006C1000" w:rsidRDefault="00194BF9" w:rsidP="007F5583">
            <w:pPr>
              <w:overflowPunct w:val="0"/>
              <w:autoSpaceDE w:val="0"/>
              <w:autoSpaceDN w:val="0"/>
              <w:adjustRightInd w:val="0"/>
              <w:textAlignment w:val="baseline"/>
              <w:rPr>
                <w:rFonts w:cs="Times New Roman"/>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0FD328E2" w14:textId="36684A9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32D427E4" w14:textId="5A0390C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4" w:type="dxa"/>
            <w:shd w:val="clear" w:color="auto" w:fill="auto"/>
            <w:vAlign w:val="center"/>
          </w:tcPr>
          <w:p w14:paraId="100B1BBD" w14:textId="55D6D68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5" w:type="dxa"/>
            <w:shd w:val="clear" w:color="auto" w:fill="D9D9D9" w:themeFill="background1" w:themeFillShade="D9"/>
            <w:vAlign w:val="center"/>
          </w:tcPr>
          <w:p w14:paraId="1533E732" w14:textId="2DF19D0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03393239" w14:textId="29225CD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shd w:val="clear" w:color="auto" w:fill="D9D9D9" w:themeFill="background1" w:themeFillShade="D9"/>
            <w:vAlign w:val="center"/>
          </w:tcPr>
          <w:p w14:paraId="44486C01" w14:textId="2650F75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4" w:type="dxa"/>
            <w:vAlign w:val="center"/>
          </w:tcPr>
          <w:p w14:paraId="29643E28" w14:textId="0B2D2D1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5" w:type="dxa"/>
            <w:shd w:val="clear" w:color="auto" w:fill="auto"/>
            <w:vAlign w:val="center"/>
          </w:tcPr>
          <w:p w14:paraId="05B13C35" w14:textId="5F2730C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auto"/>
            <w:vAlign w:val="center"/>
          </w:tcPr>
          <w:p w14:paraId="7B5F6F27" w14:textId="7D8649C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4" w:type="dxa"/>
            <w:shd w:val="clear" w:color="auto" w:fill="D9D9D9" w:themeFill="background1" w:themeFillShade="D9"/>
            <w:vAlign w:val="center"/>
          </w:tcPr>
          <w:p w14:paraId="17382A53" w14:textId="23CA610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D9D9D9" w:themeFill="background1" w:themeFillShade="D9"/>
            <w:vAlign w:val="center"/>
          </w:tcPr>
          <w:p w14:paraId="60BC6F11" w14:textId="25F9AA8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5" w:type="dxa"/>
            <w:shd w:val="clear" w:color="auto" w:fill="D9D9D9" w:themeFill="background1" w:themeFillShade="D9"/>
            <w:vAlign w:val="center"/>
          </w:tcPr>
          <w:p w14:paraId="37FDD2DE" w14:textId="7610CEF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20.8</w:t>
            </w:r>
          </w:p>
        </w:tc>
      </w:tr>
      <w:tr w:rsidR="00194BF9" w:rsidRPr="00224D3C" w14:paraId="582D99CE" w14:textId="77777777" w:rsidTr="00934667">
        <w:trPr>
          <w:trHeight w:val="267"/>
        </w:trPr>
        <w:tc>
          <w:tcPr>
            <w:tcW w:w="1980" w:type="dxa"/>
            <w:shd w:val="clear" w:color="auto" w:fill="auto"/>
            <w:vAlign w:val="center"/>
          </w:tcPr>
          <w:p w14:paraId="22F3E2B1"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014C5BCC" w14:textId="7DE0E19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696A5D20" w14:textId="373AAA6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1.9</w:t>
            </w:r>
          </w:p>
        </w:tc>
        <w:tc>
          <w:tcPr>
            <w:tcW w:w="614" w:type="dxa"/>
            <w:shd w:val="clear" w:color="auto" w:fill="auto"/>
            <w:vAlign w:val="center"/>
          </w:tcPr>
          <w:p w14:paraId="3083816C" w14:textId="60A72D5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2.7</w:t>
            </w:r>
          </w:p>
        </w:tc>
        <w:tc>
          <w:tcPr>
            <w:tcW w:w="615" w:type="dxa"/>
            <w:shd w:val="clear" w:color="auto" w:fill="D9D9D9" w:themeFill="background1" w:themeFillShade="D9"/>
            <w:vAlign w:val="center"/>
          </w:tcPr>
          <w:p w14:paraId="4008E7A6" w14:textId="088273B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2.9</w:t>
            </w:r>
          </w:p>
        </w:tc>
        <w:tc>
          <w:tcPr>
            <w:tcW w:w="614" w:type="dxa"/>
            <w:shd w:val="clear" w:color="auto" w:fill="D9D9D9" w:themeFill="background1" w:themeFillShade="D9"/>
            <w:vAlign w:val="center"/>
          </w:tcPr>
          <w:p w14:paraId="30AB95DC" w14:textId="0F9DED8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4.1</w:t>
            </w:r>
          </w:p>
        </w:tc>
        <w:tc>
          <w:tcPr>
            <w:tcW w:w="614" w:type="dxa"/>
            <w:shd w:val="clear" w:color="auto" w:fill="D9D9D9" w:themeFill="background1" w:themeFillShade="D9"/>
            <w:vAlign w:val="center"/>
          </w:tcPr>
          <w:p w14:paraId="41A0E87F" w14:textId="38AF0B4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5.9</w:t>
            </w:r>
          </w:p>
        </w:tc>
        <w:tc>
          <w:tcPr>
            <w:tcW w:w="614" w:type="dxa"/>
            <w:vAlign w:val="center"/>
          </w:tcPr>
          <w:p w14:paraId="5504263A" w14:textId="2E512A9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5.3</w:t>
            </w:r>
          </w:p>
        </w:tc>
        <w:tc>
          <w:tcPr>
            <w:tcW w:w="615" w:type="dxa"/>
            <w:shd w:val="clear" w:color="auto" w:fill="auto"/>
            <w:vAlign w:val="center"/>
          </w:tcPr>
          <w:p w14:paraId="1B3B73F6" w14:textId="7ADCB83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7.7</w:t>
            </w:r>
          </w:p>
        </w:tc>
        <w:tc>
          <w:tcPr>
            <w:tcW w:w="614" w:type="dxa"/>
            <w:shd w:val="clear" w:color="auto" w:fill="auto"/>
            <w:vAlign w:val="center"/>
          </w:tcPr>
          <w:p w14:paraId="52DC65A1" w14:textId="0094783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11.3</w:t>
            </w:r>
          </w:p>
        </w:tc>
        <w:tc>
          <w:tcPr>
            <w:tcW w:w="614" w:type="dxa"/>
            <w:shd w:val="clear" w:color="auto" w:fill="D9D9D9" w:themeFill="background1" w:themeFillShade="D9"/>
            <w:vAlign w:val="center"/>
          </w:tcPr>
          <w:p w14:paraId="6C33B358" w14:textId="5AD3B1A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7.7</w:t>
            </w:r>
          </w:p>
        </w:tc>
        <w:tc>
          <w:tcPr>
            <w:tcW w:w="614" w:type="dxa"/>
            <w:shd w:val="clear" w:color="auto" w:fill="D9D9D9" w:themeFill="background1" w:themeFillShade="D9"/>
            <w:vAlign w:val="center"/>
          </w:tcPr>
          <w:p w14:paraId="1674195A" w14:textId="065393A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11.3</w:t>
            </w:r>
          </w:p>
        </w:tc>
        <w:tc>
          <w:tcPr>
            <w:tcW w:w="615" w:type="dxa"/>
            <w:shd w:val="clear" w:color="auto" w:fill="D9D9D9" w:themeFill="background1" w:themeFillShade="D9"/>
            <w:vAlign w:val="center"/>
          </w:tcPr>
          <w:p w14:paraId="7EFD5833" w14:textId="4F53A11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16.7</w:t>
            </w:r>
          </w:p>
        </w:tc>
      </w:tr>
      <w:tr w:rsidR="00194BF9" w:rsidRPr="00224D3C" w14:paraId="13F33CE0" w14:textId="77777777" w:rsidTr="00934667">
        <w:trPr>
          <w:trHeight w:val="289"/>
        </w:trPr>
        <w:tc>
          <w:tcPr>
            <w:tcW w:w="1980" w:type="dxa"/>
            <w:shd w:val="clear" w:color="auto" w:fill="auto"/>
            <w:vAlign w:val="center"/>
          </w:tcPr>
          <w:p w14:paraId="687268A6"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082588F7" w14:textId="5657D72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23042B59" w14:textId="02E4FCC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71FFB0F9" w14:textId="25C25EC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5" w:type="dxa"/>
            <w:shd w:val="clear" w:color="auto" w:fill="D9D9D9" w:themeFill="background1" w:themeFillShade="D9"/>
            <w:vAlign w:val="center"/>
          </w:tcPr>
          <w:p w14:paraId="793530C5" w14:textId="2CBB7F4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w:t>
            </w:r>
          </w:p>
        </w:tc>
        <w:tc>
          <w:tcPr>
            <w:tcW w:w="614" w:type="dxa"/>
            <w:shd w:val="clear" w:color="auto" w:fill="D9D9D9" w:themeFill="background1" w:themeFillShade="D9"/>
            <w:vAlign w:val="center"/>
          </w:tcPr>
          <w:p w14:paraId="089D0090" w14:textId="300F402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0A2B45B2" w14:textId="541D053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6.1</w:t>
            </w:r>
          </w:p>
        </w:tc>
        <w:tc>
          <w:tcPr>
            <w:tcW w:w="614" w:type="dxa"/>
            <w:vAlign w:val="center"/>
          </w:tcPr>
          <w:p w14:paraId="391D65AD" w14:textId="785CE74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5.5</w:t>
            </w:r>
          </w:p>
        </w:tc>
        <w:tc>
          <w:tcPr>
            <w:tcW w:w="615" w:type="dxa"/>
            <w:shd w:val="clear" w:color="auto" w:fill="auto"/>
            <w:vAlign w:val="center"/>
          </w:tcPr>
          <w:p w14:paraId="37D2778A" w14:textId="1F21EE7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auto"/>
            <w:vAlign w:val="center"/>
          </w:tcPr>
          <w:p w14:paraId="2040ACDF" w14:textId="73C5B99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14.1</w:t>
            </w:r>
          </w:p>
        </w:tc>
        <w:tc>
          <w:tcPr>
            <w:tcW w:w="614" w:type="dxa"/>
            <w:shd w:val="clear" w:color="auto" w:fill="D9D9D9" w:themeFill="background1" w:themeFillShade="D9"/>
            <w:vAlign w:val="center"/>
          </w:tcPr>
          <w:p w14:paraId="6C34A247" w14:textId="036EEEA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D9D9D9" w:themeFill="background1" w:themeFillShade="D9"/>
            <w:vAlign w:val="center"/>
          </w:tcPr>
          <w:p w14:paraId="3A4271A2" w14:textId="51C6CAC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5" w:type="dxa"/>
            <w:shd w:val="clear" w:color="auto" w:fill="D9D9D9" w:themeFill="background1" w:themeFillShade="D9"/>
            <w:vAlign w:val="center"/>
          </w:tcPr>
          <w:p w14:paraId="220E26CD" w14:textId="525EC22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17.4</w:t>
            </w:r>
          </w:p>
        </w:tc>
      </w:tr>
      <w:tr w:rsidR="00194BF9" w:rsidRPr="00224D3C" w14:paraId="74B60CE7" w14:textId="77777777" w:rsidTr="00934667">
        <w:trPr>
          <w:trHeight w:val="265"/>
        </w:trPr>
        <w:tc>
          <w:tcPr>
            <w:tcW w:w="1980" w:type="dxa"/>
            <w:shd w:val="clear" w:color="auto" w:fill="auto"/>
            <w:vAlign w:val="center"/>
          </w:tcPr>
          <w:p w14:paraId="75730BE7"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599C9567" w14:textId="184C694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671C6D41" w14:textId="466EB6D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4898327A" w14:textId="2068E98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5" w:type="dxa"/>
            <w:shd w:val="clear" w:color="auto" w:fill="D9D9D9" w:themeFill="background1" w:themeFillShade="D9"/>
            <w:vAlign w:val="center"/>
          </w:tcPr>
          <w:p w14:paraId="11D54053" w14:textId="73D3222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w:t>
            </w:r>
          </w:p>
        </w:tc>
        <w:tc>
          <w:tcPr>
            <w:tcW w:w="614" w:type="dxa"/>
            <w:shd w:val="clear" w:color="auto" w:fill="D9D9D9" w:themeFill="background1" w:themeFillShade="D9"/>
            <w:vAlign w:val="center"/>
          </w:tcPr>
          <w:p w14:paraId="3D116700" w14:textId="05D20AA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5FA94357" w14:textId="65EFBCC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vAlign w:val="center"/>
          </w:tcPr>
          <w:p w14:paraId="7B89405C" w14:textId="392AE24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5" w:type="dxa"/>
            <w:shd w:val="clear" w:color="auto" w:fill="auto"/>
            <w:vAlign w:val="center"/>
          </w:tcPr>
          <w:p w14:paraId="5B770EDE" w14:textId="3D37CDE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auto"/>
            <w:vAlign w:val="center"/>
          </w:tcPr>
          <w:p w14:paraId="018247D3" w14:textId="20E215E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11.4</w:t>
            </w:r>
          </w:p>
        </w:tc>
        <w:tc>
          <w:tcPr>
            <w:tcW w:w="614" w:type="dxa"/>
            <w:shd w:val="clear" w:color="auto" w:fill="D9D9D9" w:themeFill="background1" w:themeFillShade="D9"/>
            <w:vAlign w:val="center"/>
          </w:tcPr>
          <w:p w14:paraId="7E0A0FB6" w14:textId="1C6EADE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D9D9D9" w:themeFill="background1" w:themeFillShade="D9"/>
            <w:vAlign w:val="center"/>
          </w:tcPr>
          <w:p w14:paraId="6309C3CF" w14:textId="5D12949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5" w:type="dxa"/>
            <w:shd w:val="clear" w:color="auto" w:fill="D9D9D9" w:themeFill="background1" w:themeFillShade="D9"/>
            <w:vAlign w:val="center"/>
          </w:tcPr>
          <w:p w14:paraId="08A9C9F9" w14:textId="2CDA5F1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r>
      <w:tr w:rsidR="00194BF9" w:rsidRPr="00224D3C" w14:paraId="2DF845C3" w14:textId="77777777" w:rsidTr="00934667">
        <w:trPr>
          <w:trHeight w:val="269"/>
        </w:trPr>
        <w:tc>
          <w:tcPr>
            <w:tcW w:w="1980" w:type="dxa"/>
            <w:shd w:val="clear" w:color="auto" w:fill="auto"/>
            <w:vAlign w:val="center"/>
          </w:tcPr>
          <w:p w14:paraId="0719E3A5" w14:textId="77777777" w:rsidR="00194BF9" w:rsidRPr="00224D3C" w:rsidRDefault="00194BF9" w:rsidP="007F5583">
            <w:pPr>
              <w:overflowPunct w:val="0"/>
              <w:autoSpaceDE w:val="0"/>
              <w:autoSpaceDN w:val="0"/>
              <w:adjustRightInd w:val="0"/>
              <w:textAlignment w:val="baseline"/>
              <w:rPr>
                <w:sz w:val="18"/>
                <w:szCs w:val="18"/>
                <w:lang w:val="en-CA"/>
              </w:rPr>
            </w:pPr>
            <w:r>
              <w:rPr>
                <w:rFonts w:cs="Times New Roman"/>
                <w:sz w:val="18"/>
                <w:szCs w:val="18"/>
                <w:lang w:val="en-CA"/>
              </w:rPr>
              <w:t>1.5 x 1.5 (square)</w:t>
            </w:r>
          </w:p>
        </w:tc>
        <w:tc>
          <w:tcPr>
            <w:tcW w:w="614" w:type="dxa"/>
            <w:vAlign w:val="center"/>
          </w:tcPr>
          <w:p w14:paraId="073EEFCF" w14:textId="507F863E"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w:t>
            </w:r>
          </w:p>
        </w:tc>
        <w:tc>
          <w:tcPr>
            <w:tcW w:w="614" w:type="dxa"/>
            <w:shd w:val="clear" w:color="auto" w:fill="auto"/>
            <w:vAlign w:val="center"/>
          </w:tcPr>
          <w:p w14:paraId="14829AE3" w14:textId="474DE6E5"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717CC343" w14:textId="129FA806"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1.9</w:t>
            </w:r>
          </w:p>
        </w:tc>
        <w:tc>
          <w:tcPr>
            <w:tcW w:w="615" w:type="dxa"/>
            <w:shd w:val="clear" w:color="auto" w:fill="D9D9D9" w:themeFill="background1" w:themeFillShade="D9"/>
            <w:vAlign w:val="center"/>
          </w:tcPr>
          <w:p w14:paraId="5A5BE882" w14:textId="11FDB6F0"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w:t>
            </w:r>
          </w:p>
        </w:tc>
        <w:tc>
          <w:tcPr>
            <w:tcW w:w="614" w:type="dxa"/>
            <w:shd w:val="clear" w:color="auto" w:fill="D9D9D9" w:themeFill="background1" w:themeFillShade="D9"/>
            <w:vAlign w:val="center"/>
          </w:tcPr>
          <w:p w14:paraId="12F3B725" w14:textId="4D5FD6F9"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2.9</w:t>
            </w:r>
          </w:p>
        </w:tc>
        <w:tc>
          <w:tcPr>
            <w:tcW w:w="614" w:type="dxa"/>
            <w:shd w:val="clear" w:color="auto" w:fill="D9D9D9" w:themeFill="background1" w:themeFillShade="D9"/>
            <w:vAlign w:val="center"/>
          </w:tcPr>
          <w:p w14:paraId="2AC5B9D8" w14:textId="70C6FABA"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4.1</w:t>
            </w:r>
          </w:p>
        </w:tc>
        <w:tc>
          <w:tcPr>
            <w:tcW w:w="614" w:type="dxa"/>
            <w:vAlign w:val="center"/>
          </w:tcPr>
          <w:p w14:paraId="7E775E2B" w14:textId="1C8D9D78"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3.7</w:t>
            </w:r>
          </w:p>
        </w:tc>
        <w:tc>
          <w:tcPr>
            <w:tcW w:w="615" w:type="dxa"/>
            <w:shd w:val="clear" w:color="auto" w:fill="auto"/>
            <w:vAlign w:val="center"/>
          </w:tcPr>
          <w:p w14:paraId="44649B7F" w14:textId="7FDECDA5"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5.3</w:t>
            </w:r>
          </w:p>
        </w:tc>
        <w:tc>
          <w:tcPr>
            <w:tcW w:w="614" w:type="dxa"/>
            <w:shd w:val="clear" w:color="auto" w:fill="auto"/>
            <w:vAlign w:val="center"/>
          </w:tcPr>
          <w:p w14:paraId="62AE24FC" w14:textId="218436F8"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11.6</w:t>
            </w:r>
          </w:p>
        </w:tc>
        <w:tc>
          <w:tcPr>
            <w:tcW w:w="614" w:type="dxa"/>
            <w:shd w:val="clear" w:color="auto" w:fill="D9D9D9" w:themeFill="background1" w:themeFillShade="D9"/>
            <w:vAlign w:val="center"/>
          </w:tcPr>
          <w:p w14:paraId="4DCDCD2F" w14:textId="683D7DAA"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5.3</w:t>
            </w:r>
          </w:p>
        </w:tc>
        <w:tc>
          <w:tcPr>
            <w:tcW w:w="614" w:type="dxa"/>
            <w:shd w:val="clear" w:color="auto" w:fill="D9D9D9" w:themeFill="background1" w:themeFillShade="D9"/>
            <w:vAlign w:val="center"/>
          </w:tcPr>
          <w:p w14:paraId="6B4564A8" w14:textId="1A0ADE18"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7.7</w:t>
            </w:r>
          </w:p>
        </w:tc>
        <w:tc>
          <w:tcPr>
            <w:tcW w:w="615" w:type="dxa"/>
            <w:shd w:val="clear" w:color="auto" w:fill="D9D9D9" w:themeFill="background1" w:themeFillShade="D9"/>
            <w:vAlign w:val="center"/>
          </w:tcPr>
          <w:p w14:paraId="6033600A" w14:textId="2DF6F172"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11.3</w:t>
            </w:r>
          </w:p>
        </w:tc>
      </w:tr>
      <w:tr w:rsidR="00194BF9" w:rsidRPr="00224D3C" w14:paraId="03DA3383" w14:textId="77777777" w:rsidTr="007F5583">
        <w:tc>
          <w:tcPr>
            <w:tcW w:w="1980" w:type="dxa"/>
            <w:shd w:val="clear" w:color="auto" w:fill="auto"/>
            <w:vAlign w:val="center"/>
          </w:tcPr>
          <w:p w14:paraId="2899136C" w14:textId="77777777" w:rsidR="00194BF9" w:rsidRPr="00712D65" w:rsidRDefault="00194BF9" w:rsidP="007F5583">
            <w:pPr>
              <w:overflowPunct w:val="0"/>
              <w:autoSpaceDE w:val="0"/>
              <w:autoSpaceDN w:val="0"/>
              <w:adjustRightInd w:val="0"/>
              <w:spacing w:after="120"/>
              <w:textAlignment w:val="baseline"/>
              <w:rPr>
                <w:rFonts w:cs="Times New Roman"/>
                <w:b/>
                <w:sz w:val="16"/>
                <w:szCs w:val="16"/>
                <w:lang w:val="en-CA"/>
              </w:rPr>
            </w:pPr>
            <w:r w:rsidRPr="00712D65">
              <w:rPr>
                <w:rFonts w:cs="Times New Roman"/>
                <w:b/>
                <w:sz w:val="16"/>
                <w:szCs w:val="16"/>
                <w:lang w:val="en-CA"/>
              </w:rPr>
              <w:t xml:space="preserve">Circular Pit </w:t>
            </w:r>
          </w:p>
          <w:p w14:paraId="138AD7F3"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508B4437"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09C4E200"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611EE2AE"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78EB0E64"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6C9402B8"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0539385F"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7F343ACC"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11C09D59"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25610EEA"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1785E799"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0712A217"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70E10719"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194BF9" w:rsidRPr="00224D3C" w14:paraId="6CA78C30" w14:textId="77777777" w:rsidTr="00934667">
        <w:trPr>
          <w:trHeight w:val="241"/>
        </w:trPr>
        <w:tc>
          <w:tcPr>
            <w:tcW w:w="1980" w:type="dxa"/>
            <w:shd w:val="clear" w:color="auto" w:fill="auto"/>
            <w:vAlign w:val="center"/>
          </w:tcPr>
          <w:p w14:paraId="64F6CB94"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6AECE64C" w14:textId="2B0D827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4" w:type="dxa"/>
            <w:shd w:val="clear" w:color="auto" w:fill="auto"/>
            <w:vAlign w:val="center"/>
          </w:tcPr>
          <w:p w14:paraId="1D4BE347" w14:textId="4053CAA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3.3</w:t>
            </w:r>
          </w:p>
        </w:tc>
        <w:tc>
          <w:tcPr>
            <w:tcW w:w="614" w:type="dxa"/>
            <w:shd w:val="clear" w:color="auto" w:fill="auto"/>
            <w:vAlign w:val="center"/>
          </w:tcPr>
          <w:p w14:paraId="035AE367" w14:textId="699343C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4.6</w:t>
            </w:r>
          </w:p>
        </w:tc>
        <w:tc>
          <w:tcPr>
            <w:tcW w:w="615" w:type="dxa"/>
            <w:shd w:val="clear" w:color="auto" w:fill="D9D9D9" w:themeFill="background1" w:themeFillShade="D9"/>
            <w:vAlign w:val="center"/>
          </w:tcPr>
          <w:p w14:paraId="50D29A45" w14:textId="519D4AC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5.1</w:t>
            </w:r>
          </w:p>
        </w:tc>
        <w:tc>
          <w:tcPr>
            <w:tcW w:w="614" w:type="dxa"/>
            <w:shd w:val="clear" w:color="auto" w:fill="D9D9D9" w:themeFill="background1" w:themeFillShade="D9"/>
            <w:vAlign w:val="center"/>
          </w:tcPr>
          <w:p w14:paraId="3A751738" w14:textId="1A4B2B7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7.4</w:t>
            </w:r>
          </w:p>
        </w:tc>
        <w:tc>
          <w:tcPr>
            <w:tcW w:w="614" w:type="dxa"/>
            <w:shd w:val="clear" w:color="auto" w:fill="D9D9D9" w:themeFill="background1" w:themeFillShade="D9"/>
            <w:vAlign w:val="center"/>
          </w:tcPr>
          <w:p w14:paraId="39088421" w14:textId="50CFF07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10.8</w:t>
            </w:r>
          </w:p>
        </w:tc>
        <w:tc>
          <w:tcPr>
            <w:tcW w:w="614" w:type="dxa"/>
            <w:vAlign w:val="center"/>
          </w:tcPr>
          <w:p w14:paraId="16C1B617" w14:textId="5447E1F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9.7</w:t>
            </w:r>
          </w:p>
        </w:tc>
        <w:tc>
          <w:tcPr>
            <w:tcW w:w="615" w:type="dxa"/>
            <w:shd w:val="clear" w:color="auto" w:fill="auto"/>
            <w:vAlign w:val="center"/>
          </w:tcPr>
          <w:p w14:paraId="20734A81" w14:textId="64B47C1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14.3</w:t>
            </w:r>
          </w:p>
        </w:tc>
        <w:tc>
          <w:tcPr>
            <w:tcW w:w="614" w:type="dxa"/>
            <w:shd w:val="clear" w:color="auto" w:fill="auto"/>
            <w:vAlign w:val="center"/>
          </w:tcPr>
          <w:p w14:paraId="01FDE88B" w14:textId="7B08B95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21.1</w:t>
            </w:r>
          </w:p>
        </w:tc>
        <w:tc>
          <w:tcPr>
            <w:tcW w:w="614" w:type="dxa"/>
            <w:shd w:val="clear" w:color="auto" w:fill="D9D9D9" w:themeFill="background1" w:themeFillShade="D9"/>
            <w:vAlign w:val="center"/>
          </w:tcPr>
          <w:p w14:paraId="04CEE063" w14:textId="18BB5A0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14.3</w:t>
            </w:r>
          </w:p>
        </w:tc>
        <w:tc>
          <w:tcPr>
            <w:tcW w:w="614" w:type="dxa"/>
            <w:shd w:val="clear" w:color="auto" w:fill="D9D9D9" w:themeFill="background1" w:themeFillShade="D9"/>
            <w:vAlign w:val="center"/>
          </w:tcPr>
          <w:p w14:paraId="0F82D8D0" w14:textId="6678CE1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21.1</w:t>
            </w:r>
          </w:p>
        </w:tc>
        <w:tc>
          <w:tcPr>
            <w:tcW w:w="615" w:type="dxa"/>
            <w:shd w:val="clear" w:color="auto" w:fill="D9D9D9" w:themeFill="background1" w:themeFillShade="D9"/>
            <w:vAlign w:val="center"/>
          </w:tcPr>
          <w:p w14:paraId="29C4596E" w14:textId="4386967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31.5</w:t>
            </w:r>
          </w:p>
        </w:tc>
      </w:tr>
      <w:tr w:rsidR="00194BF9" w:rsidRPr="00224D3C" w14:paraId="2AAF1351" w14:textId="77777777" w:rsidTr="00934667">
        <w:trPr>
          <w:trHeight w:val="261"/>
        </w:trPr>
        <w:tc>
          <w:tcPr>
            <w:tcW w:w="1980" w:type="dxa"/>
            <w:shd w:val="clear" w:color="auto" w:fill="auto"/>
            <w:vAlign w:val="center"/>
          </w:tcPr>
          <w:p w14:paraId="72BA10F9"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672A0888" w14:textId="1D46BB0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52962EC9" w14:textId="3D81E20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2.8</w:t>
            </w:r>
          </w:p>
        </w:tc>
        <w:tc>
          <w:tcPr>
            <w:tcW w:w="614" w:type="dxa"/>
            <w:shd w:val="clear" w:color="auto" w:fill="auto"/>
            <w:vAlign w:val="center"/>
          </w:tcPr>
          <w:p w14:paraId="668DA5A4" w14:textId="3AC9AC6B"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3.9</w:t>
            </w:r>
          </w:p>
        </w:tc>
        <w:tc>
          <w:tcPr>
            <w:tcW w:w="615" w:type="dxa"/>
            <w:shd w:val="clear" w:color="auto" w:fill="D9D9D9" w:themeFill="background1" w:themeFillShade="D9"/>
            <w:vAlign w:val="center"/>
          </w:tcPr>
          <w:p w14:paraId="63186F80" w14:textId="65E8585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3B7A630F" w14:textId="1D91E8C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6.2</w:t>
            </w:r>
          </w:p>
        </w:tc>
        <w:tc>
          <w:tcPr>
            <w:tcW w:w="614" w:type="dxa"/>
            <w:shd w:val="clear" w:color="auto" w:fill="D9D9D9" w:themeFill="background1" w:themeFillShade="D9"/>
            <w:vAlign w:val="center"/>
          </w:tcPr>
          <w:p w14:paraId="6136FCF4" w14:textId="019C1F1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9.0</w:t>
            </w:r>
          </w:p>
        </w:tc>
        <w:tc>
          <w:tcPr>
            <w:tcW w:w="614" w:type="dxa"/>
            <w:vAlign w:val="center"/>
          </w:tcPr>
          <w:p w14:paraId="159319EC" w14:textId="5D60A3E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8.1</w:t>
            </w:r>
          </w:p>
        </w:tc>
        <w:tc>
          <w:tcPr>
            <w:tcW w:w="615" w:type="dxa"/>
            <w:shd w:val="clear" w:color="auto" w:fill="auto"/>
            <w:vAlign w:val="center"/>
          </w:tcPr>
          <w:p w14:paraId="4756412F" w14:textId="5F7D58EB"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11.9</w:t>
            </w:r>
          </w:p>
        </w:tc>
        <w:tc>
          <w:tcPr>
            <w:tcW w:w="614" w:type="dxa"/>
            <w:shd w:val="clear" w:color="auto" w:fill="auto"/>
            <w:vAlign w:val="center"/>
          </w:tcPr>
          <w:p w14:paraId="530F88BB" w14:textId="66C91FE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17.6</w:t>
            </w:r>
          </w:p>
        </w:tc>
        <w:tc>
          <w:tcPr>
            <w:tcW w:w="614" w:type="dxa"/>
            <w:shd w:val="clear" w:color="auto" w:fill="D9D9D9" w:themeFill="background1" w:themeFillShade="D9"/>
            <w:vAlign w:val="center"/>
          </w:tcPr>
          <w:p w14:paraId="15FD53EA" w14:textId="4CDA271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11.9</w:t>
            </w:r>
          </w:p>
        </w:tc>
        <w:tc>
          <w:tcPr>
            <w:tcW w:w="614" w:type="dxa"/>
            <w:shd w:val="clear" w:color="auto" w:fill="D9D9D9" w:themeFill="background1" w:themeFillShade="D9"/>
            <w:vAlign w:val="center"/>
          </w:tcPr>
          <w:p w14:paraId="3288F3A7" w14:textId="681AFB24"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17.6</w:t>
            </w:r>
          </w:p>
        </w:tc>
        <w:tc>
          <w:tcPr>
            <w:tcW w:w="615" w:type="dxa"/>
            <w:shd w:val="clear" w:color="auto" w:fill="D9D9D9" w:themeFill="background1" w:themeFillShade="D9"/>
            <w:vAlign w:val="center"/>
          </w:tcPr>
          <w:p w14:paraId="4AF8179F" w14:textId="6E21871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26.1</w:t>
            </w:r>
          </w:p>
        </w:tc>
      </w:tr>
      <w:tr w:rsidR="00194BF9" w:rsidRPr="00224D3C" w14:paraId="404F38E5" w14:textId="77777777" w:rsidTr="00934667">
        <w:trPr>
          <w:trHeight w:val="277"/>
        </w:trPr>
        <w:tc>
          <w:tcPr>
            <w:tcW w:w="1980" w:type="dxa"/>
            <w:shd w:val="clear" w:color="auto" w:fill="auto"/>
            <w:vAlign w:val="center"/>
          </w:tcPr>
          <w:p w14:paraId="1984DB20"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18D72628" w14:textId="1748769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w:t>
            </w:r>
          </w:p>
        </w:tc>
        <w:tc>
          <w:tcPr>
            <w:tcW w:w="614" w:type="dxa"/>
            <w:shd w:val="clear" w:color="auto" w:fill="auto"/>
            <w:vAlign w:val="center"/>
          </w:tcPr>
          <w:p w14:paraId="10DF839B" w14:textId="51FA54C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2.4</w:t>
            </w:r>
          </w:p>
        </w:tc>
        <w:tc>
          <w:tcPr>
            <w:tcW w:w="614" w:type="dxa"/>
            <w:shd w:val="clear" w:color="auto" w:fill="auto"/>
            <w:vAlign w:val="center"/>
          </w:tcPr>
          <w:p w14:paraId="69C89830" w14:textId="0B93FD1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3.4</w:t>
            </w:r>
          </w:p>
        </w:tc>
        <w:tc>
          <w:tcPr>
            <w:tcW w:w="615" w:type="dxa"/>
            <w:shd w:val="clear" w:color="auto" w:fill="D9D9D9" w:themeFill="background1" w:themeFillShade="D9"/>
            <w:vAlign w:val="center"/>
          </w:tcPr>
          <w:p w14:paraId="4F836332" w14:textId="4760185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3.7</w:t>
            </w:r>
          </w:p>
        </w:tc>
        <w:tc>
          <w:tcPr>
            <w:tcW w:w="614" w:type="dxa"/>
            <w:shd w:val="clear" w:color="auto" w:fill="D9D9D9" w:themeFill="background1" w:themeFillShade="D9"/>
            <w:vAlign w:val="center"/>
          </w:tcPr>
          <w:p w14:paraId="7E81555E" w14:textId="4C91BC88"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5.3</w:t>
            </w:r>
          </w:p>
        </w:tc>
        <w:tc>
          <w:tcPr>
            <w:tcW w:w="614" w:type="dxa"/>
            <w:shd w:val="clear" w:color="auto" w:fill="D9D9D9" w:themeFill="background1" w:themeFillShade="D9"/>
            <w:vAlign w:val="center"/>
          </w:tcPr>
          <w:p w14:paraId="42B5000B" w14:textId="0DFA96D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7.7</w:t>
            </w:r>
          </w:p>
        </w:tc>
        <w:tc>
          <w:tcPr>
            <w:tcW w:w="614" w:type="dxa"/>
            <w:vAlign w:val="center"/>
          </w:tcPr>
          <w:p w14:paraId="34CF7A71" w14:textId="617932A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6.9</w:t>
            </w:r>
          </w:p>
        </w:tc>
        <w:tc>
          <w:tcPr>
            <w:tcW w:w="615" w:type="dxa"/>
            <w:shd w:val="clear" w:color="auto" w:fill="auto"/>
            <w:vAlign w:val="center"/>
          </w:tcPr>
          <w:p w14:paraId="16990FBA" w14:textId="0199499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10.1</w:t>
            </w:r>
          </w:p>
        </w:tc>
        <w:tc>
          <w:tcPr>
            <w:tcW w:w="614" w:type="dxa"/>
            <w:shd w:val="clear" w:color="auto" w:fill="auto"/>
            <w:vAlign w:val="center"/>
          </w:tcPr>
          <w:p w14:paraId="08FD21C6" w14:textId="70A9420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14.8</w:t>
            </w:r>
          </w:p>
        </w:tc>
        <w:tc>
          <w:tcPr>
            <w:tcW w:w="614" w:type="dxa"/>
            <w:shd w:val="clear" w:color="auto" w:fill="D9D9D9" w:themeFill="background1" w:themeFillShade="D9"/>
            <w:vAlign w:val="center"/>
          </w:tcPr>
          <w:p w14:paraId="72055C2E" w14:textId="28560EE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10.1</w:t>
            </w:r>
          </w:p>
        </w:tc>
        <w:tc>
          <w:tcPr>
            <w:tcW w:w="614" w:type="dxa"/>
            <w:shd w:val="clear" w:color="auto" w:fill="D9D9D9" w:themeFill="background1" w:themeFillShade="D9"/>
            <w:vAlign w:val="center"/>
          </w:tcPr>
          <w:p w14:paraId="52AE33D7" w14:textId="0885D67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14.8</w:t>
            </w:r>
          </w:p>
        </w:tc>
        <w:tc>
          <w:tcPr>
            <w:tcW w:w="615" w:type="dxa"/>
            <w:shd w:val="clear" w:color="auto" w:fill="D9D9D9" w:themeFill="background1" w:themeFillShade="D9"/>
            <w:vAlign w:val="center"/>
          </w:tcPr>
          <w:p w14:paraId="0007A4F0" w14:textId="1182197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22.0</w:t>
            </w:r>
          </w:p>
        </w:tc>
      </w:tr>
      <w:tr w:rsidR="00194BF9" w:rsidRPr="00224D3C" w14:paraId="56A664E3" w14:textId="77777777" w:rsidTr="00934667">
        <w:trPr>
          <w:trHeight w:val="280"/>
        </w:trPr>
        <w:tc>
          <w:tcPr>
            <w:tcW w:w="1980" w:type="dxa"/>
            <w:shd w:val="clear" w:color="auto" w:fill="auto"/>
            <w:vAlign w:val="center"/>
          </w:tcPr>
          <w:p w14:paraId="3A467B64"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3CF87668" w14:textId="471853A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w:t>
            </w:r>
          </w:p>
        </w:tc>
        <w:tc>
          <w:tcPr>
            <w:tcW w:w="614" w:type="dxa"/>
            <w:shd w:val="clear" w:color="auto" w:fill="auto"/>
            <w:vAlign w:val="center"/>
          </w:tcPr>
          <w:p w14:paraId="22E34DC6" w14:textId="0B4D406D"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2.1</w:t>
            </w:r>
          </w:p>
        </w:tc>
        <w:tc>
          <w:tcPr>
            <w:tcW w:w="614" w:type="dxa"/>
            <w:shd w:val="clear" w:color="auto" w:fill="auto"/>
            <w:vAlign w:val="center"/>
          </w:tcPr>
          <w:p w14:paraId="052B5E2E" w14:textId="2DAD4F8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2.9</w:t>
            </w:r>
          </w:p>
        </w:tc>
        <w:tc>
          <w:tcPr>
            <w:tcW w:w="615" w:type="dxa"/>
            <w:shd w:val="clear" w:color="auto" w:fill="D9D9D9" w:themeFill="background1" w:themeFillShade="D9"/>
            <w:vAlign w:val="center"/>
          </w:tcPr>
          <w:p w14:paraId="6BC8B57E" w14:textId="6CD0647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4" w:type="dxa"/>
            <w:shd w:val="clear" w:color="auto" w:fill="D9D9D9" w:themeFill="background1" w:themeFillShade="D9"/>
            <w:vAlign w:val="center"/>
          </w:tcPr>
          <w:p w14:paraId="0DE7981D" w14:textId="11AA866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4.6</w:t>
            </w:r>
          </w:p>
        </w:tc>
        <w:tc>
          <w:tcPr>
            <w:tcW w:w="614" w:type="dxa"/>
            <w:shd w:val="clear" w:color="auto" w:fill="D9D9D9" w:themeFill="background1" w:themeFillShade="D9"/>
            <w:vAlign w:val="center"/>
          </w:tcPr>
          <w:p w14:paraId="08C35566" w14:textId="55F2727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6.6</w:t>
            </w:r>
          </w:p>
        </w:tc>
        <w:tc>
          <w:tcPr>
            <w:tcW w:w="614" w:type="dxa"/>
            <w:vAlign w:val="center"/>
          </w:tcPr>
          <w:p w14:paraId="48AFDAC2" w14:textId="511ED5D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5.9</w:t>
            </w:r>
          </w:p>
        </w:tc>
        <w:tc>
          <w:tcPr>
            <w:tcW w:w="615" w:type="dxa"/>
            <w:shd w:val="clear" w:color="auto" w:fill="auto"/>
            <w:vAlign w:val="center"/>
          </w:tcPr>
          <w:p w14:paraId="1D6820DE" w14:textId="26FD737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8.6</w:t>
            </w:r>
          </w:p>
        </w:tc>
        <w:tc>
          <w:tcPr>
            <w:tcW w:w="614" w:type="dxa"/>
            <w:shd w:val="clear" w:color="auto" w:fill="auto"/>
            <w:vAlign w:val="center"/>
          </w:tcPr>
          <w:p w14:paraId="3EC196B3" w14:textId="6442789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12.7</w:t>
            </w:r>
          </w:p>
        </w:tc>
        <w:tc>
          <w:tcPr>
            <w:tcW w:w="614" w:type="dxa"/>
            <w:shd w:val="clear" w:color="auto" w:fill="D9D9D9" w:themeFill="background1" w:themeFillShade="D9"/>
            <w:vAlign w:val="center"/>
          </w:tcPr>
          <w:p w14:paraId="23BF37C2" w14:textId="6518F7B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8.6</w:t>
            </w:r>
          </w:p>
        </w:tc>
        <w:tc>
          <w:tcPr>
            <w:tcW w:w="614" w:type="dxa"/>
            <w:shd w:val="clear" w:color="auto" w:fill="D9D9D9" w:themeFill="background1" w:themeFillShade="D9"/>
            <w:vAlign w:val="center"/>
          </w:tcPr>
          <w:p w14:paraId="79CAC213" w14:textId="09E436E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12.7</w:t>
            </w:r>
          </w:p>
        </w:tc>
        <w:tc>
          <w:tcPr>
            <w:tcW w:w="615" w:type="dxa"/>
            <w:shd w:val="clear" w:color="auto" w:fill="D9D9D9" w:themeFill="background1" w:themeFillShade="D9"/>
            <w:vAlign w:val="center"/>
          </w:tcPr>
          <w:p w14:paraId="7284405F" w14:textId="131ABBFF"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18.8</w:t>
            </w:r>
          </w:p>
        </w:tc>
      </w:tr>
      <w:tr w:rsidR="00194BF9" w:rsidRPr="00224D3C" w14:paraId="51BDA6EC" w14:textId="77777777" w:rsidTr="00934667">
        <w:trPr>
          <w:trHeight w:val="257"/>
        </w:trPr>
        <w:tc>
          <w:tcPr>
            <w:tcW w:w="1980" w:type="dxa"/>
            <w:shd w:val="clear" w:color="auto" w:fill="auto"/>
            <w:vAlign w:val="center"/>
          </w:tcPr>
          <w:p w14:paraId="4879335A"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6CB3EA32" w14:textId="03AAE01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w:t>
            </w:r>
          </w:p>
        </w:tc>
        <w:tc>
          <w:tcPr>
            <w:tcW w:w="614" w:type="dxa"/>
            <w:shd w:val="clear" w:color="auto" w:fill="auto"/>
            <w:vAlign w:val="center"/>
          </w:tcPr>
          <w:p w14:paraId="4D2C6C96" w14:textId="4D63532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1.9</w:t>
            </w:r>
          </w:p>
        </w:tc>
        <w:tc>
          <w:tcPr>
            <w:tcW w:w="614" w:type="dxa"/>
            <w:shd w:val="clear" w:color="auto" w:fill="auto"/>
            <w:vAlign w:val="center"/>
          </w:tcPr>
          <w:p w14:paraId="3C4E8A0A" w14:textId="767AE57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2.6</w:t>
            </w:r>
          </w:p>
        </w:tc>
        <w:tc>
          <w:tcPr>
            <w:tcW w:w="615" w:type="dxa"/>
            <w:shd w:val="clear" w:color="auto" w:fill="D9D9D9" w:themeFill="background1" w:themeFillShade="D9"/>
            <w:vAlign w:val="center"/>
          </w:tcPr>
          <w:p w14:paraId="2C12696A" w14:textId="63C2440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4" w:type="dxa"/>
            <w:shd w:val="clear" w:color="auto" w:fill="D9D9D9" w:themeFill="background1" w:themeFillShade="D9"/>
            <w:vAlign w:val="center"/>
          </w:tcPr>
          <w:p w14:paraId="5962E1CC" w14:textId="2EB877C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4.0</w:t>
            </w:r>
          </w:p>
        </w:tc>
        <w:tc>
          <w:tcPr>
            <w:tcW w:w="614" w:type="dxa"/>
            <w:shd w:val="clear" w:color="auto" w:fill="D9D9D9" w:themeFill="background1" w:themeFillShade="D9"/>
            <w:vAlign w:val="center"/>
          </w:tcPr>
          <w:p w14:paraId="417D243A" w14:textId="75D76F0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5.8</w:t>
            </w:r>
          </w:p>
        </w:tc>
        <w:tc>
          <w:tcPr>
            <w:tcW w:w="614" w:type="dxa"/>
            <w:vAlign w:val="center"/>
          </w:tcPr>
          <w:p w14:paraId="78E3AC18" w14:textId="64CB0455"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5.2</w:t>
            </w:r>
          </w:p>
        </w:tc>
        <w:tc>
          <w:tcPr>
            <w:tcW w:w="615" w:type="dxa"/>
            <w:shd w:val="clear" w:color="auto" w:fill="auto"/>
            <w:vAlign w:val="center"/>
          </w:tcPr>
          <w:p w14:paraId="514E0B8E" w14:textId="5B7211E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7.5</w:t>
            </w:r>
          </w:p>
        </w:tc>
        <w:tc>
          <w:tcPr>
            <w:tcW w:w="614" w:type="dxa"/>
            <w:shd w:val="clear" w:color="auto" w:fill="auto"/>
            <w:vAlign w:val="center"/>
          </w:tcPr>
          <w:p w14:paraId="3A1E23B9" w14:textId="4225FA1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11.0</w:t>
            </w:r>
          </w:p>
        </w:tc>
        <w:tc>
          <w:tcPr>
            <w:tcW w:w="614" w:type="dxa"/>
            <w:shd w:val="clear" w:color="auto" w:fill="D9D9D9" w:themeFill="background1" w:themeFillShade="D9"/>
            <w:vAlign w:val="center"/>
          </w:tcPr>
          <w:p w14:paraId="314D4195" w14:textId="45F884D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7.5</w:t>
            </w:r>
          </w:p>
        </w:tc>
        <w:tc>
          <w:tcPr>
            <w:tcW w:w="614" w:type="dxa"/>
            <w:shd w:val="clear" w:color="auto" w:fill="D9D9D9" w:themeFill="background1" w:themeFillShade="D9"/>
            <w:vAlign w:val="center"/>
          </w:tcPr>
          <w:p w14:paraId="7BD9AEA4" w14:textId="6A0D44A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11.0</w:t>
            </w:r>
          </w:p>
        </w:tc>
        <w:tc>
          <w:tcPr>
            <w:tcW w:w="615" w:type="dxa"/>
            <w:shd w:val="clear" w:color="auto" w:fill="D9D9D9" w:themeFill="background1" w:themeFillShade="D9"/>
            <w:vAlign w:val="center"/>
          </w:tcPr>
          <w:p w14:paraId="690DCEA6" w14:textId="1A0FDA5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16.3</w:t>
            </w:r>
          </w:p>
        </w:tc>
      </w:tr>
      <w:tr w:rsidR="00194BF9" w:rsidRPr="00224D3C" w14:paraId="1C07BB2E" w14:textId="77777777" w:rsidTr="00934667">
        <w:trPr>
          <w:trHeight w:val="289"/>
        </w:trPr>
        <w:tc>
          <w:tcPr>
            <w:tcW w:w="1980" w:type="dxa"/>
            <w:shd w:val="clear" w:color="auto" w:fill="auto"/>
            <w:vAlign w:val="center"/>
          </w:tcPr>
          <w:p w14:paraId="73B985CC"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2F4EC9B0" w14:textId="6D38185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7C9C3209" w14:textId="1C0BA30B"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1.7</w:t>
            </w:r>
          </w:p>
        </w:tc>
        <w:tc>
          <w:tcPr>
            <w:tcW w:w="614" w:type="dxa"/>
            <w:shd w:val="clear" w:color="auto" w:fill="auto"/>
            <w:vAlign w:val="center"/>
          </w:tcPr>
          <w:p w14:paraId="0F387FF4" w14:textId="057AAF3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2.3</w:t>
            </w:r>
          </w:p>
        </w:tc>
        <w:tc>
          <w:tcPr>
            <w:tcW w:w="615" w:type="dxa"/>
            <w:shd w:val="clear" w:color="auto" w:fill="D9D9D9" w:themeFill="background1" w:themeFillShade="D9"/>
            <w:vAlign w:val="center"/>
          </w:tcPr>
          <w:p w14:paraId="059170B6" w14:textId="4E9FCE9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w:t>
            </w:r>
          </w:p>
        </w:tc>
        <w:tc>
          <w:tcPr>
            <w:tcW w:w="614" w:type="dxa"/>
            <w:shd w:val="clear" w:color="auto" w:fill="D9D9D9" w:themeFill="background1" w:themeFillShade="D9"/>
            <w:vAlign w:val="center"/>
          </w:tcPr>
          <w:p w14:paraId="379DAB04" w14:textId="63C5E80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3.6</w:t>
            </w:r>
          </w:p>
        </w:tc>
        <w:tc>
          <w:tcPr>
            <w:tcW w:w="614" w:type="dxa"/>
            <w:shd w:val="clear" w:color="auto" w:fill="D9D9D9" w:themeFill="background1" w:themeFillShade="D9"/>
            <w:vAlign w:val="center"/>
          </w:tcPr>
          <w:p w14:paraId="36B69B6F" w14:textId="3A64091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5.1</w:t>
            </w:r>
          </w:p>
        </w:tc>
        <w:tc>
          <w:tcPr>
            <w:tcW w:w="614" w:type="dxa"/>
            <w:vAlign w:val="center"/>
          </w:tcPr>
          <w:p w14:paraId="1675C925" w14:textId="2ABDDDC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4.6</w:t>
            </w:r>
          </w:p>
        </w:tc>
        <w:tc>
          <w:tcPr>
            <w:tcW w:w="615" w:type="dxa"/>
            <w:shd w:val="clear" w:color="auto" w:fill="auto"/>
            <w:vAlign w:val="center"/>
          </w:tcPr>
          <w:p w14:paraId="3FB23F6C" w14:textId="50F1B8A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6.6</w:t>
            </w:r>
          </w:p>
        </w:tc>
        <w:tc>
          <w:tcPr>
            <w:tcW w:w="614" w:type="dxa"/>
            <w:shd w:val="clear" w:color="auto" w:fill="auto"/>
            <w:vAlign w:val="center"/>
          </w:tcPr>
          <w:p w14:paraId="3437E7CE" w14:textId="64463363"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9.7</w:t>
            </w:r>
          </w:p>
        </w:tc>
        <w:tc>
          <w:tcPr>
            <w:tcW w:w="614" w:type="dxa"/>
            <w:shd w:val="clear" w:color="auto" w:fill="D9D9D9" w:themeFill="background1" w:themeFillShade="D9"/>
            <w:vAlign w:val="center"/>
          </w:tcPr>
          <w:p w14:paraId="5FC48DF2" w14:textId="742E50C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6.6</w:t>
            </w:r>
          </w:p>
        </w:tc>
        <w:tc>
          <w:tcPr>
            <w:tcW w:w="614" w:type="dxa"/>
            <w:shd w:val="clear" w:color="auto" w:fill="D9D9D9" w:themeFill="background1" w:themeFillShade="D9"/>
            <w:vAlign w:val="center"/>
          </w:tcPr>
          <w:p w14:paraId="12865B07" w14:textId="2FDEC1A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9.7</w:t>
            </w:r>
          </w:p>
        </w:tc>
        <w:tc>
          <w:tcPr>
            <w:tcW w:w="615" w:type="dxa"/>
            <w:shd w:val="clear" w:color="auto" w:fill="D9D9D9" w:themeFill="background1" w:themeFillShade="D9"/>
            <w:vAlign w:val="center"/>
          </w:tcPr>
          <w:p w14:paraId="475ED46A" w14:textId="0FB732C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14.3</w:t>
            </w:r>
          </w:p>
        </w:tc>
      </w:tr>
    </w:tbl>
    <w:p w14:paraId="648B9BD4" w14:textId="77777777" w:rsidR="00934667" w:rsidRPr="00934667" w:rsidRDefault="00934667" w:rsidP="00934667">
      <w:pPr>
        <w:overflowPunct w:val="0"/>
        <w:autoSpaceDE w:val="0"/>
        <w:autoSpaceDN w:val="0"/>
        <w:adjustRightInd w:val="0"/>
        <w:spacing w:before="120"/>
        <w:textAlignment w:val="baseline"/>
        <w:rPr>
          <w:rFonts w:cs="Times New Roman"/>
          <w:sz w:val="16"/>
          <w:szCs w:val="16"/>
          <w:lang w:val="en-CA"/>
        </w:rPr>
      </w:pPr>
      <w:r w:rsidRPr="00934667">
        <w:rPr>
          <w:rFonts w:cs="Times New Roman"/>
          <w:sz w:val="16"/>
          <w:szCs w:val="16"/>
          <w:vertAlign w:val="superscript"/>
          <w:lang w:val="en-CA"/>
        </w:rPr>
        <w:t xml:space="preserve">1 </w:t>
      </w:r>
      <w:r w:rsidRPr="00934667">
        <w:rPr>
          <w:rFonts w:cs="Times New Roman"/>
          <w:sz w:val="16"/>
          <w:szCs w:val="16"/>
          <w:lang w:val="en-CA"/>
        </w:rPr>
        <w:t>The calculations for pits with a 2 year lifetime have taken into account the limited sludge volume reduction that will occur due to decomposition in this short time frame by multiplying the sludge accumulation rates (R) by 1.5.</w:t>
      </w:r>
    </w:p>
    <w:p w14:paraId="7A66ACEA" w14:textId="69B2DAFD" w:rsidR="00DF1BC0" w:rsidRPr="006C1000" w:rsidRDefault="00DF1BC0" w:rsidP="00DF1BC0">
      <w:pPr>
        <w:overflowPunct w:val="0"/>
        <w:autoSpaceDE w:val="0"/>
        <w:autoSpaceDN w:val="0"/>
        <w:adjustRightInd w:val="0"/>
        <w:spacing w:before="120" w:after="120"/>
        <w:jc w:val="center"/>
        <w:textAlignment w:val="baseline"/>
        <w:rPr>
          <w:rFonts w:cs="Times New Roman"/>
          <w:szCs w:val="20"/>
          <w:lang w:val="en-CA"/>
        </w:rPr>
      </w:pPr>
      <w:r>
        <w:rPr>
          <w:lang w:val="en-CA"/>
        </w:rPr>
        <w:br w:type="page"/>
      </w:r>
      <w:r>
        <w:rPr>
          <w:rFonts w:cs="Times New Roman"/>
          <w:b/>
          <w:szCs w:val="20"/>
          <w:lang w:val="en-CA"/>
        </w:rPr>
        <w:lastRenderedPageBreak/>
        <w:t xml:space="preserve">Table 7: </w:t>
      </w:r>
      <w:r w:rsidRPr="006C1000">
        <w:rPr>
          <w:rFonts w:cs="Times New Roman"/>
          <w:b/>
          <w:szCs w:val="20"/>
          <w:lang w:val="en-CA"/>
        </w:rPr>
        <w:t>Pit D</w:t>
      </w:r>
      <w:r>
        <w:rPr>
          <w:rFonts w:cs="Times New Roman"/>
          <w:b/>
          <w:szCs w:val="20"/>
          <w:lang w:val="en-CA"/>
        </w:rPr>
        <w:t>imensions and Depth</w:t>
      </w:r>
      <w:r w:rsidRPr="006C1000">
        <w:rPr>
          <w:rFonts w:cs="Times New Roman"/>
          <w:b/>
          <w:szCs w:val="20"/>
          <w:lang w:val="en-CA"/>
        </w:rPr>
        <w:t xml:space="preserve"> for </w:t>
      </w:r>
      <w:r>
        <w:rPr>
          <w:rFonts w:cs="Times New Roman"/>
          <w:b/>
          <w:szCs w:val="20"/>
          <w:lang w:val="en-CA"/>
        </w:rPr>
        <w:t>15</w:t>
      </w:r>
      <w:r w:rsidRPr="006C1000">
        <w:rPr>
          <w:rFonts w:cs="Times New Roman"/>
          <w:b/>
          <w:szCs w:val="20"/>
          <w:lang w:val="en-CA"/>
        </w:rPr>
        <w:t xml:space="preserve"> Regular Users</w:t>
      </w:r>
      <w:r>
        <w:rPr>
          <w:rFonts w:cs="Times New Roman"/>
          <w:b/>
          <w:szCs w:val="20"/>
          <w:lang w:val="en-CA"/>
        </w:rPr>
        <w:t xml:space="preserve"> (N = 15)</w:t>
      </w:r>
    </w:p>
    <w:tbl>
      <w:tblPr>
        <w:tblStyle w:val="TableGrid"/>
        <w:tblW w:w="9351" w:type="dxa"/>
        <w:tblLayout w:type="fixed"/>
        <w:tblLook w:val="04A0" w:firstRow="1" w:lastRow="0" w:firstColumn="1" w:lastColumn="0" w:noHBand="0" w:noVBand="1"/>
      </w:tblPr>
      <w:tblGrid>
        <w:gridCol w:w="1980"/>
        <w:gridCol w:w="614"/>
        <w:gridCol w:w="614"/>
        <w:gridCol w:w="614"/>
        <w:gridCol w:w="615"/>
        <w:gridCol w:w="614"/>
        <w:gridCol w:w="614"/>
        <w:gridCol w:w="614"/>
        <w:gridCol w:w="615"/>
        <w:gridCol w:w="614"/>
        <w:gridCol w:w="614"/>
        <w:gridCol w:w="614"/>
        <w:gridCol w:w="615"/>
      </w:tblGrid>
      <w:tr w:rsidR="00DF1BC0" w:rsidRPr="00224D3C" w14:paraId="57A604F3" w14:textId="77777777" w:rsidTr="007F5583">
        <w:trPr>
          <w:trHeight w:val="302"/>
        </w:trPr>
        <w:tc>
          <w:tcPr>
            <w:tcW w:w="1980" w:type="dxa"/>
            <w:vMerge w:val="restart"/>
            <w:vAlign w:val="center"/>
          </w:tcPr>
          <w:p w14:paraId="50048052"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Dimensions</w:t>
            </w:r>
          </w:p>
        </w:tc>
        <w:tc>
          <w:tcPr>
            <w:tcW w:w="7371" w:type="dxa"/>
            <w:gridSpan w:val="12"/>
            <w:vAlign w:val="center"/>
          </w:tcPr>
          <w:p w14:paraId="57BBB89B" w14:textId="77777777" w:rsidR="00DF1BC0" w:rsidRPr="00274C82" w:rsidRDefault="00DF1BC0" w:rsidP="007F5583">
            <w:pPr>
              <w:overflowPunct w:val="0"/>
              <w:autoSpaceDE w:val="0"/>
              <w:autoSpaceDN w:val="0"/>
              <w:adjustRightInd w:val="0"/>
              <w:jc w:val="center"/>
              <w:textAlignment w:val="baseline"/>
              <w:rPr>
                <w:b/>
                <w:sz w:val="18"/>
                <w:szCs w:val="18"/>
                <w:lang w:val="en-CA"/>
              </w:rPr>
            </w:pPr>
            <w:r w:rsidRPr="00274C82">
              <w:rPr>
                <w:b/>
                <w:sz w:val="18"/>
                <w:szCs w:val="18"/>
                <w:lang w:val="en-CA"/>
              </w:rPr>
              <w:t>Pit Depth (D) (metres)</w:t>
            </w:r>
          </w:p>
        </w:tc>
      </w:tr>
      <w:tr w:rsidR="00DF1BC0" w:rsidRPr="00224D3C" w14:paraId="26786B15" w14:textId="77777777" w:rsidTr="007F5583">
        <w:trPr>
          <w:trHeight w:val="408"/>
        </w:trPr>
        <w:tc>
          <w:tcPr>
            <w:tcW w:w="1980" w:type="dxa"/>
            <w:vMerge/>
            <w:vAlign w:val="center"/>
          </w:tcPr>
          <w:p w14:paraId="1718B4AC" w14:textId="77777777" w:rsidR="00DF1BC0" w:rsidRPr="00274C82" w:rsidRDefault="00DF1BC0" w:rsidP="007F5583">
            <w:pPr>
              <w:overflowPunct w:val="0"/>
              <w:autoSpaceDE w:val="0"/>
              <w:autoSpaceDN w:val="0"/>
              <w:adjustRightInd w:val="0"/>
              <w:spacing w:after="120"/>
              <w:jc w:val="center"/>
              <w:textAlignment w:val="baseline"/>
              <w:rPr>
                <w:b/>
                <w:sz w:val="18"/>
                <w:szCs w:val="18"/>
                <w:lang w:val="en-CA"/>
              </w:rPr>
            </w:pPr>
          </w:p>
        </w:tc>
        <w:tc>
          <w:tcPr>
            <w:tcW w:w="1842" w:type="dxa"/>
            <w:gridSpan w:val="3"/>
            <w:vAlign w:val="center"/>
          </w:tcPr>
          <w:p w14:paraId="29D7EE85"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2 Year Lifetime</w:t>
            </w:r>
            <w:r w:rsidRPr="00274C82">
              <w:rPr>
                <w:b/>
                <w:sz w:val="18"/>
                <w:szCs w:val="18"/>
                <w:vertAlign w:val="superscript"/>
                <w:lang w:val="en-CA"/>
              </w:rPr>
              <w:t>1</w:t>
            </w:r>
          </w:p>
        </w:tc>
        <w:tc>
          <w:tcPr>
            <w:tcW w:w="1843" w:type="dxa"/>
            <w:gridSpan w:val="3"/>
            <w:shd w:val="clear" w:color="auto" w:fill="D9D9D9" w:themeFill="background1" w:themeFillShade="D9"/>
            <w:vAlign w:val="center"/>
          </w:tcPr>
          <w:p w14:paraId="5BE63B75"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5 Year Lifetime</w:t>
            </w:r>
          </w:p>
        </w:tc>
        <w:tc>
          <w:tcPr>
            <w:tcW w:w="1843" w:type="dxa"/>
            <w:gridSpan w:val="3"/>
            <w:vAlign w:val="center"/>
          </w:tcPr>
          <w:p w14:paraId="2A83DADC"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10 Year Lifetime</w:t>
            </w:r>
          </w:p>
        </w:tc>
        <w:tc>
          <w:tcPr>
            <w:tcW w:w="1843" w:type="dxa"/>
            <w:gridSpan w:val="3"/>
            <w:shd w:val="clear" w:color="auto" w:fill="D9D9D9" w:themeFill="background1" w:themeFillShade="D9"/>
            <w:vAlign w:val="center"/>
          </w:tcPr>
          <w:p w14:paraId="1F6FFE38" w14:textId="77777777" w:rsidR="00DF1BC0" w:rsidRPr="00274C82" w:rsidRDefault="00DF1BC0" w:rsidP="007F5583">
            <w:pPr>
              <w:overflowPunct w:val="0"/>
              <w:autoSpaceDE w:val="0"/>
              <w:autoSpaceDN w:val="0"/>
              <w:adjustRightInd w:val="0"/>
              <w:jc w:val="center"/>
              <w:textAlignment w:val="baseline"/>
              <w:rPr>
                <w:b/>
                <w:sz w:val="18"/>
                <w:szCs w:val="18"/>
                <w:lang w:val="en-CA"/>
              </w:rPr>
            </w:pPr>
            <w:r>
              <w:rPr>
                <w:b/>
                <w:sz w:val="18"/>
                <w:szCs w:val="18"/>
                <w:lang w:val="en-CA"/>
              </w:rPr>
              <w:t>15 Year Lifetime</w:t>
            </w:r>
          </w:p>
        </w:tc>
      </w:tr>
      <w:tr w:rsidR="00DF1BC0" w:rsidRPr="00224D3C" w14:paraId="20552B4A" w14:textId="77777777" w:rsidTr="007F5583">
        <w:tc>
          <w:tcPr>
            <w:tcW w:w="1980" w:type="dxa"/>
            <w:vAlign w:val="center"/>
          </w:tcPr>
          <w:p w14:paraId="74B0DC11" w14:textId="77777777" w:rsidR="00DF1BC0" w:rsidRPr="009D6C85" w:rsidRDefault="00DF1BC0" w:rsidP="007F5583">
            <w:pPr>
              <w:overflowPunct w:val="0"/>
              <w:autoSpaceDE w:val="0"/>
              <w:autoSpaceDN w:val="0"/>
              <w:adjustRightInd w:val="0"/>
              <w:spacing w:after="120"/>
              <w:jc w:val="center"/>
              <w:textAlignment w:val="baseline"/>
              <w:rPr>
                <w:b/>
                <w:sz w:val="16"/>
                <w:szCs w:val="16"/>
                <w:lang w:val="en-CA"/>
              </w:rPr>
            </w:pPr>
            <w:r w:rsidRPr="009D6C85">
              <w:rPr>
                <w:b/>
                <w:sz w:val="16"/>
                <w:szCs w:val="16"/>
                <w:lang w:val="en-CA"/>
              </w:rPr>
              <w:t>S</w:t>
            </w:r>
            <w:r>
              <w:rPr>
                <w:b/>
                <w:sz w:val="16"/>
                <w:szCs w:val="16"/>
                <w:lang w:val="en-CA"/>
              </w:rPr>
              <w:t>quare/</w:t>
            </w:r>
            <w:r w:rsidRPr="009D6C85">
              <w:rPr>
                <w:b/>
                <w:sz w:val="16"/>
                <w:szCs w:val="16"/>
                <w:lang w:val="en-CA"/>
              </w:rPr>
              <w:t>Rectangular Pit</w:t>
            </w:r>
          </w:p>
          <w:p w14:paraId="3FF77768" w14:textId="77777777" w:rsidR="00DF1BC0" w:rsidRPr="00224D3C" w:rsidRDefault="00DF1BC0" w:rsidP="007F5583">
            <w:pPr>
              <w:overflowPunct w:val="0"/>
              <w:autoSpaceDE w:val="0"/>
              <w:autoSpaceDN w:val="0"/>
              <w:adjustRightInd w:val="0"/>
              <w:jc w:val="center"/>
              <w:textAlignment w:val="baseline"/>
              <w:rPr>
                <w:sz w:val="18"/>
                <w:szCs w:val="18"/>
                <w:lang w:val="en-CA"/>
              </w:rPr>
            </w:pPr>
            <w:r w:rsidRPr="009D6C85">
              <w:rPr>
                <w:b/>
                <w:sz w:val="16"/>
                <w:szCs w:val="16"/>
                <w:lang w:val="en-CA"/>
              </w:rPr>
              <w:t>Length (L) x Width (W) (metres)</w:t>
            </w:r>
          </w:p>
        </w:tc>
        <w:tc>
          <w:tcPr>
            <w:tcW w:w="614" w:type="dxa"/>
            <w:vAlign w:val="center"/>
          </w:tcPr>
          <w:p w14:paraId="13AC94BF"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vAlign w:val="center"/>
          </w:tcPr>
          <w:p w14:paraId="5ED30D32"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61AE1EA3"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5" w:type="dxa"/>
            <w:shd w:val="clear" w:color="auto" w:fill="D9D9D9" w:themeFill="background1" w:themeFillShade="D9"/>
            <w:vAlign w:val="center"/>
          </w:tcPr>
          <w:p w14:paraId="6FDA4D7F"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24DBEBC3"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shd w:val="clear" w:color="auto" w:fill="D9D9D9" w:themeFill="background1" w:themeFillShade="D9"/>
            <w:vAlign w:val="center"/>
          </w:tcPr>
          <w:p w14:paraId="23F05D9A"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vAlign w:val="center"/>
          </w:tcPr>
          <w:p w14:paraId="5743948A"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5" w:type="dxa"/>
            <w:vAlign w:val="center"/>
          </w:tcPr>
          <w:p w14:paraId="56A669CB"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4" w:type="dxa"/>
            <w:vAlign w:val="center"/>
          </w:tcPr>
          <w:p w14:paraId="49356DA8"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c>
          <w:tcPr>
            <w:tcW w:w="614" w:type="dxa"/>
            <w:shd w:val="clear" w:color="auto" w:fill="D9D9D9" w:themeFill="background1" w:themeFillShade="D9"/>
            <w:vAlign w:val="center"/>
          </w:tcPr>
          <w:p w14:paraId="21BCA8DD"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R=40</w:t>
            </w:r>
          </w:p>
        </w:tc>
        <w:tc>
          <w:tcPr>
            <w:tcW w:w="614" w:type="dxa"/>
            <w:shd w:val="clear" w:color="auto" w:fill="D9D9D9" w:themeFill="background1" w:themeFillShade="D9"/>
            <w:vAlign w:val="center"/>
          </w:tcPr>
          <w:p w14:paraId="5DA6F02A"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R=60</w:t>
            </w:r>
          </w:p>
        </w:tc>
        <w:tc>
          <w:tcPr>
            <w:tcW w:w="615" w:type="dxa"/>
            <w:shd w:val="clear" w:color="auto" w:fill="D9D9D9" w:themeFill="background1" w:themeFillShade="D9"/>
            <w:vAlign w:val="center"/>
          </w:tcPr>
          <w:p w14:paraId="685858D7" w14:textId="77777777" w:rsidR="00DF1BC0" w:rsidRPr="009D6C85" w:rsidRDefault="00DF1BC0" w:rsidP="007F5583">
            <w:pPr>
              <w:overflowPunct w:val="0"/>
              <w:autoSpaceDE w:val="0"/>
              <w:autoSpaceDN w:val="0"/>
              <w:adjustRightInd w:val="0"/>
              <w:jc w:val="center"/>
              <w:textAlignment w:val="baseline"/>
              <w:rPr>
                <w:b/>
                <w:sz w:val="16"/>
                <w:szCs w:val="16"/>
                <w:lang w:val="en-CA"/>
              </w:rPr>
            </w:pPr>
            <w:r w:rsidRPr="009D6C85">
              <w:rPr>
                <w:b/>
                <w:sz w:val="16"/>
                <w:szCs w:val="16"/>
                <w:lang w:val="en-CA"/>
              </w:rPr>
              <w:t>R=90</w:t>
            </w:r>
          </w:p>
        </w:tc>
      </w:tr>
      <w:tr w:rsidR="00194BF9" w:rsidRPr="00224D3C" w14:paraId="4B882A9E" w14:textId="77777777" w:rsidTr="00934667">
        <w:trPr>
          <w:trHeight w:val="315"/>
        </w:trPr>
        <w:tc>
          <w:tcPr>
            <w:tcW w:w="1980" w:type="dxa"/>
            <w:shd w:val="clear" w:color="auto" w:fill="auto"/>
            <w:vAlign w:val="center"/>
          </w:tcPr>
          <w:p w14:paraId="7E6A8108"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w:t>
            </w:r>
            <w:r>
              <w:rPr>
                <w:rFonts w:cs="Times New Roman"/>
                <w:sz w:val="18"/>
                <w:szCs w:val="18"/>
                <w:lang w:val="en-CA"/>
              </w:rPr>
              <w:t>.0 (square)</w:t>
            </w:r>
          </w:p>
        </w:tc>
        <w:tc>
          <w:tcPr>
            <w:tcW w:w="614" w:type="dxa"/>
            <w:vAlign w:val="center"/>
          </w:tcPr>
          <w:p w14:paraId="56E5173A" w14:textId="1E19A99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4" w:type="dxa"/>
            <w:shd w:val="clear" w:color="auto" w:fill="auto"/>
            <w:vAlign w:val="center"/>
          </w:tcPr>
          <w:p w14:paraId="2DB8E7B6" w14:textId="598C0ED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4" w:type="dxa"/>
            <w:shd w:val="clear" w:color="auto" w:fill="auto"/>
            <w:vAlign w:val="center"/>
          </w:tcPr>
          <w:p w14:paraId="299DEA37" w14:textId="6D218FF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4.6</w:t>
            </w:r>
          </w:p>
        </w:tc>
        <w:tc>
          <w:tcPr>
            <w:tcW w:w="615" w:type="dxa"/>
            <w:shd w:val="clear" w:color="auto" w:fill="D9D9D9" w:themeFill="background1" w:themeFillShade="D9"/>
            <w:vAlign w:val="center"/>
          </w:tcPr>
          <w:p w14:paraId="2A2F0331" w14:textId="3B9DC6D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shd w:val="clear" w:color="auto" w:fill="D9D9D9" w:themeFill="background1" w:themeFillShade="D9"/>
            <w:vAlign w:val="center"/>
          </w:tcPr>
          <w:p w14:paraId="689A4604" w14:textId="2EE2B9C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4" w:type="dxa"/>
            <w:shd w:val="clear" w:color="auto" w:fill="D9D9D9" w:themeFill="background1" w:themeFillShade="D9"/>
            <w:vAlign w:val="center"/>
          </w:tcPr>
          <w:p w14:paraId="017CF1C8" w14:textId="4AFD77D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10.6</w:t>
            </w:r>
          </w:p>
        </w:tc>
        <w:tc>
          <w:tcPr>
            <w:tcW w:w="614" w:type="dxa"/>
            <w:vAlign w:val="center"/>
          </w:tcPr>
          <w:p w14:paraId="31542F78" w14:textId="78EBFCB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5" w:type="dxa"/>
            <w:shd w:val="clear" w:color="auto" w:fill="auto"/>
            <w:vAlign w:val="center"/>
          </w:tcPr>
          <w:p w14:paraId="05ADCFB6" w14:textId="104B423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4" w:type="dxa"/>
            <w:shd w:val="clear" w:color="auto" w:fill="auto"/>
            <w:vAlign w:val="center"/>
          </w:tcPr>
          <w:p w14:paraId="7806322C" w14:textId="3237046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20.8</w:t>
            </w:r>
          </w:p>
        </w:tc>
        <w:tc>
          <w:tcPr>
            <w:tcW w:w="614" w:type="dxa"/>
            <w:shd w:val="clear" w:color="auto" w:fill="D9D9D9" w:themeFill="background1" w:themeFillShade="D9"/>
            <w:vAlign w:val="center"/>
          </w:tcPr>
          <w:p w14:paraId="20BFBB42" w14:textId="03AFC80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4" w:type="dxa"/>
            <w:shd w:val="clear" w:color="auto" w:fill="D9D9D9" w:themeFill="background1" w:themeFillShade="D9"/>
            <w:vAlign w:val="center"/>
          </w:tcPr>
          <w:p w14:paraId="767F992E" w14:textId="099925F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20.8</w:t>
            </w:r>
          </w:p>
        </w:tc>
        <w:tc>
          <w:tcPr>
            <w:tcW w:w="615" w:type="dxa"/>
            <w:shd w:val="clear" w:color="auto" w:fill="D9D9D9" w:themeFill="background1" w:themeFillShade="D9"/>
            <w:vAlign w:val="center"/>
          </w:tcPr>
          <w:p w14:paraId="1824817C" w14:textId="53510B8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30.9</w:t>
            </w:r>
          </w:p>
        </w:tc>
      </w:tr>
      <w:tr w:rsidR="00194BF9" w:rsidRPr="00224D3C" w14:paraId="0F433C78" w14:textId="77777777" w:rsidTr="00934667">
        <w:trPr>
          <w:trHeight w:val="267"/>
        </w:trPr>
        <w:tc>
          <w:tcPr>
            <w:tcW w:w="1980" w:type="dxa"/>
            <w:shd w:val="clear" w:color="auto" w:fill="auto"/>
            <w:vAlign w:val="center"/>
          </w:tcPr>
          <w:p w14:paraId="18ABCABE" w14:textId="217388DC" w:rsidR="00194BF9" w:rsidRPr="006C1000" w:rsidRDefault="00194BF9" w:rsidP="007F5583">
            <w:pPr>
              <w:overflowPunct w:val="0"/>
              <w:autoSpaceDE w:val="0"/>
              <w:autoSpaceDN w:val="0"/>
              <w:adjustRightInd w:val="0"/>
              <w:textAlignment w:val="baseline"/>
              <w:rPr>
                <w:rFonts w:cs="Times New Roman"/>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p>
        </w:tc>
        <w:tc>
          <w:tcPr>
            <w:tcW w:w="614" w:type="dxa"/>
            <w:vAlign w:val="center"/>
          </w:tcPr>
          <w:p w14:paraId="118D9A31" w14:textId="6735163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00610200" w14:textId="7AA2D8D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4" w:type="dxa"/>
            <w:shd w:val="clear" w:color="auto" w:fill="auto"/>
            <w:vAlign w:val="center"/>
          </w:tcPr>
          <w:p w14:paraId="24967652" w14:textId="54663A5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3.9</w:t>
            </w:r>
          </w:p>
        </w:tc>
        <w:tc>
          <w:tcPr>
            <w:tcW w:w="615" w:type="dxa"/>
            <w:shd w:val="clear" w:color="auto" w:fill="D9D9D9" w:themeFill="background1" w:themeFillShade="D9"/>
            <w:vAlign w:val="center"/>
          </w:tcPr>
          <w:p w14:paraId="3B45E3BC" w14:textId="70D86A3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033E7127" w14:textId="3970186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6.1</w:t>
            </w:r>
          </w:p>
        </w:tc>
        <w:tc>
          <w:tcPr>
            <w:tcW w:w="614" w:type="dxa"/>
            <w:shd w:val="clear" w:color="auto" w:fill="D9D9D9" w:themeFill="background1" w:themeFillShade="D9"/>
            <w:vAlign w:val="center"/>
          </w:tcPr>
          <w:p w14:paraId="0D878E15" w14:textId="1C63E48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8.9</w:t>
            </w:r>
          </w:p>
        </w:tc>
        <w:tc>
          <w:tcPr>
            <w:tcW w:w="614" w:type="dxa"/>
            <w:vAlign w:val="center"/>
          </w:tcPr>
          <w:p w14:paraId="246275DA" w14:textId="3F42FE1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5" w:type="dxa"/>
            <w:shd w:val="clear" w:color="auto" w:fill="auto"/>
            <w:vAlign w:val="center"/>
          </w:tcPr>
          <w:p w14:paraId="704FFBD7" w14:textId="081A732E"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4" w:type="dxa"/>
            <w:shd w:val="clear" w:color="auto" w:fill="auto"/>
            <w:vAlign w:val="center"/>
          </w:tcPr>
          <w:p w14:paraId="477D6A88" w14:textId="79C14F6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17.4</w:t>
            </w:r>
          </w:p>
        </w:tc>
        <w:tc>
          <w:tcPr>
            <w:tcW w:w="614" w:type="dxa"/>
            <w:shd w:val="clear" w:color="auto" w:fill="D9D9D9" w:themeFill="background1" w:themeFillShade="D9"/>
            <w:vAlign w:val="center"/>
          </w:tcPr>
          <w:p w14:paraId="316CADF6" w14:textId="080F016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4" w:type="dxa"/>
            <w:shd w:val="clear" w:color="auto" w:fill="D9D9D9" w:themeFill="background1" w:themeFillShade="D9"/>
            <w:vAlign w:val="center"/>
          </w:tcPr>
          <w:p w14:paraId="315A85F1" w14:textId="42B572B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17.4</w:t>
            </w:r>
          </w:p>
        </w:tc>
        <w:tc>
          <w:tcPr>
            <w:tcW w:w="615" w:type="dxa"/>
            <w:shd w:val="clear" w:color="auto" w:fill="D9D9D9" w:themeFill="background1" w:themeFillShade="D9"/>
            <w:vAlign w:val="center"/>
          </w:tcPr>
          <w:p w14:paraId="78D144A4" w14:textId="45FE5CA0"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25.8</w:t>
            </w:r>
          </w:p>
        </w:tc>
      </w:tr>
      <w:tr w:rsidR="00194BF9" w:rsidRPr="00224D3C" w14:paraId="551AAE64" w14:textId="77777777" w:rsidTr="00934667">
        <w:trPr>
          <w:trHeight w:val="267"/>
        </w:trPr>
        <w:tc>
          <w:tcPr>
            <w:tcW w:w="1980" w:type="dxa"/>
            <w:shd w:val="clear" w:color="auto" w:fill="auto"/>
            <w:vAlign w:val="center"/>
          </w:tcPr>
          <w:p w14:paraId="41D7CE8F"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w:t>
            </w:r>
            <w:r>
              <w:rPr>
                <w:rFonts w:cs="Times New Roman"/>
                <w:sz w:val="18"/>
                <w:szCs w:val="18"/>
                <w:lang w:val="en-CA"/>
              </w:rPr>
              <w:t xml:space="preserve">.0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0F1C11A7" w14:textId="4A343BE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42DDF501" w14:textId="50EB7F6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4" w:type="dxa"/>
            <w:shd w:val="clear" w:color="auto" w:fill="auto"/>
            <w:vAlign w:val="center"/>
          </w:tcPr>
          <w:p w14:paraId="580D1030" w14:textId="7582CAB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w:t>
            </w:r>
          </w:p>
        </w:tc>
        <w:tc>
          <w:tcPr>
            <w:tcW w:w="615" w:type="dxa"/>
            <w:shd w:val="clear" w:color="auto" w:fill="D9D9D9" w:themeFill="background1" w:themeFillShade="D9"/>
            <w:vAlign w:val="center"/>
          </w:tcPr>
          <w:p w14:paraId="0832DFB3" w14:textId="35A7887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22BC9CD6" w14:textId="772B7A9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shd w:val="clear" w:color="auto" w:fill="D9D9D9" w:themeFill="background1" w:themeFillShade="D9"/>
            <w:vAlign w:val="center"/>
          </w:tcPr>
          <w:p w14:paraId="38D98A2B" w14:textId="5A0A337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4" w:type="dxa"/>
            <w:vAlign w:val="center"/>
          </w:tcPr>
          <w:p w14:paraId="0C9677F4" w14:textId="546542F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5" w:type="dxa"/>
            <w:shd w:val="clear" w:color="auto" w:fill="auto"/>
            <w:vAlign w:val="center"/>
          </w:tcPr>
          <w:p w14:paraId="03848770" w14:textId="4BC68BF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auto"/>
            <w:vAlign w:val="center"/>
          </w:tcPr>
          <w:p w14:paraId="0E4C8538" w14:textId="1AF4703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4" w:type="dxa"/>
            <w:shd w:val="clear" w:color="auto" w:fill="D9D9D9" w:themeFill="background1" w:themeFillShade="D9"/>
            <w:vAlign w:val="center"/>
          </w:tcPr>
          <w:p w14:paraId="289F6B4B" w14:textId="2E813CD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D9D9D9" w:themeFill="background1" w:themeFillShade="D9"/>
            <w:vAlign w:val="center"/>
          </w:tcPr>
          <w:p w14:paraId="06E3EDB2" w14:textId="2F0764D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c>
          <w:tcPr>
            <w:tcW w:w="615" w:type="dxa"/>
            <w:shd w:val="clear" w:color="auto" w:fill="D9D9D9" w:themeFill="background1" w:themeFillShade="D9"/>
            <w:vAlign w:val="center"/>
          </w:tcPr>
          <w:p w14:paraId="71228A25" w14:textId="49B52F9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20.8</w:t>
            </w:r>
          </w:p>
        </w:tc>
      </w:tr>
      <w:tr w:rsidR="00194BF9" w:rsidRPr="00224D3C" w14:paraId="7E29209E" w14:textId="77777777" w:rsidTr="00934667">
        <w:trPr>
          <w:trHeight w:val="289"/>
        </w:trPr>
        <w:tc>
          <w:tcPr>
            <w:tcW w:w="1980" w:type="dxa"/>
            <w:shd w:val="clear" w:color="auto" w:fill="auto"/>
            <w:vAlign w:val="center"/>
          </w:tcPr>
          <w:p w14:paraId="7BA12364"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1.2</w:t>
            </w:r>
            <w:r>
              <w:rPr>
                <w:rFonts w:cs="Times New Roman"/>
                <w:sz w:val="18"/>
                <w:szCs w:val="18"/>
                <w:lang w:val="en-CA"/>
              </w:rPr>
              <w:t xml:space="preserve"> (square)</w:t>
            </w:r>
          </w:p>
        </w:tc>
        <w:tc>
          <w:tcPr>
            <w:tcW w:w="614" w:type="dxa"/>
            <w:vAlign w:val="center"/>
          </w:tcPr>
          <w:p w14:paraId="6FD7B733" w14:textId="46EF0A92"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w:t>
            </w:r>
          </w:p>
        </w:tc>
        <w:tc>
          <w:tcPr>
            <w:tcW w:w="614" w:type="dxa"/>
            <w:shd w:val="clear" w:color="auto" w:fill="auto"/>
            <w:vAlign w:val="center"/>
          </w:tcPr>
          <w:p w14:paraId="419C13BE" w14:textId="5B7559A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2.4</w:t>
            </w:r>
          </w:p>
        </w:tc>
        <w:tc>
          <w:tcPr>
            <w:tcW w:w="614" w:type="dxa"/>
            <w:shd w:val="clear" w:color="auto" w:fill="auto"/>
            <w:vAlign w:val="center"/>
          </w:tcPr>
          <w:p w14:paraId="1BAE2F60" w14:textId="3FFD5AF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3.3</w:t>
            </w:r>
          </w:p>
        </w:tc>
        <w:tc>
          <w:tcPr>
            <w:tcW w:w="615" w:type="dxa"/>
            <w:shd w:val="clear" w:color="auto" w:fill="D9D9D9" w:themeFill="background1" w:themeFillShade="D9"/>
            <w:vAlign w:val="center"/>
          </w:tcPr>
          <w:p w14:paraId="045C3711" w14:textId="7597CD3C"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3.6</w:t>
            </w:r>
          </w:p>
        </w:tc>
        <w:tc>
          <w:tcPr>
            <w:tcW w:w="614" w:type="dxa"/>
            <w:shd w:val="clear" w:color="auto" w:fill="D9D9D9" w:themeFill="background1" w:themeFillShade="D9"/>
            <w:vAlign w:val="center"/>
          </w:tcPr>
          <w:p w14:paraId="60B93BB3" w14:textId="5BA95B4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5.2</w:t>
            </w:r>
          </w:p>
        </w:tc>
        <w:tc>
          <w:tcPr>
            <w:tcW w:w="614" w:type="dxa"/>
            <w:shd w:val="clear" w:color="auto" w:fill="D9D9D9" w:themeFill="background1" w:themeFillShade="D9"/>
            <w:vAlign w:val="center"/>
          </w:tcPr>
          <w:p w14:paraId="3D342888" w14:textId="0B1F7C9A"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7.5</w:t>
            </w:r>
          </w:p>
        </w:tc>
        <w:tc>
          <w:tcPr>
            <w:tcW w:w="614" w:type="dxa"/>
            <w:vAlign w:val="center"/>
          </w:tcPr>
          <w:p w14:paraId="1503AF78" w14:textId="51FBD033"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6.8</w:t>
            </w:r>
          </w:p>
        </w:tc>
        <w:tc>
          <w:tcPr>
            <w:tcW w:w="615" w:type="dxa"/>
            <w:shd w:val="clear" w:color="auto" w:fill="auto"/>
            <w:vAlign w:val="center"/>
          </w:tcPr>
          <w:p w14:paraId="496F3BB3" w14:textId="446F0D7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9.9</w:t>
            </w:r>
          </w:p>
        </w:tc>
        <w:tc>
          <w:tcPr>
            <w:tcW w:w="614" w:type="dxa"/>
            <w:shd w:val="clear" w:color="auto" w:fill="auto"/>
            <w:vAlign w:val="center"/>
          </w:tcPr>
          <w:p w14:paraId="4B522934" w14:textId="73647F5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14.6</w:t>
            </w:r>
          </w:p>
        </w:tc>
        <w:tc>
          <w:tcPr>
            <w:tcW w:w="614" w:type="dxa"/>
            <w:shd w:val="clear" w:color="auto" w:fill="D9D9D9" w:themeFill="background1" w:themeFillShade="D9"/>
            <w:vAlign w:val="center"/>
          </w:tcPr>
          <w:p w14:paraId="2A038E4D" w14:textId="717743F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9.9</w:t>
            </w:r>
          </w:p>
        </w:tc>
        <w:tc>
          <w:tcPr>
            <w:tcW w:w="614" w:type="dxa"/>
            <w:shd w:val="clear" w:color="auto" w:fill="D9D9D9" w:themeFill="background1" w:themeFillShade="D9"/>
            <w:vAlign w:val="center"/>
          </w:tcPr>
          <w:p w14:paraId="6576F4B7" w14:textId="0778311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14.6</w:t>
            </w:r>
          </w:p>
        </w:tc>
        <w:tc>
          <w:tcPr>
            <w:tcW w:w="615" w:type="dxa"/>
            <w:shd w:val="clear" w:color="auto" w:fill="D9D9D9" w:themeFill="background1" w:themeFillShade="D9"/>
            <w:vAlign w:val="center"/>
          </w:tcPr>
          <w:p w14:paraId="1F96FB08" w14:textId="28FFA2F6"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21.6</w:t>
            </w:r>
          </w:p>
        </w:tc>
      </w:tr>
      <w:tr w:rsidR="00194BF9" w:rsidRPr="00224D3C" w14:paraId="64182331" w14:textId="77777777" w:rsidTr="00934667">
        <w:trPr>
          <w:trHeight w:val="265"/>
        </w:trPr>
        <w:tc>
          <w:tcPr>
            <w:tcW w:w="1980" w:type="dxa"/>
            <w:shd w:val="clear" w:color="auto" w:fill="auto"/>
            <w:vAlign w:val="center"/>
          </w:tcPr>
          <w:p w14:paraId="0AD54EE1" w14:textId="77777777" w:rsidR="00194BF9" w:rsidRPr="00224D3C" w:rsidRDefault="00194BF9" w:rsidP="007F5583">
            <w:pPr>
              <w:overflowPunct w:val="0"/>
              <w:autoSpaceDE w:val="0"/>
              <w:autoSpaceDN w:val="0"/>
              <w:adjustRightInd w:val="0"/>
              <w:textAlignment w:val="baseline"/>
              <w:rPr>
                <w:sz w:val="18"/>
                <w:szCs w:val="18"/>
                <w:lang w:val="en-CA"/>
              </w:rPr>
            </w:pPr>
            <w:r w:rsidRPr="006C1000">
              <w:rPr>
                <w:rFonts w:cs="Times New Roman"/>
                <w:sz w:val="18"/>
                <w:szCs w:val="18"/>
                <w:lang w:val="en-CA"/>
              </w:rPr>
              <w:t>1.2</w:t>
            </w:r>
            <w:r>
              <w:rPr>
                <w:rFonts w:cs="Times New Roman"/>
                <w:sz w:val="18"/>
                <w:szCs w:val="18"/>
                <w:lang w:val="en-CA"/>
              </w:rPr>
              <w:t xml:space="preserve"> </w:t>
            </w:r>
            <w:r w:rsidRPr="006C1000">
              <w:rPr>
                <w:rFonts w:cs="Times New Roman"/>
                <w:sz w:val="18"/>
                <w:szCs w:val="18"/>
                <w:lang w:val="en-CA"/>
              </w:rPr>
              <w:t>x</w:t>
            </w:r>
            <w:r>
              <w:rPr>
                <w:rFonts w:cs="Times New Roman"/>
                <w:sz w:val="18"/>
                <w:szCs w:val="18"/>
                <w:lang w:val="en-CA"/>
              </w:rPr>
              <w:t xml:space="preserve"> </w:t>
            </w:r>
            <w:r w:rsidRPr="006C1000">
              <w:rPr>
                <w:rFonts w:cs="Times New Roman"/>
                <w:sz w:val="18"/>
                <w:szCs w:val="18"/>
                <w:lang w:val="en-CA"/>
              </w:rPr>
              <w:t>1.5</w:t>
            </w:r>
          </w:p>
        </w:tc>
        <w:tc>
          <w:tcPr>
            <w:tcW w:w="614" w:type="dxa"/>
            <w:vAlign w:val="center"/>
          </w:tcPr>
          <w:p w14:paraId="343FBC6B" w14:textId="721B70E9"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0C2C34EF" w14:textId="21C787AB"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w:t>
            </w:r>
          </w:p>
        </w:tc>
        <w:tc>
          <w:tcPr>
            <w:tcW w:w="614" w:type="dxa"/>
            <w:shd w:val="clear" w:color="auto" w:fill="auto"/>
            <w:vAlign w:val="center"/>
          </w:tcPr>
          <w:p w14:paraId="16F7630F" w14:textId="7EAC69AF"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5" w:type="dxa"/>
            <w:shd w:val="clear" w:color="auto" w:fill="D9D9D9" w:themeFill="background1" w:themeFillShade="D9"/>
            <w:vAlign w:val="center"/>
          </w:tcPr>
          <w:p w14:paraId="2B9FECB3" w14:textId="375F521D"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w:t>
            </w:r>
          </w:p>
        </w:tc>
        <w:tc>
          <w:tcPr>
            <w:tcW w:w="614" w:type="dxa"/>
            <w:shd w:val="clear" w:color="auto" w:fill="D9D9D9" w:themeFill="background1" w:themeFillShade="D9"/>
            <w:vAlign w:val="center"/>
          </w:tcPr>
          <w:p w14:paraId="314855FC" w14:textId="5EDDFFF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4.3</w:t>
            </w:r>
          </w:p>
        </w:tc>
        <w:tc>
          <w:tcPr>
            <w:tcW w:w="614" w:type="dxa"/>
            <w:shd w:val="clear" w:color="auto" w:fill="D9D9D9" w:themeFill="background1" w:themeFillShade="D9"/>
            <w:vAlign w:val="center"/>
          </w:tcPr>
          <w:p w14:paraId="3F177EE9" w14:textId="05B1BA5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6.1</w:t>
            </w:r>
          </w:p>
        </w:tc>
        <w:tc>
          <w:tcPr>
            <w:tcW w:w="614" w:type="dxa"/>
            <w:vAlign w:val="center"/>
          </w:tcPr>
          <w:p w14:paraId="036C8CBC" w14:textId="0E466F01"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5.5</w:t>
            </w:r>
          </w:p>
        </w:tc>
        <w:tc>
          <w:tcPr>
            <w:tcW w:w="615" w:type="dxa"/>
            <w:shd w:val="clear" w:color="auto" w:fill="auto"/>
            <w:vAlign w:val="center"/>
          </w:tcPr>
          <w:p w14:paraId="765FC4D6" w14:textId="3F1D3335"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auto"/>
            <w:vAlign w:val="center"/>
          </w:tcPr>
          <w:p w14:paraId="530F3CF4" w14:textId="5E425AC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4" w:type="dxa"/>
            <w:shd w:val="clear" w:color="auto" w:fill="D9D9D9" w:themeFill="background1" w:themeFillShade="D9"/>
            <w:vAlign w:val="center"/>
          </w:tcPr>
          <w:p w14:paraId="0AA2362F" w14:textId="32A1A564"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8.0</w:t>
            </w:r>
          </w:p>
        </w:tc>
        <w:tc>
          <w:tcPr>
            <w:tcW w:w="614" w:type="dxa"/>
            <w:shd w:val="clear" w:color="auto" w:fill="D9D9D9" w:themeFill="background1" w:themeFillShade="D9"/>
            <w:vAlign w:val="center"/>
          </w:tcPr>
          <w:p w14:paraId="0C055EE0" w14:textId="7E52B508"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11.8</w:t>
            </w:r>
          </w:p>
        </w:tc>
        <w:tc>
          <w:tcPr>
            <w:tcW w:w="615" w:type="dxa"/>
            <w:shd w:val="clear" w:color="auto" w:fill="D9D9D9" w:themeFill="background1" w:themeFillShade="D9"/>
            <w:vAlign w:val="center"/>
          </w:tcPr>
          <w:p w14:paraId="45157AE3" w14:textId="45F7ED97" w:rsidR="00194BF9" w:rsidRPr="00304DF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17.4</w:t>
            </w:r>
          </w:p>
        </w:tc>
      </w:tr>
      <w:tr w:rsidR="00194BF9" w:rsidRPr="00224D3C" w14:paraId="72AFE3FF" w14:textId="77777777" w:rsidTr="00934667">
        <w:trPr>
          <w:trHeight w:val="269"/>
        </w:trPr>
        <w:tc>
          <w:tcPr>
            <w:tcW w:w="1980" w:type="dxa"/>
            <w:shd w:val="clear" w:color="auto" w:fill="auto"/>
            <w:vAlign w:val="center"/>
          </w:tcPr>
          <w:p w14:paraId="0D0AE8A5" w14:textId="77777777" w:rsidR="00194BF9" w:rsidRPr="00224D3C" w:rsidRDefault="00194BF9" w:rsidP="007F5583">
            <w:pPr>
              <w:overflowPunct w:val="0"/>
              <w:autoSpaceDE w:val="0"/>
              <w:autoSpaceDN w:val="0"/>
              <w:adjustRightInd w:val="0"/>
              <w:textAlignment w:val="baseline"/>
              <w:rPr>
                <w:sz w:val="18"/>
                <w:szCs w:val="18"/>
                <w:lang w:val="en-CA"/>
              </w:rPr>
            </w:pPr>
            <w:r>
              <w:rPr>
                <w:rFonts w:cs="Times New Roman"/>
                <w:sz w:val="18"/>
                <w:szCs w:val="18"/>
                <w:lang w:val="en-CA"/>
              </w:rPr>
              <w:t>1.5 x 1.5 (square)</w:t>
            </w:r>
          </w:p>
        </w:tc>
        <w:tc>
          <w:tcPr>
            <w:tcW w:w="614" w:type="dxa"/>
            <w:vAlign w:val="center"/>
          </w:tcPr>
          <w:p w14:paraId="768BAD3F" w14:textId="53629318"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w:t>
            </w:r>
          </w:p>
        </w:tc>
        <w:tc>
          <w:tcPr>
            <w:tcW w:w="614" w:type="dxa"/>
            <w:shd w:val="clear" w:color="auto" w:fill="auto"/>
            <w:vAlign w:val="center"/>
          </w:tcPr>
          <w:p w14:paraId="678249A3" w14:textId="07B1E660"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0C4FE6E2" w14:textId="4EDF9E81"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w:t>
            </w:r>
          </w:p>
        </w:tc>
        <w:tc>
          <w:tcPr>
            <w:tcW w:w="615" w:type="dxa"/>
            <w:shd w:val="clear" w:color="auto" w:fill="D9D9D9" w:themeFill="background1" w:themeFillShade="D9"/>
            <w:vAlign w:val="center"/>
          </w:tcPr>
          <w:p w14:paraId="70591875" w14:textId="73D0AC74"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2.5</w:t>
            </w:r>
          </w:p>
        </w:tc>
        <w:tc>
          <w:tcPr>
            <w:tcW w:w="614" w:type="dxa"/>
            <w:shd w:val="clear" w:color="auto" w:fill="D9D9D9" w:themeFill="background1" w:themeFillShade="D9"/>
            <w:vAlign w:val="center"/>
          </w:tcPr>
          <w:p w14:paraId="250C2EBA" w14:textId="2774C611"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3.5</w:t>
            </w:r>
          </w:p>
        </w:tc>
        <w:tc>
          <w:tcPr>
            <w:tcW w:w="614" w:type="dxa"/>
            <w:shd w:val="clear" w:color="auto" w:fill="D9D9D9" w:themeFill="background1" w:themeFillShade="D9"/>
            <w:vAlign w:val="center"/>
          </w:tcPr>
          <w:p w14:paraId="5F69508A" w14:textId="45DF519E"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5.0</w:t>
            </w:r>
          </w:p>
        </w:tc>
        <w:tc>
          <w:tcPr>
            <w:tcW w:w="614" w:type="dxa"/>
            <w:vAlign w:val="center"/>
          </w:tcPr>
          <w:p w14:paraId="66439619" w14:textId="234AF344"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5" w:type="dxa"/>
            <w:shd w:val="clear" w:color="auto" w:fill="auto"/>
            <w:vAlign w:val="center"/>
          </w:tcPr>
          <w:p w14:paraId="49E2205D" w14:textId="0D633B84"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auto"/>
            <w:vAlign w:val="center"/>
          </w:tcPr>
          <w:p w14:paraId="03005D1D" w14:textId="32EEF931"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4" w:type="dxa"/>
            <w:shd w:val="clear" w:color="auto" w:fill="D9D9D9" w:themeFill="background1" w:themeFillShade="D9"/>
            <w:vAlign w:val="center"/>
          </w:tcPr>
          <w:p w14:paraId="4000E665" w14:textId="14DA9629"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6.5</w:t>
            </w:r>
          </w:p>
        </w:tc>
        <w:tc>
          <w:tcPr>
            <w:tcW w:w="614" w:type="dxa"/>
            <w:shd w:val="clear" w:color="auto" w:fill="D9D9D9" w:themeFill="background1" w:themeFillShade="D9"/>
            <w:vAlign w:val="center"/>
          </w:tcPr>
          <w:p w14:paraId="7D9387C2" w14:textId="20BF4FB4"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9.5</w:t>
            </w:r>
          </w:p>
        </w:tc>
        <w:tc>
          <w:tcPr>
            <w:tcW w:w="615" w:type="dxa"/>
            <w:shd w:val="clear" w:color="auto" w:fill="D9D9D9" w:themeFill="background1" w:themeFillShade="D9"/>
            <w:vAlign w:val="center"/>
          </w:tcPr>
          <w:p w14:paraId="1FCC10DE" w14:textId="666177B1" w:rsidR="00194BF9" w:rsidRPr="00A51D3B"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14.0</w:t>
            </w:r>
          </w:p>
        </w:tc>
      </w:tr>
      <w:tr w:rsidR="00194BF9" w:rsidRPr="00224D3C" w14:paraId="6B869F2E" w14:textId="77777777" w:rsidTr="00934667">
        <w:tc>
          <w:tcPr>
            <w:tcW w:w="1980" w:type="dxa"/>
            <w:shd w:val="clear" w:color="auto" w:fill="auto"/>
            <w:vAlign w:val="center"/>
          </w:tcPr>
          <w:p w14:paraId="60CA9530" w14:textId="77777777" w:rsidR="00194BF9" w:rsidRPr="00712D65" w:rsidRDefault="00194BF9" w:rsidP="007F5583">
            <w:pPr>
              <w:overflowPunct w:val="0"/>
              <w:autoSpaceDE w:val="0"/>
              <w:autoSpaceDN w:val="0"/>
              <w:adjustRightInd w:val="0"/>
              <w:spacing w:after="120"/>
              <w:textAlignment w:val="baseline"/>
              <w:rPr>
                <w:rFonts w:cs="Times New Roman"/>
                <w:b/>
                <w:sz w:val="16"/>
                <w:szCs w:val="16"/>
                <w:lang w:val="en-CA"/>
              </w:rPr>
            </w:pPr>
            <w:r w:rsidRPr="00712D65">
              <w:rPr>
                <w:rFonts w:cs="Times New Roman"/>
                <w:b/>
                <w:sz w:val="16"/>
                <w:szCs w:val="16"/>
                <w:lang w:val="en-CA"/>
              </w:rPr>
              <w:t xml:space="preserve">Circular Pit </w:t>
            </w:r>
          </w:p>
          <w:p w14:paraId="56CA2D79"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sidRPr="00712D65">
              <w:rPr>
                <w:rFonts w:cs="Times New Roman"/>
                <w:b/>
                <w:sz w:val="16"/>
                <w:szCs w:val="16"/>
                <w:lang w:val="en-CA"/>
              </w:rPr>
              <w:t>Diameter (d) (metres)</w:t>
            </w:r>
          </w:p>
        </w:tc>
        <w:tc>
          <w:tcPr>
            <w:tcW w:w="614" w:type="dxa"/>
            <w:vAlign w:val="center"/>
          </w:tcPr>
          <w:p w14:paraId="253F6F66"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vAlign w:val="center"/>
          </w:tcPr>
          <w:p w14:paraId="0DA159E0"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0201943C"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5" w:type="dxa"/>
            <w:shd w:val="clear" w:color="auto" w:fill="D9D9D9" w:themeFill="background1" w:themeFillShade="D9"/>
            <w:vAlign w:val="center"/>
          </w:tcPr>
          <w:p w14:paraId="11A07B92"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54B1453D"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shd w:val="clear" w:color="auto" w:fill="D9D9D9" w:themeFill="background1" w:themeFillShade="D9"/>
            <w:vAlign w:val="center"/>
          </w:tcPr>
          <w:p w14:paraId="2FBA24A8"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vAlign w:val="center"/>
          </w:tcPr>
          <w:p w14:paraId="131CFF4D"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5" w:type="dxa"/>
            <w:vAlign w:val="center"/>
          </w:tcPr>
          <w:p w14:paraId="5A7ADE46"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R=60</w:t>
            </w:r>
          </w:p>
        </w:tc>
        <w:tc>
          <w:tcPr>
            <w:tcW w:w="614" w:type="dxa"/>
            <w:vAlign w:val="center"/>
          </w:tcPr>
          <w:p w14:paraId="36AE1133" w14:textId="77777777" w:rsidR="00194BF9" w:rsidRPr="006C1000" w:rsidRDefault="00194BF9" w:rsidP="007F5583">
            <w:pPr>
              <w:overflowPunct w:val="0"/>
              <w:autoSpaceDE w:val="0"/>
              <w:autoSpaceDN w:val="0"/>
              <w:adjustRightInd w:val="0"/>
              <w:jc w:val="center"/>
              <w:textAlignment w:val="baseline"/>
              <w:rPr>
                <w:color w:val="000000"/>
                <w:sz w:val="18"/>
                <w:szCs w:val="18"/>
                <w:lang w:val="en-CA"/>
              </w:rPr>
            </w:pPr>
            <w:r w:rsidRPr="009D6C85">
              <w:rPr>
                <w:b/>
                <w:sz w:val="16"/>
                <w:szCs w:val="16"/>
                <w:lang w:val="en-CA"/>
              </w:rPr>
              <w:t>R=90</w:t>
            </w:r>
          </w:p>
        </w:tc>
        <w:tc>
          <w:tcPr>
            <w:tcW w:w="614" w:type="dxa"/>
            <w:shd w:val="clear" w:color="auto" w:fill="D9D9D9" w:themeFill="background1" w:themeFillShade="D9"/>
            <w:vAlign w:val="center"/>
          </w:tcPr>
          <w:p w14:paraId="4ED6AF56"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R=40</w:t>
            </w:r>
          </w:p>
        </w:tc>
        <w:tc>
          <w:tcPr>
            <w:tcW w:w="614" w:type="dxa"/>
            <w:shd w:val="clear" w:color="auto" w:fill="D9D9D9" w:themeFill="background1" w:themeFillShade="D9"/>
            <w:vAlign w:val="center"/>
          </w:tcPr>
          <w:p w14:paraId="1D115FF8"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R=60</w:t>
            </w:r>
          </w:p>
        </w:tc>
        <w:tc>
          <w:tcPr>
            <w:tcW w:w="615" w:type="dxa"/>
            <w:shd w:val="clear" w:color="auto" w:fill="D9D9D9" w:themeFill="background1" w:themeFillShade="D9"/>
            <w:vAlign w:val="center"/>
          </w:tcPr>
          <w:p w14:paraId="3E9B6BE2" w14:textId="77777777" w:rsidR="00194BF9" w:rsidRPr="00224D3C" w:rsidRDefault="00194BF9" w:rsidP="007F5583">
            <w:pPr>
              <w:overflowPunct w:val="0"/>
              <w:autoSpaceDE w:val="0"/>
              <w:autoSpaceDN w:val="0"/>
              <w:adjustRightInd w:val="0"/>
              <w:jc w:val="center"/>
              <w:textAlignment w:val="baseline"/>
              <w:rPr>
                <w:sz w:val="18"/>
                <w:szCs w:val="18"/>
                <w:lang w:val="en-CA"/>
              </w:rPr>
            </w:pPr>
            <w:r w:rsidRPr="009D6C85">
              <w:rPr>
                <w:b/>
                <w:sz w:val="16"/>
                <w:szCs w:val="16"/>
                <w:lang w:val="en-CA"/>
              </w:rPr>
              <w:t>R=90</w:t>
            </w:r>
          </w:p>
        </w:tc>
      </w:tr>
      <w:tr w:rsidR="00194BF9" w:rsidRPr="00224D3C" w14:paraId="54DFB6E7" w14:textId="77777777" w:rsidTr="00934667">
        <w:trPr>
          <w:trHeight w:val="241"/>
        </w:trPr>
        <w:tc>
          <w:tcPr>
            <w:tcW w:w="1980" w:type="dxa"/>
            <w:shd w:val="clear" w:color="auto" w:fill="auto"/>
            <w:vAlign w:val="center"/>
          </w:tcPr>
          <w:p w14:paraId="26959F00"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1.0</w:t>
            </w:r>
          </w:p>
        </w:tc>
        <w:tc>
          <w:tcPr>
            <w:tcW w:w="614" w:type="dxa"/>
            <w:vAlign w:val="center"/>
          </w:tcPr>
          <w:p w14:paraId="55017D12" w14:textId="54873D2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2.8</w:t>
            </w:r>
          </w:p>
        </w:tc>
        <w:tc>
          <w:tcPr>
            <w:tcW w:w="614" w:type="dxa"/>
            <w:shd w:val="clear" w:color="auto" w:fill="auto"/>
            <w:vAlign w:val="center"/>
          </w:tcPr>
          <w:p w14:paraId="3527EC9D" w14:textId="6340E5C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3.9</w:t>
            </w:r>
          </w:p>
        </w:tc>
        <w:tc>
          <w:tcPr>
            <w:tcW w:w="614" w:type="dxa"/>
            <w:shd w:val="clear" w:color="auto" w:fill="auto"/>
            <w:vAlign w:val="center"/>
          </w:tcPr>
          <w:p w14:paraId="57AD0B0A" w14:textId="4BBB74A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5.7</w:t>
            </w:r>
          </w:p>
        </w:tc>
        <w:tc>
          <w:tcPr>
            <w:tcW w:w="615" w:type="dxa"/>
            <w:shd w:val="clear" w:color="auto" w:fill="D9D9D9" w:themeFill="background1" w:themeFillShade="D9"/>
            <w:vAlign w:val="center"/>
          </w:tcPr>
          <w:p w14:paraId="248D6DD4" w14:textId="7178274D"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6.2</w:t>
            </w:r>
          </w:p>
        </w:tc>
        <w:tc>
          <w:tcPr>
            <w:tcW w:w="614" w:type="dxa"/>
            <w:shd w:val="clear" w:color="auto" w:fill="D9D9D9" w:themeFill="background1" w:themeFillShade="D9"/>
            <w:vAlign w:val="center"/>
          </w:tcPr>
          <w:p w14:paraId="60BB26C5" w14:textId="2988AAFD"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9.1</w:t>
            </w:r>
          </w:p>
        </w:tc>
        <w:tc>
          <w:tcPr>
            <w:tcW w:w="614" w:type="dxa"/>
            <w:shd w:val="clear" w:color="auto" w:fill="D9D9D9" w:themeFill="background1" w:themeFillShade="D9"/>
            <w:vAlign w:val="center"/>
          </w:tcPr>
          <w:p w14:paraId="06CB3BB8" w14:textId="7B1462A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13.4</w:t>
            </w:r>
          </w:p>
        </w:tc>
        <w:tc>
          <w:tcPr>
            <w:tcW w:w="614" w:type="dxa"/>
            <w:vAlign w:val="center"/>
          </w:tcPr>
          <w:p w14:paraId="3DBEC7C1" w14:textId="581AA4F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12.0</w:t>
            </w:r>
          </w:p>
        </w:tc>
        <w:tc>
          <w:tcPr>
            <w:tcW w:w="615" w:type="dxa"/>
            <w:shd w:val="clear" w:color="auto" w:fill="auto"/>
            <w:vAlign w:val="center"/>
          </w:tcPr>
          <w:p w14:paraId="5B01FCA5" w14:textId="1136BBF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17.7</w:t>
            </w:r>
          </w:p>
        </w:tc>
        <w:tc>
          <w:tcPr>
            <w:tcW w:w="614" w:type="dxa"/>
            <w:shd w:val="clear" w:color="auto" w:fill="auto"/>
            <w:vAlign w:val="center"/>
          </w:tcPr>
          <w:p w14:paraId="7646355B" w14:textId="7BD4F93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26.3</w:t>
            </w:r>
          </w:p>
        </w:tc>
        <w:tc>
          <w:tcPr>
            <w:tcW w:w="614" w:type="dxa"/>
            <w:shd w:val="clear" w:color="auto" w:fill="D9D9D9" w:themeFill="background1" w:themeFillShade="D9"/>
            <w:vAlign w:val="center"/>
          </w:tcPr>
          <w:p w14:paraId="7E79E814" w14:textId="3468DB8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17.7</w:t>
            </w:r>
          </w:p>
        </w:tc>
        <w:tc>
          <w:tcPr>
            <w:tcW w:w="614" w:type="dxa"/>
            <w:shd w:val="clear" w:color="auto" w:fill="D9D9D9" w:themeFill="background1" w:themeFillShade="D9"/>
            <w:vAlign w:val="center"/>
          </w:tcPr>
          <w:p w14:paraId="25C94991" w14:textId="35BB180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26.3</w:t>
            </w:r>
          </w:p>
        </w:tc>
        <w:tc>
          <w:tcPr>
            <w:tcW w:w="615" w:type="dxa"/>
            <w:shd w:val="clear" w:color="auto" w:fill="D9D9D9" w:themeFill="background1" w:themeFillShade="D9"/>
            <w:vAlign w:val="center"/>
          </w:tcPr>
          <w:p w14:paraId="361814B8" w14:textId="65955E5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39.2</w:t>
            </w:r>
          </w:p>
        </w:tc>
      </w:tr>
      <w:tr w:rsidR="00194BF9" w:rsidRPr="00224D3C" w14:paraId="2E92B56E" w14:textId="77777777" w:rsidTr="00934667">
        <w:trPr>
          <w:trHeight w:val="261"/>
        </w:trPr>
        <w:tc>
          <w:tcPr>
            <w:tcW w:w="1980" w:type="dxa"/>
            <w:shd w:val="clear" w:color="auto" w:fill="auto"/>
            <w:vAlign w:val="center"/>
          </w:tcPr>
          <w:p w14:paraId="25789084"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1.1</w:t>
            </w:r>
          </w:p>
        </w:tc>
        <w:tc>
          <w:tcPr>
            <w:tcW w:w="614" w:type="dxa"/>
            <w:vAlign w:val="center"/>
          </w:tcPr>
          <w:p w14:paraId="1D4CCE34" w14:textId="2E5035D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2.4</w:t>
            </w:r>
          </w:p>
        </w:tc>
        <w:tc>
          <w:tcPr>
            <w:tcW w:w="614" w:type="dxa"/>
            <w:shd w:val="clear" w:color="auto" w:fill="auto"/>
            <w:vAlign w:val="center"/>
          </w:tcPr>
          <w:p w14:paraId="268F67D9" w14:textId="562E994D"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3.3</w:t>
            </w:r>
          </w:p>
        </w:tc>
        <w:tc>
          <w:tcPr>
            <w:tcW w:w="614" w:type="dxa"/>
            <w:shd w:val="clear" w:color="auto" w:fill="auto"/>
            <w:vAlign w:val="center"/>
          </w:tcPr>
          <w:p w14:paraId="668FCA32" w14:textId="54BC062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4.8</w:t>
            </w:r>
          </w:p>
        </w:tc>
        <w:tc>
          <w:tcPr>
            <w:tcW w:w="615" w:type="dxa"/>
            <w:shd w:val="clear" w:color="auto" w:fill="D9D9D9" w:themeFill="background1" w:themeFillShade="D9"/>
            <w:vAlign w:val="center"/>
          </w:tcPr>
          <w:p w14:paraId="354CBC40" w14:textId="4C44BE3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5.2</w:t>
            </w:r>
          </w:p>
        </w:tc>
        <w:tc>
          <w:tcPr>
            <w:tcW w:w="614" w:type="dxa"/>
            <w:shd w:val="clear" w:color="auto" w:fill="D9D9D9" w:themeFill="background1" w:themeFillShade="D9"/>
            <w:vAlign w:val="center"/>
          </w:tcPr>
          <w:p w14:paraId="5BDEC627" w14:textId="044218BA"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7.6</w:t>
            </w:r>
          </w:p>
        </w:tc>
        <w:tc>
          <w:tcPr>
            <w:tcW w:w="614" w:type="dxa"/>
            <w:shd w:val="clear" w:color="auto" w:fill="D9D9D9" w:themeFill="background1" w:themeFillShade="D9"/>
            <w:vAlign w:val="center"/>
          </w:tcPr>
          <w:p w14:paraId="0C64BD62" w14:textId="76BB5BC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11.2</w:t>
            </w:r>
          </w:p>
        </w:tc>
        <w:tc>
          <w:tcPr>
            <w:tcW w:w="614" w:type="dxa"/>
            <w:vAlign w:val="center"/>
          </w:tcPr>
          <w:p w14:paraId="0FC20BB5" w14:textId="0CBBE03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10.0</w:t>
            </w:r>
          </w:p>
        </w:tc>
        <w:tc>
          <w:tcPr>
            <w:tcW w:w="615" w:type="dxa"/>
            <w:shd w:val="clear" w:color="auto" w:fill="auto"/>
            <w:vAlign w:val="center"/>
          </w:tcPr>
          <w:p w14:paraId="2247CD96" w14:textId="1E9492FE"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14.7</w:t>
            </w:r>
          </w:p>
        </w:tc>
        <w:tc>
          <w:tcPr>
            <w:tcW w:w="614" w:type="dxa"/>
            <w:shd w:val="clear" w:color="auto" w:fill="auto"/>
            <w:vAlign w:val="center"/>
          </w:tcPr>
          <w:p w14:paraId="37A6BB20" w14:textId="44D7CFE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21.8</w:t>
            </w:r>
          </w:p>
        </w:tc>
        <w:tc>
          <w:tcPr>
            <w:tcW w:w="614" w:type="dxa"/>
            <w:shd w:val="clear" w:color="auto" w:fill="D9D9D9" w:themeFill="background1" w:themeFillShade="D9"/>
            <w:vAlign w:val="center"/>
          </w:tcPr>
          <w:p w14:paraId="126586FB" w14:textId="26506CAC"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14.7</w:t>
            </w:r>
          </w:p>
        </w:tc>
        <w:tc>
          <w:tcPr>
            <w:tcW w:w="614" w:type="dxa"/>
            <w:shd w:val="clear" w:color="auto" w:fill="D9D9D9" w:themeFill="background1" w:themeFillShade="D9"/>
            <w:vAlign w:val="center"/>
          </w:tcPr>
          <w:p w14:paraId="5BF8022E" w14:textId="7665D77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21.8</w:t>
            </w:r>
          </w:p>
        </w:tc>
        <w:tc>
          <w:tcPr>
            <w:tcW w:w="615" w:type="dxa"/>
            <w:shd w:val="clear" w:color="auto" w:fill="D9D9D9" w:themeFill="background1" w:themeFillShade="D9"/>
            <w:vAlign w:val="center"/>
          </w:tcPr>
          <w:p w14:paraId="547884FD" w14:textId="3C07563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32.5</w:t>
            </w:r>
          </w:p>
        </w:tc>
      </w:tr>
      <w:tr w:rsidR="00194BF9" w:rsidRPr="00224D3C" w14:paraId="39D628E6" w14:textId="77777777" w:rsidTr="00934667">
        <w:trPr>
          <w:trHeight w:val="277"/>
        </w:trPr>
        <w:tc>
          <w:tcPr>
            <w:tcW w:w="1980" w:type="dxa"/>
            <w:shd w:val="clear" w:color="auto" w:fill="auto"/>
            <w:vAlign w:val="center"/>
          </w:tcPr>
          <w:p w14:paraId="4D46F66E"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1.2</w:t>
            </w:r>
          </w:p>
        </w:tc>
        <w:tc>
          <w:tcPr>
            <w:tcW w:w="614" w:type="dxa"/>
            <w:vAlign w:val="center"/>
          </w:tcPr>
          <w:p w14:paraId="3668C004" w14:textId="0083EE3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2.1</w:t>
            </w:r>
          </w:p>
        </w:tc>
        <w:tc>
          <w:tcPr>
            <w:tcW w:w="614" w:type="dxa"/>
            <w:shd w:val="clear" w:color="auto" w:fill="auto"/>
            <w:vAlign w:val="center"/>
          </w:tcPr>
          <w:p w14:paraId="6B9B1C10" w14:textId="6056E3E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2.9</w:t>
            </w:r>
          </w:p>
        </w:tc>
        <w:tc>
          <w:tcPr>
            <w:tcW w:w="614" w:type="dxa"/>
            <w:shd w:val="clear" w:color="auto" w:fill="auto"/>
            <w:vAlign w:val="center"/>
          </w:tcPr>
          <w:p w14:paraId="38907E02" w14:textId="00724E5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4.1</w:t>
            </w:r>
          </w:p>
        </w:tc>
        <w:tc>
          <w:tcPr>
            <w:tcW w:w="615" w:type="dxa"/>
            <w:shd w:val="clear" w:color="auto" w:fill="D9D9D9" w:themeFill="background1" w:themeFillShade="D9"/>
            <w:vAlign w:val="center"/>
          </w:tcPr>
          <w:p w14:paraId="1A3EF7A8" w14:textId="3C35409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4.5</w:t>
            </w:r>
          </w:p>
        </w:tc>
        <w:tc>
          <w:tcPr>
            <w:tcW w:w="614" w:type="dxa"/>
            <w:shd w:val="clear" w:color="auto" w:fill="D9D9D9" w:themeFill="background1" w:themeFillShade="D9"/>
            <w:vAlign w:val="center"/>
          </w:tcPr>
          <w:p w14:paraId="7CAFB534" w14:textId="61FBD5E5"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6.5</w:t>
            </w:r>
          </w:p>
        </w:tc>
        <w:tc>
          <w:tcPr>
            <w:tcW w:w="614" w:type="dxa"/>
            <w:shd w:val="clear" w:color="auto" w:fill="D9D9D9" w:themeFill="background1" w:themeFillShade="D9"/>
            <w:vAlign w:val="center"/>
          </w:tcPr>
          <w:p w14:paraId="7BC78F89" w14:textId="15498CD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9.5</w:t>
            </w:r>
          </w:p>
        </w:tc>
        <w:tc>
          <w:tcPr>
            <w:tcW w:w="614" w:type="dxa"/>
            <w:vAlign w:val="center"/>
          </w:tcPr>
          <w:p w14:paraId="31DA8085" w14:textId="41AD7F2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8.5</w:t>
            </w:r>
          </w:p>
        </w:tc>
        <w:tc>
          <w:tcPr>
            <w:tcW w:w="615" w:type="dxa"/>
            <w:shd w:val="clear" w:color="auto" w:fill="auto"/>
            <w:vAlign w:val="center"/>
          </w:tcPr>
          <w:p w14:paraId="26812AA3" w14:textId="37F3F3F4"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12.4</w:t>
            </w:r>
          </w:p>
        </w:tc>
        <w:tc>
          <w:tcPr>
            <w:tcW w:w="614" w:type="dxa"/>
            <w:shd w:val="clear" w:color="auto" w:fill="auto"/>
            <w:vAlign w:val="center"/>
          </w:tcPr>
          <w:p w14:paraId="444D6B28" w14:textId="24E2A9FD"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18.4</w:t>
            </w:r>
          </w:p>
        </w:tc>
        <w:tc>
          <w:tcPr>
            <w:tcW w:w="614" w:type="dxa"/>
            <w:shd w:val="clear" w:color="auto" w:fill="D9D9D9" w:themeFill="background1" w:themeFillShade="D9"/>
            <w:vAlign w:val="center"/>
          </w:tcPr>
          <w:p w14:paraId="6914C35B" w14:textId="26A01A4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12.4</w:t>
            </w:r>
          </w:p>
        </w:tc>
        <w:tc>
          <w:tcPr>
            <w:tcW w:w="614" w:type="dxa"/>
            <w:shd w:val="clear" w:color="auto" w:fill="D9D9D9" w:themeFill="background1" w:themeFillShade="D9"/>
            <w:vAlign w:val="center"/>
          </w:tcPr>
          <w:p w14:paraId="5C97747D" w14:textId="671D586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18.4</w:t>
            </w:r>
          </w:p>
        </w:tc>
        <w:tc>
          <w:tcPr>
            <w:tcW w:w="615" w:type="dxa"/>
            <w:shd w:val="clear" w:color="auto" w:fill="D9D9D9" w:themeFill="background1" w:themeFillShade="D9"/>
            <w:vAlign w:val="center"/>
          </w:tcPr>
          <w:p w14:paraId="395CD7F8" w14:textId="6BD476B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27.4</w:t>
            </w:r>
          </w:p>
        </w:tc>
      </w:tr>
      <w:tr w:rsidR="00194BF9" w:rsidRPr="00224D3C" w14:paraId="119CE8C4" w14:textId="77777777" w:rsidTr="00934667">
        <w:trPr>
          <w:trHeight w:val="280"/>
        </w:trPr>
        <w:tc>
          <w:tcPr>
            <w:tcW w:w="1980" w:type="dxa"/>
            <w:shd w:val="clear" w:color="auto" w:fill="auto"/>
            <w:vAlign w:val="center"/>
          </w:tcPr>
          <w:p w14:paraId="67EBD74B"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1.3</w:t>
            </w:r>
          </w:p>
        </w:tc>
        <w:tc>
          <w:tcPr>
            <w:tcW w:w="614" w:type="dxa"/>
            <w:vAlign w:val="center"/>
          </w:tcPr>
          <w:p w14:paraId="5DAF4CFC" w14:textId="50DB903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1.9</w:t>
            </w:r>
          </w:p>
        </w:tc>
        <w:tc>
          <w:tcPr>
            <w:tcW w:w="614" w:type="dxa"/>
            <w:shd w:val="clear" w:color="auto" w:fill="auto"/>
            <w:vAlign w:val="center"/>
          </w:tcPr>
          <w:p w14:paraId="2929393D" w14:textId="1238754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2.5</w:t>
            </w:r>
          </w:p>
        </w:tc>
        <w:tc>
          <w:tcPr>
            <w:tcW w:w="614" w:type="dxa"/>
            <w:shd w:val="clear" w:color="auto" w:fill="auto"/>
            <w:vAlign w:val="center"/>
          </w:tcPr>
          <w:p w14:paraId="2D859CE6" w14:textId="1AF91DA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3.6</w:t>
            </w:r>
          </w:p>
        </w:tc>
        <w:tc>
          <w:tcPr>
            <w:tcW w:w="615" w:type="dxa"/>
            <w:shd w:val="clear" w:color="auto" w:fill="D9D9D9" w:themeFill="background1" w:themeFillShade="D9"/>
            <w:vAlign w:val="center"/>
          </w:tcPr>
          <w:p w14:paraId="79E0DED2" w14:textId="61F48F1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3.9</w:t>
            </w:r>
          </w:p>
        </w:tc>
        <w:tc>
          <w:tcPr>
            <w:tcW w:w="614" w:type="dxa"/>
            <w:shd w:val="clear" w:color="auto" w:fill="D9D9D9" w:themeFill="background1" w:themeFillShade="D9"/>
            <w:vAlign w:val="center"/>
          </w:tcPr>
          <w:p w14:paraId="42D11221" w14:textId="7E21B73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5.6</w:t>
            </w:r>
          </w:p>
        </w:tc>
        <w:tc>
          <w:tcPr>
            <w:tcW w:w="614" w:type="dxa"/>
            <w:shd w:val="clear" w:color="auto" w:fill="D9D9D9" w:themeFill="background1" w:themeFillShade="D9"/>
            <w:vAlign w:val="center"/>
          </w:tcPr>
          <w:p w14:paraId="69B14EEF" w14:textId="6E7DFD8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8.1</w:t>
            </w:r>
          </w:p>
        </w:tc>
        <w:tc>
          <w:tcPr>
            <w:tcW w:w="614" w:type="dxa"/>
            <w:vAlign w:val="center"/>
          </w:tcPr>
          <w:p w14:paraId="522E0396" w14:textId="727555A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7.3</w:t>
            </w:r>
          </w:p>
        </w:tc>
        <w:tc>
          <w:tcPr>
            <w:tcW w:w="615" w:type="dxa"/>
            <w:shd w:val="clear" w:color="auto" w:fill="auto"/>
            <w:vAlign w:val="center"/>
          </w:tcPr>
          <w:p w14:paraId="4A4C6663" w14:textId="1A63C78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10.7</w:t>
            </w:r>
          </w:p>
        </w:tc>
        <w:tc>
          <w:tcPr>
            <w:tcW w:w="614" w:type="dxa"/>
            <w:shd w:val="clear" w:color="auto" w:fill="auto"/>
            <w:vAlign w:val="center"/>
          </w:tcPr>
          <w:p w14:paraId="7000B615" w14:textId="00E95FA2"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15.8</w:t>
            </w:r>
          </w:p>
        </w:tc>
        <w:tc>
          <w:tcPr>
            <w:tcW w:w="614" w:type="dxa"/>
            <w:shd w:val="clear" w:color="auto" w:fill="D9D9D9" w:themeFill="background1" w:themeFillShade="D9"/>
            <w:vAlign w:val="center"/>
          </w:tcPr>
          <w:p w14:paraId="665646D4" w14:textId="14066D12"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10.7</w:t>
            </w:r>
          </w:p>
        </w:tc>
        <w:tc>
          <w:tcPr>
            <w:tcW w:w="614" w:type="dxa"/>
            <w:shd w:val="clear" w:color="auto" w:fill="D9D9D9" w:themeFill="background1" w:themeFillShade="D9"/>
            <w:vAlign w:val="center"/>
          </w:tcPr>
          <w:p w14:paraId="16E80EF5" w14:textId="55930D40"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15.8</w:t>
            </w:r>
          </w:p>
        </w:tc>
        <w:tc>
          <w:tcPr>
            <w:tcW w:w="615" w:type="dxa"/>
            <w:shd w:val="clear" w:color="auto" w:fill="D9D9D9" w:themeFill="background1" w:themeFillShade="D9"/>
            <w:vAlign w:val="center"/>
          </w:tcPr>
          <w:p w14:paraId="5F927B9C" w14:textId="0570410F"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23.4</w:t>
            </w:r>
          </w:p>
        </w:tc>
      </w:tr>
      <w:tr w:rsidR="00194BF9" w:rsidRPr="00224D3C" w14:paraId="2C2253BD" w14:textId="77777777" w:rsidTr="00934667">
        <w:trPr>
          <w:trHeight w:val="257"/>
        </w:trPr>
        <w:tc>
          <w:tcPr>
            <w:tcW w:w="1980" w:type="dxa"/>
            <w:shd w:val="clear" w:color="auto" w:fill="auto"/>
            <w:vAlign w:val="center"/>
          </w:tcPr>
          <w:p w14:paraId="4B9A598E"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1.4</w:t>
            </w:r>
          </w:p>
        </w:tc>
        <w:tc>
          <w:tcPr>
            <w:tcW w:w="614" w:type="dxa"/>
            <w:vAlign w:val="center"/>
          </w:tcPr>
          <w:p w14:paraId="7B6A78D2" w14:textId="3E7C8E5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w:t>
            </w:r>
          </w:p>
        </w:tc>
        <w:tc>
          <w:tcPr>
            <w:tcW w:w="614" w:type="dxa"/>
            <w:shd w:val="clear" w:color="auto" w:fill="auto"/>
            <w:vAlign w:val="center"/>
          </w:tcPr>
          <w:p w14:paraId="3EAA0122" w14:textId="4B6DEB7C"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2.3</w:t>
            </w:r>
          </w:p>
        </w:tc>
        <w:tc>
          <w:tcPr>
            <w:tcW w:w="614" w:type="dxa"/>
            <w:shd w:val="clear" w:color="auto" w:fill="auto"/>
            <w:vAlign w:val="center"/>
          </w:tcPr>
          <w:p w14:paraId="1AFA3E1C" w14:textId="52EFD74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3.1</w:t>
            </w:r>
          </w:p>
        </w:tc>
        <w:tc>
          <w:tcPr>
            <w:tcW w:w="615" w:type="dxa"/>
            <w:shd w:val="clear" w:color="auto" w:fill="D9D9D9" w:themeFill="background1" w:themeFillShade="D9"/>
            <w:vAlign w:val="center"/>
          </w:tcPr>
          <w:p w14:paraId="0D2D79F6" w14:textId="56219EF8"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3.4</w:t>
            </w:r>
          </w:p>
        </w:tc>
        <w:tc>
          <w:tcPr>
            <w:tcW w:w="614" w:type="dxa"/>
            <w:shd w:val="clear" w:color="auto" w:fill="D9D9D9" w:themeFill="background1" w:themeFillShade="D9"/>
            <w:vAlign w:val="center"/>
          </w:tcPr>
          <w:p w14:paraId="24AC9847" w14:textId="62DC7F6F"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4.9</w:t>
            </w:r>
          </w:p>
        </w:tc>
        <w:tc>
          <w:tcPr>
            <w:tcW w:w="614" w:type="dxa"/>
            <w:shd w:val="clear" w:color="auto" w:fill="D9D9D9" w:themeFill="background1" w:themeFillShade="D9"/>
            <w:vAlign w:val="center"/>
          </w:tcPr>
          <w:p w14:paraId="0C5AA154" w14:textId="4011C26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7.1</w:t>
            </w:r>
          </w:p>
        </w:tc>
        <w:tc>
          <w:tcPr>
            <w:tcW w:w="614" w:type="dxa"/>
            <w:vAlign w:val="center"/>
          </w:tcPr>
          <w:p w14:paraId="0BEBDC93" w14:textId="045AE327"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6.3</w:t>
            </w:r>
          </w:p>
        </w:tc>
        <w:tc>
          <w:tcPr>
            <w:tcW w:w="615" w:type="dxa"/>
            <w:shd w:val="clear" w:color="auto" w:fill="auto"/>
            <w:vAlign w:val="center"/>
          </w:tcPr>
          <w:p w14:paraId="7279AAB2" w14:textId="2DC8EF77"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9.3</w:t>
            </w:r>
          </w:p>
        </w:tc>
        <w:tc>
          <w:tcPr>
            <w:tcW w:w="614" w:type="dxa"/>
            <w:shd w:val="clear" w:color="auto" w:fill="auto"/>
            <w:vAlign w:val="center"/>
          </w:tcPr>
          <w:p w14:paraId="409670D1" w14:textId="109766B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13.7</w:t>
            </w:r>
          </w:p>
        </w:tc>
        <w:tc>
          <w:tcPr>
            <w:tcW w:w="614" w:type="dxa"/>
            <w:shd w:val="clear" w:color="auto" w:fill="D9D9D9" w:themeFill="background1" w:themeFillShade="D9"/>
            <w:vAlign w:val="center"/>
          </w:tcPr>
          <w:p w14:paraId="6672C908" w14:textId="1B4C8D6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9.3</w:t>
            </w:r>
          </w:p>
        </w:tc>
        <w:tc>
          <w:tcPr>
            <w:tcW w:w="614" w:type="dxa"/>
            <w:shd w:val="clear" w:color="auto" w:fill="D9D9D9" w:themeFill="background1" w:themeFillShade="D9"/>
            <w:vAlign w:val="center"/>
          </w:tcPr>
          <w:p w14:paraId="5C972034" w14:textId="62D9FCEA"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13.7</w:t>
            </w:r>
          </w:p>
        </w:tc>
        <w:tc>
          <w:tcPr>
            <w:tcW w:w="615" w:type="dxa"/>
            <w:shd w:val="clear" w:color="auto" w:fill="D9D9D9" w:themeFill="background1" w:themeFillShade="D9"/>
            <w:vAlign w:val="center"/>
          </w:tcPr>
          <w:p w14:paraId="2CBB651A" w14:textId="5FC87BF1"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20.2</w:t>
            </w:r>
          </w:p>
        </w:tc>
      </w:tr>
      <w:tr w:rsidR="00194BF9" w:rsidRPr="00224D3C" w14:paraId="1242F169" w14:textId="77777777" w:rsidTr="00934667">
        <w:trPr>
          <w:trHeight w:val="289"/>
        </w:trPr>
        <w:tc>
          <w:tcPr>
            <w:tcW w:w="1980" w:type="dxa"/>
            <w:shd w:val="clear" w:color="auto" w:fill="auto"/>
            <w:vAlign w:val="center"/>
          </w:tcPr>
          <w:p w14:paraId="3BF34377" w14:textId="77777777" w:rsidR="00194BF9" w:rsidRPr="006C1000" w:rsidRDefault="00194BF9" w:rsidP="007F5583">
            <w:pPr>
              <w:overflowPunct w:val="0"/>
              <w:autoSpaceDE w:val="0"/>
              <w:autoSpaceDN w:val="0"/>
              <w:adjustRightInd w:val="0"/>
              <w:textAlignment w:val="baseline"/>
              <w:rPr>
                <w:rFonts w:cs="Times New Roman"/>
                <w:sz w:val="18"/>
                <w:szCs w:val="18"/>
                <w:lang w:val="en-CA"/>
              </w:rPr>
            </w:pPr>
            <w:r>
              <w:rPr>
                <w:rFonts w:cs="Times New Roman"/>
                <w:sz w:val="18"/>
                <w:szCs w:val="18"/>
                <w:lang w:val="en-CA"/>
              </w:rPr>
              <w:t>1.5</w:t>
            </w:r>
          </w:p>
        </w:tc>
        <w:tc>
          <w:tcPr>
            <w:tcW w:w="614" w:type="dxa"/>
            <w:vAlign w:val="center"/>
          </w:tcPr>
          <w:p w14:paraId="7E7002D8" w14:textId="2947ABB6"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1.5</w:t>
            </w:r>
          </w:p>
        </w:tc>
        <w:tc>
          <w:tcPr>
            <w:tcW w:w="614" w:type="dxa"/>
            <w:shd w:val="clear" w:color="auto" w:fill="auto"/>
            <w:vAlign w:val="center"/>
          </w:tcPr>
          <w:p w14:paraId="2A2A17C6" w14:textId="3D9332D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2.0</w:t>
            </w:r>
          </w:p>
        </w:tc>
        <w:tc>
          <w:tcPr>
            <w:tcW w:w="614" w:type="dxa"/>
            <w:shd w:val="clear" w:color="auto" w:fill="auto"/>
            <w:vAlign w:val="center"/>
          </w:tcPr>
          <w:p w14:paraId="2BDED1C9" w14:textId="531163A0"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2.8</w:t>
            </w:r>
          </w:p>
        </w:tc>
        <w:tc>
          <w:tcPr>
            <w:tcW w:w="615" w:type="dxa"/>
            <w:shd w:val="clear" w:color="auto" w:fill="D9D9D9" w:themeFill="background1" w:themeFillShade="D9"/>
            <w:vAlign w:val="center"/>
          </w:tcPr>
          <w:p w14:paraId="1E22D11B" w14:textId="5D27D9F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3.0</w:t>
            </w:r>
          </w:p>
        </w:tc>
        <w:tc>
          <w:tcPr>
            <w:tcW w:w="614" w:type="dxa"/>
            <w:shd w:val="clear" w:color="auto" w:fill="D9D9D9" w:themeFill="background1" w:themeFillShade="D9"/>
            <w:vAlign w:val="center"/>
          </w:tcPr>
          <w:p w14:paraId="38BCBE6B" w14:textId="5CE11D89"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4.3</w:t>
            </w:r>
          </w:p>
        </w:tc>
        <w:tc>
          <w:tcPr>
            <w:tcW w:w="614" w:type="dxa"/>
            <w:shd w:val="clear" w:color="auto" w:fill="D9D9D9" w:themeFill="background1" w:themeFillShade="D9"/>
            <w:vAlign w:val="center"/>
          </w:tcPr>
          <w:p w14:paraId="3BE1DEE5" w14:textId="4336FDF1"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6.2</w:t>
            </w:r>
          </w:p>
        </w:tc>
        <w:tc>
          <w:tcPr>
            <w:tcW w:w="614" w:type="dxa"/>
            <w:vAlign w:val="center"/>
          </w:tcPr>
          <w:p w14:paraId="6330D0BB" w14:textId="2FB8D2FB"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5.6</w:t>
            </w:r>
          </w:p>
        </w:tc>
        <w:tc>
          <w:tcPr>
            <w:tcW w:w="615" w:type="dxa"/>
            <w:shd w:val="clear" w:color="auto" w:fill="auto"/>
            <w:vAlign w:val="center"/>
          </w:tcPr>
          <w:p w14:paraId="62C47218" w14:textId="6082A526"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8.1</w:t>
            </w:r>
          </w:p>
        </w:tc>
        <w:tc>
          <w:tcPr>
            <w:tcW w:w="614" w:type="dxa"/>
            <w:shd w:val="clear" w:color="auto" w:fill="auto"/>
            <w:vAlign w:val="center"/>
          </w:tcPr>
          <w:p w14:paraId="2559EC98" w14:textId="0F0684F7" w:rsidR="00194BF9" w:rsidRPr="00791DBE" w:rsidRDefault="00194BF9" w:rsidP="007F5583">
            <w:pPr>
              <w:overflowPunct w:val="0"/>
              <w:autoSpaceDE w:val="0"/>
              <w:autoSpaceDN w:val="0"/>
              <w:adjustRightInd w:val="0"/>
              <w:jc w:val="center"/>
              <w:textAlignment w:val="baseline"/>
              <w:rPr>
                <w:color w:val="000000"/>
                <w:sz w:val="18"/>
                <w:szCs w:val="18"/>
                <w:lang w:val="en-CA"/>
              </w:rPr>
            </w:pPr>
            <w:r>
              <w:rPr>
                <w:color w:val="000000"/>
                <w:sz w:val="16"/>
                <w:szCs w:val="16"/>
              </w:rPr>
              <w:t>12.0</w:t>
            </w:r>
          </w:p>
        </w:tc>
        <w:tc>
          <w:tcPr>
            <w:tcW w:w="614" w:type="dxa"/>
            <w:shd w:val="clear" w:color="auto" w:fill="D9D9D9" w:themeFill="background1" w:themeFillShade="D9"/>
            <w:vAlign w:val="center"/>
          </w:tcPr>
          <w:p w14:paraId="05D64FF3" w14:textId="0827A943"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8.1</w:t>
            </w:r>
          </w:p>
        </w:tc>
        <w:tc>
          <w:tcPr>
            <w:tcW w:w="614" w:type="dxa"/>
            <w:shd w:val="clear" w:color="auto" w:fill="D9D9D9" w:themeFill="background1" w:themeFillShade="D9"/>
            <w:vAlign w:val="center"/>
          </w:tcPr>
          <w:p w14:paraId="09C5D0C2" w14:textId="74952549"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12.0</w:t>
            </w:r>
          </w:p>
        </w:tc>
        <w:tc>
          <w:tcPr>
            <w:tcW w:w="615" w:type="dxa"/>
            <w:shd w:val="clear" w:color="auto" w:fill="D9D9D9" w:themeFill="background1" w:themeFillShade="D9"/>
            <w:vAlign w:val="center"/>
          </w:tcPr>
          <w:p w14:paraId="04E64DCA" w14:textId="18C45955" w:rsidR="00194BF9" w:rsidRPr="00791DBE" w:rsidRDefault="00194BF9" w:rsidP="007F5583">
            <w:pPr>
              <w:overflowPunct w:val="0"/>
              <w:autoSpaceDE w:val="0"/>
              <w:autoSpaceDN w:val="0"/>
              <w:adjustRightInd w:val="0"/>
              <w:jc w:val="center"/>
              <w:textAlignment w:val="baseline"/>
              <w:rPr>
                <w:sz w:val="18"/>
                <w:szCs w:val="18"/>
                <w:lang w:val="en-CA"/>
              </w:rPr>
            </w:pPr>
            <w:r>
              <w:rPr>
                <w:color w:val="000000"/>
                <w:sz w:val="16"/>
                <w:szCs w:val="16"/>
              </w:rPr>
              <w:t>17.7</w:t>
            </w:r>
          </w:p>
        </w:tc>
      </w:tr>
    </w:tbl>
    <w:p w14:paraId="2D34175F" w14:textId="77777777" w:rsidR="00DF1BC0" w:rsidRPr="00BC2482" w:rsidRDefault="00DF1BC0" w:rsidP="00DF1BC0">
      <w:pPr>
        <w:overflowPunct w:val="0"/>
        <w:autoSpaceDE w:val="0"/>
        <w:autoSpaceDN w:val="0"/>
        <w:adjustRightInd w:val="0"/>
        <w:spacing w:before="120"/>
        <w:textAlignment w:val="baseline"/>
        <w:rPr>
          <w:rFonts w:cs="Times New Roman"/>
          <w:sz w:val="18"/>
          <w:szCs w:val="18"/>
          <w:lang w:val="en-CA"/>
        </w:rPr>
      </w:pPr>
      <w:r w:rsidRPr="00BC2482">
        <w:rPr>
          <w:rFonts w:cs="Times New Roman"/>
          <w:sz w:val="18"/>
          <w:szCs w:val="18"/>
          <w:vertAlign w:val="superscript"/>
          <w:lang w:val="en-CA"/>
        </w:rPr>
        <w:t xml:space="preserve">1 </w:t>
      </w:r>
      <w:r w:rsidRPr="00BC2482">
        <w:rPr>
          <w:rFonts w:cs="Times New Roman"/>
          <w:sz w:val="18"/>
          <w:szCs w:val="18"/>
          <w:lang w:val="en-CA"/>
        </w:rPr>
        <w:t xml:space="preserve">The </w:t>
      </w:r>
      <w:r>
        <w:rPr>
          <w:rFonts w:cs="Times New Roman"/>
          <w:sz w:val="18"/>
          <w:szCs w:val="18"/>
          <w:lang w:val="en-CA"/>
        </w:rPr>
        <w:t xml:space="preserve">calculations </w:t>
      </w:r>
      <w:r w:rsidRPr="00BC2482">
        <w:rPr>
          <w:rFonts w:cs="Times New Roman"/>
          <w:sz w:val="18"/>
          <w:szCs w:val="18"/>
          <w:lang w:val="en-CA"/>
        </w:rPr>
        <w:t xml:space="preserve">for </w:t>
      </w:r>
      <w:r>
        <w:rPr>
          <w:rFonts w:cs="Times New Roman"/>
          <w:sz w:val="18"/>
          <w:szCs w:val="18"/>
          <w:lang w:val="en-CA"/>
        </w:rPr>
        <w:t>pits with a</w:t>
      </w:r>
      <w:r w:rsidRPr="00BC2482">
        <w:rPr>
          <w:rFonts w:cs="Times New Roman"/>
          <w:sz w:val="18"/>
          <w:szCs w:val="18"/>
          <w:lang w:val="en-CA"/>
        </w:rPr>
        <w:t xml:space="preserve"> 2 year life</w:t>
      </w:r>
      <w:r>
        <w:rPr>
          <w:rFonts w:cs="Times New Roman"/>
          <w:sz w:val="18"/>
          <w:szCs w:val="18"/>
          <w:lang w:val="en-CA"/>
        </w:rPr>
        <w:t xml:space="preserve">time have taken into account the </w:t>
      </w:r>
      <w:r w:rsidRPr="00BC2482">
        <w:rPr>
          <w:rFonts w:cs="Times New Roman"/>
          <w:sz w:val="18"/>
          <w:szCs w:val="18"/>
          <w:lang w:val="en-CA"/>
        </w:rPr>
        <w:t xml:space="preserve">limited </w:t>
      </w:r>
      <w:r>
        <w:rPr>
          <w:rFonts w:cs="Times New Roman"/>
          <w:sz w:val="18"/>
          <w:szCs w:val="18"/>
          <w:lang w:val="en-CA"/>
        </w:rPr>
        <w:t xml:space="preserve">sludge </w:t>
      </w:r>
      <w:r w:rsidRPr="00BC2482">
        <w:rPr>
          <w:rFonts w:cs="Times New Roman"/>
          <w:sz w:val="18"/>
          <w:szCs w:val="18"/>
          <w:lang w:val="en-CA"/>
        </w:rPr>
        <w:t xml:space="preserve">volume reduction </w:t>
      </w:r>
      <w:r>
        <w:rPr>
          <w:rFonts w:cs="Times New Roman"/>
          <w:sz w:val="18"/>
          <w:szCs w:val="18"/>
          <w:lang w:val="en-CA"/>
        </w:rPr>
        <w:t xml:space="preserve">that will occur due to </w:t>
      </w:r>
      <w:r w:rsidRPr="00BC2482">
        <w:rPr>
          <w:rFonts w:cs="Times New Roman"/>
          <w:sz w:val="18"/>
          <w:szCs w:val="18"/>
          <w:lang w:val="en-CA"/>
        </w:rPr>
        <w:t xml:space="preserve">decomposition </w:t>
      </w:r>
      <w:r>
        <w:rPr>
          <w:rFonts w:cs="Times New Roman"/>
          <w:sz w:val="18"/>
          <w:szCs w:val="18"/>
          <w:lang w:val="en-CA"/>
        </w:rPr>
        <w:t>in this</w:t>
      </w:r>
      <w:r w:rsidRPr="00BC2482">
        <w:rPr>
          <w:rFonts w:cs="Times New Roman"/>
          <w:sz w:val="18"/>
          <w:szCs w:val="18"/>
          <w:lang w:val="en-CA"/>
        </w:rPr>
        <w:t xml:space="preserve"> short time frame </w:t>
      </w:r>
      <w:r>
        <w:rPr>
          <w:rFonts w:cs="Times New Roman"/>
          <w:sz w:val="18"/>
          <w:szCs w:val="18"/>
          <w:lang w:val="en-CA"/>
        </w:rPr>
        <w:t xml:space="preserve">by multiplying the </w:t>
      </w:r>
      <w:r w:rsidRPr="00BC2482">
        <w:rPr>
          <w:rFonts w:cs="Times New Roman"/>
          <w:sz w:val="18"/>
          <w:szCs w:val="18"/>
          <w:lang w:val="en-CA"/>
        </w:rPr>
        <w:t>sludge accumulation rates (R) by 1.</w:t>
      </w:r>
      <w:r>
        <w:rPr>
          <w:rFonts w:cs="Times New Roman"/>
          <w:sz w:val="18"/>
          <w:szCs w:val="18"/>
          <w:lang w:val="en-CA"/>
        </w:rPr>
        <w:t>5</w:t>
      </w:r>
      <w:r w:rsidRPr="00BC2482">
        <w:rPr>
          <w:rFonts w:cs="Times New Roman"/>
          <w:sz w:val="18"/>
          <w:szCs w:val="18"/>
          <w:lang w:val="en-CA"/>
        </w:rPr>
        <w:t>.</w:t>
      </w:r>
    </w:p>
    <w:p w14:paraId="2570FB55" w14:textId="77777777" w:rsidR="00DF1BC0" w:rsidRDefault="00DF1BC0">
      <w:pPr>
        <w:rPr>
          <w:b/>
          <w:bCs/>
          <w:iCs/>
          <w:szCs w:val="28"/>
          <w:lang w:val="en-CA"/>
        </w:rPr>
      </w:pPr>
    </w:p>
    <w:p w14:paraId="1BB11BD1" w14:textId="77777777" w:rsidR="00DF1BC0" w:rsidRDefault="00DF1BC0">
      <w:pPr>
        <w:rPr>
          <w:b/>
          <w:bCs/>
          <w:iCs/>
          <w:szCs w:val="28"/>
          <w:lang w:val="en-CA"/>
        </w:rPr>
      </w:pPr>
      <w:r>
        <w:rPr>
          <w:lang w:val="en-CA"/>
        </w:rPr>
        <w:br w:type="page"/>
      </w:r>
    </w:p>
    <w:p w14:paraId="398CC27A" w14:textId="4AAAF621" w:rsidR="008E7DC4" w:rsidRPr="008E7DC4" w:rsidRDefault="008E7DC4" w:rsidP="00773CD1">
      <w:pPr>
        <w:pStyle w:val="Heading2"/>
        <w:numPr>
          <w:ilvl w:val="0"/>
          <w:numId w:val="0"/>
        </w:numPr>
        <w:ind w:left="576" w:hanging="576"/>
        <w:rPr>
          <w:lang w:val="en-CA"/>
        </w:rPr>
      </w:pPr>
      <w:r w:rsidRPr="008E7DC4">
        <w:rPr>
          <w:lang w:val="en-CA"/>
        </w:rPr>
        <w:lastRenderedPageBreak/>
        <w:t>Practice Questions</w:t>
      </w:r>
      <w:bookmarkEnd w:id="41"/>
      <w:bookmarkEnd w:id="42"/>
      <w:bookmarkEnd w:id="43"/>
    </w:p>
    <w:p w14:paraId="6A60E2C4" w14:textId="2E1FED09" w:rsidR="001B3FED" w:rsidRDefault="001B3FED">
      <w:pPr>
        <w:overflowPunct w:val="0"/>
        <w:autoSpaceDE w:val="0"/>
        <w:autoSpaceDN w:val="0"/>
        <w:adjustRightInd w:val="0"/>
        <w:textAlignment w:val="baseline"/>
        <w:rPr>
          <w:rFonts w:cs="Times New Roman"/>
          <w:szCs w:val="20"/>
          <w:lang w:val="en-CA"/>
        </w:rPr>
      </w:pPr>
      <w:r>
        <w:rPr>
          <w:rFonts w:cs="Times New Roman"/>
          <w:szCs w:val="20"/>
          <w:lang w:val="en-CA"/>
        </w:rPr>
        <w:t>Answer the fo</w:t>
      </w:r>
      <w:r w:rsidR="007B3A93">
        <w:rPr>
          <w:rFonts w:cs="Times New Roman"/>
          <w:szCs w:val="20"/>
          <w:lang w:val="en-CA"/>
        </w:rPr>
        <w:t xml:space="preserve">llowing questions by using Table 1: Sludge Accumulation Rates and the </w:t>
      </w:r>
      <w:r w:rsidR="00784D22">
        <w:rPr>
          <w:rFonts w:cs="Times New Roman"/>
          <w:szCs w:val="20"/>
          <w:lang w:val="en-CA"/>
        </w:rPr>
        <w:t xml:space="preserve">design </w:t>
      </w:r>
      <w:r w:rsidR="007B3A93">
        <w:rPr>
          <w:rFonts w:cs="Times New Roman"/>
          <w:szCs w:val="20"/>
          <w:lang w:val="en-CA"/>
        </w:rPr>
        <w:t>t</w:t>
      </w:r>
      <w:r>
        <w:rPr>
          <w:rFonts w:cs="Times New Roman"/>
          <w:szCs w:val="20"/>
          <w:lang w:val="en-CA"/>
        </w:rPr>
        <w:t xml:space="preserve">ables </w:t>
      </w:r>
      <w:r w:rsidRPr="00002C73">
        <w:rPr>
          <w:rFonts w:cs="Times New Roman"/>
          <w:szCs w:val="20"/>
          <w:lang w:val="en-CA"/>
        </w:rPr>
        <w:t>in Section 3.</w:t>
      </w:r>
      <w:r w:rsidRPr="001B3FED">
        <w:rPr>
          <w:rFonts w:cs="Times New Roman"/>
          <w:szCs w:val="20"/>
          <w:lang w:val="en-CA"/>
        </w:rPr>
        <w:t xml:space="preserve"> </w:t>
      </w:r>
      <w:r w:rsidR="007B3A93">
        <w:rPr>
          <w:rFonts w:cs="Times New Roman"/>
          <w:szCs w:val="20"/>
          <w:lang w:val="en-CA"/>
        </w:rPr>
        <w:t>The s</w:t>
      </w:r>
      <w:r w:rsidRPr="001B3FED">
        <w:rPr>
          <w:rFonts w:cs="Times New Roman"/>
          <w:szCs w:val="20"/>
          <w:lang w:val="en-CA"/>
        </w:rPr>
        <w:t>olutions are found at the end of this section</w:t>
      </w:r>
      <w:r>
        <w:rPr>
          <w:rFonts w:cs="Times New Roman"/>
          <w:szCs w:val="20"/>
          <w:lang w:val="en-CA"/>
        </w:rPr>
        <w:t>.</w:t>
      </w:r>
    </w:p>
    <w:p w14:paraId="3F3AB6A2" w14:textId="77777777" w:rsidR="00194BF9" w:rsidRPr="00561BCF" w:rsidRDefault="0055534D" w:rsidP="00194BF9">
      <w:pPr>
        <w:overflowPunct w:val="0"/>
        <w:autoSpaceDE w:val="0"/>
        <w:autoSpaceDN w:val="0"/>
        <w:adjustRightInd w:val="0"/>
        <w:textAlignment w:val="baseline"/>
        <w:rPr>
          <w:szCs w:val="22"/>
          <w:lang w:val="en-CA"/>
        </w:rPr>
      </w:pPr>
      <w:r>
        <w:rPr>
          <w:szCs w:val="22"/>
          <w:lang w:val="en-CA"/>
        </w:rPr>
        <w:pict w14:anchorId="1B0A5AE7">
          <v:rect id="_x0000_i1025" style="width:0;height:1.5pt" o:hralign="center" o:hrstd="t" o:hr="t" fillcolor="gray" stroked="f"/>
        </w:pict>
      </w:r>
    </w:p>
    <w:p w14:paraId="4A7D3AF2" w14:textId="77777777" w:rsidR="00194BF9" w:rsidRPr="00561BCF" w:rsidRDefault="00194BF9" w:rsidP="00194BF9">
      <w:pPr>
        <w:overflowPunct w:val="0"/>
        <w:autoSpaceDE w:val="0"/>
        <w:autoSpaceDN w:val="0"/>
        <w:adjustRightInd w:val="0"/>
        <w:spacing w:before="120" w:after="120"/>
        <w:textAlignment w:val="baseline"/>
        <w:rPr>
          <w:szCs w:val="22"/>
          <w:lang w:val="en-CA"/>
        </w:rPr>
      </w:pPr>
      <w:r w:rsidRPr="00561BCF">
        <w:rPr>
          <w:b/>
          <w:szCs w:val="22"/>
          <w:lang w:val="en-CA"/>
        </w:rPr>
        <w:t>Question 1</w:t>
      </w:r>
    </w:p>
    <w:p w14:paraId="414B2470"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A family of 4 wants to build a rectangular pit for their dry pit latrine</w:t>
      </w:r>
    </w:p>
    <w:p w14:paraId="7AC1C44F"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 xml:space="preserve">They want the pit to have a length and width of 1.0 metre </w:t>
      </w:r>
    </w:p>
    <w:p w14:paraId="769512EA"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to be able to use the latrine for 2 years before digging a new pit</w:t>
      </w:r>
    </w:p>
    <w:p w14:paraId="5003A3E7" w14:textId="77777777" w:rsidR="00194BF9" w:rsidRPr="00561BCF" w:rsidRDefault="00194BF9" w:rsidP="00194BF9">
      <w:pPr>
        <w:numPr>
          <w:ilvl w:val="0"/>
          <w:numId w:val="5"/>
        </w:numPr>
        <w:overflowPunct w:val="0"/>
        <w:autoSpaceDE w:val="0"/>
        <w:autoSpaceDN w:val="0"/>
        <w:adjustRightInd w:val="0"/>
        <w:textAlignment w:val="baseline"/>
        <w:rPr>
          <w:szCs w:val="22"/>
          <w:lang w:val="en-CA"/>
        </w:rPr>
      </w:pPr>
      <w:r w:rsidRPr="00561BCF">
        <w:rPr>
          <w:szCs w:val="22"/>
          <w:lang w:val="en-CA"/>
        </w:rPr>
        <w:t>They use grass and leaves for anal cleansing</w:t>
      </w:r>
    </w:p>
    <w:p w14:paraId="36B3A95D" w14:textId="77777777" w:rsidR="00194BF9" w:rsidRPr="00561BCF" w:rsidRDefault="00194BF9" w:rsidP="00194BF9">
      <w:pPr>
        <w:overflowPunct w:val="0"/>
        <w:autoSpaceDE w:val="0"/>
        <w:autoSpaceDN w:val="0"/>
        <w:adjustRightInd w:val="0"/>
        <w:textAlignment w:val="baseline"/>
        <w:rPr>
          <w:szCs w:val="22"/>
          <w:lang w:val="en-CA"/>
        </w:rPr>
      </w:pPr>
    </w:p>
    <w:p w14:paraId="25752376" w14:textId="77777777" w:rsidR="00194BF9" w:rsidRPr="00561BCF" w:rsidRDefault="00194BF9" w:rsidP="00194BF9">
      <w:pPr>
        <w:overflowPunct w:val="0"/>
        <w:autoSpaceDE w:val="0"/>
        <w:autoSpaceDN w:val="0"/>
        <w:adjustRightInd w:val="0"/>
        <w:spacing w:after="120"/>
        <w:textAlignment w:val="baseline"/>
        <w:rPr>
          <w:szCs w:val="22"/>
          <w:lang w:val="en-CA"/>
        </w:rPr>
      </w:pPr>
      <w:r w:rsidRPr="00561BCF">
        <w:rPr>
          <w:szCs w:val="22"/>
          <w:lang w:val="en-CA"/>
        </w:rPr>
        <w:t>How deep should their pit be?</w:t>
      </w:r>
    </w:p>
    <w:p w14:paraId="19DE3512" w14:textId="77777777" w:rsidR="00194BF9" w:rsidRPr="00561BCF" w:rsidRDefault="0055534D" w:rsidP="00194BF9">
      <w:pPr>
        <w:overflowPunct w:val="0"/>
        <w:autoSpaceDE w:val="0"/>
        <w:autoSpaceDN w:val="0"/>
        <w:adjustRightInd w:val="0"/>
        <w:textAlignment w:val="baseline"/>
        <w:rPr>
          <w:szCs w:val="22"/>
          <w:lang w:val="en-CA"/>
        </w:rPr>
      </w:pPr>
      <w:r>
        <w:rPr>
          <w:szCs w:val="22"/>
          <w:lang w:val="en-CA"/>
        </w:rPr>
        <w:pict w14:anchorId="774E12C0">
          <v:rect id="_x0000_i1026" style="width:0;height:1.5pt" o:hralign="center" o:hrstd="t" o:hr="t" fillcolor="gray" stroked="f"/>
        </w:pict>
      </w:r>
    </w:p>
    <w:p w14:paraId="7CA6A6C9" w14:textId="77777777" w:rsidR="00194BF9" w:rsidRPr="00561BCF" w:rsidRDefault="00194BF9" w:rsidP="00194BF9">
      <w:pPr>
        <w:overflowPunct w:val="0"/>
        <w:autoSpaceDE w:val="0"/>
        <w:autoSpaceDN w:val="0"/>
        <w:adjustRightInd w:val="0"/>
        <w:spacing w:before="120" w:after="120"/>
        <w:textAlignment w:val="baseline"/>
        <w:rPr>
          <w:b/>
          <w:szCs w:val="22"/>
          <w:lang w:val="en-CA"/>
        </w:rPr>
      </w:pPr>
      <w:r w:rsidRPr="00561BCF">
        <w:rPr>
          <w:b/>
          <w:szCs w:val="22"/>
          <w:lang w:val="en-CA"/>
        </w:rPr>
        <w:t>Question 2</w:t>
      </w:r>
    </w:p>
    <w:p w14:paraId="20597684"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A family of 6 wants to build a circular pit for their VIP latrine</w:t>
      </w:r>
    </w:p>
    <w:p w14:paraId="2324656B"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the pit to have a diameter of 1.0 metres</w:t>
      </w:r>
    </w:p>
    <w:p w14:paraId="46538DF1"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to be able to use the latrine for 5 years before building a new one</w:t>
      </w:r>
    </w:p>
    <w:p w14:paraId="0E7928C0" w14:textId="77777777" w:rsidR="00194BF9" w:rsidRPr="00561BCF" w:rsidRDefault="00194BF9" w:rsidP="00194BF9">
      <w:pPr>
        <w:numPr>
          <w:ilvl w:val="0"/>
          <w:numId w:val="5"/>
        </w:numPr>
        <w:overflowPunct w:val="0"/>
        <w:autoSpaceDE w:val="0"/>
        <w:autoSpaceDN w:val="0"/>
        <w:adjustRightInd w:val="0"/>
        <w:textAlignment w:val="baseline"/>
        <w:rPr>
          <w:szCs w:val="22"/>
          <w:lang w:val="en-CA"/>
        </w:rPr>
      </w:pPr>
      <w:r w:rsidRPr="00561BCF">
        <w:rPr>
          <w:szCs w:val="22"/>
          <w:lang w:val="en-CA"/>
        </w:rPr>
        <w:t>They use small amounts of water for anal cleansing</w:t>
      </w:r>
    </w:p>
    <w:p w14:paraId="591D0B31" w14:textId="77777777" w:rsidR="00194BF9" w:rsidRPr="00561BCF" w:rsidRDefault="00194BF9" w:rsidP="00194BF9">
      <w:pPr>
        <w:overflowPunct w:val="0"/>
        <w:autoSpaceDE w:val="0"/>
        <w:autoSpaceDN w:val="0"/>
        <w:adjustRightInd w:val="0"/>
        <w:textAlignment w:val="baseline"/>
        <w:rPr>
          <w:szCs w:val="22"/>
          <w:lang w:val="en-CA"/>
        </w:rPr>
      </w:pPr>
    </w:p>
    <w:p w14:paraId="4A432E8B" w14:textId="77777777" w:rsidR="00194BF9" w:rsidRPr="00561BCF" w:rsidRDefault="00194BF9" w:rsidP="00194BF9">
      <w:pPr>
        <w:overflowPunct w:val="0"/>
        <w:autoSpaceDE w:val="0"/>
        <w:autoSpaceDN w:val="0"/>
        <w:adjustRightInd w:val="0"/>
        <w:spacing w:after="120"/>
        <w:textAlignment w:val="baseline"/>
        <w:rPr>
          <w:szCs w:val="22"/>
          <w:lang w:val="en-CA"/>
        </w:rPr>
      </w:pPr>
      <w:r w:rsidRPr="00561BCF">
        <w:rPr>
          <w:szCs w:val="22"/>
          <w:lang w:val="en-CA"/>
        </w:rPr>
        <w:t xml:space="preserve">How deep should their pit be? </w:t>
      </w:r>
    </w:p>
    <w:p w14:paraId="0E5D58E0" w14:textId="77777777" w:rsidR="00194BF9" w:rsidRPr="00561BCF" w:rsidRDefault="0055534D" w:rsidP="00194BF9">
      <w:pPr>
        <w:overflowPunct w:val="0"/>
        <w:autoSpaceDE w:val="0"/>
        <w:autoSpaceDN w:val="0"/>
        <w:adjustRightInd w:val="0"/>
        <w:textAlignment w:val="baseline"/>
        <w:rPr>
          <w:szCs w:val="22"/>
          <w:lang w:val="en-CA"/>
        </w:rPr>
      </w:pPr>
      <w:r>
        <w:rPr>
          <w:szCs w:val="22"/>
          <w:lang w:val="en-CA"/>
        </w:rPr>
        <w:pict w14:anchorId="093250DB">
          <v:rect id="_x0000_i1027" style="width:0;height:1.5pt" o:hralign="center" o:hrstd="t" o:hr="t" fillcolor="gray" stroked="f"/>
        </w:pict>
      </w:r>
    </w:p>
    <w:p w14:paraId="2E273CB4" w14:textId="77777777" w:rsidR="00194BF9" w:rsidRPr="00561BCF" w:rsidRDefault="00194BF9" w:rsidP="00194BF9">
      <w:pPr>
        <w:overflowPunct w:val="0"/>
        <w:autoSpaceDE w:val="0"/>
        <w:autoSpaceDN w:val="0"/>
        <w:adjustRightInd w:val="0"/>
        <w:spacing w:before="120" w:after="120"/>
        <w:textAlignment w:val="baseline"/>
        <w:rPr>
          <w:b/>
          <w:szCs w:val="22"/>
          <w:lang w:val="en-CA"/>
        </w:rPr>
      </w:pPr>
      <w:r w:rsidRPr="00561BCF">
        <w:rPr>
          <w:b/>
          <w:szCs w:val="22"/>
          <w:lang w:val="en-CA"/>
        </w:rPr>
        <w:t>Question 3</w:t>
      </w:r>
    </w:p>
    <w:p w14:paraId="32508921"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A family of 8 wants to build a pour flush latrine</w:t>
      </w:r>
    </w:p>
    <w:p w14:paraId="56A97241"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to build a circular pit with a diameter of 1.5 metres</w:t>
      </w:r>
    </w:p>
    <w:p w14:paraId="3D911B74" w14:textId="77777777" w:rsidR="00194BF9" w:rsidRPr="00561BCF" w:rsidRDefault="00194BF9" w:rsidP="00194BF9">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to use the latrine for 15 years and then have the pit emptied by vacuum tanker</w:t>
      </w:r>
    </w:p>
    <w:p w14:paraId="02D703F1" w14:textId="77777777" w:rsidR="00194BF9" w:rsidRPr="00561BCF" w:rsidRDefault="00194BF9" w:rsidP="00194BF9">
      <w:pPr>
        <w:numPr>
          <w:ilvl w:val="0"/>
          <w:numId w:val="22"/>
        </w:numPr>
        <w:overflowPunct w:val="0"/>
        <w:autoSpaceDE w:val="0"/>
        <w:autoSpaceDN w:val="0"/>
        <w:adjustRightInd w:val="0"/>
        <w:textAlignment w:val="baseline"/>
        <w:rPr>
          <w:szCs w:val="22"/>
          <w:lang w:val="en-CA"/>
        </w:rPr>
      </w:pPr>
      <w:r w:rsidRPr="00561BCF">
        <w:rPr>
          <w:szCs w:val="22"/>
          <w:lang w:val="en-CA"/>
        </w:rPr>
        <w:t>They use water for anal cleansing</w:t>
      </w:r>
    </w:p>
    <w:p w14:paraId="0DBEDD04" w14:textId="77777777" w:rsidR="00194BF9" w:rsidRPr="00561BCF" w:rsidRDefault="00194BF9" w:rsidP="00194BF9">
      <w:pPr>
        <w:overflowPunct w:val="0"/>
        <w:autoSpaceDE w:val="0"/>
        <w:autoSpaceDN w:val="0"/>
        <w:adjustRightInd w:val="0"/>
        <w:textAlignment w:val="baseline"/>
        <w:rPr>
          <w:szCs w:val="22"/>
          <w:lang w:val="en-CA"/>
        </w:rPr>
      </w:pPr>
    </w:p>
    <w:p w14:paraId="6E31993A" w14:textId="77777777" w:rsidR="00194BF9" w:rsidRDefault="00194BF9" w:rsidP="00194BF9">
      <w:pPr>
        <w:overflowPunct w:val="0"/>
        <w:autoSpaceDE w:val="0"/>
        <w:autoSpaceDN w:val="0"/>
        <w:adjustRightInd w:val="0"/>
        <w:spacing w:after="120"/>
        <w:textAlignment w:val="baseline"/>
        <w:rPr>
          <w:szCs w:val="22"/>
          <w:lang w:val="en-CA"/>
        </w:rPr>
      </w:pPr>
      <w:r w:rsidRPr="00561BCF">
        <w:rPr>
          <w:szCs w:val="22"/>
          <w:lang w:val="en-CA"/>
        </w:rPr>
        <w:t>How deep should their pit be? What challenges might you find with this pit depth?</w:t>
      </w:r>
    </w:p>
    <w:p w14:paraId="7FD02E71" w14:textId="77777777" w:rsidR="00194BF9" w:rsidRDefault="0055534D" w:rsidP="00194BF9">
      <w:pPr>
        <w:overflowPunct w:val="0"/>
        <w:autoSpaceDE w:val="0"/>
        <w:autoSpaceDN w:val="0"/>
        <w:adjustRightInd w:val="0"/>
        <w:spacing w:after="120"/>
        <w:textAlignment w:val="baseline"/>
        <w:rPr>
          <w:szCs w:val="22"/>
          <w:lang w:val="en-CA"/>
        </w:rPr>
      </w:pPr>
      <w:r>
        <w:rPr>
          <w:szCs w:val="22"/>
          <w:lang w:val="en-CA"/>
        </w:rPr>
        <w:pict w14:anchorId="6A5493D5">
          <v:rect id="_x0000_i1028" style="width:0;height:1.5pt" o:hralign="center" o:hrstd="t" o:hr="t" fillcolor="gray" stroked="f"/>
        </w:pict>
      </w:r>
    </w:p>
    <w:p w14:paraId="2665215A" w14:textId="77777777" w:rsidR="005924B1" w:rsidRPr="00926D26" w:rsidRDefault="005924B1" w:rsidP="005924B1">
      <w:pPr>
        <w:overflowPunct w:val="0"/>
        <w:autoSpaceDE w:val="0"/>
        <w:autoSpaceDN w:val="0"/>
        <w:adjustRightInd w:val="0"/>
        <w:spacing w:before="120" w:after="120"/>
        <w:textAlignment w:val="baseline"/>
        <w:rPr>
          <w:b/>
          <w:szCs w:val="22"/>
          <w:lang w:val="en-CA"/>
        </w:rPr>
      </w:pPr>
      <w:r>
        <w:rPr>
          <w:b/>
          <w:szCs w:val="22"/>
          <w:lang w:val="en-CA"/>
        </w:rPr>
        <w:t>Question 4</w:t>
      </w:r>
    </w:p>
    <w:p w14:paraId="10BD309F" w14:textId="77777777" w:rsidR="005924B1" w:rsidRPr="00561BCF" w:rsidRDefault="005924B1" w:rsidP="005924B1">
      <w:pPr>
        <w:numPr>
          <w:ilvl w:val="0"/>
          <w:numId w:val="5"/>
        </w:numPr>
        <w:overflowPunct w:val="0"/>
        <w:autoSpaceDE w:val="0"/>
        <w:autoSpaceDN w:val="0"/>
        <w:adjustRightInd w:val="0"/>
        <w:spacing w:after="120"/>
        <w:textAlignment w:val="baseline"/>
        <w:rPr>
          <w:szCs w:val="22"/>
          <w:lang w:val="en-CA"/>
        </w:rPr>
      </w:pPr>
      <w:r>
        <w:rPr>
          <w:szCs w:val="22"/>
          <w:lang w:val="en-CA"/>
        </w:rPr>
        <w:t>A family of 15</w:t>
      </w:r>
      <w:r w:rsidRPr="00561BCF">
        <w:rPr>
          <w:szCs w:val="22"/>
          <w:lang w:val="en-CA"/>
        </w:rPr>
        <w:t xml:space="preserve"> wants to build a circular pit for their VIP latrine</w:t>
      </w:r>
    </w:p>
    <w:p w14:paraId="44FEFCB5" w14:textId="77777777" w:rsidR="005924B1" w:rsidRPr="00561BCF" w:rsidRDefault="005924B1" w:rsidP="005924B1">
      <w:pPr>
        <w:numPr>
          <w:ilvl w:val="0"/>
          <w:numId w:val="5"/>
        </w:numPr>
        <w:overflowPunct w:val="0"/>
        <w:autoSpaceDE w:val="0"/>
        <w:autoSpaceDN w:val="0"/>
        <w:adjustRightInd w:val="0"/>
        <w:spacing w:after="120"/>
        <w:textAlignment w:val="baseline"/>
        <w:rPr>
          <w:szCs w:val="22"/>
          <w:lang w:val="en-CA"/>
        </w:rPr>
      </w:pPr>
      <w:r w:rsidRPr="00561BCF">
        <w:rPr>
          <w:szCs w:val="22"/>
          <w:lang w:val="en-CA"/>
        </w:rPr>
        <w:t>They want the pit to have a diamet</w:t>
      </w:r>
      <w:r>
        <w:rPr>
          <w:szCs w:val="22"/>
          <w:lang w:val="en-CA"/>
        </w:rPr>
        <w:t xml:space="preserve">er </w:t>
      </w:r>
      <w:r w:rsidRPr="00561BCF">
        <w:rPr>
          <w:szCs w:val="22"/>
          <w:lang w:val="en-CA"/>
        </w:rPr>
        <w:t>of 1.5 metres</w:t>
      </w:r>
    </w:p>
    <w:p w14:paraId="05318765" w14:textId="77777777" w:rsidR="005924B1" w:rsidRPr="00561BCF" w:rsidRDefault="005924B1" w:rsidP="005924B1">
      <w:pPr>
        <w:numPr>
          <w:ilvl w:val="0"/>
          <w:numId w:val="5"/>
        </w:numPr>
        <w:overflowPunct w:val="0"/>
        <w:autoSpaceDE w:val="0"/>
        <w:autoSpaceDN w:val="0"/>
        <w:adjustRightInd w:val="0"/>
        <w:spacing w:after="120"/>
        <w:textAlignment w:val="baseline"/>
        <w:rPr>
          <w:szCs w:val="22"/>
          <w:lang w:val="en-CA"/>
        </w:rPr>
      </w:pPr>
      <w:r w:rsidRPr="00561BCF">
        <w:rPr>
          <w:szCs w:val="22"/>
          <w:lang w:val="en-CA"/>
        </w:rPr>
        <w:t xml:space="preserve">They want to use the latrine for </w:t>
      </w:r>
      <w:r>
        <w:rPr>
          <w:szCs w:val="22"/>
          <w:lang w:val="en-CA"/>
        </w:rPr>
        <w:t>5</w:t>
      </w:r>
      <w:r w:rsidRPr="00561BCF">
        <w:rPr>
          <w:szCs w:val="22"/>
          <w:lang w:val="en-CA"/>
        </w:rPr>
        <w:t xml:space="preserve"> years and then have the pit emptied by vacuum tanker</w:t>
      </w:r>
    </w:p>
    <w:p w14:paraId="5823E6C9" w14:textId="77777777" w:rsidR="005924B1" w:rsidRPr="00561BCF" w:rsidRDefault="005924B1" w:rsidP="005924B1">
      <w:pPr>
        <w:numPr>
          <w:ilvl w:val="0"/>
          <w:numId w:val="22"/>
        </w:numPr>
        <w:overflowPunct w:val="0"/>
        <w:autoSpaceDE w:val="0"/>
        <w:autoSpaceDN w:val="0"/>
        <w:adjustRightInd w:val="0"/>
        <w:textAlignment w:val="baseline"/>
        <w:rPr>
          <w:szCs w:val="22"/>
          <w:lang w:val="en-CA"/>
        </w:rPr>
      </w:pPr>
      <w:r w:rsidRPr="00561BCF">
        <w:rPr>
          <w:szCs w:val="22"/>
          <w:lang w:val="en-CA"/>
        </w:rPr>
        <w:t>They use water for anal cleansing</w:t>
      </w:r>
    </w:p>
    <w:p w14:paraId="74599697" w14:textId="77777777" w:rsidR="005924B1" w:rsidRPr="00561BCF" w:rsidRDefault="005924B1" w:rsidP="005924B1">
      <w:pPr>
        <w:overflowPunct w:val="0"/>
        <w:autoSpaceDE w:val="0"/>
        <w:autoSpaceDN w:val="0"/>
        <w:adjustRightInd w:val="0"/>
        <w:textAlignment w:val="baseline"/>
        <w:rPr>
          <w:szCs w:val="22"/>
          <w:lang w:val="en-CA"/>
        </w:rPr>
      </w:pPr>
    </w:p>
    <w:p w14:paraId="2BF31C70" w14:textId="77777777" w:rsidR="005924B1" w:rsidRPr="00561BCF" w:rsidRDefault="005924B1" w:rsidP="005924B1">
      <w:pPr>
        <w:overflowPunct w:val="0"/>
        <w:autoSpaceDE w:val="0"/>
        <w:autoSpaceDN w:val="0"/>
        <w:adjustRightInd w:val="0"/>
        <w:spacing w:after="120"/>
        <w:textAlignment w:val="baseline"/>
        <w:rPr>
          <w:szCs w:val="22"/>
          <w:lang w:val="en-CA"/>
        </w:rPr>
      </w:pPr>
      <w:r w:rsidRPr="00561BCF">
        <w:rPr>
          <w:szCs w:val="22"/>
          <w:lang w:val="en-CA"/>
        </w:rPr>
        <w:t>How deep should their pit be? What challenges might you find with this pit depth?</w:t>
      </w:r>
    </w:p>
    <w:p w14:paraId="1B7541AA" w14:textId="2896B8A6" w:rsidR="00194BF9" w:rsidRPr="00561BCF" w:rsidRDefault="0055534D" w:rsidP="005924B1">
      <w:pPr>
        <w:spacing w:before="120" w:after="120"/>
        <w:rPr>
          <w:b/>
          <w:szCs w:val="22"/>
          <w:lang w:val="en-CA"/>
        </w:rPr>
      </w:pPr>
      <w:r>
        <w:rPr>
          <w:szCs w:val="22"/>
          <w:lang w:val="en-CA"/>
        </w:rPr>
        <w:lastRenderedPageBreak/>
        <w:pict w14:anchorId="5ADE8A1B">
          <v:rect id="_x0000_i1029" style="width:468pt;height:1.5pt" o:hralign="center" o:hrstd="t" o:hr="t" fillcolor="gray" stroked="f"/>
        </w:pict>
      </w:r>
      <w:r w:rsidR="00194BF9" w:rsidRPr="00561BCF">
        <w:rPr>
          <w:b/>
          <w:szCs w:val="22"/>
          <w:lang w:val="en-CA"/>
        </w:rPr>
        <w:t xml:space="preserve">Question </w:t>
      </w:r>
      <w:r w:rsidR="00194BF9">
        <w:rPr>
          <w:b/>
          <w:szCs w:val="22"/>
          <w:lang w:val="en-CA"/>
        </w:rPr>
        <w:t>5</w:t>
      </w:r>
      <w:r w:rsidR="00194BF9" w:rsidRPr="00561BCF">
        <w:rPr>
          <w:b/>
          <w:szCs w:val="22"/>
          <w:lang w:val="en-CA"/>
        </w:rPr>
        <w:t xml:space="preserve"> (Challenge Question)</w:t>
      </w:r>
    </w:p>
    <w:p w14:paraId="7C64D4F2" w14:textId="77777777" w:rsidR="00194BF9" w:rsidRPr="00561BCF" w:rsidRDefault="00194BF9" w:rsidP="00194BF9">
      <w:pPr>
        <w:numPr>
          <w:ilvl w:val="0"/>
          <w:numId w:val="5"/>
        </w:numPr>
        <w:spacing w:after="120"/>
        <w:rPr>
          <w:szCs w:val="22"/>
        </w:rPr>
      </w:pPr>
      <w:r w:rsidRPr="00561BCF">
        <w:rPr>
          <w:szCs w:val="22"/>
        </w:rPr>
        <w:t>A family of 6 wants to build a dry pit latrine</w:t>
      </w:r>
    </w:p>
    <w:p w14:paraId="434A3EFA" w14:textId="77777777" w:rsidR="00194BF9" w:rsidRPr="00561BCF" w:rsidRDefault="00194BF9" w:rsidP="00194BF9">
      <w:pPr>
        <w:numPr>
          <w:ilvl w:val="0"/>
          <w:numId w:val="5"/>
        </w:numPr>
        <w:spacing w:after="120"/>
        <w:rPr>
          <w:szCs w:val="22"/>
        </w:rPr>
      </w:pPr>
      <w:r w:rsidRPr="00561BCF">
        <w:rPr>
          <w:szCs w:val="22"/>
        </w:rPr>
        <w:t>They want to dig a circular pit of 1.5 metres diameter and 1.5 metres depth</w:t>
      </w:r>
    </w:p>
    <w:p w14:paraId="125EC86D" w14:textId="77777777" w:rsidR="00194BF9" w:rsidRPr="00561BCF" w:rsidRDefault="00194BF9" w:rsidP="00194BF9">
      <w:pPr>
        <w:numPr>
          <w:ilvl w:val="0"/>
          <w:numId w:val="5"/>
        </w:numPr>
        <w:ind w:left="289" w:hanging="289"/>
        <w:rPr>
          <w:szCs w:val="22"/>
        </w:rPr>
      </w:pPr>
      <w:r w:rsidRPr="00561BCF">
        <w:rPr>
          <w:szCs w:val="22"/>
        </w:rPr>
        <w:t>They use paper for anal cleansing</w:t>
      </w:r>
    </w:p>
    <w:p w14:paraId="593BBBA3" w14:textId="77777777" w:rsidR="00194BF9" w:rsidRPr="00561BCF" w:rsidRDefault="00194BF9" w:rsidP="00194BF9">
      <w:pPr>
        <w:ind w:left="289"/>
        <w:rPr>
          <w:szCs w:val="22"/>
        </w:rPr>
      </w:pPr>
    </w:p>
    <w:p w14:paraId="639A4556" w14:textId="77777777" w:rsidR="00194BF9" w:rsidRPr="00561BCF" w:rsidRDefault="00194BF9" w:rsidP="00194BF9">
      <w:pPr>
        <w:spacing w:after="120"/>
        <w:rPr>
          <w:szCs w:val="22"/>
        </w:rPr>
      </w:pPr>
      <w:r w:rsidRPr="00561BCF">
        <w:rPr>
          <w:szCs w:val="22"/>
        </w:rPr>
        <w:t>How long will their pit last?</w:t>
      </w:r>
    </w:p>
    <w:p w14:paraId="3062EE60" w14:textId="77777777" w:rsidR="00194BF9" w:rsidRPr="00561BCF" w:rsidRDefault="0055534D" w:rsidP="00194BF9">
      <w:pPr>
        <w:rPr>
          <w:szCs w:val="22"/>
        </w:rPr>
      </w:pPr>
      <w:r>
        <w:rPr>
          <w:szCs w:val="22"/>
          <w:lang w:val="en-CA"/>
        </w:rPr>
        <w:pict w14:anchorId="0BE92989">
          <v:rect id="_x0000_i1030" style="width:0;height:1.5pt" o:hralign="center" o:hrstd="t" o:hr="t" fillcolor="gray" stroked="f"/>
        </w:pict>
      </w:r>
    </w:p>
    <w:p w14:paraId="5E5FB58F" w14:textId="77777777" w:rsidR="00194BF9" w:rsidRDefault="00194BF9" w:rsidP="00194BF9">
      <w:pPr>
        <w:overflowPunct w:val="0"/>
        <w:autoSpaceDE w:val="0"/>
        <w:autoSpaceDN w:val="0"/>
        <w:adjustRightInd w:val="0"/>
        <w:spacing w:before="120" w:after="120"/>
        <w:textAlignment w:val="baseline"/>
        <w:rPr>
          <w:b/>
          <w:szCs w:val="22"/>
          <w:lang w:val="en-CA"/>
        </w:rPr>
      </w:pPr>
      <w:r>
        <w:rPr>
          <w:b/>
          <w:szCs w:val="22"/>
          <w:lang w:val="en-CA"/>
        </w:rPr>
        <w:t xml:space="preserve">Question 6 </w:t>
      </w:r>
      <w:r w:rsidRPr="00561BCF">
        <w:rPr>
          <w:b/>
          <w:szCs w:val="22"/>
          <w:lang w:val="en-CA"/>
        </w:rPr>
        <w:t>(Challenge Question)</w:t>
      </w:r>
    </w:p>
    <w:p w14:paraId="18C5233E"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 xml:space="preserve">A family of 10 wants to build two circular pits for their pour flush offset latrine  </w:t>
      </w:r>
    </w:p>
    <w:p w14:paraId="5DE5B167"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each pit to have a diameter of 1 metre</w:t>
      </w:r>
    </w:p>
    <w:p w14:paraId="4FD398E1" w14:textId="77777777" w:rsidR="00194BF9" w:rsidRDefault="00194BF9" w:rsidP="00194BF9">
      <w:pPr>
        <w:numPr>
          <w:ilvl w:val="0"/>
          <w:numId w:val="23"/>
        </w:numPr>
        <w:overflowPunct w:val="0"/>
        <w:autoSpaceDE w:val="0"/>
        <w:autoSpaceDN w:val="0"/>
        <w:adjustRightInd w:val="0"/>
        <w:spacing w:after="120"/>
        <w:ind w:left="289" w:hanging="289"/>
        <w:textAlignment w:val="baseline"/>
        <w:rPr>
          <w:szCs w:val="22"/>
          <w:lang w:val="en-CA"/>
        </w:rPr>
      </w:pPr>
      <w:r>
        <w:rPr>
          <w:szCs w:val="22"/>
          <w:lang w:val="en-CA"/>
        </w:rPr>
        <w:t>They will manually empty each pit after 2 years</w:t>
      </w:r>
    </w:p>
    <w:p w14:paraId="039CCF20" w14:textId="77777777" w:rsidR="00194BF9" w:rsidRDefault="00194BF9" w:rsidP="00194BF9">
      <w:pPr>
        <w:pStyle w:val="ListParagraph"/>
        <w:numPr>
          <w:ilvl w:val="0"/>
          <w:numId w:val="23"/>
        </w:numPr>
        <w:rPr>
          <w:szCs w:val="22"/>
          <w:lang w:val="en-CA"/>
        </w:rPr>
      </w:pPr>
      <w:r>
        <w:rPr>
          <w:szCs w:val="22"/>
          <w:lang w:val="en-CA"/>
        </w:rPr>
        <w:t>They use paper for anal cleansing</w:t>
      </w:r>
    </w:p>
    <w:p w14:paraId="31C2BADE" w14:textId="77777777" w:rsidR="00194BF9" w:rsidRDefault="00194BF9" w:rsidP="00194BF9">
      <w:pPr>
        <w:overflowPunct w:val="0"/>
        <w:autoSpaceDE w:val="0"/>
        <w:autoSpaceDN w:val="0"/>
        <w:adjustRightInd w:val="0"/>
        <w:spacing w:after="120"/>
        <w:textAlignment w:val="baseline"/>
        <w:rPr>
          <w:szCs w:val="22"/>
          <w:lang w:val="en-CA"/>
        </w:rPr>
      </w:pPr>
    </w:p>
    <w:p w14:paraId="1687B1FD" w14:textId="77777777" w:rsidR="00194BF9" w:rsidRPr="007018F2" w:rsidRDefault="00194BF9" w:rsidP="00194BF9">
      <w:pPr>
        <w:overflowPunct w:val="0"/>
        <w:autoSpaceDE w:val="0"/>
        <w:autoSpaceDN w:val="0"/>
        <w:adjustRightInd w:val="0"/>
        <w:spacing w:after="120"/>
        <w:textAlignment w:val="baseline"/>
        <w:rPr>
          <w:szCs w:val="22"/>
          <w:lang w:val="en-CA"/>
        </w:rPr>
      </w:pPr>
      <w:r w:rsidRPr="007018F2">
        <w:rPr>
          <w:szCs w:val="22"/>
          <w:lang w:val="en-CA"/>
        </w:rPr>
        <w:t>How deep should each pit be? Are there any challenges with this pit depth?</w:t>
      </w:r>
    </w:p>
    <w:p w14:paraId="6EC3FA7E" w14:textId="77777777" w:rsidR="00194BF9" w:rsidRDefault="0055534D" w:rsidP="00194BF9">
      <w:pPr>
        <w:overflowPunct w:val="0"/>
        <w:autoSpaceDE w:val="0"/>
        <w:autoSpaceDN w:val="0"/>
        <w:adjustRightInd w:val="0"/>
        <w:spacing w:before="120" w:after="120"/>
        <w:textAlignment w:val="baseline"/>
        <w:rPr>
          <w:szCs w:val="22"/>
          <w:lang w:val="en-CA"/>
        </w:rPr>
      </w:pPr>
      <w:r>
        <w:rPr>
          <w:szCs w:val="22"/>
          <w:lang w:val="en-CA"/>
        </w:rPr>
        <w:pict w14:anchorId="0AEB2425">
          <v:rect id="_x0000_i1031" style="width:0;height:1.5pt" o:hralign="center" o:hrstd="t" o:hr="t" fillcolor="gray" stroked="f"/>
        </w:pict>
      </w:r>
    </w:p>
    <w:p w14:paraId="6F6DADD4" w14:textId="77777777" w:rsidR="00194BF9" w:rsidRDefault="00194BF9" w:rsidP="00194BF9">
      <w:pPr>
        <w:overflowPunct w:val="0"/>
        <w:autoSpaceDE w:val="0"/>
        <w:autoSpaceDN w:val="0"/>
        <w:adjustRightInd w:val="0"/>
        <w:spacing w:before="120" w:after="120"/>
        <w:textAlignment w:val="baseline"/>
        <w:rPr>
          <w:b/>
          <w:szCs w:val="22"/>
          <w:lang w:val="en-CA"/>
        </w:rPr>
      </w:pPr>
      <w:r>
        <w:rPr>
          <w:b/>
          <w:szCs w:val="22"/>
          <w:lang w:val="en-CA"/>
        </w:rPr>
        <w:t xml:space="preserve">Question 7 </w:t>
      </w:r>
      <w:r w:rsidRPr="00561BCF">
        <w:rPr>
          <w:b/>
          <w:szCs w:val="22"/>
          <w:lang w:val="en-CA"/>
        </w:rPr>
        <w:t>(Challenge Question)</w:t>
      </w:r>
    </w:p>
    <w:p w14:paraId="5DB29A2C"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A family of 5 wants to build a pour flush latrine</w:t>
      </w:r>
    </w:p>
    <w:p w14:paraId="27D16313"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build a rectangular pit with a length of 1.5 metres and width of 1 metre</w:t>
      </w:r>
    </w:p>
    <w:p w14:paraId="26D2A89F"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use the latrine for 5 years</w:t>
      </w:r>
    </w:p>
    <w:p w14:paraId="7A9B91A2" w14:textId="77777777" w:rsidR="00194BF9" w:rsidRDefault="00194BF9" w:rsidP="00194BF9">
      <w:pPr>
        <w:numPr>
          <w:ilvl w:val="0"/>
          <w:numId w:val="22"/>
        </w:numPr>
        <w:overflowPunct w:val="0"/>
        <w:autoSpaceDE w:val="0"/>
        <w:autoSpaceDN w:val="0"/>
        <w:adjustRightInd w:val="0"/>
        <w:textAlignment w:val="baseline"/>
        <w:rPr>
          <w:szCs w:val="20"/>
          <w:lang w:val="en-CA"/>
        </w:rPr>
      </w:pPr>
      <w:r>
        <w:rPr>
          <w:szCs w:val="20"/>
          <w:lang w:val="en-CA"/>
        </w:rPr>
        <w:t>They use with water for anal cleansing</w:t>
      </w:r>
    </w:p>
    <w:p w14:paraId="3D2EE4B2" w14:textId="77777777" w:rsidR="00194BF9" w:rsidRDefault="00194BF9" w:rsidP="00194BF9">
      <w:pPr>
        <w:overflowPunct w:val="0"/>
        <w:autoSpaceDE w:val="0"/>
        <w:autoSpaceDN w:val="0"/>
        <w:adjustRightInd w:val="0"/>
        <w:spacing w:after="120"/>
        <w:textAlignment w:val="baseline"/>
        <w:rPr>
          <w:szCs w:val="22"/>
          <w:lang w:val="en-CA"/>
        </w:rPr>
      </w:pPr>
    </w:p>
    <w:p w14:paraId="4B08496B" w14:textId="77777777" w:rsidR="00194BF9" w:rsidRPr="007018F2" w:rsidRDefault="00194BF9" w:rsidP="00194BF9">
      <w:pPr>
        <w:overflowPunct w:val="0"/>
        <w:autoSpaceDE w:val="0"/>
        <w:autoSpaceDN w:val="0"/>
        <w:adjustRightInd w:val="0"/>
        <w:spacing w:after="120"/>
        <w:textAlignment w:val="baseline"/>
        <w:rPr>
          <w:szCs w:val="22"/>
          <w:lang w:val="en-CA"/>
        </w:rPr>
      </w:pPr>
      <w:r w:rsidRPr="007018F2">
        <w:rPr>
          <w:szCs w:val="22"/>
          <w:lang w:val="en-CA"/>
        </w:rPr>
        <w:t>How deep should their pit be?</w:t>
      </w:r>
    </w:p>
    <w:p w14:paraId="17F57606" w14:textId="77777777" w:rsidR="00194BF9" w:rsidRDefault="0055534D" w:rsidP="00194BF9">
      <w:pPr>
        <w:overflowPunct w:val="0"/>
        <w:autoSpaceDE w:val="0"/>
        <w:autoSpaceDN w:val="0"/>
        <w:adjustRightInd w:val="0"/>
        <w:spacing w:before="120" w:after="120"/>
        <w:textAlignment w:val="baseline"/>
        <w:rPr>
          <w:szCs w:val="22"/>
          <w:lang w:val="en-CA"/>
        </w:rPr>
      </w:pPr>
      <w:r>
        <w:rPr>
          <w:szCs w:val="22"/>
          <w:lang w:val="en-CA"/>
        </w:rPr>
        <w:pict w14:anchorId="79D65BD5">
          <v:rect id="_x0000_i1032" style="width:0;height:1.5pt" o:hralign="center" o:hrstd="t" o:hr="t" fillcolor="gray" stroked="f"/>
        </w:pict>
      </w:r>
    </w:p>
    <w:p w14:paraId="3EBD8A17" w14:textId="77777777" w:rsidR="00194BF9" w:rsidRDefault="00194BF9" w:rsidP="00194BF9">
      <w:pPr>
        <w:overflowPunct w:val="0"/>
        <w:autoSpaceDE w:val="0"/>
        <w:autoSpaceDN w:val="0"/>
        <w:adjustRightInd w:val="0"/>
        <w:spacing w:before="120" w:after="120"/>
        <w:textAlignment w:val="baseline"/>
        <w:rPr>
          <w:b/>
          <w:szCs w:val="22"/>
          <w:lang w:val="en-CA"/>
        </w:rPr>
      </w:pPr>
      <w:r>
        <w:rPr>
          <w:b/>
          <w:szCs w:val="22"/>
          <w:lang w:val="en-CA"/>
        </w:rPr>
        <w:t xml:space="preserve">Question 8 </w:t>
      </w:r>
      <w:r w:rsidRPr="00561BCF">
        <w:rPr>
          <w:b/>
          <w:szCs w:val="22"/>
          <w:lang w:val="en-CA"/>
        </w:rPr>
        <w:t>(Challenge Question)</w:t>
      </w:r>
    </w:p>
    <w:p w14:paraId="086759E5"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A family of 6 wants to build a pour flush latrine</w:t>
      </w:r>
    </w:p>
    <w:p w14:paraId="7FF048E1"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build a rectangular with a length of 1.5 metres and width of 1 metre</w:t>
      </w:r>
    </w:p>
    <w:p w14:paraId="4028E3C3"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use the latrine for 7 years</w:t>
      </w:r>
    </w:p>
    <w:p w14:paraId="7BB68BC6" w14:textId="77777777" w:rsidR="00194BF9" w:rsidRDefault="00194BF9" w:rsidP="00194BF9">
      <w:pPr>
        <w:numPr>
          <w:ilvl w:val="0"/>
          <w:numId w:val="22"/>
        </w:numPr>
        <w:overflowPunct w:val="0"/>
        <w:autoSpaceDE w:val="0"/>
        <w:autoSpaceDN w:val="0"/>
        <w:adjustRightInd w:val="0"/>
        <w:textAlignment w:val="baseline"/>
        <w:rPr>
          <w:szCs w:val="20"/>
          <w:lang w:val="en-CA"/>
        </w:rPr>
      </w:pPr>
      <w:r>
        <w:rPr>
          <w:szCs w:val="20"/>
          <w:lang w:val="en-CA"/>
        </w:rPr>
        <w:t>They use with water for anal cleansing</w:t>
      </w:r>
    </w:p>
    <w:p w14:paraId="251D2643" w14:textId="77777777" w:rsidR="00194BF9" w:rsidRDefault="00194BF9" w:rsidP="00194BF9">
      <w:pPr>
        <w:overflowPunct w:val="0"/>
        <w:autoSpaceDE w:val="0"/>
        <w:autoSpaceDN w:val="0"/>
        <w:adjustRightInd w:val="0"/>
        <w:textAlignment w:val="baseline"/>
        <w:rPr>
          <w:b/>
          <w:szCs w:val="22"/>
          <w:lang w:val="en-CA"/>
        </w:rPr>
      </w:pPr>
    </w:p>
    <w:p w14:paraId="6A51B194" w14:textId="77777777" w:rsidR="00194BF9" w:rsidRPr="00926D26" w:rsidRDefault="00194BF9" w:rsidP="00194BF9">
      <w:pPr>
        <w:overflowPunct w:val="0"/>
        <w:autoSpaceDE w:val="0"/>
        <w:autoSpaceDN w:val="0"/>
        <w:adjustRightInd w:val="0"/>
        <w:spacing w:after="120"/>
        <w:textAlignment w:val="baseline"/>
        <w:rPr>
          <w:szCs w:val="22"/>
          <w:lang w:val="en-CA"/>
        </w:rPr>
      </w:pPr>
      <w:r>
        <w:rPr>
          <w:szCs w:val="22"/>
          <w:lang w:val="en-CA"/>
        </w:rPr>
        <w:t>How deep should their pit be?</w:t>
      </w:r>
    </w:p>
    <w:p w14:paraId="5B16616B" w14:textId="77777777" w:rsidR="00194BF9" w:rsidRDefault="0055534D" w:rsidP="00194BF9">
      <w:pPr>
        <w:rPr>
          <w:szCs w:val="22"/>
          <w:lang w:val="en-CA"/>
        </w:rPr>
      </w:pPr>
      <w:r>
        <w:rPr>
          <w:szCs w:val="22"/>
          <w:lang w:val="en-CA"/>
        </w:rPr>
        <w:pict w14:anchorId="2F8DE3A8">
          <v:rect id="_x0000_i1033" style="width:468pt;height:1.5pt;mso-position-vertical:absolute" o:hralign="center" o:hrstd="t" o:hr="t" fillcolor="gray" stroked="f"/>
        </w:pict>
      </w:r>
    </w:p>
    <w:p w14:paraId="04A419DF" w14:textId="77777777" w:rsidR="00194BF9" w:rsidRDefault="00194BF9" w:rsidP="00194BF9">
      <w:pPr>
        <w:rPr>
          <w:b/>
          <w:szCs w:val="22"/>
          <w:lang w:val="en-CA"/>
        </w:rPr>
      </w:pPr>
      <w:r>
        <w:rPr>
          <w:b/>
          <w:szCs w:val="22"/>
          <w:lang w:val="en-CA"/>
        </w:rPr>
        <w:br w:type="page"/>
      </w:r>
    </w:p>
    <w:p w14:paraId="268124E1" w14:textId="77777777" w:rsidR="00194BF9" w:rsidRDefault="0055534D" w:rsidP="00194BF9">
      <w:pPr>
        <w:rPr>
          <w:b/>
          <w:szCs w:val="22"/>
          <w:lang w:val="en-CA"/>
        </w:rPr>
      </w:pPr>
      <w:r>
        <w:rPr>
          <w:szCs w:val="22"/>
          <w:lang w:val="en-CA"/>
        </w:rPr>
        <w:lastRenderedPageBreak/>
        <w:pict w14:anchorId="71635F72">
          <v:rect id="_x0000_i1034" style="width:468pt;height:1.5pt;mso-position-vertical:absolute" o:hralign="center" o:hrstd="t" o:hr="t" fillcolor="gray" stroked="f"/>
        </w:pict>
      </w:r>
      <w:r w:rsidR="00194BF9">
        <w:rPr>
          <w:b/>
          <w:szCs w:val="22"/>
          <w:lang w:val="en-CA"/>
        </w:rPr>
        <w:t xml:space="preserve">Question 9 </w:t>
      </w:r>
      <w:r w:rsidR="00194BF9" w:rsidRPr="00561BCF">
        <w:rPr>
          <w:b/>
          <w:szCs w:val="22"/>
          <w:lang w:val="en-CA"/>
        </w:rPr>
        <w:t>(Challenge Question)</w:t>
      </w:r>
    </w:p>
    <w:p w14:paraId="43708D4D" w14:textId="77777777" w:rsidR="00194BF9" w:rsidRDefault="00194BF9" w:rsidP="00194BF9">
      <w:pPr>
        <w:rPr>
          <w:b/>
          <w:szCs w:val="22"/>
          <w:lang w:val="en-CA"/>
        </w:rPr>
      </w:pPr>
    </w:p>
    <w:p w14:paraId="4FE99A57"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 xml:space="preserve">A family of 11 wants to build a </w:t>
      </w:r>
      <w:r w:rsidRPr="00561BCF">
        <w:rPr>
          <w:szCs w:val="22"/>
        </w:rPr>
        <w:t>dry pit latrine</w:t>
      </w:r>
    </w:p>
    <w:p w14:paraId="4FD2CD80"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build a rectangular with a length and width of 1 metres</w:t>
      </w:r>
    </w:p>
    <w:p w14:paraId="652295CB"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use the latrine for 5 years</w:t>
      </w:r>
    </w:p>
    <w:p w14:paraId="7AD974F8" w14:textId="77777777" w:rsidR="00194BF9" w:rsidRDefault="00194BF9" w:rsidP="00194BF9">
      <w:pPr>
        <w:numPr>
          <w:ilvl w:val="0"/>
          <w:numId w:val="22"/>
        </w:numPr>
        <w:overflowPunct w:val="0"/>
        <w:autoSpaceDE w:val="0"/>
        <w:autoSpaceDN w:val="0"/>
        <w:adjustRightInd w:val="0"/>
        <w:textAlignment w:val="baseline"/>
        <w:rPr>
          <w:szCs w:val="20"/>
          <w:lang w:val="en-CA"/>
        </w:rPr>
      </w:pPr>
      <w:r>
        <w:rPr>
          <w:szCs w:val="20"/>
          <w:lang w:val="en-CA"/>
        </w:rPr>
        <w:t>They use with water for anal cleansing</w:t>
      </w:r>
    </w:p>
    <w:p w14:paraId="03694156" w14:textId="77777777" w:rsidR="00194BF9" w:rsidRDefault="00194BF9" w:rsidP="00194BF9">
      <w:pPr>
        <w:overflowPunct w:val="0"/>
        <w:autoSpaceDE w:val="0"/>
        <w:autoSpaceDN w:val="0"/>
        <w:adjustRightInd w:val="0"/>
        <w:textAlignment w:val="baseline"/>
        <w:rPr>
          <w:b/>
          <w:szCs w:val="22"/>
          <w:lang w:val="en-CA"/>
        </w:rPr>
      </w:pPr>
    </w:p>
    <w:p w14:paraId="77FC41CD" w14:textId="77777777" w:rsidR="00194BF9" w:rsidRPr="00926D26" w:rsidRDefault="00194BF9" w:rsidP="00194BF9">
      <w:pPr>
        <w:overflowPunct w:val="0"/>
        <w:autoSpaceDE w:val="0"/>
        <w:autoSpaceDN w:val="0"/>
        <w:adjustRightInd w:val="0"/>
        <w:spacing w:after="120"/>
        <w:textAlignment w:val="baseline"/>
        <w:rPr>
          <w:szCs w:val="22"/>
          <w:lang w:val="en-CA"/>
        </w:rPr>
      </w:pPr>
      <w:r>
        <w:rPr>
          <w:szCs w:val="22"/>
          <w:lang w:val="en-CA"/>
        </w:rPr>
        <w:t>How deep should their pit be?</w:t>
      </w:r>
    </w:p>
    <w:p w14:paraId="23755334" w14:textId="77777777" w:rsidR="00194BF9" w:rsidRDefault="00194BF9" w:rsidP="00194BF9">
      <w:pPr>
        <w:rPr>
          <w:b/>
          <w:szCs w:val="22"/>
          <w:lang w:val="en-CA"/>
        </w:rPr>
      </w:pPr>
    </w:p>
    <w:p w14:paraId="6705C3EF" w14:textId="77777777" w:rsidR="00194BF9" w:rsidRDefault="0055534D" w:rsidP="00194BF9">
      <w:pPr>
        <w:rPr>
          <w:szCs w:val="22"/>
          <w:lang w:val="en-CA"/>
        </w:rPr>
      </w:pPr>
      <w:r>
        <w:rPr>
          <w:szCs w:val="22"/>
          <w:lang w:val="en-CA"/>
        </w:rPr>
        <w:pict w14:anchorId="0C519A31">
          <v:rect id="_x0000_i1035" style="width:0;height:1.5pt" o:hralign="center" o:hrstd="t" o:hr="t" fillcolor="gray" stroked="f"/>
        </w:pict>
      </w:r>
    </w:p>
    <w:p w14:paraId="633AA40E" w14:textId="77777777" w:rsidR="00194BF9" w:rsidRDefault="00194BF9" w:rsidP="00194BF9">
      <w:pPr>
        <w:rPr>
          <w:b/>
          <w:szCs w:val="22"/>
          <w:lang w:val="en-CA"/>
        </w:rPr>
      </w:pPr>
      <w:r>
        <w:rPr>
          <w:b/>
          <w:szCs w:val="22"/>
          <w:lang w:val="en-CA"/>
        </w:rPr>
        <w:t xml:space="preserve">Question 10 </w:t>
      </w:r>
      <w:r w:rsidRPr="00561BCF">
        <w:rPr>
          <w:b/>
          <w:szCs w:val="22"/>
          <w:lang w:val="en-CA"/>
        </w:rPr>
        <w:t>(Challenge Question)</w:t>
      </w:r>
    </w:p>
    <w:p w14:paraId="5BB48D11" w14:textId="77777777" w:rsidR="00194BF9" w:rsidRDefault="00194BF9" w:rsidP="00194BF9">
      <w:pPr>
        <w:rPr>
          <w:szCs w:val="22"/>
          <w:lang w:val="en-CA"/>
        </w:rPr>
      </w:pPr>
    </w:p>
    <w:p w14:paraId="3894B92A"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 xml:space="preserve">A family of 15 wants to build a </w:t>
      </w:r>
      <w:r>
        <w:rPr>
          <w:szCs w:val="22"/>
        </w:rPr>
        <w:t>pour flush</w:t>
      </w:r>
      <w:r w:rsidRPr="00561BCF">
        <w:rPr>
          <w:szCs w:val="22"/>
        </w:rPr>
        <w:t xml:space="preserve"> latrine</w:t>
      </w:r>
      <w:r>
        <w:rPr>
          <w:szCs w:val="22"/>
        </w:rPr>
        <w:t>. 5 family members go to work every day.</w:t>
      </w:r>
    </w:p>
    <w:p w14:paraId="3C9060FE"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build a circular pit with a diameter of 1.5 metres</w:t>
      </w:r>
    </w:p>
    <w:p w14:paraId="09E5B6DC" w14:textId="77777777" w:rsidR="00194BF9" w:rsidRDefault="00194BF9" w:rsidP="00194BF9">
      <w:pPr>
        <w:numPr>
          <w:ilvl w:val="0"/>
          <w:numId w:val="5"/>
        </w:numPr>
        <w:overflowPunct w:val="0"/>
        <w:autoSpaceDE w:val="0"/>
        <w:autoSpaceDN w:val="0"/>
        <w:adjustRightInd w:val="0"/>
        <w:spacing w:after="120"/>
        <w:textAlignment w:val="baseline"/>
        <w:rPr>
          <w:szCs w:val="20"/>
          <w:lang w:val="en-CA"/>
        </w:rPr>
      </w:pPr>
      <w:r>
        <w:rPr>
          <w:szCs w:val="20"/>
          <w:lang w:val="en-CA"/>
        </w:rPr>
        <w:t>They want to use the latrine for 5 years</w:t>
      </w:r>
    </w:p>
    <w:p w14:paraId="4CA4CD71" w14:textId="77777777" w:rsidR="00194BF9" w:rsidRDefault="00194BF9" w:rsidP="00194BF9">
      <w:pPr>
        <w:numPr>
          <w:ilvl w:val="0"/>
          <w:numId w:val="22"/>
        </w:numPr>
        <w:overflowPunct w:val="0"/>
        <w:autoSpaceDE w:val="0"/>
        <w:autoSpaceDN w:val="0"/>
        <w:adjustRightInd w:val="0"/>
        <w:textAlignment w:val="baseline"/>
        <w:rPr>
          <w:szCs w:val="20"/>
          <w:lang w:val="en-CA"/>
        </w:rPr>
      </w:pPr>
      <w:r>
        <w:rPr>
          <w:szCs w:val="20"/>
          <w:lang w:val="en-CA"/>
        </w:rPr>
        <w:t>They use with water for anal cleansing</w:t>
      </w:r>
    </w:p>
    <w:p w14:paraId="696A58BE" w14:textId="77777777" w:rsidR="00194BF9" w:rsidRDefault="00194BF9" w:rsidP="00194BF9">
      <w:pPr>
        <w:overflowPunct w:val="0"/>
        <w:autoSpaceDE w:val="0"/>
        <w:autoSpaceDN w:val="0"/>
        <w:adjustRightInd w:val="0"/>
        <w:textAlignment w:val="baseline"/>
        <w:rPr>
          <w:b/>
          <w:szCs w:val="22"/>
          <w:lang w:val="en-CA"/>
        </w:rPr>
      </w:pPr>
    </w:p>
    <w:p w14:paraId="2FDB520F" w14:textId="77777777" w:rsidR="00194BF9" w:rsidRDefault="00194BF9" w:rsidP="00194BF9">
      <w:pPr>
        <w:overflowPunct w:val="0"/>
        <w:autoSpaceDE w:val="0"/>
        <w:autoSpaceDN w:val="0"/>
        <w:adjustRightInd w:val="0"/>
        <w:spacing w:after="120"/>
        <w:textAlignment w:val="baseline"/>
        <w:rPr>
          <w:szCs w:val="22"/>
          <w:lang w:val="en-CA"/>
        </w:rPr>
      </w:pPr>
      <w:r>
        <w:rPr>
          <w:szCs w:val="22"/>
          <w:lang w:val="en-CA"/>
        </w:rPr>
        <w:t>How deep should their pit be?</w:t>
      </w:r>
    </w:p>
    <w:p w14:paraId="0BE7C58C" w14:textId="77777777" w:rsidR="00194BF9" w:rsidRPr="00926D26" w:rsidRDefault="00194BF9" w:rsidP="00194BF9">
      <w:pPr>
        <w:overflowPunct w:val="0"/>
        <w:autoSpaceDE w:val="0"/>
        <w:autoSpaceDN w:val="0"/>
        <w:adjustRightInd w:val="0"/>
        <w:spacing w:after="120"/>
        <w:textAlignment w:val="baseline"/>
        <w:rPr>
          <w:szCs w:val="22"/>
          <w:lang w:val="en-CA"/>
        </w:rPr>
      </w:pPr>
    </w:p>
    <w:p w14:paraId="33663715" w14:textId="16AA1815" w:rsidR="007E0EBD" w:rsidRPr="00194BF9" w:rsidRDefault="0055534D">
      <w:pPr>
        <w:rPr>
          <w:szCs w:val="22"/>
          <w:lang w:val="en-CA"/>
        </w:rPr>
      </w:pPr>
      <w:r>
        <w:rPr>
          <w:szCs w:val="22"/>
          <w:lang w:val="en-CA"/>
        </w:rPr>
        <w:pict w14:anchorId="3195145B">
          <v:rect id="_x0000_i1036" style="width:0;height:1.5pt" o:hralign="center" o:hrstd="t" o:hr="t" fillcolor="gray" stroked="f"/>
        </w:pict>
      </w:r>
      <w:r w:rsidR="00194BF9" w:rsidRPr="00561BCF">
        <w:rPr>
          <w:b/>
          <w:szCs w:val="22"/>
        </w:rPr>
        <w:br w:type="page"/>
      </w:r>
    </w:p>
    <w:p w14:paraId="6E21A373" w14:textId="77777777" w:rsidR="005924B1" w:rsidRPr="00561BCF"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b/>
          <w:szCs w:val="22"/>
          <w:lang w:val="en-CA"/>
        </w:rPr>
      </w:pPr>
      <w:bookmarkStart w:id="44" w:name="_Toc411083719"/>
      <w:r w:rsidRPr="00561BCF">
        <w:rPr>
          <w:b/>
          <w:szCs w:val="22"/>
          <w:lang w:val="en-CA"/>
        </w:rPr>
        <w:lastRenderedPageBreak/>
        <w:t>Solutions to Practice Questions:</w:t>
      </w:r>
    </w:p>
    <w:p w14:paraId="1B88712F" w14:textId="77777777" w:rsidR="005924B1" w:rsidRPr="00561BCF"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textAlignment w:val="baseline"/>
        <w:rPr>
          <w:b/>
          <w:szCs w:val="22"/>
          <w:lang w:val="en-CA"/>
        </w:rPr>
      </w:pPr>
    </w:p>
    <w:p w14:paraId="5C6ADC08" w14:textId="77777777" w:rsidR="005924B1" w:rsidRPr="00EC0C47"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Using Table 1,</w:t>
      </w:r>
      <w:r>
        <w:rPr>
          <w:szCs w:val="22"/>
          <w:lang w:val="en-CA"/>
        </w:rPr>
        <w:t xml:space="preserve"> sludge accumulation rate = </w:t>
      </w:r>
      <w:r w:rsidRPr="00EC0C47">
        <w:rPr>
          <w:szCs w:val="22"/>
          <w:lang w:val="en-CA"/>
        </w:rPr>
        <w:t>“B”</w:t>
      </w:r>
      <w:r>
        <w:rPr>
          <w:szCs w:val="22"/>
          <w:lang w:val="en-CA"/>
        </w:rPr>
        <w:t xml:space="preserve"> </w:t>
      </w:r>
      <w:r w:rsidRPr="00EC0C47">
        <w:rPr>
          <w:szCs w:val="22"/>
          <w:lang w:val="en-CA"/>
        </w:rPr>
        <w:t xml:space="preserve">; </w:t>
      </w:r>
      <w:r>
        <w:rPr>
          <w:szCs w:val="22"/>
          <w:lang w:val="en-CA"/>
        </w:rPr>
        <w:t xml:space="preserve">Using </w:t>
      </w:r>
      <w:r w:rsidRPr="00EC0C47">
        <w:rPr>
          <w:szCs w:val="22"/>
          <w:lang w:val="en-CA"/>
        </w:rPr>
        <w:t>Table 2, D</w:t>
      </w:r>
      <w:r>
        <w:rPr>
          <w:szCs w:val="22"/>
          <w:lang w:val="en-CA"/>
        </w:rPr>
        <w:t xml:space="preserve"> </w:t>
      </w:r>
      <w:r w:rsidRPr="00EC0C47">
        <w:rPr>
          <w:szCs w:val="22"/>
          <w:lang w:val="en-CA"/>
        </w:rPr>
        <w:t>=</w:t>
      </w:r>
      <w:r>
        <w:rPr>
          <w:szCs w:val="22"/>
          <w:lang w:val="en-CA"/>
        </w:rPr>
        <w:t xml:space="preserve"> </w:t>
      </w:r>
      <w:r w:rsidRPr="00EC0C47">
        <w:rPr>
          <w:szCs w:val="22"/>
          <w:lang w:val="en-CA"/>
        </w:rPr>
        <w:t>1.2 metres</w:t>
      </w:r>
    </w:p>
    <w:p w14:paraId="0A881572" w14:textId="77777777" w:rsidR="005924B1" w:rsidRPr="00EE66B3"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n-CA"/>
        </w:rPr>
      </w:pPr>
      <w:r w:rsidRPr="00EE66B3">
        <w:rPr>
          <w:szCs w:val="22"/>
          <w:lang w:val="en-CA"/>
        </w:rPr>
        <w:t>Using Table 1, sludge accumulation rate = “B”,  Using Table 3, D = 2.8 metres</w:t>
      </w:r>
    </w:p>
    <w:p w14:paraId="21AB7787"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rPr>
      </w:pPr>
      <w:r w:rsidRPr="00EE66B3">
        <w:rPr>
          <w:szCs w:val="22"/>
        </w:rPr>
        <w:t>Discussion</w:t>
      </w:r>
      <w:r>
        <w:rPr>
          <w:szCs w:val="22"/>
        </w:rPr>
        <w:t xml:space="preserve"> points</w:t>
      </w:r>
      <w:r w:rsidRPr="00EE66B3">
        <w:rPr>
          <w:szCs w:val="22"/>
        </w:rPr>
        <w:t xml:space="preserve">: </w:t>
      </w:r>
    </w:p>
    <w:p w14:paraId="4A1549F6" w14:textId="77777777" w:rsidR="005924B1" w:rsidRPr="00EE66B3" w:rsidRDefault="005924B1" w:rsidP="005924B1">
      <w:pPr>
        <w:pStyle w:val="ListParagraph"/>
        <w:numPr>
          <w:ilvl w:val="0"/>
          <w:numId w:val="49"/>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n-CA"/>
        </w:rPr>
      </w:pPr>
      <w:r w:rsidRPr="00EE66B3">
        <w:rPr>
          <w:szCs w:val="22"/>
          <w:lang w:val="en-CA"/>
        </w:rPr>
        <w:t>Emptying</w:t>
      </w:r>
      <w:r w:rsidRPr="00EE66B3">
        <w:rPr>
          <w:szCs w:val="20"/>
          <w:lang w:val="en-CA"/>
        </w:rPr>
        <w:t xml:space="preserve"> sludge from pits deeper than 1.5 metres is impossible using manual methods, unless the emptier climbs inside the pit, which is a serious health and safety risk. </w:t>
      </w:r>
      <w:r>
        <w:rPr>
          <w:szCs w:val="20"/>
          <w:lang w:val="en-CA"/>
        </w:rPr>
        <w:t>T</w:t>
      </w:r>
      <w:r w:rsidRPr="00EE66B3">
        <w:rPr>
          <w:szCs w:val="20"/>
          <w:lang w:val="en-CA"/>
        </w:rPr>
        <w:t>he household should contact the local pit emptying service</w:t>
      </w:r>
      <w:r>
        <w:rPr>
          <w:szCs w:val="20"/>
          <w:lang w:val="en-CA"/>
        </w:rPr>
        <w:t>.</w:t>
      </w:r>
    </w:p>
    <w:p w14:paraId="2DC34CFE" w14:textId="77777777" w:rsidR="005924B1" w:rsidRPr="00EC0C47"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 xml:space="preserve">Using Table 1, </w:t>
      </w:r>
      <w:r>
        <w:rPr>
          <w:szCs w:val="22"/>
          <w:lang w:val="en-CA"/>
        </w:rPr>
        <w:t xml:space="preserve">sludge accumulation rate = </w:t>
      </w:r>
      <w:r w:rsidRPr="00EC0C47">
        <w:rPr>
          <w:szCs w:val="22"/>
          <w:lang w:val="en-CA"/>
        </w:rPr>
        <w:t xml:space="preserve">“A”, </w:t>
      </w:r>
      <w:r>
        <w:rPr>
          <w:szCs w:val="22"/>
          <w:lang w:val="en-CA"/>
        </w:rPr>
        <w:t xml:space="preserve">Using </w:t>
      </w:r>
      <w:r w:rsidRPr="00EC0C47">
        <w:rPr>
          <w:szCs w:val="22"/>
          <w:lang w:val="en-CA"/>
        </w:rPr>
        <w:t>Table 4, D =  3.2 metres</w:t>
      </w:r>
    </w:p>
    <w:p w14:paraId="386D71F5" w14:textId="77777777" w:rsidR="005924B1" w:rsidRPr="00EC0C47"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 xml:space="preserve">Discussion Points: </w:t>
      </w:r>
    </w:p>
    <w:p w14:paraId="59B99AFF" w14:textId="77777777" w:rsidR="005924B1" w:rsidRPr="00EC0C47" w:rsidRDefault="005924B1" w:rsidP="005924B1">
      <w:pPr>
        <w:pStyle w:val="ListParagraph"/>
        <w:numPr>
          <w:ilvl w:val="0"/>
          <w:numId w:val="50"/>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left="357" w:hanging="357"/>
        <w:contextualSpacing w:val="0"/>
        <w:textAlignment w:val="baseline"/>
        <w:rPr>
          <w:szCs w:val="22"/>
          <w:lang w:val="en-CA"/>
        </w:rPr>
      </w:pPr>
      <w:r w:rsidRPr="00EC0C47">
        <w:rPr>
          <w:szCs w:val="22"/>
          <w:lang w:val="en-CA"/>
        </w:rPr>
        <w:t xml:space="preserve">Check that the bottom of the pit is at least 2 metres above the groundwater level. </w:t>
      </w:r>
    </w:p>
    <w:p w14:paraId="407BFE0E" w14:textId="77777777" w:rsidR="005924B1" w:rsidRPr="00D63BBF" w:rsidRDefault="005924B1" w:rsidP="005924B1">
      <w:pPr>
        <w:pStyle w:val="ListParagraph"/>
        <w:numPr>
          <w:ilvl w:val="0"/>
          <w:numId w:val="50"/>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left="357" w:hanging="357"/>
        <w:contextualSpacing w:val="0"/>
        <w:textAlignment w:val="baseline"/>
        <w:rPr>
          <w:szCs w:val="22"/>
          <w:lang w:val="en-CA"/>
        </w:rPr>
      </w:pPr>
      <w:r w:rsidRPr="00EC0C47">
        <w:rPr>
          <w:szCs w:val="22"/>
          <w:lang w:val="en-CA"/>
        </w:rPr>
        <w:t>Vacuum tankers can usually only suck down to a depth of 2 to 3 metres depending on the strength of the pump. The household should contact the local pit emptying service to ensure that a vacuum tanker will work in this situation or they should resize the pit to be shallower.</w:t>
      </w:r>
    </w:p>
    <w:p w14:paraId="6FCE3B9F" w14:textId="77777777" w:rsidR="005924B1" w:rsidRPr="006100F6"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 xml:space="preserve">Using Table 1, </w:t>
      </w:r>
      <w:r>
        <w:rPr>
          <w:szCs w:val="22"/>
          <w:lang w:val="en-CA"/>
        </w:rPr>
        <w:t>sludge accumulation rate = “B</w:t>
      </w:r>
      <w:r w:rsidRPr="00EC0C47">
        <w:rPr>
          <w:szCs w:val="22"/>
          <w:lang w:val="en-CA"/>
        </w:rPr>
        <w:t xml:space="preserve">”, </w:t>
      </w:r>
      <w:r>
        <w:rPr>
          <w:szCs w:val="22"/>
          <w:lang w:val="en-CA"/>
        </w:rPr>
        <w:t xml:space="preserve">Using </w:t>
      </w:r>
      <w:r w:rsidRPr="00EC0C47">
        <w:rPr>
          <w:szCs w:val="22"/>
          <w:lang w:val="en-CA"/>
        </w:rPr>
        <w:t xml:space="preserve">Table </w:t>
      </w:r>
      <w:r>
        <w:rPr>
          <w:szCs w:val="22"/>
          <w:lang w:val="en-CA"/>
        </w:rPr>
        <w:t>7</w:t>
      </w:r>
      <w:r w:rsidRPr="00EC0C47">
        <w:rPr>
          <w:szCs w:val="22"/>
          <w:lang w:val="en-CA"/>
        </w:rPr>
        <w:t>,</w:t>
      </w:r>
      <w:r>
        <w:rPr>
          <w:szCs w:val="22"/>
          <w:lang w:val="en-CA"/>
        </w:rPr>
        <w:t xml:space="preserve"> D = 4.3 metres</w:t>
      </w:r>
    </w:p>
    <w:p w14:paraId="55D2291D" w14:textId="77777777" w:rsidR="005924B1"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 xml:space="preserve">Using Table 1, </w:t>
      </w:r>
      <w:r>
        <w:rPr>
          <w:szCs w:val="22"/>
          <w:lang w:val="en-CA"/>
        </w:rPr>
        <w:t xml:space="preserve">sludge accumulation rate = </w:t>
      </w:r>
      <w:r w:rsidRPr="00EC0C47">
        <w:rPr>
          <w:szCs w:val="22"/>
          <w:lang w:val="en-CA"/>
        </w:rPr>
        <w:t xml:space="preserve">“B”, </w:t>
      </w:r>
      <w:r>
        <w:rPr>
          <w:szCs w:val="22"/>
          <w:lang w:val="en-CA"/>
        </w:rPr>
        <w:t xml:space="preserve">Using </w:t>
      </w:r>
      <w:r w:rsidRPr="00EC0C47">
        <w:rPr>
          <w:szCs w:val="22"/>
          <w:lang w:val="en-CA"/>
        </w:rPr>
        <w:t>Table 3,</w:t>
      </w:r>
      <w:r>
        <w:rPr>
          <w:szCs w:val="22"/>
          <w:lang w:val="en-CA"/>
        </w:rPr>
        <w:t xml:space="preserve"> Y = 5 y</w:t>
      </w:r>
      <w:r w:rsidRPr="00EC0C47">
        <w:rPr>
          <w:szCs w:val="22"/>
          <w:lang w:val="en-CA"/>
        </w:rPr>
        <w:t>ears</w:t>
      </w:r>
    </w:p>
    <w:p w14:paraId="7A801C2B" w14:textId="77777777" w:rsidR="005924B1" w:rsidRPr="00EC0C47"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C0C47">
        <w:rPr>
          <w:szCs w:val="22"/>
          <w:lang w:val="en-CA"/>
        </w:rPr>
        <w:t xml:space="preserve">Using Table 1, </w:t>
      </w:r>
      <w:r>
        <w:rPr>
          <w:szCs w:val="22"/>
          <w:lang w:val="en-CA"/>
        </w:rPr>
        <w:t>sludge accumulation rate = “A</w:t>
      </w:r>
      <w:r w:rsidRPr="00EC0C47">
        <w:rPr>
          <w:szCs w:val="22"/>
          <w:lang w:val="en-CA"/>
        </w:rPr>
        <w:t xml:space="preserve">”, </w:t>
      </w:r>
      <w:r>
        <w:rPr>
          <w:szCs w:val="22"/>
          <w:lang w:val="en-CA"/>
        </w:rPr>
        <w:t>Using Table 5</w:t>
      </w:r>
      <w:r w:rsidRPr="00EC0C47">
        <w:rPr>
          <w:szCs w:val="22"/>
          <w:lang w:val="en-CA"/>
        </w:rPr>
        <w:t>,</w:t>
      </w:r>
      <w:r>
        <w:rPr>
          <w:szCs w:val="22"/>
          <w:lang w:val="en-CA"/>
        </w:rPr>
        <w:t xml:space="preserve"> D = 2 metres</w:t>
      </w:r>
    </w:p>
    <w:p w14:paraId="1FC58746" w14:textId="77777777" w:rsidR="005924B1"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Pr>
          <w:szCs w:val="22"/>
          <w:lang w:val="en-CA"/>
        </w:rPr>
        <w:t>Using Table 1</w:t>
      </w:r>
      <w:r w:rsidRPr="006100F6">
        <w:rPr>
          <w:szCs w:val="22"/>
          <w:lang w:val="en-CA"/>
        </w:rPr>
        <w:t xml:space="preserve"> </w:t>
      </w:r>
      <w:r>
        <w:rPr>
          <w:szCs w:val="22"/>
          <w:lang w:val="en-CA"/>
        </w:rPr>
        <w:t>sludge accumulation rate = “A</w:t>
      </w:r>
      <w:r w:rsidRPr="00EC0C47">
        <w:rPr>
          <w:szCs w:val="22"/>
          <w:lang w:val="en-CA"/>
        </w:rPr>
        <w:t>”</w:t>
      </w:r>
    </w:p>
    <w:p w14:paraId="77E34066" w14:textId="77777777" w:rsidR="005924B1" w:rsidRPr="00EC0C47"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firstLine="360"/>
        <w:textAlignment w:val="baseline"/>
        <w:rPr>
          <w:szCs w:val="22"/>
          <w:lang w:val="en-CA"/>
        </w:rPr>
      </w:pPr>
      <w:r>
        <w:rPr>
          <w:szCs w:val="22"/>
          <w:lang w:val="en-CA"/>
        </w:rPr>
        <w:t>Step 1: Family of 4, Table 3, D=1.0</w:t>
      </w:r>
      <w:r>
        <w:rPr>
          <w:szCs w:val="22"/>
          <w:lang w:val="en-CA"/>
        </w:rPr>
        <w:br/>
        <w:t xml:space="preserve">      Step 2: Family of 6, Table 4, D=1.3</w:t>
      </w:r>
      <w:r>
        <w:rPr>
          <w:szCs w:val="22"/>
          <w:lang w:val="en-CA"/>
        </w:rPr>
        <w:br/>
        <w:t xml:space="preserve">      Step 3: Family of 5, Halfway between answers of Step 1 and Step 2, D=1.15 or round up to      1.2 metres </w:t>
      </w:r>
    </w:p>
    <w:p w14:paraId="642A7D31" w14:textId="77777777" w:rsidR="005924B1" w:rsidRDefault="005924B1" w:rsidP="005924B1">
      <w:pPr>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Pr>
          <w:szCs w:val="22"/>
          <w:lang w:val="en-CA"/>
        </w:rPr>
        <w:t>Using Table 1, sludge accumulation rate = “A</w:t>
      </w:r>
      <w:r w:rsidRPr="00EC0C47">
        <w:rPr>
          <w:szCs w:val="22"/>
          <w:lang w:val="en-CA"/>
        </w:rPr>
        <w:t>”</w:t>
      </w:r>
    </w:p>
    <w:p w14:paraId="4D11AF9F"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Pr>
          <w:szCs w:val="20"/>
          <w:lang w:val="en-CA"/>
        </w:rPr>
        <w:t xml:space="preserve">Step 1: 5 Years, Using Table 3, R = 40, D = 1.3 metres </w:t>
      </w:r>
    </w:p>
    <w:p w14:paraId="3A8B330A"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Pr>
          <w:szCs w:val="20"/>
          <w:lang w:val="en-CA"/>
        </w:rPr>
        <w:t>Step 2: 10 Years, Using Table 3, R = 40, D = 2.1 metres</w:t>
      </w:r>
    </w:p>
    <w:p w14:paraId="0931DD07"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firstLine="357"/>
        <w:textAlignment w:val="baseline"/>
        <w:rPr>
          <w:szCs w:val="20"/>
          <w:lang w:val="en-CA"/>
        </w:rPr>
      </w:pPr>
      <w:r>
        <w:rPr>
          <w:szCs w:val="20"/>
          <w:lang w:val="en-CA"/>
        </w:rPr>
        <w:t>Step 3: 7 Years, about halfway between answers of Step 1 and Step 2, D = 1.7 metres</w:t>
      </w:r>
    </w:p>
    <w:p w14:paraId="58F91994" w14:textId="77777777" w:rsidR="005924B1" w:rsidRPr="000C4A4C" w:rsidRDefault="005924B1" w:rsidP="005924B1">
      <w:pPr>
        <w:pStyle w:val="ListParagraph"/>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n-CA"/>
        </w:rPr>
      </w:pPr>
      <w:r>
        <w:rPr>
          <w:szCs w:val="20"/>
          <w:lang w:val="en-CA"/>
        </w:rPr>
        <w:t xml:space="preserve">Using Table 1, </w:t>
      </w:r>
      <w:r>
        <w:rPr>
          <w:szCs w:val="22"/>
          <w:lang w:val="en-CA"/>
        </w:rPr>
        <w:t>sludge accumulation rate = “B</w:t>
      </w:r>
      <w:r w:rsidRPr="00EC0C47">
        <w:rPr>
          <w:szCs w:val="22"/>
          <w:lang w:val="en-CA"/>
        </w:rPr>
        <w:t>”</w:t>
      </w:r>
    </w:p>
    <w:p w14:paraId="675719E8" w14:textId="77777777" w:rsidR="005924B1" w:rsidRPr="000C4A4C"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sidRPr="000C4A4C">
        <w:rPr>
          <w:szCs w:val="20"/>
          <w:lang w:val="en-CA"/>
        </w:rPr>
        <w:t xml:space="preserve">Step 1: </w:t>
      </w:r>
      <w:r>
        <w:rPr>
          <w:szCs w:val="20"/>
          <w:lang w:val="en-CA"/>
        </w:rPr>
        <w:t>Family 10</w:t>
      </w:r>
      <w:r w:rsidRPr="000C4A4C">
        <w:rPr>
          <w:szCs w:val="20"/>
          <w:lang w:val="en-CA"/>
        </w:rPr>
        <w:t xml:space="preserve">, Using Table </w:t>
      </w:r>
      <w:r>
        <w:rPr>
          <w:szCs w:val="20"/>
          <w:lang w:val="en-CA"/>
        </w:rPr>
        <w:t>5</w:t>
      </w:r>
      <w:r w:rsidRPr="000C4A4C">
        <w:rPr>
          <w:szCs w:val="20"/>
          <w:lang w:val="en-CA"/>
        </w:rPr>
        <w:t xml:space="preserve">, D = </w:t>
      </w:r>
      <w:r>
        <w:rPr>
          <w:szCs w:val="20"/>
          <w:lang w:val="en-CA"/>
        </w:rPr>
        <w:t>5</w:t>
      </w:r>
      <w:r w:rsidRPr="000C4A4C">
        <w:rPr>
          <w:szCs w:val="20"/>
          <w:lang w:val="en-CA"/>
        </w:rPr>
        <w:t xml:space="preserve"> metres </w:t>
      </w:r>
    </w:p>
    <w:p w14:paraId="1389BCA4" w14:textId="77777777" w:rsidR="005924B1" w:rsidRPr="000C4A4C"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sidRPr="000C4A4C">
        <w:rPr>
          <w:szCs w:val="20"/>
          <w:lang w:val="en-CA"/>
        </w:rPr>
        <w:t xml:space="preserve">Step 2: </w:t>
      </w:r>
      <w:r>
        <w:rPr>
          <w:szCs w:val="20"/>
          <w:lang w:val="en-CA"/>
        </w:rPr>
        <w:t>Family 12, Using Table 6</w:t>
      </w:r>
      <w:r w:rsidRPr="000C4A4C">
        <w:rPr>
          <w:szCs w:val="20"/>
          <w:lang w:val="en-CA"/>
        </w:rPr>
        <w:t xml:space="preserve">, D = </w:t>
      </w:r>
      <w:r>
        <w:rPr>
          <w:szCs w:val="20"/>
          <w:lang w:val="en-CA"/>
        </w:rPr>
        <w:t>5.9</w:t>
      </w:r>
      <w:r w:rsidRPr="000C4A4C">
        <w:rPr>
          <w:szCs w:val="20"/>
          <w:lang w:val="en-CA"/>
        </w:rPr>
        <w:t xml:space="preserve"> metres</w:t>
      </w:r>
    </w:p>
    <w:p w14:paraId="26168D83" w14:textId="77777777" w:rsidR="005924B1" w:rsidRPr="000C4A4C"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ind w:firstLine="360"/>
        <w:textAlignment w:val="baseline"/>
        <w:rPr>
          <w:szCs w:val="20"/>
          <w:lang w:val="en-CA"/>
        </w:rPr>
      </w:pPr>
      <w:r w:rsidRPr="000C4A4C">
        <w:rPr>
          <w:szCs w:val="20"/>
          <w:lang w:val="en-CA"/>
        </w:rPr>
        <w:t xml:space="preserve">Step 3: </w:t>
      </w:r>
      <w:r>
        <w:rPr>
          <w:szCs w:val="20"/>
          <w:lang w:val="en-CA"/>
        </w:rPr>
        <w:t>Family 11</w:t>
      </w:r>
      <w:r w:rsidRPr="000C4A4C">
        <w:rPr>
          <w:szCs w:val="20"/>
          <w:lang w:val="en-CA"/>
        </w:rPr>
        <w:t>, about halfway between ans</w:t>
      </w:r>
      <w:r>
        <w:rPr>
          <w:szCs w:val="20"/>
          <w:lang w:val="en-CA"/>
        </w:rPr>
        <w:t>wers of Step 1 and Step 2, D = 5.5</w:t>
      </w:r>
      <w:r w:rsidRPr="000C4A4C">
        <w:rPr>
          <w:szCs w:val="20"/>
          <w:lang w:val="en-CA"/>
        </w:rPr>
        <w:t xml:space="preserve"> metres</w:t>
      </w:r>
    </w:p>
    <w:p w14:paraId="4A3F9B54" w14:textId="77777777" w:rsidR="005924B1" w:rsidRPr="000C4A4C" w:rsidRDefault="005924B1" w:rsidP="005924B1">
      <w:pPr>
        <w:pStyle w:val="ListParagraph"/>
        <w:numPr>
          <w:ilvl w:val="0"/>
          <w:numId w:val="25"/>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0"/>
          <w:lang w:val="en-CA"/>
        </w:rPr>
      </w:pPr>
      <w:r>
        <w:rPr>
          <w:szCs w:val="20"/>
          <w:lang w:val="en-CA"/>
        </w:rPr>
        <w:t xml:space="preserve">Using Table 1, </w:t>
      </w:r>
      <w:r>
        <w:rPr>
          <w:szCs w:val="22"/>
          <w:lang w:val="en-CA"/>
        </w:rPr>
        <w:t>sludge accumulation rate = “A</w:t>
      </w:r>
      <w:r w:rsidRPr="00EC0C47">
        <w:rPr>
          <w:szCs w:val="22"/>
          <w:lang w:val="en-CA"/>
        </w:rPr>
        <w:t>”</w:t>
      </w:r>
    </w:p>
    <w:p w14:paraId="0536BCF6" w14:textId="77777777" w:rsidR="005924B1" w:rsidRPr="000C4A4C"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sidRPr="000C4A4C">
        <w:rPr>
          <w:szCs w:val="20"/>
          <w:lang w:val="en-CA"/>
        </w:rPr>
        <w:t>Step 1: Family 1</w:t>
      </w:r>
      <w:r>
        <w:rPr>
          <w:szCs w:val="20"/>
          <w:lang w:val="en-CA"/>
        </w:rPr>
        <w:t>5</w:t>
      </w:r>
      <w:r w:rsidRPr="000C4A4C">
        <w:rPr>
          <w:szCs w:val="20"/>
          <w:lang w:val="en-CA"/>
        </w:rPr>
        <w:t xml:space="preserve">, Using Table </w:t>
      </w:r>
      <w:r>
        <w:rPr>
          <w:szCs w:val="20"/>
          <w:lang w:val="en-CA"/>
        </w:rPr>
        <w:t>7</w:t>
      </w:r>
      <w:r w:rsidRPr="000C4A4C">
        <w:rPr>
          <w:szCs w:val="20"/>
          <w:lang w:val="en-CA"/>
        </w:rPr>
        <w:t xml:space="preserve">, D = </w:t>
      </w:r>
      <w:r>
        <w:rPr>
          <w:szCs w:val="20"/>
          <w:lang w:val="en-CA"/>
        </w:rPr>
        <w:t>3.0</w:t>
      </w:r>
      <w:r w:rsidRPr="000C4A4C">
        <w:rPr>
          <w:szCs w:val="20"/>
          <w:lang w:val="en-CA"/>
        </w:rPr>
        <w:t xml:space="preserve"> metres </w:t>
      </w:r>
    </w:p>
    <w:p w14:paraId="1FFBDBDF"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r w:rsidRPr="000C4A4C">
        <w:rPr>
          <w:szCs w:val="20"/>
          <w:lang w:val="en-CA"/>
        </w:rPr>
        <w:t>Step 2: Family 1</w:t>
      </w:r>
      <w:r>
        <w:rPr>
          <w:szCs w:val="20"/>
          <w:lang w:val="en-CA"/>
        </w:rPr>
        <w:t>0</w:t>
      </w:r>
      <w:r w:rsidRPr="000C4A4C">
        <w:rPr>
          <w:szCs w:val="20"/>
          <w:lang w:val="en-CA"/>
        </w:rPr>
        <w:t xml:space="preserve">, Using Table </w:t>
      </w:r>
      <w:r>
        <w:rPr>
          <w:szCs w:val="20"/>
          <w:lang w:val="en-CA"/>
        </w:rPr>
        <w:t>5</w:t>
      </w:r>
      <w:r w:rsidRPr="000C4A4C">
        <w:rPr>
          <w:szCs w:val="20"/>
          <w:lang w:val="en-CA"/>
        </w:rPr>
        <w:t xml:space="preserve">, D = </w:t>
      </w:r>
      <w:r>
        <w:rPr>
          <w:szCs w:val="20"/>
          <w:lang w:val="en-CA"/>
        </w:rPr>
        <w:t>2.2</w:t>
      </w:r>
      <w:r w:rsidRPr="000C4A4C">
        <w:rPr>
          <w:szCs w:val="20"/>
          <w:lang w:val="en-CA"/>
        </w:rPr>
        <w:t xml:space="preserve"> metres</w:t>
      </w:r>
    </w:p>
    <w:p w14:paraId="1C2EBDD3" w14:textId="77777777" w:rsidR="005924B1" w:rsidRPr="00EE66B3"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ind w:firstLine="360"/>
        <w:textAlignment w:val="baseline"/>
        <w:rPr>
          <w:szCs w:val="20"/>
          <w:lang w:val="en-CA"/>
        </w:rPr>
      </w:pPr>
    </w:p>
    <w:p w14:paraId="483509E4" w14:textId="77777777" w:rsidR="005924B1" w:rsidRDefault="005924B1" w:rsidP="005924B1">
      <w:p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E66B3">
        <w:rPr>
          <w:szCs w:val="22"/>
          <w:lang w:val="en-CA"/>
        </w:rPr>
        <w:t xml:space="preserve">Discussion Points: </w:t>
      </w:r>
    </w:p>
    <w:p w14:paraId="35C9392F" w14:textId="77777777" w:rsidR="005924B1" w:rsidRPr="00EE66B3" w:rsidRDefault="005924B1" w:rsidP="005924B1">
      <w:pPr>
        <w:pStyle w:val="ListParagraph"/>
        <w:numPr>
          <w:ilvl w:val="0"/>
          <w:numId w:val="49"/>
        </w:numPr>
        <w:pBdr>
          <w:top w:val="single" w:sz="8" w:space="1" w:color="auto" w:shadow="1"/>
          <w:left w:val="single" w:sz="8" w:space="4" w:color="auto" w:shadow="1"/>
          <w:bottom w:val="single" w:sz="8" w:space="1" w:color="auto" w:shadow="1"/>
          <w:right w:val="single" w:sz="8" w:space="4" w:color="auto" w:shadow="1"/>
        </w:pBdr>
        <w:overflowPunct w:val="0"/>
        <w:autoSpaceDE w:val="0"/>
        <w:autoSpaceDN w:val="0"/>
        <w:adjustRightInd w:val="0"/>
        <w:spacing w:after="120"/>
        <w:textAlignment w:val="baseline"/>
        <w:rPr>
          <w:szCs w:val="22"/>
          <w:lang w:val="en-CA"/>
        </w:rPr>
      </w:pPr>
      <w:r w:rsidRPr="00EE66B3">
        <w:rPr>
          <w:szCs w:val="22"/>
          <w:lang w:val="en-CA"/>
        </w:rPr>
        <w:t xml:space="preserve">The number of users will vary throughout the week. On working days, there will only be 10 users. On non-working days there will be 15 users. It is better to over-estimate and calculate the depth of the pit using 15 users. </w:t>
      </w:r>
    </w:p>
    <w:p w14:paraId="1B4ABA98" w14:textId="54E116B9" w:rsidR="005D6E89" w:rsidRDefault="005D6E89">
      <w:pPr>
        <w:pStyle w:val="Heading1"/>
      </w:pPr>
      <w:r>
        <w:lastRenderedPageBreak/>
        <w:t xml:space="preserve">Calculations </w:t>
      </w:r>
      <w:r w:rsidR="008C402C">
        <w:t>by Hand</w:t>
      </w:r>
      <w:bookmarkEnd w:id="44"/>
    </w:p>
    <w:p w14:paraId="1CE50847" w14:textId="3E43B394" w:rsidR="00A6683D" w:rsidRPr="00A5114F" w:rsidRDefault="00A920D1" w:rsidP="00A5114F">
      <w:pPr>
        <w:rPr>
          <w:szCs w:val="22"/>
        </w:rPr>
      </w:pPr>
      <w:r w:rsidRPr="00A920D1">
        <w:rPr>
          <w:szCs w:val="22"/>
        </w:rPr>
        <w:t xml:space="preserve">This section will explain the </w:t>
      </w:r>
      <w:r w:rsidR="00BC52D3">
        <w:rPr>
          <w:szCs w:val="22"/>
        </w:rPr>
        <w:t>formula</w:t>
      </w:r>
      <w:r w:rsidRPr="00A920D1">
        <w:rPr>
          <w:szCs w:val="22"/>
        </w:rPr>
        <w:t xml:space="preserve">s that are used </w:t>
      </w:r>
      <w:r>
        <w:rPr>
          <w:szCs w:val="22"/>
        </w:rPr>
        <w:t xml:space="preserve">to calculate </w:t>
      </w:r>
      <w:r w:rsidRPr="00A920D1">
        <w:rPr>
          <w:szCs w:val="22"/>
        </w:rPr>
        <w:t xml:space="preserve">latrine pit </w:t>
      </w:r>
      <w:r>
        <w:rPr>
          <w:szCs w:val="22"/>
        </w:rPr>
        <w:t>sizes</w:t>
      </w:r>
      <w:r w:rsidRPr="00A920D1">
        <w:rPr>
          <w:szCs w:val="22"/>
        </w:rPr>
        <w:t xml:space="preserve">. It will then lead you through </w:t>
      </w:r>
      <w:r w:rsidR="004C5971">
        <w:rPr>
          <w:szCs w:val="22"/>
        </w:rPr>
        <w:t>example</w:t>
      </w:r>
      <w:r w:rsidRPr="00A920D1">
        <w:rPr>
          <w:szCs w:val="22"/>
        </w:rPr>
        <w:t xml:space="preserve"> </w:t>
      </w:r>
      <w:r>
        <w:rPr>
          <w:szCs w:val="22"/>
        </w:rPr>
        <w:t>and practice questions for long-term</w:t>
      </w:r>
      <w:r w:rsidR="00517BCD">
        <w:rPr>
          <w:szCs w:val="22"/>
        </w:rPr>
        <w:t xml:space="preserve"> latrine pits</w:t>
      </w:r>
      <w:r>
        <w:rPr>
          <w:szCs w:val="22"/>
        </w:rPr>
        <w:t xml:space="preserve"> (</w:t>
      </w:r>
      <w:r w:rsidRPr="00A920D1">
        <w:rPr>
          <w:szCs w:val="22"/>
        </w:rPr>
        <w:t>lif</w:t>
      </w:r>
      <w:r>
        <w:rPr>
          <w:szCs w:val="22"/>
        </w:rPr>
        <w:t xml:space="preserve">etime greater than </w:t>
      </w:r>
      <w:r w:rsidR="009E7C3B">
        <w:rPr>
          <w:szCs w:val="22"/>
        </w:rPr>
        <w:t xml:space="preserve">two </w:t>
      </w:r>
      <w:r>
        <w:rPr>
          <w:szCs w:val="22"/>
        </w:rPr>
        <w:t>years) and short-</w:t>
      </w:r>
      <w:r w:rsidRPr="00A920D1">
        <w:rPr>
          <w:szCs w:val="22"/>
        </w:rPr>
        <w:t>term</w:t>
      </w:r>
      <w:r w:rsidR="00517BCD">
        <w:rPr>
          <w:szCs w:val="22"/>
        </w:rPr>
        <w:t xml:space="preserve"> latrine pits</w:t>
      </w:r>
      <w:r w:rsidRPr="00A920D1">
        <w:rPr>
          <w:szCs w:val="22"/>
        </w:rPr>
        <w:t xml:space="preserve"> (lifetime </w:t>
      </w:r>
      <w:r>
        <w:rPr>
          <w:szCs w:val="22"/>
        </w:rPr>
        <w:t>of</w:t>
      </w:r>
      <w:r w:rsidRPr="00A920D1">
        <w:rPr>
          <w:szCs w:val="22"/>
        </w:rPr>
        <w:t xml:space="preserve"> </w:t>
      </w:r>
      <w:r w:rsidR="009E7C3B">
        <w:rPr>
          <w:szCs w:val="22"/>
        </w:rPr>
        <w:t>two</w:t>
      </w:r>
      <w:r w:rsidR="00B17290">
        <w:rPr>
          <w:szCs w:val="22"/>
        </w:rPr>
        <w:t xml:space="preserve"> years or less)</w:t>
      </w:r>
      <w:r w:rsidR="00CB0ED5">
        <w:rPr>
          <w:szCs w:val="22"/>
        </w:rPr>
        <w:t>.</w:t>
      </w:r>
    </w:p>
    <w:p w14:paraId="197B41F8" w14:textId="3CDAF0E8" w:rsidR="00A5114F" w:rsidRPr="00B8225E" w:rsidRDefault="00A5114F" w:rsidP="0014729F">
      <w:pPr>
        <w:pStyle w:val="Heading2"/>
      </w:pPr>
      <w:bookmarkStart w:id="45" w:name="_Toc410760530"/>
      <w:bookmarkStart w:id="46" w:name="_Toc411083720"/>
      <w:r w:rsidRPr="00B8225E">
        <w:t xml:space="preserve">Calculating </w:t>
      </w:r>
      <w:r w:rsidR="00A920D1" w:rsidRPr="00B8225E">
        <w:t>Pit Area and Volume</w:t>
      </w:r>
      <w:r w:rsidRPr="00B8225E">
        <w:t xml:space="preserve"> Based on Dimensions</w:t>
      </w:r>
      <w:bookmarkEnd w:id="45"/>
      <w:bookmarkEnd w:id="46"/>
    </w:p>
    <w:p w14:paraId="289E8716" w14:textId="7CD757F5" w:rsidR="00A920D1" w:rsidRDefault="00A920D1" w:rsidP="00A920D1">
      <w:pPr>
        <w:rPr>
          <w:szCs w:val="22"/>
        </w:rPr>
      </w:pPr>
      <w:r w:rsidRPr="00A920D1">
        <w:rPr>
          <w:szCs w:val="22"/>
        </w:rPr>
        <w:t xml:space="preserve">We will start with the pit shapes and the </w:t>
      </w:r>
      <w:r w:rsidR="00BC52D3">
        <w:rPr>
          <w:szCs w:val="22"/>
        </w:rPr>
        <w:t>formula</w:t>
      </w:r>
      <w:r w:rsidRPr="00A920D1">
        <w:rPr>
          <w:szCs w:val="22"/>
        </w:rPr>
        <w:t xml:space="preserve">s that are needed to figure out </w:t>
      </w:r>
      <w:r>
        <w:rPr>
          <w:szCs w:val="22"/>
        </w:rPr>
        <w:t xml:space="preserve">the pit </w:t>
      </w:r>
      <w:r w:rsidRPr="00A920D1">
        <w:rPr>
          <w:szCs w:val="22"/>
        </w:rPr>
        <w:t>area and volume</w:t>
      </w:r>
      <w:r w:rsidR="00517BCD">
        <w:rPr>
          <w:szCs w:val="22"/>
        </w:rPr>
        <w:t>,</w:t>
      </w:r>
      <w:r w:rsidRPr="00A920D1">
        <w:rPr>
          <w:szCs w:val="22"/>
        </w:rPr>
        <w:t xml:space="preserve"> based on </w:t>
      </w:r>
      <w:r w:rsidR="00B17290">
        <w:rPr>
          <w:szCs w:val="22"/>
        </w:rPr>
        <w:t xml:space="preserve">its </w:t>
      </w:r>
      <w:r w:rsidRPr="00A920D1">
        <w:rPr>
          <w:szCs w:val="22"/>
        </w:rPr>
        <w:t>dimensions.</w:t>
      </w:r>
      <w:r w:rsidR="00FA5D0A">
        <w:rPr>
          <w:szCs w:val="22"/>
        </w:rPr>
        <w:t xml:space="preserve"> </w:t>
      </w:r>
    </w:p>
    <w:p w14:paraId="64B10F1D" w14:textId="3658D936" w:rsidR="00A5114F" w:rsidRPr="00F427B5" w:rsidRDefault="00A5114F" w:rsidP="00F427B5">
      <w:pPr>
        <w:pStyle w:val="Heading3"/>
        <w:rPr>
          <w:szCs w:val="22"/>
        </w:rPr>
      </w:pPr>
      <w:bookmarkStart w:id="47" w:name="_Toc402428279"/>
      <w:bookmarkStart w:id="48" w:name="_Toc410760531"/>
      <w:bookmarkStart w:id="49" w:name="_Toc411083721"/>
      <w:r w:rsidRPr="00F427B5">
        <w:rPr>
          <w:szCs w:val="22"/>
        </w:rPr>
        <w:t>Rectangular Pit</w:t>
      </w:r>
      <w:bookmarkStart w:id="50" w:name="_GoBack"/>
      <w:bookmarkEnd w:id="47"/>
      <w:bookmarkEnd w:id="48"/>
      <w:bookmarkEnd w:id="49"/>
      <w:bookmarkEnd w:id="50"/>
    </w:p>
    <w:p w14:paraId="779DA73F" w14:textId="77777777" w:rsid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Area and volume for a rectangular pit can be calculated from the three pit dimensions:</w:t>
      </w:r>
    </w:p>
    <w:p w14:paraId="76260250"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B339C98" w14:textId="77777777" w:rsidR="00FA5D0A" w:rsidRPr="00FA5D0A" w:rsidRDefault="00FA5D0A" w:rsidP="000226B0">
      <w:pPr>
        <w:numPr>
          <w:ilvl w:val="0"/>
          <w:numId w:val="26"/>
        </w:numPr>
        <w:overflowPunct w:val="0"/>
        <w:autoSpaceDE w:val="0"/>
        <w:autoSpaceDN w:val="0"/>
        <w:adjustRightInd w:val="0"/>
        <w:spacing w:after="120"/>
        <w:textAlignment w:val="baseline"/>
        <w:rPr>
          <w:rFonts w:cs="Times New Roman"/>
          <w:szCs w:val="20"/>
          <w:lang w:val="en-CA"/>
        </w:rPr>
      </w:pPr>
      <w:r w:rsidRPr="00FA5D0A">
        <w:rPr>
          <w:rFonts w:cs="Times New Roman"/>
          <w:b/>
          <w:szCs w:val="20"/>
          <w:lang w:val="en-CA"/>
        </w:rPr>
        <w:t>Depth</w:t>
      </w:r>
    </w:p>
    <w:p w14:paraId="760B2B7D" w14:textId="77777777" w:rsidR="00FA5D0A" w:rsidRPr="00FA5D0A" w:rsidRDefault="00FA5D0A" w:rsidP="000226B0">
      <w:pPr>
        <w:numPr>
          <w:ilvl w:val="0"/>
          <w:numId w:val="26"/>
        </w:numPr>
        <w:overflowPunct w:val="0"/>
        <w:autoSpaceDE w:val="0"/>
        <w:autoSpaceDN w:val="0"/>
        <w:adjustRightInd w:val="0"/>
        <w:spacing w:after="120"/>
        <w:textAlignment w:val="baseline"/>
        <w:rPr>
          <w:rFonts w:cs="Times New Roman"/>
          <w:szCs w:val="20"/>
          <w:lang w:val="en-CA"/>
        </w:rPr>
      </w:pPr>
      <w:r w:rsidRPr="00FA5D0A">
        <w:rPr>
          <w:rFonts w:cs="Times New Roman"/>
          <w:b/>
          <w:szCs w:val="20"/>
          <w:lang w:val="en-CA"/>
        </w:rPr>
        <w:t xml:space="preserve">Length </w:t>
      </w:r>
    </w:p>
    <w:p w14:paraId="25904410" w14:textId="77777777" w:rsidR="00FA5D0A" w:rsidRPr="00FA5D0A" w:rsidRDefault="00FA0B3C" w:rsidP="000226B0">
      <w:pPr>
        <w:numPr>
          <w:ilvl w:val="0"/>
          <w:numId w:val="26"/>
        </w:numPr>
        <w:overflowPunct w:val="0"/>
        <w:autoSpaceDE w:val="0"/>
        <w:autoSpaceDN w:val="0"/>
        <w:adjustRightInd w:val="0"/>
        <w:textAlignment w:val="baseline"/>
        <w:rPr>
          <w:rFonts w:cs="Times New Roman"/>
          <w:szCs w:val="20"/>
          <w:lang w:val="en-CA"/>
        </w:rPr>
      </w:pPr>
      <w:r w:rsidRPr="00FA5D0A">
        <w:rPr>
          <w:rFonts w:cs="Times New Roman"/>
          <w:noProof/>
          <w:szCs w:val="20"/>
          <w:lang w:val="en-CA" w:eastAsia="en-CA"/>
        </w:rPr>
        <w:drawing>
          <wp:anchor distT="0" distB="0" distL="114300" distR="114300" simplePos="0" relativeHeight="251697152" behindDoc="0" locked="0" layoutInCell="1" allowOverlap="1" wp14:anchorId="5BBD1F01" wp14:editId="479FAD88">
            <wp:simplePos x="0" y="0"/>
            <wp:positionH relativeFrom="margin">
              <wp:align>center</wp:align>
            </wp:positionH>
            <wp:positionV relativeFrom="paragraph">
              <wp:posOffset>239395</wp:posOffset>
            </wp:positionV>
            <wp:extent cx="2686050" cy="3019425"/>
            <wp:effectExtent l="0" t="0" r="0" b="9525"/>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60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D0A" w:rsidRPr="00FA5D0A">
        <w:rPr>
          <w:rFonts w:cs="Times New Roman"/>
          <w:b/>
          <w:szCs w:val="20"/>
          <w:lang w:val="en-CA"/>
        </w:rPr>
        <w:t>Width</w:t>
      </w:r>
    </w:p>
    <w:p w14:paraId="2A8FD1C9"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6A6FD9CB"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A rectangular pit shape is made of 3 sets of rectangles</w:t>
      </w:r>
      <w:r w:rsidR="003120CF">
        <w:rPr>
          <w:rFonts w:cs="Times New Roman"/>
          <w:szCs w:val="20"/>
          <w:lang w:val="en-CA"/>
        </w:rPr>
        <w:t xml:space="preserve"> that have different dimensions:</w:t>
      </w:r>
    </w:p>
    <w:p w14:paraId="60032F6A"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753EDA35" w14:textId="77777777" w:rsidR="00FA5D0A" w:rsidRPr="00FA5D0A" w:rsidRDefault="00FA5D0A" w:rsidP="000226B0">
      <w:pPr>
        <w:numPr>
          <w:ilvl w:val="0"/>
          <w:numId w:val="6"/>
        </w:numPr>
        <w:overflowPunct w:val="0"/>
        <w:autoSpaceDE w:val="0"/>
        <w:autoSpaceDN w:val="0"/>
        <w:adjustRightInd w:val="0"/>
        <w:spacing w:after="120"/>
        <w:textAlignment w:val="baseline"/>
        <w:rPr>
          <w:rFonts w:cs="Times New Roman"/>
          <w:szCs w:val="20"/>
          <w:lang w:val="en-CA"/>
        </w:rPr>
      </w:pPr>
      <w:r w:rsidRPr="00FA5D0A">
        <w:rPr>
          <w:rFonts w:cs="Times New Roman"/>
          <w:b/>
          <w:szCs w:val="20"/>
          <w:lang w:val="en-CA"/>
        </w:rPr>
        <w:t>Top and bottom</w:t>
      </w:r>
      <w:r w:rsidRPr="00FA5D0A">
        <w:rPr>
          <w:rFonts w:cs="Times New Roman"/>
          <w:szCs w:val="20"/>
          <w:lang w:val="en-CA"/>
        </w:rPr>
        <w:t xml:space="preserve"> are the same </w:t>
      </w:r>
    </w:p>
    <w:p w14:paraId="07462841" w14:textId="77777777" w:rsidR="00FA5D0A" w:rsidRPr="00FA5D0A" w:rsidRDefault="00FA5D0A" w:rsidP="000226B0">
      <w:pPr>
        <w:numPr>
          <w:ilvl w:val="0"/>
          <w:numId w:val="6"/>
        </w:numPr>
        <w:overflowPunct w:val="0"/>
        <w:autoSpaceDE w:val="0"/>
        <w:autoSpaceDN w:val="0"/>
        <w:adjustRightInd w:val="0"/>
        <w:spacing w:after="120"/>
        <w:textAlignment w:val="baseline"/>
        <w:rPr>
          <w:rFonts w:cs="Times New Roman"/>
          <w:szCs w:val="20"/>
          <w:lang w:val="en-CA"/>
        </w:rPr>
      </w:pPr>
      <w:r w:rsidRPr="00FA5D0A">
        <w:rPr>
          <w:rFonts w:cs="Times New Roman"/>
          <w:b/>
          <w:szCs w:val="20"/>
          <w:lang w:val="en-CA"/>
        </w:rPr>
        <w:t>Front and back</w:t>
      </w:r>
      <w:r w:rsidRPr="00FA5D0A">
        <w:rPr>
          <w:rFonts w:cs="Times New Roman"/>
          <w:szCs w:val="20"/>
          <w:lang w:val="en-CA"/>
        </w:rPr>
        <w:t xml:space="preserve"> are the same </w:t>
      </w:r>
    </w:p>
    <w:p w14:paraId="298308FA" w14:textId="77777777" w:rsidR="00FA5D0A" w:rsidRPr="00FA5D0A" w:rsidRDefault="00FA5D0A" w:rsidP="000226B0">
      <w:pPr>
        <w:numPr>
          <w:ilvl w:val="0"/>
          <w:numId w:val="6"/>
        </w:numPr>
        <w:overflowPunct w:val="0"/>
        <w:autoSpaceDE w:val="0"/>
        <w:autoSpaceDN w:val="0"/>
        <w:adjustRightInd w:val="0"/>
        <w:textAlignment w:val="baseline"/>
        <w:rPr>
          <w:rFonts w:cs="Times New Roman"/>
          <w:i/>
          <w:szCs w:val="20"/>
          <w:lang w:val="en-CA"/>
        </w:rPr>
      </w:pPr>
      <w:r w:rsidRPr="00FA5D0A">
        <w:rPr>
          <w:rFonts w:cs="Times New Roman"/>
          <w:b/>
          <w:szCs w:val="20"/>
          <w:lang w:val="en-CA"/>
        </w:rPr>
        <w:t>Side and side</w:t>
      </w:r>
      <w:r w:rsidRPr="00FA5D0A">
        <w:rPr>
          <w:rFonts w:cs="Times New Roman"/>
          <w:szCs w:val="20"/>
          <w:lang w:val="en-CA"/>
        </w:rPr>
        <w:t xml:space="preserve"> are the same </w:t>
      </w:r>
    </w:p>
    <w:p w14:paraId="22FC1D9D" w14:textId="77777777" w:rsidR="00FA5D0A" w:rsidRPr="00FA5D0A" w:rsidRDefault="00FA5D0A" w:rsidP="00FA5D0A">
      <w:pPr>
        <w:spacing w:after="120"/>
        <w:rPr>
          <w:rFonts w:cs="Times New Roman"/>
          <w:b/>
          <w:i/>
          <w:szCs w:val="20"/>
          <w:lang w:val="en-CA"/>
        </w:rPr>
      </w:pPr>
      <w:r w:rsidRPr="00FA5D0A">
        <w:rPr>
          <w:rFonts w:cs="Times New Roman"/>
          <w:szCs w:val="20"/>
          <w:lang w:val="en-CA"/>
        </w:rPr>
        <w:br w:type="page"/>
      </w:r>
      <w:r w:rsidRPr="00FA5D0A">
        <w:rPr>
          <w:rFonts w:cs="Times New Roman"/>
          <w:noProof/>
          <w:szCs w:val="20"/>
          <w:lang w:val="en-CA" w:eastAsia="en-CA"/>
        </w:rPr>
        <w:lastRenderedPageBreak/>
        <mc:AlternateContent>
          <mc:Choice Requires="wpg">
            <w:drawing>
              <wp:anchor distT="0" distB="0" distL="114300" distR="114300" simplePos="0" relativeHeight="251692032" behindDoc="1" locked="0" layoutInCell="1" allowOverlap="1" wp14:anchorId="279AD7A1" wp14:editId="53D11A77">
                <wp:simplePos x="0" y="0"/>
                <wp:positionH relativeFrom="column">
                  <wp:align>left</wp:align>
                </wp:positionH>
                <wp:positionV relativeFrom="paragraph">
                  <wp:posOffset>66675</wp:posOffset>
                </wp:positionV>
                <wp:extent cx="2343150" cy="1352550"/>
                <wp:effectExtent l="38100" t="38100" r="0" b="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352550"/>
                          <a:chOff x="1770" y="11878"/>
                          <a:chExt cx="3690" cy="2130"/>
                        </a:xfrm>
                      </wpg:grpSpPr>
                      <wps:wsp>
                        <wps:cNvPr id="78" name="Text Box 58"/>
                        <wps:cNvSpPr txBox="1">
                          <a:spLocks noChangeArrowheads="1"/>
                        </wps:cNvSpPr>
                        <wps:spPr bwMode="auto">
                          <a:xfrm>
                            <a:off x="2400" y="13663"/>
                            <a:ext cx="120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FB474" w14:textId="77777777" w:rsidR="000069BD" w:rsidRPr="002F0710" w:rsidRDefault="000069BD" w:rsidP="00FA5D0A">
                              <w:pPr>
                                <w:rPr>
                                  <w:sz w:val="16"/>
                                  <w:szCs w:val="16"/>
                                </w:rPr>
                              </w:pPr>
                              <w:r>
                                <w:rPr>
                                  <w:sz w:val="16"/>
                                  <w:szCs w:val="16"/>
                                </w:rPr>
                                <w:t>Length (L)</w:t>
                              </w:r>
                            </w:p>
                          </w:txbxContent>
                        </wps:txbx>
                        <wps:bodyPr rot="0" vert="horz" wrap="square" lIns="91440" tIns="45720" rIns="91440" bIns="45720" anchor="t" anchorCtr="0" upright="1">
                          <a:noAutofit/>
                        </wps:bodyPr>
                      </wps:wsp>
                      <wpg:grpSp>
                        <wpg:cNvPr id="79" name="Group 59"/>
                        <wpg:cNvGrpSpPr>
                          <a:grpSpLocks/>
                        </wpg:cNvGrpSpPr>
                        <wpg:grpSpPr bwMode="auto">
                          <a:xfrm>
                            <a:off x="1770" y="11878"/>
                            <a:ext cx="2550" cy="1785"/>
                            <a:chOff x="1770" y="11878"/>
                            <a:chExt cx="2550" cy="1785"/>
                          </a:xfrm>
                        </wpg:grpSpPr>
                        <wps:wsp>
                          <wps:cNvPr id="80" name="Rectangle 60"/>
                          <wps:cNvSpPr>
                            <a:spLocks noChangeArrowheads="1"/>
                          </wps:cNvSpPr>
                          <wps:spPr bwMode="auto">
                            <a:xfrm>
                              <a:off x="1770" y="11878"/>
                              <a:ext cx="2325"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Line 61"/>
                          <wps:cNvCnPr/>
                          <wps:spPr bwMode="auto">
                            <a:xfrm>
                              <a:off x="1770" y="13663"/>
                              <a:ext cx="23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Line 62"/>
                          <wps:cNvCnPr/>
                          <wps:spPr bwMode="auto">
                            <a:xfrm>
                              <a:off x="4305" y="11878"/>
                              <a:ext cx="15" cy="15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83" name="Text Box 63"/>
                        <wps:cNvSpPr txBox="1">
                          <a:spLocks noChangeArrowheads="1"/>
                        </wps:cNvSpPr>
                        <wps:spPr bwMode="auto">
                          <a:xfrm>
                            <a:off x="4395" y="12388"/>
                            <a:ext cx="10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BCB446" w14:textId="77777777" w:rsidR="000069BD" w:rsidRPr="002F0710" w:rsidRDefault="000069BD" w:rsidP="00FA5D0A">
                              <w:pPr>
                                <w:rPr>
                                  <w:sz w:val="16"/>
                                  <w:szCs w:val="16"/>
                                </w:rPr>
                              </w:pPr>
                              <w:r>
                                <w:rPr>
                                  <w:sz w:val="16"/>
                                  <w:szCs w:val="16"/>
                                </w:rPr>
                                <w:t>Width (W)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9AD7A1" id="Group 77" o:spid="_x0000_s1090" style="position:absolute;margin-left:0;margin-top:5.25pt;width:184.5pt;height:106.5pt;z-index:-251624448;mso-position-horizontal:left" coordorigin="1770,11878" coordsize="369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">
                <v:shape id="Text Box 58" o:spid="_x0000_s1091" type="#_x0000_t202" style="position:absolute;left:2400;top:13663;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14:paraId="062FB474" w14:textId="77777777" w:rsidR="000069BD" w:rsidRPr="002F0710" w:rsidRDefault="000069BD" w:rsidP="00FA5D0A">
                        <w:pPr>
                          <w:rPr>
                            <w:sz w:val="16"/>
                            <w:szCs w:val="16"/>
                          </w:rPr>
                        </w:pPr>
                        <w:r>
                          <w:rPr>
                            <w:sz w:val="16"/>
                            <w:szCs w:val="16"/>
                          </w:rPr>
                          <w:t>Length (L)</w:t>
                        </w:r>
                      </w:p>
                    </w:txbxContent>
                  </v:textbox>
                </v:shape>
                <v:group id="Group 59" o:spid="_x0000_s1092" style="position:absolute;left:1770;top:11878;width:2550;height:1785" coordorigin="1770,11878" coordsize="2550,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rect id="Rectangle 60" o:spid="_x0000_s1093" style="position:absolute;left:1770;top:11878;width:232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line id="Line 61" o:spid="_x0000_s1094" style="position:absolute;visibility:visible;mso-wrap-style:square" from="1770,13663" to="4095,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aRhsMAAADbAAAADwAAAGRycy9kb3ducmV2LnhtbESPQWvCQBSE7wX/w/IK3upGDyIxq4hQ&#10;yUWktnh+zb4m0ezbmF2zsb/eFQo9DjPzDZOtB9OInjpXW1YwnSQgiAuray4VfH2+vy1AOI+ssbFM&#10;Cu7kYL0avWSYahv4g/qjL0WEsEtRQeV9m0rpiooMuoltiaP3YzuDPsqulLrDEOGmkbMkmUuDNceF&#10;ClvaVlRcjjejIAm/O3mWed0f8v01tN/hNLsGpcavw2YJwtPg/8N/7VwrWEzh+SX+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2kYbDAAAA2wAAAA8AAAAAAAAAAAAA&#10;AAAAoQIAAGRycy9kb3ducmV2LnhtbFBLBQYAAAAABAAEAPkAAACRAwAAAAA=&#10;">
                    <v:stroke startarrow="block" endarrow="block"/>
                  </v:line>
                  <v:line id="Line 62" o:spid="_x0000_s1095" style="position:absolute;visibility:visible;mso-wrap-style:square" from="4305,11878" to="4320,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P8cQAAADbAAAADwAAAGRycy9kb3ducmV2LnhtbESPQWvCQBSE7wX/w/IKvdVNcygS3QQp&#10;VHIpRS2en9lnEs2+jdltNvXXdwtCj8PMfMOsisl0YqTBtZYVvMwTEMSV1S3XCr72788LEM4ja+ws&#10;k4IfclDks4cVZtoG3tK487WIEHYZKmi87zMpXdWQQTe3PXH0TnYw6KMcaqkHDBFuOpkmyas02HJc&#10;aLCnt4aqy+7bKEjCbSPPsmzHz/LjGvpjOKTXoNTT47RegvA0+f/wvV1qBYsU/r7EHy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ZA/xxAAAANsAAAAPAAAAAAAAAAAA&#10;AAAAAKECAABkcnMvZG93bnJldi54bWxQSwUGAAAAAAQABAD5AAAAkgMAAAAA&#10;">
                    <v:stroke startarrow="block" endarrow="block"/>
                  </v:line>
                </v:group>
                <v:shape id="Text Box 63" o:spid="_x0000_s1096" type="#_x0000_t202" style="position:absolute;left:4395;top:12388;width:10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48BCB446" w14:textId="77777777" w:rsidR="000069BD" w:rsidRPr="002F0710" w:rsidRDefault="000069BD" w:rsidP="00FA5D0A">
                        <w:pPr>
                          <w:rPr>
                            <w:sz w:val="16"/>
                            <w:szCs w:val="16"/>
                          </w:rPr>
                        </w:pPr>
                        <w:r>
                          <w:rPr>
                            <w:sz w:val="16"/>
                            <w:szCs w:val="16"/>
                          </w:rPr>
                          <w:t>Width (W)</w:t>
                        </w:r>
                      </w:p>
                    </w:txbxContent>
                  </v:textbox>
                </v:shape>
                <w10:wrap type="square"/>
              </v:group>
            </w:pict>
          </mc:Fallback>
        </mc:AlternateContent>
      </w:r>
      <w:r w:rsidRPr="00FA5D0A">
        <w:rPr>
          <w:rFonts w:cs="Times New Roman"/>
          <w:b/>
          <w:i/>
          <w:szCs w:val="20"/>
          <w:lang w:val="en-CA"/>
        </w:rPr>
        <w:t>Top and Bottom</w:t>
      </w:r>
    </w:p>
    <w:p w14:paraId="3D08CBC1"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This is the shape that you see when you look at the pit from above. </w:t>
      </w:r>
    </w:p>
    <w:p w14:paraId="157D7C0A"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0A0C45B5"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The length and width of the pit are most likely determined by the size of slab you have or can build. </w:t>
      </w:r>
    </w:p>
    <w:p w14:paraId="13DADB77"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4E222C3C"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1007E8FE"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1A822108" w14:textId="77777777" w:rsidR="00FA5D0A" w:rsidRPr="00FA5D0A" w:rsidRDefault="00FA5D0A" w:rsidP="00FA5D0A">
      <w:pPr>
        <w:overflowPunct w:val="0"/>
        <w:autoSpaceDE w:val="0"/>
        <w:autoSpaceDN w:val="0"/>
        <w:adjustRightInd w:val="0"/>
        <w:spacing w:after="120"/>
        <w:textAlignment w:val="baseline"/>
        <w:rPr>
          <w:rFonts w:cs="Times New Roman"/>
          <w:b/>
          <w:i/>
          <w:szCs w:val="20"/>
          <w:lang w:val="en-CA"/>
        </w:rPr>
      </w:pPr>
    </w:p>
    <w:p w14:paraId="0D39F1B2" w14:textId="77777777" w:rsidR="00FA5D0A" w:rsidRPr="00FA5D0A" w:rsidRDefault="00FA5D0A" w:rsidP="00FA5D0A">
      <w:pPr>
        <w:overflowPunct w:val="0"/>
        <w:autoSpaceDE w:val="0"/>
        <w:autoSpaceDN w:val="0"/>
        <w:adjustRightInd w:val="0"/>
        <w:spacing w:after="120"/>
        <w:textAlignment w:val="baseline"/>
        <w:rPr>
          <w:rFonts w:cs="Times New Roman"/>
          <w:b/>
          <w:i/>
          <w:szCs w:val="20"/>
          <w:lang w:val="en-CA"/>
        </w:rPr>
      </w:pPr>
      <w:r w:rsidRPr="00FA5D0A">
        <w:rPr>
          <w:rFonts w:cs="Times New Roman"/>
          <w:noProof/>
          <w:szCs w:val="20"/>
          <w:lang w:val="en-CA" w:eastAsia="en-CA"/>
        </w:rPr>
        <mc:AlternateContent>
          <mc:Choice Requires="wpg">
            <w:drawing>
              <wp:anchor distT="0" distB="0" distL="114300" distR="114300" simplePos="0" relativeHeight="251693056" behindDoc="0" locked="0" layoutInCell="1" allowOverlap="1" wp14:anchorId="45B5E2EA" wp14:editId="17F11BD4">
                <wp:simplePos x="0" y="0"/>
                <wp:positionH relativeFrom="column">
                  <wp:align>left</wp:align>
                </wp:positionH>
                <wp:positionV relativeFrom="paragraph">
                  <wp:posOffset>39370</wp:posOffset>
                </wp:positionV>
                <wp:extent cx="2324100" cy="2284730"/>
                <wp:effectExtent l="38100" t="38100" r="0" b="1270"/>
                <wp:wrapSquare wrapText="bothSides"/>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284730"/>
                          <a:chOff x="1755" y="1442"/>
                          <a:chExt cx="3660" cy="3598"/>
                        </a:xfrm>
                      </wpg:grpSpPr>
                      <wps:wsp>
                        <wps:cNvPr id="72" name="Rectangle 65"/>
                        <wps:cNvSpPr>
                          <a:spLocks noChangeArrowheads="1"/>
                        </wps:cNvSpPr>
                        <wps:spPr bwMode="auto">
                          <a:xfrm>
                            <a:off x="1755" y="1442"/>
                            <a:ext cx="2325" cy="3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Text Box 66"/>
                        <wps:cNvSpPr txBox="1">
                          <a:spLocks noChangeArrowheads="1"/>
                        </wps:cNvSpPr>
                        <wps:spPr bwMode="auto">
                          <a:xfrm>
                            <a:off x="2400" y="4695"/>
                            <a:ext cx="120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7E912" w14:textId="77777777" w:rsidR="000069BD" w:rsidRPr="002F0710" w:rsidRDefault="000069BD" w:rsidP="00FA5D0A">
                              <w:pPr>
                                <w:rPr>
                                  <w:sz w:val="16"/>
                                  <w:szCs w:val="16"/>
                                </w:rPr>
                              </w:pPr>
                              <w:r>
                                <w:rPr>
                                  <w:sz w:val="16"/>
                                  <w:szCs w:val="16"/>
                                </w:rPr>
                                <w:t>Length (L)</w:t>
                              </w:r>
                            </w:p>
                          </w:txbxContent>
                        </wps:txbx>
                        <wps:bodyPr rot="0" vert="horz" wrap="square" lIns="91440" tIns="45720" rIns="91440" bIns="45720" anchor="t" anchorCtr="0" upright="1">
                          <a:noAutofit/>
                        </wps:bodyPr>
                      </wps:wsp>
                      <wps:wsp>
                        <wps:cNvPr id="74" name="Line 67"/>
                        <wps:cNvCnPr/>
                        <wps:spPr bwMode="auto">
                          <a:xfrm>
                            <a:off x="1755" y="4695"/>
                            <a:ext cx="23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5" name="Line 68"/>
                        <wps:cNvCnPr/>
                        <wps:spPr bwMode="auto">
                          <a:xfrm flipH="1">
                            <a:off x="4275" y="1472"/>
                            <a:ext cx="15" cy="310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6" name="Text Box 69"/>
                        <wps:cNvSpPr txBox="1">
                          <a:spLocks noChangeArrowheads="1"/>
                        </wps:cNvSpPr>
                        <wps:spPr bwMode="auto">
                          <a:xfrm>
                            <a:off x="4275" y="3105"/>
                            <a:ext cx="1140" cy="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7D0C7" w14:textId="77777777" w:rsidR="000069BD" w:rsidRPr="00B669FD" w:rsidRDefault="000069BD" w:rsidP="00FA5D0A">
                              <w:pPr>
                                <w:rPr>
                                  <w:sz w:val="16"/>
                                  <w:szCs w:val="16"/>
                                </w:rPr>
                              </w:pPr>
                              <w:r>
                                <w:rPr>
                                  <w:sz w:val="16"/>
                                  <w:szCs w:val="16"/>
                                </w:rPr>
                                <w:t>Depth (D)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5E2EA" id="Group 71" o:spid="_x0000_s1097" style="position:absolute;margin-left:0;margin-top:3.1pt;width:183pt;height:179.9pt;z-index:251693056;mso-position-horizontal:left" coordorigin="1755,1442" coordsize="3660,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">
                <v:rect id="Rectangle 65" o:spid="_x0000_s1098" style="position:absolute;left:1755;top:1442;width:232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shape id="Text Box 66" o:spid="_x0000_s1099" type="#_x0000_t202" style="position:absolute;left:2400;top:4695;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14:paraId="2107E912" w14:textId="77777777" w:rsidR="000069BD" w:rsidRPr="002F0710" w:rsidRDefault="000069BD" w:rsidP="00FA5D0A">
                        <w:pPr>
                          <w:rPr>
                            <w:sz w:val="16"/>
                            <w:szCs w:val="16"/>
                          </w:rPr>
                        </w:pPr>
                        <w:r>
                          <w:rPr>
                            <w:sz w:val="16"/>
                            <w:szCs w:val="16"/>
                          </w:rPr>
                          <w:t>Length (L)</w:t>
                        </w:r>
                      </w:p>
                    </w:txbxContent>
                  </v:textbox>
                </v:shape>
                <v:line id="Line 67" o:spid="_x0000_s1100" style="position:absolute;visibility:visible;mso-wrap-style:square" from="1755,4695" to="4080,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RCOcQAAADbAAAADwAAAGRycy9kb3ducmV2LnhtbESPQWvCQBSE7wX/w/KE3pqNIm1JXUUE&#10;JZciVen5NftMotm3MbtmY399t1DocZiZb5j5cjCN6KlztWUFkyQFQVxYXXOp4HjYPL2CcB5ZY2OZ&#10;FNzJwXIxephjpm3gD+r3vhQRwi5DBZX3bSalKyoy6BLbEkfvZDuDPsqulLrDEOGmkdM0fZYGa44L&#10;Fba0rqi47G9GQRq+t/Is87rf5e/X0H6Fz+k1KPU4HlZvIDwN/j/81861gpc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EI5xAAAANsAAAAPAAAAAAAAAAAA&#10;AAAAAKECAABkcnMvZG93bnJldi54bWxQSwUGAAAAAAQABAD5AAAAkgMAAAAA&#10;">
                  <v:stroke startarrow="block" endarrow="block"/>
                </v:line>
                <v:line id="Line 68" o:spid="_x0000_s1101" style="position:absolute;flip:x;visibility:visible;mso-wrap-style:square" from="4275,1472" to="4290,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lsQAAADbAAAADwAAAGRycy9kb3ducmV2LnhtbESPQWvCQBSE74L/YXmFXqRubLENqato&#10;NSB4aaLeH9nXJDT7dsluNf333YLgcZiZb5jFajCduFDvW8sKZtMEBHFldcu1gtMxf0pB+ICssbNM&#10;Cn7Jw2o5Hi0w0/bKBV3KUIsIYZ+hgiYEl0npq4YM+ql1xNH7sr3BEGVfS93jNcJNJ5+T5FUabDku&#10;NOjoo6Hqu/wxCiYvu61zaZrnxda2n+68KzaHk1KPD8P6HUSgIdzDt/ZeK3ibw/+X+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C7+WxAAAANsAAAAPAAAAAAAAAAAA&#10;AAAAAKECAABkcnMvZG93bnJldi54bWxQSwUGAAAAAAQABAD5AAAAkgMAAAAA&#10;">
                  <v:stroke startarrow="block" endarrow="block"/>
                </v:line>
                <v:shape id="Text Box 69" o:spid="_x0000_s1102" type="#_x0000_t202" style="position:absolute;left:4275;top:3105;width:114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3Qi8IA&#10;AADbAAAADwAAAGRycy9kb3ducmV2LnhtbESPzYrCMBSF9wO+Q7iCm0FTXTilGkVEwQEdsOr+2lzb&#10;anNTmozWtzcDAy4P5+fjTOetqcSdGldaVjAcRCCIM6tLzhUcD+t+DMJ5ZI2VZVLwJAfzWedjiom2&#10;D97TPfW5CCPsElRQeF8nUrqsIINuYGvi4F1sY9AH2eRSN/gI46aSoygaS4MlB0KBNS0Lym7prwnc&#10;VRvXp/N2ef1OP8/X0Q+Xu5iV6nXbxQSEp9a/w//tjVbwNYa/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CLwgAAANsAAAAPAAAAAAAAAAAAAAAAAJgCAABkcnMvZG93&#10;bnJldi54bWxQSwUGAAAAAAQABAD1AAAAhwMAAAAA&#10;" stroked="f">
                  <v:fill opacity="0"/>
                  <v:textbox>
                    <w:txbxContent>
                      <w:p w14:paraId="5837D0C7" w14:textId="77777777" w:rsidR="000069BD" w:rsidRPr="00B669FD" w:rsidRDefault="000069BD" w:rsidP="00FA5D0A">
                        <w:pPr>
                          <w:rPr>
                            <w:sz w:val="16"/>
                            <w:szCs w:val="16"/>
                          </w:rPr>
                        </w:pPr>
                        <w:r>
                          <w:rPr>
                            <w:sz w:val="16"/>
                            <w:szCs w:val="16"/>
                          </w:rPr>
                          <w:t>Depth (D)</w:t>
                        </w:r>
                      </w:p>
                    </w:txbxContent>
                  </v:textbox>
                </v:shape>
                <w10:wrap type="square"/>
              </v:group>
            </w:pict>
          </mc:Fallback>
        </mc:AlternateContent>
      </w:r>
      <w:r w:rsidRPr="00FA5D0A">
        <w:rPr>
          <w:rFonts w:cs="Times New Roman"/>
          <w:b/>
          <w:i/>
          <w:szCs w:val="20"/>
          <w:lang w:val="en-CA"/>
        </w:rPr>
        <w:t>Front and Back</w:t>
      </w:r>
    </w:p>
    <w:p w14:paraId="02F9FF94"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You create the depth as you dig your pit. </w:t>
      </w:r>
    </w:p>
    <w:p w14:paraId="4BCE6FEF"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49A9133F"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The </w:t>
      </w:r>
      <w:r w:rsidRPr="00FA5D0A">
        <w:rPr>
          <w:rFonts w:cs="Times New Roman"/>
          <w:i/>
          <w:szCs w:val="20"/>
          <w:lang w:val="en-CA"/>
        </w:rPr>
        <w:t>front and back</w:t>
      </w:r>
      <w:r w:rsidRPr="00FA5D0A">
        <w:rPr>
          <w:rFonts w:cs="Times New Roman"/>
          <w:szCs w:val="20"/>
          <w:lang w:val="en-CA"/>
        </w:rPr>
        <w:t xml:space="preserve"> rectangle shares the </w:t>
      </w:r>
      <w:r>
        <w:rPr>
          <w:rFonts w:cs="Times New Roman"/>
          <w:szCs w:val="20"/>
          <w:lang w:val="en-CA"/>
        </w:rPr>
        <w:t>same length dimension as</w:t>
      </w:r>
      <w:r w:rsidRPr="00FA5D0A">
        <w:rPr>
          <w:rFonts w:cs="Times New Roman"/>
          <w:szCs w:val="20"/>
          <w:lang w:val="en-CA"/>
        </w:rPr>
        <w:t xml:space="preserve"> the </w:t>
      </w:r>
      <w:r w:rsidRPr="00FA5D0A">
        <w:rPr>
          <w:rFonts w:cs="Times New Roman"/>
          <w:i/>
          <w:szCs w:val="20"/>
          <w:lang w:val="en-CA"/>
        </w:rPr>
        <w:t>top and bottom</w:t>
      </w:r>
      <w:r w:rsidRPr="00FA5D0A">
        <w:rPr>
          <w:rFonts w:cs="Times New Roman"/>
          <w:szCs w:val="20"/>
          <w:lang w:val="en-CA"/>
        </w:rPr>
        <w:t xml:space="preserve"> rectangle.  </w:t>
      </w:r>
    </w:p>
    <w:p w14:paraId="7654262F"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1549D229"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The dimensions of this rectangle are length (L) and depth (D).</w:t>
      </w:r>
    </w:p>
    <w:p w14:paraId="4C1036C0"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5114502"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2912EBA"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36BA569C"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5996BA0"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09C2A182"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0ABABD8A"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39060B49"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37EBB32E"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noProof/>
          <w:szCs w:val="20"/>
          <w:lang w:val="en-CA" w:eastAsia="en-CA"/>
        </w:rPr>
        <mc:AlternateContent>
          <mc:Choice Requires="wpg">
            <w:drawing>
              <wp:anchor distT="0" distB="0" distL="114300" distR="114300" simplePos="0" relativeHeight="251699200" behindDoc="0" locked="0" layoutInCell="1" allowOverlap="1" wp14:anchorId="3B0DBE17" wp14:editId="17C54A44">
                <wp:simplePos x="0" y="0"/>
                <wp:positionH relativeFrom="column">
                  <wp:posOffset>5715</wp:posOffset>
                </wp:positionH>
                <wp:positionV relativeFrom="paragraph">
                  <wp:posOffset>24765</wp:posOffset>
                </wp:positionV>
                <wp:extent cx="2324100" cy="2522855"/>
                <wp:effectExtent l="38100" t="0" r="0" b="0"/>
                <wp:wrapSquare wrapText="bothSides"/>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2522855"/>
                          <a:chOff x="1449" y="8789"/>
                          <a:chExt cx="3660" cy="3973"/>
                        </a:xfrm>
                      </wpg:grpSpPr>
                      <wpg:grpSp>
                        <wpg:cNvPr id="126" name="Group 109"/>
                        <wpg:cNvGrpSpPr>
                          <a:grpSpLocks/>
                        </wpg:cNvGrpSpPr>
                        <wpg:grpSpPr bwMode="auto">
                          <a:xfrm>
                            <a:off x="1449" y="9074"/>
                            <a:ext cx="3225" cy="3688"/>
                            <a:chOff x="1755" y="5597"/>
                            <a:chExt cx="3225" cy="3688"/>
                          </a:xfrm>
                        </wpg:grpSpPr>
                        <wps:wsp>
                          <wps:cNvPr id="127" name="Rectangle 110"/>
                          <wps:cNvSpPr>
                            <a:spLocks noChangeArrowheads="1"/>
                          </wps:cNvSpPr>
                          <wps:spPr bwMode="auto">
                            <a:xfrm rot="-5400000">
                              <a:off x="986" y="6366"/>
                              <a:ext cx="3113"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Line 111"/>
                          <wps:cNvCnPr/>
                          <wps:spPr bwMode="auto">
                            <a:xfrm>
                              <a:off x="1755" y="8880"/>
                              <a:ext cx="157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7" name="Line 112"/>
                          <wps:cNvCnPr/>
                          <wps:spPr bwMode="auto">
                            <a:xfrm>
                              <a:off x="3600" y="5597"/>
                              <a:ext cx="0" cy="311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8" name="Text Box 113"/>
                          <wps:cNvSpPr txBox="1">
                            <a:spLocks noChangeArrowheads="1"/>
                          </wps:cNvSpPr>
                          <wps:spPr bwMode="auto">
                            <a:xfrm>
                              <a:off x="2025" y="8910"/>
                              <a:ext cx="120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AFA6B" w14:textId="77777777" w:rsidR="000069BD" w:rsidRPr="00B669FD" w:rsidRDefault="000069BD" w:rsidP="00FA5D0A">
                                <w:pPr>
                                  <w:rPr>
                                    <w:sz w:val="16"/>
                                    <w:szCs w:val="16"/>
                                  </w:rPr>
                                </w:pPr>
                                <w:r>
                                  <w:rPr>
                                    <w:sz w:val="16"/>
                                    <w:szCs w:val="16"/>
                                  </w:rPr>
                                  <w:t>Width (W)</w:t>
                                </w:r>
                              </w:p>
                            </w:txbxContent>
                          </wps:txbx>
                          <wps:bodyPr rot="0" vert="horz" wrap="square" lIns="91440" tIns="45720" rIns="91440" bIns="45720" anchor="t" anchorCtr="0" upright="1">
                            <a:noAutofit/>
                          </wps:bodyPr>
                        </wps:wsp>
                        <wps:wsp>
                          <wps:cNvPr id="69" name="Text Box 114"/>
                          <wps:cNvSpPr txBox="1">
                            <a:spLocks noChangeArrowheads="1"/>
                          </wps:cNvSpPr>
                          <wps:spPr bwMode="auto">
                            <a:xfrm>
                              <a:off x="3585" y="6960"/>
                              <a:ext cx="139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5172" w14:textId="77777777" w:rsidR="000069BD" w:rsidRPr="00B669FD" w:rsidRDefault="000069BD" w:rsidP="00FA5D0A">
                                <w:pPr>
                                  <w:rPr>
                                    <w:sz w:val="16"/>
                                    <w:szCs w:val="16"/>
                                  </w:rPr>
                                </w:pPr>
                                <w:r w:rsidRPr="00B669FD">
                                  <w:rPr>
                                    <w:sz w:val="16"/>
                                    <w:szCs w:val="16"/>
                                  </w:rPr>
                                  <w:t>Depth (D)</w:t>
                                </w:r>
                              </w:p>
                            </w:txbxContent>
                          </wps:txbx>
                          <wps:bodyPr rot="0" vert="horz" wrap="square" lIns="91440" tIns="45720" rIns="91440" bIns="45720" anchor="t" anchorCtr="0" upright="1">
                            <a:noAutofit/>
                          </wps:bodyPr>
                        </wps:wsp>
                      </wpg:grpSp>
                      <wps:wsp>
                        <wps:cNvPr id="70" name="Rectangle 115"/>
                        <wps:cNvSpPr>
                          <a:spLocks noChangeArrowheads="1"/>
                        </wps:cNvSpPr>
                        <wps:spPr bwMode="auto">
                          <a:xfrm>
                            <a:off x="1449" y="8789"/>
                            <a:ext cx="3660" cy="3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0DBE17" id="Group 125" o:spid="_x0000_s1103" style="position:absolute;margin-left:.45pt;margin-top:1.95pt;width:183pt;height:198.65pt;z-index:251699200" coordorigin="1449,8789" coordsize="3660,3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">
                <v:group id="Group 109" o:spid="_x0000_s1104" style="position:absolute;left:1449;top:9074;width:3225;height:3688" coordorigin="1755,5597" coordsize="3225,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110" o:spid="_x0000_s1105" style="position:absolute;left:986;top:6366;width:3113;height:15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T+sAA&#10;AADcAAAADwAAAGRycy9kb3ducmV2LnhtbERPTWsCMRC9F/wPYQRvNXEPWrdGEaG0eGpX8TxupruL&#10;m8mapOv67xuh0Ns83uesNoNtRU8+NI41zKYKBHHpTMOVhuPh7fkFRIjIBlvHpOFOATbr0dMKc+Nu&#10;/EV9ESuRQjjkqKGOsculDGVNFsPUdcSJ+3beYkzQV9J4vKVw28pMqbm02HBqqLGjXU3lpfixGpza&#10;2xMX5lqYrv1Uks379bzUejIetq8gIg3xX/zn/jBpfraAxzPp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T+sAAAADcAAAADwAAAAAAAAAAAAAAAACYAgAAZHJzL2Rvd25y&#10;ZXYueG1sUEsFBgAAAAAEAAQA9QAAAIUDAAAAAA==&#10;"/>
                  <v:line id="Line 111" o:spid="_x0000_s1106" style="position:absolute;visibility:visible;mso-wrap-style:square" from="1755,8880" to="3330,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PvCMMAAADbAAAADwAAAGRycy9kb3ducmV2LnhtbESPQWvCQBSE7wX/w/IKvdVNPQSJriKF&#10;Si5SquL5mX0m0ezbmF2zaX99VxA8DjPzDTNfDqYRPXWutqzgY5yAIC6srrlUsN99vU9BOI+ssbFM&#10;Cn7JwXIxepljpm3gH+q3vhQRwi5DBZX3bSalKyoy6Ma2JY7eyXYGfZRdKXWHIcJNIydJkkqDNceF&#10;Clv6rKi4bG9GQRL+1vIs87r/zjfX0B7DYXINSr29DqsZCE+Df4Yf7VwrSFO4f4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7wjDAAAA2wAAAA8AAAAAAAAAAAAA&#10;AAAAoQIAAGRycy9kb3ducmV2LnhtbFBLBQYAAAAABAAEAPkAAACRAwAAAAA=&#10;">
                    <v:stroke startarrow="block" endarrow="block"/>
                  </v:line>
                  <v:line id="Line 112" o:spid="_x0000_s1107" style="position:absolute;visibility:visible;mso-wrap-style:square" from="3600,5597" to="3600,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9Kk8MAAADbAAAADwAAAGRycy9kb3ducmV2LnhtbESPQWvCQBSE7wX/w/IEb3WjB1uiq4ig&#10;5CJSW3p+Zp9JNPs2Ztds2l/vCoUeh5n5hlmselOLjlpXWVYwGScgiHOrKy4UfH1uX99BOI+ssbZM&#10;Cn7IwWo5eFlgqm3gD+qOvhARwi5FBaX3TSqly0sy6Ma2IY7e2bYGfZRtIXWLIcJNLadJMpMGK44L&#10;JTa0KSm/Hu9GQRJ+d/Iis6o7ZPtbaE7he3oLSo2G/XoOwlPv/8N/7UwrmL3B80v8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SpPDAAAA2wAAAA8AAAAAAAAAAAAA&#10;AAAAoQIAAGRycy9kb3ducmV2LnhtbFBLBQYAAAAABAAEAPkAAACRAwAAAAA=&#10;">
                    <v:stroke startarrow="block" endarrow="block"/>
                  </v:line>
                  <v:shape id="Text Box 113" o:spid="_x0000_s1108" type="#_x0000_t202" style="position:absolute;left:2025;top:8910;width:120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771AFA6B" w14:textId="77777777" w:rsidR="000069BD" w:rsidRPr="00B669FD" w:rsidRDefault="000069BD" w:rsidP="00FA5D0A">
                          <w:pPr>
                            <w:rPr>
                              <w:sz w:val="16"/>
                              <w:szCs w:val="16"/>
                            </w:rPr>
                          </w:pPr>
                          <w:r>
                            <w:rPr>
                              <w:sz w:val="16"/>
                              <w:szCs w:val="16"/>
                            </w:rPr>
                            <w:t>Width (W)</w:t>
                          </w:r>
                        </w:p>
                      </w:txbxContent>
                    </v:textbox>
                  </v:shape>
                  <v:shape id="Text Box 114" o:spid="_x0000_s1109" type="#_x0000_t202" style="position:absolute;left:3585;top:6960;width:139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36A15172" w14:textId="77777777" w:rsidR="000069BD" w:rsidRPr="00B669FD" w:rsidRDefault="000069BD" w:rsidP="00FA5D0A">
                          <w:pPr>
                            <w:rPr>
                              <w:sz w:val="16"/>
                              <w:szCs w:val="16"/>
                            </w:rPr>
                          </w:pPr>
                          <w:r w:rsidRPr="00B669FD">
                            <w:rPr>
                              <w:sz w:val="16"/>
                              <w:szCs w:val="16"/>
                            </w:rPr>
                            <w:t>Depth (D)</w:t>
                          </w:r>
                        </w:p>
                      </w:txbxContent>
                    </v:textbox>
                  </v:shape>
                </v:group>
                <v:rect id="Rectangle 115" o:spid="_x0000_s1110" style="position:absolute;left:1449;top:8789;width:3660;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Sv8IA&#10;AADbAAAADwAAAGRycy9kb3ducmV2LnhtbERPTWuDQBC9B/oflinkEuKaHtpgXKUESiQUQk2b8+BO&#10;VerOGner9t93D4EcH+87zWfTiZEG11pWsIliEMSV1S3XCj7Pb+stCOeRNXaWScEfOcizh0WKibYT&#10;f9BY+lqEEHYJKmi87xMpXdWQQRfZnjhw33Yw6AMcaqkHnEK46eRTHD9Lgy2HhgZ72jdU/ZS/RsFU&#10;ncbL+f0gT6tLYflaXPfl11Gp5eP8ugPhafZ38c1daAUvYX34En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0xK/wgAAANsAAAAPAAAAAAAAAAAAAAAAAJgCAABkcnMvZG93&#10;bnJldi54bWxQSwUGAAAAAAQABAD1AAAAhwMAAAAA&#10;" filled="f" stroked="f"/>
                <w10:wrap type="square"/>
              </v:group>
            </w:pict>
          </mc:Fallback>
        </mc:AlternateContent>
      </w:r>
    </w:p>
    <w:p w14:paraId="6845C65F" w14:textId="77777777" w:rsidR="00FA5D0A" w:rsidRPr="00FA5D0A" w:rsidRDefault="00FA5D0A" w:rsidP="00FA5D0A">
      <w:pPr>
        <w:overflowPunct w:val="0"/>
        <w:autoSpaceDE w:val="0"/>
        <w:autoSpaceDN w:val="0"/>
        <w:adjustRightInd w:val="0"/>
        <w:spacing w:after="120"/>
        <w:textAlignment w:val="baseline"/>
        <w:rPr>
          <w:rFonts w:cs="Times New Roman"/>
          <w:b/>
          <w:i/>
          <w:szCs w:val="20"/>
          <w:lang w:val="en-CA"/>
        </w:rPr>
      </w:pPr>
      <w:r w:rsidRPr="00FA5D0A">
        <w:rPr>
          <w:rFonts w:cs="Times New Roman"/>
          <w:b/>
          <w:i/>
          <w:szCs w:val="20"/>
          <w:lang w:val="en-CA"/>
        </w:rPr>
        <w:t>Side and Side</w:t>
      </w:r>
    </w:p>
    <w:p w14:paraId="57D82279" w14:textId="77777777" w:rsidR="00FA5D0A" w:rsidRPr="00FA5D0A" w:rsidRDefault="00FA5D0A" w:rsidP="00FA5D0A">
      <w:pPr>
        <w:tabs>
          <w:tab w:val="left" w:pos="3870"/>
        </w:tabs>
        <w:overflowPunct w:val="0"/>
        <w:autoSpaceDE w:val="0"/>
        <w:autoSpaceDN w:val="0"/>
        <w:adjustRightInd w:val="0"/>
        <w:ind w:left="1440"/>
        <w:textAlignment w:val="baseline"/>
        <w:rPr>
          <w:rFonts w:cs="Times New Roman"/>
          <w:szCs w:val="20"/>
          <w:lang w:val="en-CA"/>
        </w:rPr>
      </w:pPr>
      <w:r w:rsidRPr="00FA5D0A">
        <w:rPr>
          <w:rFonts w:cs="Times New Roman"/>
          <w:szCs w:val="20"/>
          <w:lang w:val="en-CA"/>
        </w:rPr>
        <w:t xml:space="preserve">The </w:t>
      </w:r>
      <w:r w:rsidRPr="00FA5D0A">
        <w:rPr>
          <w:rFonts w:cs="Times New Roman"/>
          <w:i/>
          <w:szCs w:val="20"/>
          <w:lang w:val="en-CA"/>
        </w:rPr>
        <w:t xml:space="preserve">side and side </w:t>
      </w:r>
      <w:r w:rsidRPr="00FA5D0A">
        <w:rPr>
          <w:rFonts w:cs="Times New Roman"/>
          <w:szCs w:val="20"/>
          <w:lang w:val="en-CA"/>
        </w:rPr>
        <w:t xml:space="preserve">rectangle has the same depth (D) as the </w:t>
      </w:r>
      <w:r w:rsidRPr="00FA5D0A">
        <w:rPr>
          <w:rFonts w:cs="Times New Roman"/>
          <w:i/>
          <w:szCs w:val="20"/>
          <w:lang w:val="en-CA"/>
        </w:rPr>
        <w:t>front and back</w:t>
      </w:r>
      <w:r w:rsidRPr="00FA5D0A">
        <w:rPr>
          <w:rFonts w:cs="Times New Roman"/>
          <w:szCs w:val="20"/>
          <w:lang w:val="en-CA"/>
        </w:rPr>
        <w:t xml:space="preserve"> rectangles.</w:t>
      </w:r>
    </w:p>
    <w:p w14:paraId="19AF4E61" w14:textId="77777777" w:rsidR="00FA5D0A" w:rsidRPr="00FA5D0A" w:rsidRDefault="00FA5D0A" w:rsidP="00FA5D0A">
      <w:pPr>
        <w:tabs>
          <w:tab w:val="left" w:pos="3870"/>
        </w:tabs>
        <w:overflowPunct w:val="0"/>
        <w:autoSpaceDE w:val="0"/>
        <w:autoSpaceDN w:val="0"/>
        <w:adjustRightInd w:val="0"/>
        <w:ind w:left="1440"/>
        <w:textAlignment w:val="baseline"/>
        <w:rPr>
          <w:rFonts w:cs="Times New Roman"/>
          <w:szCs w:val="20"/>
          <w:lang w:val="en-CA"/>
        </w:rPr>
      </w:pPr>
    </w:p>
    <w:p w14:paraId="755EB195" w14:textId="77777777" w:rsidR="00FA5D0A" w:rsidRPr="00FA5D0A" w:rsidRDefault="00FA5D0A" w:rsidP="00FA5D0A">
      <w:pPr>
        <w:tabs>
          <w:tab w:val="left" w:pos="3870"/>
        </w:tabs>
        <w:overflowPunct w:val="0"/>
        <w:autoSpaceDE w:val="0"/>
        <w:autoSpaceDN w:val="0"/>
        <w:adjustRightInd w:val="0"/>
        <w:ind w:left="1440"/>
        <w:textAlignment w:val="baseline"/>
        <w:rPr>
          <w:rFonts w:cs="Times New Roman"/>
          <w:szCs w:val="20"/>
          <w:lang w:val="en-CA"/>
        </w:rPr>
      </w:pPr>
      <w:r w:rsidRPr="00FA5D0A">
        <w:rPr>
          <w:rFonts w:cs="Times New Roman"/>
          <w:szCs w:val="20"/>
          <w:lang w:val="en-CA"/>
        </w:rPr>
        <w:t xml:space="preserve">It also has the same width (W) as the </w:t>
      </w:r>
      <w:r w:rsidRPr="00FA5D0A">
        <w:rPr>
          <w:rFonts w:cs="Times New Roman"/>
          <w:i/>
          <w:szCs w:val="20"/>
          <w:lang w:val="en-CA"/>
        </w:rPr>
        <w:t>top and bottom</w:t>
      </w:r>
      <w:r w:rsidRPr="00FA5D0A">
        <w:rPr>
          <w:rFonts w:cs="Times New Roman"/>
          <w:szCs w:val="20"/>
          <w:lang w:val="en-CA"/>
        </w:rPr>
        <w:t xml:space="preserve"> rectangles. </w:t>
      </w:r>
    </w:p>
    <w:p w14:paraId="4CCF92DF"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524244A9"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5350E474"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615926E8"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34367A48"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8FDFA7E"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327F818D"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6099C687"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06620DC0"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7AB63705" w14:textId="77777777" w:rsidR="00FA5D0A" w:rsidRPr="00FA5D0A" w:rsidRDefault="0055534D" w:rsidP="008310BE">
      <w:pPr>
        <w:overflowPunct w:val="0"/>
        <w:autoSpaceDE w:val="0"/>
        <w:autoSpaceDN w:val="0"/>
        <w:adjustRightInd w:val="0"/>
        <w:textAlignment w:val="baseline"/>
        <w:rPr>
          <w:rFonts w:cs="Times New Roman"/>
          <w:b/>
          <w:i/>
          <w:szCs w:val="20"/>
          <w:lang w:val="en-CA"/>
        </w:rPr>
      </w:pPr>
      <w:r>
        <w:rPr>
          <w:rFonts w:cs="Times New Roman"/>
          <w:sz w:val="28"/>
          <w:szCs w:val="28"/>
          <w:lang w:val="en-CA"/>
        </w:rPr>
        <w:pict w14:anchorId="1E80AF0C">
          <v:rect id="_x0000_i1037" style="width:468pt;height:1.5pt" o:hralign="center" o:hrstd="t" o:hr="t" fillcolor="gray" stroked="f"/>
        </w:pict>
      </w:r>
    </w:p>
    <w:p w14:paraId="3B69A477" w14:textId="77777777" w:rsidR="00FA0B3C" w:rsidRDefault="00FA0B3C">
      <w:pPr>
        <w:rPr>
          <w:rFonts w:cs="Times New Roman"/>
          <w:b/>
          <w:i/>
          <w:szCs w:val="20"/>
          <w:lang w:val="en-CA"/>
        </w:rPr>
      </w:pPr>
      <w:r>
        <w:rPr>
          <w:rFonts w:cs="Times New Roman"/>
          <w:b/>
          <w:i/>
          <w:szCs w:val="20"/>
          <w:lang w:val="en-CA"/>
        </w:rPr>
        <w:br w:type="page"/>
      </w:r>
    </w:p>
    <w:p w14:paraId="5ED74790" w14:textId="77777777" w:rsidR="00FA5D0A" w:rsidRPr="00FA5D0A" w:rsidRDefault="0055534D" w:rsidP="00FA5D0A">
      <w:pPr>
        <w:overflowPunct w:val="0"/>
        <w:autoSpaceDE w:val="0"/>
        <w:autoSpaceDN w:val="0"/>
        <w:adjustRightInd w:val="0"/>
        <w:spacing w:after="120"/>
        <w:textAlignment w:val="baseline"/>
        <w:rPr>
          <w:rFonts w:cs="Times New Roman"/>
          <w:b/>
          <w:i/>
          <w:szCs w:val="20"/>
          <w:lang w:val="en-CA"/>
        </w:rPr>
      </w:pPr>
      <w:r>
        <w:rPr>
          <w:rFonts w:cs="Times New Roman"/>
          <w:sz w:val="28"/>
          <w:szCs w:val="28"/>
          <w:lang w:val="en-CA"/>
        </w:rPr>
        <w:lastRenderedPageBreak/>
        <w:pict w14:anchorId="49C82A10">
          <v:rect id="_x0000_i1038" style="width:468pt;height:1.5pt" o:hralign="center" o:hrstd="t" o:hr="t" fillcolor="gray" stroked="f"/>
        </w:pict>
      </w:r>
      <w:r w:rsidR="00FA5D0A" w:rsidRPr="00FA5D0A">
        <w:rPr>
          <w:rFonts w:cs="Times New Roman"/>
          <w:b/>
          <w:i/>
          <w:szCs w:val="20"/>
          <w:lang w:val="en-CA"/>
        </w:rPr>
        <w:t>Area</w:t>
      </w:r>
    </w:p>
    <w:p w14:paraId="03E15375" w14:textId="77777777" w:rsidR="00FA5D0A" w:rsidRPr="00FA5D0A" w:rsidRDefault="00FA5D0A" w:rsidP="00FA5D0A">
      <w:pPr>
        <w:overflowPunct w:val="0"/>
        <w:autoSpaceDE w:val="0"/>
        <w:autoSpaceDN w:val="0"/>
        <w:adjustRightInd w:val="0"/>
        <w:spacing w:after="120"/>
        <w:textAlignment w:val="baseline"/>
        <w:rPr>
          <w:rFonts w:cs="Times New Roman"/>
          <w:szCs w:val="20"/>
          <w:lang w:val="en-CA"/>
        </w:rPr>
      </w:pPr>
      <w:r w:rsidRPr="00FA5D0A">
        <w:rPr>
          <w:rFonts w:cs="Times New Roman"/>
          <w:szCs w:val="20"/>
          <w:lang w:val="en-CA"/>
        </w:rPr>
        <w:t xml:space="preserve">In latrine </w:t>
      </w:r>
      <w:r w:rsidR="008310BE">
        <w:rPr>
          <w:rFonts w:cs="Times New Roman"/>
          <w:szCs w:val="20"/>
          <w:lang w:val="en-CA"/>
        </w:rPr>
        <w:t xml:space="preserve">pit </w:t>
      </w:r>
      <w:r w:rsidRPr="00FA5D0A">
        <w:rPr>
          <w:rFonts w:cs="Times New Roman"/>
          <w:szCs w:val="20"/>
          <w:lang w:val="en-CA"/>
        </w:rPr>
        <w:t xml:space="preserve">calculations, </w:t>
      </w:r>
      <w:r w:rsidRPr="00FA5D0A">
        <w:rPr>
          <w:rFonts w:cs="Times New Roman"/>
          <w:i/>
          <w:szCs w:val="20"/>
          <w:lang w:val="en-CA"/>
        </w:rPr>
        <w:t>area</w:t>
      </w:r>
      <w:r w:rsidRPr="00FA5D0A">
        <w:rPr>
          <w:rFonts w:cs="Times New Roman"/>
          <w:szCs w:val="20"/>
          <w:lang w:val="en-CA"/>
        </w:rPr>
        <w:t xml:space="preserve"> refers to the area of the </w:t>
      </w:r>
      <w:r w:rsidRPr="00FA5D0A">
        <w:rPr>
          <w:rFonts w:cs="Times New Roman"/>
          <w:i/>
          <w:szCs w:val="20"/>
          <w:lang w:val="en-CA"/>
        </w:rPr>
        <w:t>top and bottom</w:t>
      </w:r>
      <w:r w:rsidRPr="00FA5D0A">
        <w:rPr>
          <w:rFonts w:cs="Times New Roman"/>
          <w:szCs w:val="20"/>
          <w:lang w:val="en-CA"/>
        </w:rPr>
        <w:t xml:space="preserve"> rectangle.    </w:t>
      </w:r>
    </w:p>
    <w:p w14:paraId="764B5172" w14:textId="77777777" w:rsidR="00FA5D0A" w:rsidRPr="00FA5D0A" w:rsidRDefault="00FA5D0A" w:rsidP="00FA5D0A">
      <w:pPr>
        <w:overflowPunct w:val="0"/>
        <w:autoSpaceDE w:val="0"/>
        <w:autoSpaceDN w:val="0"/>
        <w:adjustRightInd w:val="0"/>
        <w:textAlignment w:val="baseline"/>
        <w:rPr>
          <w:rFonts w:cs="Times New Roman"/>
          <w:b/>
          <w:i/>
          <w:szCs w:val="20"/>
          <w:lang w:val="en-CA"/>
        </w:rPr>
      </w:pPr>
    </w:p>
    <w:p w14:paraId="4280671E"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5300C888" w14:textId="77777777" w:rsidR="00FA5D0A" w:rsidRPr="00FA5D0A" w:rsidRDefault="00FA5D0A" w:rsidP="00FA5D0A">
      <w:pPr>
        <w:overflowPunct w:val="0"/>
        <w:autoSpaceDE w:val="0"/>
        <w:autoSpaceDN w:val="0"/>
        <w:adjustRightInd w:val="0"/>
        <w:textAlignment w:val="baseline"/>
        <w:rPr>
          <w:rFonts w:cs="Times New Roman"/>
          <w:b/>
          <w:szCs w:val="20"/>
          <w:lang w:val="en-CA"/>
        </w:rPr>
      </w:pPr>
      <w:r w:rsidRPr="00FA5D0A">
        <w:rPr>
          <w:rFonts w:cs="Times New Roman"/>
          <w:noProof/>
          <w:szCs w:val="20"/>
          <w:lang w:val="en-CA" w:eastAsia="en-CA"/>
        </w:rPr>
        <mc:AlternateContent>
          <mc:Choice Requires="wpg">
            <w:drawing>
              <wp:anchor distT="0" distB="0" distL="114300" distR="114300" simplePos="0" relativeHeight="251702272" behindDoc="0" locked="0" layoutInCell="1" allowOverlap="1" wp14:anchorId="1F028553" wp14:editId="06BED9AA">
                <wp:simplePos x="0" y="0"/>
                <wp:positionH relativeFrom="column">
                  <wp:posOffset>142875</wp:posOffset>
                </wp:positionH>
                <wp:positionV relativeFrom="paragraph">
                  <wp:posOffset>46990</wp:posOffset>
                </wp:positionV>
                <wp:extent cx="2343150" cy="1352550"/>
                <wp:effectExtent l="38100" t="3810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0" cy="1352550"/>
                          <a:chOff x="1770" y="11878"/>
                          <a:chExt cx="3690" cy="2130"/>
                        </a:xfrm>
                      </wpg:grpSpPr>
                      <wps:wsp>
                        <wps:cNvPr id="119" name="Text Box 118"/>
                        <wps:cNvSpPr txBox="1">
                          <a:spLocks noChangeArrowheads="1"/>
                        </wps:cNvSpPr>
                        <wps:spPr bwMode="auto">
                          <a:xfrm>
                            <a:off x="2400" y="13663"/>
                            <a:ext cx="120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71F8D" w14:textId="77777777" w:rsidR="000069BD" w:rsidRPr="002F0710" w:rsidRDefault="000069BD" w:rsidP="00FA5D0A">
                              <w:pPr>
                                <w:rPr>
                                  <w:sz w:val="16"/>
                                  <w:szCs w:val="16"/>
                                </w:rPr>
                              </w:pPr>
                              <w:r>
                                <w:rPr>
                                  <w:sz w:val="16"/>
                                  <w:szCs w:val="16"/>
                                </w:rPr>
                                <w:t>Length (L)</w:t>
                              </w:r>
                            </w:p>
                          </w:txbxContent>
                        </wps:txbx>
                        <wps:bodyPr rot="0" vert="horz" wrap="square" lIns="91440" tIns="45720" rIns="91440" bIns="45720" anchor="t" anchorCtr="0" upright="1">
                          <a:noAutofit/>
                        </wps:bodyPr>
                      </wps:wsp>
                      <wpg:grpSp>
                        <wpg:cNvPr id="120" name="Group 119"/>
                        <wpg:cNvGrpSpPr>
                          <a:grpSpLocks/>
                        </wpg:cNvGrpSpPr>
                        <wpg:grpSpPr bwMode="auto">
                          <a:xfrm>
                            <a:off x="1770" y="11878"/>
                            <a:ext cx="2550" cy="1785"/>
                            <a:chOff x="1770" y="11878"/>
                            <a:chExt cx="2550" cy="1785"/>
                          </a:xfrm>
                        </wpg:grpSpPr>
                        <wps:wsp>
                          <wps:cNvPr id="121" name="Rectangle 120"/>
                          <wps:cNvSpPr>
                            <a:spLocks noChangeArrowheads="1"/>
                          </wps:cNvSpPr>
                          <wps:spPr bwMode="auto">
                            <a:xfrm>
                              <a:off x="1770" y="11878"/>
                              <a:ext cx="2325" cy="1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2" name="Line 121"/>
                          <wps:cNvCnPr/>
                          <wps:spPr bwMode="auto">
                            <a:xfrm>
                              <a:off x="1770" y="13663"/>
                              <a:ext cx="2325"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3" name="Line 122"/>
                          <wps:cNvCnPr/>
                          <wps:spPr bwMode="auto">
                            <a:xfrm>
                              <a:off x="4305" y="11878"/>
                              <a:ext cx="15" cy="157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124" name="Text Box 123"/>
                        <wps:cNvSpPr txBox="1">
                          <a:spLocks noChangeArrowheads="1"/>
                        </wps:cNvSpPr>
                        <wps:spPr bwMode="auto">
                          <a:xfrm>
                            <a:off x="4395" y="12388"/>
                            <a:ext cx="106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47A2E" w14:textId="77777777" w:rsidR="000069BD" w:rsidRPr="002F0710" w:rsidRDefault="000069BD" w:rsidP="00FA5D0A">
                              <w:pPr>
                                <w:rPr>
                                  <w:sz w:val="16"/>
                                  <w:szCs w:val="16"/>
                                </w:rPr>
                              </w:pPr>
                              <w:r>
                                <w:rPr>
                                  <w:sz w:val="16"/>
                                  <w:szCs w:val="16"/>
                                </w:rPr>
                                <w:t>Width (W)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8553" id="Group 118" o:spid="_x0000_s1111" style="position:absolute;margin-left:11.25pt;margin-top:3.7pt;width:184.5pt;height:106.5pt;z-index:251702272" coordorigin="1770,11878" coordsize="369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">
                <v:shape id="Text Box 118" o:spid="_x0000_s1112" type="#_x0000_t202" style="position:absolute;left:2400;top:13663;width:120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wUcEA&#10;AADcAAAADwAAAGRycy9kb3ducmV2LnhtbERP24rCMBB9X/Afwgi+LDZ1WW/VKK7g4mvVD5g2Y1ts&#10;JqWJtv69WVjwbQ7nOuttb2rxoNZVlhVMohgEcW51xYWCy/kwXoBwHlljbZkUPMnBdjP4WGOibccp&#10;PU6+ECGEXYIKSu+bREqXl2TQRbYhDtzVtgZ9gG0hdYtdCDe1/IrjmTRYcWgosaF9SfntdDcKrsfu&#10;c7rssl9/maffsx+s5pl9KjUa9rsVCE+9f4v/3Ucd5k+W8PdMu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cFHBAAAA3AAAAA8AAAAAAAAAAAAAAAAAmAIAAGRycy9kb3du&#10;cmV2LnhtbFBLBQYAAAAABAAEAPUAAACGAwAAAAA=&#10;" stroked="f">
                  <v:textbox>
                    <w:txbxContent>
                      <w:p w14:paraId="52871F8D" w14:textId="77777777" w:rsidR="000069BD" w:rsidRPr="002F0710" w:rsidRDefault="000069BD" w:rsidP="00FA5D0A">
                        <w:pPr>
                          <w:rPr>
                            <w:sz w:val="16"/>
                            <w:szCs w:val="16"/>
                          </w:rPr>
                        </w:pPr>
                        <w:r>
                          <w:rPr>
                            <w:sz w:val="16"/>
                            <w:szCs w:val="16"/>
                          </w:rPr>
                          <w:t>Length (L)</w:t>
                        </w:r>
                      </w:p>
                    </w:txbxContent>
                  </v:textbox>
                </v:shape>
                <v:group id="Group 119" o:spid="_x0000_s1113" style="position:absolute;left:1770;top:11878;width:2550;height:1785" coordorigin="1770,11878" coordsize="2550,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rect id="Rectangle 120" o:spid="_x0000_s1114" style="position:absolute;left:1770;top:11878;width:2325;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line id="Line 121" o:spid="_x0000_s1115" style="position:absolute;visibility:visible;mso-wrap-style:square" from="1770,13663" to="4095,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BsIAAADcAAAADwAAAGRycy9kb3ducmV2LnhtbERPTWvCQBC9C/0PyxS86aY5SEldpRRa&#10;cinFKD1Ps9Mkmp1Nstts9Ne7BcHbPN7nrLeTacVIg2ssK3haJiCIS6sbrhQc9u+LZxDOI2tsLZOC&#10;MznYbh5ma8y0DbyjsfCViCHsMlRQe99lUrqyJoNuaTviyP3awaCPcKikHjDEcNPKNElW0mDDsaHG&#10;jt5qKk/Fn1GQhMuHPMq8Gb/yzz50P+E77YNS88fp9QWEp8nfxTd3ruP8NIX/Z+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rBsIAAADcAAAADwAAAAAAAAAAAAAA&#10;AAChAgAAZHJzL2Rvd25yZXYueG1sUEsFBgAAAAAEAAQA+QAAAJADAAAAAA==&#10;">
                    <v:stroke startarrow="block" endarrow="block"/>
                  </v:line>
                  <v:line id="Line 122" o:spid="_x0000_s1116" style="position:absolute;visibility:visible;mso-wrap-style:square" from="4305,11878" to="4320,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MOncIAAADcAAAADwAAAGRycy9kb3ducmV2LnhtbERPTWvCQBC9C/0PyxR6azaNUErqKiJU&#10;cpFSFc9jdpqkzc7G7JqN/vpuQfA2j/c5s8VoWjFQ7xrLCl6SFARxaXXDlYL97uP5DYTzyBpby6Tg&#10;Qg4W84fJDHNtA3/RsPWViCHsclRQe9/lUrqyJoMusR1x5L5tb9BH2FdS9xhiuGlllqav0mDDsaHG&#10;jlY1lb/bs1GQhuta/siiGT6LzSl0x3DITkGpp8dx+Q7C0+jv4pu70HF+NoX/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MOncIAAADcAAAADwAAAAAAAAAAAAAA&#10;AAChAgAAZHJzL2Rvd25yZXYueG1sUEsFBgAAAAAEAAQA+QAAAJADAAAAAA==&#10;">
                    <v:stroke startarrow="block" endarrow="block"/>
                  </v:line>
                </v:group>
                <v:shape id="Text Box 123" o:spid="_x0000_s1117" type="#_x0000_t202" style="position:absolute;left:4395;top:12388;width:10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VcsAA&#10;AADcAAAADwAAAGRycy9kb3ducmV2LnhtbERP24rCMBB9F/yHMAu+iE0Vb9s1igorvnr5gGkztmWb&#10;SWmirX9vFgTf5nCus9p0phIPalxpWcE4ikEQZ1aXnCu4Xn5HSxDOI2usLJOCJznYrPu9FSbatnyi&#10;x9nnIoSwS1BB4X2dSOmyggy6yNbEgbvZxqAPsMmlbrAN4aaSkzieS4Mlh4YCa9oXlP2d70bB7dgO&#10;Z99tevDXxWk632G5SO1TqcFXt/0B4anzH/HbfdRh/mQK/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IVcsAAAADcAAAADwAAAAAAAAAAAAAAAACYAgAAZHJzL2Rvd25y&#10;ZXYueG1sUEsFBgAAAAAEAAQA9QAAAIUDAAAAAA==&#10;" stroked="f">
                  <v:textbox>
                    <w:txbxContent>
                      <w:p w14:paraId="33B47A2E" w14:textId="77777777" w:rsidR="000069BD" w:rsidRPr="002F0710" w:rsidRDefault="000069BD" w:rsidP="00FA5D0A">
                        <w:pPr>
                          <w:rPr>
                            <w:sz w:val="16"/>
                            <w:szCs w:val="16"/>
                          </w:rPr>
                        </w:pPr>
                        <w:r>
                          <w:rPr>
                            <w:sz w:val="16"/>
                            <w:szCs w:val="16"/>
                          </w:rPr>
                          <w:t>Width (W)</w:t>
                        </w:r>
                      </w:p>
                    </w:txbxContent>
                  </v:textbox>
                </v:shape>
              </v:group>
            </w:pict>
          </mc:Fallback>
        </mc:AlternateContent>
      </w:r>
      <w:r w:rsidRPr="00FA5D0A">
        <w:rPr>
          <w:rFonts w:cs="Times New Roman"/>
          <w:noProof/>
          <w:szCs w:val="20"/>
          <w:lang w:val="en-CA" w:eastAsia="en-CA"/>
        </w:rPr>
        <mc:AlternateContent>
          <mc:Choice Requires="wps">
            <w:drawing>
              <wp:anchor distT="0" distB="0" distL="114300" distR="114300" simplePos="0" relativeHeight="251694080" behindDoc="1" locked="0" layoutInCell="1" allowOverlap="1" wp14:anchorId="2297E8A4" wp14:editId="62B102C2">
                <wp:simplePos x="0" y="0"/>
                <wp:positionH relativeFrom="column">
                  <wp:posOffset>2806065</wp:posOffset>
                </wp:positionH>
                <wp:positionV relativeFrom="paragraph">
                  <wp:posOffset>46990</wp:posOffset>
                </wp:positionV>
                <wp:extent cx="1572260" cy="593725"/>
                <wp:effectExtent l="0" t="0" r="27940" b="1587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260" cy="593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BE175" id="Rectangle 117" o:spid="_x0000_s1026" style="position:absolute;margin-left:220.95pt;margin-top:3.7pt;width:123.8pt;height:4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"/>
            </w:pict>
          </mc:Fallback>
        </mc:AlternateContent>
      </w:r>
      <w:r w:rsidRPr="00FA5D0A">
        <w:rPr>
          <w:rFonts w:cs="Times New Roman"/>
          <w:b/>
          <w:szCs w:val="20"/>
          <w:lang w:val="en-CA"/>
        </w:rPr>
        <w:tab/>
      </w:r>
    </w:p>
    <w:p w14:paraId="6019F30E" w14:textId="77777777" w:rsidR="00FA5D0A" w:rsidRPr="00FA5D0A" w:rsidRDefault="00FA5D0A" w:rsidP="00FA5D0A">
      <w:pPr>
        <w:overflowPunct w:val="0"/>
        <w:autoSpaceDE w:val="0"/>
        <w:autoSpaceDN w:val="0"/>
        <w:adjustRightInd w:val="0"/>
        <w:ind w:left="4590"/>
        <w:textAlignment w:val="baseline"/>
        <w:rPr>
          <w:rFonts w:cs="Times New Roman"/>
          <w:szCs w:val="20"/>
          <w:lang w:val="en-CA"/>
        </w:rPr>
      </w:pPr>
      <w:r w:rsidRPr="00FA5D0A">
        <w:rPr>
          <w:rFonts w:cs="Times New Roman"/>
          <w:position w:val="-24"/>
          <w:szCs w:val="20"/>
          <w:lang w:val="en-CA"/>
        </w:rPr>
        <w:object w:dxaOrig="2220" w:dyaOrig="580" w14:anchorId="68B3921E">
          <v:shape id="_x0000_i1039" type="#_x0000_t75" style="width:110.3pt;height:30.65pt" o:ole="">
            <v:imagedata r:id="rId27" o:title=""/>
          </v:shape>
          <o:OLEObject Type="Embed" ProgID="Equation.3" ShapeID="_x0000_i1039" DrawAspect="Content" ObjectID="_1491132771" r:id="rId28"/>
        </w:object>
      </w:r>
    </w:p>
    <w:p w14:paraId="5E8E3E45" w14:textId="77777777" w:rsidR="00FA5D0A" w:rsidRPr="00FA5D0A" w:rsidRDefault="00FA5D0A" w:rsidP="00FA5D0A">
      <w:pPr>
        <w:overflowPunct w:val="0"/>
        <w:autoSpaceDE w:val="0"/>
        <w:autoSpaceDN w:val="0"/>
        <w:adjustRightInd w:val="0"/>
        <w:textAlignment w:val="baseline"/>
        <w:rPr>
          <w:rFonts w:cs="Times New Roman"/>
          <w:b/>
          <w:szCs w:val="20"/>
          <w:lang w:val="en-CA"/>
        </w:rPr>
      </w:pPr>
      <w:r w:rsidRPr="00FA5D0A">
        <w:rPr>
          <w:rFonts w:cs="Times New Roman"/>
          <w:b/>
          <w:szCs w:val="20"/>
          <w:lang w:val="en-CA"/>
        </w:rPr>
        <w:t xml:space="preserve"> </w:t>
      </w:r>
    </w:p>
    <w:p w14:paraId="11F7C346"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690AFE9D" w14:textId="77777777" w:rsidR="00FA5D0A" w:rsidRPr="00FA5D0A" w:rsidRDefault="00FA5D0A" w:rsidP="000226B0">
      <w:pPr>
        <w:numPr>
          <w:ilvl w:val="0"/>
          <w:numId w:val="27"/>
        </w:numPr>
        <w:tabs>
          <w:tab w:val="left" w:pos="4500"/>
        </w:tabs>
        <w:overflowPunct w:val="0"/>
        <w:autoSpaceDE w:val="0"/>
        <w:autoSpaceDN w:val="0"/>
        <w:adjustRightInd w:val="0"/>
        <w:textAlignment w:val="baseline"/>
        <w:rPr>
          <w:rFonts w:cs="Times New Roman"/>
          <w:szCs w:val="20"/>
          <w:lang w:val="en-CA"/>
        </w:rPr>
      </w:pPr>
      <w:r w:rsidRPr="00FA5D0A">
        <w:rPr>
          <w:rFonts w:cs="Times New Roman"/>
          <w:szCs w:val="20"/>
          <w:lang w:val="en-CA"/>
        </w:rPr>
        <w:t>Length and width are measured in metres (m)</w:t>
      </w:r>
    </w:p>
    <w:p w14:paraId="65D6B0FD" w14:textId="77777777" w:rsidR="00FA5D0A" w:rsidRPr="00FA5D0A" w:rsidRDefault="00FA5D0A" w:rsidP="000226B0">
      <w:pPr>
        <w:numPr>
          <w:ilvl w:val="0"/>
          <w:numId w:val="27"/>
        </w:numPr>
        <w:overflowPunct w:val="0"/>
        <w:autoSpaceDE w:val="0"/>
        <w:autoSpaceDN w:val="0"/>
        <w:adjustRightInd w:val="0"/>
        <w:textAlignment w:val="baseline"/>
        <w:rPr>
          <w:rFonts w:cs="Times New Roman"/>
          <w:szCs w:val="20"/>
          <w:lang w:val="en-CA"/>
        </w:rPr>
      </w:pPr>
      <w:r w:rsidRPr="00FA5D0A">
        <w:rPr>
          <w:rFonts w:cs="Times New Roman"/>
          <w:szCs w:val="20"/>
          <w:lang w:val="en-CA"/>
        </w:rPr>
        <w:t>Area is measured in square metres (m</w:t>
      </w:r>
      <w:r w:rsidRPr="00FA5D0A">
        <w:rPr>
          <w:rFonts w:cs="Times New Roman"/>
          <w:szCs w:val="20"/>
          <w:vertAlign w:val="superscript"/>
          <w:lang w:val="en-CA"/>
        </w:rPr>
        <w:t>2</w:t>
      </w:r>
      <w:r w:rsidRPr="00FA5D0A">
        <w:rPr>
          <w:rFonts w:cs="Times New Roman"/>
          <w:szCs w:val="20"/>
          <w:lang w:val="en-CA"/>
        </w:rPr>
        <w:t>)</w:t>
      </w:r>
    </w:p>
    <w:p w14:paraId="7850BF96" w14:textId="77777777" w:rsidR="00FA5D0A" w:rsidRPr="00FA5D0A" w:rsidRDefault="00FA5D0A" w:rsidP="00FA5D0A">
      <w:pPr>
        <w:overflowPunct w:val="0"/>
        <w:autoSpaceDE w:val="0"/>
        <w:autoSpaceDN w:val="0"/>
        <w:adjustRightInd w:val="0"/>
        <w:textAlignment w:val="baseline"/>
        <w:rPr>
          <w:rFonts w:cs="Times New Roman"/>
          <w:b/>
          <w:szCs w:val="20"/>
          <w:lang w:val="en-CA"/>
        </w:rPr>
      </w:pPr>
    </w:p>
    <w:p w14:paraId="4CD2C9FD" w14:textId="77777777" w:rsidR="00FA5D0A" w:rsidRPr="00FA5D0A" w:rsidRDefault="00FA5D0A" w:rsidP="00FA5D0A">
      <w:pPr>
        <w:overflowPunct w:val="0"/>
        <w:autoSpaceDE w:val="0"/>
        <w:autoSpaceDN w:val="0"/>
        <w:adjustRightInd w:val="0"/>
        <w:textAlignment w:val="baseline"/>
        <w:rPr>
          <w:rFonts w:cs="Times New Roman"/>
          <w:sz w:val="28"/>
          <w:szCs w:val="28"/>
          <w:lang w:val="en-CA"/>
        </w:rPr>
      </w:pPr>
    </w:p>
    <w:p w14:paraId="4D9BC959" w14:textId="77777777" w:rsidR="00FA5D0A" w:rsidRPr="00FA5D0A" w:rsidRDefault="0055534D" w:rsidP="00FA5D0A">
      <w:pPr>
        <w:overflowPunct w:val="0"/>
        <w:autoSpaceDE w:val="0"/>
        <w:autoSpaceDN w:val="0"/>
        <w:adjustRightInd w:val="0"/>
        <w:textAlignment w:val="baseline"/>
        <w:rPr>
          <w:rFonts w:cs="Times New Roman"/>
          <w:b/>
          <w:szCs w:val="20"/>
          <w:lang w:val="en-CA"/>
        </w:rPr>
      </w:pPr>
      <w:r>
        <w:rPr>
          <w:rFonts w:cs="Times New Roman"/>
          <w:sz w:val="28"/>
          <w:szCs w:val="28"/>
          <w:lang w:val="en-CA"/>
        </w:rPr>
        <w:pict w14:anchorId="4BF96F06">
          <v:rect id="_x0000_i1040" style="width:468pt;height:1.5pt" o:hralign="center" o:hrstd="t" o:hr="t" fillcolor="gray" stroked="f"/>
        </w:pict>
      </w:r>
    </w:p>
    <w:p w14:paraId="6C883E63" w14:textId="77777777" w:rsidR="00FA5D0A" w:rsidRPr="00FA5D0A" w:rsidRDefault="008310BE" w:rsidP="00FA5D0A">
      <w:pPr>
        <w:overflowPunct w:val="0"/>
        <w:autoSpaceDE w:val="0"/>
        <w:autoSpaceDN w:val="0"/>
        <w:adjustRightInd w:val="0"/>
        <w:spacing w:after="120"/>
        <w:textAlignment w:val="baseline"/>
        <w:rPr>
          <w:rFonts w:cs="Times New Roman"/>
          <w:b/>
          <w:i/>
          <w:szCs w:val="20"/>
          <w:lang w:val="en-CA"/>
        </w:rPr>
      </w:pPr>
      <w:r w:rsidRPr="00FA5D0A">
        <w:rPr>
          <w:rFonts w:cs="Times New Roman"/>
          <w:noProof/>
          <w:szCs w:val="20"/>
          <w:lang w:val="en-CA" w:eastAsia="en-CA"/>
        </w:rPr>
        <w:drawing>
          <wp:anchor distT="0" distB="0" distL="114300" distR="114300" simplePos="0" relativeHeight="251696128" behindDoc="0" locked="0" layoutInCell="1" allowOverlap="1" wp14:anchorId="3B252920" wp14:editId="3BC3A890">
            <wp:simplePos x="0" y="0"/>
            <wp:positionH relativeFrom="margin">
              <wp:align>left</wp:align>
            </wp:positionH>
            <wp:positionV relativeFrom="paragraph">
              <wp:posOffset>201295</wp:posOffset>
            </wp:positionV>
            <wp:extent cx="2686050" cy="301942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86050" cy="301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D0A" w:rsidRPr="00FA5D0A">
        <w:rPr>
          <w:rFonts w:cs="Times New Roman"/>
          <w:b/>
          <w:i/>
          <w:szCs w:val="20"/>
          <w:lang w:val="en-CA"/>
        </w:rPr>
        <w:t xml:space="preserve">Volume </w:t>
      </w:r>
    </w:p>
    <w:p w14:paraId="41CE3AC0"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1FB0A90D"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57520E45" w14:textId="77777777" w:rsidR="00FA5D0A" w:rsidRPr="00FA5D0A" w:rsidRDefault="008310BE" w:rsidP="00FA5D0A">
      <w:pPr>
        <w:overflowPunct w:val="0"/>
        <w:autoSpaceDE w:val="0"/>
        <w:autoSpaceDN w:val="0"/>
        <w:adjustRightInd w:val="0"/>
        <w:textAlignment w:val="baseline"/>
        <w:rPr>
          <w:rFonts w:cs="Times New Roman"/>
          <w:szCs w:val="20"/>
          <w:lang w:val="en-CA"/>
        </w:rPr>
      </w:pPr>
      <w:r>
        <w:rPr>
          <w:rFonts w:cs="Times New Roman"/>
          <w:noProof/>
          <w:szCs w:val="20"/>
          <w:lang w:val="en-CA" w:eastAsia="en-CA"/>
        </w:rPr>
        <mc:AlternateContent>
          <mc:Choice Requires="wpg">
            <w:drawing>
              <wp:anchor distT="0" distB="0" distL="114300" distR="114300" simplePos="0" relativeHeight="251701248" behindDoc="1" locked="0" layoutInCell="1" allowOverlap="1" wp14:anchorId="01DA328D" wp14:editId="5C267F37">
                <wp:simplePos x="0" y="0"/>
                <wp:positionH relativeFrom="column">
                  <wp:posOffset>2781300</wp:posOffset>
                </wp:positionH>
                <wp:positionV relativeFrom="paragraph">
                  <wp:posOffset>8255</wp:posOffset>
                </wp:positionV>
                <wp:extent cx="2809875" cy="1028700"/>
                <wp:effectExtent l="0" t="0" r="28575" b="19050"/>
                <wp:wrapNone/>
                <wp:docPr id="86" name="Group 86"/>
                <wp:cNvGraphicFramePr/>
                <a:graphic xmlns:a="http://schemas.openxmlformats.org/drawingml/2006/main">
                  <a:graphicData uri="http://schemas.microsoft.com/office/word/2010/wordprocessingGroup">
                    <wpg:wgp>
                      <wpg:cNvGrpSpPr/>
                      <wpg:grpSpPr>
                        <a:xfrm>
                          <a:off x="0" y="0"/>
                          <a:ext cx="2809875" cy="1028700"/>
                          <a:chOff x="0" y="0"/>
                          <a:chExt cx="2679805" cy="1028700"/>
                        </a:xfrm>
                      </wpg:grpSpPr>
                      <wps:wsp>
                        <wps:cNvPr id="115" name="Rectangle 115"/>
                        <wps:cNvSpPr>
                          <a:spLocks noChangeArrowheads="1"/>
                        </wps:cNvSpPr>
                        <wps:spPr bwMode="auto">
                          <a:xfrm>
                            <a:off x="0" y="161925"/>
                            <a:ext cx="1689735" cy="866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 name="Rounded Rectangular Callout 116"/>
                        <wps:cNvSpPr>
                          <a:spLocks noChangeArrowheads="1"/>
                        </wps:cNvSpPr>
                        <wps:spPr bwMode="auto">
                          <a:xfrm>
                            <a:off x="1771649" y="0"/>
                            <a:ext cx="908156" cy="1028700"/>
                          </a:xfrm>
                          <a:prstGeom prst="wedgeRoundRectCallout">
                            <a:avLst>
                              <a:gd name="adj1" fmla="val -91361"/>
                              <a:gd name="adj2" fmla="val 8153"/>
                              <a:gd name="adj3" fmla="val 16667"/>
                            </a:avLst>
                          </a:prstGeom>
                          <a:solidFill>
                            <a:srgbClr val="FFFFFF"/>
                          </a:solidFill>
                          <a:ln w="12700">
                            <a:solidFill>
                              <a:srgbClr val="000000"/>
                            </a:solidFill>
                            <a:prstDash val="dash"/>
                            <a:miter lim="800000"/>
                            <a:headEnd/>
                            <a:tailEnd/>
                          </a:ln>
                        </wps:spPr>
                        <wps:txbx>
                          <w:txbxContent>
                            <w:p w14:paraId="3A567945" w14:textId="77777777" w:rsidR="000069BD" w:rsidRPr="008310BE" w:rsidRDefault="000069BD" w:rsidP="00FA5D0A">
                              <w:pPr>
                                <w:rPr>
                                  <w:i/>
                                  <w:szCs w:val="22"/>
                                </w:rPr>
                              </w:pPr>
                              <w:r w:rsidRPr="008310BE">
                                <w:rPr>
                                  <w:i/>
                                  <w:szCs w:val="22"/>
                                </w:rPr>
                                <w:t xml:space="preserve">From the </w:t>
                              </w:r>
                              <w:r>
                                <w:rPr>
                                  <w:i/>
                                  <w:szCs w:val="22"/>
                                </w:rPr>
                                <w:t>formula</w:t>
                              </w:r>
                              <w:r w:rsidRPr="008310BE">
                                <w:rPr>
                                  <w:i/>
                                  <w:szCs w:val="22"/>
                                </w:rPr>
                                <w:t xml:space="preserve"> above, we know that A = L x W</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DA328D" id="Group 86" o:spid="_x0000_s1118" style="position:absolute;margin-left:219pt;margin-top:.65pt;width:221.25pt;height:81pt;z-index:-251615232;mso-width-relative:margin;mso-height-relative:margin" coordsize="26798,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">
                <v:rect id="Rectangle 115" o:spid="_x0000_s1119" style="position:absolute;top:1619;width:16897;height:8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FK18MA&#10;AADcAAAADwAAAGRycy9kb3ducmV2LnhtbERPTWvCQBC9F/oflin01my0KG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FK18MAAADcAAAADwAAAAAAAAAAAAAAAACYAgAAZHJzL2Rv&#10;d25yZXYueG1sUEsFBgAAAAAEAAQA9QAAAIg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6" o:spid="_x0000_s1120" type="#_x0000_t62" style="position:absolute;left:17716;width:908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PVsAA&#10;AADcAAAADwAAAGRycy9kb3ducmV2LnhtbERPy6rCMBDdC/5DGMGdpirIpRpFvYguXPhauByasa02&#10;k94m2vr3Rrjgbg7nOdN5YwrxpMrllhUM+hEI4sTqnFMF59O69wPCeWSNhWVS8CIH81m7NcVY25oP&#10;9Dz6VIQQdjEqyLwvYyldkpFB17clceCutjLoA6xSqSusQ7gp5DCKxtJgzqEhw5JWGSX348MoOGyS&#10;Vb3bM5ZuuVnc1n+jy2/BSnU7zWICwlPjv+J/91aH+YMxfJ4JF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dPVsAAAADcAAAADwAAAAAAAAAAAAAAAACYAgAAZHJzL2Rvd25y&#10;ZXYueG1sUEsFBgAAAAAEAAQA9QAAAIUDAAAAAA==&#10;" adj="-8934,12561" strokeweight="1pt">
                  <v:stroke dashstyle="dash"/>
                  <v:textbox>
                    <w:txbxContent>
                      <w:p w14:paraId="3A567945" w14:textId="77777777" w:rsidR="000069BD" w:rsidRPr="008310BE" w:rsidRDefault="000069BD" w:rsidP="00FA5D0A">
                        <w:pPr>
                          <w:rPr>
                            <w:i/>
                            <w:szCs w:val="22"/>
                          </w:rPr>
                        </w:pPr>
                        <w:r w:rsidRPr="008310BE">
                          <w:rPr>
                            <w:i/>
                            <w:szCs w:val="22"/>
                          </w:rPr>
                          <w:t xml:space="preserve">From the </w:t>
                        </w:r>
                        <w:r>
                          <w:rPr>
                            <w:i/>
                            <w:szCs w:val="22"/>
                          </w:rPr>
                          <w:t>formula</w:t>
                        </w:r>
                        <w:r w:rsidRPr="008310BE">
                          <w:rPr>
                            <w:i/>
                            <w:szCs w:val="22"/>
                          </w:rPr>
                          <w:t xml:space="preserve"> above, we know that A = L x W</w:t>
                        </w:r>
                      </w:p>
                    </w:txbxContent>
                  </v:textbox>
                </v:shape>
              </v:group>
            </w:pict>
          </mc:Fallback>
        </mc:AlternateContent>
      </w:r>
    </w:p>
    <w:p w14:paraId="01FA4FE7"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7AD7F46E" w14:textId="77777777" w:rsidR="00FA5D0A" w:rsidRPr="00FA5D0A" w:rsidRDefault="00FA5D0A" w:rsidP="00FA5D0A">
      <w:pPr>
        <w:overflowPunct w:val="0"/>
        <w:autoSpaceDE w:val="0"/>
        <w:autoSpaceDN w:val="0"/>
        <w:adjustRightInd w:val="0"/>
        <w:textAlignment w:val="baseline"/>
        <w:rPr>
          <w:rFonts w:cs="Times New Roman"/>
          <w:b/>
          <w:szCs w:val="20"/>
          <w:lang w:val="en-CA"/>
        </w:rPr>
      </w:pPr>
      <w:r w:rsidRPr="00FA5D0A">
        <w:rPr>
          <w:rFonts w:cs="Times New Roman"/>
          <w:b/>
          <w:szCs w:val="20"/>
          <w:lang w:val="en-CA"/>
        </w:rPr>
        <w:t xml:space="preserve">   </w:t>
      </w:r>
      <w:r w:rsidRPr="00FA5D0A">
        <w:rPr>
          <w:rFonts w:cs="Times New Roman"/>
          <w:b/>
          <w:position w:val="-38"/>
          <w:szCs w:val="22"/>
          <w:lang w:val="en-CA"/>
        </w:rPr>
        <w:object w:dxaOrig="2299" w:dyaOrig="920" w14:anchorId="52B806A3">
          <v:shape id="_x0000_i1041" type="#_x0000_t75" style="width:113.35pt;height:45.95pt" o:ole="">
            <v:imagedata r:id="rId30" o:title=""/>
          </v:shape>
          <o:OLEObject Type="Embed" ProgID="Equation.3" ShapeID="_x0000_i1041" DrawAspect="Content" ObjectID="_1491132772" r:id="rId31"/>
        </w:object>
      </w:r>
    </w:p>
    <w:p w14:paraId="49C923E9"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44738D77"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2006F6AF"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463252FE"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In pit calculations, the volume </w:t>
      </w:r>
      <w:r w:rsidR="00BC52D3">
        <w:rPr>
          <w:rFonts w:cs="Times New Roman"/>
          <w:szCs w:val="20"/>
          <w:lang w:val="en-CA"/>
        </w:rPr>
        <w:t>formula</w:t>
      </w:r>
      <w:r w:rsidRPr="00FA5D0A">
        <w:rPr>
          <w:rFonts w:cs="Times New Roman"/>
          <w:szCs w:val="20"/>
          <w:lang w:val="en-CA"/>
        </w:rPr>
        <w:t xml:space="preserve"> is often rearranged to solve for depth.</w:t>
      </w:r>
    </w:p>
    <w:p w14:paraId="13A6B5B0"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7D94EB7D"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   </w:t>
      </w:r>
      <w:r w:rsidRPr="00FA5D0A">
        <w:rPr>
          <w:rFonts w:cs="Times New Roman"/>
          <w:position w:val="-82"/>
          <w:szCs w:val="20"/>
          <w:lang w:val="en-CA"/>
        </w:rPr>
        <w:object w:dxaOrig="1680" w:dyaOrig="1780" w14:anchorId="78E36D09">
          <v:shape id="_x0000_i1042" type="#_x0000_t75" style="width:84.25pt;height:87.3pt" o:ole="">
            <v:imagedata r:id="rId32" o:title=""/>
          </v:shape>
          <o:OLEObject Type="Embed" ProgID="Equation.3" ShapeID="_x0000_i1042" DrawAspect="Content" ObjectID="_1491132773" r:id="rId33"/>
        </w:object>
      </w:r>
    </w:p>
    <w:p w14:paraId="551B1059" w14:textId="77777777" w:rsidR="00FA5D0A" w:rsidRPr="00FA5D0A" w:rsidRDefault="00FA5D0A" w:rsidP="00FA5D0A">
      <w:pPr>
        <w:overflowPunct w:val="0"/>
        <w:autoSpaceDE w:val="0"/>
        <w:autoSpaceDN w:val="0"/>
        <w:adjustRightInd w:val="0"/>
        <w:textAlignment w:val="baseline"/>
        <w:rPr>
          <w:rFonts w:cs="Times New Roman"/>
          <w:szCs w:val="20"/>
          <w:lang w:val="en-CA"/>
        </w:rPr>
      </w:pPr>
    </w:p>
    <w:p w14:paraId="0A4EFC94" w14:textId="77777777" w:rsidR="00FA5D0A" w:rsidRPr="00FA5D0A" w:rsidRDefault="00FA5D0A" w:rsidP="00FA5D0A">
      <w:pPr>
        <w:overflowPunct w:val="0"/>
        <w:autoSpaceDE w:val="0"/>
        <w:autoSpaceDN w:val="0"/>
        <w:adjustRightInd w:val="0"/>
        <w:textAlignment w:val="baseline"/>
        <w:rPr>
          <w:rFonts w:cs="Times New Roman"/>
          <w:szCs w:val="20"/>
          <w:lang w:val="en-CA"/>
        </w:rPr>
      </w:pPr>
      <w:r w:rsidRPr="00FA5D0A">
        <w:rPr>
          <w:rFonts w:cs="Times New Roman"/>
          <w:szCs w:val="20"/>
          <w:lang w:val="en-CA"/>
        </w:rPr>
        <w:t xml:space="preserve"> </w:t>
      </w:r>
    </w:p>
    <w:p w14:paraId="133C6FDE" w14:textId="77777777" w:rsidR="00FA5D0A" w:rsidRPr="00FA5D0A" w:rsidRDefault="00FA5D0A" w:rsidP="000226B0">
      <w:pPr>
        <w:numPr>
          <w:ilvl w:val="6"/>
          <w:numId w:val="28"/>
        </w:numPr>
        <w:overflowPunct w:val="0"/>
        <w:autoSpaceDE w:val="0"/>
        <w:autoSpaceDN w:val="0"/>
        <w:adjustRightInd w:val="0"/>
        <w:textAlignment w:val="baseline"/>
        <w:rPr>
          <w:rFonts w:cs="Times New Roman"/>
          <w:b/>
          <w:szCs w:val="20"/>
          <w:lang w:val="en-CA"/>
        </w:rPr>
      </w:pPr>
      <w:r w:rsidRPr="00FA5D0A">
        <w:rPr>
          <w:rFonts w:cs="Times New Roman"/>
          <w:szCs w:val="20"/>
          <w:lang w:val="en-CA"/>
        </w:rPr>
        <w:t>Depth is measured in metres (m)</w:t>
      </w:r>
    </w:p>
    <w:p w14:paraId="109C50AC" w14:textId="77777777" w:rsidR="00FA5D0A" w:rsidRPr="00FA5D0A" w:rsidRDefault="00FA5D0A" w:rsidP="000226B0">
      <w:pPr>
        <w:numPr>
          <w:ilvl w:val="6"/>
          <w:numId w:val="28"/>
        </w:numPr>
        <w:overflowPunct w:val="0"/>
        <w:autoSpaceDE w:val="0"/>
        <w:autoSpaceDN w:val="0"/>
        <w:adjustRightInd w:val="0"/>
        <w:textAlignment w:val="baseline"/>
        <w:rPr>
          <w:rFonts w:cs="Times New Roman"/>
          <w:b/>
          <w:szCs w:val="20"/>
          <w:lang w:val="en-CA"/>
        </w:rPr>
      </w:pPr>
      <w:r w:rsidRPr="00FA5D0A">
        <w:rPr>
          <w:rFonts w:cs="Times New Roman"/>
          <w:szCs w:val="20"/>
          <w:lang w:val="en-CA"/>
        </w:rPr>
        <w:t>Area is measured in square metres (m</w:t>
      </w:r>
      <w:r w:rsidRPr="00FA5D0A">
        <w:rPr>
          <w:rFonts w:cs="Times New Roman"/>
          <w:szCs w:val="20"/>
          <w:vertAlign w:val="superscript"/>
          <w:lang w:val="en-CA"/>
        </w:rPr>
        <w:t>2</w:t>
      </w:r>
      <w:r w:rsidRPr="00FA5D0A">
        <w:rPr>
          <w:rFonts w:cs="Times New Roman"/>
          <w:szCs w:val="20"/>
          <w:lang w:val="en-CA"/>
        </w:rPr>
        <w:t>)</w:t>
      </w:r>
    </w:p>
    <w:p w14:paraId="57CF92BA" w14:textId="77777777" w:rsidR="00FA5D0A" w:rsidRPr="00FA5D0A" w:rsidRDefault="00FA5D0A" w:rsidP="000226B0">
      <w:pPr>
        <w:numPr>
          <w:ilvl w:val="6"/>
          <w:numId w:val="28"/>
        </w:numPr>
        <w:overflowPunct w:val="0"/>
        <w:autoSpaceDE w:val="0"/>
        <w:autoSpaceDN w:val="0"/>
        <w:adjustRightInd w:val="0"/>
        <w:textAlignment w:val="baseline"/>
        <w:rPr>
          <w:rFonts w:cs="Times New Roman"/>
          <w:b/>
          <w:szCs w:val="20"/>
          <w:lang w:val="en-CA"/>
        </w:rPr>
      </w:pPr>
      <w:r w:rsidRPr="00FA5D0A">
        <w:rPr>
          <w:rFonts w:cs="Times New Roman"/>
          <w:szCs w:val="20"/>
          <w:lang w:val="en-CA"/>
        </w:rPr>
        <w:t>Volume is measured in cubic metres (m</w:t>
      </w:r>
      <w:r w:rsidRPr="00FA5D0A">
        <w:rPr>
          <w:rFonts w:cs="Times New Roman"/>
          <w:szCs w:val="20"/>
          <w:vertAlign w:val="superscript"/>
          <w:lang w:val="en-CA"/>
        </w:rPr>
        <w:t>3</w:t>
      </w:r>
      <w:r w:rsidRPr="00FA5D0A">
        <w:rPr>
          <w:rFonts w:cs="Times New Roman"/>
          <w:szCs w:val="20"/>
          <w:lang w:val="en-CA"/>
        </w:rPr>
        <w:t>)</w:t>
      </w:r>
    </w:p>
    <w:p w14:paraId="513CC4E8" w14:textId="77777777" w:rsidR="006F513C" w:rsidRDefault="006F513C" w:rsidP="00A5114F">
      <w:pPr>
        <w:rPr>
          <w:b/>
          <w:szCs w:val="22"/>
        </w:rPr>
      </w:pPr>
    </w:p>
    <w:p w14:paraId="235AE23B" w14:textId="77777777" w:rsidR="006F513C" w:rsidRPr="00A5114F" w:rsidRDefault="0055534D" w:rsidP="00A5114F">
      <w:pPr>
        <w:rPr>
          <w:b/>
          <w:szCs w:val="22"/>
        </w:rPr>
      </w:pPr>
      <w:r>
        <w:rPr>
          <w:rFonts w:cs="Times New Roman"/>
          <w:sz w:val="28"/>
          <w:szCs w:val="28"/>
          <w:lang w:val="en-CA"/>
        </w:rPr>
        <w:pict w14:anchorId="47DAD998">
          <v:rect id="_x0000_i1043" style="width:468pt;height:1.5pt" o:hralign="center" o:hrstd="t" o:hr="t" fillcolor="gray" stroked="f"/>
        </w:pict>
      </w:r>
    </w:p>
    <w:p w14:paraId="70A5C520" w14:textId="77777777" w:rsidR="00FA5D0A" w:rsidRDefault="00FA5D0A">
      <w:pPr>
        <w:rPr>
          <w:b/>
          <w:bCs/>
          <w:szCs w:val="22"/>
          <w:lang w:val="en-US"/>
        </w:rPr>
      </w:pPr>
      <w:r>
        <w:rPr>
          <w:szCs w:val="22"/>
        </w:rPr>
        <w:br w:type="page"/>
      </w:r>
    </w:p>
    <w:p w14:paraId="228858B5" w14:textId="0991B9CC" w:rsidR="00A5114F" w:rsidRPr="00B8225E" w:rsidRDefault="00A5114F" w:rsidP="0014729F">
      <w:pPr>
        <w:pStyle w:val="Heading3"/>
      </w:pPr>
      <w:bookmarkStart w:id="51" w:name="_Toc402428280"/>
      <w:bookmarkStart w:id="52" w:name="_Toc410760532"/>
      <w:bookmarkStart w:id="53" w:name="_Toc411083722"/>
      <w:r w:rsidRPr="00B8225E">
        <w:lastRenderedPageBreak/>
        <w:t>Circular Pit</w:t>
      </w:r>
      <w:bookmarkEnd w:id="51"/>
      <w:bookmarkEnd w:id="52"/>
      <w:bookmarkEnd w:id="53"/>
    </w:p>
    <w:p w14:paraId="63BFE9CC" w14:textId="77777777" w:rsidR="00FA0B3C" w:rsidRPr="00FA0B3C" w:rsidRDefault="00FA0B3C" w:rsidP="00FA0B3C">
      <w:pPr>
        <w:overflowPunct w:val="0"/>
        <w:autoSpaceDE w:val="0"/>
        <w:autoSpaceDN w:val="0"/>
        <w:adjustRightInd w:val="0"/>
        <w:textAlignment w:val="baseline"/>
        <w:rPr>
          <w:rFonts w:cs="Times New Roman"/>
          <w:szCs w:val="20"/>
          <w:lang w:val="en-CA"/>
        </w:rPr>
      </w:pPr>
      <w:r w:rsidRPr="00FA0B3C">
        <w:rPr>
          <w:rFonts w:cs="Times New Roman"/>
          <w:szCs w:val="20"/>
          <w:lang w:val="en-CA"/>
        </w:rPr>
        <w:t xml:space="preserve">Area and volume for a circular pit can be calculated from the two pit dimensions: </w:t>
      </w:r>
      <w:r w:rsidRPr="00FA0B3C">
        <w:rPr>
          <w:rFonts w:cs="Times New Roman"/>
          <w:b/>
          <w:szCs w:val="20"/>
          <w:lang w:val="en-CA"/>
        </w:rPr>
        <w:t xml:space="preserve">depth and diameter </w:t>
      </w:r>
      <w:r w:rsidRPr="00FA0B3C">
        <w:rPr>
          <w:rFonts w:cs="Times New Roman"/>
          <w:szCs w:val="20"/>
          <w:lang w:val="en-CA"/>
        </w:rPr>
        <w:t xml:space="preserve">(the distance across the </w:t>
      </w:r>
      <w:r w:rsidR="004D3230">
        <w:rPr>
          <w:rFonts w:cs="Times New Roman"/>
          <w:szCs w:val="20"/>
          <w:lang w:val="en-CA"/>
        </w:rPr>
        <w:t xml:space="preserve">middle of the </w:t>
      </w:r>
      <w:r w:rsidRPr="00FA0B3C">
        <w:rPr>
          <w:rFonts w:cs="Times New Roman"/>
          <w:szCs w:val="20"/>
          <w:lang w:val="en-CA"/>
        </w:rPr>
        <w:t>circle).</w:t>
      </w:r>
    </w:p>
    <w:p w14:paraId="54793357" w14:textId="77777777" w:rsidR="00A5114F" w:rsidRPr="00A5114F" w:rsidRDefault="00A5114F" w:rsidP="00A5114F">
      <w:pPr>
        <w:rPr>
          <w:szCs w:val="22"/>
        </w:rPr>
      </w:pPr>
      <w:r w:rsidRPr="00A5114F">
        <w:rPr>
          <w:noProof/>
          <w:szCs w:val="22"/>
          <w:lang w:val="en-CA" w:eastAsia="en-CA"/>
        </w:rPr>
        <mc:AlternateContent>
          <mc:Choice Requires="wpg">
            <w:drawing>
              <wp:anchor distT="0" distB="0" distL="114300" distR="114300" simplePos="0" relativeHeight="251628544" behindDoc="0" locked="0" layoutInCell="1" allowOverlap="1" wp14:anchorId="31DA88A4" wp14:editId="4BEB5831">
                <wp:simplePos x="0" y="0"/>
                <wp:positionH relativeFrom="column">
                  <wp:posOffset>1092200</wp:posOffset>
                </wp:positionH>
                <wp:positionV relativeFrom="paragraph">
                  <wp:posOffset>250825</wp:posOffset>
                </wp:positionV>
                <wp:extent cx="2295525" cy="2828925"/>
                <wp:effectExtent l="0" t="0" r="66675" b="0"/>
                <wp:wrapTopAndBottom/>
                <wp:docPr id="430" name="Group 430"/>
                <wp:cNvGraphicFramePr/>
                <a:graphic xmlns:a="http://schemas.openxmlformats.org/drawingml/2006/main">
                  <a:graphicData uri="http://schemas.microsoft.com/office/word/2010/wordprocessingGroup">
                    <wpg:wgp>
                      <wpg:cNvGrpSpPr/>
                      <wpg:grpSpPr>
                        <a:xfrm>
                          <a:off x="0" y="0"/>
                          <a:ext cx="2295525" cy="2828925"/>
                          <a:chOff x="2646976" y="0"/>
                          <a:chExt cx="2086418" cy="2653699"/>
                        </a:xfrm>
                      </wpg:grpSpPr>
                      <wpg:grpSp>
                        <wpg:cNvPr id="431" name="Group 431"/>
                        <wpg:cNvGrpSpPr/>
                        <wpg:grpSpPr>
                          <a:xfrm>
                            <a:off x="2646976" y="0"/>
                            <a:ext cx="2086418" cy="2401275"/>
                            <a:chOff x="2646975" y="36000"/>
                            <a:chExt cx="2115525" cy="2553675"/>
                          </a:xfrm>
                        </wpg:grpSpPr>
                        <wps:wsp>
                          <wps:cNvPr id="432" name="Straight Arrow Connector 432"/>
                          <wps:cNvCnPr/>
                          <wps:spPr>
                            <a:xfrm>
                              <a:off x="3247049" y="675150"/>
                              <a:ext cx="0" cy="176212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33" name="Straight Arrow Connector 433"/>
                          <wps:cNvCnPr/>
                          <wps:spPr>
                            <a:xfrm>
                              <a:off x="3504806" y="256050"/>
                              <a:ext cx="1228587"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34" name="Group 434"/>
                          <wpg:cNvGrpSpPr/>
                          <wpg:grpSpPr>
                            <a:xfrm>
                              <a:off x="3486150" y="379875"/>
                              <a:ext cx="1276350" cy="2209800"/>
                              <a:chOff x="3486150" y="379875"/>
                              <a:chExt cx="1276350" cy="2209800"/>
                            </a:xfrm>
                          </wpg:grpSpPr>
                          <wps:wsp>
                            <wps:cNvPr id="435" name="Can 435"/>
                            <wps:cNvSpPr/>
                            <wps:spPr>
                              <a:xfrm>
                                <a:off x="3486150" y="379875"/>
                                <a:ext cx="1276350" cy="2209800"/>
                              </a:xfrm>
                              <a:prstGeom prst="ca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Plus 436"/>
                            <wps:cNvSpPr/>
                            <wps:spPr>
                              <a:xfrm>
                                <a:off x="4067174" y="494176"/>
                                <a:ext cx="95250" cy="85724"/>
                              </a:xfrm>
                              <a:prstGeom prst="mathPlus">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7" name="Text Box 374"/>
                          <wps:cNvSpPr txBox="1"/>
                          <wps:spPr>
                            <a:xfrm>
                              <a:off x="2646975" y="1388550"/>
                              <a:ext cx="67564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08346" w14:textId="77777777" w:rsidR="000069BD" w:rsidRDefault="000069BD" w:rsidP="00A5114F">
                                <w:pPr>
                                  <w:pStyle w:val="NormalWeb"/>
                                  <w:overflowPunct w:val="0"/>
                                  <w:spacing w:before="0" w:beforeAutospacing="0" w:after="0" w:afterAutospacing="0"/>
                                </w:pPr>
                                <w:r>
                                  <w:rPr>
                                    <w:rFonts w:ascii="Arial" w:hAnsi="Arial"/>
                                    <w:sz w:val="16"/>
                                    <w:szCs w:val="16"/>
                                    <w:lang w:val="en-CA"/>
                                  </w:rPr>
                                  <w:t>Depth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8" name="Text Box 374"/>
                          <wps:cNvSpPr txBox="1"/>
                          <wps:spPr>
                            <a:xfrm>
                              <a:off x="3713379" y="36000"/>
                              <a:ext cx="772413"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D9CB9" w14:textId="77777777" w:rsidR="000069BD" w:rsidRDefault="000069BD" w:rsidP="00A5114F">
                                <w:pPr>
                                  <w:pStyle w:val="NormalWeb"/>
                                  <w:overflowPunct w:val="0"/>
                                  <w:spacing w:before="0" w:beforeAutospacing="0" w:after="0" w:afterAutospacing="0"/>
                                </w:pPr>
                                <w:r>
                                  <w:rPr>
                                    <w:rFonts w:ascii="Arial" w:hAnsi="Arial"/>
                                    <w:sz w:val="16"/>
                                    <w:szCs w:val="16"/>
                                    <w:lang w:val="en-CA"/>
                                  </w:rPr>
                                  <w:t>Diameter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39" name="Text Box 381"/>
                        <wps:cNvSpPr txBox="1"/>
                        <wps:spPr>
                          <a:xfrm>
                            <a:off x="3698709" y="2447324"/>
                            <a:ext cx="939966"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B53048" w14:textId="77777777" w:rsidR="000069BD" w:rsidRPr="0028618D" w:rsidRDefault="000069BD" w:rsidP="00A5114F">
                              <w:pPr>
                                <w:pStyle w:val="NormalWeb"/>
                                <w:overflowPunct w:val="0"/>
                                <w:spacing w:before="0" w:beforeAutospacing="0" w:after="0" w:afterAutospacing="0"/>
                                <w:rPr>
                                  <w:sz w:val="18"/>
                                  <w:szCs w:val="18"/>
                                </w:rPr>
                              </w:pPr>
                              <w:r w:rsidRPr="0028618D">
                                <w:rPr>
                                  <w:rFonts w:ascii="Arial" w:hAnsi="Arial"/>
                                  <w:b/>
                                  <w:bCs/>
                                  <w:sz w:val="18"/>
                                  <w:szCs w:val="18"/>
                                  <w:lang w:val="en-CA"/>
                                </w:rPr>
                                <w:t>Circular Pit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1DA88A4" id="Group 430" o:spid="_x0000_s1121" style="position:absolute;margin-left:86pt;margin-top:19.75pt;width:180.75pt;height:222.75pt;z-index:251628544" coordorigin="26469" coordsize="20864,26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">
                <v:group id="Group 431" o:spid="_x0000_s1122" style="position:absolute;left:26469;width:20864;height:24012" coordorigin="26469,360" coordsize="21155,25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Straight Arrow Connector 432" o:spid="_x0000_s1123" type="#_x0000_t32" style="position:absolute;left:32470;top:6751;width:0;height:17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wgKMYAAADcAAAADwAAAGRycy9kb3ducmV2LnhtbESPT2sCMRTE74LfIbxCb5qt2rKsRhGp&#10;xYMU6v/enpvX3aWblyWJuv32plDocZiZ3zCTWWtqcSXnK8sKnvoJCOLc6ooLBbvtspeC8AFZY22Z&#10;FPyQh9m025lgpu2NP+i6CYWIEPYZKihDaDIpfV6SQd+3DXH0vqwzGKJ0hdQObxFuajlIkhdpsOK4&#10;UGJDi5Ly783FKDi9r9bPxXmxPwV3Tl/fmuPnIWGlHh/a+RhEoDb8h//aK61gNBzA75l4BOT0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sICjGAAAA3AAAAA8AAAAAAAAA&#10;AAAAAAAAoQIAAGRycy9kb3ducmV2LnhtbFBLBQYAAAAABAAEAPkAAACUAwAAAAA=&#10;" strokecolor="black [3213]">
                    <v:stroke startarrow="block" endarrow="block"/>
                  </v:shape>
                  <v:shape id="Straight Arrow Connector 433" o:spid="_x0000_s1124" type="#_x0000_t32" style="position:absolute;left:35048;top:2560;width:122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CFs8cAAADcAAAADwAAAGRycy9kb3ducmV2LnhtbESPQWsCMRSE7wX/Q3gFbzXbamXZGkVE&#10;xYMUaqvV23Pz3F26eVmSqNt/bwoFj8PMfMOMJq2pxYWcrywreO4lIIhzqysuFHx9Lp5SED4ga6wt&#10;k4Jf8jAZdx5GmGl75Q+6bEIhIoR9hgrKEJpMSp+XZND3bEMcvZN1BkOUrpDa4TXCTS1fkmQoDVYc&#10;F0psaFZS/rM5GwX799X6tTjOtvvgjul82Xwfdgkr1X1sp28gArXhHv5vr7SCQb8Pf2fiEZDj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IWzxwAAANwAAAAPAAAAAAAA&#10;AAAAAAAAAKECAABkcnMvZG93bnJldi54bWxQSwUGAAAAAAQABAD5AAAAlQMAAAAA&#10;" strokecolor="black [3213]">
                    <v:stroke startarrow="block" endarrow="block"/>
                  </v:shape>
                  <v:group id="Group 434" o:spid="_x0000_s1125" style="position:absolute;left:34861;top:3798;width:12764;height:22098" coordorigin="34861,3798" coordsize="12763,2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435" o:spid="_x0000_s1126" type="#_x0000_t22" style="position:absolute;left:34861;top:3798;width:12764;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xMsYA&#10;AADcAAAADwAAAGRycy9kb3ducmV2LnhtbESPQWvCQBSE7wX/w/KEXopuojWUNBsRIbT0pgaht0f2&#10;NUmbfRuzq6b/visUPA4z8w2TrUfTiQsNrrWsIJ5HIIgrq1uuFZSHYvYCwnlkjZ1lUvBLDtb55CHD&#10;VNsr7+iy97UIEHYpKmi871MpXdWQQTe3PXHwvuxg0Ac51FIPeA1w08lFFCXSYMthocGetg1VP/uz&#10;UbCVZVElXXz8ePo+fxbJZhnXpzelHqfj5hWEp9Hfw//td63gebmC25l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6xMsYAAADcAAAADwAAAAAAAAAAAAAAAACYAgAAZHJz&#10;L2Rvd25yZXYueG1sUEsFBgAAAAAEAAQA9QAAAIsDAAAAAA==&#10;" adj="3119" filled="f" strokecolor="black [3213]"/>
                    <v:shape id="Plus 436" o:spid="_x0000_s1127" style="position:absolute;left:40671;top:4941;width:953;height:858;visibility:visible;mso-wrap-style:square;v-text-anchor:middle" coordsize="95250,8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M98YA&#10;AADcAAAADwAAAGRycy9kb3ducmV2LnhtbESPS2/CMBCE70j9D9ZW6gU1DuXRKsUgQELlwgHaA8dt&#10;vHmUeB1iE9J/j5GQOI5m5hvNdN6ZSrTUuNKygkEUgyBOrS45V/DzvX79AOE8ssbKMin4Jwfz2VNv&#10;iom2F95Ru/e5CBB2CSoovK8TKV1akEEX2Zo4eJltDPogm1zqBi8Bbir5FscTabDksFBgTauC0uP+&#10;bBRs86/fwxLXS0vjU9sv/w7Z+8oq9fLcLT5BeOr8I3xvb7SC0XA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eM98YAAADcAAAADwAAAAAAAAAAAAAAAACYAgAAZHJz&#10;L2Rvd25yZXYueG1sUEsFBgAAAAAEAAQA9QAAAIsDAAAAAA==&#10;" path="m12625,32781r24919,l37544,11363r20162,l57706,32781r24919,l82625,52943r-24919,l57706,74361r-20162,l37544,52943r-24919,l12625,32781xe" fillcolor="black [3213]" stroked="f" strokeweight=".5pt">
                      <v:path arrowok="t" o:connecttype="custom" o:connectlocs="12625,32781;37544,32781;37544,11363;57706,11363;57706,32781;82625,32781;82625,52943;57706,52943;57706,74361;37544,74361;37544,52943;12625,52943;12625,32781" o:connectangles="0,0,0,0,0,0,0,0,0,0,0,0,0"/>
                    </v:shape>
                  </v:group>
                  <v:shape id="Text Box 374" o:spid="_x0000_s1128" type="#_x0000_t202" style="position:absolute;left:26469;top:13885;width:675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TscA&#10;AADcAAAADwAAAGRycy9kb3ducmV2LnhtbESPT2vCQBTE7wW/w/KE3upGW21IXUUCYin1oPXi7Zl9&#10;+UOzb2N21dRP7xYEj8PM/IaZzjtTizO1rrKsYDiIQBBnVldcKNj9LF9iEM4ja6wtk4I/cjCf9Z6m&#10;mGh74Q2dt74QAcIuQQWl900ipctKMugGtiEOXm5bgz7ItpC6xUuAm1qOomgiDVYcFkpsKC0p+92e&#10;jIKvdLnGzWFk4mudrr7zRXPc7cdKPfe7xQcIT51/hO/tT63g7fUd/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07HAAAA3AAAAA8AAAAAAAAAAAAAAAAAmAIAAGRy&#10;cy9kb3ducmV2LnhtbFBLBQYAAAAABAAEAPUAAACMAwAAAAA=&#10;" filled="f" stroked="f" strokeweight=".5pt">
                    <v:textbox>
                      <w:txbxContent>
                        <w:p w14:paraId="4D808346" w14:textId="77777777" w:rsidR="000069BD" w:rsidRDefault="000069BD" w:rsidP="00A5114F">
                          <w:pPr>
                            <w:pStyle w:val="NormalWeb"/>
                            <w:overflowPunct w:val="0"/>
                            <w:spacing w:before="0" w:beforeAutospacing="0" w:after="0" w:afterAutospacing="0"/>
                          </w:pPr>
                          <w:r>
                            <w:rPr>
                              <w:rFonts w:ascii="Arial" w:hAnsi="Arial"/>
                              <w:sz w:val="16"/>
                              <w:szCs w:val="16"/>
                              <w:lang w:val="en-CA"/>
                            </w:rPr>
                            <w:t>Depth (D)</w:t>
                          </w:r>
                        </w:p>
                      </w:txbxContent>
                    </v:textbox>
                  </v:shape>
                  <v:shape id="Text Box 374" o:spid="_x0000_s1129" type="#_x0000_t202" style="position:absolute;left:37133;top:360;width:7724;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vPMIA&#10;AADcAAAADwAAAGRycy9kb3ducmV2LnhtbERPy4rCMBTdD/gP4QruxtTHiFSjSEEUcRY+Nu6uzbUt&#10;Nje1iVr9+sliwOXhvKfzxpTiQbUrLCvodSMQxKnVBWcKjofl9xiE88gaS8uk4EUO5rPW1xRjbZ+8&#10;o8feZyKEsItRQe59FUvp0pwMuq6tiAN3sbVBH2CdSV3jM4SbUvajaCQNFhwacqwoySm97u9GwSZZ&#10;/uLu3Dfjd5mstpdFdTuefpTqtJvFBISnxn/E/+61VjAchLX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4G88wgAAANwAAAAPAAAAAAAAAAAAAAAAAJgCAABkcnMvZG93&#10;bnJldi54bWxQSwUGAAAAAAQABAD1AAAAhwMAAAAA&#10;" filled="f" stroked="f" strokeweight=".5pt">
                    <v:textbox>
                      <w:txbxContent>
                        <w:p w14:paraId="640D9CB9" w14:textId="77777777" w:rsidR="000069BD" w:rsidRDefault="000069BD" w:rsidP="00A5114F">
                          <w:pPr>
                            <w:pStyle w:val="NormalWeb"/>
                            <w:overflowPunct w:val="0"/>
                            <w:spacing w:before="0" w:beforeAutospacing="0" w:after="0" w:afterAutospacing="0"/>
                          </w:pPr>
                          <w:r>
                            <w:rPr>
                              <w:rFonts w:ascii="Arial" w:hAnsi="Arial"/>
                              <w:sz w:val="16"/>
                              <w:szCs w:val="16"/>
                              <w:lang w:val="en-CA"/>
                            </w:rPr>
                            <w:t>Diameter (d)</w:t>
                          </w:r>
                        </w:p>
                      </w:txbxContent>
                    </v:textbox>
                  </v:shape>
                </v:group>
                <v:shape id="Text Box 381" o:spid="_x0000_s1130" type="#_x0000_t202" style="position:absolute;left:36987;top:24473;width:9399;height:2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zKp8cA&#10;AADcAAAADwAAAGRycy9kb3ducmV2LnhtbESPQWvCQBSE70L/w/IK3nRTtUXTbEQCUhE9mHrp7Zl9&#10;JqHZt2l2q7G/visUehxm5hsmWfamERfqXG1ZwdM4AkFcWF1zqeD4vh7NQTiPrLGxTApu5GCZPgwS&#10;jLW98oEuuS9FgLCLUUHlfRtL6YqKDLqxbYmDd7adQR9kV0rd4TXATSMnUfQiDdYcFipsKauo+My/&#10;jYJttt7j4TQx858me9udV+3X8eNZqeFjv3oF4an3/+G/9kYrmE0X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yqfHAAAA3AAAAA8AAAAAAAAAAAAAAAAAmAIAAGRy&#10;cy9kb3ducmV2LnhtbFBLBQYAAAAABAAEAPUAAACMAwAAAAA=&#10;" filled="f" stroked="f" strokeweight=".5pt">
                  <v:textbox>
                    <w:txbxContent>
                      <w:p w14:paraId="01B53048" w14:textId="77777777" w:rsidR="000069BD" w:rsidRPr="0028618D" w:rsidRDefault="000069BD" w:rsidP="00A5114F">
                        <w:pPr>
                          <w:pStyle w:val="NormalWeb"/>
                          <w:overflowPunct w:val="0"/>
                          <w:spacing w:before="0" w:beforeAutospacing="0" w:after="0" w:afterAutospacing="0"/>
                          <w:rPr>
                            <w:sz w:val="18"/>
                            <w:szCs w:val="18"/>
                          </w:rPr>
                        </w:pPr>
                        <w:r w:rsidRPr="0028618D">
                          <w:rPr>
                            <w:rFonts w:ascii="Arial" w:hAnsi="Arial"/>
                            <w:b/>
                            <w:bCs/>
                            <w:sz w:val="18"/>
                            <w:szCs w:val="18"/>
                            <w:lang w:val="en-CA"/>
                          </w:rPr>
                          <w:t>Circular Pit</w:t>
                        </w:r>
                      </w:p>
                    </w:txbxContent>
                  </v:textbox>
                </v:shape>
                <w10:wrap type="topAndBottom"/>
              </v:group>
            </w:pict>
          </mc:Fallback>
        </mc:AlternateContent>
      </w:r>
    </w:p>
    <w:p w14:paraId="48B37097" w14:textId="77777777" w:rsidR="00A5114F" w:rsidRPr="00A5114F" w:rsidRDefault="00A5114F" w:rsidP="00A5114F">
      <w:pPr>
        <w:jc w:val="center"/>
        <w:rPr>
          <w:szCs w:val="22"/>
        </w:rPr>
      </w:pPr>
    </w:p>
    <w:p w14:paraId="26F31E7C" w14:textId="77777777" w:rsidR="00A5114F" w:rsidRPr="00A5114F" w:rsidRDefault="00A5114F" w:rsidP="00A5114F">
      <w:pPr>
        <w:rPr>
          <w:szCs w:val="22"/>
        </w:rPr>
      </w:pPr>
      <w:r w:rsidRPr="00A5114F">
        <w:rPr>
          <w:szCs w:val="22"/>
        </w:rPr>
        <w:t>A circular p</w:t>
      </w:r>
      <w:r w:rsidR="00A6683D">
        <w:rPr>
          <w:szCs w:val="22"/>
        </w:rPr>
        <w:t xml:space="preserve">it shape is called a cylinder. </w:t>
      </w:r>
      <w:r w:rsidRPr="00A5114F">
        <w:rPr>
          <w:szCs w:val="22"/>
        </w:rPr>
        <w:t>It is made up of two identical circles that are the top and the bottom, and a rectangle that wraps around them. If you were to unroll a cylinder and lay it flat on the ground it would look like this:</w:t>
      </w:r>
    </w:p>
    <w:p w14:paraId="57E5356A" w14:textId="77777777" w:rsidR="00A6683D" w:rsidRDefault="00A5114F" w:rsidP="00A5114F">
      <w:pPr>
        <w:rPr>
          <w:szCs w:val="22"/>
        </w:rPr>
      </w:pPr>
      <w:r w:rsidRPr="00A5114F">
        <w:rPr>
          <w:noProof/>
          <w:szCs w:val="22"/>
          <w:lang w:val="en-CA" w:eastAsia="en-CA"/>
        </w:rPr>
        <mc:AlternateContent>
          <mc:Choice Requires="wpg">
            <w:drawing>
              <wp:anchor distT="0" distB="0" distL="114300" distR="114300" simplePos="0" relativeHeight="251619328" behindDoc="0" locked="0" layoutInCell="1" allowOverlap="1" wp14:anchorId="77EBE688" wp14:editId="1EA32944">
                <wp:simplePos x="0" y="0"/>
                <wp:positionH relativeFrom="column">
                  <wp:posOffset>545465</wp:posOffset>
                </wp:positionH>
                <wp:positionV relativeFrom="paragraph">
                  <wp:posOffset>310515</wp:posOffset>
                </wp:positionV>
                <wp:extent cx="4933950" cy="2752725"/>
                <wp:effectExtent l="21590" t="5715" r="0" b="13335"/>
                <wp:wrapTopAndBottom/>
                <wp:docPr id="5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2752725"/>
                          <a:chOff x="2160" y="8266"/>
                          <a:chExt cx="7770" cy="4335"/>
                        </a:xfrm>
                      </wpg:grpSpPr>
                      <wpg:grpSp>
                        <wpg:cNvPr id="51" name="Group 169"/>
                        <wpg:cNvGrpSpPr>
                          <a:grpSpLocks/>
                        </wpg:cNvGrpSpPr>
                        <wpg:grpSpPr bwMode="auto">
                          <a:xfrm>
                            <a:off x="2160" y="8266"/>
                            <a:ext cx="7770" cy="4335"/>
                            <a:chOff x="2160" y="8266"/>
                            <a:chExt cx="7770" cy="4335"/>
                          </a:xfrm>
                        </wpg:grpSpPr>
                        <wpg:grpSp>
                          <wpg:cNvPr id="52" name="Group 170"/>
                          <wpg:cNvGrpSpPr>
                            <a:grpSpLocks/>
                          </wpg:cNvGrpSpPr>
                          <wpg:grpSpPr bwMode="auto">
                            <a:xfrm>
                              <a:off x="2160" y="8266"/>
                              <a:ext cx="7770" cy="4335"/>
                              <a:chOff x="2475" y="8310"/>
                              <a:chExt cx="7770" cy="4335"/>
                            </a:xfrm>
                          </wpg:grpSpPr>
                          <wpg:grpSp>
                            <wpg:cNvPr id="53" name="Group 171"/>
                            <wpg:cNvGrpSpPr>
                              <a:grpSpLocks/>
                            </wpg:cNvGrpSpPr>
                            <wpg:grpSpPr bwMode="auto">
                              <a:xfrm>
                                <a:off x="2475" y="8310"/>
                                <a:ext cx="7770" cy="4335"/>
                                <a:chOff x="2475" y="8310"/>
                                <a:chExt cx="7770" cy="4335"/>
                              </a:xfrm>
                            </wpg:grpSpPr>
                            <wps:wsp>
                              <wps:cNvPr id="54" name="Oval 172"/>
                              <wps:cNvSpPr>
                                <a:spLocks noChangeArrowheads="1"/>
                              </wps:cNvSpPr>
                              <wps:spPr bwMode="auto">
                                <a:xfrm>
                                  <a:off x="2475" y="8310"/>
                                  <a:ext cx="1215" cy="123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 name="Rectangle 173"/>
                              <wps:cNvSpPr>
                                <a:spLocks noChangeArrowheads="1"/>
                              </wps:cNvSpPr>
                              <wps:spPr bwMode="auto">
                                <a:xfrm>
                                  <a:off x="3090" y="9540"/>
                                  <a:ext cx="5505" cy="18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Oval 174"/>
                              <wps:cNvSpPr>
                                <a:spLocks noChangeArrowheads="1"/>
                              </wps:cNvSpPr>
                              <wps:spPr bwMode="auto">
                                <a:xfrm>
                                  <a:off x="7980" y="11415"/>
                                  <a:ext cx="1215" cy="123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Text Box 175"/>
                              <wps:cNvSpPr txBox="1">
                                <a:spLocks noChangeArrowheads="1"/>
                              </wps:cNvSpPr>
                              <wps:spPr bwMode="auto">
                                <a:xfrm>
                                  <a:off x="2490" y="8610"/>
                                  <a:ext cx="1290"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2D326" w14:textId="77777777" w:rsidR="000069BD" w:rsidRPr="00977224" w:rsidRDefault="000069BD" w:rsidP="00A5114F">
                                    <w:pPr>
                                      <w:rPr>
                                        <w:sz w:val="16"/>
                                        <w:szCs w:val="16"/>
                                      </w:rPr>
                                    </w:pPr>
                                    <w:r>
                                      <w:rPr>
                                        <w:sz w:val="16"/>
                                        <w:szCs w:val="16"/>
                                      </w:rPr>
                                      <w:t>Diameter (d)</w:t>
                                    </w:r>
                                  </w:p>
                                </w:txbxContent>
                              </wps:txbx>
                              <wps:bodyPr rot="0" vert="horz" wrap="square" lIns="91440" tIns="45720" rIns="91440" bIns="45720" anchor="t" anchorCtr="0" upright="1">
                                <a:noAutofit/>
                              </wps:bodyPr>
                            </wps:wsp>
                            <wps:wsp>
                              <wps:cNvPr id="58" name="Line 176"/>
                              <wps:cNvCnPr/>
                              <wps:spPr bwMode="auto">
                                <a:xfrm>
                                  <a:off x="9195" y="9540"/>
                                  <a:ext cx="0" cy="195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Text Box 177"/>
                              <wps:cNvSpPr txBox="1">
                                <a:spLocks noChangeArrowheads="1"/>
                              </wps:cNvSpPr>
                              <wps:spPr bwMode="auto">
                                <a:xfrm>
                                  <a:off x="9165" y="10230"/>
                                  <a:ext cx="1080"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7C7357" w14:textId="77777777" w:rsidR="000069BD" w:rsidRPr="00977224" w:rsidRDefault="000069BD" w:rsidP="00A5114F">
                                    <w:pPr>
                                      <w:rPr>
                                        <w:sz w:val="16"/>
                                        <w:szCs w:val="16"/>
                                      </w:rPr>
                                    </w:pPr>
                                    <w:r w:rsidRPr="00977224">
                                      <w:rPr>
                                        <w:sz w:val="16"/>
                                        <w:szCs w:val="16"/>
                                      </w:rPr>
                                      <w:t>Depth (D)</w:t>
                                    </w:r>
                                  </w:p>
                                </w:txbxContent>
                              </wps:txbx>
                              <wps:bodyPr rot="0" vert="horz" wrap="square" lIns="91440" tIns="45720" rIns="91440" bIns="45720" anchor="t" anchorCtr="0" upright="1">
                                <a:noAutofit/>
                              </wps:bodyPr>
                            </wps:wsp>
                          </wpg:grpSp>
                          <wps:wsp>
                            <wps:cNvPr id="60" name="Line 178"/>
                            <wps:cNvCnPr/>
                            <wps:spPr bwMode="auto">
                              <a:xfrm>
                                <a:off x="2475" y="8910"/>
                                <a:ext cx="121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1" name="Line 179"/>
                          <wps:cNvCnPr/>
                          <wps:spPr bwMode="auto">
                            <a:xfrm>
                              <a:off x="2775" y="11565"/>
                              <a:ext cx="550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2" name="Text Box 180"/>
                        <wps:cNvSpPr txBox="1">
                          <a:spLocks noChangeArrowheads="1"/>
                        </wps:cNvSpPr>
                        <wps:spPr bwMode="auto">
                          <a:xfrm>
                            <a:off x="4680" y="11655"/>
                            <a:ext cx="1245" cy="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D7066C" w14:textId="77777777" w:rsidR="000069BD" w:rsidRPr="006B13FC" w:rsidRDefault="000069BD" w:rsidP="00A5114F">
                              <w:pPr>
                                <w:rPr>
                                  <w:sz w:val="16"/>
                                  <w:szCs w:val="16"/>
                                </w:rPr>
                              </w:pPr>
                              <w:r>
                                <w:rPr>
                                  <w:sz w:val="16"/>
                                  <w:szCs w:val="16"/>
                                </w:rPr>
                                <w:t>Length (L)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BE688" id="Group 168" o:spid="_x0000_s1131" style="position:absolute;margin-left:42.95pt;margin-top:24.45pt;width:388.5pt;height:216.75pt;z-index:251619328" coordorigin="2160,8266" coordsize="7770,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">
                <v:group id="Group 169" o:spid="_x0000_s1132" style="position:absolute;left:2160;top:8266;width:7770;height:4335" coordorigin="2160,8266"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group id="Group 170" o:spid="_x0000_s1133" style="position:absolute;left:2160;top:8266;width:7770;height:4335" coordorigin="2475,8310"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171" o:spid="_x0000_s1134" style="position:absolute;left:2475;top:8310;width:7770;height:4335" coordorigin="2475,8310" coordsize="7770,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oval id="Oval 172" o:spid="_x0000_s1135" style="position:absolute;left:2475;top:8310;width:121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4Tl8MA&#10;AADbAAAADwAAAGRycy9kb3ducmV2LnhtbESPQWvCQBSE74L/YXlCb7qxaaSkriKVgh48NLb3R/aZ&#10;BLNvQ/Y1pv/eLQg9DjPzDbPejq5VA/Wh8WxguUhAEZfeNlwZ+Dp/zF9BBUG22HomA78UYLuZTtaY&#10;W3/jTxoKqVSEcMjRQC3S5VqHsiaHYeE74uhdfO9QouwrbXu8Rbhr9XOSrLTDhuNCjR2911Reix9n&#10;YF/titWgU8nSy/4g2fX7dEyXxjzNxt0bKKFR/sOP9sEayF7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4Tl8MAAADbAAAADwAAAAAAAAAAAAAAAACYAgAAZHJzL2Rv&#10;d25yZXYueG1sUEsFBgAAAAAEAAQA9QAAAIgDAAAAAA==&#10;"/>
                      <v:rect id="Rectangle 173" o:spid="_x0000_s1136" style="position:absolute;left:3090;top:9540;width:550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oval id="Oval 174" o:spid="_x0000_s1137" style="position:absolute;left:7980;top:11415;width:1215;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shape id="Text Box 175" o:spid="_x0000_s1138" type="#_x0000_t202" style="position:absolute;left:2490;top:8610;width:129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5802D326" w14:textId="77777777" w:rsidR="000069BD" w:rsidRPr="00977224" w:rsidRDefault="000069BD" w:rsidP="00A5114F">
                              <w:pPr>
                                <w:rPr>
                                  <w:sz w:val="16"/>
                                  <w:szCs w:val="16"/>
                                </w:rPr>
                              </w:pPr>
                              <w:r>
                                <w:rPr>
                                  <w:sz w:val="16"/>
                                  <w:szCs w:val="16"/>
                                </w:rPr>
                                <w:t>Diameter (d)</w:t>
                              </w:r>
                            </w:p>
                          </w:txbxContent>
                        </v:textbox>
                      </v:shape>
                      <v:line id="Line 176" o:spid="_x0000_s1139" style="position:absolute;visibility:visible;mso-wrap-style:square" from="9195,9540" to="9195,11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UXMAAAADbAAAADwAAAGRycy9kb3ducmV2LnhtbERPz2vCMBS+D/wfwhO8zVRBGdUoQ1B6&#10;EZkTz8/mre3WvNQmNnV/vTkIHj++38t1b2rRUesqywom4wQEcW51xYWC0/f2/QOE88gaa8uk4E4O&#10;1qvB2xJTbQN/UXf0hYgh7FJUUHrfpFK6vCSDbmwb4sj92Nagj7AtpG4xxHBTy2mSzKXBimNDiQ1t&#10;Ssr/jjejIAn/O/krs6o7ZPtraC7hPL0GpUbD/nMBwlPvX+KnO9MKZnFs/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sFFzAAAAA2wAAAA8AAAAAAAAAAAAAAAAA&#10;oQIAAGRycy9kb3ducmV2LnhtbFBLBQYAAAAABAAEAPkAAACOAwAAAAA=&#10;">
                        <v:stroke startarrow="block" endarrow="block"/>
                      </v:line>
                      <v:shape id="Text Box 177" o:spid="_x0000_s1140" type="#_x0000_t202" style="position:absolute;left:9165;top:10230;width:108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517C7357" w14:textId="77777777" w:rsidR="000069BD" w:rsidRPr="00977224" w:rsidRDefault="000069BD" w:rsidP="00A5114F">
                              <w:pPr>
                                <w:rPr>
                                  <w:sz w:val="16"/>
                                  <w:szCs w:val="16"/>
                                </w:rPr>
                              </w:pPr>
                              <w:r w:rsidRPr="00977224">
                                <w:rPr>
                                  <w:sz w:val="16"/>
                                  <w:szCs w:val="16"/>
                                </w:rPr>
                                <w:t>Depth (D)</w:t>
                              </w:r>
                            </w:p>
                          </w:txbxContent>
                        </v:textbox>
                      </v:shape>
                    </v:group>
                    <v:line id="Line 178" o:spid="_x0000_s1141" style="position:absolute;visibility:visible;mso-wrap-style:square" from="2475,8910" to="3690,8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S58EAAADbAAAADwAAAGRycy9kb3ducmV2LnhtbERPPWvDMBDdA/0P4grdYjkZTHGthBBI&#10;8VJK3dD5Yl1sJ9bJsVTL7a+vhkLGx/sutrPpxUSj6ywrWCUpCOLa6o4bBcfPw/IZhPPIGnvLpOCH&#10;HGw3D4sCc20Df9BU+UbEEHY5Kmi9H3IpXd2SQZfYgThyZzsa9BGOjdQjhhhuerlO00wa7Dg2tDjQ&#10;vqX6Wn0bBWn4fZUXWXbTe/l2C8MpfK1vQamnx3n3AsLT7O/if3epFWRxffwSf4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9tLnwQAAANsAAAAPAAAAAAAAAAAAAAAA&#10;AKECAABkcnMvZG93bnJldi54bWxQSwUGAAAAAAQABAD5AAAAjwMAAAAA&#10;">
                      <v:stroke startarrow="block" endarrow="block"/>
                    </v:line>
                  </v:group>
                  <v:line id="Line 179" o:spid="_x0000_s1142" style="position:absolute;visibility:visible;mso-wrap-style:square" from="2775,11565" to="8280,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3fMMAAADbAAAADwAAAGRycy9kb3ducmV2LnhtbESPQWvCQBSE7wX/w/IK3upGDyIxq4hQ&#10;yUVEWzy/Zl+TaPZtzK7Z2F/fFQo9DjPzDZOtB9OInjpXW1YwnSQgiAuray4VfH68vy1AOI+ssbFM&#10;Ch7kYL0avWSYahv4SP3JlyJC2KWooPK+TaV0RUUG3cS2xNH7tp1BH2VXSt1hiHDTyFmSzKXBmuNC&#10;hS1tKyqup7tRkISfnbzIvO4P+f4W2q9wnt2CUuPXYbME4Wnw/+G/dq4VzKfw/B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6d3zDAAAA2wAAAA8AAAAAAAAAAAAA&#10;AAAAoQIAAGRycy9kb3ducmV2LnhtbFBLBQYAAAAABAAEAPkAAACRAwAAAAA=&#10;">
                    <v:stroke startarrow="block" endarrow="block"/>
                  </v:line>
                </v:group>
                <v:shape id="Text Box 180" o:spid="_x0000_s1143" type="#_x0000_t202" style="position:absolute;left:4680;top:11655;width:124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6D7066C" w14:textId="77777777" w:rsidR="000069BD" w:rsidRPr="006B13FC" w:rsidRDefault="000069BD" w:rsidP="00A5114F">
                        <w:pPr>
                          <w:rPr>
                            <w:sz w:val="16"/>
                            <w:szCs w:val="16"/>
                          </w:rPr>
                        </w:pPr>
                        <w:r>
                          <w:rPr>
                            <w:sz w:val="16"/>
                            <w:szCs w:val="16"/>
                          </w:rPr>
                          <w:t>Length (L)</w:t>
                        </w:r>
                      </w:p>
                    </w:txbxContent>
                  </v:textbox>
                </v:shape>
                <w10:wrap type="topAndBottom"/>
              </v:group>
            </w:pict>
          </mc:Fallback>
        </mc:AlternateContent>
      </w:r>
    </w:p>
    <w:p w14:paraId="0F3F1075" w14:textId="77777777" w:rsidR="00A6683D" w:rsidRDefault="00A6683D" w:rsidP="00A5114F">
      <w:pPr>
        <w:rPr>
          <w:szCs w:val="22"/>
        </w:rPr>
      </w:pPr>
    </w:p>
    <w:p w14:paraId="01671008" w14:textId="77777777" w:rsidR="00A6683D" w:rsidRDefault="00A6683D">
      <w:pPr>
        <w:rPr>
          <w:szCs w:val="22"/>
        </w:rPr>
      </w:pPr>
      <w:r>
        <w:rPr>
          <w:szCs w:val="22"/>
        </w:rPr>
        <w:br w:type="page"/>
      </w:r>
    </w:p>
    <w:p w14:paraId="69DEA6DF" w14:textId="77777777" w:rsidR="009D5775" w:rsidRPr="009D5775" w:rsidRDefault="0055534D" w:rsidP="009D5775">
      <w:pPr>
        <w:overflowPunct w:val="0"/>
        <w:autoSpaceDE w:val="0"/>
        <w:autoSpaceDN w:val="0"/>
        <w:adjustRightInd w:val="0"/>
        <w:textAlignment w:val="baseline"/>
        <w:rPr>
          <w:rFonts w:cs="Times New Roman"/>
          <w:b/>
          <w:szCs w:val="20"/>
          <w:lang w:val="en-CA"/>
        </w:rPr>
      </w:pPr>
      <w:r>
        <w:rPr>
          <w:rFonts w:cs="Times New Roman"/>
          <w:sz w:val="28"/>
          <w:szCs w:val="28"/>
          <w:lang w:val="en-CA"/>
        </w:rPr>
        <w:lastRenderedPageBreak/>
        <w:pict w14:anchorId="565F5D74">
          <v:rect id="_x0000_i1044" style="width:468pt;height:1.5pt" o:hralign="center" o:hrstd="t" o:hr="t" fillcolor="gray" stroked="f"/>
        </w:pict>
      </w:r>
    </w:p>
    <w:p w14:paraId="1DB49A0C" w14:textId="77777777" w:rsidR="009D5775" w:rsidRPr="009D5775" w:rsidRDefault="009D5775" w:rsidP="009D5775">
      <w:pPr>
        <w:tabs>
          <w:tab w:val="left" w:pos="990"/>
          <w:tab w:val="left" w:pos="1170"/>
        </w:tabs>
        <w:overflowPunct w:val="0"/>
        <w:autoSpaceDE w:val="0"/>
        <w:autoSpaceDN w:val="0"/>
        <w:adjustRightInd w:val="0"/>
        <w:textAlignment w:val="baseline"/>
        <w:rPr>
          <w:rFonts w:cs="Times New Roman"/>
          <w:b/>
          <w:i/>
          <w:szCs w:val="20"/>
          <w:lang w:val="en-CA"/>
        </w:rPr>
      </w:pPr>
      <w:r w:rsidRPr="009D5775">
        <w:rPr>
          <w:rFonts w:cs="Times New Roman"/>
          <w:b/>
          <w:i/>
          <w:szCs w:val="20"/>
          <w:lang w:val="en-CA"/>
        </w:rPr>
        <w:t>Area</w:t>
      </w:r>
    </w:p>
    <w:p w14:paraId="348685EB" w14:textId="77777777" w:rsidR="009D5775" w:rsidRPr="009D5775" w:rsidRDefault="009D5775" w:rsidP="009D5775">
      <w:pPr>
        <w:tabs>
          <w:tab w:val="left" w:pos="990"/>
          <w:tab w:val="left" w:pos="1170"/>
        </w:tabs>
        <w:overflowPunct w:val="0"/>
        <w:autoSpaceDE w:val="0"/>
        <w:autoSpaceDN w:val="0"/>
        <w:adjustRightInd w:val="0"/>
        <w:textAlignment w:val="baseline"/>
        <w:rPr>
          <w:rFonts w:cs="Times New Roman"/>
          <w:szCs w:val="20"/>
          <w:lang w:val="en-CA"/>
        </w:rPr>
      </w:pPr>
      <w:r w:rsidRPr="009D5775">
        <w:rPr>
          <w:rFonts w:cs="Times New Roman"/>
          <w:noProof/>
          <w:szCs w:val="20"/>
          <w:lang w:val="en-CA" w:eastAsia="en-CA"/>
        </w:rPr>
        <mc:AlternateContent>
          <mc:Choice Requires="wps">
            <w:drawing>
              <wp:anchor distT="0" distB="0" distL="114300" distR="114300" simplePos="0" relativeHeight="251707392" behindDoc="1" locked="0" layoutInCell="1" allowOverlap="1" wp14:anchorId="239115B1" wp14:editId="7472EAE5">
                <wp:simplePos x="0" y="0"/>
                <wp:positionH relativeFrom="column">
                  <wp:posOffset>2644140</wp:posOffset>
                </wp:positionH>
                <wp:positionV relativeFrom="paragraph">
                  <wp:posOffset>67310</wp:posOffset>
                </wp:positionV>
                <wp:extent cx="1748155" cy="904240"/>
                <wp:effectExtent l="0" t="0" r="23495" b="1016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155" cy="904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45119" id="Rectangle 100" o:spid="_x0000_s1026" style="position:absolute;margin-left:208.2pt;margin-top:5.3pt;width:137.65pt;height:71.2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"/>
            </w:pict>
          </mc:Fallback>
        </mc:AlternateContent>
      </w:r>
    </w:p>
    <w:p w14:paraId="27CC4DC2" w14:textId="77777777" w:rsidR="009D5775" w:rsidRPr="009D5775" w:rsidRDefault="009D5775" w:rsidP="009D5775">
      <w:pPr>
        <w:tabs>
          <w:tab w:val="left" w:pos="1080"/>
        </w:tabs>
        <w:overflowPunct w:val="0"/>
        <w:autoSpaceDE w:val="0"/>
        <w:autoSpaceDN w:val="0"/>
        <w:adjustRightInd w:val="0"/>
        <w:ind w:left="4230"/>
        <w:textAlignment w:val="baseline"/>
        <w:rPr>
          <w:rFonts w:cs="Times New Roman"/>
          <w:szCs w:val="20"/>
          <w:lang w:val="en-CA"/>
        </w:rPr>
      </w:pPr>
      <w:r w:rsidRPr="009D5775">
        <w:rPr>
          <w:rFonts w:cs="Times New Roman"/>
          <w:noProof/>
          <w:szCs w:val="20"/>
          <w:lang w:val="en-CA" w:eastAsia="en-CA"/>
        </w:rPr>
        <mc:AlternateContent>
          <mc:Choice Requires="wpg">
            <w:drawing>
              <wp:anchor distT="0" distB="0" distL="114300" distR="114300" simplePos="0" relativeHeight="251708416" behindDoc="1" locked="0" layoutInCell="1" allowOverlap="1" wp14:anchorId="00FA0292" wp14:editId="77AA412F">
                <wp:simplePos x="0" y="0"/>
                <wp:positionH relativeFrom="column">
                  <wp:posOffset>218440</wp:posOffset>
                </wp:positionH>
                <wp:positionV relativeFrom="paragraph">
                  <wp:posOffset>69215</wp:posOffset>
                </wp:positionV>
                <wp:extent cx="1533525" cy="1476375"/>
                <wp:effectExtent l="38100" t="0" r="66675" b="28575"/>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1476375"/>
                          <a:chOff x="1634" y="2055"/>
                          <a:chExt cx="2415" cy="2325"/>
                        </a:xfrm>
                      </wpg:grpSpPr>
                      <wps:wsp>
                        <wps:cNvPr id="413" name="Oval 91"/>
                        <wps:cNvSpPr>
                          <a:spLocks noChangeArrowheads="1"/>
                        </wps:cNvSpPr>
                        <wps:spPr bwMode="auto">
                          <a:xfrm>
                            <a:off x="1634" y="2055"/>
                            <a:ext cx="2415" cy="23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14" name="Line 92"/>
                        <wps:cNvCnPr/>
                        <wps:spPr bwMode="auto">
                          <a:xfrm>
                            <a:off x="1634" y="3223"/>
                            <a:ext cx="2415" cy="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Text Box 93"/>
                        <wps:cNvSpPr txBox="1">
                          <a:spLocks noChangeArrowheads="1"/>
                        </wps:cNvSpPr>
                        <wps:spPr bwMode="auto">
                          <a:xfrm>
                            <a:off x="2205" y="2870"/>
                            <a:ext cx="1321"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18963E" w14:textId="77777777" w:rsidR="000069BD" w:rsidRPr="006B13FC" w:rsidRDefault="000069BD" w:rsidP="009D5775">
                              <w:pPr>
                                <w:rPr>
                                  <w:sz w:val="16"/>
                                  <w:szCs w:val="16"/>
                                </w:rPr>
                              </w:pPr>
                              <w:r>
                                <w:rPr>
                                  <w:sz w:val="16"/>
                                  <w:szCs w:val="16"/>
                                </w:rPr>
                                <w:t>Diameter (d)</w:t>
                              </w:r>
                            </w:p>
                          </w:txbxContent>
                        </wps:txbx>
                        <wps:bodyPr rot="0" vert="horz" wrap="square" lIns="91440" tIns="45720" rIns="91440" bIns="45720" anchor="t" anchorCtr="0" upright="1">
                          <a:noAutofit/>
                        </wps:bodyPr>
                      </wps:wsp>
                      <wpg:grpSp>
                        <wpg:cNvPr id="97" name="Group 94"/>
                        <wpg:cNvGrpSpPr>
                          <a:grpSpLocks/>
                        </wpg:cNvGrpSpPr>
                        <wpg:grpSpPr bwMode="auto">
                          <a:xfrm>
                            <a:off x="2791" y="3170"/>
                            <a:ext cx="112" cy="105"/>
                            <a:chOff x="3960" y="8490"/>
                            <a:chExt cx="420" cy="420"/>
                          </a:xfrm>
                        </wpg:grpSpPr>
                        <wps:wsp>
                          <wps:cNvPr id="98" name="Line 95"/>
                          <wps:cNvCnPr/>
                          <wps:spPr bwMode="auto">
                            <a:xfrm>
                              <a:off x="3960" y="8700"/>
                              <a:ext cx="4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96"/>
                          <wps:cNvCnPr/>
                          <wps:spPr bwMode="auto">
                            <a:xfrm rot="5400000">
                              <a:off x="3967" y="8700"/>
                              <a:ext cx="4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0FA0292" id="Group 412" o:spid="_x0000_s1144" style="position:absolute;left:0;text-align:left;margin-left:17.2pt;margin-top:5.45pt;width:120.75pt;height:116.25pt;z-index:-251608064" coordorigin="1634,2055" coordsize="2415,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">
                <v:oval id="Oval 91" o:spid="_x0000_s1145" style="position:absolute;left:1634;top:2055;width:241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line id="Line 92" o:spid="_x0000_s1146" style="position:absolute;visibility:visible;mso-wrap-style:square" from="1634,3223" to="404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0MQAAADcAAAADwAAAGRycy9kb3ducmV2LnhtbESPQWvCQBSE70L/w/IK3upGkVJSVykF&#10;JReRqnh+Zl+TtNm3Mbtmo7/eFQSPw8x8w8wWvalFR62rLCsYjxIQxLnVFRcK9rvl2wcI55E11pZJ&#10;wYUcLOYvgxmm2gb+oW7rCxEh7FJUUHrfpFK6vCSDbmQb4uj92tagj7ItpG4xRLip5SRJ3qXBiuNC&#10;iQ19l5T/b89GQRKuK/kns6rbZOtTaI7hMDkFpYav/dcnCE+9f4Yf7UwrmI6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iP/QxAAAANwAAAAPAAAAAAAAAAAA&#10;AAAAAKECAABkcnMvZG93bnJldi54bWxQSwUGAAAAAAQABAD5AAAAkgMAAAAA&#10;">
                  <v:stroke startarrow="block" endarrow="block"/>
                </v:line>
                <v:shape id="Text Box 93" o:spid="_x0000_s1147" type="#_x0000_t202" style="position:absolute;left:2205;top:2870;width:1321;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14:paraId="5318963E" w14:textId="77777777" w:rsidR="000069BD" w:rsidRPr="006B13FC" w:rsidRDefault="000069BD" w:rsidP="009D5775">
                        <w:pPr>
                          <w:rPr>
                            <w:sz w:val="16"/>
                            <w:szCs w:val="16"/>
                          </w:rPr>
                        </w:pPr>
                        <w:r>
                          <w:rPr>
                            <w:sz w:val="16"/>
                            <w:szCs w:val="16"/>
                          </w:rPr>
                          <w:t>Diameter (d)</w:t>
                        </w:r>
                      </w:p>
                    </w:txbxContent>
                  </v:textbox>
                </v:shape>
                <v:group id="Group 94" o:spid="_x0000_s1148" style="position:absolute;left:2791;top:3170;width:112;height:105" coordorigin="3960,8490" coordsize="420,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Line 95" o:spid="_x0000_s1149" style="position:absolute;visibility:visible;mso-wrap-style:square" from="3960,8700" to="4380,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96" o:spid="_x0000_s1150" style="position:absolute;rotation:90;visibility:visible;mso-wrap-style:square" from="3967,8700" to="4387,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9IcUAAADbAAAADwAAAGRycy9kb3ducmV2LnhtbESPzWsCMRTE7wX/h/CE3mrWPYiuxkWK&#10;XduDBz9AenvdvP2gm5clSXX73zcFweMwM79hVvlgOnEl51vLCqaTBARxaXXLtYLz6e1lDsIHZI2d&#10;ZVLwSx7y9ehphZm2Nz7Q9RhqESHsM1TQhNBnUvqyIYN+Ynvi6FXWGQxRulpqh7cIN51Mk2QmDbYc&#10;Fxrs6bWh8vv4YxSY/Uex/zTpbnuZo/0qqk1wVCv1PB42SxCBhvAI39vvWsFiAf9f4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g9IcUAAADbAAAADwAAAAAAAAAA&#10;AAAAAAChAgAAZHJzL2Rvd25yZXYueG1sUEsFBgAAAAAEAAQA+QAAAJMDAAAAAA==&#10;"/>
                </v:group>
              </v:group>
            </w:pict>
          </mc:Fallback>
        </mc:AlternateContent>
      </w:r>
      <w:r w:rsidRPr="009D5775">
        <w:rPr>
          <w:rFonts w:cs="Times New Roman"/>
          <w:position w:val="-54"/>
          <w:szCs w:val="20"/>
          <w:lang w:val="en-CA"/>
        </w:rPr>
        <w:object w:dxaOrig="2500" w:dyaOrig="1180" w14:anchorId="6DB5F7E7">
          <v:shape id="_x0000_i1045" type="#_x0000_t75" style="width:124.1pt;height:59.75pt" o:ole="">
            <v:imagedata r:id="rId34" o:title=""/>
          </v:shape>
          <o:OLEObject Type="Embed" ProgID="Equation.3" ShapeID="_x0000_i1045" DrawAspect="Content" ObjectID="_1491132774" r:id="rId35"/>
        </w:object>
      </w:r>
    </w:p>
    <w:p w14:paraId="63CFC698" w14:textId="77777777" w:rsidR="009D5775" w:rsidRPr="009D5775" w:rsidRDefault="009D5775" w:rsidP="009D5775">
      <w:pPr>
        <w:overflowPunct w:val="0"/>
        <w:autoSpaceDE w:val="0"/>
        <w:autoSpaceDN w:val="0"/>
        <w:adjustRightInd w:val="0"/>
        <w:textAlignment w:val="baseline"/>
        <w:rPr>
          <w:rFonts w:cs="Times New Roman"/>
          <w:b/>
          <w:szCs w:val="20"/>
          <w:lang w:val="en-CA"/>
        </w:rPr>
      </w:pPr>
      <w:r w:rsidRPr="009D5775">
        <w:rPr>
          <w:rFonts w:cs="Times New Roman"/>
          <w:b/>
          <w:szCs w:val="20"/>
          <w:lang w:val="en-CA"/>
        </w:rPr>
        <w:t xml:space="preserve"> </w:t>
      </w:r>
    </w:p>
    <w:p w14:paraId="35029B1F" w14:textId="77777777" w:rsidR="009D5775" w:rsidRPr="009D5775" w:rsidRDefault="009D5775" w:rsidP="009D5775">
      <w:pPr>
        <w:overflowPunct w:val="0"/>
        <w:autoSpaceDE w:val="0"/>
        <w:autoSpaceDN w:val="0"/>
        <w:adjustRightInd w:val="0"/>
        <w:ind w:left="4500"/>
        <w:textAlignment w:val="baseline"/>
        <w:rPr>
          <w:rFonts w:cs="Times New Roman"/>
          <w:szCs w:val="20"/>
          <w:lang w:val="en-CA"/>
        </w:rPr>
      </w:pPr>
    </w:p>
    <w:p w14:paraId="4005CF4D" w14:textId="77777777" w:rsidR="009D5775" w:rsidRPr="009D5775" w:rsidRDefault="009D5775" w:rsidP="000226B0">
      <w:pPr>
        <w:numPr>
          <w:ilvl w:val="0"/>
          <w:numId w:val="7"/>
        </w:numPr>
        <w:overflowPunct w:val="0"/>
        <w:autoSpaceDE w:val="0"/>
        <w:autoSpaceDN w:val="0"/>
        <w:adjustRightInd w:val="0"/>
        <w:textAlignment w:val="baseline"/>
        <w:rPr>
          <w:rFonts w:cs="Times New Roman"/>
          <w:szCs w:val="20"/>
          <w:lang w:val="en-CA"/>
        </w:rPr>
      </w:pPr>
      <w:r w:rsidRPr="009D5775">
        <w:rPr>
          <w:rFonts w:cs="Times New Roman"/>
          <w:szCs w:val="20"/>
          <w:lang w:val="en-CA"/>
        </w:rPr>
        <w:t>Diameter is measured in metres (m)</w:t>
      </w:r>
    </w:p>
    <w:p w14:paraId="39EE8B0C" w14:textId="77777777" w:rsidR="009D5775" w:rsidRPr="009D5775" w:rsidRDefault="009D5775" w:rsidP="000226B0">
      <w:pPr>
        <w:numPr>
          <w:ilvl w:val="0"/>
          <w:numId w:val="7"/>
        </w:numPr>
        <w:overflowPunct w:val="0"/>
        <w:autoSpaceDE w:val="0"/>
        <w:autoSpaceDN w:val="0"/>
        <w:adjustRightInd w:val="0"/>
        <w:textAlignment w:val="baseline"/>
        <w:rPr>
          <w:rFonts w:cs="Times New Roman"/>
          <w:szCs w:val="20"/>
          <w:lang w:val="en-CA"/>
        </w:rPr>
      </w:pPr>
      <w:r w:rsidRPr="009D5775">
        <w:rPr>
          <w:rFonts w:cs="Times New Roman"/>
          <w:szCs w:val="20"/>
          <w:lang w:val="en-CA"/>
        </w:rPr>
        <w:t>Area is measured in square metres (m</w:t>
      </w:r>
      <w:r w:rsidRPr="009D5775">
        <w:rPr>
          <w:rFonts w:cs="Times New Roman"/>
          <w:szCs w:val="20"/>
          <w:vertAlign w:val="superscript"/>
          <w:lang w:val="en-CA"/>
        </w:rPr>
        <w:t>2</w:t>
      </w:r>
      <w:r w:rsidRPr="009D5775">
        <w:rPr>
          <w:rFonts w:cs="Times New Roman"/>
          <w:szCs w:val="20"/>
          <w:lang w:val="en-CA"/>
        </w:rPr>
        <w:t>)</w:t>
      </w:r>
    </w:p>
    <w:p w14:paraId="0F592F8B" w14:textId="77777777" w:rsidR="009D5775" w:rsidRPr="009D5775" w:rsidRDefault="009D5775" w:rsidP="000226B0">
      <w:pPr>
        <w:numPr>
          <w:ilvl w:val="0"/>
          <w:numId w:val="7"/>
        </w:numPr>
        <w:overflowPunct w:val="0"/>
        <w:autoSpaceDE w:val="0"/>
        <w:autoSpaceDN w:val="0"/>
        <w:adjustRightInd w:val="0"/>
        <w:textAlignment w:val="baseline"/>
        <w:rPr>
          <w:rFonts w:cs="Times New Roman"/>
          <w:szCs w:val="20"/>
          <w:lang w:val="en-CA"/>
        </w:rPr>
      </w:pPr>
      <w:r w:rsidRPr="009D5775">
        <w:rPr>
          <w:rFonts w:cs="Times New Roman"/>
          <w:szCs w:val="20"/>
          <w:lang w:val="en-CA"/>
        </w:rPr>
        <w:t>3.14 is a rounded value for the ratio pi (π)</w:t>
      </w:r>
    </w:p>
    <w:p w14:paraId="6B81955A" w14:textId="77777777" w:rsidR="009D5775" w:rsidRPr="009D5775" w:rsidRDefault="009D5775" w:rsidP="009D5775">
      <w:pPr>
        <w:overflowPunct w:val="0"/>
        <w:autoSpaceDE w:val="0"/>
        <w:autoSpaceDN w:val="0"/>
        <w:adjustRightInd w:val="0"/>
        <w:textAlignment w:val="baseline"/>
        <w:rPr>
          <w:rFonts w:cs="Times New Roman"/>
          <w:b/>
          <w:szCs w:val="20"/>
          <w:lang w:val="en-CA"/>
        </w:rPr>
      </w:pPr>
    </w:p>
    <w:p w14:paraId="654B7DD4" w14:textId="77777777" w:rsidR="009D5775" w:rsidRPr="009D5775" w:rsidRDefault="009D5775" w:rsidP="009D5775">
      <w:pPr>
        <w:overflowPunct w:val="0"/>
        <w:autoSpaceDE w:val="0"/>
        <w:autoSpaceDN w:val="0"/>
        <w:adjustRightInd w:val="0"/>
        <w:textAlignment w:val="baseline"/>
        <w:rPr>
          <w:rFonts w:cs="Times New Roman"/>
          <w:b/>
          <w:szCs w:val="20"/>
          <w:lang w:val="en-CA"/>
        </w:rPr>
      </w:pPr>
    </w:p>
    <w:p w14:paraId="1C2709A8" w14:textId="77777777" w:rsidR="009D5775" w:rsidRPr="009D5775" w:rsidRDefault="0055534D" w:rsidP="009D5775">
      <w:pPr>
        <w:overflowPunct w:val="0"/>
        <w:autoSpaceDE w:val="0"/>
        <w:autoSpaceDN w:val="0"/>
        <w:adjustRightInd w:val="0"/>
        <w:textAlignment w:val="baseline"/>
        <w:rPr>
          <w:rFonts w:cs="Times New Roman"/>
          <w:szCs w:val="20"/>
          <w:lang w:val="en-CA"/>
        </w:rPr>
      </w:pPr>
      <w:r>
        <w:rPr>
          <w:rFonts w:cs="Times New Roman"/>
          <w:sz w:val="28"/>
          <w:szCs w:val="28"/>
          <w:lang w:val="en-CA"/>
        </w:rPr>
        <w:pict w14:anchorId="78F43903">
          <v:rect id="_x0000_i1046" style="width:468pt;height:1.5pt" o:hralign="center" o:hrstd="t" o:hr="t" fillcolor="gray" stroked="f"/>
        </w:pict>
      </w:r>
    </w:p>
    <w:p w14:paraId="20AA2B21" w14:textId="77777777" w:rsidR="009D5775" w:rsidRPr="009D5775" w:rsidRDefault="009D5775" w:rsidP="009D5775">
      <w:pPr>
        <w:overflowPunct w:val="0"/>
        <w:autoSpaceDE w:val="0"/>
        <w:autoSpaceDN w:val="0"/>
        <w:adjustRightInd w:val="0"/>
        <w:textAlignment w:val="baseline"/>
        <w:rPr>
          <w:rFonts w:cs="Times New Roman"/>
          <w:b/>
          <w:i/>
          <w:szCs w:val="20"/>
          <w:lang w:val="en-CA"/>
        </w:rPr>
      </w:pPr>
      <w:r w:rsidRPr="009D5775">
        <w:rPr>
          <w:rFonts w:cs="Times New Roman"/>
          <w:b/>
          <w:i/>
          <w:szCs w:val="20"/>
          <w:lang w:val="en-CA"/>
        </w:rPr>
        <w:t>Volume</w:t>
      </w:r>
    </w:p>
    <w:p w14:paraId="3B455433" w14:textId="77777777" w:rsidR="009D5775" w:rsidRPr="009D5775" w:rsidRDefault="009D5775" w:rsidP="009D5775">
      <w:pPr>
        <w:overflowPunct w:val="0"/>
        <w:autoSpaceDE w:val="0"/>
        <w:autoSpaceDN w:val="0"/>
        <w:adjustRightInd w:val="0"/>
        <w:ind w:left="4140"/>
        <w:textAlignment w:val="baseline"/>
        <w:rPr>
          <w:rFonts w:cs="Times New Roman"/>
          <w:b/>
          <w:szCs w:val="20"/>
          <w:lang w:val="en-CA"/>
        </w:rPr>
      </w:pPr>
      <w:r w:rsidRPr="009D5775">
        <w:rPr>
          <w:rFonts w:cs="Times New Roman"/>
          <w:noProof/>
          <w:szCs w:val="20"/>
          <w:lang w:val="en-CA" w:eastAsia="en-CA"/>
        </w:rPr>
        <mc:AlternateContent>
          <mc:Choice Requires="wps">
            <w:drawing>
              <wp:anchor distT="0" distB="0" distL="114300" distR="114300" simplePos="0" relativeHeight="251713536" behindDoc="1" locked="0" layoutInCell="1" allowOverlap="1" wp14:anchorId="4C3C1376" wp14:editId="59939ACA">
                <wp:simplePos x="0" y="0"/>
                <wp:positionH relativeFrom="column">
                  <wp:posOffset>4524375</wp:posOffset>
                </wp:positionH>
                <wp:positionV relativeFrom="paragraph">
                  <wp:posOffset>123190</wp:posOffset>
                </wp:positionV>
                <wp:extent cx="1062990" cy="1179830"/>
                <wp:effectExtent l="533400" t="0" r="22860" b="20320"/>
                <wp:wrapNone/>
                <wp:docPr id="410" name="Rounded Rectangular Callout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1179830"/>
                        </a:xfrm>
                        <a:prstGeom prst="wedgeRoundRectCallout">
                          <a:avLst>
                            <a:gd name="adj1" fmla="val -96833"/>
                            <a:gd name="adj2" fmla="val -375"/>
                            <a:gd name="adj3" fmla="val 16667"/>
                          </a:avLst>
                        </a:prstGeom>
                        <a:solidFill>
                          <a:srgbClr val="FFFFFF"/>
                        </a:solidFill>
                        <a:ln w="12700">
                          <a:solidFill>
                            <a:srgbClr val="000000"/>
                          </a:solidFill>
                          <a:prstDash val="dash"/>
                          <a:miter lim="800000"/>
                          <a:headEnd/>
                          <a:tailEnd/>
                        </a:ln>
                      </wps:spPr>
                      <wps:txbx>
                        <w:txbxContent>
                          <w:p w14:paraId="0BC2ED5D" w14:textId="77777777" w:rsidR="000069BD" w:rsidRDefault="000069BD" w:rsidP="009D5775">
                            <w:pPr>
                              <w:rPr>
                                <w:i/>
                              </w:rPr>
                            </w:pPr>
                            <w:r w:rsidRPr="009D5775">
                              <w:rPr>
                                <w:i/>
                                <w:szCs w:val="22"/>
                              </w:rPr>
                              <w:t xml:space="preserve">From the </w:t>
                            </w:r>
                            <w:r>
                              <w:rPr>
                                <w:i/>
                                <w:szCs w:val="22"/>
                              </w:rPr>
                              <w:t>formula</w:t>
                            </w:r>
                            <w:r w:rsidRPr="009D5775">
                              <w:rPr>
                                <w:i/>
                                <w:szCs w:val="22"/>
                              </w:rPr>
                              <w:t xml:space="preserve"> above, we know that</w:t>
                            </w:r>
                            <w:r>
                              <w:rPr>
                                <w:i/>
                              </w:rPr>
                              <w:t xml:space="preserve"> </w:t>
                            </w:r>
                            <w:r w:rsidRPr="009D5775">
                              <w:rPr>
                                <w:position w:val="-22"/>
                                <w:szCs w:val="22"/>
                              </w:rPr>
                              <w:object w:dxaOrig="1380" w:dyaOrig="580" w14:anchorId="3054F701">
                                <v:shape id="_x0000_i1219" type="#_x0000_t75" style="width:68.95pt;height:30.65pt" o:ole="">
                                  <v:imagedata r:id="rId36" o:title=""/>
                                </v:shape>
                                <o:OLEObject Type="Embed" ProgID="Equation.3" ShapeID="_x0000_i1219" DrawAspect="Content" ObjectID="_1491132881"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C1376" id="Rounded Rectangular Callout 410" o:spid="_x0000_s1151" type="#_x0000_t62" style="position:absolute;left:0;text-align:left;margin-left:356.25pt;margin-top:9.7pt;width:83.7pt;height:92.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" adj="-10116,10719" strokeweight="1pt">
                <v:stroke dashstyle="dash"/>
                <v:textbox>
                  <w:txbxContent>
                    <w:p w14:paraId="0BC2ED5D" w14:textId="77777777" w:rsidR="000069BD" w:rsidRDefault="000069BD" w:rsidP="009D5775">
                      <w:pPr>
                        <w:rPr>
                          <w:i/>
                        </w:rPr>
                      </w:pPr>
                      <w:r w:rsidRPr="009D5775">
                        <w:rPr>
                          <w:i/>
                          <w:szCs w:val="22"/>
                        </w:rPr>
                        <w:t xml:space="preserve">From the </w:t>
                      </w:r>
                      <w:r>
                        <w:rPr>
                          <w:i/>
                          <w:szCs w:val="22"/>
                        </w:rPr>
                        <w:t>formula</w:t>
                      </w:r>
                      <w:r w:rsidRPr="009D5775">
                        <w:rPr>
                          <w:i/>
                          <w:szCs w:val="22"/>
                        </w:rPr>
                        <w:t xml:space="preserve"> above, we know that</w:t>
                      </w:r>
                      <w:r>
                        <w:rPr>
                          <w:i/>
                        </w:rPr>
                        <w:t xml:space="preserve"> </w:t>
                      </w:r>
                      <w:r w:rsidRPr="009D5775">
                        <w:rPr>
                          <w:position w:val="-22"/>
                          <w:szCs w:val="22"/>
                        </w:rPr>
                        <w:object w:dxaOrig="1380" w:dyaOrig="580" w14:anchorId="3054F701">
                          <v:shape id="_x0000_i1219" type="#_x0000_t75" style="width:68.95pt;height:30.65pt" o:ole="">
                            <v:imagedata r:id="rId36" o:title=""/>
                          </v:shape>
                          <o:OLEObject Type="Embed" ProgID="Equation.3" ShapeID="_x0000_i1219" DrawAspect="Content" ObjectID="_1491132881" r:id="rId38"/>
                        </w:object>
                      </w:r>
                    </w:p>
                  </w:txbxContent>
                </v:textbox>
              </v:shape>
            </w:pict>
          </mc:Fallback>
        </mc:AlternateContent>
      </w:r>
    </w:p>
    <w:p w14:paraId="6DBBFFBE" w14:textId="77777777" w:rsidR="009D5775" w:rsidRPr="009D5775" w:rsidRDefault="009D5775" w:rsidP="009D5775">
      <w:pPr>
        <w:overflowPunct w:val="0"/>
        <w:autoSpaceDE w:val="0"/>
        <w:autoSpaceDN w:val="0"/>
        <w:adjustRightInd w:val="0"/>
        <w:ind w:left="4140"/>
        <w:textAlignment w:val="baseline"/>
        <w:rPr>
          <w:rFonts w:cs="Times New Roman"/>
          <w:b/>
          <w:szCs w:val="20"/>
          <w:lang w:val="en-CA"/>
        </w:rPr>
      </w:pPr>
      <w:r w:rsidRPr="009D5775">
        <w:rPr>
          <w:rFonts w:cs="Times New Roman"/>
          <w:noProof/>
          <w:szCs w:val="20"/>
          <w:lang w:val="en-CA" w:eastAsia="en-CA"/>
        </w:rPr>
        <mc:AlternateContent>
          <mc:Choice Requires="wps">
            <w:drawing>
              <wp:anchor distT="0" distB="0" distL="114300" distR="114300" simplePos="0" relativeHeight="251710464" behindDoc="1" locked="0" layoutInCell="1" allowOverlap="1" wp14:anchorId="61507106" wp14:editId="0EA614D2">
                <wp:simplePos x="0" y="0"/>
                <wp:positionH relativeFrom="column">
                  <wp:posOffset>2644140</wp:posOffset>
                </wp:positionH>
                <wp:positionV relativeFrom="paragraph">
                  <wp:posOffset>78740</wp:posOffset>
                </wp:positionV>
                <wp:extent cx="1584960" cy="911225"/>
                <wp:effectExtent l="0" t="0" r="15240" b="22225"/>
                <wp:wrapNone/>
                <wp:docPr id="407"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960" cy="911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4D67E" id="Rectangle 407" o:spid="_x0000_s1026" style="position:absolute;margin-left:208.2pt;margin-top:6.2pt;width:124.8pt;height:7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"/>
            </w:pict>
          </mc:Fallback>
        </mc:AlternateContent>
      </w:r>
    </w:p>
    <w:p w14:paraId="604F0658" w14:textId="77777777" w:rsidR="009D5775" w:rsidRPr="009D5775" w:rsidRDefault="009D5775" w:rsidP="009D5775">
      <w:pPr>
        <w:overflowPunct w:val="0"/>
        <w:autoSpaceDE w:val="0"/>
        <w:autoSpaceDN w:val="0"/>
        <w:adjustRightInd w:val="0"/>
        <w:ind w:left="4230"/>
        <w:textAlignment w:val="baseline"/>
        <w:rPr>
          <w:rFonts w:cs="Times New Roman"/>
          <w:b/>
          <w:szCs w:val="20"/>
          <w:lang w:val="en-CA"/>
        </w:rPr>
      </w:pPr>
      <w:r w:rsidRPr="009D5775">
        <w:rPr>
          <w:rFonts w:cs="Times New Roman"/>
          <w:noProof/>
          <w:szCs w:val="20"/>
          <w:lang w:val="en-CA" w:eastAsia="en-CA"/>
        </w:rPr>
        <w:drawing>
          <wp:anchor distT="0" distB="0" distL="114300" distR="114300" simplePos="0" relativeHeight="251709440" behindDoc="1" locked="0" layoutInCell="1" allowOverlap="1" wp14:anchorId="1929D08E" wp14:editId="1479832D">
            <wp:simplePos x="0" y="0"/>
            <wp:positionH relativeFrom="column">
              <wp:posOffset>-127635</wp:posOffset>
            </wp:positionH>
            <wp:positionV relativeFrom="paragraph">
              <wp:posOffset>140970</wp:posOffset>
            </wp:positionV>
            <wp:extent cx="1828800" cy="2886075"/>
            <wp:effectExtent l="0" t="0" r="0" b="952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5775">
        <w:rPr>
          <w:rFonts w:cs="Times New Roman"/>
          <w:b/>
          <w:position w:val="-70"/>
          <w:szCs w:val="20"/>
          <w:lang w:val="en-CA"/>
        </w:rPr>
        <w:object w:dxaOrig="2320" w:dyaOrig="1240" w14:anchorId="51447F89">
          <v:shape id="_x0000_i1047" type="#_x0000_t75" style="width:116.45pt;height:61.3pt" o:ole="">
            <v:imagedata r:id="rId40" o:title=""/>
          </v:shape>
          <o:OLEObject Type="Embed" ProgID="Equation.3" ShapeID="_x0000_i1047" DrawAspect="Content" ObjectID="_1491132775" r:id="rId41"/>
        </w:object>
      </w:r>
    </w:p>
    <w:p w14:paraId="52B35494"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44C0A036"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2CCF076B"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1D5C5882" w14:textId="77777777" w:rsidR="009D5775" w:rsidRPr="009D5775" w:rsidRDefault="009D5775" w:rsidP="009D5775">
      <w:pPr>
        <w:overflowPunct w:val="0"/>
        <w:autoSpaceDE w:val="0"/>
        <w:autoSpaceDN w:val="0"/>
        <w:adjustRightInd w:val="0"/>
        <w:ind w:left="4140"/>
        <w:textAlignment w:val="baseline"/>
        <w:rPr>
          <w:rFonts w:cs="Times New Roman"/>
          <w:szCs w:val="20"/>
          <w:lang w:val="en-CA"/>
        </w:rPr>
      </w:pPr>
      <w:r w:rsidRPr="009D5775">
        <w:rPr>
          <w:rFonts w:cs="Times New Roman"/>
          <w:szCs w:val="20"/>
          <w:lang w:val="en-CA"/>
        </w:rPr>
        <w:t xml:space="preserve">In pit calculations, the volume </w:t>
      </w:r>
      <w:r w:rsidR="00BC52D3">
        <w:rPr>
          <w:rFonts w:cs="Times New Roman"/>
          <w:szCs w:val="20"/>
          <w:lang w:val="en-CA"/>
        </w:rPr>
        <w:t>formula</w:t>
      </w:r>
      <w:r w:rsidRPr="009D5775">
        <w:rPr>
          <w:rFonts w:cs="Times New Roman"/>
          <w:szCs w:val="20"/>
          <w:lang w:val="en-CA"/>
        </w:rPr>
        <w:t xml:space="preserve"> is often rearranged to solve for depth.</w:t>
      </w:r>
    </w:p>
    <w:p w14:paraId="7ABC3563"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2158FFB8" w14:textId="77777777" w:rsidR="009D5775" w:rsidRPr="009D5775" w:rsidRDefault="009D5775" w:rsidP="009D5775">
      <w:pPr>
        <w:overflowPunct w:val="0"/>
        <w:autoSpaceDE w:val="0"/>
        <w:autoSpaceDN w:val="0"/>
        <w:adjustRightInd w:val="0"/>
        <w:textAlignment w:val="baseline"/>
        <w:rPr>
          <w:rFonts w:cs="Times New Roman"/>
          <w:szCs w:val="20"/>
          <w:lang w:val="en-CA"/>
        </w:rPr>
      </w:pPr>
      <w:r w:rsidRPr="009D5775">
        <w:rPr>
          <w:rFonts w:cs="Times New Roman"/>
          <w:noProof/>
          <w:szCs w:val="20"/>
          <w:lang w:val="en-CA" w:eastAsia="en-CA"/>
        </w:rPr>
        <mc:AlternateContent>
          <mc:Choice Requires="wps">
            <w:drawing>
              <wp:anchor distT="0" distB="0" distL="114300" distR="114300" simplePos="0" relativeHeight="251711488" behindDoc="1" locked="0" layoutInCell="1" allowOverlap="1" wp14:anchorId="4BDD9817" wp14:editId="14AA0262">
                <wp:simplePos x="0" y="0"/>
                <wp:positionH relativeFrom="column">
                  <wp:posOffset>2644140</wp:posOffset>
                </wp:positionH>
                <wp:positionV relativeFrom="paragraph">
                  <wp:posOffset>84455</wp:posOffset>
                </wp:positionV>
                <wp:extent cx="1296670" cy="1332865"/>
                <wp:effectExtent l="0" t="0" r="17780" b="19685"/>
                <wp:wrapNone/>
                <wp:docPr id="406"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1332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5C43" id="Rectangle 406" o:spid="_x0000_s1026" style="position:absolute;margin-left:208.2pt;margin-top:6.65pt;width:102.1pt;height:104.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"/>
            </w:pict>
          </mc:Fallback>
        </mc:AlternateContent>
      </w:r>
    </w:p>
    <w:p w14:paraId="6E56E6EB" w14:textId="77777777" w:rsidR="009D5775" w:rsidRPr="009D5775" w:rsidRDefault="0055534D" w:rsidP="009D5775">
      <w:pPr>
        <w:overflowPunct w:val="0"/>
        <w:autoSpaceDE w:val="0"/>
        <w:autoSpaceDN w:val="0"/>
        <w:adjustRightInd w:val="0"/>
        <w:textAlignment w:val="baseline"/>
        <w:rPr>
          <w:rFonts w:cs="Times New Roman"/>
          <w:szCs w:val="20"/>
          <w:lang w:val="en-CA"/>
        </w:rPr>
      </w:pPr>
      <w:r>
        <w:rPr>
          <w:rFonts w:cs="Times New Roman"/>
          <w:noProof/>
          <w:szCs w:val="20"/>
          <w:lang w:val="en-CA"/>
        </w:rPr>
        <w:object w:dxaOrig="1440" w:dyaOrig="1440" w14:anchorId="6D9062EE">
          <v:shape id="_x0000_s1134" type="#_x0000_t75" style="position:absolute;margin-left:211.2pt;margin-top:.05pt;width:94.1pt;height:94.4pt;z-index:251712512">
            <v:imagedata r:id="rId42" o:title=""/>
            <w10:wrap type="square" side="left"/>
          </v:shape>
          <o:OLEObject Type="Embed" ProgID="Equation.3" ShapeID="_x0000_s1134" DrawAspect="Content" ObjectID="_1491132879" r:id="rId43"/>
        </w:object>
      </w:r>
    </w:p>
    <w:p w14:paraId="16E5C49A"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07B40BE9"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21399375"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38DAB09E"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38B67152"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4A261B0C" w14:textId="77777777" w:rsidR="009D5775" w:rsidRPr="009D5775" w:rsidRDefault="009D5775" w:rsidP="009D5775">
      <w:pPr>
        <w:overflowPunct w:val="0"/>
        <w:autoSpaceDE w:val="0"/>
        <w:autoSpaceDN w:val="0"/>
        <w:adjustRightInd w:val="0"/>
        <w:textAlignment w:val="baseline"/>
        <w:rPr>
          <w:rFonts w:cs="Times New Roman"/>
          <w:szCs w:val="20"/>
          <w:lang w:val="en-CA"/>
        </w:rPr>
      </w:pPr>
    </w:p>
    <w:p w14:paraId="32E88768" w14:textId="77777777" w:rsidR="009D5775" w:rsidRPr="009D5775" w:rsidRDefault="009D5775" w:rsidP="009D5775">
      <w:pPr>
        <w:overflowPunct w:val="0"/>
        <w:autoSpaceDE w:val="0"/>
        <w:autoSpaceDN w:val="0"/>
        <w:adjustRightInd w:val="0"/>
        <w:ind w:left="4140"/>
        <w:textAlignment w:val="baseline"/>
        <w:rPr>
          <w:rFonts w:cs="Times New Roman"/>
          <w:szCs w:val="20"/>
          <w:lang w:val="en-CA"/>
        </w:rPr>
      </w:pPr>
    </w:p>
    <w:p w14:paraId="1D9F77C7" w14:textId="77777777" w:rsidR="009D5775" w:rsidRPr="009D5775" w:rsidRDefault="009D5775" w:rsidP="009D5775">
      <w:pPr>
        <w:overflowPunct w:val="0"/>
        <w:autoSpaceDE w:val="0"/>
        <w:autoSpaceDN w:val="0"/>
        <w:adjustRightInd w:val="0"/>
        <w:ind w:left="4140"/>
        <w:textAlignment w:val="baseline"/>
        <w:rPr>
          <w:rFonts w:cs="Times New Roman"/>
          <w:szCs w:val="20"/>
          <w:lang w:val="en-CA"/>
        </w:rPr>
      </w:pPr>
    </w:p>
    <w:p w14:paraId="09C2BC5A" w14:textId="77777777" w:rsidR="009D5775" w:rsidRPr="009D5775" w:rsidRDefault="009D5775" w:rsidP="000226B0">
      <w:pPr>
        <w:numPr>
          <w:ilvl w:val="0"/>
          <w:numId w:val="29"/>
        </w:numPr>
        <w:overflowPunct w:val="0"/>
        <w:autoSpaceDE w:val="0"/>
        <w:autoSpaceDN w:val="0"/>
        <w:adjustRightInd w:val="0"/>
        <w:textAlignment w:val="baseline"/>
        <w:rPr>
          <w:rFonts w:cs="Times New Roman"/>
          <w:b/>
          <w:szCs w:val="20"/>
          <w:lang w:val="en-CA"/>
        </w:rPr>
      </w:pPr>
      <w:r w:rsidRPr="009D5775">
        <w:rPr>
          <w:rFonts w:cs="Times New Roman"/>
          <w:szCs w:val="20"/>
          <w:lang w:val="en-CA"/>
        </w:rPr>
        <w:t>Depth is measured in metres (m)</w:t>
      </w:r>
    </w:p>
    <w:p w14:paraId="0EC07EDF" w14:textId="77777777" w:rsidR="009D5775" w:rsidRDefault="009D5775" w:rsidP="000226B0">
      <w:pPr>
        <w:numPr>
          <w:ilvl w:val="0"/>
          <w:numId w:val="29"/>
        </w:numPr>
        <w:overflowPunct w:val="0"/>
        <w:autoSpaceDE w:val="0"/>
        <w:autoSpaceDN w:val="0"/>
        <w:adjustRightInd w:val="0"/>
        <w:textAlignment w:val="baseline"/>
        <w:rPr>
          <w:rFonts w:cs="Times New Roman"/>
          <w:b/>
          <w:szCs w:val="20"/>
          <w:lang w:val="en-CA"/>
        </w:rPr>
      </w:pPr>
      <w:r w:rsidRPr="009D5775">
        <w:rPr>
          <w:rFonts w:cs="Times New Roman"/>
          <w:szCs w:val="20"/>
          <w:lang w:val="en-CA"/>
        </w:rPr>
        <w:t>Area is measured in square metres (m</w:t>
      </w:r>
      <w:r w:rsidRPr="009D5775">
        <w:rPr>
          <w:rFonts w:cs="Times New Roman"/>
          <w:szCs w:val="20"/>
          <w:vertAlign w:val="superscript"/>
          <w:lang w:val="en-CA"/>
        </w:rPr>
        <w:t>2</w:t>
      </w:r>
      <w:r w:rsidRPr="009D5775">
        <w:rPr>
          <w:rFonts w:cs="Times New Roman"/>
          <w:szCs w:val="20"/>
          <w:lang w:val="en-CA"/>
        </w:rPr>
        <w:t>)</w:t>
      </w:r>
    </w:p>
    <w:p w14:paraId="09CFF101" w14:textId="77777777" w:rsidR="009D5775" w:rsidRPr="009D5775" w:rsidRDefault="009D5775" w:rsidP="000226B0">
      <w:pPr>
        <w:numPr>
          <w:ilvl w:val="0"/>
          <w:numId w:val="29"/>
        </w:numPr>
        <w:overflowPunct w:val="0"/>
        <w:autoSpaceDE w:val="0"/>
        <w:autoSpaceDN w:val="0"/>
        <w:adjustRightInd w:val="0"/>
        <w:textAlignment w:val="baseline"/>
        <w:rPr>
          <w:rFonts w:cs="Times New Roman"/>
          <w:b/>
          <w:szCs w:val="20"/>
          <w:lang w:val="en-CA"/>
        </w:rPr>
      </w:pPr>
      <w:r w:rsidRPr="00FA5D0A">
        <w:rPr>
          <w:rFonts w:cs="Times New Roman"/>
          <w:szCs w:val="20"/>
          <w:lang w:val="en-CA"/>
        </w:rPr>
        <w:t>Volume is measured in cubic metres (m</w:t>
      </w:r>
      <w:r w:rsidRPr="00FA5D0A">
        <w:rPr>
          <w:rFonts w:cs="Times New Roman"/>
          <w:szCs w:val="20"/>
          <w:vertAlign w:val="superscript"/>
          <w:lang w:val="en-CA"/>
        </w:rPr>
        <w:t>3</w:t>
      </w:r>
      <w:r w:rsidRPr="00FA5D0A">
        <w:rPr>
          <w:rFonts w:cs="Times New Roman"/>
          <w:szCs w:val="20"/>
          <w:lang w:val="en-CA"/>
        </w:rPr>
        <w:t>)</w:t>
      </w:r>
    </w:p>
    <w:p w14:paraId="095D6B7D" w14:textId="77777777" w:rsidR="009D5775" w:rsidRPr="009D5775" w:rsidRDefault="009D5775" w:rsidP="009D5775">
      <w:pPr>
        <w:overflowPunct w:val="0"/>
        <w:autoSpaceDE w:val="0"/>
        <w:autoSpaceDN w:val="0"/>
        <w:adjustRightInd w:val="0"/>
        <w:textAlignment w:val="baseline"/>
        <w:rPr>
          <w:rFonts w:cs="Times New Roman"/>
          <w:b/>
          <w:szCs w:val="20"/>
          <w:lang w:val="en-CA"/>
        </w:rPr>
      </w:pPr>
    </w:p>
    <w:p w14:paraId="5FF14FC2" w14:textId="77777777" w:rsidR="007566E0" w:rsidRPr="007566E0" w:rsidRDefault="007566E0" w:rsidP="007566E0">
      <w:pPr>
        <w:rPr>
          <w:szCs w:val="22"/>
          <w:lang w:val="en-CA"/>
        </w:rPr>
      </w:pPr>
    </w:p>
    <w:p w14:paraId="478DABE7" w14:textId="77777777" w:rsidR="007566E0" w:rsidRPr="007566E0" w:rsidRDefault="007566E0" w:rsidP="007566E0">
      <w:pPr>
        <w:rPr>
          <w:b/>
          <w:szCs w:val="22"/>
          <w:lang w:val="en-CA"/>
        </w:rPr>
      </w:pPr>
      <w:r w:rsidRPr="007566E0">
        <w:rPr>
          <w:b/>
          <w:szCs w:val="22"/>
          <w:lang w:val="en-CA"/>
        </w:rPr>
        <w:t xml:space="preserve"> </w:t>
      </w:r>
    </w:p>
    <w:p w14:paraId="2108A260" w14:textId="36917E08" w:rsidR="00EA23B5" w:rsidRDefault="00EA23B5" w:rsidP="00EA23B5">
      <w:pPr>
        <w:pStyle w:val="Heading2"/>
        <w:rPr>
          <w:lang w:val="en-CA"/>
        </w:rPr>
      </w:pPr>
      <w:bookmarkStart w:id="54" w:name="_Toc410760533"/>
      <w:bookmarkStart w:id="55" w:name="_Toc411083723"/>
      <w:r>
        <w:rPr>
          <w:lang w:val="en-CA"/>
        </w:rPr>
        <w:lastRenderedPageBreak/>
        <w:t>Calculating Pit Volume Based on Usage</w:t>
      </w:r>
      <w:bookmarkEnd w:id="54"/>
      <w:bookmarkEnd w:id="55"/>
    </w:p>
    <w:p w14:paraId="6349EE1A" w14:textId="77777777" w:rsidR="00EA23B5" w:rsidRPr="00EA23B5" w:rsidRDefault="00EA23B5" w:rsidP="00EA23B5">
      <w:pPr>
        <w:overflowPunct w:val="0"/>
        <w:autoSpaceDE w:val="0"/>
        <w:autoSpaceDN w:val="0"/>
        <w:adjustRightInd w:val="0"/>
        <w:textAlignment w:val="baseline"/>
        <w:rPr>
          <w:rFonts w:cs="Times New Roman"/>
          <w:szCs w:val="20"/>
          <w:lang w:val="en-CA"/>
        </w:rPr>
      </w:pPr>
      <w:r w:rsidRPr="00EA23B5">
        <w:rPr>
          <w:rFonts w:cs="Times New Roman"/>
          <w:szCs w:val="20"/>
          <w:lang w:val="en-CA"/>
        </w:rPr>
        <w:t>The volume of a latri</w:t>
      </w:r>
      <w:r w:rsidR="00B17290">
        <w:rPr>
          <w:rFonts w:cs="Times New Roman"/>
          <w:szCs w:val="20"/>
          <w:lang w:val="en-CA"/>
        </w:rPr>
        <w:t xml:space="preserve">ne pit is calculated based on its usage and dimensions. </w:t>
      </w:r>
      <w:r w:rsidRPr="00EA23B5">
        <w:rPr>
          <w:rFonts w:cs="Times New Roman"/>
          <w:szCs w:val="20"/>
          <w:lang w:val="en-CA"/>
        </w:rPr>
        <w:t xml:space="preserve">The following </w:t>
      </w:r>
      <w:r w:rsidR="00BC52D3">
        <w:rPr>
          <w:rFonts w:cs="Times New Roman"/>
          <w:szCs w:val="20"/>
          <w:lang w:val="en-CA"/>
        </w:rPr>
        <w:t>formula</w:t>
      </w:r>
      <w:r w:rsidR="00DF353F">
        <w:rPr>
          <w:rFonts w:cs="Times New Roman"/>
          <w:szCs w:val="20"/>
          <w:lang w:val="en-CA"/>
        </w:rPr>
        <w:t xml:space="preserve"> </w:t>
      </w:r>
      <w:r w:rsidRPr="00EA23B5">
        <w:rPr>
          <w:rFonts w:cs="Times New Roman"/>
          <w:szCs w:val="20"/>
          <w:lang w:val="en-CA"/>
        </w:rPr>
        <w:t>tell</w:t>
      </w:r>
      <w:r w:rsidR="00DF353F">
        <w:rPr>
          <w:rFonts w:cs="Times New Roman"/>
          <w:szCs w:val="20"/>
          <w:lang w:val="en-CA"/>
        </w:rPr>
        <w:t>s</w:t>
      </w:r>
      <w:r w:rsidRPr="00EA23B5">
        <w:rPr>
          <w:rFonts w:cs="Times New Roman"/>
          <w:szCs w:val="20"/>
          <w:lang w:val="en-CA"/>
        </w:rPr>
        <w:t xml:space="preserve"> us how much volume</w:t>
      </w:r>
      <w:r>
        <w:rPr>
          <w:rFonts w:cs="Times New Roman"/>
          <w:szCs w:val="20"/>
          <w:lang w:val="en-CA"/>
        </w:rPr>
        <w:t xml:space="preserve"> the pit needs:</w:t>
      </w:r>
    </w:p>
    <w:p w14:paraId="26404240"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0A3A4CD2"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79A1D746" w14:textId="77777777" w:rsidR="00EA23B5" w:rsidRPr="00EA23B5" w:rsidRDefault="00DF353F" w:rsidP="00EA23B5">
      <w:pPr>
        <w:overflowPunct w:val="0"/>
        <w:autoSpaceDE w:val="0"/>
        <w:autoSpaceDN w:val="0"/>
        <w:adjustRightInd w:val="0"/>
        <w:textAlignment w:val="baseline"/>
        <w:rPr>
          <w:rFonts w:cs="Times New Roman"/>
          <w:szCs w:val="20"/>
          <w:lang w:val="en-CA"/>
        </w:rPr>
      </w:pPr>
      <w:r w:rsidRPr="00EA23B5">
        <w:rPr>
          <w:rFonts w:cs="Times New Roman"/>
          <w:noProof/>
          <w:szCs w:val="20"/>
          <w:lang w:val="en-CA" w:eastAsia="en-CA"/>
        </w:rPr>
        <mc:AlternateContent>
          <mc:Choice Requires="wps">
            <w:drawing>
              <wp:anchor distT="0" distB="0" distL="114300" distR="114300" simplePos="0" relativeHeight="251718656" behindDoc="0" locked="0" layoutInCell="1" allowOverlap="1" wp14:anchorId="5730275D" wp14:editId="592A2372">
                <wp:simplePos x="0" y="0"/>
                <wp:positionH relativeFrom="column">
                  <wp:posOffset>3105150</wp:posOffset>
                </wp:positionH>
                <wp:positionV relativeFrom="paragraph">
                  <wp:posOffset>106045</wp:posOffset>
                </wp:positionV>
                <wp:extent cx="2600325" cy="1943100"/>
                <wp:effectExtent l="0" t="0" r="28575" b="457200"/>
                <wp:wrapNone/>
                <wp:docPr id="404" name="Rounded Rectangular Callout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943100"/>
                        </a:xfrm>
                        <a:prstGeom prst="wedgeRoundRectCallout">
                          <a:avLst>
                            <a:gd name="adj1" fmla="val 33010"/>
                            <a:gd name="adj2" fmla="val 71740"/>
                            <a:gd name="adj3" fmla="val 16667"/>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E35E1B" w14:textId="77777777" w:rsidR="000069BD" w:rsidRPr="00EA23B5" w:rsidRDefault="000069BD" w:rsidP="00EA23B5">
                            <w:pPr>
                              <w:spacing w:after="120"/>
                              <w:rPr>
                                <w:b/>
                                <w:szCs w:val="22"/>
                              </w:rPr>
                            </w:pPr>
                            <w:r>
                              <w:rPr>
                                <w:b/>
                                <w:szCs w:val="22"/>
                              </w:rPr>
                              <w:t>Space Needed for S</w:t>
                            </w:r>
                            <w:r w:rsidRPr="00EA23B5">
                              <w:rPr>
                                <w:b/>
                                <w:szCs w:val="22"/>
                              </w:rPr>
                              <w:t xml:space="preserve">oil </w:t>
                            </w:r>
                            <w:r>
                              <w:rPr>
                                <w:b/>
                                <w:szCs w:val="22"/>
                              </w:rPr>
                              <w:t>C</w:t>
                            </w:r>
                            <w:r w:rsidRPr="00EA23B5">
                              <w:rPr>
                                <w:b/>
                                <w:szCs w:val="22"/>
                              </w:rPr>
                              <w:t>over</w:t>
                            </w:r>
                          </w:p>
                          <w:p w14:paraId="249E1B89" w14:textId="77777777" w:rsidR="000069BD" w:rsidRPr="00EA23B5" w:rsidRDefault="000069BD" w:rsidP="000226B0">
                            <w:pPr>
                              <w:numPr>
                                <w:ilvl w:val="0"/>
                                <w:numId w:val="31"/>
                              </w:numPr>
                              <w:spacing w:after="120"/>
                              <w:rPr>
                                <w:szCs w:val="22"/>
                              </w:rPr>
                            </w:pPr>
                            <w:r w:rsidRPr="00EA23B5">
                              <w:rPr>
                                <w:szCs w:val="22"/>
                              </w:rPr>
                              <w:t xml:space="preserve">This part of the </w:t>
                            </w:r>
                            <w:r>
                              <w:rPr>
                                <w:szCs w:val="22"/>
                              </w:rPr>
                              <w:t>formula</w:t>
                            </w:r>
                            <w:r w:rsidRPr="00EA23B5">
                              <w:rPr>
                                <w:szCs w:val="22"/>
                              </w:rPr>
                              <w:t xml:space="preserve"> </w:t>
                            </w:r>
                            <w:r>
                              <w:rPr>
                                <w:szCs w:val="22"/>
                              </w:rPr>
                              <w:t>accounts</w:t>
                            </w:r>
                            <w:r w:rsidRPr="00EA23B5">
                              <w:rPr>
                                <w:szCs w:val="22"/>
                              </w:rPr>
                              <w:t xml:space="preserve"> for the extra volume at the top </w:t>
                            </w:r>
                            <w:r>
                              <w:rPr>
                                <w:szCs w:val="22"/>
                              </w:rPr>
                              <w:t xml:space="preserve">of the pit </w:t>
                            </w:r>
                            <w:r w:rsidRPr="00EA23B5">
                              <w:rPr>
                                <w:szCs w:val="22"/>
                              </w:rPr>
                              <w:t xml:space="preserve">needed for the soil cover. Excreta will not fill this space.  </w:t>
                            </w:r>
                          </w:p>
                          <w:p w14:paraId="6093158F" w14:textId="77777777" w:rsidR="000069BD" w:rsidRPr="00EA23B5" w:rsidRDefault="000069BD" w:rsidP="000226B0">
                            <w:pPr>
                              <w:numPr>
                                <w:ilvl w:val="0"/>
                                <w:numId w:val="31"/>
                              </w:numPr>
                              <w:rPr>
                                <w:szCs w:val="22"/>
                              </w:rPr>
                            </w:pPr>
                            <w:r w:rsidRPr="00EA23B5">
                              <w:rPr>
                                <w:szCs w:val="22"/>
                              </w:rPr>
                              <w:t xml:space="preserve">This is the </w:t>
                            </w:r>
                            <w:r>
                              <w:rPr>
                                <w:szCs w:val="22"/>
                              </w:rPr>
                              <w:t>formula</w:t>
                            </w:r>
                            <w:r w:rsidRPr="00EA23B5">
                              <w:rPr>
                                <w:szCs w:val="22"/>
                              </w:rPr>
                              <w:t xml:space="preserve"> for volume, where 0.5 metres is the depth of the cover.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0275D" id="Rounded Rectangular Callout 404" o:spid="_x0000_s1152" type="#_x0000_t62" style="position:absolute;margin-left:244.5pt;margin-top:8.35pt;width:204.75pt;height:1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" adj="17930,26296" strokeweight="1pt">
                <v:stroke dashstyle="dash"/>
                <v:textbox>
                  <w:txbxContent>
                    <w:p w14:paraId="63E35E1B" w14:textId="77777777" w:rsidR="000069BD" w:rsidRPr="00EA23B5" w:rsidRDefault="000069BD" w:rsidP="00EA23B5">
                      <w:pPr>
                        <w:spacing w:after="120"/>
                        <w:rPr>
                          <w:b/>
                          <w:szCs w:val="22"/>
                        </w:rPr>
                      </w:pPr>
                      <w:r>
                        <w:rPr>
                          <w:b/>
                          <w:szCs w:val="22"/>
                        </w:rPr>
                        <w:t>Space Needed for S</w:t>
                      </w:r>
                      <w:r w:rsidRPr="00EA23B5">
                        <w:rPr>
                          <w:b/>
                          <w:szCs w:val="22"/>
                        </w:rPr>
                        <w:t xml:space="preserve">oil </w:t>
                      </w:r>
                      <w:r>
                        <w:rPr>
                          <w:b/>
                          <w:szCs w:val="22"/>
                        </w:rPr>
                        <w:t>C</w:t>
                      </w:r>
                      <w:r w:rsidRPr="00EA23B5">
                        <w:rPr>
                          <w:b/>
                          <w:szCs w:val="22"/>
                        </w:rPr>
                        <w:t>over</w:t>
                      </w:r>
                    </w:p>
                    <w:p w14:paraId="249E1B89" w14:textId="77777777" w:rsidR="000069BD" w:rsidRPr="00EA23B5" w:rsidRDefault="000069BD" w:rsidP="000226B0">
                      <w:pPr>
                        <w:numPr>
                          <w:ilvl w:val="0"/>
                          <w:numId w:val="31"/>
                        </w:numPr>
                        <w:spacing w:after="120"/>
                        <w:rPr>
                          <w:szCs w:val="22"/>
                        </w:rPr>
                      </w:pPr>
                      <w:r w:rsidRPr="00EA23B5">
                        <w:rPr>
                          <w:szCs w:val="22"/>
                        </w:rPr>
                        <w:t xml:space="preserve">This part of the </w:t>
                      </w:r>
                      <w:r>
                        <w:rPr>
                          <w:szCs w:val="22"/>
                        </w:rPr>
                        <w:t>formula</w:t>
                      </w:r>
                      <w:r w:rsidRPr="00EA23B5">
                        <w:rPr>
                          <w:szCs w:val="22"/>
                        </w:rPr>
                        <w:t xml:space="preserve"> </w:t>
                      </w:r>
                      <w:r>
                        <w:rPr>
                          <w:szCs w:val="22"/>
                        </w:rPr>
                        <w:t>accounts</w:t>
                      </w:r>
                      <w:r w:rsidRPr="00EA23B5">
                        <w:rPr>
                          <w:szCs w:val="22"/>
                        </w:rPr>
                        <w:t xml:space="preserve"> for the extra volume at the top </w:t>
                      </w:r>
                      <w:r>
                        <w:rPr>
                          <w:szCs w:val="22"/>
                        </w:rPr>
                        <w:t xml:space="preserve">of the pit </w:t>
                      </w:r>
                      <w:r w:rsidRPr="00EA23B5">
                        <w:rPr>
                          <w:szCs w:val="22"/>
                        </w:rPr>
                        <w:t xml:space="preserve">needed for the soil cover. Excreta will not fill this space.  </w:t>
                      </w:r>
                    </w:p>
                    <w:p w14:paraId="6093158F" w14:textId="77777777" w:rsidR="000069BD" w:rsidRPr="00EA23B5" w:rsidRDefault="000069BD" w:rsidP="000226B0">
                      <w:pPr>
                        <w:numPr>
                          <w:ilvl w:val="0"/>
                          <w:numId w:val="31"/>
                        </w:numPr>
                        <w:rPr>
                          <w:szCs w:val="22"/>
                        </w:rPr>
                      </w:pPr>
                      <w:r w:rsidRPr="00EA23B5">
                        <w:rPr>
                          <w:szCs w:val="22"/>
                        </w:rPr>
                        <w:t xml:space="preserve">This is the </w:t>
                      </w:r>
                      <w:r>
                        <w:rPr>
                          <w:szCs w:val="22"/>
                        </w:rPr>
                        <w:t>formula</w:t>
                      </w:r>
                      <w:r w:rsidRPr="00EA23B5">
                        <w:rPr>
                          <w:szCs w:val="22"/>
                        </w:rPr>
                        <w:t xml:space="preserve"> for volume, where 0.5 metres is the depth of the cover.</w:t>
                      </w:r>
                    </w:p>
                  </w:txbxContent>
                </v:textbox>
              </v:shape>
            </w:pict>
          </mc:Fallback>
        </mc:AlternateContent>
      </w:r>
      <w:r w:rsidRPr="00EA23B5">
        <w:rPr>
          <w:rFonts w:cs="Times New Roman"/>
          <w:noProof/>
          <w:szCs w:val="20"/>
          <w:lang w:val="en-CA" w:eastAsia="en-CA"/>
        </w:rPr>
        <mc:AlternateContent>
          <mc:Choice Requires="wps">
            <w:drawing>
              <wp:anchor distT="0" distB="0" distL="114300" distR="114300" simplePos="0" relativeHeight="251717632" behindDoc="0" locked="0" layoutInCell="1" allowOverlap="1" wp14:anchorId="0CB63D1B" wp14:editId="409EAEF2">
                <wp:simplePos x="0" y="0"/>
                <wp:positionH relativeFrom="column">
                  <wp:posOffset>19050</wp:posOffset>
                </wp:positionH>
                <wp:positionV relativeFrom="paragraph">
                  <wp:posOffset>125095</wp:posOffset>
                </wp:positionV>
                <wp:extent cx="2787650" cy="1892935"/>
                <wp:effectExtent l="0" t="0" r="12700" b="278765"/>
                <wp:wrapNone/>
                <wp:docPr id="403" name="Rounded Rectangular Callout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7650" cy="1892935"/>
                        </a:xfrm>
                        <a:prstGeom prst="wedgeRoundRectCallout">
                          <a:avLst>
                            <a:gd name="adj1" fmla="val 24831"/>
                            <a:gd name="adj2" fmla="val 63286"/>
                            <a:gd name="adj3" fmla="val 16667"/>
                          </a:avLst>
                        </a:prstGeom>
                        <a:solidFill>
                          <a:srgbClr val="FFFFFF"/>
                        </a:solidFill>
                        <a:ln w="127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190D5" w14:textId="77777777" w:rsidR="000069BD" w:rsidRPr="00EA23B5" w:rsidRDefault="000069BD" w:rsidP="00EA23B5">
                            <w:pPr>
                              <w:spacing w:after="120"/>
                              <w:rPr>
                                <w:b/>
                                <w:szCs w:val="22"/>
                              </w:rPr>
                            </w:pPr>
                            <w:r w:rsidRPr="00EA23B5">
                              <w:rPr>
                                <w:b/>
                                <w:szCs w:val="22"/>
                              </w:rPr>
                              <w:t>Amount of Material Entering the Pit</w:t>
                            </w:r>
                          </w:p>
                          <w:p w14:paraId="70FDF572" w14:textId="77777777" w:rsidR="000069BD" w:rsidRPr="00EA23B5" w:rsidRDefault="000069BD" w:rsidP="000226B0">
                            <w:pPr>
                              <w:numPr>
                                <w:ilvl w:val="0"/>
                                <w:numId w:val="30"/>
                              </w:numPr>
                              <w:spacing w:after="120"/>
                              <w:jc w:val="both"/>
                              <w:rPr>
                                <w:szCs w:val="22"/>
                              </w:rPr>
                            </w:pPr>
                            <w:r w:rsidRPr="00EA23B5">
                              <w:rPr>
                                <w:szCs w:val="22"/>
                              </w:rPr>
                              <w:t xml:space="preserve">This part of the </w:t>
                            </w:r>
                            <w:r>
                              <w:rPr>
                                <w:szCs w:val="22"/>
                              </w:rPr>
                              <w:t>formula</w:t>
                            </w:r>
                            <w:r w:rsidRPr="00EA23B5">
                              <w:rPr>
                                <w:szCs w:val="22"/>
                              </w:rPr>
                              <w:t xml:space="preserve"> tells us how much material (e.g.</w:t>
                            </w:r>
                            <w:r>
                              <w:rPr>
                                <w:szCs w:val="22"/>
                              </w:rPr>
                              <w:t>,</w:t>
                            </w:r>
                            <w:r w:rsidRPr="00EA23B5">
                              <w:rPr>
                                <w:szCs w:val="22"/>
                              </w:rPr>
                              <w:t xml:space="preserve"> excreta, </w:t>
                            </w:r>
                            <w:r>
                              <w:rPr>
                                <w:szCs w:val="22"/>
                              </w:rPr>
                              <w:t>anal cleansing</w:t>
                            </w:r>
                            <w:r w:rsidRPr="00EA23B5">
                              <w:rPr>
                                <w:szCs w:val="22"/>
                              </w:rPr>
                              <w:t xml:space="preserve"> material) will be entering the pit.  </w:t>
                            </w:r>
                          </w:p>
                          <w:p w14:paraId="59BE0DD9" w14:textId="77777777" w:rsidR="000069BD" w:rsidRDefault="000069BD" w:rsidP="000226B0">
                            <w:pPr>
                              <w:numPr>
                                <w:ilvl w:val="0"/>
                                <w:numId w:val="30"/>
                              </w:numPr>
                              <w:jc w:val="both"/>
                            </w:pPr>
                            <w:r w:rsidRPr="00EA23B5">
                              <w:rPr>
                                <w:szCs w:val="22"/>
                              </w:rPr>
                              <w:t>The 1000 is a conversion value to change the units from litres (found in the sludge accumulation rate) to cubic metres.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3D1B" id="Rounded Rectangular Callout 403" o:spid="_x0000_s1153" type="#_x0000_t62" style="position:absolute;margin-left:1.5pt;margin-top:9.85pt;width:219.5pt;height:14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" adj="16163,24470" strokeweight="1pt">
                <v:stroke dashstyle="dash"/>
                <v:textbox>
                  <w:txbxContent>
                    <w:p w14:paraId="236190D5" w14:textId="77777777" w:rsidR="000069BD" w:rsidRPr="00EA23B5" w:rsidRDefault="000069BD" w:rsidP="00EA23B5">
                      <w:pPr>
                        <w:spacing w:after="120"/>
                        <w:rPr>
                          <w:b/>
                          <w:szCs w:val="22"/>
                        </w:rPr>
                      </w:pPr>
                      <w:r w:rsidRPr="00EA23B5">
                        <w:rPr>
                          <w:b/>
                          <w:szCs w:val="22"/>
                        </w:rPr>
                        <w:t>Amount of Material Entering the Pit</w:t>
                      </w:r>
                    </w:p>
                    <w:p w14:paraId="70FDF572" w14:textId="77777777" w:rsidR="000069BD" w:rsidRPr="00EA23B5" w:rsidRDefault="000069BD" w:rsidP="000226B0">
                      <w:pPr>
                        <w:numPr>
                          <w:ilvl w:val="0"/>
                          <w:numId w:val="30"/>
                        </w:numPr>
                        <w:spacing w:after="120"/>
                        <w:jc w:val="both"/>
                        <w:rPr>
                          <w:szCs w:val="22"/>
                        </w:rPr>
                      </w:pPr>
                      <w:r w:rsidRPr="00EA23B5">
                        <w:rPr>
                          <w:szCs w:val="22"/>
                        </w:rPr>
                        <w:t xml:space="preserve">This part of the </w:t>
                      </w:r>
                      <w:r>
                        <w:rPr>
                          <w:szCs w:val="22"/>
                        </w:rPr>
                        <w:t>formula</w:t>
                      </w:r>
                      <w:r w:rsidRPr="00EA23B5">
                        <w:rPr>
                          <w:szCs w:val="22"/>
                        </w:rPr>
                        <w:t xml:space="preserve"> tells us how much material (e.g.</w:t>
                      </w:r>
                      <w:r>
                        <w:rPr>
                          <w:szCs w:val="22"/>
                        </w:rPr>
                        <w:t>,</w:t>
                      </w:r>
                      <w:r w:rsidRPr="00EA23B5">
                        <w:rPr>
                          <w:szCs w:val="22"/>
                        </w:rPr>
                        <w:t xml:space="preserve"> excreta, </w:t>
                      </w:r>
                      <w:r>
                        <w:rPr>
                          <w:szCs w:val="22"/>
                        </w:rPr>
                        <w:t>anal cleansing</w:t>
                      </w:r>
                      <w:r w:rsidRPr="00EA23B5">
                        <w:rPr>
                          <w:szCs w:val="22"/>
                        </w:rPr>
                        <w:t xml:space="preserve"> material) will be entering the pit.  </w:t>
                      </w:r>
                    </w:p>
                    <w:p w14:paraId="59BE0DD9" w14:textId="77777777" w:rsidR="000069BD" w:rsidRDefault="000069BD" w:rsidP="000226B0">
                      <w:pPr>
                        <w:numPr>
                          <w:ilvl w:val="0"/>
                          <w:numId w:val="30"/>
                        </w:numPr>
                        <w:jc w:val="both"/>
                      </w:pPr>
                      <w:r w:rsidRPr="00EA23B5">
                        <w:rPr>
                          <w:szCs w:val="22"/>
                        </w:rPr>
                        <w:t>The 1000 is a conversion value to change the units from litres (found in the sludge accumulation rate) to cubic metres.</w:t>
                      </w:r>
                    </w:p>
                  </w:txbxContent>
                </v:textbox>
              </v:shape>
            </w:pict>
          </mc:Fallback>
        </mc:AlternateContent>
      </w:r>
    </w:p>
    <w:p w14:paraId="50CC811B"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5081B935"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1BAAFC46"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099CD0FD"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600A3F4B" w14:textId="77777777" w:rsidR="00EA23B5" w:rsidRPr="00EA23B5" w:rsidRDefault="00EA23B5" w:rsidP="00EA23B5">
      <w:pPr>
        <w:overflowPunct w:val="0"/>
        <w:autoSpaceDE w:val="0"/>
        <w:autoSpaceDN w:val="0"/>
        <w:adjustRightInd w:val="0"/>
        <w:textAlignment w:val="baseline"/>
        <w:rPr>
          <w:rFonts w:cs="Times New Roman"/>
          <w:szCs w:val="20"/>
          <w:lang w:val="en-CA"/>
        </w:rPr>
      </w:pPr>
      <w:r w:rsidRPr="00EA23B5">
        <w:rPr>
          <w:rFonts w:cs="Times New Roman"/>
          <w:position w:val="-10"/>
          <w:szCs w:val="20"/>
          <w:lang w:val="en-CA"/>
        </w:rPr>
        <w:object w:dxaOrig="180" w:dyaOrig="320" w14:anchorId="74F991F3">
          <v:shape id="_x0000_i1048" type="#_x0000_t75" style="width:7.65pt;height:15.3pt" o:ole="">
            <v:imagedata r:id="rId44" o:title=""/>
          </v:shape>
          <o:OLEObject Type="Embed" ProgID="Equation.3" ShapeID="_x0000_i1048" DrawAspect="Content" ObjectID="_1491132776" r:id="rId45"/>
        </w:object>
      </w:r>
      <w:r w:rsidRPr="00EA23B5">
        <w:rPr>
          <w:rFonts w:cs="Times New Roman"/>
          <w:position w:val="-10"/>
          <w:szCs w:val="20"/>
          <w:lang w:val="en-CA"/>
        </w:rPr>
        <w:object w:dxaOrig="180" w:dyaOrig="320" w14:anchorId="256101C1">
          <v:shape id="_x0000_i1049" type="#_x0000_t75" style="width:7.65pt;height:15.3pt" o:ole="">
            <v:imagedata r:id="rId44" o:title=""/>
          </v:shape>
          <o:OLEObject Type="Embed" ProgID="Equation.3" ShapeID="_x0000_i1049" DrawAspect="Content" ObjectID="_1491132777" r:id="rId46"/>
        </w:object>
      </w:r>
    </w:p>
    <w:p w14:paraId="042B01BB"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00EE227A"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4AAD56FF"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76EF42B6"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53DF2FC2"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34381831"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6704ED29"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430B242C"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1D778381" w14:textId="77777777" w:rsidR="00EA23B5" w:rsidRPr="00EA23B5" w:rsidRDefault="00DF353F" w:rsidP="00EA23B5">
      <w:pPr>
        <w:overflowPunct w:val="0"/>
        <w:autoSpaceDE w:val="0"/>
        <w:autoSpaceDN w:val="0"/>
        <w:adjustRightInd w:val="0"/>
        <w:textAlignment w:val="baseline"/>
        <w:rPr>
          <w:rFonts w:cs="Times New Roman"/>
          <w:szCs w:val="20"/>
          <w:lang w:val="en-CA"/>
        </w:rPr>
      </w:pPr>
      <w:r w:rsidRPr="00EA23B5">
        <w:rPr>
          <w:rFonts w:cs="Times New Roman"/>
          <w:noProof/>
          <w:szCs w:val="20"/>
          <w:lang w:val="en-CA" w:eastAsia="en-CA"/>
        </w:rPr>
        <mc:AlternateContent>
          <mc:Choice Requires="wps">
            <w:drawing>
              <wp:anchor distT="0" distB="0" distL="114300" distR="114300" simplePos="0" relativeHeight="251716608" behindDoc="1" locked="0" layoutInCell="1" allowOverlap="1" wp14:anchorId="158D00F0" wp14:editId="22AA4E49">
                <wp:simplePos x="0" y="0"/>
                <wp:positionH relativeFrom="column">
                  <wp:posOffset>895350</wp:posOffset>
                </wp:positionH>
                <wp:positionV relativeFrom="paragraph">
                  <wp:posOffset>20320</wp:posOffset>
                </wp:positionV>
                <wp:extent cx="3990975" cy="819150"/>
                <wp:effectExtent l="0" t="0" r="28575" b="19050"/>
                <wp:wrapNone/>
                <wp:docPr id="402" name="Oval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81915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EB895" id="Oval 402" o:spid="_x0000_s1026" style="position:absolute;margin-left:70.5pt;margin-top:1.6pt;width:314.25pt;height:6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"/>
            </w:pict>
          </mc:Fallback>
        </mc:AlternateContent>
      </w:r>
    </w:p>
    <w:p w14:paraId="0CFCA556" w14:textId="77777777" w:rsidR="00EA23B5" w:rsidRPr="00EA23B5" w:rsidRDefault="00DF353F" w:rsidP="00EA23B5">
      <w:pPr>
        <w:overflowPunct w:val="0"/>
        <w:autoSpaceDE w:val="0"/>
        <w:autoSpaceDN w:val="0"/>
        <w:adjustRightInd w:val="0"/>
        <w:textAlignment w:val="baseline"/>
        <w:rPr>
          <w:rFonts w:cs="Times New Roman"/>
          <w:szCs w:val="20"/>
          <w:lang w:val="en-CA"/>
        </w:rPr>
      </w:pPr>
      <w:r w:rsidRPr="00EA23B5">
        <w:rPr>
          <w:rFonts w:cs="Times New Roman"/>
          <w:noProof/>
          <w:szCs w:val="20"/>
          <w:lang w:val="en-CA" w:eastAsia="en-CA"/>
        </w:rPr>
        <mc:AlternateContent>
          <mc:Choice Requires="wps">
            <w:drawing>
              <wp:anchor distT="0" distB="0" distL="114300" distR="114300" simplePos="0" relativeHeight="251721728" behindDoc="1" locked="0" layoutInCell="1" allowOverlap="1" wp14:anchorId="3B9F5817" wp14:editId="7A8A0E39">
                <wp:simplePos x="0" y="0"/>
                <wp:positionH relativeFrom="column">
                  <wp:posOffset>4962525</wp:posOffset>
                </wp:positionH>
                <wp:positionV relativeFrom="paragraph">
                  <wp:posOffset>88265</wp:posOffset>
                </wp:positionV>
                <wp:extent cx="790575" cy="492760"/>
                <wp:effectExtent l="0" t="0" r="28575" b="21590"/>
                <wp:wrapNone/>
                <wp:docPr id="401" name="Oval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4927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E5F6DE" id="Oval 401" o:spid="_x0000_s1026" style="position:absolute;margin-left:390.75pt;margin-top:6.95pt;width:62.25pt;height:38.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"/>
            </w:pict>
          </mc:Fallback>
        </mc:AlternateContent>
      </w:r>
    </w:p>
    <w:p w14:paraId="535F93EE" w14:textId="3B950900" w:rsidR="00EA23B5" w:rsidRPr="00EA23B5" w:rsidRDefault="00CF4ED1" w:rsidP="00EA23B5">
      <w:pPr>
        <w:overflowPunct w:val="0"/>
        <w:autoSpaceDE w:val="0"/>
        <w:autoSpaceDN w:val="0"/>
        <w:adjustRightInd w:val="0"/>
        <w:jc w:val="center"/>
        <w:textAlignment w:val="baseline"/>
        <w:rPr>
          <w:rFonts w:cs="Times New Roman"/>
          <w:szCs w:val="20"/>
          <w:lang w:val="en-CA"/>
        </w:rPr>
      </w:pPr>
      <w:r>
        <w:rPr>
          <w:rFonts w:cs="Times New Roman"/>
          <w:noProof/>
          <w:position w:val="-22"/>
          <w:szCs w:val="22"/>
          <w:lang w:val="en-CA" w:eastAsia="en-CA"/>
        </w:rPr>
        <w:drawing>
          <wp:inline distT="0" distB="0" distL="0" distR="0" wp14:anchorId="78E01260" wp14:editId="1D509A65">
            <wp:extent cx="5572125" cy="390525"/>
            <wp:effectExtent l="0" t="0" r="0" b="9525"/>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2125" cy="390525"/>
                    </a:xfrm>
                    <a:prstGeom prst="rect">
                      <a:avLst/>
                    </a:prstGeom>
                    <a:noFill/>
                    <a:ln>
                      <a:noFill/>
                    </a:ln>
                  </pic:spPr>
                </pic:pic>
              </a:graphicData>
            </a:graphic>
          </wp:inline>
        </w:drawing>
      </w:r>
    </w:p>
    <w:p w14:paraId="14BAFA70"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64266085" w14:textId="77777777" w:rsidR="00EA23B5" w:rsidRPr="00EA23B5" w:rsidRDefault="00EA23B5" w:rsidP="00EA23B5">
      <w:pPr>
        <w:overflowPunct w:val="0"/>
        <w:autoSpaceDE w:val="0"/>
        <w:autoSpaceDN w:val="0"/>
        <w:adjustRightInd w:val="0"/>
        <w:textAlignment w:val="baseline"/>
        <w:rPr>
          <w:rFonts w:cs="Times New Roman"/>
          <w:szCs w:val="20"/>
          <w:lang w:val="en-CA"/>
        </w:rPr>
      </w:pPr>
      <w:r w:rsidRPr="00EA23B5">
        <w:rPr>
          <w:rFonts w:cs="Times New Roman"/>
          <w:noProof/>
          <w:szCs w:val="20"/>
          <w:lang w:val="en-CA" w:eastAsia="en-CA"/>
        </w:rPr>
        <mc:AlternateContent>
          <mc:Choice Requires="wps">
            <w:drawing>
              <wp:anchor distT="0" distB="0" distL="114300" distR="114300" simplePos="0" relativeHeight="251719680" behindDoc="0" locked="0" layoutInCell="1" allowOverlap="1" wp14:anchorId="472DD972" wp14:editId="383FC792">
                <wp:simplePos x="0" y="0"/>
                <wp:positionH relativeFrom="column">
                  <wp:posOffset>2046605</wp:posOffset>
                </wp:positionH>
                <wp:positionV relativeFrom="paragraph">
                  <wp:posOffset>76835</wp:posOffset>
                </wp:positionV>
                <wp:extent cx="1791970" cy="571500"/>
                <wp:effectExtent l="0" t="0" r="17780" b="19050"/>
                <wp:wrapNone/>
                <wp:docPr id="400"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970" cy="5715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E2EB" id="Rectangle 400" o:spid="_x0000_s1026" style="position:absolute;margin-left:161.15pt;margin-top:6.05pt;width:141.1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" filled="f"/>
            </w:pict>
          </mc:Fallback>
        </mc:AlternateContent>
      </w:r>
    </w:p>
    <w:p w14:paraId="2F51B33F" w14:textId="77777777" w:rsidR="00EA23B5" w:rsidRPr="00EA23B5" w:rsidRDefault="00EA23B5" w:rsidP="00EA23B5">
      <w:pPr>
        <w:overflowPunct w:val="0"/>
        <w:autoSpaceDE w:val="0"/>
        <w:autoSpaceDN w:val="0"/>
        <w:adjustRightInd w:val="0"/>
        <w:jc w:val="center"/>
        <w:textAlignment w:val="baseline"/>
        <w:rPr>
          <w:rFonts w:cs="Times New Roman"/>
          <w:szCs w:val="20"/>
          <w:lang w:val="en-CA"/>
        </w:rPr>
      </w:pPr>
      <w:r w:rsidRPr="00EA23B5">
        <w:rPr>
          <w:rFonts w:cs="Times New Roman"/>
          <w:position w:val="-22"/>
          <w:szCs w:val="20"/>
          <w:lang w:val="en-CA"/>
        </w:rPr>
        <w:object w:dxaOrig="2260" w:dyaOrig="580" w14:anchorId="0AC9F619">
          <v:shape id="_x0000_i1050" type="#_x0000_t75" style="width:113.35pt;height:30.65pt" o:ole="">
            <v:imagedata r:id="rId48" o:title=""/>
          </v:shape>
          <o:OLEObject Type="Embed" ProgID="Equation.3" ShapeID="_x0000_i1050" DrawAspect="Content" ObjectID="_1491132778" r:id="rId49"/>
        </w:object>
      </w:r>
    </w:p>
    <w:p w14:paraId="6C56450F"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44A45419"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6F3B2277"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4AA611D6" w14:textId="1344D85B" w:rsidR="00EA23B5" w:rsidRPr="00EA23B5" w:rsidRDefault="00EA23B5" w:rsidP="00EA23B5">
      <w:pPr>
        <w:overflowPunct w:val="0"/>
        <w:autoSpaceDE w:val="0"/>
        <w:autoSpaceDN w:val="0"/>
        <w:adjustRightInd w:val="0"/>
        <w:textAlignment w:val="baseline"/>
        <w:rPr>
          <w:rFonts w:cs="Times New Roman"/>
          <w:szCs w:val="20"/>
          <w:lang w:val="en-CA"/>
        </w:rPr>
      </w:pPr>
      <w:r w:rsidRPr="00EA23B5">
        <w:rPr>
          <w:rFonts w:cs="Times New Roman"/>
          <w:szCs w:val="20"/>
          <w:lang w:val="en-CA"/>
        </w:rPr>
        <w:t xml:space="preserve">This </w:t>
      </w:r>
      <w:r w:rsidR="00BC52D3">
        <w:rPr>
          <w:rFonts w:cs="Times New Roman"/>
          <w:szCs w:val="20"/>
          <w:lang w:val="en-CA"/>
        </w:rPr>
        <w:t>formula</w:t>
      </w:r>
      <w:r w:rsidRPr="00EA23B5">
        <w:rPr>
          <w:rFonts w:cs="Times New Roman"/>
          <w:szCs w:val="20"/>
          <w:lang w:val="en-CA"/>
        </w:rPr>
        <w:t xml:space="preserve"> can be rearranged to solve for the number of years th</w:t>
      </w:r>
      <w:r w:rsidR="00DF353F">
        <w:rPr>
          <w:rFonts w:cs="Times New Roman"/>
          <w:szCs w:val="20"/>
          <w:lang w:val="en-CA"/>
        </w:rPr>
        <w:t>at the latrine pit can be used.</w:t>
      </w:r>
      <w:r w:rsidRPr="00EA23B5">
        <w:rPr>
          <w:rFonts w:cs="Times New Roman"/>
          <w:szCs w:val="20"/>
          <w:lang w:val="en-CA"/>
        </w:rPr>
        <w:t xml:space="preserve"> You may need to use this </w:t>
      </w:r>
      <w:r w:rsidR="00BC52D3">
        <w:rPr>
          <w:rFonts w:cs="Times New Roman"/>
          <w:szCs w:val="20"/>
          <w:lang w:val="en-CA"/>
        </w:rPr>
        <w:t>formula</w:t>
      </w:r>
      <w:r w:rsidRPr="00EA23B5">
        <w:rPr>
          <w:rFonts w:cs="Times New Roman"/>
          <w:szCs w:val="20"/>
          <w:lang w:val="en-CA"/>
        </w:rPr>
        <w:t xml:space="preserve"> when the pit dimensions are constrained by the depth of the</w:t>
      </w:r>
      <w:r w:rsidR="00DF353F">
        <w:rPr>
          <w:rFonts w:cs="Times New Roman"/>
          <w:szCs w:val="20"/>
          <w:lang w:val="en-CA"/>
        </w:rPr>
        <w:t xml:space="preserve"> ground</w:t>
      </w:r>
      <w:r w:rsidRPr="00EA23B5">
        <w:rPr>
          <w:rFonts w:cs="Times New Roman"/>
          <w:szCs w:val="20"/>
          <w:lang w:val="en-CA"/>
        </w:rPr>
        <w:t xml:space="preserve">water </w:t>
      </w:r>
      <w:r w:rsidR="000D13A5">
        <w:rPr>
          <w:rFonts w:cs="Times New Roman"/>
          <w:szCs w:val="20"/>
          <w:lang w:val="en-CA"/>
        </w:rPr>
        <w:t>level</w:t>
      </w:r>
      <w:r w:rsidRPr="00EA23B5">
        <w:rPr>
          <w:rFonts w:cs="Times New Roman"/>
          <w:szCs w:val="20"/>
          <w:lang w:val="en-CA"/>
        </w:rPr>
        <w:t xml:space="preserve">. The bottom of your pit must be at </w:t>
      </w:r>
      <w:r w:rsidRPr="00D07771">
        <w:rPr>
          <w:rFonts w:cs="Times New Roman"/>
          <w:szCs w:val="20"/>
          <w:lang w:val="en-CA"/>
        </w:rPr>
        <w:t xml:space="preserve">least </w:t>
      </w:r>
      <w:r w:rsidR="009E7C3B">
        <w:rPr>
          <w:rFonts w:cs="Times New Roman"/>
          <w:szCs w:val="20"/>
          <w:lang w:val="en-CA"/>
        </w:rPr>
        <w:t>two</w:t>
      </w:r>
      <w:r w:rsidRPr="00D07771">
        <w:rPr>
          <w:rFonts w:cs="Times New Roman"/>
          <w:szCs w:val="20"/>
          <w:lang w:val="en-CA"/>
        </w:rPr>
        <w:t xml:space="preserve"> metres above</w:t>
      </w:r>
      <w:r w:rsidRPr="00EA23B5">
        <w:rPr>
          <w:rFonts w:cs="Times New Roman"/>
          <w:szCs w:val="20"/>
          <w:lang w:val="en-CA"/>
        </w:rPr>
        <w:t xml:space="preserve"> the groundwater. </w:t>
      </w:r>
    </w:p>
    <w:p w14:paraId="60071A14"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0B805B38" w14:textId="77777777" w:rsidR="00EA23B5" w:rsidRPr="00EA23B5" w:rsidRDefault="00EA23B5" w:rsidP="00EA23B5">
      <w:pPr>
        <w:overflowPunct w:val="0"/>
        <w:autoSpaceDE w:val="0"/>
        <w:autoSpaceDN w:val="0"/>
        <w:adjustRightInd w:val="0"/>
        <w:textAlignment w:val="baseline"/>
        <w:rPr>
          <w:rFonts w:cs="Times New Roman"/>
          <w:szCs w:val="20"/>
          <w:lang w:val="en-CA"/>
        </w:rPr>
      </w:pPr>
    </w:p>
    <w:p w14:paraId="563820AD" w14:textId="77777777" w:rsidR="00EA23B5" w:rsidRPr="00EA23B5" w:rsidRDefault="00EA23B5" w:rsidP="00EA23B5">
      <w:pPr>
        <w:overflowPunct w:val="0"/>
        <w:autoSpaceDE w:val="0"/>
        <w:autoSpaceDN w:val="0"/>
        <w:adjustRightInd w:val="0"/>
        <w:textAlignment w:val="baseline"/>
        <w:rPr>
          <w:rFonts w:cs="Times New Roman"/>
          <w:szCs w:val="20"/>
          <w:lang w:val="en-CA"/>
        </w:rPr>
      </w:pPr>
      <w:r w:rsidRPr="00EA23B5">
        <w:rPr>
          <w:rFonts w:cs="Times New Roman"/>
          <w:noProof/>
          <w:szCs w:val="20"/>
          <w:lang w:val="en-CA" w:eastAsia="en-CA"/>
        </w:rPr>
        <mc:AlternateContent>
          <mc:Choice Requires="wps">
            <w:drawing>
              <wp:anchor distT="0" distB="0" distL="114300" distR="114300" simplePos="0" relativeHeight="251715584" behindDoc="0" locked="0" layoutInCell="1" allowOverlap="1" wp14:anchorId="00F2D1C3" wp14:editId="01D7EC55">
                <wp:simplePos x="0" y="0"/>
                <wp:positionH relativeFrom="margin">
                  <wp:align>center</wp:align>
                </wp:positionH>
                <wp:positionV relativeFrom="paragraph">
                  <wp:posOffset>13335</wp:posOffset>
                </wp:positionV>
                <wp:extent cx="3838575" cy="1257300"/>
                <wp:effectExtent l="0" t="0" r="28575" b="19050"/>
                <wp:wrapNone/>
                <wp:docPr id="399"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2573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64583" id="Rectangle 399" o:spid="_x0000_s1026" style="position:absolute;margin-left:0;margin-top:1.05pt;width:302.25pt;height:99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" filled="f">
                <w10:wrap anchorx="margin"/>
              </v:rect>
            </w:pict>
          </mc:Fallback>
        </mc:AlternateContent>
      </w:r>
    </w:p>
    <w:p w14:paraId="424A6291" w14:textId="77777777" w:rsidR="00EA23B5" w:rsidRPr="00EA23B5" w:rsidRDefault="00EA23B5" w:rsidP="00DF353F">
      <w:pPr>
        <w:overflowPunct w:val="0"/>
        <w:autoSpaceDE w:val="0"/>
        <w:autoSpaceDN w:val="0"/>
        <w:adjustRightInd w:val="0"/>
        <w:jc w:val="center"/>
        <w:textAlignment w:val="baseline"/>
        <w:rPr>
          <w:rFonts w:cs="Times New Roman"/>
          <w:szCs w:val="20"/>
          <w:lang w:val="en-CA"/>
        </w:rPr>
      </w:pPr>
      <w:r w:rsidRPr="00EA23B5">
        <w:rPr>
          <w:rFonts w:cs="Times New Roman"/>
          <w:position w:val="-70"/>
          <w:szCs w:val="20"/>
          <w:lang w:val="en-CA"/>
        </w:rPr>
        <w:object w:dxaOrig="5460" w:dyaOrig="1560" w14:anchorId="228B7E68">
          <v:shape id="_x0000_i1051" type="#_x0000_t75" style="width:272.7pt;height:78.15pt" o:ole="">
            <v:imagedata r:id="rId50" o:title=""/>
          </v:shape>
          <o:OLEObject Type="Embed" ProgID="Equation.3" ShapeID="_x0000_i1051" DrawAspect="Content" ObjectID="_1491132779" r:id="rId51"/>
        </w:object>
      </w:r>
    </w:p>
    <w:p w14:paraId="3AB426B9" w14:textId="77777777" w:rsidR="00A139DF" w:rsidRDefault="007566E0" w:rsidP="007566E0">
      <w:pPr>
        <w:rPr>
          <w:szCs w:val="22"/>
        </w:rPr>
      </w:pPr>
      <w:r w:rsidRPr="007566E0">
        <w:rPr>
          <w:b/>
          <w:szCs w:val="22"/>
          <w:lang w:val="en-CA"/>
        </w:rPr>
        <w:br w:type="page"/>
      </w:r>
    </w:p>
    <w:p w14:paraId="2C3E5D14" w14:textId="069CD838" w:rsidR="00DF353F" w:rsidRDefault="00DF353F" w:rsidP="00DF353F">
      <w:pPr>
        <w:pStyle w:val="Heading2"/>
        <w:rPr>
          <w:lang w:val="en-CA"/>
        </w:rPr>
      </w:pPr>
      <w:bookmarkStart w:id="56" w:name="_Toc410760534"/>
      <w:bookmarkStart w:id="57" w:name="_Toc411083724"/>
      <w:r>
        <w:rPr>
          <w:lang w:val="en-CA"/>
        </w:rPr>
        <w:lastRenderedPageBreak/>
        <w:t>Long-term and Short-term Latrine Pits</w:t>
      </w:r>
      <w:bookmarkEnd w:id="56"/>
      <w:bookmarkEnd w:id="57"/>
    </w:p>
    <w:p w14:paraId="6F8581E2" w14:textId="77777777" w:rsidR="00DF353F" w:rsidRPr="00DF353F" w:rsidRDefault="00DF353F" w:rsidP="00DF353F">
      <w:pPr>
        <w:overflowPunct w:val="0"/>
        <w:autoSpaceDE w:val="0"/>
        <w:autoSpaceDN w:val="0"/>
        <w:adjustRightInd w:val="0"/>
        <w:textAlignment w:val="baseline"/>
        <w:rPr>
          <w:rFonts w:cs="Times New Roman"/>
          <w:szCs w:val="20"/>
          <w:lang w:val="en-CA"/>
        </w:rPr>
      </w:pPr>
      <w:r>
        <w:rPr>
          <w:rFonts w:cs="Times New Roman"/>
          <w:szCs w:val="20"/>
          <w:lang w:val="en-CA"/>
        </w:rPr>
        <w:t xml:space="preserve">The </w:t>
      </w:r>
      <w:r w:rsidR="00BC52D3">
        <w:rPr>
          <w:rFonts w:cs="Times New Roman"/>
          <w:szCs w:val="20"/>
          <w:lang w:val="en-CA"/>
        </w:rPr>
        <w:t>formula</w:t>
      </w:r>
      <w:r>
        <w:rPr>
          <w:rFonts w:cs="Times New Roman"/>
          <w:szCs w:val="20"/>
          <w:lang w:val="en-CA"/>
        </w:rPr>
        <w:t>s for long-term and short-</w:t>
      </w:r>
      <w:r w:rsidRPr="00DF353F">
        <w:rPr>
          <w:rFonts w:cs="Times New Roman"/>
          <w:szCs w:val="20"/>
          <w:lang w:val="en-CA"/>
        </w:rPr>
        <w:t>term latrines are almost identical. The only difference is found i</w:t>
      </w:r>
      <w:r w:rsidR="004D19E9">
        <w:rPr>
          <w:rFonts w:cs="Times New Roman"/>
          <w:szCs w:val="20"/>
          <w:lang w:val="en-CA"/>
        </w:rPr>
        <w:t xml:space="preserve">n the usage volume </w:t>
      </w:r>
      <w:r w:rsidR="00BC52D3">
        <w:rPr>
          <w:rFonts w:cs="Times New Roman"/>
          <w:szCs w:val="20"/>
          <w:lang w:val="en-CA"/>
        </w:rPr>
        <w:t>formula</w:t>
      </w:r>
      <w:r>
        <w:rPr>
          <w:rFonts w:cs="Times New Roman"/>
          <w:szCs w:val="20"/>
          <w:lang w:val="en-CA"/>
        </w:rPr>
        <w:t xml:space="preserve">. </w:t>
      </w:r>
      <w:r w:rsidRPr="00DF353F">
        <w:rPr>
          <w:rFonts w:cs="Times New Roman"/>
          <w:szCs w:val="20"/>
          <w:lang w:val="en-CA"/>
        </w:rPr>
        <w:t xml:space="preserve">The following table explains the changes to the usage volume </w:t>
      </w:r>
      <w:r w:rsidR="00BC52D3">
        <w:rPr>
          <w:rFonts w:cs="Times New Roman"/>
          <w:szCs w:val="20"/>
          <w:lang w:val="en-CA"/>
        </w:rPr>
        <w:t>formula</w:t>
      </w:r>
      <w:r w:rsidRPr="00DF353F">
        <w:rPr>
          <w:rFonts w:cs="Times New Roman"/>
          <w:szCs w:val="20"/>
          <w:lang w:val="en-CA"/>
        </w:rPr>
        <w:t xml:space="preserve"> based on the latrine lifetime.</w:t>
      </w:r>
    </w:p>
    <w:p w14:paraId="6FD4AF17" w14:textId="77777777" w:rsidR="00DF353F" w:rsidRPr="00DF353F" w:rsidRDefault="00DF353F" w:rsidP="00DF353F">
      <w:pPr>
        <w:overflowPunct w:val="0"/>
        <w:autoSpaceDE w:val="0"/>
        <w:autoSpaceDN w:val="0"/>
        <w:adjustRightInd w:val="0"/>
        <w:textAlignment w:val="baseline"/>
        <w:rPr>
          <w:rFonts w:cs="Times New Roman"/>
          <w:szCs w:val="20"/>
          <w:lang w:val="en-CA"/>
        </w:rPr>
      </w:pPr>
    </w:p>
    <w:p w14:paraId="4D4DE616" w14:textId="77777777" w:rsidR="00DF353F" w:rsidRPr="00DF353F" w:rsidRDefault="00CF448E" w:rsidP="00DF353F">
      <w:pPr>
        <w:overflowPunct w:val="0"/>
        <w:autoSpaceDE w:val="0"/>
        <w:autoSpaceDN w:val="0"/>
        <w:adjustRightInd w:val="0"/>
        <w:spacing w:after="120"/>
        <w:jc w:val="center"/>
        <w:textAlignment w:val="baseline"/>
        <w:rPr>
          <w:rFonts w:cs="Times New Roman"/>
          <w:b/>
          <w:szCs w:val="20"/>
          <w:lang w:val="en-CA"/>
        </w:rPr>
      </w:pPr>
      <w:r>
        <w:rPr>
          <w:rFonts w:cs="Times New Roman"/>
          <w:b/>
          <w:szCs w:val="20"/>
          <w:lang w:val="en-CA"/>
        </w:rPr>
        <w:t xml:space="preserve">Table </w:t>
      </w:r>
      <w:r w:rsidR="00B17290">
        <w:rPr>
          <w:rFonts w:cs="Times New Roman"/>
          <w:b/>
          <w:szCs w:val="20"/>
          <w:lang w:val="en-CA"/>
        </w:rPr>
        <w:t>5:</w:t>
      </w:r>
      <w:r>
        <w:rPr>
          <w:rFonts w:cs="Times New Roman"/>
          <w:b/>
          <w:szCs w:val="20"/>
          <w:lang w:val="en-CA"/>
        </w:rPr>
        <w:t xml:space="preserve"> </w:t>
      </w:r>
      <w:r w:rsidR="00DF353F" w:rsidRPr="00DF353F">
        <w:rPr>
          <w:rFonts w:cs="Times New Roman"/>
          <w:b/>
          <w:szCs w:val="20"/>
          <w:lang w:val="en-CA"/>
        </w:rPr>
        <w:t xml:space="preserve">Volume </w:t>
      </w:r>
      <w:r w:rsidR="00BC52D3">
        <w:rPr>
          <w:rFonts w:cs="Times New Roman"/>
          <w:b/>
          <w:szCs w:val="20"/>
          <w:lang w:val="en-CA"/>
        </w:rPr>
        <w:t>Formula</w:t>
      </w:r>
      <w:r w:rsidR="00DF353F" w:rsidRPr="00DF353F">
        <w:rPr>
          <w:rFonts w:cs="Times New Roman"/>
          <w:b/>
          <w:szCs w:val="20"/>
          <w:lang w:val="en-CA"/>
        </w:rPr>
        <w:t xml:space="preserve">s Based on Latrine Lifetime </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89"/>
        <w:gridCol w:w="2914"/>
        <w:gridCol w:w="4100"/>
      </w:tblGrid>
      <w:tr w:rsidR="00DF353F" w:rsidRPr="005577AB" w14:paraId="260E5AAC" w14:textId="77777777" w:rsidTr="00BC52D3">
        <w:trPr>
          <w:trHeight w:val="475"/>
        </w:trPr>
        <w:tc>
          <w:tcPr>
            <w:tcW w:w="1589" w:type="dxa"/>
            <w:shd w:val="clear" w:color="auto" w:fill="auto"/>
            <w:vAlign w:val="center"/>
          </w:tcPr>
          <w:p w14:paraId="4080C703" w14:textId="77777777" w:rsidR="00DF353F" w:rsidRPr="005577AB" w:rsidRDefault="00DF353F" w:rsidP="00B17290">
            <w:pPr>
              <w:overflowPunct w:val="0"/>
              <w:autoSpaceDE w:val="0"/>
              <w:autoSpaceDN w:val="0"/>
              <w:adjustRightInd w:val="0"/>
              <w:textAlignment w:val="baseline"/>
              <w:rPr>
                <w:rFonts w:cs="Times New Roman"/>
                <w:b/>
                <w:sz w:val="18"/>
                <w:szCs w:val="18"/>
                <w:lang w:val="en-CA"/>
              </w:rPr>
            </w:pPr>
            <w:r w:rsidRPr="005577AB">
              <w:rPr>
                <w:rFonts w:cs="Times New Roman"/>
                <w:b/>
                <w:sz w:val="18"/>
                <w:szCs w:val="18"/>
                <w:lang w:val="en-CA"/>
              </w:rPr>
              <w:t xml:space="preserve">Lifetime </w:t>
            </w:r>
          </w:p>
        </w:tc>
        <w:tc>
          <w:tcPr>
            <w:tcW w:w="2914" w:type="dxa"/>
            <w:shd w:val="clear" w:color="auto" w:fill="auto"/>
            <w:vAlign w:val="center"/>
          </w:tcPr>
          <w:p w14:paraId="275FA2F2" w14:textId="77777777" w:rsidR="00DF353F" w:rsidRPr="005577AB" w:rsidRDefault="00BC52D3" w:rsidP="00DF353F">
            <w:pPr>
              <w:overflowPunct w:val="0"/>
              <w:autoSpaceDE w:val="0"/>
              <w:autoSpaceDN w:val="0"/>
              <w:adjustRightInd w:val="0"/>
              <w:textAlignment w:val="baseline"/>
              <w:rPr>
                <w:rFonts w:cs="Times New Roman"/>
                <w:b/>
                <w:sz w:val="18"/>
                <w:szCs w:val="18"/>
                <w:lang w:val="en-CA"/>
              </w:rPr>
            </w:pPr>
            <w:r w:rsidRPr="005577AB">
              <w:rPr>
                <w:rFonts w:cs="Times New Roman"/>
                <w:b/>
                <w:sz w:val="18"/>
                <w:szCs w:val="18"/>
                <w:lang w:val="en-CA"/>
              </w:rPr>
              <w:t>Formula</w:t>
            </w:r>
          </w:p>
        </w:tc>
        <w:tc>
          <w:tcPr>
            <w:tcW w:w="4100" w:type="dxa"/>
            <w:shd w:val="clear" w:color="auto" w:fill="auto"/>
            <w:vAlign w:val="center"/>
          </w:tcPr>
          <w:p w14:paraId="1AFAE420" w14:textId="77777777" w:rsidR="00DF353F" w:rsidRPr="005577AB" w:rsidRDefault="00DF353F" w:rsidP="004D19E9">
            <w:pPr>
              <w:overflowPunct w:val="0"/>
              <w:autoSpaceDE w:val="0"/>
              <w:autoSpaceDN w:val="0"/>
              <w:adjustRightInd w:val="0"/>
              <w:textAlignment w:val="baseline"/>
              <w:rPr>
                <w:rFonts w:cs="Times New Roman"/>
                <w:b/>
                <w:sz w:val="18"/>
                <w:szCs w:val="18"/>
                <w:lang w:val="en-CA"/>
              </w:rPr>
            </w:pPr>
            <w:r w:rsidRPr="005577AB">
              <w:rPr>
                <w:rFonts w:cs="Times New Roman"/>
                <w:b/>
                <w:sz w:val="18"/>
                <w:szCs w:val="18"/>
                <w:lang w:val="en-CA"/>
              </w:rPr>
              <w:t>Explanatio</w:t>
            </w:r>
            <w:r w:rsidR="004D19E9" w:rsidRPr="005577AB">
              <w:rPr>
                <w:rFonts w:cs="Times New Roman"/>
                <w:b/>
                <w:sz w:val="18"/>
                <w:szCs w:val="18"/>
                <w:lang w:val="en-CA"/>
              </w:rPr>
              <w:t>n</w:t>
            </w:r>
          </w:p>
        </w:tc>
      </w:tr>
      <w:tr w:rsidR="00DF353F" w:rsidRPr="005577AB" w14:paraId="7A701575" w14:textId="77777777" w:rsidTr="00CF448E">
        <w:trPr>
          <w:trHeight w:val="765"/>
        </w:trPr>
        <w:tc>
          <w:tcPr>
            <w:tcW w:w="1589" w:type="dxa"/>
            <w:shd w:val="clear" w:color="auto" w:fill="auto"/>
            <w:vAlign w:val="center"/>
          </w:tcPr>
          <w:p w14:paraId="0FB9310F" w14:textId="77777777" w:rsidR="00DF353F" w:rsidRPr="005577AB" w:rsidRDefault="00DF353F" w:rsidP="00DF353F">
            <w:pPr>
              <w:overflowPunct w:val="0"/>
              <w:autoSpaceDE w:val="0"/>
              <w:autoSpaceDN w:val="0"/>
              <w:adjustRightInd w:val="0"/>
              <w:textAlignment w:val="baseline"/>
              <w:rPr>
                <w:rFonts w:cs="Times New Roman"/>
                <w:sz w:val="18"/>
                <w:szCs w:val="18"/>
                <w:lang w:val="en-CA"/>
              </w:rPr>
            </w:pPr>
            <w:r w:rsidRPr="005577AB">
              <w:rPr>
                <w:rFonts w:cs="Times New Roman"/>
                <w:sz w:val="18"/>
                <w:szCs w:val="18"/>
                <w:lang w:val="en-CA"/>
              </w:rPr>
              <w:t>Long-term latrines</w:t>
            </w:r>
          </w:p>
        </w:tc>
        <w:tc>
          <w:tcPr>
            <w:tcW w:w="2914" w:type="dxa"/>
            <w:shd w:val="clear" w:color="auto" w:fill="auto"/>
            <w:vAlign w:val="center"/>
          </w:tcPr>
          <w:p w14:paraId="4E9BC53F" w14:textId="77777777" w:rsidR="00DF353F" w:rsidRPr="005577AB" w:rsidRDefault="00DF353F" w:rsidP="00DF353F">
            <w:pPr>
              <w:overflowPunct w:val="0"/>
              <w:autoSpaceDE w:val="0"/>
              <w:autoSpaceDN w:val="0"/>
              <w:adjustRightInd w:val="0"/>
              <w:textAlignment w:val="baseline"/>
              <w:rPr>
                <w:rFonts w:cs="Times New Roman"/>
                <w:sz w:val="18"/>
                <w:szCs w:val="18"/>
                <w:lang w:val="en-CA"/>
              </w:rPr>
            </w:pPr>
            <w:r w:rsidRPr="005577AB">
              <w:rPr>
                <w:rFonts w:cs="Times New Roman"/>
                <w:position w:val="-22"/>
                <w:sz w:val="18"/>
                <w:szCs w:val="18"/>
                <w:lang w:val="en-CA"/>
              </w:rPr>
              <w:object w:dxaOrig="2079" w:dyaOrig="580" w14:anchorId="5C7D1540">
                <v:shape id="_x0000_i1052" type="#_x0000_t75" style="width:104.15pt;height:30.65pt" o:ole="">
                  <v:imagedata r:id="rId52" o:title=""/>
                </v:shape>
                <o:OLEObject Type="Embed" ProgID="Equation.3" ShapeID="_x0000_i1052" DrawAspect="Content" ObjectID="_1491132780" r:id="rId53"/>
              </w:object>
            </w:r>
          </w:p>
        </w:tc>
        <w:tc>
          <w:tcPr>
            <w:tcW w:w="4100" w:type="dxa"/>
            <w:shd w:val="clear" w:color="auto" w:fill="auto"/>
            <w:vAlign w:val="center"/>
          </w:tcPr>
          <w:p w14:paraId="48EACF96" w14:textId="77777777" w:rsidR="00DF353F" w:rsidRPr="005577AB" w:rsidRDefault="00DF353F" w:rsidP="00DF353F">
            <w:pPr>
              <w:overflowPunct w:val="0"/>
              <w:autoSpaceDE w:val="0"/>
              <w:autoSpaceDN w:val="0"/>
              <w:adjustRightInd w:val="0"/>
              <w:textAlignment w:val="baseline"/>
              <w:rPr>
                <w:rFonts w:cs="Times New Roman"/>
                <w:sz w:val="18"/>
                <w:szCs w:val="18"/>
                <w:lang w:val="en-CA"/>
              </w:rPr>
            </w:pPr>
          </w:p>
          <w:p w14:paraId="732A9531" w14:textId="4A1F919E" w:rsidR="00DF353F" w:rsidRPr="005577AB" w:rsidRDefault="00DF353F" w:rsidP="00DF353F">
            <w:pPr>
              <w:overflowPunct w:val="0"/>
              <w:autoSpaceDE w:val="0"/>
              <w:autoSpaceDN w:val="0"/>
              <w:adjustRightInd w:val="0"/>
              <w:textAlignment w:val="baseline"/>
              <w:rPr>
                <w:rFonts w:cs="Times New Roman"/>
                <w:sz w:val="18"/>
                <w:szCs w:val="18"/>
                <w:lang w:val="en-CA"/>
              </w:rPr>
            </w:pPr>
            <w:r w:rsidRPr="005577AB">
              <w:rPr>
                <w:rFonts w:cs="Times New Roman"/>
                <w:sz w:val="18"/>
                <w:szCs w:val="18"/>
                <w:lang w:val="en-CA"/>
              </w:rPr>
              <w:t xml:space="preserve">This is the basic volume </w:t>
            </w:r>
            <w:r w:rsidR="00BC52D3" w:rsidRPr="005577AB">
              <w:rPr>
                <w:rFonts w:cs="Times New Roman"/>
                <w:sz w:val="18"/>
                <w:szCs w:val="18"/>
                <w:lang w:val="en-CA"/>
              </w:rPr>
              <w:t>formula</w:t>
            </w:r>
            <w:r w:rsidRPr="005577AB">
              <w:rPr>
                <w:rFonts w:cs="Times New Roman"/>
                <w:sz w:val="18"/>
                <w:szCs w:val="18"/>
                <w:lang w:val="en-CA"/>
              </w:rPr>
              <w:t xml:space="preserve"> for any latrine </w:t>
            </w:r>
            <w:r w:rsidR="004D19E9" w:rsidRPr="005577AB">
              <w:rPr>
                <w:rFonts w:cs="Times New Roman"/>
                <w:sz w:val="18"/>
                <w:szCs w:val="18"/>
                <w:lang w:val="en-CA"/>
              </w:rPr>
              <w:t xml:space="preserve">pit </w:t>
            </w:r>
            <w:r w:rsidRPr="005577AB">
              <w:rPr>
                <w:rFonts w:cs="Times New Roman"/>
                <w:sz w:val="18"/>
                <w:szCs w:val="18"/>
                <w:lang w:val="en-CA"/>
              </w:rPr>
              <w:t xml:space="preserve">that is </w:t>
            </w:r>
            <w:r w:rsidR="004D19E9" w:rsidRPr="005577AB">
              <w:rPr>
                <w:rFonts w:cs="Times New Roman"/>
                <w:sz w:val="18"/>
                <w:szCs w:val="18"/>
                <w:lang w:val="en-CA"/>
              </w:rPr>
              <w:t>meant</w:t>
            </w:r>
            <w:r w:rsidRPr="005577AB">
              <w:rPr>
                <w:rFonts w:cs="Times New Roman"/>
                <w:sz w:val="18"/>
                <w:szCs w:val="18"/>
                <w:lang w:val="en-CA"/>
              </w:rPr>
              <w:t xml:space="preserve"> to fill </w:t>
            </w:r>
            <w:r w:rsidR="00517BCD">
              <w:rPr>
                <w:rFonts w:cs="Times New Roman"/>
                <w:sz w:val="18"/>
                <w:szCs w:val="18"/>
                <w:lang w:val="en-CA"/>
              </w:rPr>
              <w:t>up in</w:t>
            </w:r>
            <w:r w:rsidR="00517BCD" w:rsidRPr="005577AB">
              <w:rPr>
                <w:rFonts w:cs="Times New Roman"/>
                <w:sz w:val="18"/>
                <w:szCs w:val="18"/>
                <w:lang w:val="en-CA"/>
              </w:rPr>
              <w:t xml:space="preserve"> </w:t>
            </w:r>
            <w:r w:rsidRPr="005577AB">
              <w:rPr>
                <w:rFonts w:cs="Times New Roman"/>
                <w:sz w:val="18"/>
                <w:szCs w:val="18"/>
                <w:lang w:val="en-CA"/>
              </w:rPr>
              <w:t>more than 2 years.</w:t>
            </w:r>
          </w:p>
          <w:p w14:paraId="43AA61A0" w14:textId="77777777" w:rsidR="00DF353F" w:rsidRPr="005577AB" w:rsidRDefault="00DF353F" w:rsidP="00DF353F">
            <w:pPr>
              <w:overflowPunct w:val="0"/>
              <w:autoSpaceDE w:val="0"/>
              <w:autoSpaceDN w:val="0"/>
              <w:adjustRightInd w:val="0"/>
              <w:textAlignment w:val="baseline"/>
              <w:rPr>
                <w:rFonts w:cs="Times New Roman"/>
                <w:sz w:val="18"/>
                <w:szCs w:val="18"/>
                <w:lang w:val="en-CA"/>
              </w:rPr>
            </w:pPr>
          </w:p>
        </w:tc>
      </w:tr>
      <w:tr w:rsidR="00DF353F" w:rsidRPr="005577AB" w14:paraId="5944D745" w14:textId="77777777" w:rsidTr="005577AB">
        <w:trPr>
          <w:trHeight w:val="2300"/>
        </w:trPr>
        <w:tc>
          <w:tcPr>
            <w:tcW w:w="1589" w:type="dxa"/>
            <w:shd w:val="clear" w:color="auto" w:fill="auto"/>
            <w:vAlign w:val="center"/>
          </w:tcPr>
          <w:p w14:paraId="38F41DA5" w14:textId="77777777" w:rsidR="00DF353F" w:rsidRPr="005577AB" w:rsidRDefault="00261ACA" w:rsidP="00261ACA">
            <w:pPr>
              <w:overflowPunct w:val="0"/>
              <w:autoSpaceDE w:val="0"/>
              <w:autoSpaceDN w:val="0"/>
              <w:adjustRightInd w:val="0"/>
              <w:textAlignment w:val="baseline"/>
              <w:rPr>
                <w:rFonts w:cs="Times New Roman"/>
                <w:sz w:val="18"/>
                <w:szCs w:val="18"/>
                <w:lang w:val="en-CA"/>
              </w:rPr>
            </w:pPr>
            <w:r w:rsidRPr="005577AB">
              <w:rPr>
                <w:rFonts w:cs="Times New Roman"/>
                <w:sz w:val="18"/>
                <w:szCs w:val="18"/>
                <w:lang w:val="en-CA"/>
              </w:rPr>
              <w:t>Short-term latrines</w:t>
            </w:r>
          </w:p>
        </w:tc>
        <w:tc>
          <w:tcPr>
            <w:tcW w:w="2914" w:type="dxa"/>
            <w:shd w:val="clear" w:color="auto" w:fill="auto"/>
            <w:vAlign w:val="center"/>
          </w:tcPr>
          <w:p w14:paraId="08220B67" w14:textId="0C35BD9A" w:rsidR="00DF353F" w:rsidRPr="005577AB" w:rsidRDefault="00CF4ED1" w:rsidP="00DF353F">
            <w:pPr>
              <w:overflowPunct w:val="0"/>
              <w:autoSpaceDE w:val="0"/>
              <w:autoSpaceDN w:val="0"/>
              <w:adjustRightInd w:val="0"/>
              <w:textAlignment w:val="baseline"/>
              <w:rPr>
                <w:rFonts w:cs="Times New Roman"/>
                <w:sz w:val="18"/>
                <w:szCs w:val="18"/>
                <w:lang w:val="en-CA"/>
              </w:rPr>
            </w:pPr>
            <w:r w:rsidRPr="005577AB">
              <w:rPr>
                <w:rFonts w:cs="Times New Roman"/>
                <w:noProof/>
                <w:position w:val="-22"/>
                <w:sz w:val="18"/>
                <w:szCs w:val="18"/>
                <w:lang w:val="en-CA" w:eastAsia="en-CA"/>
              </w:rPr>
              <w:drawing>
                <wp:inline distT="0" distB="0" distL="0" distR="0" wp14:anchorId="45A51E4D" wp14:editId="53922682">
                  <wp:extent cx="1495425" cy="381000"/>
                  <wp:effectExtent l="0" t="0" r="9525"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p>
        </w:tc>
        <w:tc>
          <w:tcPr>
            <w:tcW w:w="4100" w:type="dxa"/>
            <w:shd w:val="clear" w:color="auto" w:fill="auto"/>
            <w:vAlign w:val="center"/>
          </w:tcPr>
          <w:p w14:paraId="1D1C1456" w14:textId="77777777" w:rsidR="00DF353F" w:rsidRPr="005577AB" w:rsidRDefault="00DF353F" w:rsidP="00EC68AB">
            <w:pPr>
              <w:overflowPunct w:val="0"/>
              <w:autoSpaceDE w:val="0"/>
              <w:autoSpaceDN w:val="0"/>
              <w:adjustRightInd w:val="0"/>
              <w:textAlignment w:val="baseline"/>
              <w:rPr>
                <w:rFonts w:cs="Times New Roman"/>
                <w:sz w:val="18"/>
                <w:szCs w:val="18"/>
                <w:lang w:val="en-CA"/>
              </w:rPr>
            </w:pPr>
            <w:r w:rsidRPr="005577AB">
              <w:rPr>
                <w:rFonts w:cs="Times New Roman"/>
                <w:sz w:val="18"/>
                <w:szCs w:val="18"/>
                <w:lang w:val="en-CA"/>
              </w:rPr>
              <w:t xml:space="preserve">This natural process of </w:t>
            </w:r>
            <w:r w:rsidR="00EC68AB" w:rsidRPr="005577AB">
              <w:rPr>
                <w:rFonts w:cs="Times New Roman"/>
                <w:sz w:val="18"/>
                <w:szCs w:val="18"/>
                <w:lang w:val="en-CA"/>
              </w:rPr>
              <w:t xml:space="preserve">excreta decomposition and </w:t>
            </w:r>
            <w:r w:rsidRPr="005577AB">
              <w:rPr>
                <w:rFonts w:cs="Times New Roman"/>
                <w:sz w:val="18"/>
                <w:szCs w:val="18"/>
                <w:lang w:val="en-CA"/>
              </w:rPr>
              <w:t>volume reduction is taken into account in the sludge accumulation</w:t>
            </w:r>
            <w:r w:rsidR="00EC68AB" w:rsidRPr="005577AB">
              <w:rPr>
                <w:rFonts w:cs="Times New Roman"/>
                <w:sz w:val="18"/>
                <w:szCs w:val="18"/>
                <w:lang w:val="en-CA"/>
              </w:rPr>
              <w:t xml:space="preserve"> rates (R) found </w:t>
            </w:r>
            <w:r w:rsidR="00EC68AB" w:rsidRPr="002961EB">
              <w:rPr>
                <w:rFonts w:cs="Times New Roman"/>
                <w:sz w:val="18"/>
                <w:szCs w:val="18"/>
                <w:lang w:val="en-CA"/>
              </w:rPr>
              <w:t xml:space="preserve">in </w:t>
            </w:r>
            <w:r w:rsidR="00B17290" w:rsidRPr="0014729F">
              <w:rPr>
                <w:rFonts w:cs="Times New Roman"/>
                <w:sz w:val="18"/>
                <w:szCs w:val="18"/>
                <w:lang w:val="en-CA"/>
              </w:rPr>
              <w:t>Table 1</w:t>
            </w:r>
            <w:r w:rsidR="00EC68AB" w:rsidRPr="002961EB">
              <w:rPr>
                <w:rFonts w:cs="Times New Roman"/>
                <w:sz w:val="18"/>
                <w:szCs w:val="18"/>
                <w:lang w:val="en-CA"/>
              </w:rPr>
              <w:t>. However, these rates are too low for short-term latrines since there is not enough time for</w:t>
            </w:r>
            <w:r w:rsidR="00EC68AB" w:rsidRPr="005577AB">
              <w:rPr>
                <w:rFonts w:cs="Times New Roman"/>
                <w:sz w:val="18"/>
                <w:szCs w:val="18"/>
                <w:lang w:val="en-CA"/>
              </w:rPr>
              <w:t xml:space="preserve"> the excreta to decompose and reduce its volume.</w:t>
            </w:r>
            <w:r w:rsidR="00EC68AB" w:rsidRPr="005577AB">
              <w:rPr>
                <w:sz w:val="18"/>
                <w:szCs w:val="18"/>
              </w:rPr>
              <w:t xml:space="preserve"> These rates must be increased </w:t>
            </w:r>
            <w:r w:rsidR="00EC68AB" w:rsidRPr="005577AB">
              <w:rPr>
                <w:rFonts w:cs="Times New Roman"/>
                <w:sz w:val="18"/>
                <w:szCs w:val="18"/>
                <w:lang w:val="en-CA"/>
              </w:rPr>
              <w:t>by 50% for short-term latrines</w:t>
            </w:r>
            <w:r w:rsidR="00003ACD" w:rsidRPr="005577AB">
              <w:rPr>
                <w:rFonts w:cs="Times New Roman"/>
                <w:sz w:val="18"/>
                <w:szCs w:val="18"/>
                <w:lang w:val="en-CA"/>
              </w:rPr>
              <w:t xml:space="preserve"> (</w:t>
            </w:r>
            <w:r w:rsidR="00003ACD" w:rsidRPr="002961EB">
              <w:rPr>
                <w:rFonts w:cs="Times New Roman"/>
                <w:sz w:val="18"/>
                <w:szCs w:val="18"/>
                <w:lang w:val="en-CA"/>
              </w:rPr>
              <w:t>Franceys et al.,</w:t>
            </w:r>
            <w:r w:rsidR="00003ACD" w:rsidRPr="005577AB">
              <w:rPr>
                <w:rFonts w:cs="Times New Roman"/>
                <w:sz w:val="18"/>
                <w:szCs w:val="18"/>
                <w:lang w:val="en-CA"/>
              </w:rPr>
              <w:t xml:space="preserve"> 1992)</w:t>
            </w:r>
            <w:r w:rsidR="00EC68AB" w:rsidRPr="005577AB">
              <w:rPr>
                <w:rFonts w:cs="Times New Roman"/>
                <w:sz w:val="18"/>
                <w:szCs w:val="18"/>
                <w:lang w:val="en-CA"/>
              </w:rPr>
              <w:t>. You can do this by multiplying R by 1.5.</w:t>
            </w:r>
          </w:p>
        </w:tc>
      </w:tr>
    </w:tbl>
    <w:p w14:paraId="41035C77" w14:textId="77777777" w:rsidR="00DF353F" w:rsidRPr="00DF353F" w:rsidRDefault="00DF353F" w:rsidP="00DF353F">
      <w:pPr>
        <w:overflowPunct w:val="0"/>
        <w:autoSpaceDE w:val="0"/>
        <w:autoSpaceDN w:val="0"/>
        <w:adjustRightInd w:val="0"/>
        <w:spacing w:after="120"/>
        <w:jc w:val="center"/>
        <w:textAlignment w:val="baseline"/>
        <w:rPr>
          <w:rFonts w:cs="Times New Roman"/>
          <w:b/>
          <w:szCs w:val="20"/>
          <w:lang w:val="en-CA"/>
        </w:rPr>
      </w:pPr>
    </w:p>
    <w:p w14:paraId="38FF185F" w14:textId="382239DC" w:rsidR="00A139DF" w:rsidRDefault="00DF353F" w:rsidP="00BF30CB">
      <w:pPr>
        <w:pStyle w:val="Heading2"/>
      </w:pPr>
      <w:r w:rsidRPr="00DF353F">
        <w:rPr>
          <w:rFonts w:cs="Times New Roman"/>
          <w:szCs w:val="20"/>
          <w:lang w:val="en-CA"/>
        </w:rPr>
        <w:br w:type="page"/>
      </w:r>
      <w:bookmarkStart w:id="58" w:name="_Toc410760535"/>
      <w:bookmarkStart w:id="59" w:name="_Toc411083725"/>
      <w:r w:rsidR="00C5260F">
        <w:lastRenderedPageBreak/>
        <w:t xml:space="preserve">Summary of </w:t>
      </w:r>
      <w:r w:rsidR="00BC52D3">
        <w:t>Formula</w:t>
      </w:r>
      <w:r w:rsidR="00C5260F">
        <w:t>s</w:t>
      </w:r>
      <w:bookmarkEnd w:id="58"/>
      <w:bookmarkEnd w:id="59"/>
    </w:p>
    <w:p w14:paraId="2D56D7DE" w14:textId="77777777" w:rsidR="00C5260F" w:rsidRPr="00C5260F" w:rsidRDefault="00C5260F" w:rsidP="00C5260F">
      <w:pPr>
        <w:overflowPunct w:val="0"/>
        <w:autoSpaceDE w:val="0"/>
        <w:autoSpaceDN w:val="0"/>
        <w:adjustRightInd w:val="0"/>
        <w:textAlignment w:val="baseline"/>
        <w:rPr>
          <w:rFonts w:cs="Times New Roman"/>
          <w:szCs w:val="20"/>
          <w:lang w:val="en-CA"/>
        </w:rPr>
      </w:pPr>
      <w:r w:rsidRPr="00C5260F">
        <w:rPr>
          <w:rFonts w:cs="Times New Roman"/>
          <w:szCs w:val="20"/>
          <w:lang w:val="en-CA"/>
        </w:rPr>
        <w:t xml:space="preserve">Use the information in this section as a reference </w:t>
      </w:r>
      <w:r>
        <w:rPr>
          <w:rFonts w:cs="Times New Roman"/>
          <w:szCs w:val="20"/>
          <w:lang w:val="en-CA"/>
        </w:rPr>
        <w:t xml:space="preserve">and </w:t>
      </w:r>
      <w:r w:rsidRPr="00C5260F">
        <w:rPr>
          <w:rFonts w:cs="Times New Roman"/>
          <w:szCs w:val="20"/>
          <w:lang w:val="en-CA"/>
        </w:rPr>
        <w:t xml:space="preserve">to </w:t>
      </w:r>
      <w:r>
        <w:rPr>
          <w:rFonts w:cs="Times New Roman"/>
          <w:szCs w:val="20"/>
          <w:lang w:val="en-CA"/>
        </w:rPr>
        <w:t xml:space="preserve">help </w:t>
      </w:r>
      <w:r w:rsidRPr="00C5260F">
        <w:rPr>
          <w:rFonts w:cs="Times New Roman"/>
          <w:szCs w:val="20"/>
          <w:lang w:val="en-CA"/>
        </w:rPr>
        <w:t>work t</w:t>
      </w:r>
      <w:r>
        <w:rPr>
          <w:rFonts w:cs="Times New Roman"/>
          <w:szCs w:val="20"/>
          <w:lang w:val="en-CA"/>
        </w:rPr>
        <w:t>hrough the example</w:t>
      </w:r>
      <w:r w:rsidR="005D3071">
        <w:rPr>
          <w:rFonts w:cs="Times New Roman"/>
          <w:szCs w:val="20"/>
          <w:lang w:val="en-CA"/>
        </w:rPr>
        <w:t xml:space="preserve"> and practice</w:t>
      </w:r>
      <w:r>
        <w:rPr>
          <w:rFonts w:cs="Times New Roman"/>
          <w:szCs w:val="20"/>
          <w:lang w:val="en-CA"/>
        </w:rPr>
        <w:t xml:space="preserve"> questions</w:t>
      </w:r>
      <w:r w:rsidRPr="00C5260F">
        <w:rPr>
          <w:rFonts w:cs="Times New Roman"/>
          <w:szCs w:val="20"/>
          <w:lang w:val="en-CA"/>
        </w:rPr>
        <w:t xml:space="preserve">. </w:t>
      </w:r>
    </w:p>
    <w:p w14:paraId="77A433F1" w14:textId="77777777" w:rsidR="00CF448E" w:rsidRPr="00CF448E" w:rsidRDefault="00CF448E" w:rsidP="00CF448E">
      <w:pPr>
        <w:overflowPunct w:val="0"/>
        <w:autoSpaceDE w:val="0"/>
        <w:autoSpaceDN w:val="0"/>
        <w:adjustRightInd w:val="0"/>
        <w:textAlignment w:val="baseline"/>
        <w:rPr>
          <w:rFonts w:cs="Times New Roman"/>
          <w:szCs w:val="20"/>
          <w:lang w:val="en-CA"/>
        </w:rPr>
      </w:pPr>
    </w:p>
    <w:p w14:paraId="71698BA6" w14:textId="77777777" w:rsidR="00CF448E" w:rsidRPr="00CF448E" w:rsidRDefault="00B17290" w:rsidP="00CF448E">
      <w:pPr>
        <w:overflowPunct w:val="0"/>
        <w:autoSpaceDE w:val="0"/>
        <w:autoSpaceDN w:val="0"/>
        <w:adjustRightInd w:val="0"/>
        <w:spacing w:after="120"/>
        <w:jc w:val="center"/>
        <w:textAlignment w:val="baseline"/>
        <w:rPr>
          <w:rFonts w:cs="Times New Roman"/>
          <w:b/>
          <w:szCs w:val="20"/>
          <w:lang w:val="en-CA"/>
        </w:rPr>
      </w:pPr>
      <w:r>
        <w:rPr>
          <w:rFonts w:cs="Times New Roman"/>
          <w:b/>
          <w:szCs w:val="20"/>
          <w:lang w:val="en-CA"/>
        </w:rPr>
        <w:t>Table 6:</w:t>
      </w:r>
      <w:r w:rsidR="00CF448E">
        <w:rPr>
          <w:rFonts w:cs="Times New Roman"/>
          <w:b/>
          <w:szCs w:val="20"/>
          <w:lang w:val="en-CA"/>
        </w:rPr>
        <w:t xml:space="preserve"> </w:t>
      </w:r>
      <w:r w:rsidR="00612E48">
        <w:rPr>
          <w:rFonts w:cs="Times New Roman"/>
          <w:b/>
          <w:szCs w:val="20"/>
          <w:lang w:val="en-CA"/>
        </w:rPr>
        <w:t>Summary of</w:t>
      </w:r>
      <w:r w:rsidR="00CF448E" w:rsidRPr="00CF448E">
        <w:rPr>
          <w:rFonts w:cs="Times New Roman"/>
          <w:b/>
          <w:szCs w:val="20"/>
          <w:lang w:val="en-CA"/>
        </w:rPr>
        <w:t xml:space="preserve"> </w:t>
      </w:r>
      <w:r w:rsidR="00BC52D3">
        <w:rPr>
          <w:rFonts w:cs="Times New Roman"/>
          <w:b/>
          <w:szCs w:val="20"/>
          <w:lang w:val="en-CA"/>
        </w:rPr>
        <w:t>Formula</w:t>
      </w:r>
      <w:r w:rsidR="00CF448E" w:rsidRPr="00CF448E">
        <w:rPr>
          <w:rFonts w:cs="Times New Roman"/>
          <w:b/>
          <w:szCs w:val="20"/>
          <w:lang w:val="en-CA"/>
        </w:rPr>
        <w:t>s</w:t>
      </w:r>
    </w:p>
    <w:tbl>
      <w:tblPr>
        <w:tblW w:w="88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05"/>
        <w:gridCol w:w="3597"/>
        <w:gridCol w:w="2797"/>
      </w:tblGrid>
      <w:tr w:rsidR="00CF448E" w:rsidRPr="00B17290" w14:paraId="0B4CEC6A" w14:textId="77777777" w:rsidTr="00612E48">
        <w:trPr>
          <w:trHeight w:val="598"/>
          <w:tblHeader/>
          <w:jc w:val="center"/>
        </w:trPr>
        <w:tc>
          <w:tcPr>
            <w:tcW w:w="2505" w:type="dxa"/>
            <w:shd w:val="clear" w:color="auto" w:fill="auto"/>
            <w:vAlign w:val="center"/>
          </w:tcPr>
          <w:p w14:paraId="791F5D1B" w14:textId="77777777" w:rsidR="00CF448E" w:rsidRPr="00B17290" w:rsidRDefault="00612E48"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What Are You Calculating?</w:t>
            </w:r>
          </w:p>
        </w:tc>
        <w:tc>
          <w:tcPr>
            <w:tcW w:w="3597" w:type="dxa"/>
            <w:shd w:val="clear" w:color="auto" w:fill="auto"/>
            <w:vAlign w:val="center"/>
          </w:tcPr>
          <w:p w14:paraId="4343D41D" w14:textId="77777777" w:rsidR="00CF448E" w:rsidRPr="00B17290" w:rsidRDefault="00BC52D3" w:rsidP="00CF448E">
            <w:pPr>
              <w:overflowPunct w:val="0"/>
              <w:autoSpaceDE w:val="0"/>
              <w:autoSpaceDN w:val="0"/>
              <w:adjustRightInd w:val="0"/>
              <w:textAlignment w:val="baseline"/>
              <w:rPr>
                <w:rFonts w:cs="Times New Roman"/>
                <w:b/>
                <w:sz w:val="18"/>
                <w:szCs w:val="18"/>
                <w:lang w:val="en-CA"/>
              </w:rPr>
            </w:pPr>
            <w:r>
              <w:rPr>
                <w:rFonts w:cs="Times New Roman"/>
                <w:b/>
                <w:sz w:val="18"/>
                <w:szCs w:val="18"/>
                <w:lang w:val="en-CA"/>
              </w:rPr>
              <w:t>Formula</w:t>
            </w:r>
            <w:r w:rsidR="00612E48" w:rsidRPr="00B17290">
              <w:rPr>
                <w:rFonts w:cs="Times New Roman"/>
                <w:b/>
                <w:sz w:val="18"/>
                <w:szCs w:val="18"/>
                <w:lang w:val="en-CA"/>
              </w:rPr>
              <w:t xml:space="preserve"> to Use</w:t>
            </w:r>
          </w:p>
        </w:tc>
        <w:tc>
          <w:tcPr>
            <w:tcW w:w="2797" w:type="dxa"/>
            <w:shd w:val="clear" w:color="auto" w:fill="auto"/>
            <w:vAlign w:val="center"/>
          </w:tcPr>
          <w:p w14:paraId="1C2D2764"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Variables</w:t>
            </w:r>
            <w:r w:rsidR="00612E48" w:rsidRPr="00B17290">
              <w:rPr>
                <w:rFonts w:cs="Times New Roman"/>
                <w:b/>
                <w:sz w:val="18"/>
                <w:szCs w:val="18"/>
                <w:lang w:val="en-CA"/>
              </w:rPr>
              <w:t xml:space="preserve"> to Find</w:t>
            </w:r>
          </w:p>
        </w:tc>
      </w:tr>
      <w:tr w:rsidR="00CF448E" w:rsidRPr="00B17290" w14:paraId="777494B3" w14:textId="77777777" w:rsidTr="00B17290">
        <w:trPr>
          <w:trHeight w:val="684"/>
          <w:jc w:val="center"/>
        </w:trPr>
        <w:tc>
          <w:tcPr>
            <w:tcW w:w="2505" w:type="dxa"/>
            <w:shd w:val="clear" w:color="auto" w:fill="auto"/>
            <w:vAlign w:val="center"/>
          </w:tcPr>
          <w:p w14:paraId="2116641E"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Area: Rectangular</w:t>
            </w:r>
          </w:p>
        </w:tc>
        <w:tc>
          <w:tcPr>
            <w:tcW w:w="3597" w:type="dxa"/>
            <w:shd w:val="clear" w:color="auto" w:fill="auto"/>
            <w:vAlign w:val="center"/>
          </w:tcPr>
          <w:p w14:paraId="730BA2EB"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4"/>
                <w:sz w:val="18"/>
                <w:szCs w:val="18"/>
                <w:lang w:val="en-CA"/>
              </w:rPr>
              <w:object w:dxaOrig="999" w:dyaOrig="240" w14:anchorId="6A8858F2">
                <v:shape id="_x0000_i1053" type="#_x0000_t75" style="width:50.55pt;height:12.25pt" o:ole="">
                  <v:imagedata r:id="rId55" o:title=""/>
                </v:shape>
                <o:OLEObject Type="Embed" ProgID="Equation.3" ShapeID="_x0000_i1053" DrawAspect="Content" ObjectID="_1491132781" r:id="rId56"/>
              </w:object>
            </w:r>
          </w:p>
        </w:tc>
        <w:tc>
          <w:tcPr>
            <w:tcW w:w="2797" w:type="dxa"/>
            <w:shd w:val="clear" w:color="auto" w:fill="auto"/>
            <w:vAlign w:val="center"/>
          </w:tcPr>
          <w:p w14:paraId="20761147"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(m</w:t>
            </w:r>
            <w:r w:rsidRPr="00B17290">
              <w:rPr>
                <w:rFonts w:cs="Times New Roman"/>
                <w:sz w:val="18"/>
                <w:szCs w:val="18"/>
                <w:vertAlign w:val="superscript"/>
                <w:lang w:val="en-CA"/>
              </w:rPr>
              <w:t>2</w:t>
            </w:r>
            <w:r w:rsidRPr="00B17290">
              <w:rPr>
                <w:rFonts w:cs="Times New Roman"/>
                <w:sz w:val="18"/>
                <w:szCs w:val="18"/>
                <w:lang w:val="en-CA"/>
              </w:rPr>
              <w:t>)</w:t>
            </w:r>
          </w:p>
          <w:p w14:paraId="6C8186AA"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L: Length (m)</w:t>
            </w:r>
          </w:p>
          <w:p w14:paraId="4018189A"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W: Width (m)</w:t>
            </w:r>
          </w:p>
        </w:tc>
      </w:tr>
      <w:tr w:rsidR="00CF448E" w:rsidRPr="00B17290" w14:paraId="5920F444" w14:textId="77777777" w:rsidTr="00B17290">
        <w:trPr>
          <w:trHeight w:val="849"/>
          <w:jc w:val="center"/>
        </w:trPr>
        <w:tc>
          <w:tcPr>
            <w:tcW w:w="2505" w:type="dxa"/>
            <w:shd w:val="clear" w:color="auto" w:fill="auto"/>
            <w:vAlign w:val="center"/>
          </w:tcPr>
          <w:p w14:paraId="4E797F2D"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p>
          <w:p w14:paraId="2610CDC5"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Area: Circular</w:t>
            </w:r>
          </w:p>
        </w:tc>
        <w:tc>
          <w:tcPr>
            <w:tcW w:w="3597" w:type="dxa"/>
            <w:shd w:val="clear" w:color="auto" w:fill="auto"/>
            <w:vAlign w:val="center"/>
          </w:tcPr>
          <w:p w14:paraId="6DB2D209"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1400" w:dyaOrig="580" w14:anchorId="0BC9281D">
                <v:shape id="_x0000_i1054" type="#_x0000_t75" style="width:70.45pt;height:30.65pt" o:ole="">
                  <v:imagedata r:id="rId57" o:title=""/>
                </v:shape>
                <o:OLEObject Type="Embed" ProgID="Equation.3" ShapeID="_x0000_i1054" DrawAspect="Content" ObjectID="_1491132782" r:id="rId58"/>
              </w:object>
            </w:r>
          </w:p>
        </w:tc>
        <w:tc>
          <w:tcPr>
            <w:tcW w:w="2797" w:type="dxa"/>
            <w:shd w:val="clear" w:color="auto" w:fill="auto"/>
            <w:vAlign w:val="center"/>
          </w:tcPr>
          <w:p w14:paraId="00308A73"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(m</w:t>
            </w:r>
            <w:r w:rsidRPr="00B17290">
              <w:rPr>
                <w:rFonts w:cs="Times New Roman"/>
                <w:sz w:val="18"/>
                <w:szCs w:val="18"/>
                <w:vertAlign w:val="superscript"/>
                <w:lang w:val="en-CA"/>
              </w:rPr>
              <w:t>2</w:t>
            </w:r>
            <w:r w:rsidRPr="00B17290">
              <w:rPr>
                <w:rFonts w:cs="Times New Roman"/>
                <w:sz w:val="18"/>
                <w:szCs w:val="18"/>
                <w:lang w:val="en-CA"/>
              </w:rPr>
              <w:t>)</w:t>
            </w:r>
          </w:p>
          <w:p w14:paraId="613C15E6"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d: Diameter (m)</w:t>
            </w:r>
          </w:p>
        </w:tc>
      </w:tr>
      <w:tr w:rsidR="00CF448E" w:rsidRPr="00B17290" w14:paraId="612EB601" w14:textId="77777777" w:rsidTr="00B17290">
        <w:trPr>
          <w:trHeight w:val="848"/>
          <w:jc w:val="center"/>
        </w:trPr>
        <w:tc>
          <w:tcPr>
            <w:tcW w:w="2505" w:type="dxa"/>
            <w:shd w:val="clear" w:color="auto" w:fill="auto"/>
            <w:vAlign w:val="center"/>
          </w:tcPr>
          <w:p w14:paraId="6047C984"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Depth: Rectangular</w:t>
            </w:r>
          </w:p>
        </w:tc>
        <w:tc>
          <w:tcPr>
            <w:tcW w:w="3597" w:type="dxa"/>
            <w:shd w:val="clear" w:color="auto" w:fill="auto"/>
            <w:vAlign w:val="center"/>
          </w:tcPr>
          <w:p w14:paraId="3D0AAD9C"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680" w:dyaOrig="580" w14:anchorId="3F149F1A">
                <v:shape id="_x0000_i1055" type="#_x0000_t75" style="width:33.7pt;height:30.65pt" o:ole="">
                  <v:imagedata r:id="rId59" o:title=""/>
                </v:shape>
                <o:OLEObject Type="Embed" ProgID="Equation.3" ShapeID="_x0000_i1055" DrawAspect="Content" ObjectID="_1491132783" r:id="rId60"/>
              </w:object>
            </w:r>
          </w:p>
        </w:tc>
        <w:tc>
          <w:tcPr>
            <w:tcW w:w="2797" w:type="dxa"/>
            <w:shd w:val="clear" w:color="auto" w:fill="auto"/>
            <w:vAlign w:val="center"/>
          </w:tcPr>
          <w:p w14:paraId="5DB31FA6" w14:textId="77777777" w:rsidR="00223A1B" w:rsidRPr="00B17290" w:rsidRDefault="00223A1B"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D: Depth (m)</w:t>
            </w:r>
          </w:p>
          <w:p w14:paraId="3BD20550"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V: Volume (m</w:t>
            </w:r>
            <w:r w:rsidRPr="00B17290">
              <w:rPr>
                <w:rFonts w:cs="Times New Roman"/>
                <w:sz w:val="18"/>
                <w:szCs w:val="18"/>
                <w:vertAlign w:val="superscript"/>
                <w:lang w:val="en-CA"/>
              </w:rPr>
              <w:t>3</w:t>
            </w:r>
            <w:r w:rsidRPr="00B17290">
              <w:rPr>
                <w:rFonts w:cs="Times New Roman"/>
                <w:sz w:val="18"/>
                <w:szCs w:val="18"/>
                <w:lang w:val="en-CA"/>
              </w:rPr>
              <w:t>)</w:t>
            </w:r>
          </w:p>
          <w:p w14:paraId="03229805"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(m</w:t>
            </w:r>
            <w:r w:rsidRPr="00B17290">
              <w:rPr>
                <w:rFonts w:cs="Times New Roman"/>
                <w:sz w:val="18"/>
                <w:szCs w:val="18"/>
                <w:vertAlign w:val="superscript"/>
                <w:lang w:val="en-CA"/>
              </w:rPr>
              <w:t>2</w:t>
            </w:r>
            <w:r w:rsidRPr="00B17290">
              <w:rPr>
                <w:rFonts w:cs="Times New Roman"/>
                <w:sz w:val="18"/>
                <w:szCs w:val="18"/>
                <w:lang w:val="en-CA"/>
              </w:rPr>
              <w:t>)</w:t>
            </w:r>
          </w:p>
        </w:tc>
      </w:tr>
      <w:tr w:rsidR="00CF448E" w:rsidRPr="00B17290" w14:paraId="668C22B8" w14:textId="77777777" w:rsidTr="00B17290">
        <w:trPr>
          <w:trHeight w:val="831"/>
          <w:jc w:val="center"/>
        </w:trPr>
        <w:tc>
          <w:tcPr>
            <w:tcW w:w="2505" w:type="dxa"/>
            <w:shd w:val="clear" w:color="auto" w:fill="auto"/>
            <w:vAlign w:val="center"/>
          </w:tcPr>
          <w:p w14:paraId="58093B6D"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Depth: Circular</w:t>
            </w:r>
          </w:p>
        </w:tc>
        <w:tc>
          <w:tcPr>
            <w:tcW w:w="3597" w:type="dxa"/>
            <w:shd w:val="clear" w:color="auto" w:fill="auto"/>
            <w:vAlign w:val="center"/>
          </w:tcPr>
          <w:p w14:paraId="7539A720"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680" w:dyaOrig="580" w14:anchorId="152875A0">
                <v:shape id="_x0000_i1056" type="#_x0000_t75" style="width:33.7pt;height:30.65pt" o:ole="">
                  <v:imagedata r:id="rId61" o:title=""/>
                </v:shape>
                <o:OLEObject Type="Embed" ProgID="Equation.3" ShapeID="_x0000_i1056" DrawAspect="Content" ObjectID="_1491132784" r:id="rId62"/>
              </w:object>
            </w:r>
          </w:p>
        </w:tc>
        <w:tc>
          <w:tcPr>
            <w:tcW w:w="2797" w:type="dxa"/>
            <w:shd w:val="clear" w:color="auto" w:fill="auto"/>
            <w:vAlign w:val="center"/>
          </w:tcPr>
          <w:p w14:paraId="3FCD715C" w14:textId="77777777" w:rsidR="00223A1B" w:rsidRPr="00B17290" w:rsidRDefault="00223A1B" w:rsidP="00CF448E">
            <w:pPr>
              <w:overflowPunct w:val="0"/>
              <w:autoSpaceDE w:val="0"/>
              <w:autoSpaceDN w:val="0"/>
              <w:adjustRightInd w:val="0"/>
              <w:textAlignment w:val="baseline"/>
              <w:rPr>
                <w:rFonts w:cs="Times New Roman"/>
                <w:sz w:val="18"/>
                <w:szCs w:val="18"/>
                <w:lang w:val="it-IT"/>
              </w:rPr>
            </w:pPr>
            <w:r w:rsidRPr="00B17290">
              <w:rPr>
                <w:rFonts w:cs="Times New Roman"/>
                <w:sz w:val="18"/>
                <w:szCs w:val="18"/>
                <w:lang w:val="it-IT"/>
              </w:rPr>
              <w:t>D: Depth (m)</w:t>
            </w:r>
          </w:p>
          <w:p w14:paraId="47829E47" w14:textId="77777777" w:rsidR="00CF448E" w:rsidRPr="00B17290" w:rsidRDefault="00CF448E" w:rsidP="00CF448E">
            <w:pPr>
              <w:overflowPunct w:val="0"/>
              <w:autoSpaceDE w:val="0"/>
              <w:autoSpaceDN w:val="0"/>
              <w:adjustRightInd w:val="0"/>
              <w:textAlignment w:val="baseline"/>
              <w:rPr>
                <w:rFonts w:cs="Times New Roman"/>
                <w:sz w:val="18"/>
                <w:szCs w:val="18"/>
                <w:lang w:val="it-IT"/>
              </w:rPr>
            </w:pPr>
            <w:r w:rsidRPr="00B17290">
              <w:rPr>
                <w:rFonts w:cs="Times New Roman"/>
                <w:sz w:val="18"/>
                <w:szCs w:val="18"/>
                <w:lang w:val="it-IT"/>
              </w:rPr>
              <w:t>V: Volume (m</w:t>
            </w:r>
            <w:r w:rsidRPr="00B17290">
              <w:rPr>
                <w:rFonts w:cs="Times New Roman"/>
                <w:sz w:val="18"/>
                <w:szCs w:val="18"/>
                <w:vertAlign w:val="superscript"/>
                <w:lang w:val="it-IT"/>
              </w:rPr>
              <w:t>3</w:t>
            </w:r>
            <w:r w:rsidRPr="00B17290">
              <w:rPr>
                <w:rFonts w:cs="Times New Roman"/>
                <w:sz w:val="18"/>
                <w:szCs w:val="18"/>
                <w:lang w:val="it-IT"/>
              </w:rPr>
              <w:t>)</w:t>
            </w:r>
          </w:p>
          <w:p w14:paraId="78FEEB0C" w14:textId="77777777" w:rsidR="00CF448E" w:rsidRPr="00B17290" w:rsidRDefault="00CF448E" w:rsidP="00CF448E">
            <w:pPr>
              <w:overflowPunct w:val="0"/>
              <w:autoSpaceDE w:val="0"/>
              <w:autoSpaceDN w:val="0"/>
              <w:adjustRightInd w:val="0"/>
              <w:textAlignment w:val="baseline"/>
              <w:rPr>
                <w:rFonts w:cs="Times New Roman"/>
                <w:sz w:val="18"/>
                <w:szCs w:val="18"/>
                <w:lang w:val="it-IT"/>
              </w:rPr>
            </w:pPr>
            <w:r w:rsidRPr="00B17290">
              <w:rPr>
                <w:rFonts w:cs="Times New Roman"/>
                <w:sz w:val="18"/>
                <w:szCs w:val="18"/>
                <w:lang w:val="it-IT"/>
              </w:rPr>
              <w:t>A: Area (m</w:t>
            </w:r>
            <w:r w:rsidRPr="00B17290">
              <w:rPr>
                <w:rFonts w:cs="Times New Roman"/>
                <w:sz w:val="18"/>
                <w:szCs w:val="18"/>
                <w:vertAlign w:val="superscript"/>
                <w:lang w:val="it-IT"/>
              </w:rPr>
              <w:t>2</w:t>
            </w:r>
            <w:r w:rsidRPr="00B17290">
              <w:rPr>
                <w:rFonts w:cs="Times New Roman"/>
                <w:sz w:val="18"/>
                <w:szCs w:val="18"/>
                <w:lang w:val="it-IT"/>
              </w:rPr>
              <w:t>)</w:t>
            </w:r>
          </w:p>
        </w:tc>
      </w:tr>
      <w:tr w:rsidR="00CF448E" w:rsidRPr="00B17290" w14:paraId="018DFA11" w14:textId="77777777" w:rsidTr="00B17290">
        <w:trPr>
          <w:trHeight w:val="844"/>
          <w:jc w:val="center"/>
        </w:trPr>
        <w:tc>
          <w:tcPr>
            <w:tcW w:w="2505" w:type="dxa"/>
            <w:shd w:val="clear" w:color="auto" w:fill="auto"/>
            <w:vAlign w:val="center"/>
          </w:tcPr>
          <w:p w14:paraId="291CD452"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Volume: Rectangular</w:t>
            </w:r>
          </w:p>
        </w:tc>
        <w:tc>
          <w:tcPr>
            <w:tcW w:w="3597" w:type="dxa"/>
            <w:shd w:val="clear" w:color="auto" w:fill="auto"/>
            <w:vAlign w:val="center"/>
          </w:tcPr>
          <w:p w14:paraId="520A21B5"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4"/>
                <w:sz w:val="18"/>
                <w:szCs w:val="18"/>
                <w:lang w:val="en-CA"/>
              </w:rPr>
              <w:object w:dxaOrig="980" w:dyaOrig="240" w14:anchorId="4C35320C">
                <v:shape id="_x0000_i1057" type="#_x0000_t75" style="width:49pt;height:12.25pt" o:ole="">
                  <v:imagedata r:id="rId63" o:title=""/>
                </v:shape>
                <o:OLEObject Type="Embed" ProgID="Equation.3" ShapeID="_x0000_i1057" DrawAspect="Content" ObjectID="_1491132785" r:id="rId64"/>
              </w:object>
            </w:r>
          </w:p>
        </w:tc>
        <w:tc>
          <w:tcPr>
            <w:tcW w:w="2797" w:type="dxa"/>
            <w:shd w:val="clear" w:color="auto" w:fill="auto"/>
            <w:vAlign w:val="center"/>
          </w:tcPr>
          <w:p w14:paraId="69BC0760" w14:textId="77777777" w:rsidR="00223A1B" w:rsidRPr="00896374" w:rsidRDefault="00223A1B" w:rsidP="00CF448E">
            <w:pPr>
              <w:overflowPunct w:val="0"/>
              <w:autoSpaceDE w:val="0"/>
              <w:autoSpaceDN w:val="0"/>
              <w:adjustRightInd w:val="0"/>
              <w:textAlignment w:val="baseline"/>
              <w:rPr>
                <w:rFonts w:cs="Times New Roman"/>
                <w:sz w:val="18"/>
                <w:szCs w:val="18"/>
                <w:lang w:val="fr-FR"/>
              </w:rPr>
            </w:pPr>
            <w:r w:rsidRPr="00896374">
              <w:rPr>
                <w:rFonts w:cs="Times New Roman"/>
                <w:sz w:val="18"/>
                <w:szCs w:val="18"/>
                <w:lang w:val="fr-FR"/>
              </w:rPr>
              <w:t>V: Volume (m</w:t>
            </w:r>
            <w:r w:rsidRPr="00896374">
              <w:rPr>
                <w:rFonts w:cs="Times New Roman"/>
                <w:sz w:val="18"/>
                <w:szCs w:val="18"/>
                <w:vertAlign w:val="superscript"/>
                <w:lang w:val="fr-FR"/>
              </w:rPr>
              <w:t>3</w:t>
            </w:r>
            <w:r w:rsidRPr="00896374">
              <w:rPr>
                <w:rFonts w:cs="Times New Roman"/>
                <w:sz w:val="18"/>
                <w:szCs w:val="18"/>
                <w:lang w:val="fr-FR"/>
              </w:rPr>
              <w:t>)</w:t>
            </w:r>
          </w:p>
          <w:p w14:paraId="6D73D9EB" w14:textId="77777777" w:rsidR="00CF448E" w:rsidRPr="00896374" w:rsidRDefault="00CF448E" w:rsidP="00CF448E">
            <w:pPr>
              <w:overflowPunct w:val="0"/>
              <w:autoSpaceDE w:val="0"/>
              <w:autoSpaceDN w:val="0"/>
              <w:adjustRightInd w:val="0"/>
              <w:textAlignment w:val="baseline"/>
              <w:rPr>
                <w:rFonts w:cs="Times New Roman"/>
                <w:sz w:val="18"/>
                <w:szCs w:val="18"/>
                <w:lang w:val="fr-FR"/>
              </w:rPr>
            </w:pPr>
            <w:r w:rsidRPr="00896374">
              <w:rPr>
                <w:rFonts w:cs="Times New Roman"/>
                <w:sz w:val="18"/>
                <w:szCs w:val="18"/>
                <w:lang w:val="fr-FR"/>
              </w:rPr>
              <w:t>D: Depth (m)</w:t>
            </w:r>
          </w:p>
          <w:p w14:paraId="107C09BB"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(m</w:t>
            </w:r>
            <w:r w:rsidRPr="00B17290">
              <w:rPr>
                <w:rFonts w:cs="Times New Roman"/>
                <w:sz w:val="18"/>
                <w:szCs w:val="18"/>
                <w:vertAlign w:val="superscript"/>
                <w:lang w:val="en-CA"/>
              </w:rPr>
              <w:t>2</w:t>
            </w:r>
            <w:r w:rsidRPr="00B17290">
              <w:rPr>
                <w:rFonts w:cs="Times New Roman"/>
                <w:sz w:val="18"/>
                <w:szCs w:val="18"/>
                <w:lang w:val="en-CA"/>
              </w:rPr>
              <w:t>)</w:t>
            </w:r>
          </w:p>
        </w:tc>
      </w:tr>
      <w:tr w:rsidR="00CF448E" w:rsidRPr="00B17290" w14:paraId="1FDB9691" w14:textId="77777777" w:rsidTr="00B17290">
        <w:trPr>
          <w:trHeight w:val="828"/>
          <w:jc w:val="center"/>
        </w:trPr>
        <w:tc>
          <w:tcPr>
            <w:tcW w:w="2505" w:type="dxa"/>
            <w:shd w:val="clear" w:color="auto" w:fill="auto"/>
            <w:vAlign w:val="center"/>
          </w:tcPr>
          <w:p w14:paraId="3EBF1B51" w14:textId="77777777" w:rsidR="00CF448E" w:rsidRPr="00B17290" w:rsidRDefault="00CF448E"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Volume: Circular</w:t>
            </w:r>
          </w:p>
        </w:tc>
        <w:tc>
          <w:tcPr>
            <w:tcW w:w="3597" w:type="dxa"/>
            <w:shd w:val="clear" w:color="auto" w:fill="auto"/>
            <w:vAlign w:val="center"/>
          </w:tcPr>
          <w:p w14:paraId="4487D4A8"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1760" w:dyaOrig="580" w14:anchorId="2FCDD5AB">
                <v:shape id="_x0000_i1058" type="#_x0000_t75" style="width:87.3pt;height:30.65pt" o:ole="">
                  <v:imagedata r:id="rId65" o:title=""/>
                </v:shape>
                <o:OLEObject Type="Embed" ProgID="Equation.3" ShapeID="_x0000_i1058" DrawAspect="Content" ObjectID="_1491132786" r:id="rId66"/>
              </w:object>
            </w:r>
          </w:p>
        </w:tc>
        <w:tc>
          <w:tcPr>
            <w:tcW w:w="2797" w:type="dxa"/>
            <w:shd w:val="clear" w:color="auto" w:fill="auto"/>
            <w:vAlign w:val="center"/>
          </w:tcPr>
          <w:p w14:paraId="29F61B5B" w14:textId="77777777" w:rsidR="00223A1B" w:rsidRPr="00B17290" w:rsidRDefault="00223A1B"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V: Volume (m</w:t>
            </w:r>
            <w:r w:rsidRPr="00B17290">
              <w:rPr>
                <w:rFonts w:cs="Times New Roman"/>
                <w:sz w:val="18"/>
                <w:szCs w:val="18"/>
                <w:vertAlign w:val="superscript"/>
                <w:lang w:val="en-CA"/>
              </w:rPr>
              <w:t>3</w:t>
            </w:r>
            <w:r w:rsidRPr="00B17290">
              <w:rPr>
                <w:rFonts w:cs="Times New Roman"/>
                <w:sz w:val="18"/>
                <w:szCs w:val="18"/>
                <w:lang w:val="en-CA"/>
              </w:rPr>
              <w:t>)</w:t>
            </w:r>
          </w:p>
          <w:p w14:paraId="6184423B" w14:textId="77777777" w:rsidR="00CF448E" w:rsidRPr="00B17290" w:rsidRDefault="00003ACD" w:rsidP="00CF448E">
            <w:pPr>
              <w:overflowPunct w:val="0"/>
              <w:autoSpaceDE w:val="0"/>
              <w:autoSpaceDN w:val="0"/>
              <w:adjustRightInd w:val="0"/>
              <w:textAlignment w:val="baseline"/>
              <w:rPr>
                <w:rFonts w:cs="Times New Roman"/>
                <w:sz w:val="18"/>
                <w:szCs w:val="18"/>
                <w:lang w:val="en-CA"/>
              </w:rPr>
            </w:pPr>
            <w:r>
              <w:rPr>
                <w:rFonts w:cs="Times New Roman"/>
                <w:sz w:val="18"/>
                <w:szCs w:val="18"/>
                <w:lang w:val="en-CA"/>
              </w:rPr>
              <w:t>d: D</w:t>
            </w:r>
            <w:r w:rsidR="00CF448E" w:rsidRPr="00B17290">
              <w:rPr>
                <w:rFonts w:cs="Times New Roman"/>
                <w:sz w:val="18"/>
                <w:szCs w:val="18"/>
                <w:lang w:val="en-CA"/>
              </w:rPr>
              <w:t>iameter (m)</w:t>
            </w:r>
          </w:p>
          <w:p w14:paraId="29EDB8E9"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D: Depth (m)</w:t>
            </w:r>
          </w:p>
        </w:tc>
      </w:tr>
      <w:tr w:rsidR="00CF448E" w:rsidRPr="00B17290" w14:paraId="29A1E462" w14:textId="77777777" w:rsidTr="00B17290">
        <w:trPr>
          <w:trHeight w:val="1421"/>
          <w:jc w:val="center"/>
        </w:trPr>
        <w:tc>
          <w:tcPr>
            <w:tcW w:w="2505" w:type="dxa"/>
            <w:shd w:val="clear" w:color="auto" w:fill="auto"/>
            <w:vAlign w:val="center"/>
          </w:tcPr>
          <w:p w14:paraId="462BFCEF" w14:textId="7C46698C" w:rsidR="00CF448E" w:rsidRPr="00B17290" w:rsidRDefault="009E7C3B" w:rsidP="00CF448E">
            <w:pPr>
              <w:overflowPunct w:val="0"/>
              <w:autoSpaceDE w:val="0"/>
              <w:autoSpaceDN w:val="0"/>
              <w:adjustRightInd w:val="0"/>
              <w:textAlignment w:val="baseline"/>
              <w:rPr>
                <w:rFonts w:cs="Times New Roman"/>
                <w:b/>
                <w:sz w:val="18"/>
                <w:szCs w:val="18"/>
                <w:lang w:val="en-CA"/>
              </w:rPr>
            </w:pPr>
            <w:r>
              <w:rPr>
                <w:rFonts w:cs="Times New Roman"/>
                <w:b/>
                <w:sz w:val="18"/>
                <w:szCs w:val="18"/>
                <w:lang w:val="en-CA"/>
              </w:rPr>
              <w:t>Usage Volume:</w:t>
            </w:r>
            <w:r w:rsidR="00261ACA" w:rsidRPr="00B17290">
              <w:rPr>
                <w:rFonts w:cs="Times New Roman"/>
                <w:b/>
                <w:sz w:val="18"/>
                <w:szCs w:val="18"/>
                <w:lang w:val="en-CA"/>
              </w:rPr>
              <w:t xml:space="preserve"> Long-t</w:t>
            </w:r>
            <w:r w:rsidR="00CF448E" w:rsidRPr="00B17290">
              <w:rPr>
                <w:rFonts w:cs="Times New Roman"/>
                <w:b/>
                <w:sz w:val="18"/>
                <w:szCs w:val="18"/>
                <w:lang w:val="en-CA"/>
              </w:rPr>
              <w:t>erm</w:t>
            </w:r>
            <w:r w:rsidR="00261ACA" w:rsidRPr="00B17290">
              <w:rPr>
                <w:rFonts w:cs="Times New Roman"/>
                <w:b/>
                <w:sz w:val="18"/>
                <w:szCs w:val="18"/>
                <w:lang w:val="en-CA"/>
              </w:rPr>
              <w:t xml:space="preserve"> Latrine</w:t>
            </w:r>
          </w:p>
        </w:tc>
        <w:tc>
          <w:tcPr>
            <w:tcW w:w="3597" w:type="dxa"/>
            <w:shd w:val="clear" w:color="auto" w:fill="auto"/>
            <w:vAlign w:val="center"/>
          </w:tcPr>
          <w:p w14:paraId="209348E0"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2360" w:dyaOrig="580" w14:anchorId="068ADCC3">
                <v:shape id="_x0000_i1059" type="#_x0000_t75" style="width:117.95pt;height:30.65pt" o:ole="">
                  <v:imagedata r:id="rId67" o:title=""/>
                </v:shape>
                <o:OLEObject Type="Embed" ProgID="Equation.3" ShapeID="_x0000_i1059" DrawAspect="Content" ObjectID="_1491132787" r:id="rId68"/>
              </w:object>
            </w:r>
          </w:p>
        </w:tc>
        <w:tc>
          <w:tcPr>
            <w:tcW w:w="2797" w:type="dxa"/>
            <w:shd w:val="clear" w:color="auto" w:fill="auto"/>
            <w:vAlign w:val="center"/>
          </w:tcPr>
          <w:p w14:paraId="4D5F6A01" w14:textId="77777777" w:rsidR="00CF448E" w:rsidRPr="00B17290" w:rsidRDefault="00223A1B"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 xml:space="preserve">V: Volume </w:t>
            </w:r>
            <w:r w:rsidR="00CF448E" w:rsidRPr="00B17290">
              <w:rPr>
                <w:rFonts w:cs="Times New Roman"/>
                <w:sz w:val="18"/>
                <w:szCs w:val="18"/>
                <w:lang w:val="en-CA"/>
              </w:rPr>
              <w:t>(m</w:t>
            </w:r>
            <w:r w:rsidR="00CF448E" w:rsidRPr="00B17290">
              <w:rPr>
                <w:rFonts w:cs="Times New Roman"/>
                <w:sz w:val="18"/>
                <w:szCs w:val="18"/>
                <w:vertAlign w:val="superscript"/>
                <w:lang w:val="en-CA"/>
              </w:rPr>
              <w:t>3</w:t>
            </w:r>
            <w:r w:rsidR="00CF448E" w:rsidRPr="00B17290">
              <w:rPr>
                <w:rFonts w:cs="Times New Roman"/>
                <w:sz w:val="18"/>
                <w:szCs w:val="18"/>
                <w:lang w:val="en-CA"/>
              </w:rPr>
              <w:t>)</w:t>
            </w:r>
          </w:p>
          <w:p w14:paraId="60727DC8"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N: Number of users</w:t>
            </w:r>
          </w:p>
          <w:p w14:paraId="23503E32"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Y: Years in use</w:t>
            </w:r>
          </w:p>
          <w:p w14:paraId="586EC427"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of pit base (m</w:t>
            </w:r>
            <w:r w:rsidRPr="00B17290">
              <w:rPr>
                <w:rFonts w:cs="Times New Roman"/>
                <w:sz w:val="18"/>
                <w:szCs w:val="18"/>
                <w:vertAlign w:val="superscript"/>
                <w:lang w:val="en-CA"/>
              </w:rPr>
              <w:t>2</w:t>
            </w:r>
            <w:r w:rsidRPr="00B17290">
              <w:rPr>
                <w:rFonts w:cs="Times New Roman"/>
                <w:sz w:val="18"/>
                <w:szCs w:val="18"/>
                <w:lang w:val="en-CA"/>
              </w:rPr>
              <w:t>)</w:t>
            </w:r>
          </w:p>
          <w:p w14:paraId="2C67EAA7"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R</w:t>
            </w:r>
            <w:r w:rsidR="00261ACA" w:rsidRPr="00B17290">
              <w:rPr>
                <w:rFonts w:cs="Times New Roman"/>
                <w:sz w:val="18"/>
                <w:szCs w:val="18"/>
                <w:lang w:val="en-CA"/>
              </w:rPr>
              <w:t>: Sludge accumulation rate (lit</w:t>
            </w:r>
            <w:r w:rsidRPr="00B17290">
              <w:rPr>
                <w:rFonts w:cs="Times New Roman"/>
                <w:sz w:val="18"/>
                <w:szCs w:val="18"/>
                <w:lang w:val="en-CA"/>
              </w:rPr>
              <w:t>r</w:t>
            </w:r>
            <w:r w:rsidR="00261ACA" w:rsidRPr="00B17290">
              <w:rPr>
                <w:rFonts w:cs="Times New Roman"/>
                <w:sz w:val="18"/>
                <w:szCs w:val="18"/>
                <w:lang w:val="en-CA"/>
              </w:rPr>
              <w:t>e</w:t>
            </w:r>
            <w:r w:rsidR="00BC52D3">
              <w:rPr>
                <w:rFonts w:cs="Times New Roman"/>
                <w:sz w:val="18"/>
                <w:szCs w:val="18"/>
                <w:lang w:val="en-CA"/>
              </w:rPr>
              <w:t>s/person/</w:t>
            </w:r>
            <w:r w:rsidRPr="00B17290">
              <w:rPr>
                <w:rFonts w:cs="Times New Roman"/>
                <w:sz w:val="18"/>
                <w:szCs w:val="18"/>
                <w:lang w:val="en-CA"/>
              </w:rPr>
              <w:t>year)</w:t>
            </w:r>
          </w:p>
        </w:tc>
      </w:tr>
      <w:tr w:rsidR="00CF448E" w:rsidRPr="00B17290" w14:paraId="123C5922" w14:textId="77777777" w:rsidTr="00B17290">
        <w:trPr>
          <w:trHeight w:val="1398"/>
          <w:jc w:val="center"/>
        </w:trPr>
        <w:tc>
          <w:tcPr>
            <w:tcW w:w="2505" w:type="dxa"/>
            <w:shd w:val="clear" w:color="auto" w:fill="auto"/>
            <w:vAlign w:val="center"/>
          </w:tcPr>
          <w:p w14:paraId="42C343AA" w14:textId="64AB17D6" w:rsidR="00CF448E" w:rsidRPr="00B17290" w:rsidRDefault="009E7C3B" w:rsidP="00261ACA">
            <w:pPr>
              <w:overflowPunct w:val="0"/>
              <w:autoSpaceDE w:val="0"/>
              <w:autoSpaceDN w:val="0"/>
              <w:adjustRightInd w:val="0"/>
              <w:textAlignment w:val="baseline"/>
              <w:rPr>
                <w:rFonts w:cs="Times New Roman"/>
                <w:b/>
                <w:sz w:val="18"/>
                <w:szCs w:val="18"/>
                <w:lang w:val="en-CA"/>
              </w:rPr>
            </w:pPr>
            <w:r>
              <w:rPr>
                <w:rFonts w:cs="Times New Roman"/>
                <w:b/>
                <w:sz w:val="18"/>
                <w:szCs w:val="18"/>
                <w:lang w:val="en-CA"/>
              </w:rPr>
              <w:t xml:space="preserve">Usage Volume: </w:t>
            </w:r>
            <w:r w:rsidR="00261ACA" w:rsidRPr="00B17290">
              <w:rPr>
                <w:rFonts w:cs="Times New Roman"/>
                <w:b/>
                <w:sz w:val="18"/>
                <w:szCs w:val="18"/>
                <w:lang w:val="en-CA"/>
              </w:rPr>
              <w:t>Short-t</w:t>
            </w:r>
            <w:r w:rsidR="00CF448E" w:rsidRPr="00B17290">
              <w:rPr>
                <w:rFonts w:cs="Times New Roman"/>
                <w:b/>
                <w:sz w:val="18"/>
                <w:szCs w:val="18"/>
                <w:lang w:val="en-CA"/>
              </w:rPr>
              <w:t>erm</w:t>
            </w:r>
            <w:r w:rsidR="00261ACA" w:rsidRPr="00B17290">
              <w:rPr>
                <w:rFonts w:cs="Times New Roman"/>
                <w:b/>
                <w:sz w:val="18"/>
                <w:szCs w:val="18"/>
                <w:lang w:val="en-CA"/>
              </w:rPr>
              <w:t xml:space="preserve"> Latrine </w:t>
            </w:r>
          </w:p>
        </w:tc>
        <w:tc>
          <w:tcPr>
            <w:tcW w:w="3597" w:type="dxa"/>
            <w:shd w:val="clear" w:color="auto" w:fill="auto"/>
            <w:vAlign w:val="center"/>
          </w:tcPr>
          <w:p w14:paraId="5807B636" w14:textId="77777777" w:rsidR="00CF448E" w:rsidRPr="009E7C3B" w:rsidRDefault="009731CC" w:rsidP="00CF448E">
            <w:pPr>
              <w:overflowPunct w:val="0"/>
              <w:autoSpaceDE w:val="0"/>
              <w:autoSpaceDN w:val="0"/>
              <w:adjustRightInd w:val="0"/>
              <w:textAlignment w:val="baseline"/>
              <w:rPr>
                <w:sz w:val="18"/>
                <w:szCs w:val="18"/>
                <w:lang w:val="en-CA"/>
              </w:rPr>
            </w:pPr>
            <w:r w:rsidRPr="009E7C3B">
              <w:rPr>
                <w:position w:val="-24"/>
                <w:sz w:val="18"/>
                <w:szCs w:val="18"/>
                <w:lang w:val="en-CA"/>
              </w:rPr>
              <w:object w:dxaOrig="2580" w:dyaOrig="620" w14:anchorId="1843DDF0">
                <v:shape id="_x0000_i1060" type="#_x0000_t75" style="width:127.15pt;height:32.15pt" o:ole="">
                  <v:imagedata r:id="rId69" o:title=""/>
                </v:shape>
                <o:OLEObject Type="Embed" ProgID="Equation.3" ShapeID="_x0000_i1060" DrawAspect="Content" ObjectID="_1491132788" r:id="rId70"/>
              </w:object>
            </w:r>
          </w:p>
        </w:tc>
        <w:tc>
          <w:tcPr>
            <w:tcW w:w="2797" w:type="dxa"/>
            <w:shd w:val="clear" w:color="auto" w:fill="auto"/>
            <w:vAlign w:val="center"/>
          </w:tcPr>
          <w:p w14:paraId="3AE60D36" w14:textId="77777777" w:rsidR="00CF448E" w:rsidRPr="00B17290" w:rsidRDefault="00223A1B"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 xml:space="preserve">V: Volume </w:t>
            </w:r>
            <w:r w:rsidR="00CF448E" w:rsidRPr="00B17290">
              <w:rPr>
                <w:rFonts w:cs="Times New Roman"/>
                <w:sz w:val="18"/>
                <w:szCs w:val="18"/>
                <w:lang w:val="en-CA"/>
              </w:rPr>
              <w:t>(m</w:t>
            </w:r>
            <w:r w:rsidR="00CF448E" w:rsidRPr="00B17290">
              <w:rPr>
                <w:rFonts w:cs="Times New Roman"/>
                <w:sz w:val="18"/>
                <w:szCs w:val="18"/>
                <w:vertAlign w:val="superscript"/>
                <w:lang w:val="en-CA"/>
              </w:rPr>
              <w:t>3</w:t>
            </w:r>
            <w:r w:rsidR="00CF448E" w:rsidRPr="00B17290">
              <w:rPr>
                <w:rFonts w:cs="Times New Roman"/>
                <w:sz w:val="18"/>
                <w:szCs w:val="18"/>
                <w:lang w:val="en-CA"/>
              </w:rPr>
              <w:t>)</w:t>
            </w:r>
          </w:p>
          <w:p w14:paraId="2695910F"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N: Number of users</w:t>
            </w:r>
          </w:p>
          <w:p w14:paraId="52EAA804"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Y: Years in use</w:t>
            </w:r>
          </w:p>
          <w:p w14:paraId="0F3C8ACE"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of pit base (m</w:t>
            </w:r>
            <w:r w:rsidRPr="00B17290">
              <w:rPr>
                <w:rFonts w:cs="Times New Roman"/>
                <w:sz w:val="18"/>
                <w:szCs w:val="18"/>
                <w:vertAlign w:val="superscript"/>
                <w:lang w:val="en-CA"/>
              </w:rPr>
              <w:t>2</w:t>
            </w:r>
            <w:r w:rsidRPr="00B17290">
              <w:rPr>
                <w:rFonts w:cs="Times New Roman"/>
                <w:sz w:val="18"/>
                <w:szCs w:val="18"/>
                <w:lang w:val="en-CA"/>
              </w:rPr>
              <w:t>)</w:t>
            </w:r>
          </w:p>
          <w:p w14:paraId="20A5C326"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R</w:t>
            </w:r>
            <w:r w:rsidR="00261ACA" w:rsidRPr="00B17290">
              <w:rPr>
                <w:rFonts w:cs="Times New Roman"/>
                <w:sz w:val="18"/>
                <w:szCs w:val="18"/>
                <w:lang w:val="en-CA"/>
              </w:rPr>
              <w:t>: Sludge accumulation rate (lit</w:t>
            </w:r>
            <w:r w:rsidRPr="00B17290">
              <w:rPr>
                <w:rFonts w:cs="Times New Roman"/>
                <w:sz w:val="18"/>
                <w:szCs w:val="18"/>
                <w:lang w:val="en-CA"/>
              </w:rPr>
              <w:t>r</w:t>
            </w:r>
            <w:r w:rsidR="00261ACA" w:rsidRPr="00B17290">
              <w:rPr>
                <w:rFonts w:cs="Times New Roman"/>
                <w:sz w:val="18"/>
                <w:szCs w:val="18"/>
                <w:lang w:val="en-CA"/>
              </w:rPr>
              <w:t>e</w:t>
            </w:r>
            <w:r w:rsidR="00BC52D3">
              <w:rPr>
                <w:rFonts w:cs="Times New Roman"/>
                <w:sz w:val="18"/>
                <w:szCs w:val="18"/>
                <w:lang w:val="en-CA"/>
              </w:rPr>
              <w:t>s/person/</w:t>
            </w:r>
            <w:r w:rsidRPr="00B17290">
              <w:rPr>
                <w:rFonts w:cs="Times New Roman"/>
                <w:sz w:val="18"/>
                <w:szCs w:val="18"/>
                <w:lang w:val="en-CA"/>
              </w:rPr>
              <w:t>year)</w:t>
            </w:r>
          </w:p>
        </w:tc>
      </w:tr>
      <w:tr w:rsidR="00CF448E" w:rsidRPr="00B17290" w14:paraId="098705E0" w14:textId="77777777" w:rsidTr="00B17290">
        <w:trPr>
          <w:trHeight w:val="1405"/>
          <w:jc w:val="center"/>
        </w:trPr>
        <w:tc>
          <w:tcPr>
            <w:tcW w:w="2505" w:type="dxa"/>
            <w:tcBorders>
              <w:top w:val="single" w:sz="4" w:space="0" w:color="auto"/>
              <w:bottom w:val="single" w:sz="12" w:space="0" w:color="auto"/>
            </w:tcBorders>
            <w:shd w:val="clear" w:color="auto" w:fill="auto"/>
            <w:vAlign w:val="center"/>
          </w:tcPr>
          <w:p w14:paraId="3034160A" w14:textId="77777777" w:rsidR="00CF448E" w:rsidRPr="00B17290" w:rsidRDefault="00261ACA" w:rsidP="00CF448E">
            <w:pPr>
              <w:overflowPunct w:val="0"/>
              <w:autoSpaceDE w:val="0"/>
              <w:autoSpaceDN w:val="0"/>
              <w:adjustRightInd w:val="0"/>
              <w:textAlignment w:val="baseline"/>
              <w:rPr>
                <w:rFonts w:cs="Times New Roman"/>
                <w:b/>
                <w:sz w:val="18"/>
                <w:szCs w:val="18"/>
                <w:lang w:val="en-CA"/>
              </w:rPr>
            </w:pPr>
            <w:r w:rsidRPr="00B17290">
              <w:rPr>
                <w:rFonts w:cs="Times New Roman"/>
                <w:b/>
                <w:sz w:val="18"/>
                <w:szCs w:val="18"/>
                <w:lang w:val="en-CA"/>
              </w:rPr>
              <w:t>Lifetime</w:t>
            </w:r>
          </w:p>
        </w:tc>
        <w:tc>
          <w:tcPr>
            <w:tcW w:w="3597" w:type="dxa"/>
            <w:tcBorders>
              <w:top w:val="single" w:sz="4" w:space="0" w:color="auto"/>
              <w:bottom w:val="single" w:sz="12" w:space="0" w:color="auto"/>
            </w:tcBorders>
            <w:shd w:val="clear" w:color="auto" w:fill="auto"/>
            <w:vAlign w:val="center"/>
          </w:tcPr>
          <w:p w14:paraId="593E494F"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position w:val="-22"/>
                <w:sz w:val="18"/>
                <w:szCs w:val="18"/>
                <w:lang w:val="en-CA"/>
              </w:rPr>
              <w:object w:dxaOrig="2340" w:dyaOrig="580" w14:anchorId="7EA60365">
                <v:shape id="_x0000_i1061" type="#_x0000_t75" style="width:116.45pt;height:30.65pt" o:ole="">
                  <v:imagedata r:id="rId71" o:title=""/>
                </v:shape>
                <o:OLEObject Type="Embed" ProgID="Equation.3" ShapeID="_x0000_i1061" DrawAspect="Content" ObjectID="_1491132789" r:id="rId72"/>
              </w:object>
            </w:r>
          </w:p>
        </w:tc>
        <w:tc>
          <w:tcPr>
            <w:tcW w:w="2797" w:type="dxa"/>
            <w:tcBorders>
              <w:top w:val="single" w:sz="4" w:space="0" w:color="auto"/>
              <w:bottom w:val="single" w:sz="12" w:space="0" w:color="auto"/>
            </w:tcBorders>
            <w:shd w:val="clear" w:color="auto" w:fill="auto"/>
            <w:vAlign w:val="center"/>
          </w:tcPr>
          <w:p w14:paraId="458F4712" w14:textId="77777777" w:rsidR="00CF448E" w:rsidRPr="00B17290" w:rsidRDefault="00223A1B"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 xml:space="preserve">V: Volume </w:t>
            </w:r>
            <w:r w:rsidR="00CF448E" w:rsidRPr="00B17290">
              <w:rPr>
                <w:rFonts w:cs="Times New Roman"/>
                <w:sz w:val="18"/>
                <w:szCs w:val="18"/>
                <w:lang w:val="en-CA"/>
              </w:rPr>
              <w:t>(m</w:t>
            </w:r>
            <w:r w:rsidR="00CF448E" w:rsidRPr="00B17290">
              <w:rPr>
                <w:rFonts w:cs="Times New Roman"/>
                <w:sz w:val="18"/>
                <w:szCs w:val="18"/>
                <w:vertAlign w:val="superscript"/>
                <w:lang w:val="en-CA"/>
              </w:rPr>
              <w:t>3</w:t>
            </w:r>
            <w:r w:rsidR="00CF448E" w:rsidRPr="00B17290">
              <w:rPr>
                <w:rFonts w:cs="Times New Roman"/>
                <w:sz w:val="18"/>
                <w:szCs w:val="18"/>
                <w:lang w:val="en-CA"/>
              </w:rPr>
              <w:t>)</w:t>
            </w:r>
          </w:p>
          <w:p w14:paraId="24A6628B"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N: Number of users</w:t>
            </w:r>
          </w:p>
          <w:p w14:paraId="1E1F42A5"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Y: Years in use (year)</w:t>
            </w:r>
          </w:p>
          <w:p w14:paraId="304C66BE"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A: Area (m</w:t>
            </w:r>
            <w:r w:rsidRPr="00B17290">
              <w:rPr>
                <w:rFonts w:cs="Times New Roman"/>
                <w:sz w:val="18"/>
                <w:szCs w:val="18"/>
                <w:vertAlign w:val="superscript"/>
                <w:lang w:val="en-CA"/>
              </w:rPr>
              <w:t>2</w:t>
            </w:r>
            <w:r w:rsidRPr="00B17290">
              <w:rPr>
                <w:rFonts w:cs="Times New Roman"/>
                <w:sz w:val="18"/>
                <w:szCs w:val="18"/>
                <w:lang w:val="en-CA"/>
              </w:rPr>
              <w:t>)</w:t>
            </w:r>
          </w:p>
          <w:p w14:paraId="7E0E66B4" w14:textId="77777777" w:rsidR="00CF448E" w:rsidRPr="00B17290" w:rsidRDefault="00CF448E" w:rsidP="00CF448E">
            <w:pPr>
              <w:overflowPunct w:val="0"/>
              <w:autoSpaceDE w:val="0"/>
              <w:autoSpaceDN w:val="0"/>
              <w:adjustRightInd w:val="0"/>
              <w:textAlignment w:val="baseline"/>
              <w:rPr>
                <w:rFonts w:cs="Times New Roman"/>
                <w:sz w:val="18"/>
                <w:szCs w:val="18"/>
                <w:lang w:val="en-CA"/>
              </w:rPr>
            </w:pPr>
            <w:r w:rsidRPr="00B17290">
              <w:rPr>
                <w:rFonts w:cs="Times New Roman"/>
                <w:sz w:val="18"/>
                <w:szCs w:val="18"/>
                <w:lang w:val="en-CA"/>
              </w:rPr>
              <w:t>R</w:t>
            </w:r>
            <w:r w:rsidR="00261ACA" w:rsidRPr="00B17290">
              <w:rPr>
                <w:rFonts w:cs="Times New Roman"/>
                <w:sz w:val="18"/>
                <w:szCs w:val="18"/>
                <w:lang w:val="en-CA"/>
              </w:rPr>
              <w:t>: Sludge accumulation rate (lit</w:t>
            </w:r>
            <w:r w:rsidRPr="00B17290">
              <w:rPr>
                <w:rFonts w:cs="Times New Roman"/>
                <w:sz w:val="18"/>
                <w:szCs w:val="18"/>
                <w:lang w:val="en-CA"/>
              </w:rPr>
              <w:t>r</w:t>
            </w:r>
            <w:r w:rsidR="00261ACA" w:rsidRPr="00B17290">
              <w:rPr>
                <w:rFonts w:cs="Times New Roman"/>
                <w:sz w:val="18"/>
                <w:szCs w:val="18"/>
                <w:lang w:val="en-CA"/>
              </w:rPr>
              <w:t>e</w:t>
            </w:r>
            <w:r w:rsidRPr="00B17290">
              <w:rPr>
                <w:rFonts w:cs="Times New Roman"/>
                <w:sz w:val="18"/>
                <w:szCs w:val="18"/>
                <w:lang w:val="en-CA"/>
              </w:rPr>
              <w:t>s/person</w:t>
            </w:r>
            <w:r w:rsidR="00BC52D3">
              <w:rPr>
                <w:rFonts w:cs="Times New Roman"/>
                <w:sz w:val="18"/>
                <w:szCs w:val="18"/>
                <w:lang w:val="en-CA"/>
              </w:rPr>
              <w:t>/</w:t>
            </w:r>
            <w:r w:rsidRPr="00B17290">
              <w:rPr>
                <w:rFonts w:cs="Times New Roman"/>
                <w:sz w:val="18"/>
                <w:szCs w:val="18"/>
                <w:lang w:val="en-CA"/>
              </w:rPr>
              <w:t>year)</w:t>
            </w:r>
          </w:p>
        </w:tc>
      </w:tr>
    </w:tbl>
    <w:p w14:paraId="1BF906DE" w14:textId="14127023" w:rsidR="00C5260F" w:rsidRPr="009A03B9" w:rsidRDefault="00C5260F" w:rsidP="009A03B9">
      <w:pPr>
        <w:pStyle w:val="Heading2"/>
      </w:pPr>
      <w:bookmarkStart w:id="60" w:name="_Toc410760536"/>
      <w:bookmarkStart w:id="61" w:name="_Toc411083726"/>
      <w:r>
        <w:lastRenderedPageBreak/>
        <w:t>Example Questions</w:t>
      </w:r>
      <w:bookmarkEnd w:id="60"/>
      <w:bookmarkEnd w:id="61"/>
    </w:p>
    <w:p w14:paraId="3B8937BC" w14:textId="6DB0AC55" w:rsidR="00C5260F" w:rsidRPr="00C5260F" w:rsidRDefault="004E2B3C" w:rsidP="00C5260F">
      <w:pPr>
        <w:rPr>
          <w:szCs w:val="22"/>
        </w:rPr>
      </w:pPr>
      <w:r w:rsidRPr="009A03B9">
        <w:rPr>
          <w:rFonts w:cs="Times New Roman"/>
          <w:noProof/>
          <w:szCs w:val="20"/>
          <w:lang w:val="en-CA" w:eastAsia="en-CA"/>
        </w:rPr>
        <w:drawing>
          <wp:anchor distT="0" distB="0" distL="114300" distR="114300" simplePos="0" relativeHeight="251737088" behindDoc="1" locked="0" layoutInCell="1" allowOverlap="1" wp14:anchorId="41DD3745" wp14:editId="28DC3AD2">
            <wp:simplePos x="0" y="0"/>
            <wp:positionH relativeFrom="margin">
              <wp:posOffset>4677410</wp:posOffset>
            </wp:positionH>
            <wp:positionV relativeFrom="paragraph">
              <wp:posOffset>242570</wp:posOffset>
            </wp:positionV>
            <wp:extent cx="1228090" cy="1784350"/>
            <wp:effectExtent l="0" t="0" r="0" b="6350"/>
            <wp:wrapTight wrapText="bothSides">
              <wp:wrapPolygon edited="0">
                <wp:start x="0" y="0"/>
                <wp:lineTo x="0" y="21446"/>
                <wp:lineTo x="21109" y="21446"/>
                <wp:lineTo x="211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8090"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60F" w:rsidRPr="00C5260F">
        <w:rPr>
          <w:szCs w:val="22"/>
        </w:rPr>
        <w:t>The following are examples</w:t>
      </w:r>
      <w:r w:rsidR="00CB0ED5">
        <w:rPr>
          <w:szCs w:val="22"/>
        </w:rPr>
        <w:t xml:space="preserve"> with the solutions</w:t>
      </w:r>
      <w:r w:rsidR="00C5260F" w:rsidRPr="00C5260F">
        <w:rPr>
          <w:szCs w:val="22"/>
        </w:rPr>
        <w:t xml:space="preserve"> </w:t>
      </w:r>
      <w:r w:rsidR="00517BCD">
        <w:rPr>
          <w:szCs w:val="22"/>
        </w:rPr>
        <w:t xml:space="preserve">shown, </w:t>
      </w:r>
      <w:r w:rsidR="00C5260F" w:rsidRPr="00C5260F">
        <w:rPr>
          <w:szCs w:val="22"/>
        </w:rPr>
        <w:t xml:space="preserve">to help you </w:t>
      </w:r>
      <w:r w:rsidR="0040576E">
        <w:rPr>
          <w:szCs w:val="22"/>
        </w:rPr>
        <w:t>understand how to design</w:t>
      </w:r>
      <w:r w:rsidR="00C5260F" w:rsidRPr="00C5260F">
        <w:rPr>
          <w:szCs w:val="22"/>
        </w:rPr>
        <w:t xml:space="preserve"> </w:t>
      </w:r>
      <w:r w:rsidR="00D07771">
        <w:rPr>
          <w:szCs w:val="22"/>
        </w:rPr>
        <w:t>latrine pits</w:t>
      </w:r>
      <w:r w:rsidR="00837514">
        <w:rPr>
          <w:szCs w:val="22"/>
        </w:rPr>
        <w:t xml:space="preserve"> using </w:t>
      </w:r>
      <w:r w:rsidR="00BC52D3">
        <w:rPr>
          <w:szCs w:val="22"/>
        </w:rPr>
        <w:t>formula</w:t>
      </w:r>
      <w:r w:rsidR="00837514">
        <w:rPr>
          <w:szCs w:val="22"/>
        </w:rPr>
        <w:t>s</w:t>
      </w:r>
      <w:r w:rsidR="00C5260F" w:rsidRPr="00C5260F">
        <w:rPr>
          <w:szCs w:val="22"/>
        </w:rPr>
        <w:t>.</w:t>
      </w:r>
    </w:p>
    <w:p w14:paraId="1A2BECE8" w14:textId="094A6801" w:rsidR="00C5260F" w:rsidRDefault="00D07771" w:rsidP="00C5260F">
      <w:pPr>
        <w:pStyle w:val="Heading3"/>
        <w:rPr>
          <w:szCs w:val="22"/>
        </w:rPr>
      </w:pPr>
      <w:bookmarkStart w:id="62" w:name="_Toc402428285"/>
      <w:bookmarkStart w:id="63" w:name="_Toc410760537"/>
      <w:bookmarkStart w:id="64" w:name="_Toc411083727"/>
      <w:r>
        <w:rPr>
          <w:szCs w:val="22"/>
        </w:rPr>
        <w:t>Long-t</w:t>
      </w:r>
      <w:r w:rsidRPr="00D07771">
        <w:rPr>
          <w:szCs w:val="22"/>
        </w:rPr>
        <w:t>erm Latrine – Rectangular, Finding Depth</w:t>
      </w:r>
      <w:bookmarkEnd w:id="62"/>
      <w:bookmarkEnd w:id="63"/>
      <w:bookmarkEnd w:id="64"/>
    </w:p>
    <w:p w14:paraId="222C504F" w14:textId="0684982D" w:rsidR="009A03B9" w:rsidRPr="009A03B9" w:rsidRDefault="009A03B9" w:rsidP="009A03B9">
      <w:pPr>
        <w:numPr>
          <w:ilvl w:val="0"/>
          <w:numId w:val="34"/>
        </w:numPr>
        <w:overflowPunct w:val="0"/>
        <w:autoSpaceDE w:val="0"/>
        <w:autoSpaceDN w:val="0"/>
        <w:adjustRightInd w:val="0"/>
        <w:spacing w:after="120"/>
        <w:ind w:left="289" w:hanging="289"/>
        <w:textAlignment w:val="baseline"/>
        <w:rPr>
          <w:rFonts w:cs="Times New Roman"/>
          <w:szCs w:val="20"/>
          <w:lang w:val="en-CA"/>
        </w:rPr>
      </w:pPr>
      <w:r w:rsidRPr="009A03B9">
        <w:rPr>
          <w:rFonts w:cs="Times New Roman"/>
          <w:szCs w:val="20"/>
          <w:lang w:val="en-CA"/>
        </w:rPr>
        <w:t xml:space="preserve">A family of 4 wants to build a rectangular pit for their </w:t>
      </w:r>
      <w:r w:rsidR="003D3629">
        <w:rPr>
          <w:rFonts w:cs="Times New Roman"/>
          <w:szCs w:val="20"/>
          <w:lang w:val="en-CA"/>
        </w:rPr>
        <w:t>dry</w:t>
      </w:r>
      <w:r w:rsidR="003D3629" w:rsidRPr="009A03B9">
        <w:rPr>
          <w:rFonts w:cs="Times New Roman"/>
          <w:szCs w:val="20"/>
          <w:lang w:val="en-CA"/>
        </w:rPr>
        <w:t xml:space="preserve"> </w:t>
      </w:r>
      <w:r w:rsidRPr="009A03B9">
        <w:rPr>
          <w:rFonts w:cs="Times New Roman"/>
          <w:szCs w:val="20"/>
          <w:lang w:val="en-CA"/>
        </w:rPr>
        <w:t>pit</w:t>
      </w:r>
      <w:r>
        <w:rPr>
          <w:rFonts w:cs="Times New Roman"/>
          <w:szCs w:val="20"/>
          <w:lang w:val="en-CA"/>
        </w:rPr>
        <w:t xml:space="preserve"> </w:t>
      </w:r>
      <w:r w:rsidRPr="009A03B9">
        <w:rPr>
          <w:rFonts w:cs="Times New Roman"/>
          <w:szCs w:val="20"/>
          <w:lang w:val="en-CA"/>
        </w:rPr>
        <w:t>latrine</w:t>
      </w:r>
    </w:p>
    <w:p w14:paraId="191199E1" w14:textId="77777777" w:rsidR="009A03B9" w:rsidRPr="009A03B9" w:rsidRDefault="009A03B9" w:rsidP="009A03B9">
      <w:pPr>
        <w:numPr>
          <w:ilvl w:val="0"/>
          <w:numId w:val="34"/>
        </w:numPr>
        <w:overflowPunct w:val="0"/>
        <w:autoSpaceDE w:val="0"/>
        <w:autoSpaceDN w:val="0"/>
        <w:adjustRightInd w:val="0"/>
        <w:spacing w:after="120"/>
        <w:ind w:left="289" w:hanging="289"/>
        <w:textAlignment w:val="baseline"/>
        <w:rPr>
          <w:rFonts w:cs="Times New Roman"/>
          <w:szCs w:val="20"/>
          <w:lang w:val="en-CA"/>
        </w:rPr>
      </w:pPr>
      <w:r w:rsidRPr="009A03B9">
        <w:rPr>
          <w:rFonts w:cs="Times New Roman"/>
          <w:szCs w:val="20"/>
          <w:lang w:val="en-CA"/>
        </w:rPr>
        <w:t xml:space="preserve">They want the pit to have a length of 1.2 </w:t>
      </w:r>
      <w:r w:rsidR="00DA68BA">
        <w:rPr>
          <w:rFonts w:cs="Times New Roman"/>
          <w:szCs w:val="20"/>
          <w:lang w:val="en-CA"/>
        </w:rPr>
        <w:t>metres and a width of 1.0 metre</w:t>
      </w:r>
    </w:p>
    <w:p w14:paraId="53490289" w14:textId="77777777" w:rsidR="009A03B9" w:rsidRPr="009A03B9" w:rsidRDefault="009A03B9" w:rsidP="009A03B9">
      <w:pPr>
        <w:numPr>
          <w:ilvl w:val="0"/>
          <w:numId w:val="34"/>
        </w:numPr>
        <w:overflowPunct w:val="0"/>
        <w:autoSpaceDE w:val="0"/>
        <w:autoSpaceDN w:val="0"/>
        <w:adjustRightInd w:val="0"/>
        <w:spacing w:after="120"/>
        <w:ind w:left="289" w:hanging="289"/>
        <w:textAlignment w:val="baseline"/>
        <w:rPr>
          <w:rFonts w:cs="Times New Roman"/>
          <w:szCs w:val="20"/>
          <w:lang w:val="en-CA"/>
        </w:rPr>
      </w:pPr>
      <w:r w:rsidRPr="009A03B9">
        <w:rPr>
          <w:rFonts w:cs="Times New Roman"/>
          <w:szCs w:val="20"/>
          <w:lang w:val="en-CA"/>
        </w:rPr>
        <w:t xml:space="preserve">They want to be able to use it for 6 years </w:t>
      </w:r>
    </w:p>
    <w:p w14:paraId="32F32BA5" w14:textId="77777777" w:rsidR="00F82AF8" w:rsidRDefault="009A03B9" w:rsidP="004C5971">
      <w:pPr>
        <w:numPr>
          <w:ilvl w:val="0"/>
          <w:numId w:val="34"/>
        </w:numPr>
        <w:overflowPunct w:val="0"/>
        <w:autoSpaceDE w:val="0"/>
        <w:autoSpaceDN w:val="0"/>
        <w:adjustRightInd w:val="0"/>
        <w:ind w:left="289" w:hanging="289"/>
        <w:textAlignment w:val="baseline"/>
        <w:rPr>
          <w:rFonts w:cs="Times New Roman"/>
          <w:szCs w:val="20"/>
          <w:lang w:val="en-CA"/>
        </w:rPr>
      </w:pPr>
      <w:r w:rsidRPr="009A03B9">
        <w:rPr>
          <w:rFonts w:cs="Times New Roman"/>
          <w:szCs w:val="20"/>
          <w:lang w:val="en-CA"/>
        </w:rPr>
        <w:t xml:space="preserve">They use grass and leaves for </w:t>
      </w:r>
      <w:r w:rsidR="0099611D">
        <w:rPr>
          <w:rFonts w:cs="Times New Roman"/>
          <w:szCs w:val="20"/>
          <w:lang w:val="en-CA"/>
        </w:rPr>
        <w:t>anal cleansing</w:t>
      </w:r>
    </w:p>
    <w:p w14:paraId="35DE25AB" w14:textId="77777777" w:rsidR="004C5971" w:rsidRDefault="004C5971" w:rsidP="004C5971">
      <w:pPr>
        <w:overflowPunct w:val="0"/>
        <w:autoSpaceDE w:val="0"/>
        <w:autoSpaceDN w:val="0"/>
        <w:adjustRightInd w:val="0"/>
        <w:ind w:left="289"/>
        <w:textAlignment w:val="baseline"/>
        <w:rPr>
          <w:rFonts w:cs="Times New Roman"/>
          <w:szCs w:val="20"/>
          <w:lang w:val="en-CA"/>
        </w:rPr>
      </w:pPr>
    </w:p>
    <w:p w14:paraId="2657EAF6" w14:textId="77777777" w:rsidR="009A03B9" w:rsidRPr="009A03B9" w:rsidRDefault="004E2B3C" w:rsidP="009A03B9">
      <w:pPr>
        <w:overflowPunct w:val="0"/>
        <w:autoSpaceDE w:val="0"/>
        <w:autoSpaceDN w:val="0"/>
        <w:adjustRightInd w:val="0"/>
        <w:ind w:firstLine="288"/>
        <w:textAlignment w:val="baseline"/>
        <w:rPr>
          <w:rFonts w:cs="Times New Roman"/>
          <w:szCs w:val="20"/>
          <w:lang w:val="en-CA"/>
        </w:rPr>
      </w:pPr>
      <w:r w:rsidRPr="004E2B3C">
        <w:rPr>
          <w:noProof/>
          <w:kern w:val="32"/>
          <w:szCs w:val="22"/>
          <w:lang w:val="en-CA" w:eastAsia="en-CA"/>
        </w:rPr>
        <mc:AlternateContent>
          <mc:Choice Requires="wps">
            <w:drawing>
              <wp:anchor distT="45720" distB="45720" distL="114300" distR="114300" simplePos="0" relativeHeight="251887616" behindDoc="0" locked="0" layoutInCell="1" allowOverlap="1" wp14:anchorId="777F9880" wp14:editId="23C962DB">
                <wp:simplePos x="0" y="0"/>
                <wp:positionH relativeFrom="margin">
                  <wp:posOffset>3933825</wp:posOffset>
                </wp:positionH>
                <wp:positionV relativeFrom="paragraph">
                  <wp:posOffset>83185</wp:posOffset>
                </wp:positionV>
                <wp:extent cx="2095500" cy="231775"/>
                <wp:effectExtent l="0" t="0" r="0" b="0"/>
                <wp:wrapNone/>
                <wp:docPr id="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1775"/>
                        </a:xfrm>
                        <a:prstGeom prst="rect">
                          <a:avLst/>
                        </a:prstGeom>
                        <a:solidFill>
                          <a:srgbClr val="FFFFFF"/>
                        </a:solidFill>
                        <a:ln w="9525">
                          <a:noFill/>
                          <a:miter lim="800000"/>
                          <a:headEnd/>
                          <a:tailEnd/>
                        </a:ln>
                      </wps:spPr>
                      <wps:txbx>
                        <w:txbxContent>
                          <w:p w14:paraId="32804F77"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F9880" id="_x0000_s1154" type="#_x0000_t202" style="position:absolute;left:0;text-align:left;margin-left:309.75pt;margin-top:6.55pt;width:165pt;height:18.25pt;z-index:251887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" stroked="f">
                <v:textbox style="mso-fit-shape-to-text:t">
                  <w:txbxContent>
                    <w:p w14:paraId="32804F77"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v:textbox>
                <w10:wrap anchorx="margin"/>
              </v:shape>
            </w:pict>
          </mc:Fallback>
        </mc:AlternateContent>
      </w:r>
      <w:r w:rsidR="009A03B9" w:rsidRPr="009A03B9">
        <w:rPr>
          <w:rFonts w:cs="Times New Roman"/>
          <w:szCs w:val="20"/>
          <w:lang w:val="en-CA"/>
        </w:rPr>
        <w:t>How deep should their latrine be?</w:t>
      </w:r>
    </w:p>
    <w:p w14:paraId="15DDB10B" w14:textId="77777777" w:rsidR="009A03B9" w:rsidRPr="009A03B9" w:rsidRDefault="0055534D" w:rsidP="009A03B9">
      <w:pPr>
        <w:overflowPunct w:val="0"/>
        <w:autoSpaceDE w:val="0"/>
        <w:autoSpaceDN w:val="0"/>
        <w:adjustRightInd w:val="0"/>
        <w:textAlignment w:val="baseline"/>
        <w:rPr>
          <w:rFonts w:cs="Times New Roman"/>
          <w:szCs w:val="20"/>
          <w:lang w:val="en-CA"/>
        </w:rPr>
      </w:pPr>
      <w:r>
        <w:rPr>
          <w:rFonts w:cs="Times New Roman"/>
          <w:szCs w:val="20"/>
          <w:lang w:val="en-CA"/>
        </w:rPr>
        <w:pict w14:anchorId="275E43D1">
          <v:rect id="_x0000_i1062" style="width:3in;height:1.5pt" o:hrpct="500" o:hrstd="t" o:hr="t" fillcolor="gray" stroked="f"/>
        </w:pict>
      </w:r>
    </w:p>
    <w:p w14:paraId="74DDA605" w14:textId="77777777" w:rsidR="009A03B9" w:rsidRPr="009A03B9" w:rsidRDefault="009A03B9" w:rsidP="004C5971">
      <w:pPr>
        <w:tabs>
          <w:tab w:val="left" w:pos="8280"/>
        </w:tabs>
        <w:overflowPunct w:val="0"/>
        <w:autoSpaceDE w:val="0"/>
        <w:autoSpaceDN w:val="0"/>
        <w:adjustRightInd w:val="0"/>
        <w:textAlignment w:val="baseline"/>
        <w:rPr>
          <w:rFonts w:cs="Times New Roman"/>
          <w:b/>
          <w:szCs w:val="20"/>
          <w:lang w:val="en-CA"/>
        </w:rPr>
      </w:pPr>
      <w:r w:rsidRPr="009A03B9">
        <w:rPr>
          <w:rFonts w:cs="Times New Roman"/>
          <w:b/>
          <w:szCs w:val="20"/>
          <w:lang w:val="en-CA"/>
        </w:rPr>
        <w:t>Step 1: Known</w:t>
      </w:r>
      <w:r w:rsidR="00F82AF8">
        <w:rPr>
          <w:rFonts w:cs="Times New Roman"/>
          <w:b/>
          <w:szCs w:val="20"/>
          <w:lang w:val="en-CA"/>
        </w:rPr>
        <w:t xml:space="preserve"> I</w:t>
      </w:r>
      <w:r w:rsidRPr="009A03B9">
        <w:rPr>
          <w:rFonts w:cs="Times New Roman"/>
          <w:b/>
          <w:szCs w:val="20"/>
          <w:lang w:val="en-CA"/>
        </w:rPr>
        <w:t xml:space="preserve">nformation </w:t>
      </w:r>
      <w:r>
        <w:rPr>
          <w:rFonts w:cs="Times New Roman"/>
          <w:b/>
          <w:szCs w:val="20"/>
          <w:lang w:val="en-CA"/>
        </w:rPr>
        <w:t>–</w:t>
      </w:r>
      <w:r w:rsidRPr="009A03B9">
        <w:rPr>
          <w:rFonts w:cs="Times New Roman"/>
          <w:b/>
          <w:szCs w:val="20"/>
          <w:lang w:val="en-CA"/>
        </w:rPr>
        <w:t xml:space="preserve"> Write down the variables and their values. Identify the variable that you need to </w:t>
      </w:r>
      <w:r w:rsidR="00F82AF8">
        <w:rPr>
          <w:rFonts w:cs="Times New Roman"/>
          <w:b/>
          <w:szCs w:val="20"/>
          <w:lang w:val="en-CA"/>
        </w:rPr>
        <w:t>solve</w:t>
      </w:r>
      <w:r w:rsidRPr="009A03B9">
        <w:rPr>
          <w:rFonts w:cs="Times New Roman"/>
          <w:b/>
          <w:szCs w:val="20"/>
          <w:lang w:val="en-CA"/>
        </w:rPr>
        <w:t>.</w:t>
      </w:r>
      <w:r w:rsidRPr="009A03B9">
        <w:rPr>
          <w:rFonts w:cs="Times New Roman"/>
          <w:b/>
          <w:position w:val="-10"/>
          <w:szCs w:val="20"/>
          <w:lang w:val="en-CA"/>
        </w:rPr>
        <w:object w:dxaOrig="180" w:dyaOrig="320" w14:anchorId="665C743A">
          <v:shape id="_x0000_i1063" type="#_x0000_t75" style="width:9.2pt;height:16.85pt" o:ole="">
            <v:imagedata r:id="rId44" o:title=""/>
          </v:shape>
          <o:OLEObject Type="Embed" ProgID="Equation.3" ShapeID="_x0000_i1063" DrawAspect="Content" ObjectID="_1491132790" r:id="rId74"/>
        </w:object>
      </w:r>
    </w:p>
    <w:p w14:paraId="76370267" w14:textId="77777777" w:rsidR="009A03B9" w:rsidRPr="009A03B9" w:rsidRDefault="009A03B9" w:rsidP="009A03B9">
      <w:pPr>
        <w:tabs>
          <w:tab w:val="left" w:pos="8280"/>
        </w:tabs>
        <w:overflowPunct w:val="0"/>
        <w:autoSpaceDE w:val="0"/>
        <w:autoSpaceDN w:val="0"/>
        <w:adjustRightInd w:val="0"/>
        <w:textAlignment w:val="baseline"/>
        <w:rPr>
          <w:rFonts w:cs="Times New Roman"/>
          <w:b/>
          <w:szCs w:val="20"/>
          <w:lang w:val="en-CA"/>
        </w:rPr>
      </w:pPr>
      <w:r w:rsidRPr="009A03B9">
        <w:rPr>
          <w:rFonts w:cs="Times New Roman"/>
          <w:noProof/>
          <w:szCs w:val="20"/>
          <w:lang w:val="en-CA" w:eastAsia="en-CA"/>
        </w:rPr>
        <mc:AlternateContent>
          <mc:Choice Requires="wps">
            <w:drawing>
              <wp:anchor distT="0" distB="0" distL="114300" distR="114300" simplePos="0" relativeHeight="251741184" behindDoc="1" locked="0" layoutInCell="1" allowOverlap="1" wp14:anchorId="03E3C3F8" wp14:editId="7FE239DB">
                <wp:simplePos x="0" y="0"/>
                <wp:positionH relativeFrom="column">
                  <wp:posOffset>3819525</wp:posOffset>
                </wp:positionH>
                <wp:positionV relativeFrom="paragraph">
                  <wp:posOffset>13335</wp:posOffset>
                </wp:positionV>
                <wp:extent cx="2028825" cy="1552575"/>
                <wp:effectExtent l="666750" t="0" r="28575" b="28575"/>
                <wp:wrapNone/>
                <wp:docPr id="397" name="Rounded Rectangular Callout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1552575"/>
                        </a:xfrm>
                        <a:prstGeom prst="wedgeRoundRectCallout">
                          <a:avLst>
                            <a:gd name="adj1" fmla="val -80856"/>
                            <a:gd name="adj2" fmla="val 27755"/>
                            <a:gd name="adj3" fmla="val 16667"/>
                          </a:avLst>
                        </a:prstGeom>
                        <a:solidFill>
                          <a:srgbClr val="FFFFFF"/>
                        </a:solidFill>
                        <a:ln w="12700">
                          <a:solidFill>
                            <a:srgbClr val="000000"/>
                          </a:solidFill>
                          <a:prstDash val="dash"/>
                          <a:miter lim="800000"/>
                          <a:headEnd/>
                          <a:tailEnd/>
                        </a:ln>
                      </wps:spPr>
                      <wps:txbx>
                        <w:txbxContent>
                          <w:p w14:paraId="517A49AA" w14:textId="77777777" w:rsidR="000069BD" w:rsidRPr="009A03B9" w:rsidRDefault="000069BD" w:rsidP="009A03B9">
                            <w:pPr>
                              <w:rPr>
                                <w:i/>
                                <w:szCs w:val="22"/>
                              </w:rPr>
                            </w:pPr>
                            <w:r w:rsidRPr="009A03B9">
                              <w:rPr>
                                <w:i/>
                                <w:szCs w:val="22"/>
                              </w:rPr>
                              <w:t xml:space="preserve">We are using a sludge accumulation rate of 60 litres/person/year because it is mostly dry inside the pit and degradable anal cleansing materials are used (e.g., leaves and grass).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3C3F8" id="Rounded Rectangular Callout 397" o:spid="_x0000_s1155" type="#_x0000_t62" style="position:absolute;margin-left:300.75pt;margin-top:1.05pt;width:159.75pt;height:12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" adj="-6665,16795" strokeweight="1pt">
                <v:stroke dashstyle="dash"/>
                <v:textbox>
                  <w:txbxContent>
                    <w:p w14:paraId="517A49AA" w14:textId="77777777" w:rsidR="000069BD" w:rsidRPr="009A03B9" w:rsidRDefault="000069BD" w:rsidP="009A03B9">
                      <w:pPr>
                        <w:rPr>
                          <w:i/>
                          <w:szCs w:val="22"/>
                        </w:rPr>
                      </w:pPr>
                      <w:r w:rsidRPr="009A03B9">
                        <w:rPr>
                          <w:i/>
                          <w:szCs w:val="22"/>
                        </w:rPr>
                        <w:t xml:space="preserve">We are using a sludge accumulation rate of 60 litres/person/year because it is mostly dry inside the pit and degradable anal cleansing materials are used (e.g., leaves and grass). </w:t>
                      </w:r>
                    </w:p>
                  </w:txbxContent>
                </v:textbox>
              </v:shape>
            </w:pict>
          </mc:Fallback>
        </mc:AlternateContent>
      </w:r>
    </w:p>
    <w:p w14:paraId="37641B89" w14:textId="77777777" w:rsidR="009A03B9" w:rsidRDefault="009A03B9" w:rsidP="009A03B9">
      <w:pPr>
        <w:tabs>
          <w:tab w:val="left" w:pos="8280"/>
        </w:tabs>
        <w:overflowPunct w:val="0"/>
        <w:autoSpaceDE w:val="0"/>
        <w:autoSpaceDN w:val="0"/>
        <w:adjustRightInd w:val="0"/>
        <w:textAlignment w:val="baseline"/>
        <w:rPr>
          <w:rFonts w:cs="Times New Roman"/>
          <w:b/>
          <w:position w:val="-108"/>
          <w:szCs w:val="20"/>
          <w:lang w:val="en-CA"/>
        </w:rPr>
      </w:pPr>
      <w:r w:rsidRPr="009A03B9">
        <w:rPr>
          <w:rFonts w:cs="Times New Roman"/>
          <w:b/>
          <w:position w:val="-108"/>
          <w:szCs w:val="20"/>
          <w:lang w:val="en-CA"/>
        </w:rPr>
        <w:object w:dxaOrig="5200" w:dyaOrig="2280" w14:anchorId="13DC2218">
          <v:shape id="_x0000_i1064" type="#_x0000_t75" style="width:248.15pt;height:110.3pt" o:ole="">
            <v:imagedata r:id="rId75" o:title=""/>
          </v:shape>
          <o:OLEObject Type="Embed" ProgID="Equation.3" ShapeID="_x0000_i1064" DrawAspect="Content" ObjectID="_1491132791" r:id="rId76"/>
        </w:object>
      </w:r>
    </w:p>
    <w:p w14:paraId="168122D3" w14:textId="77777777" w:rsidR="009A03B9" w:rsidRPr="009A03B9" w:rsidRDefault="0055534D" w:rsidP="009A03B9">
      <w:pPr>
        <w:overflowPunct w:val="0"/>
        <w:autoSpaceDE w:val="0"/>
        <w:autoSpaceDN w:val="0"/>
        <w:adjustRightInd w:val="0"/>
        <w:textAlignment w:val="baseline"/>
        <w:rPr>
          <w:rFonts w:cs="Times New Roman"/>
          <w:szCs w:val="20"/>
          <w:lang w:val="en-CA"/>
        </w:rPr>
      </w:pPr>
      <w:r>
        <w:rPr>
          <w:rFonts w:cs="Times New Roman"/>
          <w:szCs w:val="20"/>
          <w:lang w:val="en-CA"/>
        </w:rPr>
        <w:pict w14:anchorId="7F14B720">
          <v:rect id="_x0000_i1065" style="width:3in;height:1.5pt" o:hrpct="500" o:hrstd="t" o:hr="t" fillcolor="gray" stroked="f"/>
        </w:pict>
      </w:r>
    </w:p>
    <w:p w14:paraId="7321BA23" w14:textId="77777777" w:rsidR="009A03B9" w:rsidRPr="009A03B9" w:rsidRDefault="004C5971" w:rsidP="009A03B9">
      <w:r>
        <w:rPr>
          <w:rFonts w:cs="Times New Roman"/>
          <w:noProof/>
          <w:szCs w:val="20"/>
          <w:lang w:val="en-CA" w:eastAsia="en-CA"/>
        </w:rPr>
        <mc:AlternateContent>
          <mc:Choice Requires="wpg">
            <w:drawing>
              <wp:anchor distT="0" distB="0" distL="114300" distR="114300" simplePos="0" relativeHeight="251769856" behindDoc="0" locked="0" layoutInCell="1" allowOverlap="1" wp14:anchorId="58C2409B" wp14:editId="24D27FA5">
                <wp:simplePos x="0" y="0"/>
                <wp:positionH relativeFrom="column">
                  <wp:posOffset>800100</wp:posOffset>
                </wp:positionH>
                <wp:positionV relativeFrom="paragraph">
                  <wp:posOffset>226060</wp:posOffset>
                </wp:positionV>
                <wp:extent cx="2809875" cy="3409315"/>
                <wp:effectExtent l="38100" t="0" r="9525" b="635"/>
                <wp:wrapNone/>
                <wp:docPr id="15" name="Group 15"/>
                <wp:cNvGraphicFramePr/>
                <a:graphic xmlns:a="http://schemas.openxmlformats.org/drawingml/2006/main">
                  <a:graphicData uri="http://schemas.microsoft.com/office/word/2010/wordprocessingGroup">
                    <wpg:wgp>
                      <wpg:cNvGrpSpPr/>
                      <wpg:grpSpPr>
                        <a:xfrm>
                          <a:off x="0" y="0"/>
                          <a:ext cx="2809875" cy="3409315"/>
                          <a:chOff x="0" y="0"/>
                          <a:chExt cx="2809875" cy="3409315"/>
                        </a:xfrm>
                      </wpg:grpSpPr>
                      <pic:pic xmlns:pic="http://schemas.openxmlformats.org/drawingml/2006/picture">
                        <pic:nvPicPr>
                          <pic:cNvPr id="11" name="Picture 11"/>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7625" y="0"/>
                            <a:ext cx="2762250" cy="3409315"/>
                          </a:xfrm>
                          <a:prstGeom prst="rect">
                            <a:avLst/>
                          </a:prstGeom>
                          <a:noFill/>
                          <a:ln>
                            <a:noFill/>
                          </a:ln>
                        </pic:spPr>
                      </pic:pic>
                      <wps:wsp>
                        <wps:cNvPr id="14" name="Explosion 2 14"/>
                        <wps:cNvSpPr>
                          <a:spLocks noChangeArrowheads="1"/>
                        </wps:cNvSpPr>
                        <wps:spPr bwMode="auto">
                          <a:xfrm rot="901816">
                            <a:off x="0" y="124777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1A338280" id="Group 15" o:spid="_x0000_s1026" style="position:absolute;margin-left:63pt;margin-top:17.8pt;width:221.25pt;height:268.45pt;z-index:251769856" coordsize="28098,34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">
                <v:shape id="Picture 11" o:spid="_x0000_s1027" type="#_x0000_t75" style="position:absolute;left:476;width:27622;height:34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58vBAAAA2wAAAA8AAABkcnMvZG93bnJldi54bWxET01rwkAQvQv9D8sUvEizGw9S0qwSAoWe&#10;WqOC1yE7TUKzsyG7xvjvXUHobR7vc/LdbHsx0eg7xxrSRIEgrp3puNFwOn6+vYPwAdlg75g03MjD&#10;bvuyyDEz7soVTYfQiBjCPkMNbQhDJqWvW7LoEzcQR+7XjRZDhGMjzYjXGG57uVZqIy12HBtaHKhs&#10;qf47XKyGSn2Xx241yx9/3l/WXKTqVqVaL1/n4gNEoDn8i5/uLxPnp/D4JR4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058vBAAAA2wAAAA8AAAAAAAAAAAAAAAAAnwIA&#10;AGRycy9kb3ducmV2LnhtbFBLBQYAAAAABAAEAPcAAACNAwAAAAA=&#10;">
                  <v:imagedata r:id="rId78" o:title=""/>
                  <v:path arrowok="t"/>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4" o:spid="_x0000_s1028" type="#_x0000_t72" style="position:absolute;top:12477;width:7715;height:7855;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aob0A&#10;AADbAAAADwAAAGRycy9kb3ducmV2LnhtbERPzWrDMAy+D/YORoXdFidljJHVDaVQKL013QOIWEvC&#10;bDmzvCZ9+3ow2E0f3682zeKdulKUMbCBqihBEXfBjtwb+Lgcnt9ASUK26AKTgRsJNNvHhw3WNsx8&#10;pmubepVDWGo0MKQ01VpLN5BHKcJEnLnPED2mDGOvbcQ5h3un12X5qj2OnBsGnGg/UPfV/ngD8/f+&#10;JFHEWRdwlEvV8im1xjytlt07qERL+hf/uY82z3+B31/yAXp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Haob0AAADbAAAADwAAAAAAAAAAAAAAAACYAgAAZHJzL2Rvd25yZXYu&#10;eG1sUEsFBgAAAAAEAAQA9QAAAIIDAAAAAA==&#10;">
                  <v:fill opacity="0"/>
                </v:shape>
              </v:group>
            </w:pict>
          </mc:Fallback>
        </mc:AlternateContent>
      </w:r>
      <w:r w:rsidR="009A03B9" w:rsidRPr="009A03B9">
        <w:rPr>
          <w:rFonts w:cs="Times New Roman"/>
          <w:noProof/>
          <w:szCs w:val="20"/>
          <w:lang w:val="en-CA" w:eastAsia="en-CA"/>
        </w:rPr>
        <mc:AlternateContent>
          <mc:Choice Requires="wps">
            <w:drawing>
              <wp:anchor distT="0" distB="0" distL="114300" distR="114300" simplePos="0" relativeHeight="251746304" behindDoc="0" locked="0" layoutInCell="1" allowOverlap="1" wp14:anchorId="30005867" wp14:editId="3A77A4CC">
                <wp:simplePos x="0" y="0"/>
                <wp:positionH relativeFrom="column">
                  <wp:posOffset>-2630170</wp:posOffset>
                </wp:positionH>
                <wp:positionV relativeFrom="paragraph">
                  <wp:posOffset>1269365</wp:posOffset>
                </wp:positionV>
                <wp:extent cx="771525" cy="723900"/>
                <wp:effectExtent l="38100" t="0" r="66675" b="0"/>
                <wp:wrapNone/>
                <wp:docPr id="10" name="Explosion 2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139">
                          <a:off x="0" y="0"/>
                          <a:ext cx="771525" cy="723900"/>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0783F" id="Explosion 2 10" o:spid="_x0000_s1026" type="#_x0000_t72" style="position:absolute;margin-left:-207.1pt;margin-top:99.95pt;width:60.75pt;height:57pt;rotation:709033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">
                <v:fill opacity="0"/>
              </v:shape>
            </w:pict>
          </mc:Fallback>
        </mc:AlternateContent>
      </w:r>
      <w:r w:rsidR="009A03B9" w:rsidRPr="009A03B9">
        <w:rPr>
          <w:rFonts w:cs="Times New Roman"/>
          <w:b/>
          <w:szCs w:val="20"/>
          <w:lang w:val="en-CA"/>
        </w:rPr>
        <w:t xml:space="preserve">Step 2: Draw and Label Your Diagram – Draw a diagram of the pit and label all </w:t>
      </w:r>
      <w:r>
        <w:rPr>
          <w:rFonts w:cs="Times New Roman"/>
          <w:b/>
          <w:szCs w:val="20"/>
          <w:lang w:val="en-CA"/>
        </w:rPr>
        <w:t xml:space="preserve">of the </w:t>
      </w:r>
      <w:r w:rsidR="00F82AF8">
        <w:rPr>
          <w:rFonts w:cs="Times New Roman"/>
          <w:b/>
          <w:szCs w:val="20"/>
          <w:lang w:val="en-CA"/>
        </w:rPr>
        <w:t>d</w:t>
      </w:r>
      <w:r w:rsidR="009A03B9" w:rsidRPr="009A03B9">
        <w:rPr>
          <w:rFonts w:cs="Times New Roman"/>
          <w:b/>
          <w:szCs w:val="20"/>
          <w:lang w:val="en-CA"/>
        </w:rPr>
        <w:t>imensions</w:t>
      </w:r>
      <w:r w:rsidR="00F82AF8">
        <w:rPr>
          <w:rFonts w:cs="Times New Roman"/>
          <w:b/>
          <w:szCs w:val="20"/>
          <w:lang w:val="en-CA"/>
        </w:rPr>
        <w:t>.</w:t>
      </w:r>
    </w:p>
    <w:p w14:paraId="6FEEC779" w14:textId="77777777" w:rsidR="009A03B9" w:rsidRDefault="009A03B9" w:rsidP="009A03B9">
      <w:pPr>
        <w:overflowPunct w:val="0"/>
        <w:autoSpaceDE w:val="0"/>
        <w:autoSpaceDN w:val="0"/>
        <w:adjustRightInd w:val="0"/>
        <w:textAlignment w:val="baseline"/>
        <w:rPr>
          <w:rFonts w:cs="Times New Roman"/>
          <w:b/>
          <w:szCs w:val="20"/>
          <w:lang w:val="en-CA"/>
        </w:rPr>
      </w:pPr>
    </w:p>
    <w:p w14:paraId="3667696A" w14:textId="77777777" w:rsidR="009A03B9" w:rsidRDefault="009A03B9" w:rsidP="009A03B9">
      <w:pPr>
        <w:overflowPunct w:val="0"/>
        <w:autoSpaceDE w:val="0"/>
        <w:autoSpaceDN w:val="0"/>
        <w:adjustRightInd w:val="0"/>
        <w:textAlignment w:val="baseline"/>
        <w:rPr>
          <w:rFonts w:cs="Times New Roman"/>
          <w:b/>
          <w:szCs w:val="20"/>
          <w:lang w:val="en-CA"/>
        </w:rPr>
      </w:pPr>
    </w:p>
    <w:p w14:paraId="3843D61C" w14:textId="77777777" w:rsidR="009A03B9" w:rsidRDefault="009A03B9" w:rsidP="009A03B9">
      <w:pPr>
        <w:overflowPunct w:val="0"/>
        <w:autoSpaceDE w:val="0"/>
        <w:autoSpaceDN w:val="0"/>
        <w:adjustRightInd w:val="0"/>
        <w:textAlignment w:val="baseline"/>
        <w:rPr>
          <w:rFonts w:cs="Times New Roman"/>
          <w:b/>
          <w:szCs w:val="20"/>
          <w:lang w:val="en-CA"/>
        </w:rPr>
      </w:pPr>
    </w:p>
    <w:p w14:paraId="1D79B868" w14:textId="77777777" w:rsidR="009A03B9" w:rsidRDefault="009A03B9" w:rsidP="009A03B9">
      <w:pPr>
        <w:overflowPunct w:val="0"/>
        <w:autoSpaceDE w:val="0"/>
        <w:autoSpaceDN w:val="0"/>
        <w:adjustRightInd w:val="0"/>
        <w:textAlignment w:val="baseline"/>
        <w:rPr>
          <w:rFonts w:cs="Times New Roman"/>
          <w:b/>
          <w:szCs w:val="20"/>
          <w:lang w:val="en-CA"/>
        </w:rPr>
      </w:pPr>
    </w:p>
    <w:p w14:paraId="61A42527" w14:textId="77777777" w:rsidR="009A03B9" w:rsidRDefault="009A03B9" w:rsidP="009A03B9">
      <w:pPr>
        <w:overflowPunct w:val="0"/>
        <w:autoSpaceDE w:val="0"/>
        <w:autoSpaceDN w:val="0"/>
        <w:adjustRightInd w:val="0"/>
        <w:textAlignment w:val="baseline"/>
        <w:rPr>
          <w:rFonts w:cs="Times New Roman"/>
          <w:b/>
          <w:szCs w:val="20"/>
          <w:lang w:val="en-CA"/>
        </w:rPr>
      </w:pPr>
    </w:p>
    <w:p w14:paraId="71322BEC" w14:textId="77777777" w:rsidR="009A03B9" w:rsidRDefault="009A03B9" w:rsidP="009A03B9">
      <w:pPr>
        <w:overflowPunct w:val="0"/>
        <w:autoSpaceDE w:val="0"/>
        <w:autoSpaceDN w:val="0"/>
        <w:adjustRightInd w:val="0"/>
        <w:textAlignment w:val="baseline"/>
        <w:rPr>
          <w:rFonts w:cs="Times New Roman"/>
          <w:b/>
          <w:szCs w:val="20"/>
          <w:lang w:val="en-CA"/>
        </w:rPr>
      </w:pPr>
    </w:p>
    <w:p w14:paraId="2CCBE603" w14:textId="77777777" w:rsidR="009A03B9" w:rsidRDefault="004C5971" w:rsidP="009A03B9">
      <w:pPr>
        <w:overflowPunct w:val="0"/>
        <w:autoSpaceDE w:val="0"/>
        <w:autoSpaceDN w:val="0"/>
        <w:adjustRightInd w:val="0"/>
        <w:textAlignment w:val="baseline"/>
        <w:rPr>
          <w:rFonts w:cs="Times New Roman"/>
          <w:b/>
          <w:szCs w:val="20"/>
          <w:lang w:val="en-CA"/>
        </w:rPr>
      </w:pPr>
      <w:r w:rsidRPr="009A03B9">
        <w:rPr>
          <w:rFonts w:cs="Times New Roman"/>
          <w:noProof/>
          <w:szCs w:val="20"/>
          <w:lang w:val="en-CA" w:eastAsia="en-CA"/>
        </w:rPr>
        <mc:AlternateContent>
          <mc:Choice Requires="wps">
            <w:drawing>
              <wp:anchor distT="0" distB="0" distL="114300" distR="114300" simplePos="0" relativeHeight="251747328" behindDoc="1" locked="0" layoutInCell="1" allowOverlap="1" wp14:anchorId="3FC99A26" wp14:editId="1AFA075E">
                <wp:simplePos x="0" y="0"/>
                <wp:positionH relativeFrom="margin">
                  <wp:align>right</wp:align>
                </wp:positionH>
                <wp:positionV relativeFrom="paragraph">
                  <wp:posOffset>131445</wp:posOffset>
                </wp:positionV>
                <wp:extent cx="1885950" cy="504825"/>
                <wp:effectExtent l="419100" t="0" r="19050" b="28575"/>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504825"/>
                        </a:xfrm>
                        <a:prstGeom prst="wedgeRoundRectCallout">
                          <a:avLst>
                            <a:gd name="adj1" fmla="val -70185"/>
                            <a:gd name="adj2" fmla="val -34245"/>
                            <a:gd name="adj3" fmla="val 16667"/>
                          </a:avLst>
                        </a:prstGeom>
                        <a:solidFill>
                          <a:srgbClr val="FFFFFF"/>
                        </a:solidFill>
                        <a:ln w="12700">
                          <a:solidFill>
                            <a:srgbClr val="000000"/>
                          </a:solidFill>
                          <a:prstDash val="dash"/>
                          <a:miter lim="800000"/>
                          <a:headEnd/>
                          <a:tailEnd/>
                        </a:ln>
                      </wps:spPr>
                      <wps:txbx>
                        <w:txbxContent>
                          <w:p w14:paraId="60C8B190" w14:textId="77777777" w:rsidR="000069BD" w:rsidRPr="00F82AF8" w:rsidRDefault="000069BD" w:rsidP="009A03B9">
                            <w:pPr>
                              <w:rPr>
                                <w:i/>
                                <w:szCs w:val="22"/>
                              </w:rPr>
                            </w:pPr>
                            <w:r w:rsidRPr="00F82AF8">
                              <w:rPr>
                                <w:i/>
                                <w:szCs w:val="22"/>
                              </w:rPr>
                              <w:t xml:space="preserve">We are trying to find the depth (D) of the pit.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99A26" id="Rounded Rectangular Callout 9" o:spid="_x0000_s1156" type="#_x0000_t62" style="position:absolute;margin-left:97.3pt;margin-top:10.35pt;width:148.5pt;height:39.75pt;z-index:-25156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" adj="-4360,3403" strokeweight="1pt">
                <v:stroke dashstyle="dash"/>
                <v:textbox>
                  <w:txbxContent>
                    <w:p w14:paraId="60C8B190" w14:textId="77777777" w:rsidR="000069BD" w:rsidRPr="00F82AF8" w:rsidRDefault="000069BD" w:rsidP="009A03B9">
                      <w:pPr>
                        <w:rPr>
                          <w:i/>
                          <w:szCs w:val="22"/>
                        </w:rPr>
                      </w:pPr>
                      <w:r w:rsidRPr="00F82AF8">
                        <w:rPr>
                          <w:i/>
                          <w:szCs w:val="22"/>
                        </w:rPr>
                        <w:t xml:space="preserve">We are trying to find the depth (D) of the pit.  </w:t>
                      </w:r>
                    </w:p>
                  </w:txbxContent>
                </v:textbox>
                <w10:wrap anchorx="margin"/>
              </v:shape>
            </w:pict>
          </mc:Fallback>
        </mc:AlternateContent>
      </w:r>
    </w:p>
    <w:p w14:paraId="2543BC83" w14:textId="77777777" w:rsidR="009A03B9" w:rsidRDefault="009A03B9" w:rsidP="009A03B9">
      <w:pPr>
        <w:overflowPunct w:val="0"/>
        <w:autoSpaceDE w:val="0"/>
        <w:autoSpaceDN w:val="0"/>
        <w:adjustRightInd w:val="0"/>
        <w:textAlignment w:val="baseline"/>
        <w:rPr>
          <w:rFonts w:cs="Times New Roman"/>
          <w:b/>
          <w:szCs w:val="20"/>
          <w:lang w:val="en-CA"/>
        </w:rPr>
      </w:pPr>
    </w:p>
    <w:p w14:paraId="32A3A2A4" w14:textId="77777777" w:rsidR="009A03B9" w:rsidRDefault="009A03B9" w:rsidP="009A03B9">
      <w:pPr>
        <w:overflowPunct w:val="0"/>
        <w:autoSpaceDE w:val="0"/>
        <w:autoSpaceDN w:val="0"/>
        <w:adjustRightInd w:val="0"/>
        <w:textAlignment w:val="baseline"/>
        <w:rPr>
          <w:rFonts w:cs="Times New Roman"/>
          <w:b/>
          <w:szCs w:val="20"/>
          <w:lang w:val="en-CA"/>
        </w:rPr>
      </w:pPr>
    </w:p>
    <w:p w14:paraId="4AA33822" w14:textId="77777777" w:rsidR="009A03B9" w:rsidRDefault="009A03B9" w:rsidP="009A03B9">
      <w:pPr>
        <w:overflowPunct w:val="0"/>
        <w:autoSpaceDE w:val="0"/>
        <w:autoSpaceDN w:val="0"/>
        <w:adjustRightInd w:val="0"/>
        <w:textAlignment w:val="baseline"/>
        <w:rPr>
          <w:rFonts w:cs="Times New Roman"/>
          <w:b/>
          <w:szCs w:val="20"/>
          <w:lang w:val="en-CA"/>
        </w:rPr>
      </w:pPr>
    </w:p>
    <w:p w14:paraId="72AD3FEC" w14:textId="77777777" w:rsidR="009A03B9" w:rsidRDefault="009A03B9" w:rsidP="009A03B9">
      <w:pPr>
        <w:overflowPunct w:val="0"/>
        <w:autoSpaceDE w:val="0"/>
        <w:autoSpaceDN w:val="0"/>
        <w:adjustRightInd w:val="0"/>
        <w:textAlignment w:val="baseline"/>
        <w:rPr>
          <w:rFonts w:cs="Times New Roman"/>
          <w:b/>
          <w:szCs w:val="20"/>
          <w:lang w:val="en-CA"/>
        </w:rPr>
      </w:pPr>
    </w:p>
    <w:p w14:paraId="7B7A3D30" w14:textId="77777777" w:rsidR="009A03B9" w:rsidRDefault="009A03B9" w:rsidP="009A03B9">
      <w:pPr>
        <w:overflowPunct w:val="0"/>
        <w:autoSpaceDE w:val="0"/>
        <w:autoSpaceDN w:val="0"/>
        <w:adjustRightInd w:val="0"/>
        <w:textAlignment w:val="baseline"/>
        <w:rPr>
          <w:rFonts w:cs="Times New Roman"/>
          <w:b/>
          <w:szCs w:val="20"/>
          <w:lang w:val="en-CA"/>
        </w:rPr>
      </w:pPr>
    </w:p>
    <w:p w14:paraId="1B8A4F67" w14:textId="77777777" w:rsidR="009A03B9" w:rsidRDefault="009A03B9" w:rsidP="009A03B9">
      <w:pPr>
        <w:overflowPunct w:val="0"/>
        <w:autoSpaceDE w:val="0"/>
        <w:autoSpaceDN w:val="0"/>
        <w:adjustRightInd w:val="0"/>
        <w:textAlignment w:val="baseline"/>
        <w:rPr>
          <w:rFonts w:cs="Times New Roman"/>
          <w:b/>
          <w:szCs w:val="20"/>
          <w:lang w:val="en-CA"/>
        </w:rPr>
      </w:pPr>
    </w:p>
    <w:p w14:paraId="2414EABA" w14:textId="77777777" w:rsidR="009A03B9" w:rsidRDefault="009A03B9" w:rsidP="009A03B9">
      <w:pPr>
        <w:overflowPunct w:val="0"/>
        <w:autoSpaceDE w:val="0"/>
        <w:autoSpaceDN w:val="0"/>
        <w:adjustRightInd w:val="0"/>
        <w:textAlignment w:val="baseline"/>
        <w:rPr>
          <w:rFonts w:cs="Times New Roman"/>
          <w:b/>
          <w:szCs w:val="20"/>
          <w:lang w:val="en-CA"/>
        </w:rPr>
      </w:pPr>
    </w:p>
    <w:p w14:paraId="517D9FE9" w14:textId="77777777" w:rsidR="009A03B9" w:rsidRDefault="009A03B9" w:rsidP="009A03B9">
      <w:pPr>
        <w:overflowPunct w:val="0"/>
        <w:autoSpaceDE w:val="0"/>
        <w:autoSpaceDN w:val="0"/>
        <w:adjustRightInd w:val="0"/>
        <w:textAlignment w:val="baseline"/>
        <w:rPr>
          <w:rFonts w:cs="Times New Roman"/>
          <w:b/>
          <w:szCs w:val="20"/>
          <w:lang w:val="en-CA"/>
        </w:rPr>
      </w:pPr>
    </w:p>
    <w:p w14:paraId="5B6C8C47" w14:textId="77777777" w:rsidR="009A03B9" w:rsidRDefault="009A03B9" w:rsidP="009A03B9">
      <w:pPr>
        <w:overflowPunct w:val="0"/>
        <w:autoSpaceDE w:val="0"/>
        <w:autoSpaceDN w:val="0"/>
        <w:adjustRightInd w:val="0"/>
        <w:textAlignment w:val="baseline"/>
        <w:rPr>
          <w:rFonts w:cs="Times New Roman"/>
          <w:b/>
          <w:szCs w:val="20"/>
          <w:lang w:val="en-CA"/>
        </w:rPr>
      </w:pPr>
    </w:p>
    <w:p w14:paraId="6E4E6970" w14:textId="77777777" w:rsidR="009A03B9" w:rsidRDefault="009A03B9" w:rsidP="009A03B9">
      <w:pPr>
        <w:overflowPunct w:val="0"/>
        <w:autoSpaceDE w:val="0"/>
        <w:autoSpaceDN w:val="0"/>
        <w:adjustRightInd w:val="0"/>
        <w:textAlignment w:val="baseline"/>
        <w:rPr>
          <w:rFonts w:cs="Times New Roman"/>
          <w:b/>
          <w:szCs w:val="20"/>
          <w:lang w:val="en-CA"/>
        </w:rPr>
      </w:pPr>
    </w:p>
    <w:p w14:paraId="512FF23C" w14:textId="77777777" w:rsidR="00F82AF8" w:rsidRDefault="0055534D" w:rsidP="00F82AF8">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04C1E622">
          <v:rect id="_x0000_i1066" style="width:3in;height:1.5pt" o:hrpct="500" o:hrstd="t" o:hr="t" fillcolor="gray" stroked="f"/>
        </w:pict>
      </w:r>
    </w:p>
    <w:p w14:paraId="376CCE13" w14:textId="77777777" w:rsidR="004C5971" w:rsidRDefault="004C5971" w:rsidP="00F82AF8">
      <w:pPr>
        <w:overflowPunct w:val="0"/>
        <w:autoSpaceDE w:val="0"/>
        <w:autoSpaceDN w:val="0"/>
        <w:adjustRightInd w:val="0"/>
        <w:textAlignment w:val="baseline"/>
        <w:rPr>
          <w:rFonts w:cs="Times New Roman"/>
          <w:b/>
          <w:szCs w:val="20"/>
          <w:lang w:val="en-CA"/>
        </w:rPr>
      </w:pPr>
    </w:p>
    <w:p w14:paraId="642A866B" w14:textId="77777777" w:rsidR="009A03B9" w:rsidRPr="009A03B9" w:rsidRDefault="009A03B9" w:rsidP="00F82AF8">
      <w:pPr>
        <w:overflowPunct w:val="0"/>
        <w:autoSpaceDE w:val="0"/>
        <w:autoSpaceDN w:val="0"/>
        <w:adjustRightInd w:val="0"/>
        <w:textAlignment w:val="baseline"/>
        <w:rPr>
          <w:rFonts w:cs="Times New Roman"/>
          <w:b/>
          <w:szCs w:val="20"/>
          <w:lang w:val="en-CA"/>
        </w:rPr>
      </w:pPr>
      <w:r w:rsidRPr="009A03B9">
        <w:rPr>
          <w:rFonts w:cs="Times New Roman"/>
          <w:noProof/>
          <w:szCs w:val="20"/>
          <w:lang w:val="en-CA" w:eastAsia="en-CA"/>
        </w:rPr>
        <mc:AlternateContent>
          <mc:Choice Requires="wps">
            <w:drawing>
              <wp:anchor distT="0" distB="0" distL="114300" distR="114300" simplePos="0" relativeHeight="251739136" behindDoc="0" locked="0" layoutInCell="1" allowOverlap="1" wp14:anchorId="1DA6582E" wp14:editId="04F97226">
                <wp:simplePos x="0" y="0"/>
                <wp:positionH relativeFrom="column">
                  <wp:posOffset>-2630170</wp:posOffset>
                </wp:positionH>
                <wp:positionV relativeFrom="paragraph">
                  <wp:posOffset>1269365</wp:posOffset>
                </wp:positionV>
                <wp:extent cx="771525" cy="723900"/>
                <wp:effectExtent l="38100" t="0" r="66675" b="0"/>
                <wp:wrapNone/>
                <wp:docPr id="394" name="Explosion 2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9139">
                          <a:off x="0" y="0"/>
                          <a:ext cx="771525" cy="723900"/>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C5CA" id="Explosion 2 394" o:spid="_x0000_s1026" type="#_x0000_t72" style="position:absolute;margin-left:-207.1pt;margin-top:99.95pt;width:60.75pt;height:57pt;rotation:709033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">
                <v:fill opacity="0"/>
              </v:shape>
            </w:pict>
          </mc:Fallback>
        </mc:AlternateContent>
      </w:r>
      <w:r w:rsidR="00F82AF8">
        <w:rPr>
          <w:rFonts w:cs="Times New Roman"/>
          <w:b/>
          <w:szCs w:val="20"/>
          <w:lang w:val="en-CA"/>
        </w:rPr>
        <w:t>Ste</w:t>
      </w:r>
      <w:r w:rsidRPr="009A03B9">
        <w:rPr>
          <w:rFonts w:cs="Times New Roman"/>
          <w:b/>
          <w:szCs w:val="20"/>
          <w:lang w:val="en-CA"/>
        </w:rPr>
        <w:t xml:space="preserve">p 3: Formulas </w:t>
      </w:r>
      <w:r w:rsidR="00F82AF8">
        <w:rPr>
          <w:rFonts w:cs="Times New Roman"/>
          <w:b/>
          <w:szCs w:val="20"/>
          <w:lang w:val="en-CA"/>
        </w:rPr>
        <w:t xml:space="preserve">– </w:t>
      </w:r>
      <w:r w:rsidRPr="009A03B9">
        <w:rPr>
          <w:rFonts w:cs="Times New Roman"/>
          <w:b/>
          <w:szCs w:val="20"/>
          <w:lang w:val="en-CA"/>
        </w:rPr>
        <w:t>Write down the formula for the v</w:t>
      </w:r>
      <w:r w:rsidR="00F82AF8">
        <w:rPr>
          <w:rFonts w:cs="Times New Roman"/>
          <w:b/>
          <w:szCs w:val="20"/>
          <w:lang w:val="en-CA"/>
        </w:rPr>
        <w:t>ariable you are trying to solve</w:t>
      </w:r>
      <w:r w:rsidRPr="009A03B9">
        <w:rPr>
          <w:rFonts w:cs="Times New Roman"/>
          <w:b/>
          <w:szCs w:val="20"/>
          <w:lang w:val="en-CA"/>
        </w:rPr>
        <w:t>. Check if you have t</w:t>
      </w:r>
      <w:r w:rsidR="004A3738">
        <w:rPr>
          <w:rFonts w:cs="Times New Roman"/>
          <w:b/>
          <w:szCs w:val="20"/>
          <w:lang w:val="en-CA"/>
        </w:rPr>
        <w:t xml:space="preserve">he value for each variable in the formula. </w:t>
      </w:r>
      <w:r w:rsidRPr="009A03B9">
        <w:rPr>
          <w:rFonts w:cs="Times New Roman"/>
          <w:b/>
          <w:szCs w:val="20"/>
          <w:lang w:val="en-CA"/>
        </w:rPr>
        <w:t xml:space="preserve">If </w:t>
      </w:r>
      <w:r w:rsidR="004A3738">
        <w:rPr>
          <w:rFonts w:cs="Times New Roman"/>
          <w:b/>
          <w:szCs w:val="20"/>
          <w:lang w:val="en-CA"/>
        </w:rPr>
        <w:t xml:space="preserve">the </w:t>
      </w:r>
      <w:r w:rsidRPr="009A03B9">
        <w:rPr>
          <w:rFonts w:cs="Times New Roman"/>
          <w:b/>
          <w:szCs w:val="20"/>
          <w:lang w:val="en-CA"/>
        </w:rPr>
        <w:t xml:space="preserve">values are not given, </w:t>
      </w:r>
      <w:r w:rsidR="004C5971">
        <w:rPr>
          <w:rFonts w:cs="Times New Roman"/>
          <w:b/>
          <w:szCs w:val="20"/>
          <w:lang w:val="en-CA"/>
        </w:rPr>
        <w:t xml:space="preserve">then </w:t>
      </w:r>
      <w:r w:rsidRPr="009A03B9">
        <w:rPr>
          <w:rFonts w:cs="Times New Roman"/>
          <w:b/>
          <w:szCs w:val="20"/>
          <w:lang w:val="en-CA"/>
        </w:rPr>
        <w:t>find an</w:t>
      </w:r>
      <w:r w:rsidR="004A3738">
        <w:rPr>
          <w:rFonts w:cs="Times New Roman"/>
          <w:b/>
          <w:szCs w:val="20"/>
          <w:lang w:val="en-CA"/>
        </w:rPr>
        <w:t>other</w:t>
      </w:r>
      <w:r w:rsidRPr="009A03B9">
        <w:rPr>
          <w:rFonts w:cs="Times New Roman"/>
          <w:b/>
          <w:szCs w:val="20"/>
          <w:lang w:val="en-CA"/>
        </w:rPr>
        <w:t xml:space="preserve"> </w:t>
      </w:r>
      <w:r w:rsidR="00BC52D3">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  </w:t>
      </w:r>
    </w:p>
    <w:p w14:paraId="4E7396B4" w14:textId="77777777" w:rsidR="009A03B9" w:rsidRPr="009A03B9" w:rsidRDefault="009A03B9" w:rsidP="009A03B9">
      <w:pPr>
        <w:overflowPunct w:val="0"/>
        <w:autoSpaceDE w:val="0"/>
        <w:autoSpaceDN w:val="0"/>
        <w:adjustRightInd w:val="0"/>
        <w:textAlignment w:val="baseline"/>
        <w:rPr>
          <w:rFonts w:cs="Times New Roman"/>
          <w:b/>
          <w:szCs w:val="20"/>
          <w:lang w:val="en-CA"/>
        </w:rPr>
      </w:pPr>
    </w:p>
    <w:p w14:paraId="43695D71" w14:textId="77777777" w:rsidR="009A03B9" w:rsidRPr="009A03B9" w:rsidRDefault="009A03B9" w:rsidP="009A03B9">
      <w:pPr>
        <w:overflowPunct w:val="0"/>
        <w:autoSpaceDE w:val="0"/>
        <w:autoSpaceDN w:val="0"/>
        <w:adjustRightInd w:val="0"/>
        <w:textAlignment w:val="baseline"/>
        <w:rPr>
          <w:rFonts w:cs="Times New Roman"/>
          <w:b/>
          <w:szCs w:val="20"/>
          <w:lang w:val="en-CA"/>
        </w:rPr>
      </w:pPr>
    </w:p>
    <w:p w14:paraId="3C32A107" w14:textId="77777777" w:rsidR="009A03B9" w:rsidRPr="009A03B9" w:rsidRDefault="00F82AF8"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0" distB="0" distL="114300" distR="114300" simplePos="0" relativeHeight="251730944" behindDoc="0" locked="0" layoutInCell="1" allowOverlap="1" wp14:anchorId="1CE17EBC" wp14:editId="709CDCD7">
                <wp:simplePos x="0" y="0"/>
                <wp:positionH relativeFrom="margin">
                  <wp:posOffset>3724275</wp:posOffset>
                </wp:positionH>
                <wp:positionV relativeFrom="paragraph">
                  <wp:posOffset>12065</wp:posOffset>
                </wp:positionV>
                <wp:extent cx="1990725" cy="3057525"/>
                <wp:effectExtent l="647700" t="0" r="28575" b="28575"/>
                <wp:wrapNone/>
                <wp:docPr id="392" name="Rounded Rectangular Callout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3057525"/>
                        </a:xfrm>
                        <a:prstGeom prst="wedgeRoundRectCallout">
                          <a:avLst>
                            <a:gd name="adj1" fmla="val -81005"/>
                            <a:gd name="adj2" fmla="val -38338"/>
                            <a:gd name="adj3" fmla="val 16667"/>
                          </a:avLst>
                        </a:prstGeom>
                        <a:solidFill>
                          <a:srgbClr val="FFFFFF"/>
                        </a:solidFill>
                        <a:ln w="12700">
                          <a:solidFill>
                            <a:srgbClr val="000000"/>
                          </a:solidFill>
                          <a:prstDash val="dash"/>
                          <a:miter lim="800000"/>
                          <a:headEnd/>
                          <a:tailEnd/>
                        </a:ln>
                      </wps:spPr>
                      <wps:txbx>
                        <w:txbxContent>
                          <w:p w14:paraId="4BA9C782" w14:textId="77777777" w:rsidR="000069BD" w:rsidRPr="00F82AF8" w:rsidRDefault="000069BD" w:rsidP="009A03B9">
                            <w:pPr>
                              <w:numPr>
                                <w:ilvl w:val="0"/>
                                <w:numId w:val="10"/>
                              </w:numPr>
                              <w:rPr>
                                <w:i/>
                                <w:szCs w:val="22"/>
                              </w:rPr>
                            </w:pPr>
                            <w:r w:rsidRPr="00F82AF8">
                              <w:rPr>
                                <w:i/>
                                <w:szCs w:val="22"/>
                              </w:rPr>
                              <w:t xml:space="preserve">The first </w:t>
                            </w:r>
                            <w:r>
                              <w:rPr>
                                <w:i/>
                                <w:szCs w:val="22"/>
                              </w:rPr>
                              <w:t>formula</w:t>
                            </w:r>
                            <w:r w:rsidRPr="00F82AF8">
                              <w:rPr>
                                <w:i/>
                                <w:szCs w:val="22"/>
                              </w:rPr>
                              <w:t xml:space="preserve"> gives the depth</w:t>
                            </w:r>
                            <w:r>
                              <w:rPr>
                                <w:i/>
                                <w:szCs w:val="22"/>
                              </w:rPr>
                              <w:t>,</w:t>
                            </w:r>
                            <w:r w:rsidRPr="00F82AF8">
                              <w:rPr>
                                <w:i/>
                                <w:szCs w:val="22"/>
                              </w:rPr>
                              <w:t xml:space="preserve"> but we don’t know the value of A (area) or V (volume).</w:t>
                            </w:r>
                          </w:p>
                          <w:p w14:paraId="4B57B6D8" w14:textId="77777777" w:rsidR="000069BD" w:rsidRPr="00F82AF8" w:rsidRDefault="000069BD" w:rsidP="009A03B9">
                            <w:pPr>
                              <w:rPr>
                                <w:i/>
                                <w:szCs w:val="22"/>
                              </w:rPr>
                            </w:pPr>
                          </w:p>
                          <w:p w14:paraId="7F0E5687" w14:textId="77777777" w:rsidR="000069BD" w:rsidRPr="00F82AF8" w:rsidRDefault="000069BD" w:rsidP="009A03B9">
                            <w:pPr>
                              <w:numPr>
                                <w:ilvl w:val="0"/>
                                <w:numId w:val="11"/>
                              </w:numPr>
                              <w:rPr>
                                <w:i/>
                                <w:szCs w:val="22"/>
                              </w:rPr>
                            </w:pPr>
                            <w:r w:rsidRPr="00F82AF8">
                              <w:rPr>
                                <w:i/>
                                <w:szCs w:val="22"/>
                              </w:rPr>
                              <w:t xml:space="preserve">The second </w:t>
                            </w:r>
                            <w:r>
                              <w:rPr>
                                <w:i/>
                                <w:szCs w:val="22"/>
                              </w:rPr>
                              <w:t>formula</w:t>
                            </w:r>
                            <w:r w:rsidRPr="00F82AF8">
                              <w:rPr>
                                <w:i/>
                                <w:szCs w:val="22"/>
                              </w:rPr>
                              <w:t xml:space="preserve"> gives the value for V (volume), but we do not know the value for A (area). </w:t>
                            </w:r>
                          </w:p>
                          <w:p w14:paraId="641A85FB" w14:textId="77777777" w:rsidR="000069BD" w:rsidRPr="00F82AF8" w:rsidRDefault="000069BD" w:rsidP="009A03B9">
                            <w:pPr>
                              <w:ind w:left="288"/>
                              <w:rPr>
                                <w:i/>
                                <w:szCs w:val="22"/>
                              </w:rPr>
                            </w:pPr>
                          </w:p>
                          <w:p w14:paraId="6892E1A5" w14:textId="77777777" w:rsidR="000069BD" w:rsidRPr="00F82AF8" w:rsidRDefault="000069BD" w:rsidP="009A03B9">
                            <w:pPr>
                              <w:numPr>
                                <w:ilvl w:val="0"/>
                                <w:numId w:val="11"/>
                              </w:numPr>
                              <w:rPr>
                                <w:i/>
                                <w:szCs w:val="22"/>
                              </w:rPr>
                            </w:pPr>
                            <w:r w:rsidRPr="00F82AF8">
                              <w:rPr>
                                <w:i/>
                                <w:szCs w:val="22"/>
                              </w:rPr>
                              <w:t xml:space="preserve">The third </w:t>
                            </w:r>
                            <w:r>
                              <w:rPr>
                                <w:i/>
                                <w:szCs w:val="22"/>
                              </w:rPr>
                              <w:t>formula</w:t>
                            </w:r>
                            <w:r w:rsidRPr="00F82AF8">
                              <w:rPr>
                                <w:i/>
                                <w:szCs w:val="22"/>
                              </w:rPr>
                              <w:t xml:space="preserve"> gives the value of A</w:t>
                            </w:r>
                            <w:r>
                              <w:rPr>
                                <w:i/>
                                <w:szCs w:val="22"/>
                              </w:rPr>
                              <w:t xml:space="preserve"> </w:t>
                            </w:r>
                            <w:r w:rsidRPr="00F82AF8">
                              <w:rPr>
                                <w:i/>
                                <w:szCs w:val="22"/>
                              </w:rPr>
                              <w:t xml:space="preserve">(area) based on length and width, </w:t>
                            </w:r>
                            <w:r>
                              <w:rPr>
                                <w:i/>
                                <w:szCs w:val="22"/>
                              </w:rPr>
                              <w:t xml:space="preserve">for </w:t>
                            </w:r>
                            <w:r w:rsidRPr="00F82AF8">
                              <w:rPr>
                                <w:i/>
                                <w:szCs w:val="22"/>
                              </w:rPr>
                              <w:t>which we have</w:t>
                            </w:r>
                            <w:r>
                              <w:rPr>
                                <w:i/>
                                <w:szCs w:val="22"/>
                              </w:rPr>
                              <w:t xml:space="preserve"> values</w:t>
                            </w:r>
                            <w:r w:rsidRPr="00F82AF8">
                              <w:rPr>
                                <w:i/>
                                <w:szCs w:val="22"/>
                              </w:rPr>
                              <w:t>.</w:t>
                            </w:r>
                          </w:p>
                          <w:p w14:paraId="65E7739F" w14:textId="77777777" w:rsidR="000069BD" w:rsidRDefault="000069BD" w:rsidP="009A03B9"/>
                          <w:p w14:paraId="7B4B7E30" w14:textId="77777777" w:rsidR="000069BD" w:rsidRDefault="000069BD" w:rsidP="009A0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17EBC" id="Rounded Rectangular Callout 392" o:spid="_x0000_s1157" type="#_x0000_t62" style="position:absolute;margin-left:293.25pt;margin-top:.95pt;width:156.75pt;height:240.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" adj="-6697,2519" strokeweight="1pt">
                <v:stroke dashstyle="dash"/>
                <v:textbox>
                  <w:txbxContent>
                    <w:p w14:paraId="4BA9C782" w14:textId="77777777" w:rsidR="000069BD" w:rsidRPr="00F82AF8" w:rsidRDefault="000069BD" w:rsidP="009A03B9">
                      <w:pPr>
                        <w:numPr>
                          <w:ilvl w:val="0"/>
                          <w:numId w:val="10"/>
                        </w:numPr>
                        <w:rPr>
                          <w:i/>
                          <w:szCs w:val="22"/>
                        </w:rPr>
                      </w:pPr>
                      <w:r w:rsidRPr="00F82AF8">
                        <w:rPr>
                          <w:i/>
                          <w:szCs w:val="22"/>
                        </w:rPr>
                        <w:t xml:space="preserve">The first </w:t>
                      </w:r>
                      <w:r>
                        <w:rPr>
                          <w:i/>
                          <w:szCs w:val="22"/>
                        </w:rPr>
                        <w:t>formula</w:t>
                      </w:r>
                      <w:r w:rsidRPr="00F82AF8">
                        <w:rPr>
                          <w:i/>
                          <w:szCs w:val="22"/>
                        </w:rPr>
                        <w:t xml:space="preserve"> gives the depth</w:t>
                      </w:r>
                      <w:r>
                        <w:rPr>
                          <w:i/>
                          <w:szCs w:val="22"/>
                        </w:rPr>
                        <w:t>,</w:t>
                      </w:r>
                      <w:r w:rsidRPr="00F82AF8">
                        <w:rPr>
                          <w:i/>
                          <w:szCs w:val="22"/>
                        </w:rPr>
                        <w:t xml:space="preserve"> but we don’t know the value of A (area) or V (volume).</w:t>
                      </w:r>
                    </w:p>
                    <w:p w14:paraId="4B57B6D8" w14:textId="77777777" w:rsidR="000069BD" w:rsidRPr="00F82AF8" w:rsidRDefault="000069BD" w:rsidP="009A03B9">
                      <w:pPr>
                        <w:rPr>
                          <w:i/>
                          <w:szCs w:val="22"/>
                        </w:rPr>
                      </w:pPr>
                    </w:p>
                    <w:p w14:paraId="7F0E5687" w14:textId="77777777" w:rsidR="000069BD" w:rsidRPr="00F82AF8" w:rsidRDefault="000069BD" w:rsidP="009A03B9">
                      <w:pPr>
                        <w:numPr>
                          <w:ilvl w:val="0"/>
                          <w:numId w:val="11"/>
                        </w:numPr>
                        <w:rPr>
                          <w:i/>
                          <w:szCs w:val="22"/>
                        </w:rPr>
                      </w:pPr>
                      <w:r w:rsidRPr="00F82AF8">
                        <w:rPr>
                          <w:i/>
                          <w:szCs w:val="22"/>
                        </w:rPr>
                        <w:t xml:space="preserve">The second </w:t>
                      </w:r>
                      <w:r>
                        <w:rPr>
                          <w:i/>
                          <w:szCs w:val="22"/>
                        </w:rPr>
                        <w:t>formula</w:t>
                      </w:r>
                      <w:r w:rsidRPr="00F82AF8">
                        <w:rPr>
                          <w:i/>
                          <w:szCs w:val="22"/>
                        </w:rPr>
                        <w:t xml:space="preserve"> gives the value for V (volume), but we do not know the value for A (area). </w:t>
                      </w:r>
                    </w:p>
                    <w:p w14:paraId="641A85FB" w14:textId="77777777" w:rsidR="000069BD" w:rsidRPr="00F82AF8" w:rsidRDefault="000069BD" w:rsidP="009A03B9">
                      <w:pPr>
                        <w:ind w:left="288"/>
                        <w:rPr>
                          <w:i/>
                          <w:szCs w:val="22"/>
                        </w:rPr>
                      </w:pPr>
                    </w:p>
                    <w:p w14:paraId="6892E1A5" w14:textId="77777777" w:rsidR="000069BD" w:rsidRPr="00F82AF8" w:rsidRDefault="000069BD" w:rsidP="009A03B9">
                      <w:pPr>
                        <w:numPr>
                          <w:ilvl w:val="0"/>
                          <w:numId w:val="11"/>
                        </w:numPr>
                        <w:rPr>
                          <w:i/>
                          <w:szCs w:val="22"/>
                        </w:rPr>
                      </w:pPr>
                      <w:r w:rsidRPr="00F82AF8">
                        <w:rPr>
                          <w:i/>
                          <w:szCs w:val="22"/>
                        </w:rPr>
                        <w:t xml:space="preserve">The third </w:t>
                      </w:r>
                      <w:r>
                        <w:rPr>
                          <w:i/>
                          <w:szCs w:val="22"/>
                        </w:rPr>
                        <w:t>formula</w:t>
                      </w:r>
                      <w:r w:rsidRPr="00F82AF8">
                        <w:rPr>
                          <w:i/>
                          <w:szCs w:val="22"/>
                        </w:rPr>
                        <w:t xml:space="preserve"> gives the value of A</w:t>
                      </w:r>
                      <w:r>
                        <w:rPr>
                          <w:i/>
                          <w:szCs w:val="22"/>
                        </w:rPr>
                        <w:t xml:space="preserve"> </w:t>
                      </w:r>
                      <w:r w:rsidRPr="00F82AF8">
                        <w:rPr>
                          <w:i/>
                          <w:szCs w:val="22"/>
                        </w:rPr>
                        <w:t xml:space="preserve">(area) based on length and width, </w:t>
                      </w:r>
                      <w:r>
                        <w:rPr>
                          <w:i/>
                          <w:szCs w:val="22"/>
                        </w:rPr>
                        <w:t xml:space="preserve">for </w:t>
                      </w:r>
                      <w:r w:rsidRPr="00F82AF8">
                        <w:rPr>
                          <w:i/>
                          <w:szCs w:val="22"/>
                        </w:rPr>
                        <w:t>which we have</w:t>
                      </w:r>
                      <w:r>
                        <w:rPr>
                          <w:i/>
                          <w:szCs w:val="22"/>
                        </w:rPr>
                        <w:t xml:space="preserve"> values</w:t>
                      </w:r>
                      <w:r w:rsidRPr="00F82AF8">
                        <w:rPr>
                          <w:i/>
                          <w:szCs w:val="22"/>
                        </w:rPr>
                        <w:t>.</w:t>
                      </w:r>
                    </w:p>
                    <w:p w14:paraId="65E7739F" w14:textId="77777777" w:rsidR="000069BD" w:rsidRDefault="000069BD" w:rsidP="009A03B9"/>
                    <w:p w14:paraId="7B4B7E30" w14:textId="77777777" w:rsidR="000069BD" w:rsidRDefault="000069BD" w:rsidP="009A03B9"/>
                  </w:txbxContent>
                </v:textbox>
                <w10:wrap anchorx="margin"/>
              </v:shape>
            </w:pict>
          </mc:Fallback>
        </mc:AlternateContent>
      </w:r>
    </w:p>
    <w:p w14:paraId="7D584F5F"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4294967295" distB="4294967295" distL="114300" distR="114300" simplePos="0" relativeHeight="251727872" behindDoc="0" locked="0" layoutInCell="1" allowOverlap="1" wp14:anchorId="35F56EA9" wp14:editId="4CD1176B">
                <wp:simplePos x="0" y="0"/>
                <wp:positionH relativeFrom="column">
                  <wp:posOffset>727710</wp:posOffset>
                </wp:positionH>
                <wp:positionV relativeFrom="paragraph">
                  <wp:posOffset>192404</wp:posOffset>
                </wp:positionV>
                <wp:extent cx="946150" cy="0"/>
                <wp:effectExtent l="0" t="76200" r="25400" b="9525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BE158" id="Straight Connector 391" o:spid="_x0000_s1026" style="position:absolute;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15.15pt" to="13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zqMg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">
                <v:stroke endarrow="block"/>
              </v:line>
            </w:pict>
          </mc:Fallback>
        </mc:AlternateContent>
      </w:r>
      <w:r w:rsidRPr="009A03B9">
        <w:rPr>
          <w:rFonts w:cs="Times New Roman"/>
          <w:position w:val="-22"/>
          <w:szCs w:val="20"/>
          <w:lang w:val="en-CA"/>
        </w:rPr>
        <w:object w:dxaOrig="680" w:dyaOrig="580" w14:anchorId="41698A8D">
          <v:shape id="_x0000_i1067" type="#_x0000_t75" style="width:33.7pt;height:30.65pt" o:ole="">
            <v:imagedata r:id="rId79" o:title=""/>
          </v:shape>
          <o:OLEObject Type="Embed" ProgID="Equation.3" ShapeID="_x0000_i1067" DrawAspect="Content" ObjectID="_1491132792" r:id="rId80"/>
        </w:object>
      </w:r>
      <w:r w:rsidRPr="009A03B9">
        <w:rPr>
          <w:rFonts w:cs="Times New Roman"/>
          <w:szCs w:val="20"/>
          <w:lang w:val="en-CA"/>
        </w:rPr>
        <w:tab/>
      </w:r>
      <w:r w:rsidRPr="009A03B9">
        <w:rPr>
          <w:rFonts w:cs="Times New Roman"/>
          <w:szCs w:val="20"/>
          <w:lang w:val="en-CA"/>
        </w:rPr>
        <w:tab/>
      </w:r>
      <w:r w:rsidRPr="009A03B9">
        <w:rPr>
          <w:rFonts w:cs="Times New Roman"/>
          <w:szCs w:val="20"/>
          <w:lang w:val="en-CA"/>
        </w:rPr>
        <w:tab/>
      </w:r>
      <w:r w:rsidRPr="009A03B9">
        <w:rPr>
          <w:rFonts w:cs="Times New Roman"/>
          <w:szCs w:val="20"/>
          <w:lang w:val="en-CA"/>
        </w:rPr>
        <w:tab/>
      </w:r>
      <w:r w:rsidRPr="009A03B9">
        <w:rPr>
          <w:rFonts w:cs="Times New Roman"/>
          <w:position w:val="-24"/>
          <w:szCs w:val="20"/>
          <w:lang w:val="en-CA"/>
        </w:rPr>
        <w:object w:dxaOrig="600" w:dyaOrig="600" w14:anchorId="08F51B7E">
          <v:shape id="_x0000_i1068" type="#_x0000_t75" style="width:30.65pt;height:30.65pt" o:ole="">
            <v:imagedata r:id="rId81" o:title=""/>
          </v:shape>
          <o:OLEObject Type="Embed" ProgID="Equation.3" ShapeID="_x0000_i1068" DrawAspect="Content" ObjectID="_1491132793" r:id="rId82"/>
        </w:object>
      </w:r>
    </w:p>
    <w:p w14:paraId="3FE9FACE"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0E477E17"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67BCF63F"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573FAA13"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406C76EA"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4294967295" distB="4294967295" distL="114300" distR="114300" simplePos="0" relativeHeight="251728896" behindDoc="0" locked="0" layoutInCell="1" allowOverlap="1" wp14:anchorId="3E2C6333" wp14:editId="0C7C52B2">
                <wp:simplePos x="0" y="0"/>
                <wp:positionH relativeFrom="column">
                  <wp:posOffset>1419225</wp:posOffset>
                </wp:positionH>
                <wp:positionV relativeFrom="paragraph">
                  <wp:posOffset>183514</wp:posOffset>
                </wp:positionV>
                <wp:extent cx="254635" cy="0"/>
                <wp:effectExtent l="0" t="76200" r="12065" b="9525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299D9" id="Straight Connector 390"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14.45pt" to="131.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VQ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">
                <v:stroke endarrow="block"/>
              </v:line>
            </w:pict>
          </mc:Fallback>
        </mc:AlternateContent>
      </w:r>
      <w:r w:rsidRPr="009A03B9">
        <w:rPr>
          <w:rFonts w:cs="Times New Roman"/>
          <w:position w:val="-22"/>
          <w:szCs w:val="20"/>
          <w:lang w:val="en-CA"/>
        </w:rPr>
        <w:object w:dxaOrig="2120" w:dyaOrig="580" w14:anchorId="7098B8A7">
          <v:shape id="_x0000_i1069" type="#_x0000_t75" style="width:105.7pt;height:30.65pt" o:ole="">
            <v:imagedata r:id="rId83" o:title=""/>
          </v:shape>
          <o:OLEObject Type="Embed" ProgID="Equation.3" ShapeID="_x0000_i1069" DrawAspect="Content" ObjectID="_1491132794" r:id="rId84"/>
        </w:object>
      </w:r>
      <w:r w:rsidRPr="009A03B9">
        <w:rPr>
          <w:rFonts w:cs="Times New Roman"/>
          <w:szCs w:val="20"/>
          <w:lang w:val="en-CA"/>
        </w:rPr>
        <w:tab/>
      </w:r>
      <w:r w:rsidRPr="009A03B9">
        <w:rPr>
          <w:rFonts w:cs="Times New Roman"/>
          <w:szCs w:val="20"/>
          <w:lang w:val="en-CA"/>
        </w:rPr>
        <w:tab/>
      </w:r>
      <w:r w:rsidRPr="009A03B9">
        <w:rPr>
          <w:rFonts w:cs="Times New Roman"/>
          <w:position w:val="-56"/>
          <w:szCs w:val="20"/>
          <w:lang w:val="en-CA"/>
        </w:rPr>
        <w:object w:dxaOrig="2079" w:dyaOrig="1240" w14:anchorId="2DF0CE03">
          <v:shape id="_x0000_i1070" type="#_x0000_t75" style="width:104.15pt;height:61.3pt" o:ole="">
            <v:imagedata r:id="rId85" o:title=""/>
          </v:shape>
          <o:OLEObject Type="Embed" ProgID="Equation.3" ShapeID="_x0000_i1070" DrawAspect="Content" ObjectID="_1491132795" r:id="rId86"/>
        </w:object>
      </w:r>
    </w:p>
    <w:p w14:paraId="1C1ACAF3"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4AE87AE2"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53BF0931"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62D07584"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72392530"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4294967295" distB="4294967295" distL="114300" distR="114300" simplePos="0" relativeHeight="251740160" behindDoc="0" locked="0" layoutInCell="1" allowOverlap="1" wp14:anchorId="0A1C1FEF" wp14:editId="187D1C95">
                <wp:simplePos x="0" y="0"/>
                <wp:positionH relativeFrom="column">
                  <wp:posOffset>813435</wp:posOffset>
                </wp:positionH>
                <wp:positionV relativeFrom="paragraph">
                  <wp:posOffset>177164</wp:posOffset>
                </wp:positionV>
                <wp:extent cx="946150" cy="0"/>
                <wp:effectExtent l="0" t="76200" r="25400" b="9525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B2A3C" id="Straight Connector 389"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05pt,13.95pt" to="138.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KX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">
                <v:stroke endarrow="block"/>
              </v:line>
            </w:pict>
          </mc:Fallback>
        </mc:AlternateContent>
      </w:r>
      <w:r w:rsidRPr="009A03B9">
        <w:rPr>
          <w:rFonts w:cs="Times New Roman"/>
          <w:position w:val="-10"/>
          <w:szCs w:val="20"/>
          <w:lang w:val="en-CA"/>
        </w:rPr>
        <w:object w:dxaOrig="180" w:dyaOrig="320" w14:anchorId="0647241E">
          <v:shape id="_x0000_i1071" type="#_x0000_t75" style="width:9.2pt;height:16.85pt" o:ole="">
            <v:imagedata r:id="rId44" o:title=""/>
          </v:shape>
          <o:OLEObject Type="Embed" ProgID="Equation.3" ShapeID="_x0000_i1071" DrawAspect="Content" ObjectID="_1491132796" r:id="rId87"/>
        </w:object>
      </w:r>
      <w:r w:rsidRPr="009A03B9">
        <w:rPr>
          <w:rFonts w:cs="Times New Roman"/>
          <w:position w:val="-4"/>
          <w:szCs w:val="20"/>
          <w:lang w:val="en-CA"/>
        </w:rPr>
        <w:object w:dxaOrig="1040" w:dyaOrig="240" w14:anchorId="72415236">
          <v:shape id="_x0000_i1072" type="#_x0000_t75" style="width:52.1pt;height:12.25pt" o:ole="">
            <v:imagedata r:id="rId88" o:title=""/>
          </v:shape>
          <o:OLEObject Type="Embed" ProgID="Equation.3" ShapeID="_x0000_i1072" DrawAspect="Content" ObjectID="_1491132797" r:id="rId89"/>
        </w:object>
      </w:r>
      <w:r w:rsidRPr="009A03B9">
        <w:rPr>
          <w:rFonts w:cs="Times New Roman"/>
          <w:szCs w:val="20"/>
          <w:lang w:val="en-CA"/>
        </w:rPr>
        <w:tab/>
      </w:r>
      <w:r w:rsidRPr="009A03B9">
        <w:rPr>
          <w:rFonts w:cs="Times New Roman"/>
          <w:szCs w:val="20"/>
          <w:lang w:val="en-CA"/>
        </w:rPr>
        <w:tab/>
      </w:r>
      <w:r w:rsidRPr="009A03B9">
        <w:rPr>
          <w:rFonts w:cs="Times New Roman"/>
          <w:szCs w:val="20"/>
          <w:lang w:val="en-CA"/>
        </w:rPr>
        <w:tab/>
      </w:r>
      <w:r w:rsidRPr="009A03B9">
        <w:rPr>
          <w:rFonts w:cs="Times New Roman"/>
          <w:position w:val="-24"/>
          <w:szCs w:val="20"/>
          <w:lang w:val="en-CA"/>
        </w:rPr>
        <w:object w:dxaOrig="1020" w:dyaOrig="600" w14:anchorId="4EFBCE1D">
          <v:shape id="_x0000_i1073" type="#_x0000_t75" style="width:52.1pt;height:30.65pt" o:ole="">
            <v:imagedata r:id="rId90" o:title=""/>
          </v:shape>
          <o:OLEObject Type="Embed" ProgID="Equation.3" ShapeID="_x0000_i1073" DrawAspect="Content" ObjectID="_1491132798" r:id="rId91"/>
        </w:object>
      </w:r>
    </w:p>
    <w:p w14:paraId="15549348" w14:textId="77777777" w:rsidR="009A03B9" w:rsidRPr="009A03B9" w:rsidRDefault="009A03B9" w:rsidP="009A03B9">
      <w:pPr>
        <w:overflowPunct w:val="0"/>
        <w:autoSpaceDE w:val="0"/>
        <w:autoSpaceDN w:val="0"/>
        <w:adjustRightInd w:val="0"/>
        <w:textAlignment w:val="baseline"/>
        <w:rPr>
          <w:rFonts w:cs="Times New Roman"/>
          <w:b/>
          <w:szCs w:val="20"/>
          <w:lang w:val="en-CA"/>
        </w:rPr>
      </w:pPr>
    </w:p>
    <w:p w14:paraId="68A2F9E9" w14:textId="77777777" w:rsidR="009A03B9" w:rsidRPr="009A03B9" w:rsidRDefault="0055534D" w:rsidP="009A03B9">
      <w:pPr>
        <w:overflowPunct w:val="0"/>
        <w:autoSpaceDE w:val="0"/>
        <w:autoSpaceDN w:val="0"/>
        <w:adjustRightInd w:val="0"/>
        <w:textAlignment w:val="baseline"/>
        <w:rPr>
          <w:rFonts w:cs="Times New Roman"/>
          <w:szCs w:val="20"/>
          <w:lang w:val="en-CA"/>
        </w:rPr>
      </w:pPr>
      <w:r>
        <w:rPr>
          <w:rFonts w:cs="Times New Roman"/>
          <w:szCs w:val="20"/>
          <w:lang w:val="en-CA"/>
        </w:rPr>
        <w:pict w14:anchorId="2D1F08FA">
          <v:rect id="_x0000_i1074" style="width:3in;height:1.5pt" o:hrpct="500" o:hrstd="t" o:hr="t" fillcolor="gray" stroked="f"/>
        </w:pict>
      </w:r>
    </w:p>
    <w:p w14:paraId="4F5A47CB" w14:textId="77777777" w:rsidR="004C5971" w:rsidRDefault="004C5971" w:rsidP="009A03B9">
      <w:pPr>
        <w:tabs>
          <w:tab w:val="left" w:pos="5040"/>
        </w:tabs>
        <w:overflowPunct w:val="0"/>
        <w:autoSpaceDE w:val="0"/>
        <w:autoSpaceDN w:val="0"/>
        <w:adjustRightInd w:val="0"/>
        <w:textAlignment w:val="baseline"/>
        <w:rPr>
          <w:rFonts w:cs="Times New Roman"/>
          <w:b/>
          <w:szCs w:val="20"/>
          <w:lang w:val="en-CA"/>
        </w:rPr>
      </w:pPr>
    </w:p>
    <w:p w14:paraId="55812304" w14:textId="77777777" w:rsidR="009A03B9" w:rsidRPr="009A03B9" w:rsidRDefault="009A03B9" w:rsidP="009A03B9">
      <w:pPr>
        <w:tabs>
          <w:tab w:val="left" w:pos="5040"/>
        </w:tabs>
        <w:overflowPunct w:val="0"/>
        <w:autoSpaceDE w:val="0"/>
        <w:autoSpaceDN w:val="0"/>
        <w:adjustRightInd w:val="0"/>
        <w:textAlignment w:val="baseline"/>
        <w:rPr>
          <w:rFonts w:cs="Times New Roman"/>
          <w:b/>
          <w:szCs w:val="20"/>
          <w:lang w:val="en-CA"/>
        </w:rPr>
      </w:pPr>
      <w:r w:rsidRPr="009A03B9">
        <w:rPr>
          <w:rFonts w:cs="Times New Roman"/>
          <w:b/>
          <w:szCs w:val="20"/>
          <w:lang w:val="en-CA"/>
        </w:rPr>
        <w:t>Step 4</w:t>
      </w:r>
      <w:r w:rsidR="00F82AF8">
        <w:rPr>
          <w:rFonts w:cs="Times New Roman"/>
          <w:b/>
          <w:szCs w:val="20"/>
          <w:lang w:val="en-CA"/>
        </w:rPr>
        <w:t xml:space="preserve">: Fill in the formula for which </w:t>
      </w:r>
      <w:r w:rsidRPr="009A03B9">
        <w:rPr>
          <w:rFonts w:cs="Times New Roman"/>
          <w:b/>
          <w:szCs w:val="20"/>
          <w:lang w:val="en-CA"/>
        </w:rPr>
        <w:t>you know the value of</w:t>
      </w:r>
      <w:r w:rsidR="00F82AF8">
        <w:rPr>
          <w:rFonts w:cs="Times New Roman"/>
          <w:b/>
          <w:szCs w:val="20"/>
          <w:lang w:val="en-CA"/>
        </w:rPr>
        <w:t xml:space="preserve"> all the variables</w:t>
      </w:r>
      <w:r w:rsidRPr="009A03B9">
        <w:rPr>
          <w:rFonts w:cs="Times New Roman"/>
          <w:b/>
          <w:szCs w:val="20"/>
          <w:lang w:val="en-CA"/>
        </w:rPr>
        <w:t>.</w:t>
      </w:r>
    </w:p>
    <w:p w14:paraId="56293C59" w14:textId="77777777" w:rsidR="009A03B9" w:rsidRPr="009A03B9" w:rsidRDefault="009A03B9" w:rsidP="009A03B9">
      <w:pPr>
        <w:overflowPunct w:val="0"/>
        <w:autoSpaceDE w:val="0"/>
        <w:autoSpaceDN w:val="0"/>
        <w:adjustRightInd w:val="0"/>
        <w:textAlignment w:val="baseline"/>
        <w:rPr>
          <w:rFonts w:cs="Times New Roman"/>
          <w:szCs w:val="20"/>
          <w:u w:val="single"/>
          <w:lang w:val="en-CA"/>
        </w:rPr>
      </w:pPr>
      <w:r w:rsidRPr="009A03B9">
        <w:rPr>
          <w:rFonts w:cs="Times New Roman"/>
          <w:noProof/>
          <w:szCs w:val="20"/>
          <w:lang w:val="en-CA" w:eastAsia="en-CA"/>
        </w:rPr>
        <mc:AlternateContent>
          <mc:Choice Requires="wps">
            <w:drawing>
              <wp:anchor distT="0" distB="0" distL="114300" distR="114300" simplePos="0" relativeHeight="251732992" behindDoc="1" locked="0" layoutInCell="1" allowOverlap="1" wp14:anchorId="1AA81B84" wp14:editId="12BE3029">
                <wp:simplePos x="0" y="0"/>
                <wp:positionH relativeFrom="column">
                  <wp:posOffset>3228975</wp:posOffset>
                </wp:positionH>
                <wp:positionV relativeFrom="paragraph">
                  <wp:posOffset>121285</wp:posOffset>
                </wp:positionV>
                <wp:extent cx="2066925" cy="996950"/>
                <wp:effectExtent l="571500" t="0" r="28575" b="12700"/>
                <wp:wrapNone/>
                <wp:docPr id="388" name="Rounded Rectangular Callout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7D43BDF0" w14:textId="77777777" w:rsidR="000069BD" w:rsidRPr="00F82AF8" w:rsidRDefault="000069BD" w:rsidP="009A03B9">
                            <w:pPr>
                              <w:rPr>
                                <w:i/>
                                <w:szCs w:val="22"/>
                              </w:rPr>
                            </w:pPr>
                            <w:r w:rsidRPr="00F82AF8">
                              <w:rPr>
                                <w:i/>
                                <w:szCs w:val="22"/>
                              </w:rPr>
                              <w:t>We are finding the value for A (area) first because we know the values for both L (length) and W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81B84" id="Rounded Rectangular Callout 388" o:spid="_x0000_s1158" type="#_x0000_t62" style="position:absolute;margin-left:254.25pt;margin-top:9.55pt;width:162.75pt;height:78.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" adj="-5554,3536" strokeweight="1pt">
                <v:stroke dashstyle="dash"/>
                <v:textbox>
                  <w:txbxContent>
                    <w:p w14:paraId="7D43BDF0" w14:textId="77777777" w:rsidR="000069BD" w:rsidRPr="00F82AF8" w:rsidRDefault="000069BD" w:rsidP="009A03B9">
                      <w:pPr>
                        <w:rPr>
                          <w:i/>
                          <w:szCs w:val="22"/>
                        </w:rPr>
                      </w:pPr>
                      <w:r w:rsidRPr="00F82AF8">
                        <w:rPr>
                          <w:i/>
                          <w:szCs w:val="22"/>
                        </w:rPr>
                        <w:t>We are finding the value for A (area) first because we know the values for both L (length) and W (width).</w:t>
                      </w:r>
                    </w:p>
                  </w:txbxContent>
                </v:textbox>
              </v:shape>
            </w:pict>
          </mc:Fallback>
        </mc:AlternateContent>
      </w:r>
    </w:p>
    <w:p w14:paraId="06FD11C1" w14:textId="77777777" w:rsidR="009A03B9" w:rsidRPr="009A03B9" w:rsidRDefault="009A03B9" w:rsidP="009A03B9">
      <w:pPr>
        <w:overflowPunct w:val="0"/>
        <w:autoSpaceDE w:val="0"/>
        <w:autoSpaceDN w:val="0"/>
        <w:adjustRightInd w:val="0"/>
        <w:textAlignment w:val="baseline"/>
        <w:rPr>
          <w:rFonts w:cs="Times New Roman"/>
          <w:szCs w:val="20"/>
          <w:u w:val="single"/>
          <w:lang w:val="en-CA"/>
        </w:rPr>
      </w:pPr>
    </w:p>
    <w:p w14:paraId="359ED069"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0" distB="0" distL="114300" distR="114300" simplePos="0" relativeHeight="251726848" behindDoc="0" locked="0" layoutInCell="1" allowOverlap="1" wp14:anchorId="77D5E718" wp14:editId="254A58EE">
                <wp:simplePos x="0" y="0"/>
                <wp:positionH relativeFrom="column">
                  <wp:posOffset>-5715</wp:posOffset>
                </wp:positionH>
                <wp:positionV relativeFrom="paragraph">
                  <wp:posOffset>422910</wp:posOffset>
                </wp:positionV>
                <wp:extent cx="715645" cy="186690"/>
                <wp:effectExtent l="0" t="0" r="27305" b="2286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1FBEC" id="Rectangle 387" o:spid="_x0000_s1026" style="position:absolute;margin-left:-.45pt;margin-top:33.3pt;width:56.35pt;height:1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" strokeweight="1.25pt">
                <v:fill opacity="0"/>
              </v:rect>
            </w:pict>
          </mc:Fallback>
        </mc:AlternateContent>
      </w:r>
      <w:r w:rsidRPr="009A03B9">
        <w:rPr>
          <w:rFonts w:cs="Times New Roman"/>
          <w:position w:val="-42"/>
          <w:szCs w:val="20"/>
          <w:lang w:val="en-CA"/>
        </w:rPr>
        <w:object w:dxaOrig="1420" w:dyaOrig="960" w14:anchorId="41AF4D35">
          <v:shape id="_x0000_i1075" type="#_x0000_t75" style="width:1in;height:49pt" o:ole="">
            <v:imagedata r:id="rId92" o:title=""/>
          </v:shape>
          <o:OLEObject Type="Embed" ProgID="Equation.3" ShapeID="_x0000_i1075" DrawAspect="Content" ObjectID="_1491132799" r:id="rId93"/>
        </w:object>
      </w:r>
    </w:p>
    <w:p w14:paraId="28AE27EF" w14:textId="77777777" w:rsidR="009A03B9" w:rsidRPr="009A03B9" w:rsidRDefault="009A03B9" w:rsidP="009A03B9">
      <w:pPr>
        <w:overflowPunct w:val="0"/>
        <w:autoSpaceDE w:val="0"/>
        <w:autoSpaceDN w:val="0"/>
        <w:adjustRightInd w:val="0"/>
        <w:textAlignment w:val="baseline"/>
        <w:rPr>
          <w:rFonts w:cs="Times New Roman"/>
          <w:szCs w:val="20"/>
          <w:u w:val="single"/>
          <w:lang w:val="en-CA"/>
        </w:rPr>
      </w:pPr>
    </w:p>
    <w:p w14:paraId="3C3EC2DB" w14:textId="77777777" w:rsidR="009A03B9" w:rsidRPr="009A03B9" w:rsidRDefault="0055534D" w:rsidP="009A03B9">
      <w:pPr>
        <w:overflowPunct w:val="0"/>
        <w:autoSpaceDE w:val="0"/>
        <w:autoSpaceDN w:val="0"/>
        <w:adjustRightInd w:val="0"/>
        <w:textAlignment w:val="baseline"/>
        <w:rPr>
          <w:rFonts w:cs="Times New Roman"/>
          <w:szCs w:val="20"/>
          <w:lang w:val="en-CA"/>
        </w:rPr>
      </w:pPr>
      <w:r>
        <w:rPr>
          <w:rFonts w:cs="Times New Roman"/>
          <w:szCs w:val="20"/>
          <w:lang w:val="en-CA"/>
        </w:rPr>
        <w:pict w14:anchorId="7D31BAB9">
          <v:rect id="_x0000_i1076" style="width:3in;height:1.5pt" o:hrpct="500" o:hrstd="t" o:hr="t" fillcolor="gray" stroked="f"/>
        </w:pict>
      </w:r>
    </w:p>
    <w:p w14:paraId="4EC62CE4"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position w:val="-10"/>
          <w:szCs w:val="20"/>
          <w:lang w:val="en-CA"/>
        </w:rPr>
        <w:object w:dxaOrig="180" w:dyaOrig="320" w14:anchorId="77D54E8E">
          <v:shape id="_x0000_i1077" type="#_x0000_t75" style="width:9.2pt;height:16.85pt" o:ole="">
            <v:imagedata r:id="rId44" o:title=""/>
          </v:shape>
          <o:OLEObject Type="Embed" ProgID="Equation.3" ShapeID="_x0000_i1077" DrawAspect="Content" ObjectID="_1491132800" r:id="rId94"/>
        </w:object>
      </w:r>
      <w:r w:rsidRPr="009A03B9">
        <w:rPr>
          <w:rFonts w:cs="Times New Roman"/>
          <w:position w:val="-10"/>
          <w:szCs w:val="20"/>
          <w:lang w:val="en-CA"/>
        </w:rPr>
        <w:object w:dxaOrig="180" w:dyaOrig="320" w14:anchorId="4D338776">
          <v:shape id="_x0000_i1078" type="#_x0000_t75" style="width:9.2pt;height:16.85pt" o:ole="">
            <v:imagedata r:id="rId44" o:title=""/>
          </v:shape>
          <o:OLEObject Type="Embed" ProgID="Equation.3" ShapeID="_x0000_i1078" DrawAspect="Content" ObjectID="_1491132801" r:id="rId95"/>
        </w:object>
      </w:r>
    </w:p>
    <w:p w14:paraId="23B4FECC" w14:textId="77777777" w:rsidR="004C5971" w:rsidRDefault="009A03B9" w:rsidP="009A03B9">
      <w:pPr>
        <w:overflowPunct w:val="0"/>
        <w:autoSpaceDE w:val="0"/>
        <w:autoSpaceDN w:val="0"/>
        <w:adjustRightInd w:val="0"/>
        <w:textAlignment w:val="baseline"/>
        <w:rPr>
          <w:rFonts w:cs="Times New Roman"/>
          <w:szCs w:val="20"/>
          <w:lang w:val="en-CA"/>
        </w:rPr>
      </w:pPr>
      <w:r w:rsidRPr="009A03B9">
        <w:rPr>
          <w:rFonts w:cs="Times New Roman"/>
          <w:b/>
          <w:szCs w:val="20"/>
          <w:lang w:val="en-CA"/>
        </w:rPr>
        <w:br w:type="page"/>
      </w:r>
      <w:r w:rsidR="0055534D">
        <w:rPr>
          <w:rFonts w:cs="Times New Roman"/>
          <w:szCs w:val="20"/>
          <w:lang w:val="en-CA"/>
        </w:rPr>
        <w:lastRenderedPageBreak/>
        <w:pict w14:anchorId="4CE086AB">
          <v:rect id="_x0000_i1079" style="width:3in;height:1.5pt" o:hrpct="500" o:hrstd="t" o:hr="t" fillcolor="gray" stroked="f"/>
        </w:pict>
      </w:r>
    </w:p>
    <w:p w14:paraId="719F9506" w14:textId="77777777" w:rsidR="004C5971" w:rsidRDefault="004C5971" w:rsidP="009A03B9">
      <w:pPr>
        <w:overflowPunct w:val="0"/>
        <w:autoSpaceDE w:val="0"/>
        <w:autoSpaceDN w:val="0"/>
        <w:adjustRightInd w:val="0"/>
        <w:textAlignment w:val="baseline"/>
        <w:rPr>
          <w:rFonts w:cs="Times New Roman"/>
          <w:szCs w:val="20"/>
          <w:lang w:val="en-CA"/>
        </w:rPr>
      </w:pPr>
    </w:p>
    <w:p w14:paraId="1224FADF" w14:textId="77777777" w:rsidR="009A03B9" w:rsidRPr="009A03B9" w:rsidRDefault="009A03B9" w:rsidP="009A03B9">
      <w:pPr>
        <w:overflowPunct w:val="0"/>
        <w:autoSpaceDE w:val="0"/>
        <w:autoSpaceDN w:val="0"/>
        <w:adjustRightInd w:val="0"/>
        <w:textAlignment w:val="baseline"/>
        <w:rPr>
          <w:rFonts w:cs="Times New Roman"/>
          <w:b/>
          <w:szCs w:val="20"/>
          <w:lang w:val="en-CA"/>
        </w:rPr>
      </w:pPr>
      <w:r w:rsidRPr="009A03B9">
        <w:rPr>
          <w:rFonts w:cs="Times New Roman"/>
          <w:b/>
          <w:szCs w:val="20"/>
          <w:lang w:val="en-CA"/>
        </w:rPr>
        <w:t>Step 5</w:t>
      </w:r>
      <w:r w:rsidR="00F82AF8">
        <w:rPr>
          <w:rFonts w:cs="Times New Roman"/>
          <w:b/>
          <w:szCs w:val="20"/>
          <w:lang w:val="en-CA"/>
        </w:rPr>
        <w:t xml:space="preserve">: Fill in the formula for which </w:t>
      </w:r>
      <w:r w:rsidRPr="009A03B9">
        <w:rPr>
          <w:rFonts w:cs="Times New Roman"/>
          <w:b/>
          <w:szCs w:val="20"/>
          <w:lang w:val="en-CA"/>
        </w:rPr>
        <w:t>you know the value of</w:t>
      </w:r>
      <w:r w:rsidR="00F82AF8">
        <w:rPr>
          <w:rFonts w:cs="Times New Roman"/>
          <w:b/>
          <w:szCs w:val="20"/>
          <w:lang w:val="en-CA"/>
        </w:rPr>
        <w:t xml:space="preserve"> all the variables</w:t>
      </w:r>
      <w:r w:rsidRPr="009A03B9">
        <w:rPr>
          <w:rFonts w:cs="Times New Roman"/>
          <w:b/>
          <w:szCs w:val="20"/>
          <w:lang w:val="en-CA"/>
        </w:rPr>
        <w:t>.</w:t>
      </w:r>
    </w:p>
    <w:p w14:paraId="2FB901DF" w14:textId="77777777" w:rsidR="009A03B9" w:rsidRPr="009A03B9" w:rsidRDefault="00F82AF8" w:rsidP="009A03B9">
      <w:pPr>
        <w:overflowPunct w:val="0"/>
        <w:autoSpaceDE w:val="0"/>
        <w:autoSpaceDN w:val="0"/>
        <w:adjustRightInd w:val="0"/>
        <w:textAlignment w:val="baseline"/>
        <w:rPr>
          <w:rFonts w:cs="Times New Roman"/>
          <w:b/>
          <w:szCs w:val="20"/>
          <w:lang w:val="en-CA"/>
        </w:rPr>
      </w:pPr>
      <w:r w:rsidRPr="009A03B9">
        <w:rPr>
          <w:rFonts w:cs="Times New Roman"/>
          <w:noProof/>
          <w:szCs w:val="20"/>
          <w:lang w:val="en-CA" w:eastAsia="en-CA"/>
        </w:rPr>
        <mc:AlternateContent>
          <mc:Choice Requires="wps">
            <w:drawing>
              <wp:anchor distT="0" distB="0" distL="114300" distR="114300" simplePos="0" relativeHeight="251731968" behindDoc="1" locked="0" layoutInCell="1" allowOverlap="1" wp14:anchorId="5C9B2EED" wp14:editId="3042799B">
                <wp:simplePos x="0" y="0"/>
                <wp:positionH relativeFrom="column">
                  <wp:posOffset>3228975</wp:posOffset>
                </wp:positionH>
                <wp:positionV relativeFrom="paragraph">
                  <wp:posOffset>156845</wp:posOffset>
                </wp:positionV>
                <wp:extent cx="2066925" cy="704850"/>
                <wp:effectExtent l="361950" t="0" r="28575" b="19050"/>
                <wp:wrapNone/>
                <wp:docPr id="386" name="Rounded Rectangular Callout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704850"/>
                        </a:xfrm>
                        <a:prstGeom prst="wedgeRoundRectCallout">
                          <a:avLst>
                            <a:gd name="adj1" fmla="val -66037"/>
                            <a:gd name="adj2" fmla="val -36037"/>
                            <a:gd name="adj3" fmla="val 16667"/>
                          </a:avLst>
                        </a:prstGeom>
                        <a:solidFill>
                          <a:srgbClr val="FFFFFF"/>
                        </a:solidFill>
                        <a:ln w="12700">
                          <a:solidFill>
                            <a:srgbClr val="000000"/>
                          </a:solidFill>
                          <a:prstDash val="dash"/>
                          <a:miter lim="800000"/>
                          <a:headEnd/>
                          <a:tailEnd/>
                        </a:ln>
                      </wps:spPr>
                      <wps:txbx>
                        <w:txbxContent>
                          <w:p w14:paraId="2210F997" w14:textId="77777777" w:rsidR="000069BD" w:rsidRPr="00F82AF8" w:rsidRDefault="000069BD" w:rsidP="009A03B9">
                            <w:pPr>
                              <w:rPr>
                                <w:i/>
                                <w:szCs w:val="22"/>
                              </w:rPr>
                            </w:pPr>
                            <w:r w:rsidRPr="00F82AF8">
                              <w:rPr>
                                <w:i/>
                                <w:szCs w:val="22"/>
                              </w:rPr>
                              <w:t xml:space="preserve">From the previous </w:t>
                            </w:r>
                            <w:r>
                              <w:rPr>
                                <w:i/>
                                <w:szCs w:val="22"/>
                              </w:rPr>
                              <w:t>formula</w:t>
                            </w:r>
                            <w:r w:rsidRPr="00F82AF8">
                              <w:rPr>
                                <w:i/>
                                <w:szCs w:val="22"/>
                              </w:rPr>
                              <w:t xml:space="preserve"> we now know the value of A.  We can now solve for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B2EED" id="Rounded Rectangular Callout 386" o:spid="_x0000_s1159" type="#_x0000_t62" style="position:absolute;margin-left:254.25pt;margin-top:12.35pt;width:162.75pt;height:5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" adj="-3464,3016" strokeweight="1pt">
                <v:stroke dashstyle="dash"/>
                <v:textbox>
                  <w:txbxContent>
                    <w:p w14:paraId="2210F997" w14:textId="77777777" w:rsidR="000069BD" w:rsidRPr="00F82AF8" w:rsidRDefault="000069BD" w:rsidP="009A03B9">
                      <w:pPr>
                        <w:rPr>
                          <w:i/>
                          <w:szCs w:val="22"/>
                        </w:rPr>
                      </w:pPr>
                      <w:r w:rsidRPr="00F82AF8">
                        <w:rPr>
                          <w:i/>
                          <w:szCs w:val="22"/>
                        </w:rPr>
                        <w:t xml:space="preserve">From the previous </w:t>
                      </w:r>
                      <w:r>
                        <w:rPr>
                          <w:i/>
                          <w:szCs w:val="22"/>
                        </w:rPr>
                        <w:t>formula</w:t>
                      </w:r>
                      <w:r w:rsidRPr="00F82AF8">
                        <w:rPr>
                          <w:i/>
                          <w:szCs w:val="22"/>
                        </w:rPr>
                        <w:t xml:space="preserve"> we now know the value of A.  We can now solve for V.</w:t>
                      </w:r>
                    </w:p>
                  </w:txbxContent>
                </v:textbox>
              </v:shape>
            </w:pict>
          </mc:Fallback>
        </mc:AlternateContent>
      </w:r>
    </w:p>
    <w:p w14:paraId="67899F14" w14:textId="77777777" w:rsidR="009A03B9" w:rsidRPr="009A03B9" w:rsidRDefault="009A03B9" w:rsidP="009A03B9">
      <w:pPr>
        <w:overflowPunct w:val="0"/>
        <w:autoSpaceDE w:val="0"/>
        <w:autoSpaceDN w:val="0"/>
        <w:adjustRightInd w:val="0"/>
        <w:textAlignment w:val="baseline"/>
        <w:rPr>
          <w:rFonts w:cs="Times New Roman"/>
          <w:b/>
          <w:szCs w:val="20"/>
          <w:lang w:val="en-CA"/>
        </w:rPr>
      </w:pPr>
    </w:p>
    <w:p w14:paraId="25A89EA7" w14:textId="77777777" w:rsidR="009A03B9" w:rsidRPr="009A03B9" w:rsidRDefault="00F82AF8"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0" distB="0" distL="114300" distR="114300" simplePos="0" relativeHeight="251742208" behindDoc="1" locked="0" layoutInCell="1" allowOverlap="1" wp14:anchorId="464602DB" wp14:editId="013FEC4E">
                <wp:simplePos x="0" y="0"/>
                <wp:positionH relativeFrom="column">
                  <wp:posOffset>3286125</wp:posOffset>
                </wp:positionH>
                <wp:positionV relativeFrom="paragraph">
                  <wp:posOffset>1054735</wp:posOffset>
                </wp:positionV>
                <wp:extent cx="2066925" cy="1781175"/>
                <wp:effectExtent l="438150" t="171450" r="28575" b="28575"/>
                <wp:wrapNone/>
                <wp:docPr id="385" name="Rounded Rectangular Callout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781175"/>
                        </a:xfrm>
                        <a:prstGeom prst="wedgeRoundRectCallout">
                          <a:avLst>
                            <a:gd name="adj1" fmla="val -69477"/>
                            <a:gd name="adj2" fmla="val -57884"/>
                            <a:gd name="adj3" fmla="val 16667"/>
                          </a:avLst>
                        </a:prstGeom>
                        <a:solidFill>
                          <a:srgbClr val="FFFFFF"/>
                        </a:solidFill>
                        <a:ln w="12700">
                          <a:solidFill>
                            <a:srgbClr val="000000"/>
                          </a:solidFill>
                          <a:prstDash val="dash"/>
                          <a:miter lim="800000"/>
                          <a:headEnd/>
                          <a:tailEnd/>
                        </a:ln>
                      </wps:spPr>
                      <wps:txbx>
                        <w:txbxContent>
                          <w:p w14:paraId="451F2193" w14:textId="77777777" w:rsidR="000069BD" w:rsidRPr="00F82AF8" w:rsidRDefault="000069BD" w:rsidP="009A03B9">
                            <w:pPr>
                              <w:numPr>
                                <w:ilvl w:val="0"/>
                                <w:numId w:val="12"/>
                              </w:numPr>
                              <w:rPr>
                                <w:i/>
                                <w:szCs w:val="22"/>
                              </w:rPr>
                            </w:pPr>
                            <w:r w:rsidRPr="00F82AF8">
                              <w:rPr>
                                <w:i/>
                                <w:szCs w:val="22"/>
                              </w:rPr>
                              <w:t>Fill in all the values for the variables.</w:t>
                            </w:r>
                          </w:p>
                          <w:p w14:paraId="5657E06A" w14:textId="77777777" w:rsidR="000069BD" w:rsidRPr="00F82AF8" w:rsidRDefault="000069BD" w:rsidP="009A03B9">
                            <w:pPr>
                              <w:rPr>
                                <w:i/>
                                <w:szCs w:val="22"/>
                              </w:rPr>
                            </w:pPr>
                          </w:p>
                          <w:p w14:paraId="04492CD6" w14:textId="77777777" w:rsidR="000069BD" w:rsidRPr="00F82AF8" w:rsidRDefault="000069BD" w:rsidP="009A03B9">
                            <w:pPr>
                              <w:numPr>
                                <w:ilvl w:val="0"/>
                                <w:numId w:val="12"/>
                              </w:numPr>
                              <w:rPr>
                                <w:i/>
                                <w:szCs w:val="22"/>
                              </w:rPr>
                            </w:pPr>
                            <w:r w:rsidRPr="00F82AF8">
                              <w:rPr>
                                <w:i/>
                                <w:szCs w:val="22"/>
                              </w:rPr>
                              <w:t>Do all the multiplication first.</w:t>
                            </w:r>
                          </w:p>
                          <w:p w14:paraId="0649B78E" w14:textId="77777777" w:rsidR="000069BD" w:rsidRPr="00F82AF8" w:rsidRDefault="000069BD" w:rsidP="009A03B9">
                            <w:pPr>
                              <w:rPr>
                                <w:i/>
                                <w:szCs w:val="22"/>
                              </w:rPr>
                            </w:pPr>
                          </w:p>
                          <w:p w14:paraId="551383B3" w14:textId="77777777" w:rsidR="000069BD" w:rsidRPr="00F82AF8" w:rsidRDefault="000069BD" w:rsidP="009A03B9">
                            <w:pPr>
                              <w:numPr>
                                <w:ilvl w:val="0"/>
                                <w:numId w:val="12"/>
                              </w:numPr>
                              <w:rPr>
                                <w:i/>
                                <w:szCs w:val="22"/>
                              </w:rPr>
                            </w:pPr>
                            <w:r w:rsidRPr="00F82AF8">
                              <w:rPr>
                                <w:i/>
                                <w:szCs w:val="22"/>
                              </w:rPr>
                              <w:t>Divide 1440 by 1000.</w:t>
                            </w:r>
                          </w:p>
                          <w:p w14:paraId="68B03DF2" w14:textId="77777777" w:rsidR="000069BD" w:rsidRPr="00F82AF8" w:rsidRDefault="000069BD" w:rsidP="009A03B9">
                            <w:pPr>
                              <w:rPr>
                                <w:i/>
                                <w:szCs w:val="22"/>
                              </w:rPr>
                            </w:pPr>
                          </w:p>
                          <w:p w14:paraId="4C455789" w14:textId="77777777" w:rsidR="000069BD" w:rsidRPr="00F82AF8" w:rsidRDefault="000069BD" w:rsidP="009A03B9">
                            <w:pPr>
                              <w:numPr>
                                <w:ilvl w:val="0"/>
                                <w:numId w:val="33"/>
                              </w:numPr>
                              <w:rPr>
                                <w:i/>
                                <w:szCs w:val="22"/>
                              </w:rPr>
                            </w:pPr>
                            <w:r w:rsidRPr="00F82AF8">
                              <w:rPr>
                                <w:i/>
                                <w:szCs w:val="22"/>
                              </w:rPr>
                              <w:t>Add 1.4 and 0.6</w:t>
                            </w:r>
                            <w:r>
                              <w:rPr>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602DB" id="Rounded Rectangular Callout 385" o:spid="_x0000_s1160" type="#_x0000_t62" style="position:absolute;margin-left:258.75pt;margin-top:83.05pt;width:162.75pt;height:140.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" adj="-4207,-1703" strokeweight="1pt">
                <v:stroke dashstyle="dash"/>
                <v:textbox>
                  <w:txbxContent>
                    <w:p w14:paraId="451F2193" w14:textId="77777777" w:rsidR="000069BD" w:rsidRPr="00F82AF8" w:rsidRDefault="000069BD" w:rsidP="009A03B9">
                      <w:pPr>
                        <w:numPr>
                          <w:ilvl w:val="0"/>
                          <w:numId w:val="12"/>
                        </w:numPr>
                        <w:rPr>
                          <w:i/>
                          <w:szCs w:val="22"/>
                        </w:rPr>
                      </w:pPr>
                      <w:r w:rsidRPr="00F82AF8">
                        <w:rPr>
                          <w:i/>
                          <w:szCs w:val="22"/>
                        </w:rPr>
                        <w:t>Fill in all the values for the variables.</w:t>
                      </w:r>
                    </w:p>
                    <w:p w14:paraId="5657E06A" w14:textId="77777777" w:rsidR="000069BD" w:rsidRPr="00F82AF8" w:rsidRDefault="000069BD" w:rsidP="009A03B9">
                      <w:pPr>
                        <w:rPr>
                          <w:i/>
                          <w:szCs w:val="22"/>
                        </w:rPr>
                      </w:pPr>
                    </w:p>
                    <w:p w14:paraId="04492CD6" w14:textId="77777777" w:rsidR="000069BD" w:rsidRPr="00F82AF8" w:rsidRDefault="000069BD" w:rsidP="009A03B9">
                      <w:pPr>
                        <w:numPr>
                          <w:ilvl w:val="0"/>
                          <w:numId w:val="12"/>
                        </w:numPr>
                        <w:rPr>
                          <w:i/>
                          <w:szCs w:val="22"/>
                        </w:rPr>
                      </w:pPr>
                      <w:r w:rsidRPr="00F82AF8">
                        <w:rPr>
                          <w:i/>
                          <w:szCs w:val="22"/>
                        </w:rPr>
                        <w:t>Do all the multiplication first.</w:t>
                      </w:r>
                    </w:p>
                    <w:p w14:paraId="0649B78E" w14:textId="77777777" w:rsidR="000069BD" w:rsidRPr="00F82AF8" w:rsidRDefault="000069BD" w:rsidP="009A03B9">
                      <w:pPr>
                        <w:rPr>
                          <w:i/>
                          <w:szCs w:val="22"/>
                        </w:rPr>
                      </w:pPr>
                    </w:p>
                    <w:p w14:paraId="551383B3" w14:textId="77777777" w:rsidR="000069BD" w:rsidRPr="00F82AF8" w:rsidRDefault="000069BD" w:rsidP="009A03B9">
                      <w:pPr>
                        <w:numPr>
                          <w:ilvl w:val="0"/>
                          <w:numId w:val="12"/>
                        </w:numPr>
                        <w:rPr>
                          <w:i/>
                          <w:szCs w:val="22"/>
                        </w:rPr>
                      </w:pPr>
                      <w:r w:rsidRPr="00F82AF8">
                        <w:rPr>
                          <w:i/>
                          <w:szCs w:val="22"/>
                        </w:rPr>
                        <w:t>Divide 1440 by 1000.</w:t>
                      </w:r>
                    </w:p>
                    <w:p w14:paraId="68B03DF2" w14:textId="77777777" w:rsidR="000069BD" w:rsidRPr="00F82AF8" w:rsidRDefault="000069BD" w:rsidP="009A03B9">
                      <w:pPr>
                        <w:rPr>
                          <w:i/>
                          <w:szCs w:val="22"/>
                        </w:rPr>
                      </w:pPr>
                    </w:p>
                    <w:p w14:paraId="4C455789" w14:textId="77777777" w:rsidR="000069BD" w:rsidRPr="00F82AF8" w:rsidRDefault="000069BD" w:rsidP="009A03B9">
                      <w:pPr>
                        <w:numPr>
                          <w:ilvl w:val="0"/>
                          <w:numId w:val="33"/>
                        </w:numPr>
                        <w:rPr>
                          <w:i/>
                          <w:szCs w:val="22"/>
                        </w:rPr>
                      </w:pPr>
                      <w:r w:rsidRPr="00F82AF8">
                        <w:rPr>
                          <w:i/>
                          <w:szCs w:val="22"/>
                        </w:rPr>
                        <w:t>Add 1.4 and 0.6</w:t>
                      </w:r>
                      <w:r>
                        <w:rPr>
                          <w:i/>
                          <w:szCs w:val="22"/>
                        </w:rPr>
                        <w:t>.</w:t>
                      </w:r>
                    </w:p>
                  </w:txbxContent>
                </v:textbox>
              </v:shape>
            </w:pict>
          </mc:Fallback>
        </mc:AlternateContent>
      </w:r>
      <w:r w:rsidR="009A03B9" w:rsidRPr="009A03B9">
        <w:rPr>
          <w:rFonts w:cs="Times New Roman"/>
          <w:noProof/>
          <w:szCs w:val="20"/>
          <w:lang w:val="en-CA" w:eastAsia="en-CA"/>
        </w:rPr>
        <mc:AlternateContent>
          <mc:Choice Requires="wps">
            <w:drawing>
              <wp:anchor distT="0" distB="0" distL="114300" distR="114300" simplePos="0" relativeHeight="251729920" behindDoc="0" locked="0" layoutInCell="1" allowOverlap="1" wp14:anchorId="1A4225DA" wp14:editId="0C591A45">
                <wp:simplePos x="0" y="0"/>
                <wp:positionH relativeFrom="column">
                  <wp:posOffset>-53340</wp:posOffset>
                </wp:positionH>
                <wp:positionV relativeFrom="paragraph">
                  <wp:posOffset>2317115</wp:posOffset>
                </wp:positionV>
                <wp:extent cx="763270" cy="186690"/>
                <wp:effectExtent l="0" t="0" r="17780" b="22860"/>
                <wp:wrapNone/>
                <wp:docPr id="384" name="Rectangl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5ADBC" id="Rectangle 384" o:spid="_x0000_s1026" style="position:absolute;margin-left:-4.2pt;margin-top:182.45pt;width:60.1pt;height:1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" strokeweight="1.25pt">
                <v:fill opacity="0"/>
              </v:rect>
            </w:pict>
          </mc:Fallback>
        </mc:AlternateContent>
      </w:r>
      <w:r w:rsidR="009A03B9" w:rsidRPr="009A03B9">
        <w:rPr>
          <w:rFonts w:cs="Times New Roman"/>
          <w:position w:val="-164"/>
          <w:szCs w:val="20"/>
          <w:lang w:val="en-CA"/>
        </w:rPr>
        <w:object w:dxaOrig="5220" w:dyaOrig="3920" w14:anchorId="48C99DA2">
          <v:shape id="_x0000_i1080" type="#_x0000_t75" style="width:232.85pt;height:197.6pt" o:ole="">
            <v:imagedata r:id="rId96" o:title=""/>
          </v:shape>
          <o:OLEObject Type="Embed" ProgID="Equation.3" ShapeID="_x0000_i1080" DrawAspect="Content" ObjectID="_1491132802" r:id="rId97"/>
        </w:object>
      </w:r>
    </w:p>
    <w:p w14:paraId="50DB4515" w14:textId="77777777" w:rsidR="009A03B9" w:rsidRPr="009A03B9" w:rsidRDefault="009A03B9" w:rsidP="009A03B9">
      <w:pPr>
        <w:tabs>
          <w:tab w:val="left" w:pos="5040"/>
        </w:tabs>
        <w:overflowPunct w:val="0"/>
        <w:autoSpaceDE w:val="0"/>
        <w:autoSpaceDN w:val="0"/>
        <w:adjustRightInd w:val="0"/>
        <w:textAlignment w:val="baseline"/>
        <w:rPr>
          <w:rFonts w:cs="Times New Roman"/>
          <w:szCs w:val="20"/>
          <w:lang w:val="en-CA"/>
        </w:rPr>
      </w:pPr>
    </w:p>
    <w:p w14:paraId="06F61D5C" w14:textId="77777777" w:rsidR="009A03B9" w:rsidRPr="009A03B9" w:rsidRDefault="009A03B9" w:rsidP="009A03B9">
      <w:pPr>
        <w:tabs>
          <w:tab w:val="left" w:pos="5040"/>
        </w:tabs>
        <w:overflowPunct w:val="0"/>
        <w:autoSpaceDE w:val="0"/>
        <w:autoSpaceDN w:val="0"/>
        <w:adjustRightInd w:val="0"/>
        <w:textAlignment w:val="baseline"/>
        <w:rPr>
          <w:rFonts w:cs="Times New Roman"/>
          <w:szCs w:val="20"/>
          <w:lang w:val="en-CA"/>
        </w:rPr>
      </w:pPr>
    </w:p>
    <w:p w14:paraId="2AD10706" w14:textId="77777777" w:rsidR="009A03B9" w:rsidRPr="009A03B9" w:rsidRDefault="009A03B9" w:rsidP="009A03B9">
      <w:pPr>
        <w:tabs>
          <w:tab w:val="left" w:pos="5040"/>
        </w:tabs>
        <w:overflowPunct w:val="0"/>
        <w:autoSpaceDE w:val="0"/>
        <w:autoSpaceDN w:val="0"/>
        <w:adjustRightInd w:val="0"/>
        <w:textAlignment w:val="baseline"/>
        <w:rPr>
          <w:rFonts w:cs="Times New Roman"/>
          <w:szCs w:val="20"/>
          <w:lang w:val="en-CA"/>
        </w:rPr>
      </w:pPr>
    </w:p>
    <w:p w14:paraId="3007384A" w14:textId="77777777" w:rsidR="009A03B9" w:rsidRPr="009A03B9" w:rsidRDefault="0055534D" w:rsidP="009A03B9">
      <w:pPr>
        <w:tabs>
          <w:tab w:val="left" w:pos="5040"/>
        </w:tabs>
        <w:overflowPunct w:val="0"/>
        <w:autoSpaceDE w:val="0"/>
        <w:autoSpaceDN w:val="0"/>
        <w:adjustRightInd w:val="0"/>
        <w:textAlignment w:val="baseline"/>
        <w:rPr>
          <w:rFonts w:cs="Times New Roman"/>
          <w:i/>
          <w:szCs w:val="20"/>
          <w:lang w:val="en-CA"/>
        </w:rPr>
      </w:pPr>
      <w:r>
        <w:rPr>
          <w:rFonts w:cs="Times New Roman"/>
          <w:szCs w:val="20"/>
          <w:lang w:val="en-CA"/>
        </w:rPr>
        <w:pict w14:anchorId="79B13095">
          <v:rect id="_x0000_i1081" style="width:3in;height:1.5pt" o:hrpct="500" o:hrstd="t" o:hr="t" fillcolor="gray" stroked="f"/>
        </w:pict>
      </w:r>
    </w:p>
    <w:p w14:paraId="200730D2" w14:textId="77777777" w:rsidR="004C5971" w:rsidRDefault="004C5971" w:rsidP="009A03B9">
      <w:pPr>
        <w:overflowPunct w:val="0"/>
        <w:autoSpaceDE w:val="0"/>
        <w:autoSpaceDN w:val="0"/>
        <w:adjustRightInd w:val="0"/>
        <w:textAlignment w:val="baseline"/>
        <w:rPr>
          <w:rFonts w:cs="Times New Roman"/>
          <w:b/>
          <w:szCs w:val="20"/>
          <w:lang w:val="en-CA"/>
        </w:rPr>
      </w:pPr>
    </w:p>
    <w:p w14:paraId="4EE8BC22" w14:textId="77777777" w:rsidR="009A03B9" w:rsidRPr="009A03B9" w:rsidRDefault="009A03B9" w:rsidP="009A03B9">
      <w:pPr>
        <w:overflowPunct w:val="0"/>
        <w:autoSpaceDE w:val="0"/>
        <w:autoSpaceDN w:val="0"/>
        <w:adjustRightInd w:val="0"/>
        <w:textAlignment w:val="baseline"/>
        <w:rPr>
          <w:rFonts w:cs="Times New Roman"/>
          <w:b/>
          <w:szCs w:val="20"/>
          <w:lang w:val="en-CA"/>
        </w:rPr>
      </w:pPr>
      <w:r w:rsidRPr="009A03B9">
        <w:rPr>
          <w:rFonts w:cs="Times New Roman"/>
          <w:b/>
          <w:szCs w:val="20"/>
          <w:lang w:val="en-CA"/>
        </w:rPr>
        <w:t xml:space="preserve">Step 6: Fill in the formula </w:t>
      </w:r>
      <w:r w:rsidR="00F82AF8">
        <w:rPr>
          <w:rFonts w:cs="Times New Roman"/>
          <w:b/>
          <w:szCs w:val="20"/>
          <w:lang w:val="en-CA"/>
        </w:rPr>
        <w:t xml:space="preserve">for which </w:t>
      </w:r>
      <w:r w:rsidRPr="009A03B9">
        <w:rPr>
          <w:rFonts w:cs="Times New Roman"/>
          <w:b/>
          <w:szCs w:val="20"/>
          <w:lang w:val="en-CA"/>
        </w:rPr>
        <w:t>you know the value of</w:t>
      </w:r>
      <w:r w:rsidR="00F82AF8">
        <w:rPr>
          <w:rFonts w:cs="Times New Roman"/>
          <w:b/>
          <w:szCs w:val="20"/>
          <w:lang w:val="en-CA"/>
        </w:rPr>
        <w:t xml:space="preserve"> all the variables.</w:t>
      </w:r>
    </w:p>
    <w:p w14:paraId="51864801" w14:textId="77777777" w:rsidR="009A03B9" w:rsidRPr="009A03B9" w:rsidRDefault="009A03B9" w:rsidP="009A03B9">
      <w:pPr>
        <w:overflowPunct w:val="0"/>
        <w:autoSpaceDE w:val="0"/>
        <w:autoSpaceDN w:val="0"/>
        <w:adjustRightInd w:val="0"/>
        <w:textAlignment w:val="baseline"/>
        <w:rPr>
          <w:rFonts w:cs="Times New Roman"/>
          <w:b/>
          <w:szCs w:val="20"/>
          <w:lang w:val="en-CA"/>
        </w:rPr>
      </w:pPr>
    </w:p>
    <w:p w14:paraId="27853E88"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3DBCBE06"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noProof/>
          <w:szCs w:val="20"/>
          <w:lang w:val="en-CA" w:eastAsia="en-CA"/>
        </w:rPr>
        <mc:AlternateContent>
          <mc:Choice Requires="wps">
            <w:drawing>
              <wp:anchor distT="0" distB="0" distL="114300" distR="114300" simplePos="0" relativeHeight="251735040" behindDoc="0" locked="0" layoutInCell="1" allowOverlap="1" wp14:anchorId="1DA1B114" wp14:editId="515189CE">
                <wp:simplePos x="0" y="0"/>
                <wp:positionH relativeFrom="column">
                  <wp:posOffset>-53340</wp:posOffset>
                </wp:positionH>
                <wp:positionV relativeFrom="paragraph">
                  <wp:posOffset>1194435</wp:posOffset>
                </wp:positionV>
                <wp:extent cx="763270" cy="186690"/>
                <wp:effectExtent l="0" t="0" r="17780" b="22860"/>
                <wp:wrapNone/>
                <wp:docPr id="351"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AC8E0" id="Rectangle 351" o:spid="_x0000_s1026" style="position:absolute;margin-left:-4.2pt;margin-top:94.05pt;width:60.1pt;height:14.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" strokeweight="1.25pt">
                <v:fill opacity="0"/>
              </v:rect>
            </w:pict>
          </mc:Fallback>
        </mc:AlternateContent>
      </w:r>
      <w:r w:rsidRPr="009A03B9">
        <w:rPr>
          <w:rFonts w:cs="Times New Roman"/>
          <w:noProof/>
          <w:szCs w:val="20"/>
          <w:lang w:val="en-CA" w:eastAsia="en-CA"/>
        </w:rPr>
        <mc:AlternateContent>
          <mc:Choice Requires="wps">
            <w:drawing>
              <wp:anchor distT="0" distB="0" distL="114300" distR="114300" simplePos="0" relativeHeight="251734016" behindDoc="1" locked="0" layoutInCell="1" allowOverlap="1" wp14:anchorId="778AE673" wp14:editId="402086C7">
                <wp:simplePos x="0" y="0"/>
                <wp:positionH relativeFrom="column">
                  <wp:posOffset>3238500</wp:posOffset>
                </wp:positionH>
                <wp:positionV relativeFrom="paragraph">
                  <wp:posOffset>205105</wp:posOffset>
                </wp:positionV>
                <wp:extent cx="2066925" cy="979805"/>
                <wp:effectExtent l="342900" t="133350" r="28575" b="10795"/>
                <wp:wrapNone/>
                <wp:docPr id="350" name="Rounded Rectangular Callout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7980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6A113EEA" w14:textId="77777777" w:rsidR="000069BD" w:rsidRPr="00F82AF8" w:rsidRDefault="000069BD" w:rsidP="009A03B9">
                            <w:pPr>
                              <w:rPr>
                                <w:i/>
                                <w:szCs w:val="22"/>
                              </w:rPr>
                            </w:pPr>
                            <w:r w:rsidRPr="00F82AF8">
                              <w:rPr>
                                <w:i/>
                                <w:szCs w:val="22"/>
                              </w:rPr>
                              <w:t>Solve for D (depth) using the values for A and V that were found in the two previous steps.</w:t>
                            </w:r>
                          </w:p>
                          <w:p w14:paraId="32A792CA" w14:textId="77777777" w:rsidR="000069BD" w:rsidRDefault="000069BD" w:rsidP="009A03B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AE673" id="Rounded Rectangular Callout 350" o:spid="_x0000_s1161" type="#_x0000_t62" style="position:absolute;margin-left:255pt;margin-top:16.15pt;width:162.75pt;height:7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" adj="-3165,-2212" strokeweight="1pt">
                <v:stroke dashstyle="dash"/>
                <v:textbox>
                  <w:txbxContent>
                    <w:p w14:paraId="6A113EEA" w14:textId="77777777" w:rsidR="000069BD" w:rsidRPr="00F82AF8" w:rsidRDefault="000069BD" w:rsidP="009A03B9">
                      <w:pPr>
                        <w:rPr>
                          <w:i/>
                          <w:szCs w:val="22"/>
                        </w:rPr>
                      </w:pPr>
                      <w:r w:rsidRPr="00F82AF8">
                        <w:rPr>
                          <w:i/>
                          <w:szCs w:val="22"/>
                        </w:rPr>
                        <w:t>Solve for D (depth) using the values for A and V that were found in the two previous steps.</w:t>
                      </w:r>
                    </w:p>
                    <w:p w14:paraId="32A792CA" w14:textId="77777777" w:rsidR="000069BD" w:rsidRDefault="000069BD" w:rsidP="009A03B9">
                      <w:pPr>
                        <w:rPr>
                          <w:i/>
                        </w:rPr>
                      </w:pPr>
                    </w:p>
                  </w:txbxContent>
                </v:textbox>
              </v:shape>
            </w:pict>
          </mc:Fallback>
        </mc:AlternateContent>
      </w:r>
      <w:r w:rsidRPr="009A03B9">
        <w:rPr>
          <w:rFonts w:cs="Times New Roman"/>
          <w:position w:val="-86"/>
          <w:szCs w:val="20"/>
          <w:lang w:val="en-CA"/>
        </w:rPr>
        <w:object w:dxaOrig="1140" w:dyaOrig="2180" w14:anchorId="73A435BD">
          <v:shape id="_x0000_i1082" type="#_x0000_t75" style="width:56.7pt;height:110.3pt" o:ole="">
            <v:imagedata r:id="rId98" o:title=""/>
          </v:shape>
          <o:OLEObject Type="Embed" ProgID="Equation.3" ShapeID="_x0000_i1082" DrawAspect="Content" ObjectID="_1491132803" r:id="rId99"/>
        </w:object>
      </w:r>
    </w:p>
    <w:p w14:paraId="0CD2C51F"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0CE1010B" w14:textId="77777777" w:rsidR="009A03B9" w:rsidRPr="009A03B9" w:rsidRDefault="0055534D" w:rsidP="009A03B9">
      <w:pPr>
        <w:overflowPunct w:val="0"/>
        <w:autoSpaceDE w:val="0"/>
        <w:autoSpaceDN w:val="0"/>
        <w:adjustRightInd w:val="0"/>
        <w:textAlignment w:val="baseline"/>
        <w:rPr>
          <w:rFonts w:cs="Times New Roman"/>
          <w:szCs w:val="20"/>
          <w:lang w:val="en-CA"/>
        </w:rPr>
      </w:pPr>
      <w:r>
        <w:rPr>
          <w:rFonts w:cs="Times New Roman"/>
          <w:szCs w:val="20"/>
          <w:lang w:val="en-CA"/>
        </w:rPr>
        <w:pict w14:anchorId="7DAE8759">
          <v:rect id="_x0000_i1083" style="width:3in;height:1.5pt" o:hrpct="500" o:hrstd="t" o:hr="t" fillcolor="gray" stroked="f"/>
        </w:pict>
      </w:r>
    </w:p>
    <w:p w14:paraId="2EF1C11D" w14:textId="77777777" w:rsidR="004C5971" w:rsidRDefault="004C5971" w:rsidP="009A03B9">
      <w:pPr>
        <w:overflowPunct w:val="0"/>
        <w:autoSpaceDE w:val="0"/>
        <w:autoSpaceDN w:val="0"/>
        <w:adjustRightInd w:val="0"/>
        <w:textAlignment w:val="baseline"/>
        <w:rPr>
          <w:rFonts w:cs="Times New Roman"/>
          <w:b/>
          <w:szCs w:val="20"/>
          <w:lang w:val="en-CA"/>
        </w:rPr>
      </w:pPr>
    </w:p>
    <w:p w14:paraId="0B8A3F45" w14:textId="77777777" w:rsidR="009A03B9" w:rsidRPr="009A03B9" w:rsidRDefault="009A03B9" w:rsidP="009A03B9">
      <w:pPr>
        <w:overflowPunct w:val="0"/>
        <w:autoSpaceDE w:val="0"/>
        <w:autoSpaceDN w:val="0"/>
        <w:adjustRightInd w:val="0"/>
        <w:textAlignment w:val="baseline"/>
        <w:rPr>
          <w:rFonts w:cs="Times New Roman"/>
          <w:b/>
          <w:szCs w:val="20"/>
          <w:lang w:val="en-CA"/>
        </w:rPr>
      </w:pPr>
      <w:r w:rsidRPr="009A03B9">
        <w:rPr>
          <w:rFonts w:cs="Times New Roman"/>
          <w:b/>
          <w:szCs w:val="20"/>
          <w:lang w:val="en-CA"/>
        </w:rPr>
        <w:t>Step 7: Write out the answer.</w:t>
      </w:r>
    </w:p>
    <w:p w14:paraId="51A9E35A" w14:textId="77777777" w:rsidR="009A03B9" w:rsidRPr="009A03B9" w:rsidRDefault="009A03B9" w:rsidP="009A03B9">
      <w:pPr>
        <w:overflowPunct w:val="0"/>
        <w:autoSpaceDE w:val="0"/>
        <w:autoSpaceDN w:val="0"/>
        <w:adjustRightInd w:val="0"/>
        <w:textAlignment w:val="baseline"/>
        <w:rPr>
          <w:rFonts w:cs="Times New Roman"/>
          <w:szCs w:val="20"/>
          <w:lang w:val="en-CA"/>
        </w:rPr>
      </w:pPr>
    </w:p>
    <w:p w14:paraId="7D83D0C1" w14:textId="77777777" w:rsidR="009A03B9" w:rsidRPr="009A03B9" w:rsidRDefault="009A03B9" w:rsidP="009A03B9">
      <w:pPr>
        <w:overflowPunct w:val="0"/>
        <w:autoSpaceDE w:val="0"/>
        <w:autoSpaceDN w:val="0"/>
        <w:adjustRightInd w:val="0"/>
        <w:textAlignment w:val="baseline"/>
        <w:rPr>
          <w:rFonts w:cs="Times New Roman"/>
          <w:szCs w:val="20"/>
          <w:lang w:val="en-CA"/>
        </w:rPr>
      </w:pPr>
      <w:r w:rsidRPr="009A03B9">
        <w:rPr>
          <w:rFonts w:cs="Times New Roman"/>
          <w:szCs w:val="20"/>
          <w:lang w:val="en-CA"/>
        </w:rPr>
        <w:t xml:space="preserve">The depth must be 1.7 metres for the pit to last </w:t>
      </w:r>
      <w:r w:rsidR="00F82AF8">
        <w:rPr>
          <w:rFonts w:cs="Times New Roman"/>
          <w:szCs w:val="20"/>
          <w:lang w:val="en-CA"/>
        </w:rPr>
        <w:t>6</w:t>
      </w:r>
      <w:r w:rsidRPr="009A03B9">
        <w:rPr>
          <w:rFonts w:cs="Times New Roman"/>
          <w:szCs w:val="20"/>
          <w:lang w:val="en-CA"/>
        </w:rPr>
        <w:t xml:space="preserve"> years.</w:t>
      </w:r>
    </w:p>
    <w:p w14:paraId="44EC6CE1" w14:textId="77777777" w:rsidR="00D07771" w:rsidRDefault="00D07771" w:rsidP="000826CE">
      <w:pPr>
        <w:jc w:val="both"/>
        <w:rPr>
          <w:b/>
          <w:bCs/>
          <w:kern w:val="32"/>
          <w:sz w:val="26"/>
          <w:szCs w:val="32"/>
        </w:rPr>
      </w:pPr>
    </w:p>
    <w:p w14:paraId="3D19DBD0" w14:textId="77777777" w:rsidR="000826CE" w:rsidRDefault="000826CE">
      <w:r>
        <w:br w:type="page"/>
      </w:r>
    </w:p>
    <w:p w14:paraId="24129FDE" w14:textId="27CEB776" w:rsidR="000826CE" w:rsidRPr="00B90FE5" w:rsidRDefault="000826CE" w:rsidP="00B90FE5">
      <w:pPr>
        <w:pStyle w:val="Heading3"/>
        <w:spacing w:before="120" w:after="120"/>
        <w:rPr>
          <w:szCs w:val="22"/>
        </w:rPr>
      </w:pPr>
      <w:bookmarkStart w:id="65" w:name="_Toc402428286"/>
      <w:bookmarkStart w:id="66" w:name="_Toc410760538"/>
      <w:bookmarkStart w:id="67" w:name="_Toc411083728"/>
      <w:r w:rsidRPr="00B90FE5">
        <w:rPr>
          <w:rFonts w:cs="Times New Roman"/>
          <w:noProof/>
          <w:szCs w:val="22"/>
          <w:lang w:val="en-CA" w:eastAsia="en-CA"/>
        </w:rPr>
        <w:lastRenderedPageBreak/>
        <w:drawing>
          <wp:anchor distT="0" distB="0" distL="114300" distR="114300" simplePos="0" relativeHeight="251764736" behindDoc="0" locked="0" layoutInCell="1" allowOverlap="1" wp14:anchorId="2B8B4C8E" wp14:editId="3ADF67D8">
            <wp:simplePos x="0" y="0"/>
            <wp:positionH relativeFrom="margin">
              <wp:align>right</wp:align>
            </wp:positionH>
            <wp:positionV relativeFrom="paragraph">
              <wp:posOffset>-454025</wp:posOffset>
            </wp:positionV>
            <wp:extent cx="1542415" cy="2012950"/>
            <wp:effectExtent l="0" t="0" r="63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0">
                      <a:extLst>
                        <a:ext uri="{28A0092B-C50C-407E-A947-70E740481C1C}">
                          <a14:useLocalDpi xmlns:a14="http://schemas.microsoft.com/office/drawing/2010/main" val="0"/>
                        </a:ext>
                      </a:extLst>
                    </a:blip>
                    <a:srcRect t="2959"/>
                    <a:stretch>
                      <a:fillRect/>
                    </a:stretch>
                  </pic:blipFill>
                  <pic:spPr bwMode="auto">
                    <a:xfrm>
                      <a:off x="0" y="0"/>
                      <a:ext cx="154241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0FE5">
        <w:rPr>
          <w:szCs w:val="22"/>
        </w:rPr>
        <w:t>Long-term Latrine – Circular, Finding Depth</w:t>
      </w:r>
      <w:bookmarkEnd w:id="65"/>
      <w:bookmarkEnd w:id="66"/>
      <w:bookmarkEnd w:id="67"/>
    </w:p>
    <w:p w14:paraId="798BD14D" w14:textId="3ED52205" w:rsidR="000826CE" w:rsidRPr="000826CE" w:rsidRDefault="000826CE" w:rsidP="004C5971">
      <w:pPr>
        <w:numPr>
          <w:ilvl w:val="0"/>
          <w:numId w:val="5"/>
        </w:numPr>
        <w:overflowPunct w:val="0"/>
        <w:autoSpaceDE w:val="0"/>
        <w:autoSpaceDN w:val="0"/>
        <w:adjustRightInd w:val="0"/>
        <w:spacing w:after="120"/>
        <w:ind w:left="289" w:hanging="289"/>
        <w:textAlignment w:val="baseline"/>
        <w:rPr>
          <w:rFonts w:cs="Times New Roman"/>
          <w:szCs w:val="20"/>
          <w:lang w:val="en-CA"/>
        </w:rPr>
      </w:pPr>
      <w:r w:rsidRPr="000826CE">
        <w:rPr>
          <w:rFonts w:cs="Times New Roman"/>
          <w:szCs w:val="20"/>
          <w:lang w:val="en-CA"/>
        </w:rPr>
        <w:t xml:space="preserve">A family of 4 wants to build a circular pit for their </w:t>
      </w:r>
      <w:r w:rsidR="003D3629">
        <w:rPr>
          <w:rFonts w:cs="Times New Roman"/>
          <w:szCs w:val="20"/>
          <w:lang w:val="en-CA"/>
        </w:rPr>
        <w:t xml:space="preserve">dry </w:t>
      </w:r>
      <w:r w:rsidRPr="000826CE">
        <w:rPr>
          <w:rFonts w:cs="Times New Roman"/>
          <w:szCs w:val="20"/>
          <w:lang w:val="en-CA"/>
        </w:rPr>
        <w:t>VIP latrine</w:t>
      </w:r>
    </w:p>
    <w:p w14:paraId="03E96605" w14:textId="77777777" w:rsidR="000826CE" w:rsidRPr="000826CE" w:rsidRDefault="000826CE" w:rsidP="004C5971">
      <w:pPr>
        <w:numPr>
          <w:ilvl w:val="0"/>
          <w:numId w:val="5"/>
        </w:numPr>
        <w:overflowPunct w:val="0"/>
        <w:autoSpaceDE w:val="0"/>
        <w:autoSpaceDN w:val="0"/>
        <w:adjustRightInd w:val="0"/>
        <w:spacing w:after="120"/>
        <w:ind w:left="289" w:hanging="289"/>
        <w:textAlignment w:val="baseline"/>
        <w:rPr>
          <w:rFonts w:cs="Times New Roman"/>
          <w:szCs w:val="20"/>
          <w:lang w:val="en-CA"/>
        </w:rPr>
      </w:pPr>
      <w:r w:rsidRPr="000826CE">
        <w:rPr>
          <w:rFonts w:cs="Times New Roman"/>
          <w:szCs w:val="20"/>
          <w:lang w:val="en-CA"/>
        </w:rPr>
        <w:t>They want the pit to have a diameter of 1.2 metres</w:t>
      </w:r>
    </w:p>
    <w:p w14:paraId="2BFB88C9" w14:textId="77777777" w:rsidR="000826CE" w:rsidRPr="000826CE" w:rsidRDefault="000826CE" w:rsidP="004C5971">
      <w:pPr>
        <w:numPr>
          <w:ilvl w:val="0"/>
          <w:numId w:val="5"/>
        </w:numPr>
        <w:overflowPunct w:val="0"/>
        <w:autoSpaceDE w:val="0"/>
        <w:autoSpaceDN w:val="0"/>
        <w:adjustRightInd w:val="0"/>
        <w:spacing w:after="120"/>
        <w:ind w:left="289" w:hanging="289"/>
        <w:textAlignment w:val="baseline"/>
        <w:rPr>
          <w:rFonts w:cs="Times New Roman"/>
          <w:szCs w:val="20"/>
          <w:lang w:val="en-CA"/>
        </w:rPr>
      </w:pPr>
      <w:r w:rsidRPr="000826CE">
        <w:rPr>
          <w:rFonts w:cs="Times New Roman"/>
          <w:szCs w:val="20"/>
          <w:lang w:val="en-CA"/>
        </w:rPr>
        <w:t>They wa</w:t>
      </w:r>
      <w:r w:rsidR="004C5971">
        <w:rPr>
          <w:rFonts w:cs="Times New Roman"/>
          <w:szCs w:val="20"/>
          <w:lang w:val="en-CA"/>
        </w:rPr>
        <w:t>n</w:t>
      </w:r>
      <w:r w:rsidRPr="000826CE">
        <w:rPr>
          <w:rFonts w:cs="Times New Roman"/>
          <w:szCs w:val="20"/>
          <w:lang w:val="en-CA"/>
        </w:rPr>
        <w:t>t to be able to use it for 6 years</w:t>
      </w:r>
    </w:p>
    <w:p w14:paraId="6BBB5EFC" w14:textId="77777777" w:rsidR="000826CE" w:rsidRPr="000826CE" w:rsidRDefault="000826CE" w:rsidP="004C5971">
      <w:pPr>
        <w:numPr>
          <w:ilvl w:val="0"/>
          <w:numId w:val="5"/>
        </w:numPr>
        <w:overflowPunct w:val="0"/>
        <w:autoSpaceDE w:val="0"/>
        <w:autoSpaceDN w:val="0"/>
        <w:adjustRightInd w:val="0"/>
        <w:spacing w:after="120"/>
        <w:ind w:left="289" w:hanging="289"/>
        <w:textAlignment w:val="baseline"/>
        <w:rPr>
          <w:rFonts w:cs="Times New Roman"/>
          <w:szCs w:val="20"/>
          <w:lang w:val="en-CA"/>
        </w:rPr>
      </w:pPr>
      <w:r w:rsidRPr="000826CE">
        <w:rPr>
          <w:rFonts w:cs="Times New Roman"/>
          <w:szCs w:val="20"/>
          <w:lang w:val="en-CA"/>
        </w:rPr>
        <w:t>They use grass and leaves for anal clean</w:t>
      </w:r>
      <w:r w:rsidR="0099611D">
        <w:rPr>
          <w:rFonts w:cs="Times New Roman"/>
          <w:szCs w:val="20"/>
          <w:lang w:val="en-CA"/>
        </w:rPr>
        <w:t>s</w:t>
      </w:r>
      <w:r w:rsidRPr="000826CE">
        <w:rPr>
          <w:rFonts w:cs="Times New Roman"/>
          <w:szCs w:val="20"/>
          <w:lang w:val="en-CA"/>
        </w:rPr>
        <w:t>ing</w:t>
      </w:r>
    </w:p>
    <w:p w14:paraId="0E37CCD5" w14:textId="77777777" w:rsidR="000826CE" w:rsidRPr="000826CE" w:rsidRDefault="000826CE" w:rsidP="000826CE">
      <w:pPr>
        <w:overflowPunct w:val="0"/>
        <w:autoSpaceDE w:val="0"/>
        <w:autoSpaceDN w:val="0"/>
        <w:adjustRightInd w:val="0"/>
        <w:ind w:firstLine="288"/>
        <w:textAlignment w:val="baseline"/>
        <w:rPr>
          <w:rFonts w:cs="Times New Roman"/>
          <w:szCs w:val="20"/>
          <w:lang w:val="en-CA"/>
        </w:rPr>
      </w:pPr>
      <w:r w:rsidRPr="000826CE">
        <w:rPr>
          <w:rFonts w:cs="Times New Roman"/>
          <w:szCs w:val="20"/>
          <w:lang w:val="en-CA"/>
        </w:rPr>
        <w:t>How deep should their latrine be?</w:t>
      </w:r>
    </w:p>
    <w:p w14:paraId="0DB9AE6C" w14:textId="77777777" w:rsidR="000826CE" w:rsidRPr="000826CE" w:rsidRDefault="004E2B3C" w:rsidP="000826CE">
      <w:pPr>
        <w:overflowPunct w:val="0"/>
        <w:autoSpaceDE w:val="0"/>
        <w:autoSpaceDN w:val="0"/>
        <w:adjustRightInd w:val="0"/>
        <w:textAlignment w:val="baseline"/>
        <w:rPr>
          <w:rFonts w:cs="Times New Roman"/>
          <w:szCs w:val="20"/>
          <w:lang w:val="en-CA"/>
        </w:rPr>
      </w:pPr>
      <w:r w:rsidRPr="004E2B3C">
        <w:rPr>
          <w:noProof/>
          <w:kern w:val="32"/>
          <w:szCs w:val="22"/>
          <w:lang w:val="en-CA" w:eastAsia="en-CA"/>
        </w:rPr>
        <mc:AlternateContent>
          <mc:Choice Requires="wps">
            <w:drawing>
              <wp:anchor distT="45720" distB="45720" distL="114300" distR="114300" simplePos="0" relativeHeight="251885568" behindDoc="0" locked="0" layoutInCell="1" allowOverlap="1" wp14:anchorId="427C54ED" wp14:editId="279FA45C">
                <wp:simplePos x="0" y="0"/>
                <wp:positionH relativeFrom="margin">
                  <wp:align>right</wp:align>
                </wp:positionH>
                <wp:positionV relativeFrom="paragraph">
                  <wp:posOffset>116205</wp:posOffset>
                </wp:positionV>
                <wp:extent cx="2124075" cy="231775"/>
                <wp:effectExtent l="0" t="0" r="9525" b="0"/>
                <wp:wrapNone/>
                <wp:docPr id="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231775"/>
                        </a:xfrm>
                        <a:prstGeom prst="rect">
                          <a:avLst/>
                        </a:prstGeom>
                        <a:solidFill>
                          <a:srgbClr val="FFFFFF"/>
                        </a:solidFill>
                        <a:ln w="9525">
                          <a:noFill/>
                          <a:miter lim="800000"/>
                          <a:headEnd/>
                          <a:tailEnd/>
                        </a:ln>
                      </wps:spPr>
                      <wps:txbx>
                        <w:txbxContent>
                          <w:p w14:paraId="4B1CBCB9"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C54ED" id="_x0000_s1162" type="#_x0000_t202" style="position:absolute;margin-left:116.05pt;margin-top:9.15pt;width:167.25pt;height:18.25pt;z-index:251885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" stroked="f">
                <v:textbox style="mso-fit-shape-to-text:t">
                  <w:txbxContent>
                    <w:p w14:paraId="4B1CBCB9"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v:textbox>
                <w10:wrap anchorx="margin"/>
              </v:shape>
            </w:pict>
          </mc:Fallback>
        </mc:AlternateContent>
      </w:r>
      <w:r w:rsidR="0055534D">
        <w:rPr>
          <w:rFonts w:cs="Times New Roman"/>
          <w:szCs w:val="20"/>
          <w:lang w:val="en-CA"/>
        </w:rPr>
        <w:pict w14:anchorId="525DCF6E">
          <v:rect id="_x0000_i1084" style="width:3in;height:1.5pt" o:hrpct="500" o:hrstd="t" o:hr="t" fillcolor="gray" stroked="f"/>
        </w:pict>
      </w:r>
    </w:p>
    <w:p w14:paraId="27650AB3" w14:textId="77777777" w:rsidR="000826CE" w:rsidRPr="000826CE" w:rsidRDefault="000826CE" w:rsidP="000826CE">
      <w:pPr>
        <w:tabs>
          <w:tab w:val="left" w:pos="8280"/>
        </w:tabs>
        <w:overflowPunct w:val="0"/>
        <w:autoSpaceDE w:val="0"/>
        <w:autoSpaceDN w:val="0"/>
        <w:adjustRightInd w:val="0"/>
        <w:textAlignment w:val="baseline"/>
        <w:rPr>
          <w:rFonts w:cs="Times New Roman"/>
          <w:b/>
          <w:szCs w:val="20"/>
          <w:lang w:val="en-CA"/>
        </w:rPr>
      </w:pPr>
    </w:p>
    <w:p w14:paraId="6A5847F9" w14:textId="77777777" w:rsidR="000826CE" w:rsidRPr="000826CE" w:rsidRDefault="000826CE" w:rsidP="004C5971">
      <w:pPr>
        <w:tabs>
          <w:tab w:val="left" w:pos="8280"/>
        </w:tabs>
        <w:overflowPunct w:val="0"/>
        <w:autoSpaceDE w:val="0"/>
        <w:autoSpaceDN w:val="0"/>
        <w:adjustRightInd w:val="0"/>
        <w:textAlignment w:val="baseline"/>
        <w:rPr>
          <w:rFonts w:cs="Times New Roman"/>
          <w:b/>
          <w:szCs w:val="20"/>
          <w:lang w:val="en-CA"/>
        </w:rPr>
      </w:pPr>
      <w:r w:rsidRPr="000826CE">
        <w:rPr>
          <w:rFonts w:cs="Times New Roman"/>
          <w:b/>
          <w:szCs w:val="20"/>
          <w:lang w:val="en-CA"/>
        </w:rPr>
        <w:t xml:space="preserve">Step 1: Known </w:t>
      </w:r>
      <w:r w:rsidR="004C5971">
        <w:rPr>
          <w:rFonts w:cs="Times New Roman"/>
          <w:b/>
          <w:szCs w:val="20"/>
          <w:lang w:val="en-CA"/>
        </w:rPr>
        <w:t>I</w:t>
      </w:r>
      <w:r w:rsidRPr="000826CE">
        <w:rPr>
          <w:rFonts w:cs="Times New Roman"/>
          <w:b/>
          <w:szCs w:val="20"/>
          <w:lang w:val="en-CA"/>
        </w:rPr>
        <w:t xml:space="preserve">nformation </w:t>
      </w:r>
      <w:r w:rsidR="004C5971">
        <w:rPr>
          <w:rFonts w:cs="Times New Roman"/>
          <w:b/>
          <w:szCs w:val="20"/>
          <w:lang w:val="en-CA"/>
        </w:rPr>
        <w:t>–</w:t>
      </w:r>
      <w:r w:rsidRPr="000826CE">
        <w:rPr>
          <w:rFonts w:cs="Times New Roman"/>
          <w:b/>
          <w:szCs w:val="20"/>
          <w:lang w:val="en-CA"/>
        </w:rPr>
        <w:t xml:space="preserve"> Write down the variables and their values. Identify the variable that you need to solve</w:t>
      </w:r>
      <w:r w:rsidR="00003ACD">
        <w:rPr>
          <w:rFonts w:cs="Times New Roman"/>
          <w:b/>
          <w:szCs w:val="20"/>
          <w:lang w:val="en-CA"/>
        </w:rPr>
        <w:t>.</w:t>
      </w:r>
      <w:r w:rsidR="00003ACD" w:rsidRPr="000826CE">
        <w:rPr>
          <w:rFonts w:cs="Times New Roman"/>
          <w:b/>
          <w:szCs w:val="20"/>
          <w:lang w:val="en-CA"/>
        </w:rPr>
        <w:t xml:space="preserve"> </w:t>
      </w:r>
    </w:p>
    <w:p w14:paraId="57CDF838" w14:textId="77777777" w:rsidR="000826CE" w:rsidRPr="000826CE" w:rsidRDefault="000826CE" w:rsidP="000826CE">
      <w:pPr>
        <w:tabs>
          <w:tab w:val="left" w:pos="8280"/>
        </w:tabs>
        <w:overflowPunct w:val="0"/>
        <w:autoSpaceDE w:val="0"/>
        <w:autoSpaceDN w:val="0"/>
        <w:adjustRightInd w:val="0"/>
        <w:textAlignment w:val="baseline"/>
        <w:rPr>
          <w:rFonts w:cs="Times New Roman"/>
          <w:b/>
          <w:szCs w:val="20"/>
          <w:lang w:val="en-CA"/>
        </w:rPr>
      </w:pPr>
      <w:r w:rsidRPr="000826CE">
        <w:rPr>
          <w:rFonts w:cs="Times New Roman"/>
          <w:noProof/>
          <w:szCs w:val="20"/>
          <w:lang w:val="en-CA" w:eastAsia="en-CA"/>
        </w:rPr>
        <mc:AlternateContent>
          <mc:Choice Requires="wps">
            <w:drawing>
              <wp:anchor distT="0" distB="0" distL="114300" distR="114300" simplePos="0" relativeHeight="251762688" behindDoc="1" locked="0" layoutInCell="1" allowOverlap="1" wp14:anchorId="73EB8666" wp14:editId="32711D90">
                <wp:simplePos x="0" y="0"/>
                <wp:positionH relativeFrom="column">
                  <wp:posOffset>3724275</wp:posOffset>
                </wp:positionH>
                <wp:positionV relativeFrom="paragraph">
                  <wp:posOffset>8255</wp:posOffset>
                </wp:positionV>
                <wp:extent cx="1834515" cy="1724025"/>
                <wp:effectExtent l="514350" t="0" r="13335" b="28575"/>
                <wp:wrapNone/>
                <wp:docPr id="349" name="Rounded Rectangular Callout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4515" cy="1724025"/>
                        </a:xfrm>
                        <a:prstGeom prst="wedgeRoundRectCallout">
                          <a:avLst>
                            <a:gd name="adj1" fmla="val -76859"/>
                            <a:gd name="adj2" fmla="val 9596"/>
                            <a:gd name="adj3" fmla="val 16667"/>
                          </a:avLst>
                        </a:prstGeom>
                        <a:solidFill>
                          <a:srgbClr val="FFFFFF"/>
                        </a:solidFill>
                        <a:ln w="12700">
                          <a:solidFill>
                            <a:srgbClr val="000000"/>
                          </a:solidFill>
                          <a:prstDash val="dash"/>
                          <a:miter lim="800000"/>
                          <a:headEnd/>
                          <a:tailEnd/>
                        </a:ln>
                      </wps:spPr>
                      <wps:txbx>
                        <w:txbxContent>
                          <w:p w14:paraId="73ABD903" w14:textId="77777777" w:rsidR="000069BD" w:rsidRPr="004C5971" w:rsidRDefault="000069BD" w:rsidP="000826CE">
                            <w:pPr>
                              <w:rPr>
                                <w:i/>
                                <w:szCs w:val="22"/>
                              </w:rPr>
                            </w:pPr>
                            <w:r w:rsidRPr="004C5971">
                              <w:rPr>
                                <w:i/>
                                <w:szCs w:val="22"/>
                              </w:rPr>
                              <w:t xml:space="preserve">We are using a </w:t>
                            </w:r>
                            <w:r>
                              <w:rPr>
                                <w:i/>
                                <w:szCs w:val="22"/>
                              </w:rPr>
                              <w:t xml:space="preserve">sludge accumulation rate of 60 litres/person/year </w:t>
                            </w:r>
                            <w:r w:rsidRPr="004C5971">
                              <w:rPr>
                                <w:i/>
                                <w:szCs w:val="22"/>
                              </w:rPr>
                              <w:t>because it is mostly dry inside the pit and degradable anal cleaning materials are being used (e.g.</w:t>
                            </w:r>
                            <w:r>
                              <w:rPr>
                                <w:i/>
                                <w:szCs w:val="22"/>
                              </w:rPr>
                              <w:t>,</w:t>
                            </w:r>
                            <w:r w:rsidRPr="004C5971">
                              <w:rPr>
                                <w:i/>
                                <w:szCs w:val="22"/>
                              </w:rPr>
                              <w:t xml:space="preserve"> leaves and grass).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8666" id="Rounded Rectangular Callout 349" o:spid="_x0000_s1163" type="#_x0000_t62" style="position:absolute;margin-left:293.25pt;margin-top:.65pt;width:144.45pt;height:135.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" adj="-5802,12873" strokeweight="1pt">
                <v:stroke dashstyle="dash"/>
                <v:textbox>
                  <w:txbxContent>
                    <w:p w14:paraId="73ABD903" w14:textId="77777777" w:rsidR="000069BD" w:rsidRPr="004C5971" w:rsidRDefault="000069BD" w:rsidP="000826CE">
                      <w:pPr>
                        <w:rPr>
                          <w:i/>
                          <w:szCs w:val="22"/>
                        </w:rPr>
                      </w:pPr>
                      <w:r w:rsidRPr="004C5971">
                        <w:rPr>
                          <w:i/>
                          <w:szCs w:val="22"/>
                        </w:rPr>
                        <w:t xml:space="preserve">We are using a </w:t>
                      </w:r>
                      <w:r>
                        <w:rPr>
                          <w:i/>
                          <w:szCs w:val="22"/>
                        </w:rPr>
                        <w:t xml:space="preserve">sludge accumulation rate of 60 litres/person/year </w:t>
                      </w:r>
                      <w:r w:rsidRPr="004C5971">
                        <w:rPr>
                          <w:i/>
                          <w:szCs w:val="22"/>
                        </w:rPr>
                        <w:t>because it is mostly dry inside the pit and degradable anal cleaning materials are being used (e.g.</w:t>
                      </w:r>
                      <w:r>
                        <w:rPr>
                          <w:i/>
                          <w:szCs w:val="22"/>
                        </w:rPr>
                        <w:t>,</w:t>
                      </w:r>
                      <w:r w:rsidRPr="004C5971">
                        <w:rPr>
                          <w:i/>
                          <w:szCs w:val="22"/>
                        </w:rPr>
                        <w:t xml:space="preserve"> leaves and grass).  </w:t>
                      </w:r>
                    </w:p>
                  </w:txbxContent>
                </v:textbox>
              </v:shape>
            </w:pict>
          </mc:Fallback>
        </mc:AlternateContent>
      </w:r>
    </w:p>
    <w:p w14:paraId="13B8513E" w14:textId="77777777" w:rsidR="000826CE" w:rsidRPr="000826CE" w:rsidRDefault="0055534D" w:rsidP="000826CE">
      <w:pPr>
        <w:tabs>
          <w:tab w:val="left" w:pos="8280"/>
        </w:tabs>
        <w:overflowPunct w:val="0"/>
        <w:autoSpaceDE w:val="0"/>
        <w:autoSpaceDN w:val="0"/>
        <w:adjustRightInd w:val="0"/>
        <w:textAlignment w:val="baseline"/>
        <w:rPr>
          <w:rFonts w:cs="Times New Roman"/>
          <w:b/>
          <w:szCs w:val="20"/>
          <w:lang w:val="en-CA"/>
        </w:rPr>
      </w:pPr>
      <w:r>
        <w:rPr>
          <w:rFonts w:cs="Times New Roman"/>
          <w:b/>
          <w:noProof/>
          <w:szCs w:val="20"/>
          <w:lang w:val="en-CA"/>
        </w:rPr>
        <w:object w:dxaOrig="1440" w:dyaOrig="1440" w14:anchorId="06E8127C">
          <v:shape id="_x0000_s1245" type="#_x0000_t75" style="position:absolute;margin-left:0;margin-top:.2pt;width:247.55pt;height:93.8pt;z-index:251763712;mso-position-horizontal:left">
            <v:imagedata r:id="rId101" o:title=""/>
            <w10:wrap type="square" side="right"/>
          </v:shape>
          <o:OLEObject Type="Embed" ProgID="Equation.3" ShapeID="_x0000_s1245" DrawAspect="Content" ObjectID="_1491132880" r:id="rId102"/>
        </w:object>
      </w:r>
      <w:r w:rsidR="000826CE" w:rsidRPr="000826CE">
        <w:rPr>
          <w:rFonts w:cs="Times New Roman"/>
          <w:b/>
          <w:szCs w:val="20"/>
          <w:lang w:val="en-CA"/>
        </w:rPr>
        <w:br w:type="textWrapping" w:clear="all"/>
      </w:r>
    </w:p>
    <w:p w14:paraId="21116349" w14:textId="77777777" w:rsidR="000826CE" w:rsidRPr="000826CE" w:rsidRDefault="000826CE" w:rsidP="000826CE">
      <w:pPr>
        <w:overflowPunct w:val="0"/>
        <w:autoSpaceDE w:val="0"/>
        <w:autoSpaceDN w:val="0"/>
        <w:adjustRightInd w:val="0"/>
        <w:textAlignment w:val="baseline"/>
        <w:rPr>
          <w:rFonts w:cs="Times New Roman"/>
          <w:b/>
          <w:szCs w:val="20"/>
          <w:u w:val="single"/>
          <w:lang w:val="en-CA"/>
        </w:rPr>
      </w:pPr>
    </w:p>
    <w:p w14:paraId="331A9DFE" w14:textId="77777777" w:rsidR="000826CE" w:rsidRPr="000826CE" w:rsidRDefault="0055534D" w:rsidP="000826CE">
      <w:pPr>
        <w:overflowPunct w:val="0"/>
        <w:autoSpaceDE w:val="0"/>
        <w:autoSpaceDN w:val="0"/>
        <w:adjustRightInd w:val="0"/>
        <w:textAlignment w:val="baseline"/>
        <w:rPr>
          <w:rFonts w:cs="Times New Roman"/>
          <w:szCs w:val="20"/>
          <w:lang w:val="en-CA"/>
        </w:rPr>
      </w:pPr>
      <w:r>
        <w:rPr>
          <w:rFonts w:cs="Times New Roman"/>
          <w:szCs w:val="20"/>
          <w:lang w:val="en-CA"/>
        </w:rPr>
        <w:pict w14:anchorId="1019C8DC">
          <v:rect id="_x0000_i1085" style="width:3in;height:1.5pt" o:hrpct="500" o:hrstd="t" o:hr="t" fillcolor="gray" stroked="f"/>
        </w:pict>
      </w:r>
    </w:p>
    <w:p w14:paraId="1F2BF523"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74680DB6" w14:textId="77777777" w:rsidR="000826CE" w:rsidRPr="000826CE" w:rsidRDefault="000826CE" w:rsidP="000826CE">
      <w:pPr>
        <w:overflowPunct w:val="0"/>
        <w:autoSpaceDE w:val="0"/>
        <w:autoSpaceDN w:val="0"/>
        <w:adjustRightInd w:val="0"/>
        <w:textAlignment w:val="baseline"/>
        <w:rPr>
          <w:rFonts w:cs="Times New Roman"/>
          <w:b/>
          <w:szCs w:val="20"/>
          <w:lang w:val="en-CA"/>
        </w:rPr>
      </w:pPr>
      <w:r w:rsidRPr="000826CE">
        <w:rPr>
          <w:rFonts w:cs="Times New Roman"/>
          <w:b/>
          <w:szCs w:val="20"/>
          <w:lang w:val="en-CA"/>
        </w:rPr>
        <w:t xml:space="preserve">Step 2: Draw and Label Your Diagram </w:t>
      </w:r>
      <w:r w:rsidR="004C5971">
        <w:rPr>
          <w:rFonts w:cs="Times New Roman"/>
          <w:b/>
          <w:szCs w:val="20"/>
          <w:lang w:val="en-CA"/>
        </w:rPr>
        <w:t>–</w:t>
      </w:r>
      <w:r w:rsidRPr="000826CE">
        <w:rPr>
          <w:rFonts w:cs="Times New Roman"/>
          <w:b/>
          <w:szCs w:val="20"/>
          <w:lang w:val="en-CA"/>
        </w:rPr>
        <w:t xml:space="preserve"> Draw a diagram of the pit and label all </w:t>
      </w:r>
      <w:r w:rsidR="004C5971">
        <w:rPr>
          <w:rFonts w:cs="Times New Roman"/>
          <w:noProof/>
          <w:szCs w:val="20"/>
          <w:lang w:val="en-CA" w:eastAsia="en-CA"/>
        </w:rPr>
        <mc:AlternateContent>
          <mc:Choice Requires="wpg">
            <w:drawing>
              <wp:anchor distT="0" distB="0" distL="114300" distR="114300" simplePos="0" relativeHeight="251766784" behindDoc="0" locked="0" layoutInCell="1" allowOverlap="1" wp14:anchorId="483B6109" wp14:editId="3887E35F">
                <wp:simplePos x="0" y="0"/>
                <wp:positionH relativeFrom="column">
                  <wp:posOffset>942975</wp:posOffset>
                </wp:positionH>
                <wp:positionV relativeFrom="paragraph">
                  <wp:posOffset>356235</wp:posOffset>
                </wp:positionV>
                <wp:extent cx="2181225" cy="2929255"/>
                <wp:effectExtent l="19050" t="0" r="9525" b="4445"/>
                <wp:wrapNone/>
                <wp:docPr id="16" name="Group 16"/>
                <wp:cNvGraphicFramePr/>
                <a:graphic xmlns:a="http://schemas.openxmlformats.org/drawingml/2006/main">
                  <a:graphicData uri="http://schemas.microsoft.com/office/word/2010/wordprocessingGroup">
                    <wpg:wgp>
                      <wpg:cNvGrpSpPr/>
                      <wpg:grpSpPr>
                        <a:xfrm>
                          <a:off x="0" y="0"/>
                          <a:ext cx="2181225" cy="2929255"/>
                          <a:chOff x="0" y="0"/>
                          <a:chExt cx="2181225" cy="2929255"/>
                        </a:xfrm>
                      </wpg:grpSpPr>
                      <pic:pic xmlns:pic="http://schemas.openxmlformats.org/drawingml/2006/picture">
                        <pic:nvPicPr>
                          <pic:cNvPr id="12" name="Picture 12"/>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1225" cy="2929255"/>
                          </a:xfrm>
                          <a:prstGeom prst="rect">
                            <a:avLst/>
                          </a:prstGeom>
                          <a:noFill/>
                          <a:ln>
                            <a:noFill/>
                          </a:ln>
                        </pic:spPr>
                      </pic:pic>
                      <wps:wsp>
                        <wps:cNvPr id="348" name="Explosion 2 348"/>
                        <wps:cNvSpPr>
                          <a:spLocks noChangeArrowheads="1"/>
                        </wps:cNvSpPr>
                        <wps:spPr bwMode="auto">
                          <a:xfrm rot="901816">
                            <a:off x="9525" y="1143000"/>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60874CC2" id="Group 16" o:spid="_x0000_s1026" style="position:absolute;margin-left:74.25pt;margin-top:28.05pt;width:171.75pt;height:230.65pt;z-index:251766784" coordsize="21812,29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">
                <v:shape id="Picture 12" o:spid="_x0000_s1027" type="#_x0000_t75" style="position:absolute;width:21812;height:29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yJ4K/AAAA2wAAAA8AAABkcnMvZG93bnJldi54bWxET8uqwjAQ3Qv+QxjBjVxTC4r0GkUUQTeC&#10;D1zPbea2xWZSkqj1740guJvDec5s0Zpa3Mn5yrKC0TABQZxbXXGh4Hza/ExB+ICssbZMCp7kYTHv&#10;dmaYafvgA92PoRAxhH2GCsoQmkxKn5dk0A9tQxy5f+sMhghdIbXDRww3tUyTZCINVhwbSmxoVVJ+&#10;Pd6MgsnfJZ9ubOF2OB6Mm7277Nb7VKl+r13+ggjUhq/4497qOD+F9y/xAD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MieCvwAAANsAAAAPAAAAAAAAAAAAAAAAAJ8CAABk&#10;cnMvZG93bnJldi54bWxQSwUGAAAAAAQABAD3AAAAiwMAAAAA&#10;">
                  <v:imagedata r:id="rId104" o:title=""/>
                  <v:path arrowok="t"/>
                </v:shape>
                <v:shape id="Explosion 2 348" o:spid="_x0000_s1028" type="#_x0000_t72" style="position:absolute;left:95;top:11430;width:7715;height:7854;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d5b0A&#10;AADcAAAADwAAAGRycy9kb3ducmV2LnhtbERPzYrCMBC+L/gOYQRva6oui1SjiCCIt637AEMztsVk&#10;UjPRdt9+c1jY48f3v92P3qkXRekCG1jMC1DEdbAdNwa+r6f3NShJyBZdYDLwQwL73eRti6UNA3/R&#10;q0qNyiEsJRpoU+pLraVuyaPMQ0+cuVuIHlOGsdE24pDDvdPLovjUHjvODS32dGypvldPb2B4HC8S&#10;RZx1ATu5Liq+pMqY2XQ8bEAlGtO/+M99tgZWH3ltPpOPgN79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ped5b0AAADcAAAADwAAAAAAAAAAAAAAAACYAgAAZHJzL2Rvd25yZXYu&#10;eG1sUEsFBgAAAAAEAAQA9QAAAIIDAAAAAA==&#10;">
                  <v:fill opacity="0"/>
                </v:shape>
              </v:group>
            </w:pict>
          </mc:Fallback>
        </mc:AlternateContent>
      </w:r>
      <w:r w:rsidR="004C5971" w:rsidRPr="000826CE">
        <w:rPr>
          <w:rFonts w:cs="Times New Roman"/>
          <w:noProof/>
          <w:szCs w:val="20"/>
          <w:lang w:val="en-CA" w:eastAsia="en-CA"/>
        </w:rPr>
        <mc:AlternateContent>
          <mc:Choice Requires="wps">
            <w:drawing>
              <wp:anchor distT="0" distB="0" distL="114300" distR="114300" simplePos="0" relativeHeight="251758592" behindDoc="1" locked="0" layoutInCell="1" allowOverlap="1" wp14:anchorId="76249E0F" wp14:editId="502A86FB">
                <wp:simplePos x="0" y="0"/>
                <wp:positionH relativeFrom="column">
                  <wp:posOffset>3673475</wp:posOffset>
                </wp:positionH>
                <wp:positionV relativeFrom="paragraph">
                  <wp:posOffset>1660525</wp:posOffset>
                </wp:positionV>
                <wp:extent cx="1833880" cy="605155"/>
                <wp:effectExtent l="609600" t="0" r="13970" b="23495"/>
                <wp:wrapNone/>
                <wp:docPr id="347" name="Rounded Rectangular Callout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605155"/>
                        </a:xfrm>
                        <a:prstGeom prst="wedgeRoundRectCallout">
                          <a:avLst>
                            <a:gd name="adj1" fmla="val -81060"/>
                            <a:gd name="adj2" fmla="val -35519"/>
                            <a:gd name="adj3" fmla="val 16667"/>
                          </a:avLst>
                        </a:prstGeom>
                        <a:solidFill>
                          <a:srgbClr val="FFFFFF"/>
                        </a:solidFill>
                        <a:ln w="12700">
                          <a:solidFill>
                            <a:srgbClr val="000000"/>
                          </a:solidFill>
                          <a:prstDash val="dash"/>
                          <a:miter lim="800000"/>
                          <a:headEnd/>
                          <a:tailEnd/>
                        </a:ln>
                      </wps:spPr>
                      <wps:txbx>
                        <w:txbxContent>
                          <w:p w14:paraId="1DA9E135" w14:textId="77777777" w:rsidR="000069BD" w:rsidRPr="004C5971" w:rsidRDefault="000069BD" w:rsidP="000826CE">
                            <w:pPr>
                              <w:rPr>
                                <w:i/>
                                <w:szCs w:val="22"/>
                              </w:rPr>
                            </w:pPr>
                            <w:r w:rsidRPr="004C5971">
                              <w:rPr>
                                <w:i/>
                                <w:szCs w:val="22"/>
                              </w:rPr>
                              <w:t xml:space="preserve">We are trying to find the depth (D) of the pit.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49E0F" id="Rounded Rectangular Callout 347" o:spid="_x0000_s1164" type="#_x0000_t62" style="position:absolute;margin-left:289.25pt;margin-top:130.75pt;width:144.4pt;height:47.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" adj="-6709,3128" strokeweight="1pt">
                <v:stroke dashstyle="dash"/>
                <v:textbox>
                  <w:txbxContent>
                    <w:p w14:paraId="1DA9E135" w14:textId="77777777" w:rsidR="000069BD" w:rsidRPr="004C5971" w:rsidRDefault="000069BD" w:rsidP="000826CE">
                      <w:pPr>
                        <w:rPr>
                          <w:i/>
                          <w:szCs w:val="22"/>
                        </w:rPr>
                      </w:pPr>
                      <w:r w:rsidRPr="004C5971">
                        <w:rPr>
                          <w:i/>
                          <w:szCs w:val="22"/>
                        </w:rPr>
                        <w:t xml:space="preserve">We are trying to find the depth (D) of the pit.  </w:t>
                      </w:r>
                    </w:p>
                  </w:txbxContent>
                </v:textbox>
              </v:shape>
            </w:pict>
          </mc:Fallback>
        </mc:AlternateContent>
      </w:r>
      <w:r w:rsidR="004C5971">
        <w:rPr>
          <w:rFonts w:cs="Times New Roman"/>
          <w:b/>
          <w:szCs w:val="20"/>
          <w:lang w:val="en-CA"/>
        </w:rPr>
        <w:t xml:space="preserve">of the </w:t>
      </w:r>
      <w:r w:rsidRPr="000826CE">
        <w:rPr>
          <w:rFonts w:cs="Times New Roman"/>
          <w:b/>
          <w:szCs w:val="20"/>
          <w:lang w:val="en-CA"/>
        </w:rPr>
        <w:t>dimensions.</w:t>
      </w:r>
      <w:r w:rsidRPr="000826CE">
        <w:rPr>
          <w:rFonts w:cs="Times New Roman"/>
          <w:szCs w:val="20"/>
          <w:lang w:val="en-CA"/>
        </w:rPr>
        <w:br w:type="page"/>
      </w:r>
    </w:p>
    <w:p w14:paraId="56E302B1" w14:textId="77777777" w:rsidR="004A3738" w:rsidRDefault="0055534D" w:rsidP="004C5971">
      <w:pPr>
        <w:overflowPunct w:val="0"/>
        <w:autoSpaceDE w:val="0"/>
        <w:autoSpaceDN w:val="0"/>
        <w:adjustRightInd w:val="0"/>
        <w:textAlignment w:val="baseline"/>
        <w:rPr>
          <w:rFonts w:cs="Times New Roman"/>
          <w:szCs w:val="20"/>
          <w:lang w:val="en-CA"/>
        </w:rPr>
      </w:pPr>
      <w:r>
        <w:rPr>
          <w:rFonts w:cs="Times New Roman"/>
          <w:szCs w:val="20"/>
          <w:lang w:val="en-CA"/>
        </w:rPr>
        <w:lastRenderedPageBreak/>
        <w:pict w14:anchorId="5D6A8C47">
          <v:rect id="_x0000_i1086" style="width:3in;height:1.5pt" o:hrpct="500" o:hrstd="t" o:hr="t" fillcolor="gray" stroked="f"/>
        </w:pict>
      </w:r>
    </w:p>
    <w:p w14:paraId="5DEB18A4" w14:textId="77777777" w:rsidR="004A3738" w:rsidRDefault="004A3738" w:rsidP="004C5971">
      <w:pPr>
        <w:overflowPunct w:val="0"/>
        <w:autoSpaceDE w:val="0"/>
        <w:autoSpaceDN w:val="0"/>
        <w:adjustRightInd w:val="0"/>
        <w:textAlignment w:val="baseline"/>
        <w:rPr>
          <w:rFonts w:cs="Times New Roman"/>
          <w:szCs w:val="20"/>
          <w:lang w:val="en-CA"/>
        </w:rPr>
      </w:pPr>
    </w:p>
    <w:p w14:paraId="1F1D2B57" w14:textId="77777777" w:rsidR="000826CE" w:rsidRPr="000826CE" w:rsidRDefault="004A3738" w:rsidP="004C5971">
      <w:pPr>
        <w:overflowPunct w:val="0"/>
        <w:autoSpaceDE w:val="0"/>
        <w:autoSpaceDN w:val="0"/>
        <w:adjustRightInd w:val="0"/>
        <w:textAlignment w:val="baseline"/>
        <w:rPr>
          <w:rFonts w:cs="Times New Roman"/>
          <w:b/>
          <w:szCs w:val="20"/>
          <w:lang w:val="en-CA"/>
        </w:rPr>
      </w:pPr>
      <w:r>
        <w:rPr>
          <w:rFonts w:cs="Times New Roman"/>
          <w:b/>
          <w:szCs w:val="20"/>
          <w:lang w:val="en-CA"/>
        </w:rPr>
        <w:t>Ste</w:t>
      </w:r>
      <w:r w:rsidRPr="009A03B9">
        <w:rPr>
          <w:rFonts w:cs="Times New Roman"/>
          <w:b/>
          <w:szCs w:val="20"/>
          <w:lang w:val="en-CA"/>
        </w:rPr>
        <w:t xml:space="preserve">p 3: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p>
    <w:p w14:paraId="3D146154"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51E69A3F"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0" distB="0" distL="114300" distR="114300" simplePos="0" relativeHeight="251753472" behindDoc="0" locked="0" layoutInCell="1" allowOverlap="1" wp14:anchorId="5B946339" wp14:editId="0A89325D">
                <wp:simplePos x="0" y="0"/>
                <wp:positionH relativeFrom="column">
                  <wp:posOffset>3305175</wp:posOffset>
                </wp:positionH>
                <wp:positionV relativeFrom="paragraph">
                  <wp:posOffset>133985</wp:posOffset>
                </wp:positionV>
                <wp:extent cx="1962150" cy="3048000"/>
                <wp:effectExtent l="666750" t="0" r="19050" b="19050"/>
                <wp:wrapNone/>
                <wp:docPr id="346" name="Rounded Rectangular Callout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48000"/>
                        </a:xfrm>
                        <a:prstGeom prst="wedgeRoundRectCallout">
                          <a:avLst>
                            <a:gd name="adj1" fmla="val -82912"/>
                            <a:gd name="adj2" fmla="val -46792"/>
                            <a:gd name="adj3" fmla="val 16667"/>
                          </a:avLst>
                        </a:prstGeom>
                        <a:solidFill>
                          <a:srgbClr val="FFFFFF"/>
                        </a:solidFill>
                        <a:ln w="12700">
                          <a:solidFill>
                            <a:srgbClr val="000000"/>
                          </a:solidFill>
                          <a:prstDash val="dash"/>
                          <a:miter lim="800000"/>
                          <a:headEnd/>
                          <a:tailEnd/>
                        </a:ln>
                      </wps:spPr>
                      <wps:txbx>
                        <w:txbxContent>
                          <w:p w14:paraId="1B365E4B" w14:textId="77777777" w:rsidR="000069BD" w:rsidRPr="004C5971" w:rsidRDefault="000069BD" w:rsidP="000826CE">
                            <w:pPr>
                              <w:numPr>
                                <w:ilvl w:val="0"/>
                                <w:numId w:val="10"/>
                              </w:numPr>
                              <w:rPr>
                                <w:i/>
                                <w:szCs w:val="22"/>
                              </w:rPr>
                            </w:pPr>
                            <w:r w:rsidRPr="004C5971">
                              <w:rPr>
                                <w:i/>
                                <w:szCs w:val="22"/>
                              </w:rPr>
                              <w:t xml:space="preserve">The first </w:t>
                            </w:r>
                            <w:r>
                              <w:rPr>
                                <w:i/>
                                <w:szCs w:val="22"/>
                              </w:rPr>
                              <w:t xml:space="preserve">formula gives the depth, </w:t>
                            </w:r>
                            <w:r w:rsidRPr="004C5971">
                              <w:rPr>
                                <w:i/>
                                <w:szCs w:val="22"/>
                              </w:rPr>
                              <w:t>but we don’t know the value of A (area) or V (volume).</w:t>
                            </w:r>
                          </w:p>
                          <w:p w14:paraId="0FCC11C8" w14:textId="77777777" w:rsidR="000069BD" w:rsidRPr="004C5971" w:rsidRDefault="000069BD" w:rsidP="000826CE">
                            <w:pPr>
                              <w:rPr>
                                <w:i/>
                                <w:szCs w:val="22"/>
                              </w:rPr>
                            </w:pPr>
                          </w:p>
                          <w:p w14:paraId="22D2D16B" w14:textId="77777777" w:rsidR="000069BD" w:rsidRPr="004C5971" w:rsidRDefault="000069BD" w:rsidP="000826CE">
                            <w:pPr>
                              <w:numPr>
                                <w:ilvl w:val="0"/>
                                <w:numId w:val="35"/>
                              </w:numPr>
                              <w:rPr>
                                <w:i/>
                                <w:szCs w:val="22"/>
                              </w:rPr>
                            </w:pPr>
                            <w:r w:rsidRPr="004C5971">
                              <w:rPr>
                                <w:i/>
                                <w:szCs w:val="22"/>
                              </w:rPr>
                              <w:t xml:space="preserve">The second </w:t>
                            </w:r>
                            <w:r>
                              <w:rPr>
                                <w:i/>
                                <w:szCs w:val="22"/>
                              </w:rPr>
                              <w:t>formula</w:t>
                            </w:r>
                            <w:r w:rsidRPr="004C5971">
                              <w:rPr>
                                <w:i/>
                                <w:szCs w:val="22"/>
                              </w:rPr>
                              <w:t xml:space="preserve"> gives the value for V (volume), but we do not</w:t>
                            </w:r>
                            <w:r w:rsidRPr="004C5971">
                              <w:rPr>
                                <w:i/>
                                <w:szCs w:val="22"/>
                              </w:rPr>
                              <w:tab/>
                              <w:t xml:space="preserve">know the value for A (area). </w:t>
                            </w:r>
                          </w:p>
                          <w:p w14:paraId="0CB8AC59" w14:textId="77777777" w:rsidR="000069BD" w:rsidRPr="004C5971" w:rsidRDefault="000069BD" w:rsidP="000826CE">
                            <w:pPr>
                              <w:rPr>
                                <w:i/>
                                <w:szCs w:val="22"/>
                              </w:rPr>
                            </w:pPr>
                          </w:p>
                          <w:p w14:paraId="23B887D5" w14:textId="77777777" w:rsidR="000069BD" w:rsidRPr="004C5971" w:rsidRDefault="000069BD" w:rsidP="000826CE">
                            <w:pPr>
                              <w:numPr>
                                <w:ilvl w:val="0"/>
                                <w:numId w:val="37"/>
                              </w:numPr>
                              <w:rPr>
                                <w:szCs w:val="22"/>
                              </w:rPr>
                            </w:pPr>
                            <w:r w:rsidRPr="004C5971">
                              <w:rPr>
                                <w:i/>
                                <w:szCs w:val="22"/>
                              </w:rPr>
                              <w:t xml:space="preserve">The third </w:t>
                            </w:r>
                            <w:r>
                              <w:rPr>
                                <w:i/>
                                <w:szCs w:val="22"/>
                              </w:rPr>
                              <w:t>formula</w:t>
                            </w:r>
                            <w:r w:rsidRPr="004C5971">
                              <w:rPr>
                                <w:i/>
                                <w:szCs w:val="22"/>
                              </w:rPr>
                              <w:t xml:space="preserve"> gives the value of A (area) based d (diameter), which we know.</w:t>
                            </w:r>
                          </w:p>
                          <w:p w14:paraId="793FC460" w14:textId="77777777" w:rsidR="000069BD" w:rsidRDefault="000069BD" w:rsidP="000826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46339" id="Rounded Rectangular Callout 346" o:spid="_x0000_s1165" type="#_x0000_t62" style="position:absolute;margin-left:260.25pt;margin-top:10.55pt;width:154.5pt;height:240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" adj="-7109,693" strokeweight="1pt">
                <v:stroke dashstyle="dash"/>
                <v:textbox>
                  <w:txbxContent>
                    <w:p w14:paraId="1B365E4B" w14:textId="77777777" w:rsidR="000069BD" w:rsidRPr="004C5971" w:rsidRDefault="000069BD" w:rsidP="000826CE">
                      <w:pPr>
                        <w:numPr>
                          <w:ilvl w:val="0"/>
                          <w:numId w:val="10"/>
                        </w:numPr>
                        <w:rPr>
                          <w:i/>
                          <w:szCs w:val="22"/>
                        </w:rPr>
                      </w:pPr>
                      <w:r w:rsidRPr="004C5971">
                        <w:rPr>
                          <w:i/>
                          <w:szCs w:val="22"/>
                        </w:rPr>
                        <w:t xml:space="preserve">The first </w:t>
                      </w:r>
                      <w:r>
                        <w:rPr>
                          <w:i/>
                          <w:szCs w:val="22"/>
                        </w:rPr>
                        <w:t xml:space="preserve">formula gives the depth, </w:t>
                      </w:r>
                      <w:r w:rsidRPr="004C5971">
                        <w:rPr>
                          <w:i/>
                          <w:szCs w:val="22"/>
                        </w:rPr>
                        <w:t>but we don’t know the value of A (area) or V (volume).</w:t>
                      </w:r>
                    </w:p>
                    <w:p w14:paraId="0FCC11C8" w14:textId="77777777" w:rsidR="000069BD" w:rsidRPr="004C5971" w:rsidRDefault="000069BD" w:rsidP="000826CE">
                      <w:pPr>
                        <w:rPr>
                          <w:i/>
                          <w:szCs w:val="22"/>
                        </w:rPr>
                      </w:pPr>
                    </w:p>
                    <w:p w14:paraId="22D2D16B" w14:textId="77777777" w:rsidR="000069BD" w:rsidRPr="004C5971" w:rsidRDefault="000069BD" w:rsidP="000826CE">
                      <w:pPr>
                        <w:numPr>
                          <w:ilvl w:val="0"/>
                          <w:numId w:val="35"/>
                        </w:numPr>
                        <w:rPr>
                          <w:i/>
                          <w:szCs w:val="22"/>
                        </w:rPr>
                      </w:pPr>
                      <w:r w:rsidRPr="004C5971">
                        <w:rPr>
                          <w:i/>
                          <w:szCs w:val="22"/>
                        </w:rPr>
                        <w:t xml:space="preserve">The second </w:t>
                      </w:r>
                      <w:r>
                        <w:rPr>
                          <w:i/>
                          <w:szCs w:val="22"/>
                        </w:rPr>
                        <w:t>formula</w:t>
                      </w:r>
                      <w:r w:rsidRPr="004C5971">
                        <w:rPr>
                          <w:i/>
                          <w:szCs w:val="22"/>
                        </w:rPr>
                        <w:t xml:space="preserve"> gives the value for V (volume), but we do not</w:t>
                      </w:r>
                      <w:r w:rsidRPr="004C5971">
                        <w:rPr>
                          <w:i/>
                          <w:szCs w:val="22"/>
                        </w:rPr>
                        <w:tab/>
                        <w:t xml:space="preserve">know the value for A (area). </w:t>
                      </w:r>
                    </w:p>
                    <w:p w14:paraId="0CB8AC59" w14:textId="77777777" w:rsidR="000069BD" w:rsidRPr="004C5971" w:rsidRDefault="000069BD" w:rsidP="000826CE">
                      <w:pPr>
                        <w:rPr>
                          <w:i/>
                          <w:szCs w:val="22"/>
                        </w:rPr>
                      </w:pPr>
                    </w:p>
                    <w:p w14:paraId="23B887D5" w14:textId="77777777" w:rsidR="000069BD" w:rsidRPr="004C5971" w:rsidRDefault="000069BD" w:rsidP="000826CE">
                      <w:pPr>
                        <w:numPr>
                          <w:ilvl w:val="0"/>
                          <w:numId w:val="37"/>
                        </w:numPr>
                        <w:rPr>
                          <w:szCs w:val="22"/>
                        </w:rPr>
                      </w:pPr>
                      <w:r w:rsidRPr="004C5971">
                        <w:rPr>
                          <w:i/>
                          <w:szCs w:val="22"/>
                        </w:rPr>
                        <w:t xml:space="preserve">The third </w:t>
                      </w:r>
                      <w:r>
                        <w:rPr>
                          <w:i/>
                          <w:szCs w:val="22"/>
                        </w:rPr>
                        <w:t>formula</w:t>
                      </w:r>
                      <w:r w:rsidRPr="004C5971">
                        <w:rPr>
                          <w:i/>
                          <w:szCs w:val="22"/>
                        </w:rPr>
                        <w:t xml:space="preserve"> gives the value of A (area) based d (diameter), which we know.</w:t>
                      </w:r>
                    </w:p>
                    <w:p w14:paraId="793FC460" w14:textId="77777777" w:rsidR="000069BD" w:rsidRDefault="000069BD" w:rsidP="000826CE"/>
                  </w:txbxContent>
                </v:textbox>
              </v:shape>
            </w:pict>
          </mc:Fallback>
        </mc:AlternateContent>
      </w:r>
    </w:p>
    <w:p w14:paraId="16B84EB6"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4294967295" distB="4294967295" distL="114300" distR="114300" simplePos="0" relativeHeight="251750400" behindDoc="0" locked="0" layoutInCell="1" allowOverlap="1" wp14:anchorId="708E7912" wp14:editId="4C5DD1D5">
                <wp:simplePos x="0" y="0"/>
                <wp:positionH relativeFrom="column">
                  <wp:posOffset>727710</wp:posOffset>
                </wp:positionH>
                <wp:positionV relativeFrom="paragraph">
                  <wp:posOffset>192404</wp:posOffset>
                </wp:positionV>
                <wp:extent cx="946150" cy="0"/>
                <wp:effectExtent l="0" t="76200" r="25400" b="95250"/>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4B8CD" id="Straight Connector 345" o:spid="_x0000_s1026" style="position:absolute;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15.15pt" to="13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VGNA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">
                <v:stroke endarrow="block"/>
              </v:line>
            </w:pict>
          </mc:Fallback>
        </mc:AlternateContent>
      </w:r>
      <w:r w:rsidRPr="000826CE">
        <w:rPr>
          <w:rFonts w:cs="Times New Roman"/>
          <w:position w:val="-22"/>
          <w:szCs w:val="20"/>
          <w:lang w:val="en-CA"/>
        </w:rPr>
        <w:object w:dxaOrig="680" w:dyaOrig="580" w14:anchorId="1A2D5931">
          <v:shape id="_x0000_i1087" type="#_x0000_t75" style="width:33.7pt;height:30.65pt" o:ole="">
            <v:imagedata r:id="rId105" o:title=""/>
          </v:shape>
          <o:OLEObject Type="Embed" ProgID="Equation.3" ShapeID="_x0000_i1087" DrawAspect="Content" ObjectID="_1491132804" r:id="rId106"/>
        </w:object>
      </w:r>
      <w:r w:rsidRPr="000826CE">
        <w:rPr>
          <w:rFonts w:cs="Times New Roman"/>
          <w:szCs w:val="20"/>
          <w:lang w:val="en-CA"/>
        </w:rPr>
        <w:tab/>
      </w:r>
      <w:r w:rsidRPr="000826CE">
        <w:rPr>
          <w:rFonts w:cs="Times New Roman"/>
          <w:szCs w:val="20"/>
          <w:lang w:val="en-CA"/>
        </w:rPr>
        <w:tab/>
      </w:r>
      <w:r w:rsidRPr="000826CE">
        <w:rPr>
          <w:rFonts w:cs="Times New Roman"/>
          <w:szCs w:val="20"/>
          <w:lang w:val="en-CA"/>
        </w:rPr>
        <w:tab/>
      </w:r>
      <w:r w:rsidRPr="000826CE">
        <w:rPr>
          <w:rFonts w:cs="Times New Roman"/>
          <w:szCs w:val="20"/>
          <w:lang w:val="en-CA"/>
        </w:rPr>
        <w:tab/>
      </w:r>
      <w:r w:rsidRPr="000826CE">
        <w:rPr>
          <w:rFonts w:cs="Times New Roman"/>
          <w:position w:val="-24"/>
          <w:szCs w:val="20"/>
          <w:lang w:val="en-CA"/>
        </w:rPr>
        <w:object w:dxaOrig="600" w:dyaOrig="600" w14:anchorId="58C35C01">
          <v:shape id="_x0000_i1088" type="#_x0000_t75" style="width:30.65pt;height:30.65pt" o:ole="">
            <v:imagedata r:id="rId107" o:title=""/>
          </v:shape>
          <o:OLEObject Type="Embed" ProgID="Equation.3" ShapeID="_x0000_i1088" DrawAspect="Content" ObjectID="_1491132805" r:id="rId108"/>
        </w:object>
      </w:r>
    </w:p>
    <w:p w14:paraId="37B05E34"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041AD2AD"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1410EBE6"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6836A11B"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12CF7EC0"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4294967295" distB="4294967295" distL="114300" distR="114300" simplePos="0" relativeHeight="251751424" behindDoc="0" locked="0" layoutInCell="1" allowOverlap="1" wp14:anchorId="59AD7CD6" wp14:editId="4647AD1F">
                <wp:simplePos x="0" y="0"/>
                <wp:positionH relativeFrom="column">
                  <wp:posOffset>1419225</wp:posOffset>
                </wp:positionH>
                <wp:positionV relativeFrom="paragraph">
                  <wp:posOffset>183514</wp:posOffset>
                </wp:positionV>
                <wp:extent cx="254635" cy="0"/>
                <wp:effectExtent l="0" t="76200" r="12065" b="95250"/>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4538" id="Straight Connector 343"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14.45pt" to="131.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">
                <v:stroke endarrow="block"/>
              </v:line>
            </w:pict>
          </mc:Fallback>
        </mc:AlternateContent>
      </w:r>
      <w:r w:rsidRPr="000826CE">
        <w:rPr>
          <w:rFonts w:cs="Times New Roman"/>
          <w:position w:val="-22"/>
          <w:szCs w:val="20"/>
          <w:lang w:val="en-CA"/>
        </w:rPr>
        <w:object w:dxaOrig="2120" w:dyaOrig="580" w14:anchorId="27BCB96E">
          <v:shape id="_x0000_i1089" type="#_x0000_t75" style="width:105.7pt;height:30.65pt" o:ole="">
            <v:imagedata r:id="rId83" o:title=""/>
          </v:shape>
          <o:OLEObject Type="Embed" ProgID="Equation.3" ShapeID="_x0000_i1089" DrawAspect="Content" ObjectID="_1491132806" r:id="rId109"/>
        </w:object>
      </w:r>
      <w:r w:rsidRPr="000826CE">
        <w:rPr>
          <w:rFonts w:cs="Times New Roman"/>
          <w:szCs w:val="20"/>
          <w:lang w:val="en-CA"/>
        </w:rPr>
        <w:tab/>
      </w:r>
      <w:r w:rsidRPr="000826CE">
        <w:rPr>
          <w:rFonts w:cs="Times New Roman"/>
          <w:szCs w:val="20"/>
          <w:lang w:val="en-CA"/>
        </w:rPr>
        <w:tab/>
      </w:r>
      <w:r w:rsidRPr="000826CE">
        <w:rPr>
          <w:rFonts w:cs="Times New Roman"/>
          <w:position w:val="-56"/>
          <w:szCs w:val="20"/>
          <w:lang w:val="en-CA"/>
        </w:rPr>
        <w:object w:dxaOrig="2180" w:dyaOrig="1240" w14:anchorId="0E2285B5">
          <v:shape id="_x0000_i1090" type="#_x0000_t75" style="width:110.3pt;height:61.3pt" o:ole="">
            <v:imagedata r:id="rId110" o:title=""/>
          </v:shape>
          <o:OLEObject Type="Embed" ProgID="Equation.3" ShapeID="_x0000_i1090" DrawAspect="Content" ObjectID="_1491132807" r:id="rId111"/>
        </w:object>
      </w:r>
    </w:p>
    <w:p w14:paraId="3D3E3B7B"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177CAC36"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24E754E2"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59B01D98"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546C3299"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4294967295" distB="4294967295" distL="114300" distR="114300" simplePos="0" relativeHeight="251761664" behindDoc="0" locked="0" layoutInCell="1" allowOverlap="1" wp14:anchorId="5D7034F0" wp14:editId="46C968CF">
                <wp:simplePos x="0" y="0"/>
                <wp:positionH relativeFrom="column">
                  <wp:posOffset>1019175</wp:posOffset>
                </wp:positionH>
                <wp:positionV relativeFrom="paragraph">
                  <wp:posOffset>205739</wp:posOffset>
                </wp:positionV>
                <wp:extent cx="714375" cy="0"/>
                <wp:effectExtent l="0" t="76200" r="9525" b="95250"/>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19B9B" id="Straight Connector 342"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16.2pt" to="13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">
                <v:stroke endarrow="block"/>
              </v:line>
            </w:pict>
          </mc:Fallback>
        </mc:AlternateContent>
      </w:r>
      <w:r w:rsidRPr="000826CE">
        <w:rPr>
          <w:rFonts w:cs="Times New Roman"/>
          <w:position w:val="-22"/>
          <w:szCs w:val="20"/>
          <w:lang w:val="en-CA"/>
        </w:rPr>
        <w:object w:dxaOrig="1400" w:dyaOrig="580" w14:anchorId="3BFBCBD1">
          <v:shape id="_x0000_i1091" type="#_x0000_t75" style="width:68.95pt;height:30.65pt" o:ole="">
            <v:imagedata r:id="rId112" o:title=""/>
          </v:shape>
          <o:OLEObject Type="Embed" ProgID="Equation.3" ShapeID="_x0000_i1091" DrawAspect="Content" ObjectID="_1491132808" r:id="rId113"/>
        </w:object>
      </w:r>
      <w:r w:rsidRPr="000826CE">
        <w:rPr>
          <w:rFonts w:cs="Times New Roman"/>
          <w:szCs w:val="20"/>
          <w:lang w:val="en-CA"/>
        </w:rPr>
        <w:tab/>
      </w:r>
      <w:r w:rsidRPr="000826CE">
        <w:rPr>
          <w:rFonts w:cs="Times New Roman"/>
          <w:szCs w:val="20"/>
          <w:lang w:val="en-CA"/>
        </w:rPr>
        <w:tab/>
      </w:r>
      <w:r w:rsidRPr="000826CE">
        <w:rPr>
          <w:rFonts w:cs="Times New Roman"/>
          <w:szCs w:val="20"/>
          <w:lang w:val="en-CA"/>
        </w:rPr>
        <w:tab/>
      </w:r>
      <w:r w:rsidRPr="000826CE">
        <w:rPr>
          <w:rFonts w:cs="Times New Roman"/>
          <w:position w:val="-6"/>
          <w:szCs w:val="20"/>
          <w:lang w:val="en-CA"/>
        </w:rPr>
        <w:object w:dxaOrig="940" w:dyaOrig="260" w14:anchorId="45C6E5F8">
          <v:shape id="_x0000_i1092" type="#_x0000_t75" style="width:45.95pt;height:12.25pt" o:ole="">
            <v:imagedata r:id="rId114" o:title=""/>
          </v:shape>
          <o:OLEObject Type="Embed" ProgID="Equation.3" ShapeID="_x0000_i1092" DrawAspect="Content" ObjectID="_1491132809" r:id="rId115"/>
        </w:object>
      </w:r>
    </w:p>
    <w:p w14:paraId="55DE0460"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415ACD30"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537E7D02"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368E9603" w14:textId="77777777" w:rsidR="000826CE" w:rsidRPr="000826CE" w:rsidRDefault="0055534D" w:rsidP="000826CE">
      <w:pPr>
        <w:overflowPunct w:val="0"/>
        <w:autoSpaceDE w:val="0"/>
        <w:autoSpaceDN w:val="0"/>
        <w:adjustRightInd w:val="0"/>
        <w:textAlignment w:val="baseline"/>
        <w:rPr>
          <w:rFonts w:cs="Times New Roman"/>
          <w:szCs w:val="20"/>
          <w:lang w:val="en-CA"/>
        </w:rPr>
      </w:pPr>
      <w:r>
        <w:rPr>
          <w:rFonts w:cs="Times New Roman"/>
          <w:szCs w:val="20"/>
          <w:lang w:val="en-CA"/>
        </w:rPr>
        <w:pict w14:anchorId="7A713B26">
          <v:rect id="_x0000_i1093" style="width:3in;height:1.5pt" o:hrpct="500" o:hrstd="t" o:hr="t" fillcolor="gray" stroked="f"/>
        </w:pict>
      </w:r>
    </w:p>
    <w:p w14:paraId="171DB43A" w14:textId="77777777" w:rsidR="000826CE" w:rsidRPr="000826CE" w:rsidRDefault="000826CE" w:rsidP="000826CE">
      <w:pPr>
        <w:tabs>
          <w:tab w:val="left" w:pos="5040"/>
        </w:tabs>
        <w:overflowPunct w:val="0"/>
        <w:autoSpaceDE w:val="0"/>
        <w:autoSpaceDN w:val="0"/>
        <w:adjustRightInd w:val="0"/>
        <w:textAlignment w:val="baseline"/>
        <w:rPr>
          <w:rFonts w:cs="Times New Roman"/>
          <w:b/>
          <w:szCs w:val="20"/>
          <w:lang w:val="en-CA"/>
        </w:rPr>
      </w:pPr>
    </w:p>
    <w:p w14:paraId="6997E551"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sidRPr="009A03B9">
        <w:rPr>
          <w:rFonts w:cs="Times New Roman"/>
          <w:b/>
          <w:szCs w:val="20"/>
          <w:lang w:val="en-CA"/>
        </w:rPr>
        <w:t>Step 4</w:t>
      </w:r>
      <w:r>
        <w:rPr>
          <w:rFonts w:cs="Times New Roman"/>
          <w:b/>
          <w:szCs w:val="20"/>
          <w:lang w:val="en-CA"/>
        </w:rPr>
        <w:t xml:space="preserve">: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034542E0" w14:textId="77777777" w:rsidR="000826CE" w:rsidRPr="000826CE" w:rsidRDefault="000826CE" w:rsidP="000826CE">
      <w:pPr>
        <w:overflowPunct w:val="0"/>
        <w:autoSpaceDE w:val="0"/>
        <w:autoSpaceDN w:val="0"/>
        <w:adjustRightInd w:val="0"/>
        <w:textAlignment w:val="baseline"/>
        <w:rPr>
          <w:rFonts w:cs="Times New Roman"/>
          <w:szCs w:val="20"/>
          <w:u w:val="single"/>
          <w:lang w:val="en-CA"/>
        </w:rPr>
      </w:pPr>
      <w:r w:rsidRPr="000826CE">
        <w:rPr>
          <w:rFonts w:cs="Times New Roman"/>
          <w:noProof/>
          <w:szCs w:val="20"/>
          <w:lang w:val="en-CA" w:eastAsia="en-CA"/>
        </w:rPr>
        <mc:AlternateContent>
          <mc:Choice Requires="wps">
            <w:drawing>
              <wp:anchor distT="0" distB="0" distL="114300" distR="114300" simplePos="0" relativeHeight="251755520" behindDoc="1" locked="0" layoutInCell="1" allowOverlap="1" wp14:anchorId="64F71BC3" wp14:editId="37C6B247">
                <wp:simplePos x="0" y="0"/>
                <wp:positionH relativeFrom="column">
                  <wp:posOffset>3228975</wp:posOffset>
                </wp:positionH>
                <wp:positionV relativeFrom="paragraph">
                  <wp:posOffset>121285</wp:posOffset>
                </wp:positionV>
                <wp:extent cx="2066925" cy="996950"/>
                <wp:effectExtent l="571500" t="0" r="28575" b="12700"/>
                <wp:wrapNone/>
                <wp:docPr id="341" name="Rounded Rectangular Callout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07FB061F" w14:textId="77777777" w:rsidR="000069BD" w:rsidRPr="004C5971" w:rsidRDefault="000069BD" w:rsidP="000826CE">
                            <w:pPr>
                              <w:rPr>
                                <w:i/>
                                <w:szCs w:val="22"/>
                              </w:rPr>
                            </w:pPr>
                            <w:r w:rsidRPr="004C5971">
                              <w:rPr>
                                <w:i/>
                                <w:szCs w:val="22"/>
                              </w:rPr>
                              <w:t>We are finding the value for A (area) first because we know the value for d (diameter).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71BC3" id="Rounded Rectangular Callout 341" o:spid="_x0000_s1166" type="#_x0000_t62" style="position:absolute;margin-left:254.25pt;margin-top:9.55pt;width:162.75pt;height:78.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" adj="-5554,3536" strokeweight="1pt">
                <v:stroke dashstyle="dash"/>
                <v:textbox>
                  <w:txbxContent>
                    <w:p w14:paraId="07FB061F" w14:textId="77777777" w:rsidR="000069BD" w:rsidRPr="004C5971" w:rsidRDefault="000069BD" w:rsidP="000826CE">
                      <w:pPr>
                        <w:rPr>
                          <w:i/>
                          <w:szCs w:val="22"/>
                        </w:rPr>
                      </w:pPr>
                      <w:r w:rsidRPr="004C5971">
                        <w:rPr>
                          <w:i/>
                          <w:szCs w:val="22"/>
                        </w:rPr>
                        <w:t>We are finding the value for A (area) first because we know the value for d (diameter).</w:t>
                      </w:r>
                    </w:p>
                  </w:txbxContent>
                </v:textbox>
              </v:shape>
            </w:pict>
          </mc:Fallback>
        </mc:AlternateContent>
      </w:r>
    </w:p>
    <w:p w14:paraId="132334D0"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0" distB="0" distL="114300" distR="114300" simplePos="0" relativeHeight="251749376" behindDoc="0" locked="0" layoutInCell="1" allowOverlap="1" wp14:anchorId="127BDCF9" wp14:editId="5CB228E8">
                <wp:simplePos x="0" y="0"/>
                <wp:positionH relativeFrom="column">
                  <wp:posOffset>12065</wp:posOffset>
                </wp:positionH>
                <wp:positionV relativeFrom="paragraph">
                  <wp:posOffset>1583055</wp:posOffset>
                </wp:positionV>
                <wp:extent cx="826135" cy="234315"/>
                <wp:effectExtent l="0" t="0" r="12065" b="13335"/>
                <wp:wrapNone/>
                <wp:docPr id="340"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49983" id="Rectangle 340" o:spid="_x0000_s1026" style="position:absolute;margin-left:.95pt;margin-top:124.65pt;width:65.05pt;height:18.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qn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" strokeweight="1.25pt">
                <v:fill opacity="0"/>
              </v:rect>
            </w:pict>
          </mc:Fallback>
        </mc:AlternateContent>
      </w:r>
      <w:r w:rsidRPr="000826CE">
        <w:rPr>
          <w:rFonts w:cs="Times New Roman"/>
          <w:position w:val="-108"/>
          <w:szCs w:val="20"/>
          <w:lang w:val="en-CA"/>
        </w:rPr>
        <w:object w:dxaOrig="1540" w:dyaOrig="2820" w14:anchorId="00EF7BB5">
          <v:shape id="_x0000_i1094" type="#_x0000_t75" style="width:76.6pt;height:140.95pt" o:ole="">
            <v:imagedata r:id="rId116" o:title=""/>
          </v:shape>
          <o:OLEObject Type="Embed" ProgID="Equation.3" ShapeID="_x0000_i1094" DrawAspect="Content" ObjectID="_1491132810" r:id="rId117"/>
        </w:object>
      </w:r>
    </w:p>
    <w:p w14:paraId="48ADD433" w14:textId="77777777" w:rsidR="000826CE" w:rsidRPr="000826CE" w:rsidRDefault="000826CE" w:rsidP="000826CE">
      <w:pPr>
        <w:overflowPunct w:val="0"/>
        <w:autoSpaceDE w:val="0"/>
        <w:autoSpaceDN w:val="0"/>
        <w:adjustRightInd w:val="0"/>
        <w:textAlignment w:val="baseline"/>
        <w:rPr>
          <w:rFonts w:cs="Times New Roman"/>
          <w:szCs w:val="20"/>
          <w:u w:val="single"/>
          <w:lang w:val="en-CA"/>
        </w:rPr>
      </w:pPr>
    </w:p>
    <w:p w14:paraId="4FB281B1" w14:textId="77777777" w:rsidR="004A3738" w:rsidRDefault="0055534D" w:rsidP="000826CE">
      <w:pPr>
        <w:overflowPunct w:val="0"/>
        <w:autoSpaceDE w:val="0"/>
        <w:autoSpaceDN w:val="0"/>
        <w:adjustRightInd w:val="0"/>
        <w:textAlignment w:val="baseline"/>
        <w:rPr>
          <w:rFonts w:cs="Times New Roman"/>
          <w:szCs w:val="20"/>
          <w:lang w:val="en-CA"/>
        </w:rPr>
      </w:pPr>
      <w:r>
        <w:rPr>
          <w:rFonts w:cs="Times New Roman"/>
          <w:szCs w:val="20"/>
          <w:lang w:val="en-CA"/>
        </w:rPr>
        <w:pict w14:anchorId="7E6987C5">
          <v:rect id="_x0000_i1095" style="width:3in;height:1.5pt" o:hrpct="500" o:hrstd="t" o:hr="t" fillcolor="gray" stroked="f"/>
        </w:pict>
      </w:r>
    </w:p>
    <w:p w14:paraId="0E2642FD" w14:textId="77777777" w:rsidR="004A3738" w:rsidRDefault="004A3738">
      <w:pPr>
        <w:rPr>
          <w:rFonts w:cs="Times New Roman"/>
          <w:szCs w:val="20"/>
          <w:lang w:val="en-CA"/>
        </w:rPr>
      </w:pPr>
      <w:r>
        <w:rPr>
          <w:rFonts w:cs="Times New Roman"/>
          <w:szCs w:val="20"/>
          <w:lang w:val="en-CA"/>
        </w:rPr>
        <w:br w:type="page"/>
      </w:r>
    </w:p>
    <w:p w14:paraId="6CE495A9" w14:textId="77777777" w:rsidR="004A3738" w:rsidRDefault="0055534D" w:rsidP="000826CE">
      <w:pPr>
        <w:overflowPunct w:val="0"/>
        <w:autoSpaceDE w:val="0"/>
        <w:autoSpaceDN w:val="0"/>
        <w:adjustRightInd w:val="0"/>
        <w:textAlignment w:val="baseline"/>
        <w:rPr>
          <w:rFonts w:cs="Times New Roman"/>
          <w:szCs w:val="20"/>
          <w:lang w:val="en-CA"/>
        </w:rPr>
      </w:pPr>
      <w:r>
        <w:rPr>
          <w:rFonts w:cs="Times New Roman"/>
          <w:szCs w:val="20"/>
          <w:lang w:val="en-CA"/>
        </w:rPr>
        <w:lastRenderedPageBreak/>
        <w:pict w14:anchorId="318A998A">
          <v:rect id="_x0000_i1096" style="width:3in;height:1.5pt" o:hrpct="500" o:hrstd="t" o:hr="t" fillcolor="gray" stroked="f"/>
        </w:pict>
      </w:r>
    </w:p>
    <w:p w14:paraId="184E659D" w14:textId="77777777" w:rsidR="004A3738" w:rsidRDefault="004A3738" w:rsidP="000826CE">
      <w:pPr>
        <w:overflowPunct w:val="0"/>
        <w:autoSpaceDE w:val="0"/>
        <w:autoSpaceDN w:val="0"/>
        <w:adjustRightInd w:val="0"/>
        <w:textAlignment w:val="baseline"/>
        <w:rPr>
          <w:rFonts w:cs="Times New Roman"/>
          <w:szCs w:val="20"/>
          <w:lang w:val="en-CA"/>
        </w:rPr>
      </w:pPr>
    </w:p>
    <w:p w14:paraId="129CFD32"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5: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2BAA33BE"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3B8FCBED" w14:textId="77777777" w:rsidR="000826CE" w:rsidRPr="000826CE" w:rsidRDefault="000826CE" w:rsidP="000826CE">
      <w:pPr>
        <w:overflowPunct w:val="0"/>
        <w:autoSpaceDE w:val="0"/>
        <w:autoSpaceDN w:val="0"/>
        <w:adjustRightInd w:val="0"/>
        <w:textAlignment w:val="baseline"/>
        <w:rPr>
          <w:rFonts w:cs="Times New Roman"/>
          <w:b/>
          <w:szCs w:val="20"/>
          <w:lang w:val="en-CA"/>
        </w:rPr>
      </w:pPr>
      <w:r w:rsidRPr="000826CE">
        <w:rPr>
          <w:rFonts w:cs="Times New Roman"/>
          <w:noProof/>
          <w:szCs w:val="20"/>
          <w:lang w:val="en-CA" w:eastAsia="en-CA"/>
        </w:rPr>
        <mc:AlternateContent>
          <mc:Choice Requires="wps">
            <w:drawing>
              <wp:anchor distT="0" distB="0" distL="114300" distR="114300" simplePos="0" relativeHeight="251754496" behindDoc="1" locked="0" layoutInCell="1" allowOverlap="1" wp14:anchorId="2D3103A6" wp14:editId="39D82153">
                <wp:simplePos x="0" y="0"/>
                <wp:positionH relativeFrom="column">
                  <wp:posOffset>3228975</wp:posOffset>
                </wp:positionH>
                <wp:positionV relativeFrom="paragraph">
                  <wp:posOffset>28575</wp:posOffset>
                </wp:positionV>
                <wp:extent cx="2066925" cy="2736215"/>
                <wp:effectExtent l="361950" t="0" r="28575" b="26035"/>
                <wp:wrapNone/>
                <wp:docPr id="339" name="Rounded Rectangular Callout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36215"/>
                        </a:xfrm>
                        <a:prstGeom prst="wedgeRoundRectCallout">
                          <a:avLst>
                            <a:gd name="adj1" fmla="val -66037"/>
                            <a:gd name="adj2" fmla="val -46704"/>
                            <a:gd name="adj3" fmla="val 16667"/>
                          </a:avLst>
                        </a:prstGeom>
                        <a:solidFill>
                          <a:srgbClr val="FFFFFF"/>
                        </a:solidFill>
                        <a:ln w="12700">
                          <a:solidFill>
                            <a:srgbClr val="000000"/>
                          </a:solidFill>
                          <a:prstDash val="dash"/>
                          <a:miter lim="800000"/>
                          <a:headEnd/>
                          <a:tailEnd/>
                        </a:ln>
                      </wps:spPr>
                      <wps:txbx>
                        <w:txbxContent>
                          <w:p w14:paraId="15EEE81E" w14:textId="77777777" w:rsidR="000069BD" w:rsidRPr="004C5971" w:rsidRDefault="000069BD" w:rsidP="000826CE">
                            <w:pPr>
                              <w:numPr>
                                <w:ilvl w:val="0"/>
                                <w:numId w:val="36"/>
                              </w:numPr>
                              <w:rPr>
                                <w:i/>
                                <w:szCs w:val="22"/>
                              </w:rPr>
                            </w:pPr>
                            <w:r w:rsidRPr="004C5971">
                              <w:rPr>
                                <w:i/>
                                <w:szCs w:val="22"/>
                              </w:rPr>
                              <w:t xml:space="preserve">From the previous </w:t>
                            </w:r>
                            <w:r>
                              <w:rPr>
                                <w:i/>
                                <w:szCs w:val="22"/>
                              </w:rPr>
                              <w:t>formula</w:t>
                            </w:r>
                            <w:r w:rsidRPr="004C5971">
                              <w:rPr>
                                <w:i/>
                                <w:szCs w:val="22"/>
                              </w:rPr>
                              <w:t xml:space="preserve"> we now know the value of A.  We can now solve for V.</w:t>
                            </w:r>
                          </w:p>
                          <w:p w14:paraId="094B8DA2" w14:textId="77777777" w:rsidR="000069BD" w:rsidRPr="004C5971" w:rsidRDefault="000069BD" w:rsidP="000826CE">
                            <w:pPr>
                              <w:rPr>
                                <w:i/>
                                <w:szCs w:val="22"/>
                              </w:rPr>
                            </w:pPr>
                          </w:p>
                          <w:p w14:paraId="32854550" w14:textId="77777777" w:rsidR="000069BD" w:rsidRPr="004C5971" w:rsidRDefault="000069BD" w:rsidP="000826CE">
                            <w:pPr>
                              <w:numPr>
                                <w:ilvl w:val="0"/>
                                <w:numId w:val="12"/>
                              </w:numPr>
                              <w:rPr>
                                <w:i/>
                                <w:szCs w:val="22"/>
                              </w:rPr>
                            </w:pPr>
                            <w:r w:rsidRPr="004C5971">
                              <w:rPr>
                                <w:i/>
                                <w:szCs w:val="22"/>
                              </w:rPr>
                              <w:t>Fill in all the values for the variables.</w:t>
                            </w:r>
                          </w:p>
                          <w:p w14:paraId="3DC0D026" w14:textId="77777777" w:rsidR="000069BD" w:rsidRPr="004C5971" w:rsidRDefault="000069BD" w:rsidP="000826CE">
                            <w:pPr>
                              <w:rPr>
                                <w:i/>
                                <w:szCs w:val="22"/>
                              </w:rPr>
                            </w:pPr>
                          </w:p>
                          <w:p w14:paraId="28FE2396" w14:textId="77777777" w:rsidR="000069BD" w:rsidRPr="004C5971" w:rsidRDefault="000069BD" w:rsidP="000826CE">
                            <w:pPr>
                              <w:numPr>
                                <w:ilvl w:val="0"/>
                                <w:numId w:val="12"/>
                              </w:numPr>
                              <w:rPr>
                                <w:i/>
                                <w:szCs w:val="22"/>
                              </w:rPr>
                            </w:pPr>
                            <w:r w:rsidRPr="004C5971">
                              <w:rPr>
                                <w:i/>
                                <w:szCs w:val="22"/>
                              </w:rPr>
                              <w:t>Do all the multiplication first.</w:t>
                            </w:r>
                          </w:p>
                          <w:p w14:paraId="38A80CE8" w14:textId="77777777" w:rsidR="000069BD" w:rsidRPr="004C5971" w:rsidRDefault="000069BD" w:rsidP="000826CE">
                            <w:pPr>
                              <w:rPr>
                                <w:i/>
                                <w:szCs w:val="22"/>
                              </w:rPr>
                            </w:pPr>
                          </w:p>
                          <w:p w14:paraId="2203EAD6" w14:textId="77777777" w:rsidR="000069BD" w:rsidRPr="004C5971" w:rsidRDefault="000069BD" w:rsidP="000826CE">
                            <w:pPr>
                              <w:numPr>
                                <w:ilvl w:val="0"/>
                                <w:numId w:val="12"/>
                              </w:numPr>
                              <w:rPr>
                                <w:i/>
                                <w:szCs w:val="22"/>
                              </w:rPr>
                            </w:pPr>
                            <w:r w:rsidRPr="004C5971">
                              <w:rPr>
                                <w:i/>
                                <w:szCs w:val="22"/>
                              </w:rPr>
                              <w:t>Divide 1440 by 1000.</w:t>
                            </w:r>
                          </w:p>
                          <w:p w14:paraId="0B54E352" w14:textId="77777777" w:rsidR="000069BD" w:rsidRPr="004C5971" w:rsidRDefault="000069BD" w:rsidP="000826CE">
                            <w:pPr>
                              <w:rPr>
                                <w:i/>
                                <w:szCs w:val="22"/>
                              </w:rPr>
                            </w:pPr>
                          </w:p>
                          <w:p w14:paraId="52A17084" w14:textId="77777777" w:rsidR="000069BD" w:rsidRPr="004C5971" w:rsidRDefault="000069BD" w:rsidP="000826CE">
                            <w:pPr>
                              <w:numPr>
                                <w:ilvl w:val="0"/>
                                <w:numId w:val="33"/>
                              </w:numPr>
                              <w:rPr>
                                <w:i/>
                                <w:szCs w:val="22"/>
                              </w:rPr>
                            </w:pPr>
                            <w:r w:rsidRPr="004C5971">
                              <w:rPr>
                                <w:i/>
                                <w:szCs w:val="22"/>
                              </w:rPr>
                              <w:t>Add 1.4 and 0.6</w:t>
                            </w:r>
                            <w:r>
                              <w:rPr>
                                <w:i/>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103A6" id="Rounded Rectangular Callout 339" o:spid="_x0000_s1167" type="#_x0000_t62" style="position:absolute;margin-left:254.25pt;margin-top:2.25pt;width:162.75pt;height:215.4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" adj="-3464,712" strokeweight="1pt">
                <v:stroke dashstyle="dash"/>
                <v:textbox>
                  <w:txbxContent>
                    <w:p w14:paraId="15EEE81E" w14:textId="77777777" w:rsidR="000069BD" w:rsidRPr="004C5971" w:rsidRDefault="000069BD" w:rsidP="000826CE">
                      <w:pPr>
                        <w:numPr>
                          <w:ilvl w:val="0"/>
                          <w:numId w:val="36"/>
                        </w:numPr>
                        <w:rPr>
                          <w:i/>
                          <w:szCs w:val="22"/>
                        </w:rPr>
                      </w:pPr>
                      <w:r w:rsidRPr="004C5971">
                        <w:rPr>
                          <w:i/>
                          <w:szCs w:val="22"/>
                        </w:rPr>
                        <w:t xml:space="preserve">From the previous </w:t>
                      </w:r>
                      <w:r>
                        <w:rPr>
                          <w:i/>
                          <w:szCs w:val="22"/>
                        </w:rPr>
                        <w:t>formula</w:t>
                      </w:r>
                      <w:r w:rsidRPr="004C5971">
                        <w:rPr>
                          <w:i/>
                          <w:szCs w:val="22"/>
                        </w:rPr>
                        <w:t xml:space="preserve"> we now know the value of A.  We can now solve for V.</w:t>
                      </w:r>
                    </w:p>
                    <w:p w14:paraId="094B8DA2" w14:textId="77777777" w:rsidR="000069BD" w:rsidRPr="004C5971" w:rsidRDefault="000069BD" w:rsidP="000826CE">
                      <w:pPr>
                        <w:rPr>
                          <w:i/>
                          <w:szCs w:val="22"/>
                        </w:rPr>
                      </w:pPr>
                    </w:p>
                    <w:p w14:paraId="32854550" w14:textId="77777777" w:rsidR="000069BD" w:rsidRPr="004C5971" w:rsidRDefault="000069BD" w:rsidP="000826CE">
                      <w:pPr>
                        <w:numPr>
                          <w:ilvl w:val="0"/>
                          <w:numId w:val="12"/>
                        </w:numPr>
                        <w:rPr>
                          <w:i/>
                          <w:szCs w:val="22"/>
                        </w:rPr>
                      </w:pPr>
                      <w:r w:rsidRPr="004C5971">
                        <w:rPr>
                          <w:i/>
                          <w:szCs w:val="22"/>
                        </w:rPr>
                        <w:t>Fill in all the values for the variables.</w:t>
                      </w:r>
                    </w:p>
                    <w:p w14:paraId="3DC0D026" w14:textId="77777777" w:rsidR="000069BD" w:rsidRPr="004C5971" w:rsidRDefault="000069BD" w:rsidP="000826CE">
                      <w:pPr>
                        <w:rPr>
                          <w:i/>
                          <w:szCs w:val="22"/>
                        </w:rPr>
                      </w:pPr>
                    </w:p>
                    <w:p w14:paraId="28FE2396" w14:textId="77777777" w:rsidR="000069BD" w:rsidRPr="004C5971" w:rsidRDefault="000069BD" w:rsidP="000826CE">
                      <w:pPr>
                        <w:numPr>
                          <w:ilvl w:val="0"/>
                          <w:numId w:val="12"/>
                        </w:numPr>
                        <w:rPr>
                          <w:i/>
                          <w:szCs w:val="22"/>
                        </w:rPr>
                      </w:pPr>
                      <w:r w:rsidRPr="004C5971">
                        <w:rPr>
                          <w:i/>
                          <w:szCs w:val="22"/>
                        </w:rPr>
                        <w:t>Do all the multiplication first.</w:t>
                      </w:r>
                    </w:p>
                    <w:p w14:paraId="38A80CE8" w14:textId="77777777" w:rsidR="000069BD" w:rsidRPr="004C5971" w:rsidRDefault="000069BD" w:rsidP="000826CE">
                      <w:pPr>
                        <w:rPr>
                          <w:i/>
                          <w:szCs w:val="22"/>
                        </w:rPr>
                      </w:pPr>
                    </w:p>
                    <w:p w14:paraId="2203EAD6" w14:textId="77777777" w:rsidR="000069BD" w:rsidRPr="004C5971" w:rsidRDefault="000069BD" w:rsidP="000826CE">
                      <w:pPr>
                        <w:numPr>
                          <w:ilvl w:val="0"/>
                          <w:numId w:val="12"/>
                        </w:numPr>
                        <w:rPr>
                          <w:i/>
                          <w:szCs w:val="22"/>
                        </w:rPr>
                      </w:pPr>
                      <w:r w:rsidRPr="004C5971">
                        <w:rPr>
                          <w:i/>
                          <w:szCs w:val="22"/>
                        </w:rPr>
                        <w:t>Divide 1440 by 1000.</w:t>
                      </w:r>
                    </w:p>
                    <w:p w14:paraId="0B54E352" w14:textId="77777777" w:rsidR="000069BD" w:rsidRPr="004C5971" w:rsidRDefault="000069BD" w:rsidP="000826CE">
                      <w:pPr>
                        <w:rPr>
                          <w:i/>
                          <w:szCs w:val="22"/>
                        </w:rPr>
                      </w:pPr>
                    </w:p>
                    <w:p w14:paraId="52A17084" w14:textId="77777777" w:rsidR="000069BD" w:rsidRPr="004C5971" w:rsidRDefault="000069BD" w:rsidP="000826CE">
                      <w:pPr>
                        <w:numPr>
                          <w:ilvl w:val="0"/>
                          <w:numId w:val="33"/>
                        </w:numPr>
                        <w:rPr>
                          <w:i/>
                          <w:szCs w:val="22"/>
                        </w:rPr>
                      </w:pPr>
                      <w:r w:rsidRPr="004C5971">
                        <w:rPr>
                          <w:i/>
                          <w:szCs w:val="22"/>
                        </w:rPr>
                        <w:t>Add 1.4 and 0.6</w:t>
                      </w:r>
                      <w:r>
                        <w:rPr>
                          <w:i/>
                          <w:szCs w:val="22"/>
                        </w:rPr>
                        <w:t>.</w:t>
                      </w:r>
                    </w:p>
                  </w:txbxContent>
                </v:textbox>
              </v:shape>
            </w:pict>
          </mc:Fallback>
        </mc:AlternateContent>
      </w:r>
    </w:p>
    <w:p w14:paraId="168F1D04"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0" distB="0" distL="114300" distR="114300" simplePos="0" relativeHeight="251752448" behindDoc="0" locked="0" layoutInCell="1" allowOverlap="1" wp14:anchorId="75975255" wp14:editId="33834D36">
                <wp:simplePos x="0" y="0"/>
                <wp:positionH relativeFrom="column">
                  <wp:posOffset>-53340</wp:posOffset>
                </wp:positionH>
                <wp:positionV relativeFrom="paragraph">
                  <wp:posOffset>2318385</wp:posOffset>
                </wp:positionV>
                <wp:extent cx="763270" cy="186690"/>
                <wp:effectExtent l="0" t="0" r="17780" b="22860"/>
                <wp:wrapNone/>
                <wp:docPr id="338"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59189" id="Rectangle 338" o:spid="_x0000_s1026" style="position:absolute;margin-left:-4.2pt;margin-top:182.55pt;width:60.1pt;height:1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Yz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" strokeweight="1.25pt">
                <v:fill opacity="0"/>
              </v:rect>
            </w:pict>
          </mc:Fallback>
        </mc:AlternateContent>
      </w:r>
      <w:r w:rsidRPr="000826CE">
        <w:rPr>
          <w:rFonts w:cs="Times New Roman"/>
          <w:position w:val="-164"/>
          <w:szCs w:val="20"/>
          <w:lang w:val="en-CA"/>
        </w:rPr>
        <w:object w:dxaOrig="5319" w:dyaOrig="3920" w14:anchorId="7B58CA69">
          <v:shape id="_x0000_i1097" type="#_x0000_t75" style="width:235.9pt;height:197.6pt" o:ole="">
            <v:imagedata r:id="rId118" o:title=""/>
          </v:shape>
          <o:OLEObject Type="Embed" ProgID="Equation.3" ShapeID="_x0000_i1097" DrawAspect="Content" ObjectID="_1491132811" r:id="rId119"/>
        </w:object>
      </w:r>
    </w:p>
    <w:p w14:paraId="0B58D4BC" w14:textId="77777777" w:rsidR="000826CE" w:rsidRPr="000826CE" w:rsidRDefault="000826CE" w:rsidP="000826CE">
      <w:pPr>
        <w:tabs>
          <w:tab w:val="left" w:pos="5040"/>
        </w:tabs>
        <w:overflowPunct w:val="0"/>
        <w:autoSpaceDE w:val="0"/>
        <w:autoSpaceDN w:val="0"/>
        <w:adjustRightInd w:val="0"/>
        <w:textAlignment w:val="baseline"/>
        <w:rPr>
          <w:rFonts w:cs="Times New Roman"/>
          <w:szCs w:val="20"/>
          <w:lang w:val="en-CA"/>
        </w:rPr>
      </w:pPr>
    </w:p>
    <w:p w14:paraId="69E5DF33" w14:textId="77777777" w:rsidR="000826CE" w:rsidRPr="000826CE" w:rsidRDefault="000826CE" w:rsidP="000826CE">
      <w:pPr>
        <w:tabs>
          <w:tab w:val="left" w:pos="5040"/>
        </w:tabs>
        <w:overflowPunct w:val="0"/>
        <w:autoSpaceDE w:val="0"/>
        <w:autoSpaceDN w:val="0"/>
        <w:adjustRightInd w:val="0"/>
        <w:textAlignment w:val="baseline"/>
        <w:rPr>
          <w:rFonts w:cs="Times New Roman"/>
          <w:szCs w:val="20"/>
          <w:lang w:val="en-CA"/>
        </w:rPr>
      </w:pPr>
    </w:p>
    <w:p w14:paraId="32B09C7E" w14:textId="77777777" w:rsidR="000826CE" w:rsidRPr="000826CE" w:rsidRDefault="0055534D" w:rsidP="000826CE">
      <w:pPr>
        <w:tabs>
          <w:tab w:val="left" w:pos="5040"/>
        </w:tabs>
        <w:overflowPunct w:val="0"/>
        <w:autoSpaceDE w:val="0"/>
        <w:autoSpaceDN w:val="0"/>
        <w:adjustRightInd w:val="0"/>
        <w:textAlignment w:val="baseline"/>
        <w:rPr>
          <w:rFonts w:cs="Times New Roman"/>
          <w:i/>
          <w:szCs w:val="20"/>
          <w:lang w:val="en-CA"/>
        </w:rPr>
      </w:pPr>
      <w:r>
        <w:rPr>
          <w:rFonts w:cs="Times New Roman"/>
          <w:szCs w:val="20"/>
          <w:lang w:val="en-CA"/>
        </w:rPr>
        <w:pict w14:anchorId="185A0CE4">
          <v:rect id="_x0000_i1098" style="width:3in;height:1.5pt" o:hrpct="500" o:hrstd="t" o:hr="t" fillcolor="gray" stroked="f"/>
        </w:pict>
      </w:r>
    </w:p>
    <w:p w14:paraId="3C705601" w14:textId="77777777" w:rsidR="000826CE" w:rsidRPr="000826CE" w:rsidRDefault="000826CE" w:rsidP="000826CE">
      <w:pPr>
        <w:overflowPunct w:val="0"/>
        <w:autoSpaceDE w:val="0"/>
        <w:autoSpaceDN w:val="0"/>
        <w:adjustRightInd w:val="0"/>
        <w:textAlignment w:val="baseline"/>
        <w:rPr>
          <w:rFonts w:cs="Times New Roman"/>
          <w:i/>
          <w:szCs w:val="20"/>
          <w:lang w:val="en-CA"/>
        </w:rPr>
      </w:pPr>
    </w:p>
    <w:p w14:paraId="3CA04219"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6: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6B149BD6"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10AB4A05" w14:textId="77777777" w:rsidR="000826CE" w:rsidRPr="000826CE" w:rsidRDefault="000826CE" w:rsidP="000826CE">
      <w:pPr>
        <w:overflowPunct w:val="0"/>
        <w:autoSpaceDE w:val="0"/>
        <w:autoSpaceDN w:val="0"/>
        <w:adjustRightInd w:val="0"/>
        <w:textAlignment w:val="baseline"/>
        <w:rPr>
          <w:rFonts w:cs="Times New Roman"/>
          <w:b/>
          <w:szCs w:val="20"/>
          <w:lang w:val="en-CA"/>
        </w:rPr>
      </w:pPr>
    </w:p>
    <w:p w14:paraId="16435D3D"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315CA236"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noProof/>
          <w:szCs w:val="20"/>
          <w:lang w:val="en-CA" w:eastAsia="en-CA"/>
        </w:rPr>
        <mc:AlternateContent>
          <mc:Choice Requires="wps">
            <w:drawing>
              <wp:anchor distT="0" distB="0" distL="114300" distR="114300" simplePos="0" relativeHeight="251757568" behindDoc="0" locked="0" layoutInCell="1" allowOverlap="1" wp14:anchorId="51AD4C49" wp14:editId="4F35E536">
                <wp:simplePos x="0" y="0"/>
                <wp:positionH relativeFrom="column">
                  <wp:posOffset>-53340</wp:posOffset>
                </wp:positionH>
                <wp:positionV relativeFrom="paragraph">
                  <wp:posOffset>1194435</wp:posOffset>
                </wp:positionV>
                <wp:extent cx="763270" cy="186690"/>
                <wp:effectExtent l="0" t="0" r="17780" b="22860"/>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DB512" id="Rectangle 337" o:spid="_x0000_s1026" style="position:absolute;margin-left:-4.2pt;margin-top:94.05pt;width:60.1pt;height:1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Aq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" strokeweight="1.25pt">
                <v:fill opacity="0"/>
              </v:rect>
            </w:pict>
          </mc:Fallback>
        </mc:AlternateContent>
      </w:r>
      <w:r w:rsidRPr="000826CE">
        <w:rPr>
          <w:rFonts w:cs="Times New Roman"/>
          <w:noProof/>
          <w:szCs w:val="20"/>
          <w:lang w:val="en-CA" w:eastAsia="en-CA"/>
        </w:rPr>
        <mc:AlternateContent>
          <mc:Choice Requires="wps">
            <w:drawing>
              <wp:anchor distT="0" distB="0" distL="114300" distR="114300" simplePos="0" relativeHeight="251756544" behindDoc="1" locked="0" layoutInCell="1" allowOverlap="1" wp14:anchorId="43182FE0" wp14:editId="61A7253A">
                <wp:simplePos x="0" y="0"/>
                <wp:positionH relativeFrom="column">
                  <wp:posOffset>3238500</wp:posOffset>
                </wp:positionH>
                <wp:positionV relativeFrom="paragraph">
                  <wp:posOffset>205105</wp:posOffset>
                </wp:positionV>
                <wp:extent cx="2066925" cy="979805"/>
                <wp:effectExtent l="342900" t="133350" r="28575" b="10795"/>
                <wp:wrapNone/>
                <wp:docPr id="336" name="Rounded Rectangular Callout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7980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726A5BBB" w14:textId="77777777" w:rsidR="000069BD" w:rsidRPr="004C5971" w:rsidRDefault="000069BD" w:rsidP="000826CE">
                            <w:pPr>
                              <w:rPr>
                                <w:i/>
                                <w:szCs w:val="22"/>
                              </w:rPr>
                            </w:pPr>
                            <w:r w:rsidRPr="004C5971">
                              <w:rPr>
                                <w:i/>
                                <w:szCs w:val="22"/>
                              </w:rPr>
                              <w:t>Solve for D (depth) using the values for A and V that were found in the two previous steps.</w:t>
                            </w:r>
                          </w:p>
                          <w:p w14:paraId="754DF6C9" w14:textId="77777777" w:rsidR="000069BD" w:rsidRPr="004C5971" w:rsidRDefault="000069BD" w:rsidP="000826CE">
                            <w:pPr>
                              <w:rPr>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82FE0" id="Rounded Rectangular Callout 336" o:spid="_x0000_s1168" type="#_x0000_t62" style="position:absolute;margin-left:255pt;margin-top:16.15pt;width:162.75pt;height:77.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" adj="-3165,-2212" strokeweight="1pt">
                <v:stroke dashstyle="dash"/>
                <v:textbox>
                  <w:txbxContent>
                    <w:p w14:paraId="726A5BBB" w14:textId="77777777" w:rsidR="000069BD" w:rsidRPr="004C5971" w:rsidRDefault="000069BD" w:rsidP="000826CE">
                      <w:pPr>
                        <w:rPr>
                          <w:i/>
                          <w:szCs w:val="22"/>
                        </w:rPr>
                      </w:pPr>
                      <w:r w:rsidRPr="004C5971">
                        <w:rPr>
                          <w:i/>
                          <w:szCs w:val="22"/>
                        </w:rPr>
                        <w:t>Solve for D (depth) using the values for A and V that were found in the two previous steps.</w:t>
                      </w:r>
                    </w:p>
                    <w:p w14:paraId="754DF6C9" w14:textId="77777777" w:rsidR="000069BD" w:rsidRPr="004C5971" w:rsidRDefault="000069BD" w:rsidP="000826CE">
                      <w:pPr>
                        <w:rPr>
                          <w:i/>
                          <w:szCs w:val="22"/>
                        </w:rPr>
                      </w:pPr>
                    </w:p>
                  </w:txbxContent>
                </v:textbox>
              </v:shape>
            </w:pict>
          </mc:Fallback>
        </mc:AlternateContent>
      </w:r>
      <w:r w:rsidRPr="000826CE">
        <w:rPr>
          <w:rFonts w:cs="Times New Roman"/>
          <w:position w:val="-86"/>
          <w:szCs w:val="20"/>
          <w:lang w:val="en-CA"/>
        </w:rPr>
        <w:object w:dxaOrig="1140" w:dyaOrig="2180" w14:anchorId="78C04152">
          <v:shape id="_x0000_i1099" type="#_x0000_t75" style="width:56.7pt;height:110.3pt" o:ole="">
            <v:imagedata r:id="rId120" o:title=""/>
          </v:shape>
          <o:OLEObject Type="Embed" ProgID="Equation.3" ShapeID="_x0000_i1099" DrawAspect="Content" ObjectID="_1491132812" r:id="rId121"/>
        </w:object>
      </w:r>
    </w:p>
    <w:p w14:paraId="49C7BC2C"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0E8AB390" w14:textId="77777777" w:rsidR="000826CE" w:rsidRPr="000826CE" w:rsidRDefault="0055534D" w:rsidP="000826CE">
      <w:pPr>
        <w:overflowPunct w:val="0"/>
        <w:autoSpaceDE w:val="0"/>
        <w:autoSpaceDN w:val="0"/>
        <w:adjustRightInd w:val="0"/>
        <w:textAlignment w:val="baseline"/>
        <w:rPr>
          <w:rFonts w:cs="Times New Roman"/>
          <w:szCs w:val="20"/>
          <w:lang w:val="en-CA"/>
        </w:rPr>
      </w:pPr>
      <w:r>
        <w:rPr>
          <w:rFonts w:cs="Times New Roman"/>
          <w:szCs w:val="20"/>
          <w:lang w:val="en-CA"/>
        </w:rPr>
        <w:pict w14:anchorId="0296D7EF">
          <v:rect id="_x0000_i1100" style="width:3in;height:1.5pt" o:hrpct="500" o:hrstd="t" o:hr="t" fillcolor="gray" stroked="f"/>
        </w:pict>
      </w:r>
    </w:p>
    <w:p w14:paraId="7A174B0A" w14:textId="77777777" w:rsidR="004C5971" w:rsidRDefault="004C5971" w:rsidP="000826CE">
      <w:pPr>
        <w:overflowPunct w:val="0"/>
        <w:autoSpaceDE w:val="0"/>
        <w:autoSpaceDN w:val="0"/>
        <w:adjustRightInd w:val="0"/>
        <w:textAlignment w:val="baseline"/>
        <w:rPr>
          <w:rFonts w:cs="Times New Roman"/>
          <w:b/>
          <w:szCs w:val="20"/>
          <w:lang w:val="en-CA"/>
        </w:rPr>
      </w:pPr>
    </w:p>
    <w:p w14:paraId="6AA6B385" w14:textId="77777777" w:rsidR="000826CE" w:rsidRPr="000826CE" w:rsidRDefault="000826CE" w:rsidP="000826CE">
      <w:pPr>
        <w:overflowPunct w:val="0"/>
        <w:autoSpaceDE w:val="0"/>
        <w:autoSpaceDN w:val="0"/>
        <w:adjustRightInd w:val="0"/>
        <w:textAlignment w:val="baseline"/>
        <w:rPr>
          <w:rFonts w:cs="Times New Roman"/>
          <w:b/>
          <w:szCs w:val="20"/>
          <w:lang w:val="en-CA"/>
        </w:rPr>
      </w:pPr>
      <w:r w:rsidRPr="000826CE">
        <w:rPr>
          <w:rFonts w:cs="Times New Roman"/>
          <w:b/>
          <w:szCs w:val="20"/>
          <w:lang w:val="en-CA"/>
        </w:rPr>
        <w:t>Step 7: Write out the answe</w:t>
      </w:r>
      <w:r w:rsidR="004C5971">
        <w:rPr>
          <w:rFonts w:cs="Times New Roman"/>
          <w:b/>
          <w:szCs w:val="20"/>
          <w:lang w:val="en-CA"/>
        </w:rPr>
        <w:t>r.</w:t>
      </w:r>
    </w:p>
    <w:p w14:paraId="1841DCF2" w14:textId="77777777" w:rsidR="000826CE" w:rsidRPr="000826CE" w:rsidRDefault="000826CE" w:rsidP="000826CE">
      <w:pPr>
        <w:overflowPunct w:val="0"/>
        <w:autoSpaceDE w:val="0"/>
        <w:autoSpaceDN w:val="0"/>
        <w:adjustRightInd w:val="0"/>
        <w:textAlignment w:val="baseline"/>
        <w:rPr>
          <w:rFonts w:cs="Times New Roman"/>
          <w:szCs w:val="20"/>
          <w:lang w:val="en-CA"/>
        </w:rPr>
      </w:pPr>
    </w:p>
    <w:p w14:paraId="31C5EB69" w14:textId="77777777" w:rsidR="000826CE" w:rsidRPr="000826CE" w:rsidRDefault="000826CE" w:rsidP="000826CE">
      <w:pPr>
        <w:overflowPunct w:val="0"/>
        <w:autoSpaceDE w:val="0"/>
        <w:autoSpaceDN w:val="0"/>
        <w:adjustRightInd w:val="0"/>
        <w:textAlignment w:val="baseline"/>
        <w:rPr>
          <w:rFonts w:cs="Times New Roman"/>
          <w:szCs w:val="20"/>
          <w:lang w:val="en-CA"/>
        </w:rPr>
      </w:pPr>
      <w:r w:rsidRPr="000826CE">
        <w:rPr>
          <w:rFonts w:cs="Times New Roman"/>
          <w:szCs w:val="20"/>
          <w:lang w:val="en-CA"/>
        </w:rPr>
        <w:t xml:space="preserve">The depth must be 1.8 metres for the pit to last </w:t>
      </w:r>
      <w:r w:rsidR="004C5971">
        <w:rPr>
          <w:rFonts w:cs="Times New Roman"/>
          <w:szCs w:val="20"/>
          <w:lang w:val="en-CA"/>
        </w:rPr>
        <w:t>6</w:t>
      </w:r>
      <w:r w:rsidRPr="000826CE">
        <w:rPr>
          <w:rFonts w:cs="Times New Roman"/>
          <w:szCs w:val="20"/>
          <w:lang w:val="en-CA"/>
        </w:rPr>
        <w:t xml:space="preserve"> years.</w:t>
      </w:r>
    </w:p>
    <w:p w14:paraId="10E4D72A" w14:textId="77777777" w:rsidR="00B90FE5" w:rsidRDefault="00B90FE5">
      <w:pPr>
        <w:rPr>
          <w:rFonts w:cs="Times New Roman"/>
          <w:b/>
          <w:szCs w:val="20"/>
          <w:lang w:val="en-CA"/>
        </w:rPr>
      </w:pPr>
      <w:r>
        <w:rPr>
          <w:rFonts w:cs="Times New Roman"/>
          <w:b/>
          <w:szCs w:val="20"/>
          <w:lang w:val="en-CA"/>
        </w:rPr>
        <w:br w:type="page"/>
      </w:r>
    </w:p>
    <w:p w14:paraId="361F2CB1" w14:textId="4060FDCA" w:rsidR="00B90FE5" w:rsidRPr="00B90FE5" w:rsidRDefault="00B90FE5" w:rsidP="00B90FE5">
      <w:pPr>
        <w:pStyle w:val="Heading3"/>
        <w:spacing w:after="120"/>
        <w:rPr>
          <w:szCs w:val="22"/>
        </w:rPr>
      </w:pPr>
      <w:bookmarkStart w:id="68" w:name="_Toc402428287"/>
      <w:bookmarkStart w:id="69" w:name="_Toc410760539"/>
      <w:bookmarkStart w:id="70" w:name="_Toc411083729"/>
      <w:r w:rsidRPr="00B90FE5">
        <w:rPr>
          <w:noProof/>
          <w:szCs w:val="22"/>
          <w:lang w:val="en-CA" w:eastAsia="en-CA"/>
        </w:rPr>
        <w:lastRenderedPageBreak/>
        <w:drawing>
          <wp:anchor distT="0" distB="0" distL="114300" distR="114300" simplePos="0" relativeHeight="251771904" behindDoc="0" locked="0" layoutInCell="1" allowOverlap="1" wp14:anchorId="6FE6AA16" wp14:editId="644C0F64">
            <wp:simplePos x="0" y="0"/>
            <wp:positionH relativeFrom="margin">
              <wp:align>right</wp:align>
            </wp:positionH>
            <wp:positionV relativeFrom="paragraph">
              <wp:posOffset>-130175</wp:posOffset>
            </wp:positionV>
            <wp:extent cx="1444625" cy="18288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44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BFA">
        <w:rPr>
          <w:szCs w:val="22"/>
        </w:rPr>
        <w:t>Long-t</w:t>
      </w:r>
      <w:r w:rsidRPr="00B90FE5">
        <w:rPr>
          <w:szCs w:val="22"/>
        </w:rPr>
        <w:t xml:space="preserve">erm Latrine – </w:t>
      </w:r>
      <w:r w:rsidR="00E84E9C">
        <w:rPr>
          <w:szCs w:val="22"/>
        </w:rPr>
        <w:t xml:space="preserve">Circular, </w:t>
      </w:r>
      <w:r w:rsidRPr="00B90FE5">
        <w:rPr>
          <w:szCs w:val="22"/>
        </w:rPr>
        <w:t>Finding Lifetime</w:t>
      </w:r>
      <w:bookmarkEnd w:id="68"/>
      <w:bookmarkEnd w:id="69"/>
      <w:bookmarkEnd w:id="70"/>
    </w:p>
    <w:p w14:paraId="6502523F" w14:textId="77777777" w:rsidR="00B90FE5" w:rsidRPr="00B90FE5" w:rsidRDefault="00B90FE5" w:rsidP="00B90FE5">
      <w:pPr>
        <w:numPr>
          <w:ilvl w:val="0"/>
          <w:numId w:val="22"/>
        </w:numPr>
        <w:overflowPunct w:val="0"/>
        <w:autoSpaceDE w:val="0"/>
        <w:autoSpaceDN w:val="0"/>
        <w:adjustRightInd w:val="0"/>
        <w:spacing w:after="120"/>
        <w:textAlignment w:val="baseline"/>
        <w:rPr>
          <w:rFonts w:cs="Times New Roman"/>
          <w:szCs w:val="20"/>
          <w:lang w:val="en-CA"/>
        </w:rPr>
      </w:pPr>
      <w:r w:rsidRPr="00B90FE5">
        <w:rPr>
          <w:rFonts w:cs="Times New Roman"/>
          <w:szCs w:val="20"/>
          <w:lang w:val="en-CA"/>
        </w:rPr>
        <w:t>A family of 8 wants to build a pour flush latrine</w:t>
      </w:r>
    </w:p>
    <w:p w14:paraId="251A33D3" w14:textId="77777777" w:rsidR="00B90FE5" w:rsidRPr="00B90FE5" w:rsidRDefault="00B90FE5" w:rsidP="00B90FE5">
      <w:pPr>
        <w:numPr>
          <w:ilvl w:val="0"/>
          <w:numId w:val="22"/>
        </w:numPr>
        <w:tabs>
          <w:tab w:val="num" w:pos="90"/>
        </w:tabs>
        <w:overflowPunct w:val="0"/>
        <w:autoSpaceDE w:val="0"/>
        <w:autoSpaceDN w:val="0"/>
        <w:adjustRightInd w:val="0"/>
        <w:spacing w:after="120"/>
        <w:ind w:left="284" w:hanging="284"/>
        <w:textAlignment w:val="baseline"/>
        <w:rPr>
          <w:rFonts w:cs="Times New Roman"/>
          <w:szCs w:val="20"/>
          <w:lang w:val="en-CA"/>
        </w:rPr>
      </w:pPr>
      <w:r w:rsidRPr="00B90FE5">
        <w:rPr>
          <w:rFonts w:cs="Times New Roman"/>
          <w:szCs w:val="20"/>
          <w:lang w:val="en-CA"/>
        </w:rPr>
        <w:t>They want to build a circ</w:t>
      </w:r>
      <w:r>
        <w:rPr>
          <w:rFonts w:cs="Times New Roman"/>
          <w:szCs w:val="20"/>
          <w:lang w:val="en-CA"/>
        </w:rPr>
        <w:t xml:space="preserve">ular pit with a diameter of 1.3 </w:t>
      </w:r>
      <w:r w:rsidRPr="00B90FE5">
        <w:rPr>
          <w:rFonts w:cs="Times New Roman"/>
          <w:szCs w:val="20"/>
          <w:lang w:val="en-CA"/>
        </w:rPr>
        <w:t>metres</w:t>
      </w:r>
    </w:p>
    <w:p w14:paraId="7942DF92" w14:textId="330FF979" w:rsidR="00B90FE5" w:rsidRPr="00B90FE5" w:rsidRDefault="00B90FE5" w:rsidP="00B90FE5">
      <w:pPr>
        <w:numPr>
          <w:ilvl w:val="0"/>
          <w:numId w:val="22"/>
        </w:numPr>
        <w:overflowPunct w:val="0"/>
        <w:autoSpaceDE w:val="0"/>
        <w:autoSpaceDN w:val="0"/>
        <w:adjustRightInd w:val="0"/>
        <w:spacing w:after="120"/>
        <w:textAlignment w:val="baseline"/>
        <w:rPr>
          <w:rFonts w:cs="Times New Roman"/>
          <w:szCs w:val="20"/>
          <w:lang w:val="en-CA"/>
        </w:rPr>
      </w:pPr>
      <w:r w:rsidRPr="00B90FE5">
        <w:rPr>
          <w:rFonts w:cs="Times New Roman"/>
          <w:szCs w:val="20"/>
          <w:lang w:val="en-CA"/>
        </w:rPr>
        <w:t xml:space="preserve">The groundwater </w:t>
      </w:r>
      <w:r w:rsidR="000D13A5">
        <w:rPr>
          <w:rFonts w:cs="Times New Roman"/>
          <w:szCs w:val="20"/>
          <w:lang w:val="en-CA"/>
        </w:rPr>
        <w:t>level</w:t>
      </w:r>
      <w:r w:rsidRPr="00B90FE5">
        <w:rPr>
          <w:rFonts w:cs="Times New Roman"/>
          <w:szCs w:val="20"/>
          <w:lang w:val="en-CA"/>
        </w:rPr>
        <w:t xml:space="preserve"> is 3.1 metres </w:t>
      </w:r>
      <w:r>
        <w:rPr>
          <w:rFonts w:cs="Times New Roman"/>
          <w:szCs w:val="20"/>
          <w:lang w:val="en-CA"/>
        </w:rPr>
        <w:t xml:space="preserve">deep </w:t>
      </w:r>
    </w:p>
    <w:p w14:paraId="1587CD8A" w14:textId="77777777" w:rsidR="00B90FE5" w:rsidRPr="00B90FE5" w:rsidRDefault="00B90FE5" w:rsidP="00B90FE5">
      <w:pPr>
        <w:numPr>
          <w:ilvl w:val="0"/>
          <w:numId w:val="22"/>
        </w:numPr>
        <w:overflowPunct w:val="0"/>
        <w:autoSpaceDE w:val="0"/>
        <w:autoSpaceDN w:val="0"/>
        <w:adjustRightInd w:val="0"/>
        <w:textAlignment w:val="baseline"/>
        <w:rPr>
          <w:rFonts w:cs="Times New Roman"/>
          <w:szCs w:val="20"/>
          <w:lang w:val="en-CA"/>
        </w:rPr>
      </w:pPr>
      <w:r w:rsidRPr="00B90FE5">
        <w:rPr>
          <w:rFonts w:cs="Times New Roman"/>
          <w:szCs w:val="20"/>
          <w:lang w:val="en-CA"/>
        </w:rPr>
        <w:t>They use paper for anal clean</w:t>
      </w:r>
      <w:r>
        <w:rPr>
          <w:rFonts w:cs="Times New Roman"/>
          <w:szCs w:val="20"/>
          <w:lang w:val="en-CA"/>
        </w:rPr>
        <w:t>s</w:t>
      </w:r>
      <w:r w:rsidRPr="00B90FE5">
        <w:rPr>
          <w:rFonts w:cs="Times New Roman"/>
          <w:szCs w:val="20"/>
          <w:lang w:val="en-CA"/>
        </w:rPr>
        <w:t>ing</w:t>
      </w:r>
    </w:p>
    <w:p w14:paraId="15E4F762"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0BF332B0" w14:textId="77777777"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szCs w:val="20"/>
          <w:lang w:val="en-CA"/>
        </w:rPr>
        <w:t>What is the deepest they can dig their pit? How long will their pit last?</w:t>
      </w:r>
    </w:p>
    <w:p w14:paraId="0BEC3360"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7F7BAE81" w14:textId="77777777" w:rsidR="00B90FE5" w:rsidRPr="00B90FE5" w:rsidRDefault="004E2B3C" w:rsidP="00B90FE5">
      <w:pPr>
        <w:tabs>
          <w:tab w:val="left" w:pos="8280"/>
        </w:tabs>
        <w:overflowPunct w:val="0"/>
        <w:autoSpaceDE w:val="0"/>
        <w:autoSpaceDN w:val="0"/>
        <w:adjustRightInd w:val="0"/>
        <w:textAlignment w:val="baseline"/>
        <w:rPr>
          <w:rFonts w:cs="Times New Roman"/>
          <w:b/>
          <w:szCs w:val="20"/>
          <w:lang w:val="en-CA"/>
        </w:rPr>
      </w:pPr>
      <w:r w:rsidRPr="004E2B3C">
        <w:rPr>
          <w:noProof/>
          <w:kern w:val="32"/>
          <w:szCs w:val="22"/>
          <w:lang w:val="en-CA" w:eastAsia="en-CA"/>
        </w:rPr>
        <mc:AlternateContent>
          <mc:Choice Requires="wps">
            <w:drawing>
              <wp:anchor distT="45720" distB="45720" distL="114300" distR="114300" simplePos="0" relativeHeight="251883520" behindDoc="0" locked="0" layoutInCell="1" allowOverlap="1" wp14:anchorId="589220AA" wp14:editId="54F749B1">
                <wp:simplePos x="0" y="0"/>
                <wp:positionH relativeFrom="margin">
                  <wp:align>right</wp:align>
                </wp:positionH>
                <wp:positionV relativeFrom="paragraph">
                  <wp:posOffset>42545</wp:posOffset>
                </wp:positionV>
                <wp:extent cx="2085975" cy="231775"/>
                <wp:effectExtent l="0" t="0" r="9525" b="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31775"/>
                        </a:xfrm>
                        <a:prstGeom prst="rect">
                          <a:avLst/>
                        </a:prstGeom>
                        <a:solidFill>
                          <a:srgbClr val="FFFFFF"/>
                        </a:solidFill>
                        <a:ln w="9525">
                          <a:noFill/>
                          <a:miter lim="800000"/>
                          <a:headEnd/>
                          <a:tailEnd/>
                        </a:ln>
                      </wps:spPr>
                      <wps:txbx>
                        <w:txbxContent>
                          <w:p w14:paraId="147B3674"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220AA" id="_x0000_s1169" type="#_x0000_t202" style="position:absolute;margin-left:113.05pt;margin-top:3.35pt;width:164.25pt;height:18.25pt;z-index:2518835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" stroked="f">
                <v:textbox style="mso-fit-shape-to-text:t">
                  <w:txbxContent>
                    <w:p w14:paraId="147B3674" w14:textId="77777777" w:rsidR="000069BD" w:rsidRPr="0014729F" w:rsidRDefault="000069BD" w:rsidP="004E2B3C">
                      <w:pPr>
                        <w:jc w:val="center"/>
                        <w:rPr>
                          <w:sz w:val="16"/>
                          <w:szCs w:val="16"/>
                          <w:lang w:val="en-CA"/>
                        </w:rPr>
                      </w:pPr>
                      <w:r w:rsidRPr="0014729F">
                        <w:rPr>
                          <w:sz w:val="16"/>
                          <w:szCs w:val="16"/>
                          <w:lang w:val="en-CA"/>
                        </w:rPr>
                        <w:t>(Credit: Lifewater International, 2009)</w:t>
                      </w:r>
                    </w:p>
                  </w:txbxContent>
                </v:textbox>
                <w10:wrap anchorx="margin"/>
              </v:shape>
            </w:pict>
          </mc:Fallback>
        </mc:AlternateContent>
      </w:r>
      <w:r w:rsidR="0055534D">
        <w:rPr>
          <w:rFonts w:cs="Times New Roman"/>
          <w:szCs w:val="20"/>
          <w:lang w:val="en-CA"/>
        </w:rPr>
        <w:pict w14:anchorId="7507C2E3">
          <v:rect id="_x0000_i1101" style="width:3in;height:1.5pt" o:hrpct="500" o:hrstd="t" o:hr="t" fillcolor="gray" stroked="f"/>
        </w:pict>
      </w:r>
    </w:p>
    <w:p w14:paraId="46E299C0" w14:textId="77777777" w:rsidR="00B90FE5" w:rsidRPr="00B90FE5" w:rsidRDefault="00B90FE5" w:rsidP="00B90FE5">
      <w:pPr>
        <w:tabs>
          <w:tab w:val="left" w:pos="8280"/>
        </w:tabs>
        <w:overflowPunct w:val="0"/>
        <w:autoSpaceDE w:val="0"/>
        <w:autoSpaceDN w:val="0"/>
        <w:adjustRightInd w:val="0"/>
        <w:textAlignment w:val="baseline"/>
        <w:rPr>
          <w:rFonts w:cs="Times New Roman"/>
          <w:b/>
          <w:szCs w:val="20"/>
          <w:lang w:val="en-CA"/>
        </w:rPr>
      </w:pPr>
    </w:p>
    <w:p w14:paraId="7E314392" w14:textId="77777777" w:rsidR="00B90FE5" w:rsidRPr="00B90FE5" w:rsidRDefault="00B90FE5" w:rsidP="00B90FE5">
      <w:pPr>
        <w:tabs>
          <w:tab w:val="left" w:pos="8280"/>
        </w:tabs>
        <w:overflowPunct w:val="0"/>
        <w:autoSpaceDE w:val="0"/>
        <w:autoSpaceDN w:val="0"/>
        <w:adjustRightInd w:val="0"/>
        <w:textAlignment w:val="baseline"/>
        <w:rPr>
          <w:rFonts w:cs="Times New Roman"/>
          <w:b/>
          <w:szCs w:val="20"/>
          <w:lang w:val="en-CA"/>
        </w:rPr>
      </w:pPr>
      <w:r w:rsidRPr="00B90FE5">
        <w:rPr>
          <w:rFonts w:cs="Times New Roman"/>
          <w:b/>
          <w:szCs w:val="20"/>
          <w:lang w:val="en-CA"/>
        </w:rPr>
        <w:t>Step 1: Known</w:t>
      </w:r>
      <w:r>
        <w:rPr>
          <w:rFonts w:cs="Times New Roman"/>
          <w:b/>
          <w:szCs w:val="20"/>
          <w:lang w:val="en-CA"/>
        </w:rPr>
        <w:t xml:space="preserve"> I</w:t>
      </w:r>
      <w:r w:rsidRPr="00B90FE5">
        <w:rPr>
          <w:rFonts w:cs="Times New Roman"/>
          <w:b/>
          <w:szCs w:val="20"/>
          <w:lang w:val="en-CA"/>
        </w:rPr>
        <w:t xml:space="preserve">nformation </w:t>
      </w:r>
      <w:r>
        <w:rPr>
          <w:rFonts w:cs="Times New Roman"/>
          <w:b/>
          <w:szCs w:val="20"/>
          <w:lang w:val="en-CA"/>
        </w:rPr>
        <w:t>–</w:t>
      </w:r>
      <w:r w:rsidRPr="00B90FE5">
        <w:rPr>
          <w:rFonts w:cs="Times New Roman"/>
          <w:b/>
          <w:szCs w:val="20"/>
          <w:lang w:val="en-CA"/>
        </w:rPr>
        <w:t xml:space="preserve"> Write down the variables and their values. Identify the variable that you need to solve</w:t>
      </w:r>
      <w:r>
        <w:rPr>
          <w:rFonts w:cs="Times New Roman"/>
          <w:b/>
          <w:szCs w:val="20"/>
          <w:lang w:val="en-CA"/>
        </w:rPr>
        <w:t>.</w:t>
      </w:r>
      <w:r w:rsidRPr="00B90FE5">
        <w:rPr>
          <w:rFonts w:cs="Times New Roman"/>
          <w:b/>
          <w:position w:val="-10"/>
          <w:szCs w:val="20"/>
          <w:lang w:val="en-CA"/>
        </w:rPr>
        <w:object w:dxaOrig="180" w:dyaOrig="320" w14:anchorId="45CC8629">
          <v:shape id="_x0000_i1102" type="#_x0000_t75" style="width:9.2pt;height:16.85pt" o:ole="">
            <v:imagedata r:id="rId44" o:title=""/>
          </v:shape>
          <o:OLEObject Type="Embed" ProgID="Equation.3" ShapeID="_x0000_i1102" DrawAspect="Content" ObjectID="_1491132813" r:id="rId123"/>
        </w:object>
      </w:r>
    </w:p>
    <w:p w14:paraId="42FA3CAA" w14:textId="77777777" w:rsidR="00B90FE5" w:rsidRPr="00B90FE5" w:rsidRDefault="00B90FE5" w:rsidP="00B90FE5">
      <w:pPr>
        <w:tabs>
          <w:tab w:val="left" w:pos="8280"/>
        </w:tabs>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80096" behindDoc="1" locked="0" layoutInCell="1" allowOverlap="1" wp14:anchorId="5243AAEF" wp14:editId="2DD2E764">
                <wp:simplePos x="0" y="0"/>
                <wp:positionH relativeFrom="column">
                  <wp:posOffset>3676650</wp:posOffset>
                </wp:positionH>
                <wp:positionV relativeFrom="paragraph">
                  <wp:posOffset>12065</wp:posOffset>
                </wp:positionV>
                <wp:extent cx="1952625" cy="495300"/>
                <wp:effectExtent l="952500" t="0" r="28575" b="19050"/>
                <wp:wrapNone/>
                <wp:docPr id="335" name="Rounded Rectangular Callout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95300"/>
                        </a:xfrm>
                        <a:prstGeom prst="wedgeRoundRectCallout">
                          <a:avLst>
                            <a:gd name="adj1" fmla="val -96380"/>
                            <a:gd name="adj2" fmla="val -7144"/>
                            <a:gd name="adj3" fmla="val 16667"/>
                          </a:avLst>
                        </a:prstGeom>
                        <a:solidFill>
                          <a:srgbClr val="FFFFFF"/>
                        </a:solidFill>
                        <a:ln w="12700">
                          <a:solidFill>
                            <a:srgbClr val="000000"/>
                          </a:solidFill>
                          <a:prstDash val="dash"/>
                          <a:miter lim="800000"/>
                          <a:headEnd/>
                          <a:tailEnd/>
                        </a:ln>
                      </wps:spPr>
                      <wps:txbx>
                        <w:txbxContent>
                          <w:p w14:paraId="45DEF720" w14:textId="77777777" w:rsidR="000069BD" w:rsidRPr="00B90FE5" w:rsidRDefault="000069BD" w:rsidP="00B90FE5">
                            <w:pPr>
                              <w:rPr>
                                <w:szCs w:val="22"/>
                              </w:rPr>
                            </w:pPr>
                            <w:r w:rsidRPr="00B90FE5">
                              <w:rPr>
                                <w:i/>
                                <w:szCs w:val="22"/>
                              </w:rPr>
                              <w:t>We need to find the values for lifetime and depth!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3AAEF" id="Rounded Rectangular Callout 335" o:spid="_x0000_s1170" type="#_x0000_t62" style="position:absolute;margin-left:289.5pt;margin-top:.95pt;width:153.75pt;height:39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" adj="-10018,9257" strokeweight="1pt">
                <v:stroke dashstyle="dash"/>
                <v:textbox>
                  <w:txbxContent>
                    <w:p w14:paraId="45DEF720" w14:textId="77777777" w:rsidR="000069BD" w:rsidRPr="00B90FE5" w:rsidRDefault="000069BD" w:rsidP="00B90FE5">
                      <w:pPr>
                        <w:rPr>
                          <w:szCs w:val="22"/>
                        </w:rPr>
                      </w:pPr>
                      <w:r w:rsidRPr="00B90FE5">
                        <w:rPr>
                          <w:i/>
                          <w:szCs w:val="22"/>
                        </w:rPr>
                        <w:t>We need to find the values for lifetime and depth!</w:t>
                      </w:r>
                    </w:p>
                  </w:txbxContent>
                </v:textbox>
              </v:shape>
            </w:pict>
          </mc:Fallback>
        </mc:AlternateContent>
      </w:r>
    </w:p>
    <w:p w14:paraId="14F60CB8" w14:textId="77777777" w:rsidR="00B90FE5" w:rsidRPr="00B90FE5" w:rsidRDefault="00B90FE5" w:rsidP="00B90FE5">
      <w:pPr>
        <w:tabs>
          <w:tab w:val="left" w:pos="8280"/>
        </w:tabs>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79072" behindDoc="1" locked="0" layoutInCell="1" allowOverlap="1" wp14:anchorId="19280B1C" wp14:editId="0F03A3E0">
                <wp:simplePos x="0" y="0"/>
                <wp:positionH relativeFrom="column">
                  <wp:posOffset>3695700</wp:posOffset>
                </wp:positionH>
                <wp:positionV relativeFrom="paragraph">
                  <wp:posOffset>471805</wp:posOffset>
                </wp:positionV>
                <wp:extent cx="1981200" cy="1238250"/>
                <wp:effectExtent l="533400" t="0" r="19050" b="19050"/>
                <wp:wrapNone/>
                <wp:docPr id="334" name="Rounded Rectangular Callout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238250"/>
                        </a:xfrm>
                        <a:prstGeom prst="wedgeRoundRectCallout">
                          <a:avLst>
                            <a:gd name="adj1" fmla="val -74912"/>
                            <a:gd name="adj2" fmla="val -15079"/>
                            <a:gd name="adj3" fmla="val 16667"/>
                          </a:avLst>
                        </a:prstGeom>
                        <a:solidFill>
                          <a:srgbClr val="FFFFFF"/>
                        </a:solidFill>
                        <a:ln w="12700">
                          <a:solidFill>
                            <a:srgbClr val="000000"/>
                          </a:solidFill>
                          <a:prstDash val="dash"/>
                          <a:miter lim="800000"/>
                          <a:headEnd/>
                          <a:tailEnd/>
                        </a:ln>
                      </wps:spPr>
                      <wps:txbx>
                        <w:txbxContent>
                          <w:p w14:paraId="5067E74A" w14:textId="77777777" w:rsidR="000069BD" w:rsidRPr="00B90FE5" w:rsidRDefault="000069BD" w:rsidP="00B90FE5">
                            <w:pPr>
                              <w:rPr>
                                <w:i/>
                                <w:szCs w:val="22"/>
                              </w:rPr>
                            </w:pPr>
                            <w:r w:rsidRPr="00B90FE5">
                              <w:rPr>
                                <w:i/>
                                <w:szCs w:val="22"/>
                              </w:rPr>
                              <w:t xml:space="preserve">We are using a </w:t>
                            </w:r>
                            <w:r>
                              <w:rPr>
                                <w:i/>
                                <w:szCs w:val="22"/>
                              </w:rPr>
                              <w:t>sludge accumulation rate of 40 litres/person/year</w:t>
                            </w:r>
                            <w:r w:rsidRPr="00B90FE5">
                              <w:rPr>
                                <w:i/>
                                <w:szCs w:val="22"/>
                              </w:rPr>
                              <w:t xml:space="preserve"> because it is wet inside the pit and a degradable material is used for anal clean</w:t>
                            </w:r>
                            <w:r>
                              <w:rPr>
                                <w:i/>
                                <w:szCs w:val="22"/>
                              </w:rPr>
                              <w:t>s</w:t>
                            </w:r>
                            <w:r w:rsidRPr="00B90FE5">
                              <w:rPr>
                                <w:i/>
                                <w:szCs w:val="22"/>
                              </w:rPr>
                              <w:t xml:space="preserve">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80B1C" id="Rounded Rectangular Callout 334" o:spid="_x0000_s1171" type="#_x0000_t62" style="position:absolute;margin-left:291pt;margin-top:37.15pt;width:156pt;height:9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" adj="-5381,7543" strokeweight="1pt">
                <v:stroke dashstyle="dash"/>
                <v:textbox>
                  <w:txbxContent>
                    <w:p w14:paraId="5067E74A" w14:textId="77777777" w:rsidR="000069BD" w:rsidRPr="00B90FE5" w:rsidRDefault="000069BD" w:rsidP="00B90FE5">
                      <w:pPr>
                        <w:rPr>
                          <w:i/>
                          <w:szCs w:val="22"/>
                        </w:rPr>
                      </w:pPr>
                      <w:r w:rsidRPr="00B90FE5">
                        <w:rPr>
                          <w:i/>
                          <w:szCs w:val="22"/>
                        </w:rPr>
                        <w:t xml:space="preserve">We are using a </w:t>
                      </w:r>
                      <w:r>
                        <w:rPr>
                          <w:i/>
                          <w:szCs w:val="22"/>
                        </w:rPr>
                        <w:t>sludge accumulation rate of 40 litres/person/year</w:t>
                      </w:r>
                      <w:r w:rsidRPr="00B90FE5">
                        <w:rPr>
                          <w:i/>
                          <w:szCs w:val="22"/>
                        </w:rPr>
                        <w:t xml:space="preserve"> because it is wet inside the pit and a degradable material is used for anal clean</w:t>
                      </w:r>
                      <w:r>
                        <w:rPr>
                          <w:i/>
                          <w:szCs w:val="22"/>
                        </w:rPr>
                        <w:t>s</w:t>
                      </w:r>
                      <w:r w:rsidRPr="00B90FE5">
                        <w:rPr>
                          <w:i/>
                          <w:szCs w:val="22"/>
                        </w:rPr>
                        <w:t xml:space="preserve">ing.  </w:t>
                      </w:r>
                    </w:p>
                  </w:txbxContent>
                </v:textbox>
              </v:shape>
            </w:pict>
          </mc:Fallback>
        </mc:AlternateContent>
      </w:r>
      <w:r w:rsidRPr="00B90FE5">
        <w:rPr>
          <w:rFonts w:cs="Times New Roman"/>
          <w:b/>
          <w:position w:val="-92"/>
          <w:szCs w:val="20"/>
          <w:lang w:val="en-CA"/>
        </w:rPr>
        <w:object w:dxaOrig="5179" w:dyaOrig="1960" w14:anchorId="7A7FC753">
          <v:shape id="_x0000_i1103" type="#_x0000_t75" style="width:246.65pt;height:93.45pt" o:ole="">
            <v:imagedata r:id="rId124" o:title=""/>
          </v:shape>
          <o:OLEObject Type="Embed" ProgID="Equation.3" ShapeID="_x0000_i1103" DrawAspect="Content" ObjectID="_1491132814" r:id="rId125"/>
        </w:object>
      </w:r>
    </w:p>
    <w:p w14:paraId="3E52A2D8" w14:textId="77777777" w:rsidR="00B90FE5" w:rsidRPr="00B90FE5" w:rsidRDefault="00B90FE5" w:rsidP="00B90FE5">
      <w:pPr>
        <w:overflowPunct w:val="0"/>
        <w:autoSpaceDE w:val="0"/>
        <w:autoSpaceDN w:val="0"/>
        <w:adjustRightInd w:val="0"/>
        <w:textAlignment w:val="baseline"/>
        <w:rPr>
          <w:rFonts w:cs="Times New Roman"/>
          <w:b/>
          <w:szCs w:val="20"/>
          <w:u w:val="single"/>
          <w:lang w:val="en-CA"/>
        </w:rPr>
      </w:pPr>
    </w:p>
    <w:p w14:paraId="033E148F"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7FA76E7D"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5546A89F" w14:textId="77777777" w:rsidR="00B90FE5" w:rsidRPr="00B90FE5" w:rsidRDefault="0055534D" w:rsidP="00B90FE5">
      <w:pPr>
        <w:overflowPunct w:val="0"/>
        <w:autoSpaceDE w:val="0"/>
        <w:autoSpaceDN w:val="0"/>
        <w:adjustRightInd w:val="0"/>
        <w:textAlignment w:val="baseline"/>
        <w:rPr>
          <w:rFonts w:cs="Times New Roman"/>
          <w:szCs w:val="20"/>
          <w:lang w:val="en-CA"/>
        </w:rPr>
      </w:pPr>
      <w:r>
        <w:rPr>
          <w:rFonts w:cs="Times New Roman"/>
          <w:szCs w:val="20"/>
          <w:lang w:val="en-CA"/>
        </w:rPr>
        <w:pict w14:anchorId="130EA94D">
          <v:rect id="_x0000_i1104" style="width:3in;height:1.5pt" o:hrpct="500" o:hrstd="t" o:hr="t" fillcolor="gray" stroked="f"/>
        </w:pict>
      </w:r>
    </w:p>
    <w:p w14:paraId="12BFCC3B" w14:textId="77777777" w:rsidR="002758B9" w:rsidRDefault="002758B9" w:rsidP="00B90FE5">
      <w:pPr>
        <w:overflowPunct w:val="0"/>
        <w:autoSpaceDE w:val="0"/>
        <w:autoSpaceDN w:val="0"/>
        <w:adjustRightInd w:val="0"/>
        <w:textAlignment w:val="baseline"/>
        <w:rPr>
          <w:rFonts w:cs="Times New Roman"/>
          <w:b/>
          <w:szCs w:val="20"/>
          <w:lang w:val="en-CA"/>
        </w:rPr>
      </w:pPr>
    </w:p>
    <w:p w14:paraId="630ABF8F" w14:textId="6F8A7EEA"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b/>
          <w:szCs w:val="20"/>
          <w:lang w:val="en-CA"/>
        </w:rPr>
        <w:t>Step 2:</w:t>
      </w:r>
      <w:r>
        <w:rPr>
          <w:rFonts w:cs="Times New Roman"/>
          <w:b/>
          <w:szCs w:val="20"/>
          <w:lang w:val="en-CA"/>
        </w:rPr>
        <w:t xml:space="preserve"> Draw and Label Your Diagram – D</w:t>
      </w:r>
      <w:r w:rsidRPr="00B90FE5">
        <w:rPr>
          <w:rFonts w:cs="Times New Roman"/>
          <w:b/>
          <w:szCs w:val="20"/>
          <w:lang w:val="en-CA"/>
        </w:rPr>
        <w:t xml:space="preserve">raw and label a diagram of the latrine with respect to the groundwater </w:t>
      </w:r>
      <w:r w:rsidR="000D13A5">
        <w:rPr>
          <w:rFonts w:cs="Times New Roman"/>
          <w:b/>
          <w:szCs w:val="20"/>
          <w:lang w:val="en-CA"/>
        </w:rPr>
        <w:t>level</w:t>
      </w:r>
      <w:r w:rsidRPr="00B90FE5">
        <w:rPr>
          <w:rFonts w:cs="Times New Roman"/>
          <w:b/>
          <w:szCs w:val="20"/>
          <w:lang w:val="en-CA"/>
        </w:rPr>
        <w:t xml:space="preserve">. </w:t>
      </w:r>
      <w:r w:rsidRPr="00B90FE5">
        <w:rPr>
          <w:rFonts w:cs="Times New Roman"/>
          <w:noProof/>
          <w:szCs w:val="20"/>
          <w:lang w:val="en-CA" w:eastAsia="en-CA"/>
        </w:rPr>
        <mc:AlternateContent>
          <mc:Choice Requires="wpg">
            <w:drawing>
              <wp:inline distT="0" distB="0" distL="0" distR="0" wp14:anchorId="3481A30D" wp14:editId="19B272DD">
                <wp:extent cx="5406390" cy="2670175"/>
                <wp:effectExtent l="0" t="0" r="22860" b="53975"/>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6390" cy="2670175"/>
                          <a:chOff x="1797" y="2174"/>
                          <a:chExt cx="8514" cy="4205"/>
                        </a:xfrm>
                      </wpg:grpSpPr>
                      <wps:wsp>
                        <wps:cNvPr id="319" name="AutoShape 366"/>
                        <wps:cNvSpPr>
                          <a:spLocks noChangeArrowheads="1"/>
                        </wps:cNvSpPr>
                        <wps:spPr bwMode="auto">
                          <a:xfrm>
                            <a:off x="7056" y="3166"/>
                            <a:ext cx="3255" cy="2717"/>
                          </a:xfrm>
                          <a:prstGeom prst="wedgeRoundRectCallout">
                            <a:avLst>
                              <a:gd name="adj1" fmla="val -89079"/>
                              <a:gd name="adj2" fmla="val -42505"/>
                              <a:gd name="adj3" fmla="val 16667"/>
                            </a:avLst>
                          </a:prstGeom>
                          <a:solidFill>
                            <a:srgbClr val="FFFFFF"/>
                          </a:solidFill>
                          <a:ln w="12700">
                            <a:solidFill>
                              <a:srgbClr val="000000"/>
                            </a:solidFill>
                            <a:prstDash val="dash"/>
                            <a:miter lim="800000"/>
                            <a:headEnd/>
                            <a:tailEnd/>
                          </a:ln>
                        </wps:spPr>
                        <wps:txbx>
                          <w:txbxContent>
                            <w:p w14:paraId="32632551" w14:textId="77777777" w:rsidR="000069BD" w:rsidRPr="00B90FE5" w:rsidRDefault="000069BD" w:rsidP="00B90FE5">
                              <w:pPr>
                                <w:numPr>
                                  <w:ilvl w:val="0"/>
                                  <w:numId w:val="38"/>
                                </w:numPr>
                                <w:rPr>
                                  <w:i/>
                                  <w:szCs w:val="22"/>
                                </w:rPr>
                              </w:pPr>
                              <w:r w:rsidRPr="00B90FE5">
                                <w:rPr>
                                  <w:i/>
                                  <w:szCs w:val="22"/>
                                </w:rPr>
                                <w:t>We need to find out how far down we can dig the pit.</w:t>
                              </w:r>
                            </w:p>
                            <w:p w14:paraId="209B6ABF" w14:textId="77777777" w:rsidR="000069BD" w:rsidRPr="00B90FE5" w:rsidRDefault="000069BD" w:rsidP="00B90FE5">
                              <w:pPr>
                                <w:rPr>
                                  <w:i/>
                                  <w:szCs w:val="22"/>
                                </w:rPr>
                              </w:pPr>
                            </w:p>
                            <w:p w14:paraId="055ADE75" w14:textId="3022A454" w:rsidR="000069BD" w:rsidRDefault="000069BD" w:rsidP="00B90FE5">
                              <w:pPr>
                                <w:numPr>
                                  <w:ilvl w:val="0"/>
                                  <w:numId w:val="38"/>
                                </w:numPr>
                                <w:rPr>
                                  <w:i/>
                                </w:rPr>
                              </w:pPr>
                              <w:r w:rsidRPr="00B90FE5">
                                <w:rPr>
                                  <w:i/>
                                  <w:szCs w:val="22"/>
                                </w:rPr>
                                <w:t xml:space="preserve">We know the bottom of the pit has to be a minimum </w:t>
                              </w:r>
                              <w:r w:rsidRPr="008F605D">
                                <w:rPr>
                                  <w:i/>
                                  <w:szCs w:val="22"/>
                                </w:rPr>
                                <w:t>of 2 metres</w:t>
                              </w:r>
                              <w:r w:rsidRPr="00B90FE5">
                                <w:rPr>
                                  <w:i/>
                                  <w:szCs w:val="22"/>
                                </w:rPr>
                                <w:t xml:space="preserve"> above the </w:t>
                              </w:r>
                              <w:r>
                                <w:rPr>
                                  <w:i/>
                                  <w:szCs w:val="22"/>
                                </w:rPr>
                                <w:t>ground</w:t>
                              </w:r>
                              <w:r w:rsidRPr="00B90FE5">
                                <w:rPr>
                                  <w:i/>
                                  <w:szCs w:val="22"/>
                                </w:rPr>
                                <w:t xml:space="preserve">water </w:t>
                              </w:r>
                              <w:r>
                                <w:rPr>
                                  <w:i/>
                                  <w:szCs w:val="22"/>
                                </w:rPr>
                                <w:t>level</w:t>
                              </w:r>
                              <w:r w:rsidRPr="00B90FE5">
                                <w:rPr>
                                  <w:i/>
                                  <w:szCs w:val="22"/>
                                </w:rPr>
                                <w:t>.</w:t>
                              </w:r>
                              <w:r>
                                <w:rPr>
                                  <w:i/>
                                </w:rPr>
                                <w:t xml:space="preserve"> </w:t>
                              </w:r>
                            </w:p>
                          </w:txbxContent>
                        </wps:txbx>
                        <wps:bodyPr rot="0" vert="horz" wrap="square" lIns="91440" tIns="45720" rIns="91440" bIns="45720" anchor="t" anchorCtr="0" upright="1">
                          <a:noAutofit/>
                        </wps:bodyPr>
                      </wps:wsp>
                      <wpg:grpSp>
                        <wpg:cNvPr id="320" name="Group 367"/>
                        <wpg:cNvGrpSpPr>
                          <a:grpSpLocks/>
                        </wpg:cNvGrpSpPr>
                        <wpg:grpSpPr bwMode="auto">
                          <a:xfrm>
                            <a:off x="1797" y="2174"/>
                            <a:ext cx="3128" cy="4205"/>
                            <a:chOff x="2220" y="11267"/>
                            <a:chExt cx="3128" cy="4109"/>
                          </a:xfrm>
                        </wpg:grpSpPr>
                        <pic:pic xmlns:pic="http://schemas.openxmlformats.org/drawingml/2006/picture">
                          <pic:nvPicPr>
                            <pic:cNvPr id="321" name="Picture 36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220" y="11267"/>
                              <a:ext cx="3128"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Line 369"/>
                          <wps:cNvCnPr/>
                          <wps:spPr bwMode="auto">
                            <a:xfrm>
                              <a:off x="2500" y="15352"/>
                              <a:ext cx="2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370"/>
                          <wps:cNvCnPr/>
                          <wps:spPr bwMode="auto">
                            <a:xfrm>
                              <a:off x="2478" y="14025"/>
                              <a:ext cx="213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24" name="Line 371"/>
                          <wps:cNvCnPr/>
                          <wps:spPr bwMode="auto">
                            <a:xfrm>
                              <a:off x="2478" y="12686"/>
                              <a:ext cx="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Text Box 372"/>
                          <wps:cNvSpPr txBox="1">
                            <a:spLocks noChangeArrowheads="1"/>
                          </wps:cNvSpPr>
                          <wps:spPr bwMode="auto">
                            <a:xfrm>
                              <a:off x="2604" y="15122"/>
                              <a:ext cx="1271" cy="2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4C966" w14:textId="77777777" w:rsidR="000069BD" w:rsidRPr="00004540" w:rsidRDefault="000069BD" w:rsidP="00B90FE5">
                                <w:pPr>
                                  <w:rPr>
                                    <w:sz w:val="14"/>
                                    <w:szCs w:val="14"/>
                                  </w:rPr>
                                </w:pPr>
                                <w:r w:rsidRPr="00004540">
                                  <w:rPr>
                                    <w:sz w:val="14"/>
                                    <w:szCs w:val="14"/>
                                  </w:rPr>
                                  <w:t>Ground water</w:t>
                                </w:r>
                              </w:p>
                            </w:txbxContent>
                          </wps:txbx>
                          <wps:bodyPr rot="0" vert="horz" wrap="square" lIns="91440" tIns="45720" rIns="91440" bIns="45720" anchor="t" anchorCtr="0" upright="1">
                            <a:noAutofit/>
                          </wps:bodyPr>
                        </wps:wsp>
                        <wps:wsp>
                          <wps:cNvPr id="326" name="AutoShape 373"/>
                          <wps:cNvSpPr>
                            <a:spLocks noChangeArrowheads="1"/>
                          </wps:cNvSpPr>
                          <wps:spPr bwMode="auto">
                            <a:xfrm flipV="1">
                              <a:off x="2581" y="15200"/>
                              <a:ext cx="137"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7" name="Line 374"/>
                          <wps:cNvCnPr/>
                          <wps:spPr bwMode="auto">
                            <a:xfrm>
                              <a:off x="4574" y="12686"/>
                              <a:ext cx="0" cy="26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9" name="Text Box 375"/>
                          <wps:cNvSpPr txBox="1">
                            <a:spLocks noChangeArrowheads="1"/>
                          </wps:cNvSpPr>
                          <wps:spPr bwMode="auto">
                            <a:xfrm>
                              <a:off x="4608" y="13477"/>
                              <a:ext cx="677" cy="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CB15C" w14:textId="77777777" w:rsidR="000069BD" w:rsidRPr="00004540" w:rsidRDefault="000069BD" w:rsidP="00B90FE5">
                                <w:pPr>
                                  <w:rPr>
                                    <w:sz w:val="14"/>
                                    <w:szCs w:val="14"/>
                                  </w:rPr>
                                </w:pPr>
                                <w:r w:rsidRPr="00004540">
                                  <w:rPr>
                                    <w:sz w:val="14"/>
                                    <w:szCs w:val="14"/>
                                  </w:rPr>
                                  <w:t>3.1m</w:t>
                                </w:r>
                              </w:p>
                            </w:txbxContent>
                          </wps:txbx>
                          <wps:bodyPr rot="0" vert="horz" wrap="square" lIns="91440" tIns="45720" rIns="91440" bIns="45720" anchor="t" anchorCtr="0" upright="1">
                            <a:noAutofit/>
                          </wps:bodyPr>
                        </wps:wsp>
                        <wps:wsp>
                          <wps:cNvPr id="330" name="Line 376"/>
                          <wps:cNvCnPr/>
                          <wps:spPr bwMode="auto">
                            <a:xfrm flipV="1">
                              <a:off x="4277" y="14045"/>
                              <a:ext cx="0" cy="130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1" name="Text Box 377"/>
                          <wps:cNvSpPr txBox="1">
                            <a:spLocks noChangeArrowheads="1"/>
                          </wps:cNvSpPr>
                          <wps:spPr bwMode="auto">
                            <a:xfrm>
                              <a:off x="3738" y="14469"/>
                              <a:ext cx="699"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67599" w14:textId="77777777" w:rsidR="000069BD" w:rsidRPr="00004540" w:rsidRDefault="000069BD" w:rsidP="00B90FE5">
                                <w:pPr>
                                  <w:rPr>
                                    <w:sz w:val="14"/>
                                    <w:szCs w:val="14"/>
                                  </w:rPr>
                                </w:pPr>
                                <w:r>
                                  <w:rPr>
                                    <w:sz w:val="14"/>
                                    <w:szCs w:val="14"/>
                                  </w:rPr>
                                  <w:t>2</w:t>
                                </w:r>
                                <w:r w:rsidRPr="00004540">
                                  <w:rPr>
                                    <w:sz w:val="14"/>
                                    <w:szCs w:val="14"/>
                                  </w:rPr>
                                  <w:t xml:space="preserve"> m</w:t>
                                </w:r>
                              </w:p>
                            </w:txbxContent>
                          </wps:txbx>
                          <wps:bodyPr rot="0" vert="horz" wrap="square" lIns="91440" tIns="45720" rIns="91440" bIns="45720" anchor="t" anchorCtr="0" upright="1">
                            <a:noAutofit/>
                          </wps:bodyPr>
                        </wps:wsp>
                        <wps:wsp>
                          <wps:cNvPr id="332" name="Line 378"/>
                          <wps:cNvCnPr/>
                          <wps:spPr bwMode="auto">
                            <a:xfrm flipV="1">
                              <a:off x="4277" y="12686"/>
                              <a:ext cx="0" cy="133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Text Box 379"/>
                          <wps:cNvSpPr txBox="1">
                            <a:spLocks noChangeArrowheads="1"/>
                          </wps:cNvSpPr>
                          <wps:spPr bwMode="auto">
                            <a:xfrm>
                              <a:off x="3956" y="13111"/>
                              <a:ext cx="481" cy="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D0188" w14:textId="77777777" w:rsidR="000069BD" w:rsidRPr="00004540" w:rsidRDefault="000069BD" w:rsidP="00B90FE5">
                                <w:pPr>
                                  <w:rPr>
                                    <w:sz w:val="14"/>
                                    <w:szCs w:val="14"/>
                                  </w:rPr>
                                </w:pPr>
                                <w:r w:rsidRPr="00004540">
                                  <w:rPr>
                                    <w:sz w:val="14"/>
                                    <w:szCs w:val="14"/>
                                  </w:rPr>
                                  <w:t>? m</w:t>
                                </w:r>
                              </w:p>
                            </w:txbxContent>
                          </wps:txbx>
                          <wps:bodyPr rot="0" vert="horz" wrap="square" lIns="91440" tIns="45720" rIns="91440" bIns="45720" anchor="t" anchorCtr="0" upright="1">
                            <a:noAutofit/>
                          </wps:bodyPr>
                        </wps:wsp>
                      </wpg:grpSp>
                    </wpg:wgp>
                  </a:graphicData>
                </a:graphic>
              </wp:inline>
            </w:drawing>
          </mc:Choice>
          <mc:Fallback>
            <w:pict>
              <v:group w14:anchorId="3481A30D" id="Group 318" o:spid="_x0000_s1172" style="width:425.7pt;height:210.25pt;mso-position-horizontal-relative:char;mso-position-vertical-relative:line" coordorigin="1797,2174" coordsize="8514,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">
                <v:shape id="AutoShape 366" o:spid="_x0000_s1173" type="#_x0000_t62" style="position:absolute;left:7056;top:3166;width:3255;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2rMUA&#10;AADcAAAADwAAAGRycy9kb3ducmV2LnhtbESPT2sCMRTE74LfITzBm2b9U6mrUZZCodKDaEv1+Ng8&#10;dxc3L2GT6uqnb4SCx2FmfsMs162pxYUaX1lWMBomIIhzqysuFHx/vQ9eQfiArLG2TApu5GG96naW&#10;mGp75R1d9qEQEcI+RQVlCC6V0uclGfRD64ijd7KNwRBlU0jd4DXCTS3HSTKTBiuOCyU6eispP+9/&#10;jYJzNju8uKn74fZze9+Y/FhjZpXq99psASJQG57h//aHVjAZzeFx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gTasxQAAANwAAAAPAAAAAAAAAAAAAAAAAJgCAABkcnMv&#10;ZG93bnJldi54bWxQSwUGAAAAAAQABAD1AAAAigMAAAAA&#10;" adj="-8441,1619" strokeweight="1pt">
                  <v:stroke dashstyle="dash"/>
                  <v:textbox>
                    <w:txbxContent>
                      <w:p w14:paraId="32632551" w14:textId="77777777" w:rsidR="000069BD" w:rsidRPr="00B90FE5" w:rsidRDefault="000069BD" w:rsidP="00B90FE5">
                        <w:pPr>
                          <w:numPr>
                            <w:ilvl w:val="0"/>
                            <w:numId w:val="38"/>
                          </w:numPr>
                          <w:rPr>
                            <w:i/>
                            <w:szCs w:val="22"/>
                          </w:rPr>
                        </w:pPr>
                        <w:r w:rsidRPr="00B90FE5">
                          <w:rPr>
                            <w:i/>
                            <w:szCs w:val="22"/>
                          </w:rPr>
                          <w:t>We need to find out how far down we can dig the pit.</w:t>
                        </w:r>
                      </w:p>
                      <w:p w14:paraId="209B6ABF" w14:textId="77777777" w:rsidR="000069BD" w:rsidRPr="00B90FE5" w:rsidRDefault="000069BD" w:rsidP="00B90FE5">
                        <w:pPr>
                          <w:rPr>
                            <w:i/>
                            <w:szCs w:val="22"/>
                          </w:rPr>
                        </w:pPr>
                      </w:p>
                      <w:p w14:paraId="055ADE75" w14:textId="3022A454" w:rsidR="000069BD" w:rsidRDefault="000069BD" w:rsidP="00B90FE5">
                        <w:pPr>
                          <w:numPr>
                            <w:ilvl w:val="0"/>
                            <w:numId w:val="38"/>
                          </w:numPr>
                          <w:rPr>
                            <w:i/>
                          </w:rPr>
                        </w:pPr>
                        <w:r w:rsidRPr="00B90FE5">
                          <w:rPr>
                            <w:i/>
                            <w:szCs w:val="22"/>
                          </w:rPr>
                          <w:t xml:space="preserve">We know the bottom of the pit has to be a minimum </w:t>
                        </w:r>
                        <w:r w:rsidRPr="008F605D">
                          <w:rPr>
                            <w:i/>
                            <w:szCs w:val="22"/>
                          </w:rPr>
                          <w:t>of 2 metres</w:t>
                        </w:r>
                        <w:r w:rsidRPr="00B90FE5">
                          <w:rPr>
                            <w:i/>
                            <w:szCs w:val="22"/>
                          </w:rPr>
                          <w:t xml:space="preserve"> above the </w:t>
                        </w:r>
                        <w:r>
                          <w:rPr>
                            <w:i/>
                            <w:szCs w:val="22"/>
                          </w:rPr>
                          <w:t>ground</w:t>
                        </w:r>
                        <w:r w:rsidRPr="00B90FE5">
                          <w:rPr>
                            <w:i/>
                            <w:szCs w:val="22"/>
                          </w:rPr>
                          <w:t xml:space="preserve">water </w:t>
                        </w:r>
                        <w:r>
                          <w:rPr>
                            <w:i/>
                            <w:szCs w:val="22"/>
                          </w:rPr>
                          <w:t>level</w:t>
                        </w:r>
                        <w:r w:rsidRPr="00B90FE5">
                          <w:rPr>
                            <w:i/>
                            <w:szCs w:val="22"/>
                          </w:rPr>
                          <w:t>.</w:t>
                        </w:r>
                        <w:r>
                          <w:rPr>
                            <w:i/>
                          </w:rPr>
                          <w:t xml:space="preserve"> </w:t>
                        </w:r>
                      </w:p>
                    </w:txbxContent>
                  </v:textbox>
                </v:shape>
                <v:group id="Group 367" o:spid="_x0000_s1174" style="position:absolute;left:1797;top:2174;width:3128;height:4205" coordorigin="2220,11267" coordsize="3128,4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368" o:spid="_x0000_s1175" type="#_x0000_t75" style="position:absolute;left:2220;top:11267;width:3128;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ZmLDAAAA3AAAAA8AAABkcnMvZG93bnJldi54bWxEj0FrwkAUhO8F/8PyhN7qxhRKSd0EKSpe&#10;jYL09pp9TUKzb2P2aeK/7xYKPQ4z8w2zKibXqRsNofVsYLlIQBFX3rZcGzgdt0+voIIgW+w8k4E7&#10;BSjy2cMKM+tHPtCtlFpFCIcMDTQifaZ1qBpyGBa+J47elx8cSpRDre2AY4S7TqdJ8qIdthwXGuzp&#10;vaHqu7w6A243jpuLfJz7TSn2mJ7q/adbG/M4n9ZvoIQm+Q//tffWwHO6hN8z8Qjo/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JmYsMAAADcAAAADwAAAAAAAAAAAAAAAACf&#10;AgAAZHJzL2Rvd25yZXYueG1sUEsFBgAAAAAEAAQA9wAAAI8DAAAAAA==&#10;">
                    <v:imagedata r:id="rId127" o:title=""/>
                  </v:shape>
                  <v:line id="Line 369" o:spid="_x0000_s1176" style="position:absolute;visibility:visible;mso-wrap-style:square" from="2500,15352" to="4632,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line id="Line 370" o:spid="_x0000_s1177" style="position:absolute;visibility:visible;mso-wrap-style:square" from="2478,14025" to="4608,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Y58YAAADcAAAADwAAAGRycy9kb3ducmV2LnhtbESP3UrDQBSE74W+w3IK3tlNU7GSZlP8&#10;ISBFUKtiLw/Z02wwezZm1yS+vSsIvRxm5hsm3062FQP1vnGsYLlIQBBXTjdcK3h7LS+uQfiArLF1&#10;TAp+yMO2mJ3lmGk38gsN+1CLCGGfoQITQpdJ6StDFv3CdcTRO7reYoiyr6XucYxw28o0Sa6kxYbj&#10;gsGO7gxVn/tvq+B5N9C7fTzQ0668XN9/3aZkPlKlzufTzQZEoCmcwv/tB61gla7g70w8Ar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aWOfGAAAA3AAAAA8AAAAAAAAA&#10;AAAAAAAAoQIAAGRycy9kb3ducmV2LnhtbFBLBQYAAAAABAAEAPkAAACUAwAAAAA=&#10;">
                    <v:stroke dashstyle="longDash"/>
                  </v:line>
                  <v:line id="Line 371" o:spid="_x0000_s1178" style="position:absolute;visibility:visible;mso-wrap-style:square" from="2478,12686" to="4608,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shape id="Text Box 372" o:spid="_x0000_s1179" type="#_x0000_t202" style="position:absolute;left:2604;top:15122;width:12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8BsQA&#10;AADcAAAADwAAAGRycy9kb3ducmV2LnhtbESPX2vCMBTF34V9h3AHexmaWnGUapQhDhScsKrv1+ba&#10;1jU3pYlav/0iDHw8nD8/znTemVpcqXWVZQXDQQSCOLe64kLBfvfVT0A4j6yxtkwK7uRgPnvpTTHV&#10;9sY/dM18IcIIuxQVlN43qZQuL8mgG9iGOHgn2xr0QbaF1C3ewripZRxFH9JgxYFQYkOLkvLf7GIC&#10;d9klzeG4WZzX2fvxHG+5+k5YqbfX7nMCwlPnn+H/9korGMVj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hvAbEAAAA3AAAAA8AAAAAAAAAAAAAAAAAmAIAAGRycy9k&#10;b3ducmV2LnhtbFBLBQYAAAAABAAEAPUAAACJAwAAAAA=&#10;" stroked="f">
                    <v:fill opacity="0"/>
                    <v:textbox>
                      <w:txbxContent>
                        <w:p w14:paraId="5E64C966" w14:textId="77777777" w:rsidR="000069BD" w:rsidRPr="00004540" w:rsidRDefault="000069BD" w:rsidP="00B90FE5">
                          <w:pPr>
                            <w:rPr>
                              <w:sz w:val="14"/>
                              <w:szCs w:val="14"/>
                            </w:rPr>
                          </w:pPr>
                          <w:r w:rsidRPr="00004540">
                            <w:rPr>
                              <w:sz w:val="14"/>
                              <w:szCs w:val="14"/>
                            </w:rPr>
                            <w:t>Ground water</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73" o:spid="_x0000_s1180" type="#_x0000_t5" style="position:absolute;left:2581;top:15200;width:137;height:1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dAscA&#10;AADcAAAADwAAAGRycy9kb3ducmV2LnhtbESPT2sCMRTE70K/Q3hCL6LZWrS6NYoUhIoi9c/F2+vm&#10;ubu4eVmSqOu3bwqCx2FmfsNMZo2pxJWcLy0reOslIIgzq0vOFRz2i+4IhA/IGivLpOBOHmbTl9YE&#10;U21vvKXrLuQiQtinqKAIoU6l9FlBBn3P1sTRO1lnMETpcqkd3iLcVLKfJENpsOS4UGBNXwVl593F&#10;KFiP96tk4OaDj82x+tkuj78de3ZKvbab+SeIQE14hh/tb63gvT+E/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yHQLHAAAA3AAAAA8AAAAAAAAAAAAAAAAAmAIAAGRy&#10;cy9kb3ducmV2LnhtbFBLBQYAAAAABAAEAPUAAACMAwAAAAA=&#10;"/>
                  <v:line id="Line 374" o:spid="_x0000_s1181" style="position:absolute;visibility:visible;mso-wrap-style:square" from="4574,12686" to="4574,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mf8UAAADcAAAADwAAAGRycy9kb3ducmV2LnhtbESPT2vCQBTE74V+h+UVvNVNI9gSXaUU&#10;WnIR8Q89P7PPJDb7NmbXbPTTu4VCj8PM/IaZLwfTiJ46V1tW8DJOQBAXVtdcKtjvPp/fQDiPrLGx&#10;TAqu5GC5eHyYY6Zt4A31W1+KCGGXoYLK+zaT0hUVGXRj2xJH72g7gz7KrpS6wxDhppFpkkylwZrj&#10;QoUtfVRU/GwvRkESbl/yJPO6X+erc2gP4Ts9B6VGT8P7DISnwf+H/9q5VjBJX+H3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xmf8UAAADcAAAADwAAAAAAAAAA&#10;AAAAAAChAgAAZHJzL2Rvd25yZXYueG1sUEsFBgAAAAAEAAQA+QAAAJMDAAAAAA==&#10;">
                    <v:stroke startarrow="block" endarrow="block"/>
                  </v:line>
                  <v:shape id="Text Box 375" o:spid="_x0000_s1182" type="#_x0000_t202" style="position:absolute;left:4608;top:13477;width:6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2A8UA&#10;AADcAAAADwAAAGRycy9kb3ducmV2LnhtbESPX2vCMBTF34V9h3AHexFNrTC6rqmIKCg4YZ17vzZ3&#10;bV1zU5pM67c3g8EeD+fPj5MtBtOKC/WusaxgNo1AEJdWN1wpOH5sJgkI55E1tpZJwY0cLPKHUYap&#10;tld+p0vhKxFG2KWooPa+S6V0ZU0G3dR2xMH7sr1BH2RfSd3jNYybVsZR9CwNNhwINXa0qqn8Ln5M&#10;4K6HpPs87VfnXTE+neMDN28JK/X0OCxfQXga/H/4r73VCubx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YDxQAAANwAAAAPAAAAAAAAAAAAAAAAAJgCAABkcnMv&#10;ZG93bnJldi54bWxQSwUGAAAAAAQABAD1AAAAigMAAAAA&#10;" stroked="f">
                    <v:fill opacity="0"/>
                    <v:textbox>
                      <w:txbxContent>
                        <w:p w14:paraId="1DACB15C" w14:textId="77777777" w:rsidR="000069BD" w:rsidRPr="00004540" w:rsidRDefault="000069BD" w:rsidP="00B90FE5">
                          <w:pPr>
                            <w:rPr>
                              <w:sz w:val="14"/>
                              <w:szCs w:val="14"/>
                            </w:rPr>
                          </w:pPr>
                          <w:r w:rsidRPr="00004540">
                            <w:rPr>
                              <w:sz w:val="14"/>
                              <w:szCs w:val="14"/>
                            </w:rPr>
                            <w:t>3.1m</w:t>
                          </w:r>
                        </w:p>
                      </w:txbxContent>
                    </v:textbox>
                  </v:shape>
                  <v:line id="Line 376" o:spid="_x0000_s1183" style="position:absolute;flip:y;visibility:visible;mso-wrap-style:square" from="4277,14045" to="4277,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8A8IAAADcAAAADwAAAGRycy9kb3ducmV2LnhtbERPyWrDMBC9F/oPYgq9lERODcU4lkOz&#10;GAq51FnugzWxTa2RsJTE/fvqUMjx8fZiNZlB3Gj0vWUFi3kCgrixuudWwelYzTIQPiBrHCyTgl/y&#10;sCqfnwrMtb1zTbdDaEUMYZ+jgi4El0vpm44M+rl1xJG72NFgiHBspR7xHsPNIN+T5EMa7Dk2dOho&#10;01Hzc7gaBW/pbutcllVVvbX9tzvv6vX+pNTry/S5BBFoCg/xv/tLK0jTOD+eiUd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U8A8IAAADcAAAADwAAAAAAAAAAAAAA&#10;AAChAgAAZHJzL2Rvd25yZXYueG1sUEsFBgAAAAAEAAQA+QAAAJADAAAAAA==&#10;">
                    <v:stroke startarrow="block" endarrow="block"/>
                  </v:line>
                  <v:shape id="Text Box 377" o:spid="_x0000_s1184" type="#_x0000_t202" style="position:absolute;left:3738;top:14469;width:69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s2MUA&#10;AADcAAAADwAAAGRycy9kb3ducmV2LnhtbESPW2vCQBCF3wX/wzJCX6RuVCghzSYUUWjBCqbt+5id&#10;5tLsbMhuNf77rlDw8XAuHyfNR9OJMw2usaxguYhAEJdWN1wp+PzYPcYgnEfW2FkmBVdykGfTSYqJ&#10;thc+0rnwlQgj7BJUUHvfJ1K6siaDbmF74uB928GgD3KopB7wEsZNJ1dR9CQNNhwINfa0qan8KX5N&#10;4G7HuP867TftWzE/tasDN+8xK/UwG1+eQXga/T38337VCtbrJ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yzYxQAAANwAAAAPAAAAAAAAAAAAAAAAAJgCAABkcnMv&#10;ZG93bnJldi54bWxQSwUGAAAAAAQABAD1AAAAigMAAAAA&#10;" stroked="f">
                    <v:fill opacity="0"/>
                    <v:textbox>
                      <w:txbxContent>
                        <w:p w14:paraId="3BD67599" w14:textId="77777777" w:rsidR="000069BD" w:rsidRPr="00004540" w:rsidRDefault="000069BD" w:rsidP="00B90FE5">
                          <w:pPr>
                            <w:rPr>
                              <w:sz w:val="14"/>
                              <w:szCs w:val="14"/>
                            </w:rPr>
                          </w:pPr>
                          <w:r>
                            <w:rPr>
                              <w:sz w:val="14"/>
                              <w:szCs w:val="14"/>
                            </w:rPr>
                            <w:t>2</w:t>
                          </w:r>
                          <w:r w:rsidRPr="00004540">
                            <w:rPr>
                              <w:sz w:val="14"/>
                              <w:szCs w:val="14"/>
                            </w:rPr>
                            <w:t xml:space="preserve"> m</w:t>
                          </w:r>
                        </w:p>
                      </w:txbxContent>
                    </v:textbox>
                  </v:shape>
                  <v:line id="Line 378" o:spid="_x0000_s1185" style="position:absolute;flip:y;visibility:visible;mso-wrap-style:square" from="4277,12686" to="4277,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H78UAAADcAAAADwAAAGRycy9kb3ducmV2LnhtbESPT2vCQBTE7wW/w/KEXopuaqCE6Cq2&#10;Gih4afxzf2SfSTD7dsluNf32XUHwOMzMb5jFajCduFLvW8sK3qcJCOLK6pZrBcdDMclA+ICssbNM&#10;Cv7Iw2o5ellgru2NS7ruQy0ihH2OCpoQXC6lrxoy6KfWEUfvbHuDIcq+lrrHW4SbTs6S5EMabDku&#10;NOjoq6Hqsv81Ct7S7ca5LCuKcmPbH3falp+7o1Kv42E9BxFoCM/wo/2tFaTpDO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sH78UAAADcAAAADwAAAAAAAAAA&#10;AAAAAAChAgAAZHJzL2Rvd25yZXYueG1sUEsFBgAAAAAEAAQA+QAAAJMDAAAAAA==&#10;">
                    <v:stroke startarrow="block" endarrow="block"/>
                  </v:line>
                  <v:shape id="Text Box 379" o:spid="_x0000_s1186" type="#_x0000_t202" style="position:absolute;left:3956;top:13111;width:4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XNMUA&#10;AADcAAAADwAAAGRycy9kb3ducmV2LnhtbESPX2vCMBTF3wf7DuEOfBk2nQUptVGGbOBgE9bp+21z&#10;bavNTWky7b79Igg+Hs6fHydfjaYTZxpca1nBSxSDIK6sbrlWsPt5n6YgnEfW2FkmBX/kYLV8fMgx&#10;0/bC33QufC3CCLsMFTTe95mUrmrIoItsTxy8gx0M+iCHWuoBL2HcdHIWx3NpsOVAaLCndUPVqfg1&#10;gfs2pv2+/FwfP4rn8jjbcvuVslKTp/F1AcLT6O/hW3ujFSRJAtcz4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Rc0xQAAANwAAAAPAAAAAAAAAAAAAAAAAJgCAABkcnMv&#10;ZG93bnJldi54bWxQSwUGAAAAAAQABAD1AAAAigMAAAAA&#10;" stroked="f">
                    <v:fill opacity="0"/>
                    <v:textbox>
                      <w:txbxContent>
                        <w:p w14:paraId="620D0188" w14:textId="77777777" w:rsidR="000069BD" w:rsidRPr="00004540" w:rsidRDefault="000069BD" w:rsidP="00B90FE5">
                          <w:pPr>
                            <w:rPr>
                              <w:sz w:val="14"/>
                              <w:szCs w:val="14"/>
                            </w:rPr>
                          </w:pPr>
                          <w:r w:rsidRPr="00004540">
                            <w:rPr>
                              <w:sz w:val="14"/>
                              <w:szCs w:val="14"/>
                            </w:rPr>
                            <w:t>? m</w:t>
                          </w:r>
                        </w:p>
                      </w:txbxContent>
                    </v:textbox>
                  </v:shape>
                </v:group>
                <w10:anchorlock/>
              </v:group>
            </w:pict>
          </mc:Fallback>
        </mc:AlternateContent>
      </w:r>
    </w:p>
    <w:p w14:paraId="2E63BFC5"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43C0B4D8" w14:textId="77777777" w:rsidR="00B90FE5" w:rsidRPr="00B90FE5" w:rsidRDefault="0055534D" w:rsidP="00B90FE5">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298C4F4B">
          <v:rect id="_x0000_i1105" style="width:3in;height:1.5pt" o:hrpct="500" o:hrstd="t" o:hr="t" fillcolor="gray" stroked="f"/>
        </w:pict>
      </w:r>
    </w:p>
    <w:p w14:paraId="52E698DC" w14:textId="77777777" w:rsidR="002758B9" w:rsidRDefault="002758B9" w:rsidP="002758B9">
      <w:pPr>
        <w:overflowPunct w:val="0"/>
        <w:autoSpaceDE w:val="0"/>
        <w:autoSpaceDN w:val="0"/>
        <w:adjustRightInd w:val="0"/>
        <w:textAlignment w:val="baseline"/>
        <w:rPr>
          <w:rFonts w:cs="Times New Roman"/>
          <w:b/>
          <w:szCs w:val="20"/>
          <w:lang w:val="en-CA"/>
        </w:rPr>
      </w:pPr>
    </w:p>
    <w:p w14:paraId="73831A51" w14:textId="77777777" w:rsidR="00B90FE5" w:rsidRPr="00B90FE5" w:rsidRDefault="00B90FE5" w:rsidP="002758B9">
      <w:pPr>
        <w:overflowPunct w:val="0"/>
        <w:autoSpaceDE w:val="0"/>
        <w:autoSpaceDN w:val="0"/>
        <w:adjustRightInd w:val="0"/>
        <w:textAlignment w:val="baseline"/>
        <w:rPr>
          <w:rFonts w:cs="Times New Roman"/>
          <w:b/>
          <w:szCs w:val="20"/>
          <w:lang w:val="en-CA"/>
        </w:rPr>
      </w:pPr>
      <w:r w:rsidRPr="00B90FE5">
        <w:rPr>
          <w:rFonts w:cs="Times New Roman"/>
          <w:b/>
          <w:szCs w:val="20"/>
          <w:lang w:val="en-CA"/>
        </w:rPr>
        <w:t>Step 3: Formulas – Write down the formula for the vari</w:t>
      </w:r>
      <w:r w:rsidR="004A3738">
        <w:rPr>
          <w:rFonts w:cs="Times New Roman"/>
          <w:b/>
          <w:szCs w:val="20"/>
          <w:lang w:val="en-CA"/>
        </w:rPr>
        <w:t>able you are trying to solve</w:t>
      </w:r>
      <w:r w:rsidRPr="00B90FE5">
        <w:rPr>
          <w:rFonts w:cs="Times New Roman"/>
          <w:b/>
          <w:szCs w:val="20"/>
          <w:lang w:val="en-CA"/>
        </w:rPr>
        <w:t>.</w:t>
      </w:r>
    </w:p>
    <w:p w14:paraId="079592EF" w14:textId="77777777" w:rsidR="00B90FE5" w:rsidRDefault="00B90FE5" w:rsidP="00B90FE5">
      <w:pPr>
        <w:overflowPunct w:val="0"/>
        <w:autoSpaceDE w:val="0"/>
        <w:autoSpaceDN w:val="0"/>
        <w:adjustRightInd w:val="0"/>
        <w:textAlignment w:val="baseline"/>
        <w:rPr>
          <w:rFonts w:cs="Times New Roman"/>
          <w:b/>
          <w:szCs w:val="20"/>
          <w:lang w:val="en-CA"/>
        </w:rPr>
      </w:pPr>
    </w:p>
    <w:p w14:paraId="103297E5" w14:textId="77777777" w:rsidR="004A3738" w:rsidRPr="00B90FE5" w:rsidRDefault="004A3738"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81120" behindDoc="1" locked="0" layoutInCell="1" allowOverlap="1" wp14:anchorId="06CAC18C" wp14:editId="6DED3B62">
                <wp:simplePos x="0" y="0"/>
                <wp:positionH relativeFrom="column">
                  <wp:posOffset>3324225</wp:posOffset>
                </wp:positionH>
                <wp:positionV relativeFrom="paragraph">
                  <wp:posOffset>8255</wp:posOffset>
                </wp:positionV>
                <wp:extent cx="2314575" cy="1381125"/>
                <wp:effectExtent l="571500" t="0" r="28575" b="28575"/>
                <wp:wrapNone/>
                <wp:docPr id="317" name="Rounded Rectangular Callout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1381125"/>
                        </a:xfrm>
                        <a:prstGeom prst="wedgeRoundRectCallout">
                          <a:avLst>
                            <a:gd name="adj1" fmla="val -72818"/>
                            <a:gd name="adj2" fmla="val -33518"/>
                            <a:gd name="adj3" fmla="val 16667"/>
                          </a:avLst>
                        </a:prstGeom>
                        <a:solidFill>
                          <a:srgbClr val="FFFFFF"/>
                        </a:solidFill>
                        <a:ln w="12700">
                          <a:solidFill>
                            <a:srgbClr val="000000"/>
                          </a:solidFill>
                          <a:prstDash val="dash"/>
                          <a:miter lim="800000"/>
                          <a:headEnd/>
                          <a:tailEnd/>
                        </a:ln>
                      </wps:spPr>
                      <wps:txbx>
                        <w:txbxContent>
                          <w:p w14:paraId="3ED6E145" w14:textId="0BE3D201" w:rsidR="000069BD" w:rsidRPr="002758B9" w:rsidRDefault="000069BD" w:rsidP="00B90FE5">
                            <w:pPr>
                              <w:rPr>
                                <w:i/>
                                <w:szCs w:val="22"/>
                              </w:rPr>
                            </w:pPr>
                            <w:r w:rsidRPr="002758B9">
                              <w:rPr>
                                <w:i/>
                                <w:szCs w:val="22"/>
                              </w:rPr>
                              <w:t xml:space="preserve">The full distance to the </w:t>
                            </w:r>
                            <w:r>
                              <w:rPr>
                                <w:i/>
                                <w:szCs w:val="22"/>
                              </w:rPr>
                              <w:t>ground</w:t>
                            </w:r>
                            <w:r w:rsidRPr="002758B9">
                              <w:rPr>
                                <w:i/>
                                <w:szCs w:val="22"/>
                              </w:rPr>
                              <w:t xml:space="preserve">water </w:t>
                            </w:r>
                            <w:r>
                              <w:rPr>
                                <w:i/>
                                <w:szCs w:val="22"/>
                              </w:rPr>
                              <w:t>level</w:t>
                            </w:r>
                            <w:r w:rsidRPr="002758B9">
                              <w:rPr>
                                <w:i/>
                                <w:szCs w:val="22"/>
                              </w:rPr>
                              <w:t xml:space="preserve"> (3.1</w:t>
                            </w:r>
                            <w:r>
                              <w:rPr>
                                <w:i/>
                                <w:szCs w:val="22"/>
                              </w:rPr>
                              <w:t xml:space="preserve"> </w:t>
                            </w:r>
                            <w:r w:rsidRPr="002758B9">
                              <w:rPr>
                                <w:i/>
                                <w:szCs w:val="22"/>
                              </w:rPr>
                              <w:t>m</w:t>
                            </w:r>
                            <w:r>
                              <w:rPr>
                                <w:i/>
                                <w:szCs w:val="22"/>
                              </w:rPr>
                              <w:t>etres</w:t>
                            </w:r>
                            <w:r w:rsidRPr="002758B9">
                              <w:rPr>
                                <w:i/>
                                <w:szCs w:val="22"/>
                              </w:rPr>
                              <w:t xml:space="preserve">) minus </w:t>
                            </w:r>
                            <w:r w:rsidRPr="008F605D">
                              <w:rPr>
                                <w:i/>
                                <w:szCs w:val="22"/>
                              </w:rPr>
                              <w:t>the 2 metres</w:t>
                            </w:r>
                            <w:r w:rsidRPr="002758B9">
                              <w:rPr>
                                <w:i/>
                                <w:szCs w:val="22"/>
                              </w:rPr>
                              <w:t xml:space="preserve"> distance needed between the pit and </w:t>
                            </w:r>
                            <w:r>
                              <w:rPr>
                                <w:i/>
                                <w:szCs w:val="22"/>
                              </w:rPr>
                              <w:t>ground</w:t>
                            </w:r>
                            <w:r w:rsidRPr="002758B9">
                              <w:rPr>
                                <w:i/>
                                <w:szCs w:val="22"/>
                              </w:rPr>
                              <w:t xml:space="preserve">water </w:t>
                            </w:r>
                            <w:r>
                              <w:rPr>
                                <w:i/>
                                <w:szCs w:val="22"/>
                              </w:rPr>
                              <w:t>level</w:t>
                            </w:r>
                            <w:r w:rsidRPr="002758B9">
                              <w:rPr>
                                <w:i/>
                                <w:szCs w:val="22"/>
                              </w:rPr>
                              <w:t xml:space="preserve"> gives the depth that </w:t>
                            </w:r>
                            <w:r>
                              <w:rPr>
                                <w:i/>
                                <w:szCs w:val="22"/>
                              </w:rPr>
                              <w:t xml:space="preserve">the pit can be dug, which is 1.1 </w:t>
                            </w:r>
                            <w:r w:rsidRPr="002758B9">
                              <w:rPr>
                                <w:i/>
                                <w:szCs w:val="22"/>
                              </w:rPr>
                              <w:t>m</w:t>
                            </w:r>
                            <w:r>
                              <w:rPr>
                                <w:i/>
                                <w:szCs w:val="22"/>
                              </w:rPr>
                              <w:t>etres</w:t>
                            </w:r>
                            <w:r w:rsidRPr="002758B9">
                              <w:rPr>
                                <w: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AC18C" id="Rounded Rectangular Callout 317" o:spid="_x0000_s1187" type="#_x0000_t62" style="position:absolute;margin-left:261.75pt;margin-top:.65pt;width:182.25pt;height:108.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" adj="-4929,3560" strokeweight="1pt">
                <v:stroke dashstyle="dash"/>
                <v:textbox>
                  <w:txbxContent>
                    <w:p w14:paraId="3ED6E145" w14:textId="0BE3D201" w:rsidR="000069BD" w:rsidRPr="002758B9" w:rsidRDefault="000069BD" w:rsidP="00B90FE5">
                      <w:pPr>
                        <w:rPr>
                          <w:i/>
                          <w:szCs w:val="22"/>
                        </w:rPr>
                      </w:pPr>
                      <w:r w:rsidRPr="002758B9">
                        <w:rPr>
                          <w:i/>
                          <w:szCs w:val="22"/>
                        </w:rPr>
                        <w:t xml:space="preserve">The full distance to the </w:t>
                      </w:r>
                      <w:r>
                        <w:rPr>
                          <w:i/>
                          <w:szCs w:val="22"/>
                        </w:rPr>
                        <w:t>ground</w:t>
                      </w:r>
                      <w:r w:rsidRPr="002758B9">
                        <w:rPr>
                          <w:i/>
                          <w:szCs w:val="22"/>
                        </w:rPr>
                        <w:t xml:space="preserve">water </w:t>
                      </w:r>
                      <w:r>
                        <w:rPr>
                          <w:i/>
                          <w:szCs w:val="22"/>
                        </w:rPr>
                        <w:t>level</w:t>
                      </w:r>
                      <w:r w:rsidRPr="002758B9">
                        <w:rPr>
                          <w:i/>
                          <w:szCs w:val="22"/>
                        </w:rPr>
                        <w:t xml:space="preserve"> (3.1</w:t>
                      </w:r>
                      <w:r>
                        <w:rPr>
                          <w:i/>
                          <w:szCs w:val="22"/>
                        </w:rPr>
                        <w:t xml:space="preserve"> </w:t>
                      </w:r>
                      <w:r w:rsidRPr="002758B9">
                        <w:rPr>
                          <w:i/>
                          <w:szCs w:val="22"/>
                        </w:rPr>
                        <w:t>m</w:t>
                      </w:r>
                      <w:r>
                        <w:rPr>
                          <w:i/>
                          <w:szCs w:val="22"/>
                        </w:rPr>
                        <w:t>etres</w:t>
                      </w:r>
                      <w:r w:rsidRPr="002758B9">
                        <w:rPr>
                          <w:i/>
                          <w:szCs w:val="22"/>
                        </w:rPr>
                        <w:t xml:space="preserve">) minus </w:t>
                      </w:r>
                      <w:r w:rsidRPr="008F605D">
                        <w:rPr>
                          <w:i/>
                          <w:szCs w:val="22"/>
                        </w:rPr>
                        <w:t>the 2 metres</w:t>
                      </w:r>
                      <w:r w:rsidRPr="002758B9">
                        <w:rPr>
                          <w:i/>
                          <w:szCs w:val="22"/>
                        </w:rPr>
                        <w:t xml:space="preserve"> distance needed between the pit and </w:t>
                      </w:r>
                      <w:r>
                        <w:rPr>
                          <w:i/>
                          <w:szCs w:val="22"/>
                        </w:rPr>
                        <w:t>ground</w:t>
                      </w:r>
                      <w:r w:rsidRPr="002758B9">
                        <w:rPr>
                          <w:i/>
                          <w:szCs w:val="22"/>
                        </w:rPr>
                        <w:t xml:space="preserve">water </w:t>
                      </w:r>
                      <w:r>
                        <w:rPr>
                          <w:i/>
                          <w:szCs w:val="22"/>
                        </w:rPr>
                        <w:t>level</w:t>
                      </w:r>
                      <w:r w:rsidRPr="002758B9">
                        <w:rPr>
                          <w:i/>
                          <w:szCs w:val="22"/>
                        </w:rPr>
                        <w:t xml:space="preserve"> gives the depth that </w:t>
                      </w:r>
                      <w:r>
                        <w:rPr>
                          <w:i/>
                          <w:szCs w:val="22"/>
                        </w:rPr>
                        <w:t xml:space="preserve">the pit can be dug, which is 1.1 </w:t>
                      </w:r>
                      <w:r w:rsidRPr="002758B9">
                        <w:rPr>
                          <w:i/>
                          <w:szCs w:val="22"/>
                        </w:rPr>
                        <w:t>m</w:t>
                      </w:r>
                      <w:r>
                        <w:rPr>
                          <w:i/>
                          <w:szCs w:val="22"/>
                        </w:rPr>
                        <w:t>etres</w:t>
                      </w:r>
                      <w:r w:rsidRPr="002758B9">
                        <w:rPr>
                          <w:i/>
                          <w:szCs w:val="22"/>
                        </w:rPr>
                        <w:t xml:space="preserve">. </w:t>
                      </w:r>
                    </w:p>
                  </w:txbxContent>
                </v:textbox>
              </v:shape>
            </w:pict>
          </mc:Fallback>
        </mc:AlternateContent>
      </w:r>
    </w:p>
    <w:p w14:paraId="7FF9E116" w14:textId="77777777" w:rsidR="00B90FE5" w:rsidRPr="00B90FE5" w:rsidRDefault="000D13A5" w:rsidP="00B90FE5">
      <w:pPr>
        <w:overflowPunct w:val="0"/>
        <w:autoSpaceDE w:val="0"/>
        <w:autoSpaceDN w:val="0"/>
        <w:adjustRightInd w:val="0"/>
        <w:textAlignment w:val="baseline"/>
        <w:rPr>
          <w:rFonts w:cs="Times New Roman"/>
          <w:b/>
          <w:szCs w:val="20"/>
          <w:lang w:val="en-CA"/>
        </w:rPr>
      </w:pPr>
      <w:r w:rsidRPr="00B90FE5">
        <w:rPr>
          <w:rFonts w:cs="Times New Roman"/>
          <w:b/>
          <w:position w:val="-10"/>
          <w:szCs w:val="20"/>
          <w:lang w:val="en-CA"/>
        </w:rPr>
        <w:object w:dxaOrig="4120" w:dyaOrig="320" w14:anchorId="7B4E4E9C">
          <v:shape id="_x0000_i1106" type="#_x0000_t75" style="width:206.8pt;height:16.85pt" o:ole="">
            <v:imagedata r:id="rId128" o:title=""/>
          </v:shape>
          <o:OLEObject Type="Embed" ProgID="Equation.3" ShapeID="_x0000_i1106" DrawAspect="Content" ObjectID="_1491132815" r:id="rId129"/>
        </w:object>
      </w:r>
    </w:p>
    <w:p w14:paraId="303D1256" w14:textId="77777777" w:rsidR="00B90FE5" w:rsidRPr="00B90FE5" w:rsidRDefault="008F605D" w:rsidP="00B90FE5">
      <w:pPr>
        <w:overflowPunct w:val="0"/>
        <w:autoSpaceDE w:val="0"/>
        <w:autoSpaceDN w:val="0"/>
        <w:adjustRightInd w:val="0"/>
        <w:textAlignment w:val="baseline"/>
        <w:rPr>
          <w:rFonts w:cs="Times New Roman"/>
          <w:b/>
          <w:szCs w:val="20"/>
          <w:lang w:val="en-CA"/>
        </w:rPr>
      </w:pPr>
      <w:r w:rsidRPr="000D13A5">
        <w:rPr>
          <w:b/>
          <w:position w:val="-26"/>
          <w:szCs w:val="20"/>
          <w:lang w:val="en-CA"/>
        </w:rPr>
        <w:object w:dxaOrig="1500" w:dyaOrig="639" w14:anchorId="062AA6EB">
          <v:shape id="_x0000_i1107" type="#_x0000_t75" style="width:75.05pt;height:32.15pt" o:ole="">
            <v:imagedata r:id="rId130" o:title=""/>
          </v:shape>
          <o:OLEObject Type="Embed" ProgID="Equation.3" ShapeID="_x0000_i1107" DrawAspect="Content" ObjectID="_1491132816" r:id="rId131"/>
        </w:object>
      </w:r>
    </w:p>
    <w:p w14:paraId="31F54522"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296A05AA" w14:textId="77777777"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szCs w:val="20"/>
          <w:lang w:val="en-CA"/>
        </w:rPr>
        <w:t>The pit can be 1.</w:t>
      </w:r>
      <w:r w:rsidR="008F605D">
        <w:rPr>
          <w:rFonts w:cs="Times New Roman"/>
          <w:szCs w:val="20"/>
          <w:lang w:val="en-CA"/>
        </w:rPr>
        <w:t>1</w:t>
      </w:r>
      <w:r w:rsidRPr="00B90FE5">
        <w:rPr>
          <w:rFonts w:cs="Times New Roman"/>
          <w:szCs w:val="20"/>
          <w:lang w:val="en-CA"/>
        </w:rPr>
        <w:t xml:space="preserve"> metres deep.</w:t>
      </w:r>
    </w:p>
    <w:p w14:paraId="63681C34"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2C0EE1BD"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1F6EA3F" w14:textId="77777777" w:rsidR="00B90FE5" w:rsidRPr="00B90FE5" w:rsidRDefault="0055534D" w:rsidP="00B90FE5">
      <w:pPr>
        <w:overflowPunct w:val="0"/>
        <w:autoSpaceDE w:val="0"/>
        <w:autoSpaceDN w:val="0"/>
        <w:adjustRightInd w:val="0"/>
        <w:textAlignment w:val="baseline"/>
        <w:rPr>
          <w:rFonts w:cs="Times New Roman"/>
          <w:b/>
          <w:szCs w:val="20"/>
          <w:lang w:val="en-CA"/>
        </w:rPr>
      </w:pPr>
      <w:r>
        <w:rPr>
          <w:rFonts w:cs="Times New Roman"/>
          <w:szCs w:val="20"/>
          <w:lang w:val="en-CA"/>
        </w:rPr>
        <w:pict w14:anchorId="2D523CBF">
          <v:rect id="_x0000_i1108" style="width:3in;height:1.5pt" o:hrpct="500" o:hrstd="t" o:hr="t" fillcolor="gray" stroked="f"/>
        </w:pict>
      </w:r>
    </w:p>
    <w:p w14:paraId="088563E2"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00558549" w14:textId="77777777" w:rsidR="00B90FE5" w:rsidRPr="00B90FE5" w:rsidRDefault="002758B9" w:rsidP="002758B9">
      <w:pPr>
        <w:overflowPunct w:val="0"/>
        <w:autoSpaceDE w:val="0"/>
        <w:autoSpaceDN w:val="0"/>
        <w:adjustRightInd w:val="0"/>
        <w:textAlignment w:val="baseline"/>
        <w:rPr>
          <w:rFonts w:cs="Times New Roman"/>
          <w:b/>
          <w:szCs w:val="20"/>
          <w:lang w:val="en-CA"/>
        </w:rPr>
      </w:pPr>
      <w:r>
        <w:rPr>
          <w:rFonts w:cs="Times New Roman"/>
          <w:b/>
          <w:szCs w:val="20"/>
          <w:lang w:val="en-CA"/>
        </w:rPr>
        <w:t>Step 4: Draw and Label Y</w:t>
      </w:r>
      <w:r w:rsidR="00B90FE5" w:rsidRPr="00B90FE5">
        <w:rPr>
          <w:rFonts w:cs="Times New Roman"/>
          <w:b/>
          <w:szCs w:val="20"/>
          <w:lang w:val="en-CA"/>
        </w:rPr>
        <w:t xml:space="preserve">our Diagram – Draw a diagram of the pit and label all </w:t>
      </w:r>
      <w:r w:rsidR="004A3738">
        <w:rPr>
          <w:rFonts w:cs="Times New Roman"/>
          <w:b/>
          <w:szCs w:val="20"/>
          <w:lang w:val="en-CA"/>
        </w:rPr>
        <w:t xml:space="preserve">of </w:t>
      </w:r>
      <w:r w:rsidR="00B90FE5" w:rsidRPr="00B90FE5">
        <w:rPr>
          <w:rFonts w:cs="Times New Roman"/>
          <w:b/>
          <w:szCs w:val="20"/>
          <w:lang w:val="en-CA"/>
        </w:rPr>
        <w:t>the dimensions.</w:t>
      </w:r>
    </w:p>
    <w:p w14:paraId="6BE6ED20" w14:textId="77777777" w:rsidR="00B90FE5" w:rsidRPr="00B90FE5" w:rsidRDefault="00B90FE5" w:rsidP="00B90FE5">
      <w:pPr>
        <w:overflowPunct w:val="0"/>
        <w:autoSpaceDE w:val="0"/>
        <w:autoSpaceDN w:val="0"/>
        <w:adjustRightInd w:val="0"/>
        <w:ind w:firstLine="720"/>
        <w:textAlignment w:val="baseline"/>
        <w:rPr>
          <w:rFonts w:cs="Times New Roman"/>
          <w:b/>
          <w:szCs w:val="20"/>
          <w:lang w:val="en-CA"/>
        </w:rPr>
      </w:pPr>
    </w:p>
    <w:p w14:paraId="1523D9E4"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1B6ACC08" w14:textId="77777777" w:rsidR="00B90FE5" w:rsidRPr="00B90FE5" w:rsidRDefault="009731CC" w:rsidP="00B90FE5">
      <w:pPr>
        <w:overflowPunct w:val="0"/>
        <w:autoSpaceDE w:val="0"/>
        <w:autoSpaceDN w:val="0"/>
        <w:adjustRightInd w:val="0"/>
        <w:textAlignment w:val="baseline"/>
        <w:rPr>
          <w:rFonts w:cs="Times New Roman"/>
          <w:b/>
          <w:szCs w:val="20"/>
          <w:lang w:val="en-CA"/>
        </w:rPr>
      </w:pPr>
      <w:r>
        <w:rPr>
          <w:rFonts w:cs="Times New Roman"/>
          <w:b/>
          <w:noProof/>
          <w:szCs w:val="20"/>
          <w:lang w:val="en-CA" w:eastAsia="en-CA"/>
        </w:rPr>
        <w:drawing>
          <wp:anchor distT="0" distB="0" distL="114300" distR="114300" simplePos="0" relativeHeight="251894784" behindDoc="1" locked="0" layoutInCell="1" allowOverlap="1" wp14:anchorId="46F127C7" wp14:editId="410C1A29">
            <wp:simplePos x="0" y="0"/>
            <wp:positionH relativeFrom="column">
              <wp:posOffset>0</wp:posOffset>
            </wp:positionH>
            <wp:positionV relativeFrom="paragraph">
              <wp:posOffset>-2540</wp:posOffset>
            </wp:positionV>
            <wp:extent cx="1876425" cy="2609850"/>
            <wp:effectExtent l="0" t="0" r="9525" b="0"/>
            <wp:wrapTight wrapText="bothSides">
              <wp:wrapPolygon edited="0">
                <wp:start x="0" y="0"/>
                <wp:lineTo x="0" y="21442"/>
                <wp:lineTo x="21490" y="21442"/>
                <wp:lineTo x="2149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764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21E54"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16F26B0A"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6D010F1C"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CAD9304"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09EDE563" w14:textId="77777777" w:rsidR="00B90FE5" w:rsidRPr="00B90FE5" w:rsidRDefault="002758B9"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89312" behindDoc="0" locked="0" layoutInCell="1" allowOverlap="1" wp14:anchorId="278D2A62" wp14:editId="08545E9B">
                <wp:simplePos x="0" y="0"/>
                <wp:positionH relativeFrom="column">
                  <wp:posOffset>2480310</wp:posOffset>
                </wp:positionH>
                <wp:positionV relativeFrom="paragraph">
                  <wp:posOffset>137160</wp:posOffset>
                </wp:positionV>
                <wp:extent cx="1849120" cy="525780"/>
                <wp:effectExtent l="704850" t="0" r="17780" b="26670"/>
                <wp:wrapNone/>
                <wp:docPr id="316" name="Rounded Rectangular Callout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120" cy="525780"/>
                        </a:xfrm>
                        <a:prstGeom prst="wedgeRoundRectCallout">
                          <a:avLst>
                            <a:gd name="adj1" fmla="val -83620"/>
                            <a:gd name="adj2" fmla="val 35870"/>
                            <a:gd name="adj3" fmla="val 16667"/>
                          </a:avLst>
                        </a:prstGeom>
                        <a:solidFill>
                          <a:srgbClr val="FFFFFF"/>
                        </a:solidFill>
                        <a:ln w="12700">
                          <a:solidFill>
                            <a:srgbClr val="000000"/>
                          </a:solidFill>
                          <a:prstDash val="dash"/>
                          <a:miter lim="800000"/>
                          <a:headEnd/>
                          <a:tailEnd/>
                        </a:ln>
                      </wps:spPr>
                      <wps:txbx>
                        <w:txbxContent>
                          <w:p w14:paraId="3A1D36A8" w14:textId="77777777" w:rsidR="000069BD" w:rsidRPr="002758B9" w:rsidRDefault="000069BD" w:rsidP="00B90FE5">
                            <w:pPr>
                              <w:rPr>
                                <w:szCs w:val="22"/>
                              </w:rPr>
                            </w:pPr>
                            <w:r w:rsidRPr="002758B9">
                              <w:rPr>
                                <w:szCs w:val="22"/>
                              </w:rPr>
                              <w:t>We know all of the dimensions of the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D2A62" id="Rounded Rectangular Callout 316" o:spid="_x0000_s1188" type="#_x0000_t62" style="position:absolute;margin-left:195.3pt;margin-top:10.8pt;width:145.6pt;height:4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" adj="-7262,18548" strokeweight="1pt">
                <v:stroke dashstyle="dash"/>
                <v:textbox>
                  <w:txbxContent>
                    <w:p w14:paraId="3A1D36A8" w14:textId="77777777" w:rsidR="000069BD" w:rsidRPr="002758B9" w:rsidRDefault="000069BD" w:rsidP="00B90FE5">
                      <w:pPr>
                        <w:rPr>
                          <w:szCs w:val="22"/>
                        </w:rPr>
                      </w:pPr>
                      <w:r w:rsidRPr="002758B9">
                        <w:rPr>
                          <w:szCs w:val="22"/>
                        </w:rPr>
                        <w:t>We know all of the dimensions of the pit.</w:t>
                      </w:r>
                    </w:p>
                  </w:txbxContent>
                </v:textbox>
              </v:shape>
            </w:pict>
          </mc:Fallback>
        </mc:AlternateContent>
      </w:r>
    </w:p>
    <w:p w14:paraId="0685ADC8"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1688894"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324C7513"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3A34358A"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7FF6CE96"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3A60606E" w14:textId="77777777" w:rsidR="002758B9" w:rsidRDefault="002758B9" w:rsidP="002758B9">
      <w:pPr>
        <w:overflowPunct w:val="0"/>
        <w:autoSpaceDE w:val="0"/>
        <w:autoSpaceDN w:val="0"/>
        <w:adjustRightInd w:val="0"/>
        <w:textAlignment w:val="baseline"/>
        <w:rPr>
          <w:rFonts w:cs="Times New Roman"/>
          <w:szCs w:val="20"/>
          <w:lang w:val="en-CA"/>
        </w:rPr>
      </w:pPr>
    </w:p>
    <w:p w14:paraId="1E603341" w14:textId="77777777" w:rsidR="002758B9" w:rsidRDefault="002758B9" w:rsidP="002758B9">
      <w:pPr>
        <w:overflowPunct w:val="0"/>
        <w:autoSpaceDE w:val="0"/>
        <w:autoSpaceDN w:val="0"/>
        <w:adjustRightInd w:val="0"/>
        <w:textAlignment w:val="baseline"/>
        <w:rPr>
          <w:rFonts w:cs="Times New Roman"/>
          <w:szCs w:val="20"/>
          <w:lang w:val="en-CA"/>
        </w:rPr>
      </w:pPr>
    </w:p>
    <w:p w14:paraId="6B9B0F8A" w14:textId="77777777" w:rsidR="002758B9" w:rsidRDefault="002758B9" w:rsidP="002758B9">
      <w:pPr>
        <w:overflowPunct w:val="0"/>
        <w:autoSpaceDE w:val="0"/>
        <w:autoSpaceDN w:val="0"/>
        <w:adjustRightInd w:val="0"/>
        <w:textAlignment w:val="baseline"/>
        <w:rPr>
          <w:rFonts w:cs="Times New Roman"/>
          <w:szCs w:val="20"/>
          <w:lang w:val="en-CA"/>
        </w:rPr>
      </w:pPr>
    </w:p>
    <w:p w14:paraId="36B0138D" w14:textId="77777777" w:rsidR="002758B9" w:rsidRDefault="002758B9" w:rsidP="002758B9">
      <w:pPr>
        <w:overflowPunct w:val="0"/>
        <w:autoSpaceDE w:val="0"/>
        <w:autoSpaceDN w:val="0"/>
        <w:adjustRightInd w:val="0"/>
        <w:textAlignment w:val="baseline"/>
        <w:rPr>
          <w:rFonts w:cs="Times New Roman"/>
          <w:szCs w:val="20"/>
          <w:lang w:val="en-CA"/>
        </w:rPr>
      </w:pPr>
    </w:p>
    <w:p w14:paraId="1BEAC9CA" w14:textId="77777777" w:rsidR="002758B9" w:rsidRDefault="002758B9" w:rsidP="002758B9">
      <w:pPr>
        <w:overflowPunct w:val="0"/>
        <w:autoSpaceDE w:val="0"/>
        <w:autoSpaceDN w:val="0"/>
        <w:adjustRightInd w:val="0"/>
        <w:textAlignment w:val="baseline"/>
        <w:rPr>
          <w:rFonts w:cs="Times New Roman"/>
          <w:szCs w:val="20"/>
          <w:lang w:val="en-CA"/>
        </w:rPr>
      </w:pPr>
    </w:p>
    <w:p w14:paraId="194BFB63" w14:textId="77777777" w:rsidR="002758B9" w:rsidRDefault="002758B9" w:rsidP="002758B9">
      <w:pPr>
        <w:overflowPunct w:val="0"/>
        <w:autoSpaceDE w:val="0"/>
        <w:autoSpaceDN w:val="0"/>
        <w:adjustRightInd w:val="0"/>
        <w:textAlignment w:val="baseline"/>
        <w:rPr>
          <w:rFonts w:cs="Times New Roman"/>
          <w:szCs w:val="20"/>
          <w:lang w:val="en-CA"/>
        </w:rPr>
      </w:pPr>
    </w:p>
    <w:p w14:paraId="12F7D6DD" w14:textId="77777777" w:rsidR="002758B9" w:rsidRDefault="002758B9" w:rsidP="002758B9">
      <w:pPr>
        <w:overflowPunct w:val="0"/>
        <w:autoSpaceDE w:val="0"/>
        <w:autoSpaceDN w:val="0"/>
        <w:adjustRightInd w:val="0"/>
        <w:textAlignment w:val="baseline"/>
        <w:rPr>
          <w:rFonts w:cs="Times New Roman"/>
          <w:szCs w:val="20"/>
          <w:lang w:val="en-CA"/>
        </w:rPr>
      </w:pPr>
    </w:p>
    <w:p w14:paraId="48FAA437" w14:textId="77777777" w:rsidR="002758B9" w:rsidRDefault="002758B9" w:rsidP="002758B9">
      <w:pPr>
        <w:overflowPunct w:val="0"/>
        <w:autoSpaceDE w:val="0"/>
        <w:autoSpaceDN w:val="0"/>
        <w:adjustRightInd w:val="0"/>
        <w:textAlignment w:val="baseline"/>
        <w:rPr>
          <w:rFonts w:cs="Times New Roman"/>
          <w:szCs w:val="20"/>
          <w:lang w:val="en-CA"/>
        </w:rPr>
      </w:pPr>
    </w:p>
    <w:p w14:paraId="527ABA34" w14:textId="77777777" w:rsidR="002758B9" w:rsidRDefault="0055534D" w:rsidP="002758B9">
      <w:pPr>
        <w:overflowPunct w:val="0"/>
        <w:autoSpaceDE w:val="0"/>
        <w:autoSpaceDN w:val="0"/>
        <w:adjustRightInd w:val="0"/>
        <w:textAlignment w:val="baseline"/>
        <w:rPr>
          <w:rFonts w:cs="Times New Roman"/>
          <w:szCs w:val="20"/>
          <w:lang w:val="en-CA"/>
        </w:rPr>
      </w:pPr>
      <w:r>
        <w:rPr>
          <w:rFonts w:cs="Times New Roman"/>
          <w:szCs w:val="20"/>
          <w:lang w:val="en-CA"/>
        </w:rPr>
        <w:pict w14:anchorId="257D8909">
          <v:rect id="_x0000_i1109" style="width:3in;height:1.5pt" o:hrpct="500" o:hrstd="t" o:hr="t" fillcolor="gray" stroked="f"/>
        </w:pict>
      </w:r>
      <w:r w:rsidR="00B90FE5" w:rsidRPr="00B90FE5">
        <w:rPr>
          <w:rFonts w:cs="Times New Roman"/>
          <w:b/>
          <w:szCs w:val="20"/>
          <w:lang w:val="en-CA"/>
        </w:rPr>
        <w:br w:type="page"/>
      </w:r>
      <w:r>
        <w:rPr>
          <w:rFonts w:cs="Times New Roman"/>
          <w:szCs w:val="20"/>
          <w:lang w:val="en-CA"/>
        </w:rPr>
        <w:lastRenderedPageBreak/>
        <w:pict w14:anchorId="5BFEED9E">
          <v:rect id="_x0000_i1110" style="width:3in;height:1.5pt" o:hrpct="500" o:hrstd="t" o:hr="t" fillcolor="gray" stroked="f"/>
        </w:pict>
      </w:r>
    </w:p>
    <w:p w14:paraId="49465021" w14:textId="77777777" w:rsidR="002758B9" w:rsidRDefault="002758B9" w:rsidP="002758B9">
      <w:pPr>
        <w:overflowPunct w:val="0"/>
        <w:autoSpaceDE w:val="0"/>
        <w:autoSpaceDN w:val="0"/>
        <w:adjustRightInd w:val="0"/>
        <w:textAlignment w:val="baseline"/>
        <w:rPr>
          <w:rFonts w:cs="Times New Roman"/>
          <w:szCs w:val="20"/>
          <w:lang w:val="en-CA"/>
        </w:rPr>
      </w:pPr>
    </w:p>
    <w:p w14:paraId="297CE9C4" w14:textId="77777777" w:rsidR="00B90FE5" w:rsidRPr="00B90FE5" w:rsidRDefault="004A3738" w:rsidP="002758B9">
      <w:pPr>
        <w:overflowPunct w:val="0"/>
        <w:autoSpaceDE w:val="0"/>
        <w:autoSpaceDN w:val="0"/>
        <w:adjustRightInd w:val="0"/>
        <w:textAlignment w:val="baseline"/>
        <w:rPr>
          <w:rFonts w:cs="Times New Roman"/>
          <w:b/>
          <w:szCs w:val="20"/>
          <w:lang w:val="en-CA"/>
        </w:rPr>
      </w:pPr>
      <w:r>
        <w:rPr>
          <w:rFonts w:cs="Times New Roman"/>
          <w:b/>
          <w:szCs w:val="20"/>
          <w:lang w:val="en-CA"/>
        </w:rPr>
        <w:t>Step 5</w:t>
      </w:r>
      <w:r w:rsidRPr="009A03B9">
        <w:rPr>
          <w:rFonts w:cs="Times New Roman"/>
          <w:b/>
          <w:szCs w:val="20"/>
          <w:lang w:val="en-CA"/>
        </w:rPr>
        <w:t xml:space="preserve">: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r w:rsidR="00B90FE5" w:rsidRPr="00B90FE5">
        <w:rPr>
          <w:rFonts w:cs="Times New Roman"/>
          <w:b/>
          <w:szCs w:val="20"/>
          <w:lang w:val="en-CA"/>
        </w:rPr>
        <w:t>.</w:t>
      </w:r>
    </w:p>
    <w:p w14:paraId="3820CDA2"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D7D99FD" w14:textId="77777777" w:rsidR="00B90FE5" w:rsidRPr="00B90FE5" w:rsidRDefault="00B90FE5" w:rsidP="00B90FE5">
      <w:pPr>
        <w:tabs>
          <w:tab w:val="left" w:pos="2880"/>
        </w:tabs>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74976" behindDoc="0" locked="0" layoutInCell="1" allowOverlap="1" wp14:anchorId="5DEEADF3" wp14:editId="27BE0D44">
                <wp:simplePos x="0" y="0"/>
                <wp:positionH relativeFrom="column">
                  <wp:posOffset>3547110</wp:posOffset>
                </wp:positionH>
                <wp:positionV relativeFrom="paragraph">
                  <wp:posOffset>79375</wp:posOffset>
                </wp:positionV>
                <wp:extent cx="1962150" cy="3260725"/>
                <wp:effectExtent l="419100" t="0" r="19050" b="15875"/>
                <wp:wrapNone/>
                <wp:docPr id="315" name="Rounded Rectangular Callout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260725"/>
                        </a:xfrm>
                        <a:prstGeom prst="wedgeRoundRectCallout">
                          <a:avLst>
                            <a:gd name="adj1" fmla="val -70292"/>
                            <a:gd name="adj2" fmla="val -48657"/>
                            <a:gd name="adj3" fmla="val 16667"/>
                          </a:avLst>
                        </a:prstGeom>
                        <a:solidFill>
                          <a:srgbClr val="FFFFFF"/>
                        </a:solidFill>
                        <a:ln w="12700">
                          <a:solidFill>
                            <a:srgbClr val="000000"/>
                          </a:solidFill>
                          <a:prstDash val="dash"/>
                          <a:miter lim="800000"/>
                          <a:headEnd/>
                          <a:tailEnd/>
                        </a:ln>
                      </wps:spPr>
                      <wps:txbx>
                        <w:txbxContent>
                          <w:p w14:paraId="187EF2E3" w14:textId="77777777" w:rsidR="000069BD" w:rsidRPr="002758B9" w:rsidRDefault="000069BD" w:rsidP="00B90FE5">
                            <w:pPr>
                              <w:numPr>
                                <w:ilvl w:val="0"/>
                                <w:numId w:val="10"/>
                              </w:numPr>
                              <w:rPr>
                                <w:i/>
                                <w:szCs w:val="22"/>
                              </w:rPr>
                            </w:pPr>
                            <w:r w:rsidRPr="002758B9">
                              <w:rPr>
                                <w:i/>
                                <w:szCs w:val="22"/>
                              </w:rPr>
                              <w:t xml:space="preserve">The first </w:t>
                            </w:r>
                            <w:r>
                              <w:rPr>
                                <w:i/>
                                <w:szCs w:val="22"/>
                              </w:rPr>
                              <w:t>formula</w:t>
                            </w:r>
                            <w:r w:rsidRPr="002758B9">
                              <w:rPr>
                                <w:i/>
                                <w:szCs w:val="22"/>
                              </w:rPr>
                              <w:t xml:space="preserve"> calculates the lifetime of the pit (Y)</w:t>
                            </w:r>
                            <w:r>
                              <w:rPr>
                                <w:i/>
                                <w:szCs w:val="22"/>
                              </w:rPr>
                              <w:t>,</w:t>
                            </w:r>
                            <w:r w:rsidRPr="002758B9">
                              <w:rPr>
                                <w:i/>
                                <w:szCs w:val="22"/>
                              </w:rPr>
                              <w:t xml:space="preserve"> but we don’t know V (volume) or A (area).</w:t>
                            </w:r>
                          </w:p>
                          <w:p w14:paraId="59389AD2" w14:textId="77777777" w:rsidR="000069BD" w:rsidRPr="002758B9" w:rsidRDefault="000069BD" w:rsidP="00B90FE5">
                            <w:pPr>
                              <w:rPr>
                                <w:i/>
                                <w:szCs w:val="22"/>
                              </w:rPr>
                            </w:pPr>
                          </w:p>
                          <w:p w14:paraId="6B985882" w14:textId="77777777" w:rsidR="000069BD" w:rsidRPr="002758B9" w:rsidRDefault="000069BD" w:rsidP="00B90FE5">
                            <w:pPr>
                              <w:numPr>
                                <w:ilvl w:val="0"/>
                                <w:numId w:val="35"/>
                              </w:numPr>
                              <w:rPr>
                                <w:i/>
                                <w:szCs w:val="22"/>
                              </w:rPr>
                            </w:pPr>
                            <w:r w:rsidRPr="002758B9">
                              <w:rPr>
                                <w:i/>
                                <w:szCs w:val="22"/>
                              </w:rPr>
                              <w:t xml:space="preserve">The second </w:t>
                            </w:r>
                            <w:r>
                              <w:rPr>
                                <w:i/>
                                <w:szCs w:val="22"/>
                              </w:rPr>
                              <w:t>formula</w:t>
                            </w:r>
                            <w:r w:rsidRPr="002758B9">
                              <w:rPr>
                                <w:i/>
                                <w:szCs w:val="22"/>
                              </w:rPr>
                              <w:t xml:space="preserve"> gives the valu</w:t>
                            </w:r>
                            <w:r>
                              <w:rPr>
                                <w:i/>
                                <w:szCs w:val="22"/>
                              </w:rPr>
                              <w:t xml:space="preserve">e for V (volume), but we do not </w:t>
                            </w:r>
                            <w:r w:rsidRPr="002758B9">
                              <w:rPr>
                                <w:i/>
                                <w:szCs w:val="22"/>
                              </w:rPr>
                              <w:t>know the value for A (area).</w:t>
                            </w:r>
                          </w:p>
                          <w:p w14:paraId="4E88547C" w14:textId="77777777" w:rsidR="000069BD" w:rsidRPr="002758B9" w:rsidRDefault="000069BD" w:rsidP="00B90FE5">
                            <w:pPr>
                              <w:rPr>
                                <w:i/>
                                <w:szCs w:val="22"/>
                              </w:rPr>
                            </w:pPr>
                          </w:p>
                          <w:p w14:paraId="5F1DEA31" w14:textId="77777777" w:rsidR="000069BD" w:rsidRDefault="000069BD" w:rsidP="00B90FE5">
                            <w:pPr>
                              <w:numPr>
                                <w:ilvl w:val="0"/>
                                <w:numId w:val="39"/>
                              </w:numPr>
                              <w:rPr>
                                <w:i/>
                              </w:rPr>
                            </w:pPr>
                            <w:r w:rsidRPr="002758B9">
                              <w:rPr>
                                <w:i/>
                                <w:szCs w:val="22"/>
                              </w:rPr>
                              <w:t xml:space="preserve">The third </w:t>
                            </w:r>
                            <w:r>
                              <w:rPr>
                                <w:i/>
                                <w:szCs w:val="22"/>
                              </w:rPr>
                              <w:t>formula</w:t>
                            </w:r>
                            <w:r w:rsidRPr="002758B9">
                              <w:rPr>
                                <w:i/>
                                <w:szCs w:val="22"/>
                              </w:rPr>
                              <w:t xml:space="preserve"> gives the value of A (area) based on d (diameter) of the pit, which we know.</w:t>
                            </w:r>
                          </w:p>
                          <w:p w14:paraId="19AE4F24" w14:textId="77777777" w:rsidR="000069BD" w:rsidRDefault="000069BD" w:rsidP="00B90FE5"/>
                          <w:p w14:paraId="4F1EDCC9" w14:textId="77777777" w:rsidR="000069BD" w:rsidRDefault="000069BD" w:rsidP="00B90F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ADF3" id="Rounded Rectangular Callout 315" o:spid="_x0000_s1189" type="#_x0000_t62" style="position:absolute;margin-left:279.3pt;margin-top:6.25pt;width:154.5pt;height:25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" adj="-4383,290" strokeweight="1pt">
                <v:stroke dashstyle="dash"/>
                <v:textbox>
                  <w:txbxContent>
                    <w:p w14:paraId="187EF2E3" w14:textId="77777777" w:rsidR="000069BD" w:rsidRPr="002758B9" w:rsidRDefault="000069BD" w:rsidP="00B90FE5">
                      <w:pPr>
                        <w:numPr>
                          <w:ilvl w:val="0"/>
                          <w:numId w:val="10"/>
                        </w:numPr>
                        <w:rPr>
                          <w:i/>
                          <w:szCs w:val="22"/>
                        </w:rPr>
                      </w:pPr>
                      <w:r w:rsidRPr="002758B9">
                        <w:rPr>
                          <w:i/>
                          <w:szCs w:val="22"/>
                        </w:rPr>
                        <w:t xml:space="preserve">The first </w:t>
                      </w:r>
                      <w:r>
                        <w:rPr>
                          <w:i/>
                          <w:szCs w:val="22"/>
                        </w:rPr>
                        <w:t>formula</w:t>
                      </w:r>
                      <w:r w:rsidRPr="002758B9">
                        <w:rPr>
                          <w:i/>
                          <w:szCs w:val="22"/>
                        </w:rPr>
                        <w:t xml:space="preserve"> calculates the lifetime of the pit (Y)</w:t>
                      </w:r>
                      <w:r>
                        <w:rPr>
                          <w:i/>
                          <w:szCs w:val="22"/>
                        </w:rPr>
                        <w:t>,</w:t>
                      </w:r>
                      <w:r w:rsidRPr="002758B9">
                        <w:rPr>
                          <w:i/>
                          <w:szCs w:val="22"/>
                        </w:rPr>
                        <w:t xml:space="preserve"> but we don’t know V (volume) or A (area).</w:t>
                      </w:r>
                    </w:p>
                    <w:p w14:paraId="59389AD2" w14:textId="77777777" w:rsidR="000069BD" w:rsidRPr="002758B9" w:rsidRDefault="000069BD" w:rsidP="00B90FE5">
                      <w:pPr>
                        <w:rPr>
                          <w:i/>
                          <w:szCs w:val="22"/>
                        </w:rPr>
                      </w:pPr>
                    </w:p>
                    <w:p w14:paraId="6B985882" w14:textId="77777777" w:rsidR="000069BD" w:rsidRPr="002758B9" w:rsidRDefault="000069BD" w:rsidP="00B90FE5">
                      <w:pPr>
                        <w:numPr>
                          <w:ilvl w:val="0"/>
                          <w:numId w:val="35"/>
                        </w:numPr>
                        <w:rPr>
                          <w:i/>
                          <w:szCs w:val="22"/>
                        </w:rPr>
                      </w:pPr>
                      <w:r w:rsidRPr="002758B9">
                        <w:rPr>
                          <w:i/>
                          <w:szCs w:val="22"/>
                        </w:rPr>
                        <w:t xml:space="preserve">The second </w:t>
                      </w:r>
                      <w:r>
                        <w:rPr>
                          <w:i/>
                          <w:szCs w:val="22"/>
                        </w:rPr>
                        <w:t>formula</w:t>
                      </w:r>
                      <w:r w:rsidRPr="002758B9">
                        <w:rPr>
                          <w:i/>
                          <w:szCs w:val="22"/>
                        </w:rPr>
                        <w:t xml:space="preserve"> gives the valu</w:t>
                      </w:r>
                      <w:r>
                        <w:rPr>
                          <w:i/>
                          <w:szCs w:val="22"/>
                        </w:rPr>
                        <w:t xml:space="preserve">e for V (volume), but we do not </w:t>
                      </w:r>
                      <w:r w:rsidRPr="002758B9">
                        <w:rPr>
                          <w:i/>
                          <w:szCs w:val="22"/>
                        </w:rPr>
                        <w:t>know the value for A (area).</w:t>
                      </w:r>
                    </w:p>
                    <w:p w14:paraId="4E88547C" w14:textId="77777777" w:rsidR="000069BD" w:rsidRPr="002758B9" w:rsidRDefault="000069BD" w:rsidP="00B90FE5">
                      <w:pPr>
                        <w:rPr>
                          <w:i/>
                          <w:szCs w:val="22"/>
                        </w:rPr>
                      </w:pPr>
                    </w:p>
                    <w:p w14:paraId="5F1DEA31" w14:textId="77777777" w:rsidR="000069BD" w:rsidRDefault="000069BD" w:rsidP="00B90FE5">
                      <w:pPr>
                        <w:numPr>
                          <w:ilvl w:val="0"/>
                          <w:numId w:val="39"/>
                        </w:numPr>
                        <w:rPr>
                          <w:i/>
                        </w:rPr>
                      </w:pPr>
                      <w:r w:rsidRPr="002758B9">
                        <w:rPr>
                          <w:i/>
                          <w:szCs w:val="22"/>
                        </w:rPr>
                        <w:t xml:space="preserve">The third </w:t>
                      </w:r>
                      <w:r>
                        <w:rPr>
                          <w:i/>
                          <w:szCs w:val="22"/>
                        </w:rPr>
                        <w:t>formula</w:t>
                      </w:r>
                      <w:r w:rsidRPr="002758B9">
                        <w:rPr>
                          <w:i/>
                          <w:szCs w:val="22"/>
                        </w:rPr>
                        <w:t xml:space="preserve"> gives the value of A (area) based on d (diameter) of the pit, which we know.</w:t>
                      </w:r>
                    </w:p>
                    <w:p w14:paraId="19AE4F24" w14:textId="77777777" w:rsidR="000069BD" w:rsidRDefault="000069BD" w:rsidP="00B90FE5"/>
                    <w:p w14:paraId="4F1EDCC9" w14:textId="77777777" w:rsidR="000069BD" w:rsidRDefault="000069BD" w:rsidP="00B90FE5"/>
                  </w:txbxContent>
                </v:textbox>
              </v:shape>
            </w:pict>
          </mc:Fallback>
        </mc:AlternateContent>
      </w:r>
      <w:r w:rsidRPr="00B90FE5">
        <w:rPr>
          <w:rFonts w:cs="Times New Roman"/>
          <w:noProof/>
          <w:szCs w:val="20"/>
          <w:lang w:val="en-CA" w:eastAsia="en-CA"/>
        </w:rPr>
        <mc:AlternateContent>
          <mc:Choice Requires="wps">
            <w:drawing>
              <wp:anchor distT="4294967295" distB="4294967295" distL="114300" distR="114300" simplePos="0" relativeHeight="251786240" behindDoc="0" locked="0" layoutInCell="1" allowOverlap="1" wp14:anchorId="555617C2" wp14:editId="410FC2F1">
                <wp:simplePos x="0" y="0"/>
                <wp:positionH relativeFrom="column">
                  <wp:posOffset>1457325</wp:posOffset>
                </wp:positionH>
                <wp:positionV relativeFrom="paragraph">
                  <wp:posOffset>419734</wp:posOffset>
                </wp:positionV>
                <wp:extent cx="266700" cy="0"/>
                <wp:effectExtent l="0" t="76200" r="19050" b="95250"/>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F3DA2" id="Straight Connector 313" o:spid="_x0000_s1026" style="position:absolute;z-index:251786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33.05pt" to="135.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wMNQIAAFs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">
                <v:stroke endarrow="block"/>
              </v:line>
            </w:pict>
          </mc:Fallback>
        </mc:AlternateContent>
      </w:r>
      <w:r w:rsidRPr="00B90FE5">
        <w:rPr>
          <w:rFonts w:cs="Times New Roman"/>
          <w:b/>
          <w:position w:val="-28"/>
          <w:szCs w:val="20"/>
          <w:lang w:val="en-CA"/>
        </w:rPr>
        <w:object w:dxaOrig="2360" w:dyaOrig="639" w14:anchorId="6DB7A006">
          <v:shape id="_x0000_i1111" type="#_x0000_t75" style="width:117.95pt;height:32.15pt" o:ole="">
            <v:imagedata r:id="rId133" o:title=""/>
          </v:shape>
          <o:OLEObject Type="Embed" ProgID="Equation.3" ShapeID="_x0000_i1111" DrawAspect="Content" ObjectID="_1491132817" r:id="rId134"/>
        </w:object>
      </w:r>
      <w:r w:rsidRPr="00B90FE5">
        <w:rPr>
          <w:rFonts w:cs="Times New Roman"/>
          <w:b/>
          <w:szCs w:val="20"/>
          <w:lang w:val="en-CA"/>
        </w:rPr>
        <w:tab/>
      </w:r>
      <w:r w:rsidRPr="00B90FE5">
        <w:rPr>
          <w:rFonts w:cs="Times New Roman"/>
          <w:b/>
          <w:position w:val="-60"/>
          <w:szCs w:val="20"/>
          <w:lang w:val="en-CA"/>
        </w:rPr>
        <w:object w:dxaOrig="2200" w:dyaOrig="1300" w14:anchorId="3882ED5B">
          <v:shape id="_x0000_i1112" type="#_x0000_t75" style="width:110.3pt;height:65.85pt" o:ole="">
            <v:imagedata r:id="rId135" o:title=""/>
          </v:shape>
          <o:OLEObject Type="Embed" ProgID="Equation.3" ShapeID="_x0000_i1112" DrawAspect="Content" ObjectID="_1491132818" r:id="rId136"/>
        </w:object>
      </w:r>
    </w:p>
    <w:p w14:paraId="36896C75"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1128D69" w14:textId="77777777"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b/>
          <w:szCs w:val="20"/>
          <w:lang w:val="en-CA"/>
        </w:rPr>
        <w:t>Note:</w:t>
      </w:r>
      <w:r w:rsidRPr="00B90FE5">
        <w:rPr>
          <w:rFonts w:cs="Times New Roman"/>
          <w:szCs w:val="20"/>
          <w:lang w:val="en-CA"/>
        </w:rPr>
        <w:t xml:space="preserve">  This is the same </w:t>
      </w:r>
      <w:r w:rsidR="00BC52D3">
        <w:rPr>
          <w:rFonts w:cs="Times New Roman"/>
          <w:szCs w:val="20"/>
          <w:lang w:val="en-CA"/>
        </w:rPr>
        <w:t>formula</w:t>
      </w:r>
      <w:r w:rsidRPr="00B90FE5">
        <w:rPr>
          <w:rFonts w:cs="Times New Roman"/>
          <w:szCs w:val="20"/>
          <w:lang w:val="en-CA"/>
        </w:rPr>
        <w:t xml:space="preserve"> as </w:t>
      </w:r>
    </w:p>
    <w:p w14:paraId="5E66EEF9" w14:textId="77777777" w:rsidR="000D13A5" w:rsidRDefault="00C0708B" w:rsidP="00B90FE5">
      <w:pPr>
        <w:overflowPunct w:val="0"/>
        <w:autoSpaceDE w:val="0"/>
        <w:autoSpaceDN w:val="0"/>
        <w:adjustRightInd w:val="0"/>
        <w:ind w:firstLine="630"/>
        <w:textAlignment w:val="baseline"/>
        <w:rPr>
          <w:rFonts w:cs="Times New Roman"/>
          <w:szCs w:val="20"/>
          <w:lang w:val="en-CA"/>
        </w:rPr>
      </w:pPr>
      <w:r w:rsidRPr="008F605D">
        <w:rPr>
          <w:rFonts w:cs="Times New Roman"/>
          <w:position w:val="-24"/>
          <w:szCs w:val="20"/>
          <w:lang w:val="en-CA"/>
        </w:rPr>
        <w:object w:dxaOrig="2299" w:dyaOrig="620" w14:anchorId="11D89A8C">
          <v:shape id="_x0000_i1113" type="#_x0000_t75" style="width:90.4pt;height:23pt" o:ole="" o:bordertopcolor="this" o:borderleftcolor="this" o:borderbottomcolor="this" o:borderrightcolor="this">
            <v:imagedata r:id="rId137" o:title=""/>
            <w10:bordertop type="single" width="4"/>
            <w10:borderleft type="single" width="4"/>
            <w10:borderbottom type="single" width="4"/>
            <w10:borderright type="single" width="4"/>
          </v:shape>
          <o:OLEObject Type="Embed" ProgID="Equation.3" ShapeID="_x0000_i1113" DrawAspect="Content" ObjectID="_1491132819" r:id="rId138"/>
        </w:object>
      </w:r>
      <w:r w:rsidR="00B90FE5" w:rsidRPr="00B90FE5">
        <w:rPr>
          <w:rFonts w:cs="Times New Roman"/>
          <w:szCs w:val="20"/>
          <w:lang w:val="en-CA"/>
        </w:rPr>
        <w:t xml:space="preserve"> </w:t>
      </w:r>
    </w:p>
    <w:p w14:paraId="219AC12A" w14:textId="77777777" w:rsidR="000D13A5" w:rsidRDefault="000D13A5" w:rsidP="00B90FE5">
      <w:pPr>
        <w:overflowPunct w:val="0"/>
        <w:autoSpaceDE w:val="0"/>
        <w:autoSpaceDN w:val="0"/>
        <w:adjustRightInd w:val="0"/>
        <w:ind w:firstLine="630"/>
        <w:textAlignment w:val="baseline"/>
        <w:rPr>
          <w:rFonts w:cs="Times New Roman"/>
          <w:szCs w:val="20"/>
          <w:lang w:val="en-CA"/>
        </w:rPr>
      </w:pPr>
    </w:p>
    <w:p w14:paraId="3DD85CAE" w14:textId="68C3FECC" w:rsidR="00B90FE5" w:rsidRPr="00B90FE5" w:rsidRDefault="00B90FE5" w:rsidP="00B90FE5">
      <w:pPr>
        <w:overflowPunct w:val="0"/>
        <w:autoSpaceDE w:val="0"/>
        <w:autoSpaceDN w:val="0"/>
        <w:adjustRightInd w:val="0"/>
        <w:ind w:firstLine="630"/>
        <w:textAlignment w:val="baseline"/>
        <w:rPr>
          <w:rFonts w:cs="Times New Roman"/>
          <w:szCs w:val="20"/>
          <w:lang w:val="en-CA"/>
        </w:rPr>
      </w:pPr>
      <w:r w:rsidRPr="00B90FE5">
        <w:rPr>
          <w:rFonts w:cs="Times New Roman"/>
          <w:szCs w:val="20"/>
          <w:lang w:val="en-CA"/>
        </w:rPr>
        <w:t xml:space="preserve">but </w:t>
      </w:r>
      <w:r w:rsidR="002758B9">
        <w:rPr>
          <w:rFonts w:cs="Times New Roman"/>
          <w:szCs w:val="20"/>
          <w:lang w:val="en-CA"/>
        </w:rPr>
        <w:t xml:space="preserve">it </w:t>
      </w:r>
      <w:r w:rsidRPr="00B90FE5">
        <w:rPr>
          <w:rFonts w:cs="Times New Roman"/>
          <w:szCs w:val="20"/>
          <w:lang w:val="en-CA"/>
        </w:rPr>
        <w:t>has been rearranged</w:t>
      </w:r>
      <w:r w:rsidR="000D13A5">
        <w:rPr>
          <w:rFonts w:cs="Times New Roman"/>
          <w:szCs w:val="20"/>
          <w:lang w:val="en-CA"/>
        </w:rPr>
        <w:t xml:space="preserve"> </w:t>
      </w:r>
      <w:r w:rsidRPr="00B90FE5">
        <w:rPr>
          <w:rFonts w:cs="Times New Roman"/>
          <w:szCs w:val="20"/>
          <w:lang w:val="en-CA"/>
        </w:rPr>
        <w:t>to solve for Y.</w:t>
      </w:r>
    </w:p>
    <w:p w14:paraId="3068457F"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2B3EDB26"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256A1B9F"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72B25BEE" w14:textId="77777777" w:rsidR="00B90FE5" w:rsidRPr="00B90FE5" w:rsidRDefault="00B90FE5"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4294967295" distB="4294967295" distL="114300" distR="114300" simplePos="0" relativeHeight="251787264" behindDoc="0" locked="0" layoutInCell="1" allowOverlap="1" wp14:anchorId="3DADA235" wp14:editId="14B67E35">
                <wp:simplePos x="0" y="0"/>
                <wp:positionH relativeFrom="column">
                  <wp:posOffset>676275</wp:posOffset>
                </wp:positionH>
                <wp:positionV relativeFrom="paragraph">
                  <wp:posOffset>187324</wp:posOffset>
                </wp:positionV>
                <wp:extent cx="1047750" cy="0"/>
                <wp:effectExtent l="0" t="76200" r="19050" b="952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66F54" id="Straight Connector 312" o:spid="_x0000_s1026" style="position:absolute;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25pt,14.75pt" to="135.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1P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">
                <v:stroke endarrow="block"/>
              </v:line>
            </w:pict>
          </mc:Fallback>
        </mc:AlternateContent>
      </w:r>
      <w:r w:rsidRPr="00B90FE5">
        <w:rPr>
          <w:rFonts w:cs="Times New Roman"/>
          <w:b/>
          <w:position w:val="-4"/>
          <w:szCs w:val="20"/>
          <w:lang w:val="en-CA"/>
        </w:rPr>
        <w:object w:dxaOrig="980" w:dyaOrig="240" w14:anchorId="059145AB">
          <v:shape id="_x0000_i1114" type="#_x0000_t75" style="width:49pt;height:12.25pt" o:ole="">
            <v:imagedata r:id="rId139" o:title=""/>
          </v:shape>
          <o:OLEObject Type="Embed" ProgID="Equation.3" ShapeID="_x0000_i1114" DrawAspect="Content" ObjectID="_1491132820" r:id="rId140"/>
        </w:object>
      </w:r>
      <w:r w:rsidRPr="00B90FE5">
        <w:rPr>
          <w:rFonts w:cs="Times New Roman"/>
          <w:b/>
          <w:szCs w:val="20"/>
          <w:lang w:val="en-CA"/>
        </w:rPr>
        <w:tab/>
      </w:r>
      <w:r w:rsidRPr="00B90FE5">
        <w:rPr>
          <w:rFonts w:cs="Times New Roman"/>
          <w:b/>
          <w:szCs w:val="20"/>
          <w:lang w:val="en-CA"/>
        </w:rPr>
        <w:tab/>
      </w:r>
      <w:r w:rsidRPr="00B90FE5">
        <w:rPr>
          <w:rFonts w:cs="Times New Roman"/>
          <w:b/>
          <w:szCs w:val="20"/>
          <w:lang w:val="en-CA"/>
        </w:rPr>
        <w:tab/>
      </w:r>
      <w:r w:rsidR="00C0708B" w:rsidRPr="00C0708B">
        <w:rPr>
          <w:rFonts w:cs="Times New Roman"/>
          <w:b/>
          <w:position w:val="-26"/>
          <w:szCs w:val="20"/>
          <w:lang w:val="en-CA"/>
        </w:rPr>
        <w:object w:dxaOrig="960" w:dyaOrig="639" w14:anchorId="312A625A">
          <v:shape id="_x0000_i1115" type="#_x0000_t75" style="width:49pt;height:33.7pt" o:ole="">
            <v:imagedata r:id="rId141" o:title=""/>
          </v:shape>
          <o:OLEObject Type="Embed" ProgID="Equation.3" ShapeID="_x0000_i1115" DrawAspect="Content" ObjectID="_1491132821" r:id="rId142"/>
        </w:object>
      </w:r>
    </w:p>
    <w:p w14:paraId="3F7DAA01"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2EFBB9C"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1FD21F1"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770C0552"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233514C6" w14:textId="77777777" w:rsidR="00B90FE5" w:rsidRPr="00B90FE5" w:rsidRDefault="00B90FE5"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4294967295" distB="4294967295" distL="114300" distR="114300" simplePos="0" relativeHeight="251788288" behindDoc="0" locked="0" layoutInCell="1" allowOverlap="1" wp14:anchorId="420BD722" wp14:editId="381464E3">
                <wp:simplePos x="0" y="0"/>
                <wp:positionH relativeFrom="column">
                  <wp:posOffset>923925</wp:posOffset>
                </wp:positionH>
                <wp:positionV relativeFrom="paragraph">
                  <wp:posOffset>186054</wp:posOffset>
                </wp:positionV>
                <wp:extent cx="800100" cy="0"/>
                <wp:effectExtent l="0" t="76200" r="19050" b="9525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2CB1C" id="Straight Connector 311" o:spid="_x0000_s1026" style="position:absolute;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75pt,14.65pt" to="13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4LMgIAAFs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">
                <v:stroke endarrow="block"/>
              </v:line>
            </w:pict>
          </mc:Fallback>
        </mc:AlternateContent>
      </w:r>
      <w:r w:rsidRPr="00B90FE5">
        <w:rPr>
          <w:rFonts w:cs="Times New Roman"/>
          <w:b/>
          <w:position w:val="-22"/>
          <w:szCs w:val="20"/>
          <w:lang w:val="en-CA"/>
        </w:rPr>
        <w:object w:dxaOrig="1400" w:dyaOrig="580" w14:anchorId="1DC25482">
          <v:shape id="_x0000_i1116" type="#_x0000_t75" style="width:68.95pt;height:30.65pt" o:ole="">
            <v:imagedata r:id="rId143" o:title=""/>
          </v:shape>
          <o:OLEObject Type="Embed" ProgID="Equation.3" ShapeID="_x0000_i1116" DrawAspect="Content" ObjectID="_1491132822" r:id="rId144"/>
        </w:object>
      </w:r>
      <w:r w:rsidRPr="00B90FE5">
        <w:rPr>
          <w:rFonts w:cs="Times New Roman"/>
          <w:b/>
          <w:szCs w:val="20"/>
          <w:lang w:val="en-CA"/>
        </w:rPr>
        <w:tab/>
      </w:r>
      <w:r w:rsidRPr="00B90FE5">
        <w:rPr>
          <w:rFonts w:cs="Times New Roman"/>
          <w:b/>
          <w:szCs w:val="20"/>
          <w:lang w:val="en-CA"/>
        </w:rPr>
        <w:tab/>
      </w:r>
      <w:r w:rsidRPr="00B90FE5">
        <w:rPr>
          <w:rFonts w:cs="Times New Roman"/>
          <w:b/>
          <w:szCs w:val="20"/>
          <w:lang w:val="en-CA"/>
        </w:rPr>
        <w:tab/>
      </w:r>
      <w:r w:rsidRPr="00B90FE5">
        <w:rPr>
          <w:rFonts w:cs="Times New Roman"/>
          <w:b/>
          <w:position w:val="-6"/>
          <w:szCs w:val="20"/>
          <w:lang w:val="en-CA"/>
        </w:rPr>
        <w:object w:dxaOrig="940" w:dyaOrig="260" w14:anchorId="4330C18A">
          <v:shape id="_x0000_i1117" type="#_x0000_t75" style="width:45.95pt;height:12.25pt" o:ole="">
            <v:imagedata r:id="rId145" o:title=""/>
          </v:shape>
          <o:OLEObject Type="Embed" ProgID="Equation.3" ShapeID="_x0000_i1117" DrawAspect="Content" ObjectID="_1491132823" r:id="rId146"/>
        </w:object>
      </w:r>
    </w:p>
    <w:p w14:paraId="18E931BC" w14:textId="77777777" w:rsidR="00B90FE5" w:rsidRPr="00B90FE5" w:rsidRDefault="0055534D" w:rsidP="00B90FE5">
      <w:pPr>
        <w:overflowPunct w:val="0"/>
        <w:autoSpaceDE w:val="0"/>
        <w:autoSpaceDN w:val="0"/>
        <w:adjustRightInd w:val="0"/>
        <w:textAlignment w:val="baseline"/>
        <w:rPr>
          <w:rFonts w:cs="Times New Roman"/>
          <w:szCs w:val="20"/>
          <w:lang w:val="en-CA"/>
        </w:rPr>
      </w:pPr>
      <w:r>
        <w:rPr>
          <w:rFonts w:cs="Times New Roman"/>
          <w:szCs w:val="20"/>
          <w:lang w:val="en-CA"/>
        </w:rPr>
        <w:pict w14:anchorId="407D9B75">
          <v:rect id="_x0000_i1118" style="width:3in;height:1.5pt" o:hrpct="500" o:hrstd="t" o:hr="t" fillcolor="gray" stroked="f"/>
        </w:pict>
      </w:r>
    </w:p>
    <w:p w14:paraId="4525B670"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52D4C8EB"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6: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482CBE3B" w14:textId="77777777" w:rsidR="00B90FE5" w:rsidRPr="00B90FE5" w:rsidRDefault="00B90FE5" w:rsidP="00B90FE5">
      <w:pPr>
        <w:overflowPunct w:val="0"/>
        <w:autoSpaceDE w:val="0"/>
        <w:autoSpaceDN w:val="0"/>
        <w:adjustRightInd w:val="0"/>
        <w:textAlignment w:val="baseline"/>
        <w:rPr>
          <w:rFonts w:cs="Times New Roman"/>
          <w:szCs w:val="20"/>
          <w:u w:val="single"/>
          <w:lang w:val="en-CA"/>
        </w:rPr>
      </w:pPr>
      <w:r w:rsidRPr="00B90FE5">
        <w:rPr>
          <w:rFonts w:cs="Times New Roman"/>
          <w:noProof/>
          <w:szCs w:val="20"/>
          <w:lang w:val="en-CA" w:eastAsia="en-CA"/>
        </w:rPr>
        <mc:AlternateContent>
          <mc:Choice Requires="wps">
            <w:drawing>
              <wp:anchor distT="0" distB="0" distL="114300" distR="114300" simplePos="0" relativeHeight="251777024" behindDoc="1" locked="0" layoutInCell="1" allowOverlap="1" wp14:anchorId="2DC1A68E" wp14:editId="016F23B2">
                <wp:simplePos x="0" y="0"/>
                <wp:positionH relativeFrom="column">
                  <wp:posOffset>3228975</wp:posOffset>
                </wp:positionH>
                <wp:positionV relativeFrom="paragraph">
                  <wp:posOffset>121285</wp:posOffset>
                </wp:positionV>
                <wp:extent cx="2066925" cy="858520"/>
                <wp:effectExtent l="571500" t="0" r="28575" b="17780"/>
                <wp:wrapNone/>
                <wp:docPr id="310" name="Rounded Rectangular Callout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8520"/>
                        </a:xfrm>
                        <a:prstGeom prst="wedgeRoundRectCallout">
                          <a:avLst>
                            <a:gd name="adj1" fmla="val -75713"/>
                            <a:gd name="adj2" fmla="val -30991"/>
                            <a:gd name="adj3" fmla="val 16667"/>
                          </a:avLst>
                        </a:prstGeom>
                        <a:solidFill>
                          <a:srgbClr val="FFFFFF"/>
                        </a:solidFill>
                        <a:ln w="12700">
                          <a:solidFill>
                            <a:srgbClr val="000000"/>
                          </a:solidFill>
                          <a:prstDash val="dash"/>
                          <a:miter lim="800000"/>
                          <a:headEnd/>
                          <a:tailEnd/>
                        </a:ln>
                      </wps:spPr>
                      <wps:txbx>
                        <w:txbxContent>
                          <w:p w14:paraId="697F5837" w14:textId="77777777" w:rsidR="000069BD" w:rsidRPr="002758B9" w:rsidRDefault="000069BD" w:rsidP="00B90FE5">
                            <w:pPr>
                              <w:rPr>
                                <w:i/>
                                <w:szCs w:val="22"/>
                              </w:rPr>
                            </w:pPr>
                            <w:r w:rsidRPr="002758B9">
                              <w:rPr>
                                <w:i/>
                                <w:szCs w:val="22"/>
                              </w:rPr>
                              <w:t>We are finding the value for A (area) first because we know the value of d (diameter).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1A68E" id="Rounded Rectangular Callout 310" o:spid="_x0000_s1190" type="#_x0000_t62" style="position:absolute;margin-left:254.25pt;margin-top:9.55pt;width:162.75pt;height:67.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" adj="-5554,4106" strokeweight="1pt">
                <v:stroke dashstyle="dash"/>
                <v:textbox>
                  <w:txbxContent>
                    <w:p w14:paraId="697F5837" w14:textId="77777777" w:rsidR="000069BD" w:rsidRPr="002758B9" w:rsidRDefault="000069BD" w:rsidP="00B90FE5">
                      <w:pPr>
                        <w:rPr>
                          <w:i/>
                          <w:szCs w:val="22"/>
                        </w:rPr>
                      </w:pPr>
                      <w:r w:rsidRPr="002758B9">
                        <w:rPr>
                          <w:i/>
                          <w:szCs w:val="22"/>
                        </w:rPr>
                        <w:t>We are finding the value for A (area) first because we know the value of d (diameter).</w:t>
                      </w:r>
                    </w:p>
                  </w:txbxContent>
                </v:textbox>
              </v:shape>
            </w:pict>
          </mc:Fallback>
        </mc:AlternateContent>
      </w:r>
    </w:p>
    <w:p w14:paraId="778AB59F" w14:textId="77252AC4"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noProof/>
          <w:szCs w:val="20"/>
          <w:lang w:val="en-CA" w:eastAsia="en-CA"/>
        </w:rPr>
        <mc:AlternateContent>
          <mc:Choice Requires="wps">
            <w:drawing>
              <wp:anchor distT="0" distB="0" distL="114300" distR="114300" simplePos="0" relativeHeight="251772928" behindDoc="0" locked="0" layoutInCell="1" allowOverlap="1" wp14:anchorId="43E332B6" wp14:editId="1FB9253B">
                <wp:simplePos x="0" y="0"/>
                <wp:positionH relativeFrom="column">
                  <wp:posOffset>-20320</wp:posOffset>
                </wp:positionH>
                <wp:positionV relativeFrom="paragraph">
                  <wp:posOffset>1593850</wp:posOffset>
                </wp:positionV>
                <wp:extent cx="826135" cy="234315"/>
                <wp:effectExtent l="0" t="0" r="12065" b="1333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B1FC1" id="Rectangle 309" o:spid="_x0000_s1026" style="position:absolute;margin-left:-1.6pt;margin-top:125.5pt;width:65.05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" strokeweight="1.25pt">
                <v:fill opacity="0"/>
              </v:rect>
            </w:pict>
          </mc:Fallback>
        </mc:AlternateContent>
      </w:r>
      <w:r w:rsidR="00377DC0" w:rsidRPr="00E80695">
        <w:rPr>
          <w:rFonts w:cs="Times New Roman"/>
          <w:position w:val="-116"/>
          <w:szCs w:val="20"/>
          <w:lang w:val="en-CA"/>
        </w:rPr>
        <w:object w:dxaOrig="1540" w:dyaOrig="3040" w14:anchorId="465A3A47">
          <v:shape id="_x0000_i1119" type="#_x0000_t75" style="width:76.6pt;height:142.45pt" o:ole="">
            <v:imagedata r:id="rId147" o:title=""/>
          </v:shape>
          <o:OLEObject Type="Embed" ProgID="Equation.3" ShapeID="_x0000_i1119" DrawAspect="Content" ObjectID="_1491132824" r:id="rId148"/>
        </w:object>
      </w:r>
    </w:p>
    <w:p w14:paraId="1F668CF3" w14:textId="77777777" w:rsidR="002758B9" w:rsidRDefault="002758B9" w:rsidP="00B90FE5">
      <w:pPr>
        <w:overflowPunct w:val="0"/>
        <w:autoSpaceDE w:val="0"/>
        <w:autoSpaceDN w:val="0"/>
        <w:adjustRightInd w:val="0"/>
        <w:textAlignment w:val="baseline"/>
        <w:rPr>
          <w:rFonts w:cs="Times New Roman"/>
          <w:szCs w:val="20"/>
          <w:lang w:val="en-CA"/>
        </w:rPr>
      </w:pPr>
    </w:p>
    <w:p w14:paraId="3C3A073E" w14:textId="77777777" w:rsidR="00B90FE5" w:rsidRPr="00B90FE5" w:rsidRDefault="0055534D" w:rsidP="00B90FE5">
      <w:pPr>
        <w:overflowPunct w:val="0"/>
        <w:autoSpaceDE w:val="0"/>
        <w:autoSpaceDN w:val="0"/>
        <w:adjustRightInd w:val="0"/>
        <w:textAlignment w:val="baseline"/>
        <w:rPr>
          <w:rFonts w:cs="Times New Roman"/>
          <w:szCs w:val="20"/>
          <w:lang w:val="en-CA"/>
        </w:rPr>
      </w:pPr>
      <w:r>
        <w:rPr>
          <w:rFonts w:cs="Times New Roman"/>
          <w:szCs w:val="20"/>
          <w:lang w:val="en-CA"/>
        </w:rPr>
        <w:pict w14:anchorId="0E7A8AD7">
          <v:rect id="_x0000_i1120" style="width:3in;height:1.5pt" o:hrpct="500" o:hrstd="t" o:hr="t" fillcolor="gray" stroked="f"/>
        </w:pict>
      </w:r>
    </w:p>
    <w:p w14:paraId="19349B82" w14:textId="77777777" w:rsidR="002758B9" w:rsidRDefault="0055534D" w:rsidP="00B90FE5">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0E2D13CE">
          <v:rect id="_x0000_i1121" style="width:3in;height:1.5pt" o:hrpct="500" o:hrstd="t" o:hr="t" fillcolor="gray" stroked="f"/>
        </w:pict>
      </w:r>
    </w:p>
    <w:p w14:paraId="062948DF" w14:textId="77777777" w:rsidR="008E0DE6" w:rsidRPr="009A03B9" w:rsidRDefault="008E0DE6" w:rsidP="000D13A5">
      <w:pPr>
        <w:tabs>
          <w:tab w:val="left" w:pos="5040"/>
        </w:tabs>
        <w:overflowPunct w:val="0"/>
        <w:autoSpaceDE w:val="0"/>
        <w:autoSpaceDN w:val="0"/>
        <w:adjustRightInd w:val="0"/>
        <w:spacing w:before="120"/>
        <w:textAlignment w:val="baseline"/>
        <w:rPr>
          <w:rFonts w:cs="Times New Roman"/>
          <w:b/>
          <w:szCs w:val="20"/>
          <w:lang w:val="en-CA"/>
        </w:rPr>
      </w:pPr>
      <w:r>
        <w:rPr>
          <w:rFonts w:cs="Times New Roman"/>
          <w:b/>
          <w:szCs w:val="20"/>
          <w:lang w:val="en-CA"/>
        </w:rPr>
        <w:t xml:space="preserve">Step 7: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78DD4AAE" w14:textId="77777777" w:rsidR="00B90FE5" w:rsidRPr="00B90FE5" w:rsidRDefault="002758B9"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76000" behindDoc="1" locked="0" layoutInCell="1" allowOverlap="1" wp14:anchorId="725D7410" wp14:editId="1CD5F971">
                <wp:simplePos x="0" y="0"/>
                <wp:positionH relativeFrom="column">
                  <wp:posOffset>2924175</wp:posOffset>
                </wp:positionH>
                <wp:positionV relativeFrom="paragraph">
                  <wp:posOffset>75565</wp:posOffset>
                </wp:positionV>
                <wp:extent cx="2571750" cy="1390650"/>
                <wp:effectExtent l="533400" t="0" r="19050" b="19050"/>
                <wp:wrapNone/>
                <wp:docPr id="308" name="Rounded Rectangular Callout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1390650"/>
                        </a:xfrm>
                        <a:prstGeom prst="wedgeRoundRectCallout">
                          <a:avLst>
                            <a:gd name="adj1" fmla="val -69741"/>
                            <a:gd name="adj2" fmla="val -31861"/>
                            <a:gd name="adj3" fmla="val 16667"/>
                          </a:avLst>
                        </a:prstGeom>
                        <a:solidFill>
                          <a:srgbClr val="FFFFFF"/>
                        </a:solidFill>
                        <a:ln w="12700">
                          <a:solidFill>
                            <a:srgbClr val="000000"/>
                          </a:solidFill>
                          <a:prstDash val="dash"/>
                          <a:miter lim="800000"/>
                          <a:headEnd/>
                          <a:tailEnd/>
                        </a:ln>
                      </wps:spPr>
                      <wps:txbx>
                        <w:txbxContent>
                          <w:p w14:paraId="19A2FE5F" w14:textId="77777777" w:rsidR="000069BD" w:rsidRPr="002758B9" w:rsidRDefault="000069BD" w:rsidP="00B90FE5">
                            <w:pPr>
                              <w:numPr>
                                <w:ilvl w:val="0"/>
                                <w:numId w:val="36"/>
                              </w:numPr>
                              <w:rPr>
                                <w:i/>
                                <w:szCs w:val="22"/>
                              </w:rPr>
                            </w:pPr>
                            <w:r w:rsidRPr="002758B9">
                              <w:rPr>
                                <w:i/>
                                <w:szCs w:val="22"/>
                              </w:rPr>
                              <w:t xml:space="preserve">From the previous </w:t>
                            </w:r>
                            <w:r>
                              <w:rPr>
                                <w:i/>
                                <w:szCs w:val="22"/>
                              </w:rPr>
                              <w:t>formula we now know the value of A.</w:t>
                            </w:r>
                            <w:r w:rsidRPr="002758B9">
                              <w:rPr>
                                <w:i/>
                                <w:szCs w:val="22"/>
                              </w:rPr>
                              <w:t xml:space="preserve"> We also know the value of D from </w:t>
                            </w:r>
                            <w:r>
                              <w:rPr>
                                <w:i/>
                                <w:szCs w:val="22"/>
                              </w:rPr>
                              <w:t>S</w:t>
                            </w:r>
                            <w:r w:rsidRPr="002758B9">
                              <w:rPr>
                                <w:i/>
                                <w:szCs w:val="22"/>
                              </w:rPr>
                              <w:t xml:space="preserve">tep 3. </w:t>
                            </w:r>
                          </w:p>
                          <w:p w14:paraId="1D0535D7" w14:textId="77777777" w:rsidR="000069BD" w:rsidRPr="002758B9" w:rsidRDefault="000069BD" w:rsidP="00B90FE5">
                            <w:pPr>
                              <w:rPr>
                                <w:i/>
                                <w:szCs w:val="22"/>
                              </w:rPr>
                            </w:pPr>
                          </w:p>
                          <w:p w14:paraId="6BEF3CD7" w14:textId="77777777" w:rsidR="000069BD" w:rsidRPr="002758B9" w:rsidRDefault="000069BD" w:rsidP="00B90FE5">
                            <w:pPr>
                              <w:numPr>
                                <w:ilvl w:val="0"/>
                                <w:numId w:val="36"/>
                              </w:numPr>
                              <w:rPr>
                                <w:i/>
                                <w:szCs w:val="22"/>
                              </w:rPr>
                            </w:pPr>
                            <w:r w:rsidRPr="002758B9">
                              <w:rPr>
                                <w:i/>
                                <w:szCs w:val="22"/>
                              </w:rPr>
                              <w:t>Multiply the area by the depth to find the volume of the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D7410" id="Rounded Rectangular Callout 308" o:spid="_x0000_s1191" type="#_x0000_t62" style="position:absolute;margin-left:230.25pt;margin-top:5.95pt;width:202.5pt;height:109.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" adj="-4264,3918" strokeweight="1pt">
                <v:stroke dashstyle="dash"/>
                <v:textbox>
                  <w:txbxContent>
                    <w:p w14:paraId="19A2FE5F" w14:textId="77777777" w:rsidR="000069BD" w:rsidRPr="002758B9" w:rsidRDefault="000069BD" w:rsidP="00B90FE5">
                      <w:pPr>
                        <w:numPr>
                          <w:ilvl w:val="0"/>
                          <w:numId w:val="36"/>
                        </w:numPr>
                        <w:rPr>
                          <w:i/>
                          <w:szCs w:val="22"/>
                        </w:rPr>
                      </w:pPr>
                      <w:r w:rsidRPr="002758B9">
                        <w:rPr>
                          <w:i/>
                          <w:szCs w:val="22"/>
                        </w:rPr>
                        <w:t xml:space="preserve">From the previous </w:t>
                      </w:r>
                      <w:r>
                        <w:rPr>
                          <w:i/>
                          <w:szCs w:val="22"/>
                        </w:rPr>
                        <w:t>formula we now know the value of A.</w:t>
                      </w:r>
                      <w:r w:rsidRPr="002758B9">
                        <w:rPr>
                          <w:i/>
                          <w:szCs w:val="22"/>
                        </w:rPr>
                        <w:t xml:space="preserve"> We also know the value of D from </w:t>
                      </w:r>
                      <w:r>
                        <w:rPr>
                          <w:i/>
                          <w:szCs w:val="22"/>
                        </w:rPr>
                        <w:t>S</w:t>
                      </w:r>
                      <w:r w:rsidRPr="002758B9">
                        <w:rPr>
                          <w:i/>
                          <w:szCs w:val="22"/>
                        </w:rPr>
                        <w:t xml:space="preserve">tep 3. </w:t>
                      </w:r>
                    </w:p>
                    <w:p w14:paraId="1D0535D7" w14:textId="77777777" w:rsidR="000069BD" w:rsidRPr="002758B9" w:rsidRDefault="000069BD" w:rsidP="00B90FE5">
                      <w:pPr>
                        <w:rPr>
                          <w:i/>
                          <w:szCs w:val="22"/>
                        </w:rPr>
                      </w:pPr>
                    </w:p>
                    <w:p w14:paraId="6BEF3CD7" w14:textId="77777777" w:rsidR="000069BD" w:rsidRPr="002758B9" w:rsidRDefault="000069BD" w:rsidP="00B90FE5">
                      <w:pPr>
                        <w:numPr>
                          <w:ilvl w:val="0"/>
                          <w:numId w:val="36"/>
                        </w:numPr>
                        <w:rPr>
                          <w:i/>
                          <w:szCs w:val="22"/>
                        </w:rPr>
                      </w:pPr>
                      <w:r w:rsidRPr="002758B9">
                        <w:rPr>
                          <w:i/>
                          <w:szCs w:val="22"/>
                        </w:rPr>
                        <w:t>Multiply the area by the depth to find the volume of the pit.</w:t>
                      </w:r>
                    </w:p>
                  </w:txbxContent>
                </v:textbox>
              </v:shape>
            </w:pict>
          </mc:Fallback>
        </mc:AlternateContent>
      </w:r>
    </w:p>
    <w:p w14:paraId="4045580C" w14:textId="5CE19C8D" w:rsidR="00B90FE5" w:rsidRPr="00B90FE5" w:rsidRDefault="00B90FE5" w:rsidP="000D13A5">
      <w:pPr>
        <w:overflowPunct w:val="0"/>
        <w:autoSpaceDE w:val="0"/>
        <w:autoSpaceDN w:val="0"/>
        <w:adjustRightInd w:val="0"/>
        <w:textAlignment w:val="baseline"/>
        <w:rPr>
          <w:rFonts w:cs="Times New Roman"/>
          <w:i/>
          <w:szCs w:val="20"/>
          <w:lang w:val="en-CA"/>
        </w:rPr>
      </w:pPr>
      <w:r w:rsidRPr="00B90FE5">
        <w:rPr>
          <w:rFonts w:cs="Times New Roman"/>
          <w:noProof/>
          <w:szCs w:val="20"/>
          <w:lang w:val="en-CA" w:eastAsia="en-CA"/>
        </w:rPr>
        <mc:AlternateContent>
          <mc:Choice Requires="wps">
            <w:drawing>
              <wp:anchor distT="0" distB="0" distL="114300" distR="114300" simplePos="0" relativeHeight="251773952" behindDoc="0" locked="0" layoutInCell="1" allowOverlap="1" wp14:anchorId="0F37E858" wp14:editId="57CF1B16">
                <wp:simplePos x="0" y="0"/>
                <wp:positionH relativeFrom="column">
                  <wp:posOffset>-64135</wp:posOffset>
                </wp:positionH>
                <wp:positionV relativeFrom="paragraph">
                  <wp:posOffset>965835</wp:posOffset>
                </wp:positionV>
                <wp:extent cx="763270" cy="186690"/>
                <wp:effectExtent l="0" t="0" r="17780" b="22860"/>
                <wp:wrapNone/>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37CED" id="Rectangle 307" o:spid="_x0000_s1026" style="position:absolute;margin-left:-5.05pt;margin-top:76.05pt;width:60.1pt;height:1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" strokeweight="1.25pt">
                <v:fill opacity="0"/>
              </v:rect>
            </w:pict>
          </mc:Fallback>
        </mc:AlternateContent>
      </w:r>
      <w:r w:rsidR="00C0708B" w:rsidRPr="00C0708B">
        <w:rPr>
          <w:rFonts w:cs="Times New Roman"/>
          <w:position w:val="-104"/>
          <w:szCs w:val="20"/>
          <w:lang w:val="en-CA"/>
        </w:rPr>
        <w:object w:dxaOrig="1700" w:dyaOrig="2200" w14:anchorId="1C78A52F">
          <v:shape id="_x0000_i1122" type="#_x0000_t75" style="width:75.05pt;height:110.3pt" o:ole="">
            <v:imagedata r:id="rId149" o:title=""/>
          </v:shape>
          <o:OLEObject Type="Embed" ProgID="Equation.3" ShapeID="_x0000_i1122" DrawAspect="Content" ObjectID="_1491132825" r:id="rId150"/>
        </w:object>
      </w:r>
      <w:r w:rsidR="0055534D">
        <w:rPr>
          <w:rFonts w:cs="Times New Roman"/>
          <w:szCs w:val="20"/>
          <w:lang w:val="en-CA"/>
        </w:rPr>
        <w:pict w14:anchorId="5B65B8B1">
          <v:rect id="_x0000_i1123" style="width:3in;height:1.5pt" o:hrpct="500" o:hrstd="t" o:hr="t" fillcolor="gray" stroked="f"/>
        </w:pict>
      </w:r>
    </w:p>
    <w:p w14:paraId="6A331631" w14:textId="77777777" w:rsidR="008E0DE6" w:rsidRPr="009A03B9" w:rsidRDefault="008E0DE6" w:rsidP="000D13A5">
      <w:pPr>
        <w:tabs>
          <w:tab w:val="left" w:pos="5040"/>
        </w:tabs>
        <w:overflowPunct w:val="0"/>
        <w:autoSpaceDE w:val="0"/>
        <w:autoSpaceDN w:val="0"/>
        <w:adjustRightInd w:val="0"/>
        <w:spacing w:before="120"/>
        <w:textAlignment w:val="baseline"/>
        <w:rPr>
          <w:rFonts w:cs="Times New Roman"/>
          <w:b/>
          <w:szCs w:val="20"/>
          <w:lang w:val="en-CA"/>
        </w:rPr>
      </w:pPr>
      <w:r>
        <w:rPr>
          <w:rFonts w:cs="Times New Roman"/>
          <w:b/>
          <w:szCs w:val="20"/>
          <w:lang w:val="en-CA"/>
        </w:rPr>
        <w:t xml:space="preserve">Step 8: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44E745E5"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777131D6" w14:textId="77777777" w:rsidR="00B90FE5" w:rsidRPr="00B90FE5" w:rsidRDefault="00C0708B" w:rsidP="00B90FE5">
      <w:pPr>
        <w:overflowPunct w:val="0"/>
        <w:autoSpaceDE w:val="0"/>
        <w:autoSpaceDN w:val="0"/>
        <w:adjustRightInd w:val="0"/>
        <w:textAlignment w:val="baseline"/>
        <w:rPr>
          <w:rFonts w:cs="Times New Roman"/>
          <w:b/>
          <w:szCs w:val="20"/>
          <w:lang w:val="en-CA"/>
        </w:rPr>
      </w:pPr>
      <w:r w:rsidRPr="00B90FE5">
        <w:rPr>
          <w:rFonts w:cs="Times New Roman"/>
          <w:noProof/>
          <w:szCs w:val="20"/>
          <w:lang w:val="en-CA" w:eastAsia="en-CA"/>
        </w:rPr>
        <mc:AlternateContent>
          <mc:Choice Requires="wps">
            <w:drawing>
              <wp:anchor distT="0" distB="0" distL="114300" distR="114300" simplePos="0" relativeHeight="251783168" behindDoc="0" locked="0" layoutInCell="1" allowOverlap="1" wp14:anchorId="686B361D" wp14:editId="3F4EF192">
                <wp:simplePos x="0" y="0"/>
                <wp:positionH relativeFrom="column">
                  <wp:posOffset>-53340</wp:posOffset>
                </wp:positionH>
                <wp:positionV relativeFrom="paragraph">
                  <wp:posOffset>4071620</wp:posOffset>
                </wp:positionV>
                <wp:extent cx="763270" cy="186690"/>
                <wp:effectExtent l="0" t="0" r="17780" b="2286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49172" id="Rectangle 304" o:spid="_x0000_s1026" style="position:absolute;margin-left:-4.2pt;margin-top:320.6pt;width:60.1pt;height:14.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" strokeweight="1.25pt">
                <v:fill opacity="0"/>
              </v:rect>
            </w:pict>
          </mc:Fallback>
        </mc:AlternateContent>
      </w:r>
      <w:r w:rsidR="00B90FE5" w:rsidRPr="00B90FE5">
        <w:rPr>
          <w:rFonts w:cs="Times New Roman"/>
          <w:noProof/>
          <w:szCs w:val="20"/>
          <w:lang w:val="en-CA" w:eastAsia="en-CA"/>
        </w:rPr>
        <mc:AlternateContent>
          <mc:Choice Requires="wps">
            <w:drawing>
              <wp:anchor distT="0" distB="0" distL="114300" distR="114300" simplePos="0" relativeHeight="251784192" behindDoc="1" locked="0" layoutInCell="1" allowOverlap="1" wp14:anchorId="6FE50A17" wp14:editId="529656A3">
                <wp:simplePos x="0" y="0"/>
                <wp:positionH relativeFrom="column">
                  <wp:posOffset>3429000</wp:posOffset>
                </wp:positionH>
                <wp:positionV relativeFrom="paragraph">
                  <wp:posOffset>77470</wp:posOffset>
                </wp:positionV>
                <wp:extent cx="2066925" cy="575310"/>
                <wp:effectExtent l="1619250" t="0" r="28575" b="15240"/>
                <wp:wrapNone/>
                <wp:docPr id="306" name="Rounded Rectangular Callout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575310"/>
                        </a:xfrm>
                        <a:prstGeom prst="wedgeRoundRectCallout">
                          <a:avLst>
                            <a:gd name="adj1" fmla="val -126620"/>
                            <a:gd name="adj2" fmla="val -37417"/>
                            <a:gd name="adj3" fmla="val 16667"/>
                          </a:avLst>
                        </a:prstGeom>
                        <a:solidFill>
                          <a:srgbClr val="FFFFFF"/>
                        </a:solidFill>
                        <a:ln w="12700">
                          <a:solidFill>
                            <a:srgbClr val="000000"/>
                          </a:solidFill>
                          <a:prstDash val="dash"/>
                          <a:miter lim="800000"/>
                          <a:headEnd/>
                          <a:tailEnd/>
                        </a:ln>
                      </wps:spPr>
                      <wps:txbx>
                        <w:txbxContent>
                          <w:p w14:paraId="4E635136" w14:textId="77777777" w:rsidR="000069BD" w:rsidRPr="002758B9" w:rsidRDefault="000069BD" w:rsidP="00B90FE5">
                            <w:pPr>
                              <w:rPr>
                                <w:i/>
                                <w:szCs w:val="22"/>
                              </w:rPr>
                            </w:pPr>
                            <w:r w:rsidRPr="002758B9">
                              <w:rPr>
                                <w:i/>
                                <w:szCs w:val="22"/>
                              </w:rPr>
                              <w:t xml:space="preserve">This </w:t>
                            </w:r>
                            <w:r>
                              <w:rPr>
                                <w:i/>
                                <w:szCs w:val="22"/>
                              </w:rPr>
                              <w:t>formula</w:t>
                            </w:r>
                            <w:r w:rsidRPr="002758B9">
                              <w:rPr>
                                <w:i/>
                                <w:szCs w:val="22"/>
                              </w:rPr>
                              <w:t xml:space="preserve"> has been rearranged to isolate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50A17" id="Rounded Rectangular Callout 306" o:spid="_x0000_s1192" type="#_x0000_t62" style="position:absolute;margin-left:270pt;margin-top:6.1pt;width:162.75pt;height:45.3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" adj="-16550,2718" strokeweight="1pt">
                <v:stroke dashstyle="dash"/>
                <v:textbox>
                  <w:txbxContent>
                    <w:p w14:paraId="4E635136" w14:textId="77777777" w:rsidR="000069BD" w:rsidRPr="002758B9" w:rsidRDefault="000069BD" w:rsidP="00B90FE5">
                      <w:pPr>
                        <w:rPr>
                          <w:i/>
                          <w:szCs w:val="22"/>
                        </w:rPr>
                      </w:pPr>
                      <w:r w:rsidRPr="002758B9">
                        <w:rPr>
                          <w:i/>
                          <w:szCs w:val="22"/>
                        </w:rPr>
                        <w:t xml:space="preserve">This </w:t>
                      </w:r>
                      <w:r>
                        <w:rPr>
                          <w:i/>
                          <w:szCs w:val="22"/>
                        </w:rPr>
                        <w:t>formula</w:t>
                      </w:r>
                      <w:r w:rsidRPr="002758B9">
                        <w:rPr>
                          <w:i/>
                          <w:szCs w:val="22"/>
                        </w:rPr>
                        <w:t xml:space="preserve"> has been rearranged to isolate Y. </w:t>
                      </w:r>
                    </w:p>
                  </w:txbxContent>
                </v:textbox>
              </v:shape>
            </w:pict>
          </mc:Fallback>
        </mc:AlternateContent>
      </w:r>
      <w:r w:rsidR="00B90FE5" w:rsidRPr="00B90FE5">
        <w:rPr>
          <w:rFonts w:cs="Times New Roman"/>
          <w:noProof/>
          <w:szCs w:val="20"/>
          <w:lang w:val="en-CA" w:eastAsia="en-CA"/>
        </w:rPr>
        <mc:AlternateContent>
          <mc:Choice Requires="wps">
            <w:drawing>
              <wp:anchor distT="0" distB="0" distL="114300" distR="114300" simplePos="0" relativeHeight="251785216" behindDoc="1" locked="0" layoutInCell="1" allowOverlap="1" wp14:anchorId="4702A8F1" wp14:editId="6C869AEE">
                <wp:simplePos x="0" y="0"/>
                <wp:positionH relativeFrom="column">
                  <wp:posOffset>3484245</wp:posOffset>
                </wp:positionH>
                <wp:positionV relativeFrom="paragraph">
                  <wp:posOffset>918845</wp:posOffset>
                </wp:positionV>
                <wp:extent cx="2066925" cy="3286125"/>
                <wp:effectExtent l="647700" t="0" r="28575" b="28575"/>
                <wp:wrapNone/>
                <wp:docPr id="305" name="Rounded Rectangular Callout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3286125"/>
                        </a:xfrm>
                        <a:prstGeom prst="wedgeRoundRectCallout">
                          <a:avLst>
                            <a:gd name="adj1" fmla="val -79861"/>
                            <a:gd name="adj2" fmla="val -35449"/>
                            <a:gd name="adj3" fmla="val 16667"/>
                          </a:avLst>
                        </a:prstGeom>
                        <a:solidFill>
                          <a:srgbClr val="FFFFFF"/>
                        </a:solidFill>
                        <a:ln w="12700">
                          <a:solidFill>
                            <a:srgbClr val="000000"/>
                          </a:solidFill>
                          <a:prstDash val="dash"/>
                          <a:miter lim="800000"/>
                          <a:headEnd/>
                          <a:tailEnd/>
                        </a:ln>
                      </wps:spPr>
                      <wps:txbx>
                        <w:txbxContent>
                          <w:p w14:paraId="5B44A04E" w14:textId="77777777" w:rsidR="000069BD" w:rsidRDefault="000069BD" w:rsidP="00B90FE5">
                            <w:pPr>
                              <w:rPr>
                                <w:i/>
                              </w:rPr>
                            </w:pPr>
                          </w:p>
                          <w:p w14:paraId="72C6ADD8" w14:textId="77777777" w:rsidR="000069BD" w:rsidRPr="002758B9" w:rsidRDefault="000069BD" w:rsidP="00B90FE5">
                            <w:pPr>
                              <w:numPr>
                                <w:ilvl w:val="0"/>
                                <w:numId w:val="36"/>
                              </w:numPr>
                              <w:rPr>
                                <w:i/>
                                <w:szCs w:val="22"/>
                              </w:rPr>
                            </w:pPr>
                            <w:r w:rsidRPr="002758B9">
                              <w:rPr>
                                <w:i/>
                                <w:szCs w:val="22"/>
                              </w:rPr>
                              <w:t>Fill in the values for all the variables.</w:t>
                            </w:r>
                          </w:p>
                          <w:p w14:paraId="4B082BAF" w14:textId="77777777" w:rsidR="000069BD" w:rsidRPr="002758B9" w:rsidRDefault="000069BD" w:rsidP="00B90FE5">
                            <w:pPr>
                              <w:rPr>
                                <w:i/>
                                <w:szCs w:val="22"/>
                              </w:rPr>
                            </w:pPr>
                          </w:p>
                          <w:p w14:paraId="1380A7ED" w14:textId="77777777" w:rsidR="000069BD" w:rsidRPr="002758B9" w:rsidRDefault="000069BD" w:rsidP="00B90FE5">
                            <w:pPr>
                              <w:numPr>
                                <w:ilvl w:val="0"/>
                                <w:numId w:val="36"/>
                              </w:numPr>
                              <w:rPr>
                                <w:i/>
                                <w:szCs w:val="22"/>
                              </w:rPr>
                            </w:pPr>
                            <w:r w:rsidRPr="002758B9">
                              <w:rPr>
                                <w:i/>
                                <w:szCs w:val="22"/>
                              </w:rPr>
                              <w:t>Do multiplication inside the brackets first.</w:t>
                            </w:r>
                          </w:p>
                          <w:p w14:paraId="49B6F049" w14:textId="77777777" w:rsidR="000069BD" w:rsidRPr="002758B9" w:rsidRDefault="000069BD" w:rsidP="00B90FE5">
                            <w:pPr>
                              <w:rPr>
                                <w:i/>
                                <w:szCs w:val="22"/>
                              </w:rPr>
                            </w:pPr>
                          </w:p>
                          <w:p w14:paraId="0A2CFB69" w14:textId="77777777" w:rsidR="000069BD" w:rsidRPr="002758B9" w:rsidRDefault="000069BD" w:rsidP="00B90FE5">
                            <w:pPr>
                              <w:numPr>
                                <w:ilvl w:val="0"/>
                                <w:numId w:val="36"/>
                              </w:numPr>
                              <w:rPr>
                                <w:i/>
                                <w:szCs w:val="22"/>
                              </w:rPr>
                            </w:pPr>
                            <w:r w:rsidRPr="002758B9">
                              <w:rPr>
                                <w:i/>
                                <w:szCs w:val="22"/>
                              </w:rPr>
                              <w:t>Subtract t</w:t>
                            </w:r>
                            <w:r>
                              <w:rPr>
                                <w:i/>
                                <w:szCs w:val="22"/>
                              </w:rPr>
                              <w:t>he values in the brackets ie.1.4</w:t>
                            </w:r>
                            <w:r w:rsidRPr="002758B9">
                              <w:rPr>
                                <w:i/>
                                <w:szCs w:val="22"/>
                              </w:rPr>
                              <w:t xml:space="preserve"> minus 0.7.</w:t>
                            </w:r>
                          </w:p>
                          <w:p w14:paraId="7AB5AB48" w14:textId="77777777" w:rsidR="000069BD" w:rsidRPr="002758B9" w:rsidRDefault="000069BD" w:rsidP="00B90FE5">
                            <w:pPr>
                              <w:rPr>
                                <w:i/>
                                <w:szCs w:val="22"/>
                              </w:rPr>
                            </w:pPr>
                          </w:p>
                          <w:p w14:paraId="2678D594" w14:textId="77777777" w:rsidR="000069BD" w:rsidRPr="002758B9" w:rsidRDefault="000069BD" w:rsidP="00B90FE5">
                            <w:pPr>
                              <w:numPr>
                                <w:ilvl w:val="0"/>
                                <w:numId w:val="36"/>
                              </w:numPr>
                              <w:rPr>
                                <w:i/>
                                <w:szCs w:val="22"/>
                              </w:rPr>
                            </w:pPr>
                            <w:r w:rsidRPr="002758B9">
                              <w:rPr>
                                <w:i/>
                                <w:szCs w:val="22"/>
                              </w:rPr>
                              <w:t>Multiply the values on top and multiply the values on the bottom.</w:t>
                            </w:r>
                          </w:p>
                          <w:p w14:paraId="04A66251" w14:textId="77777777" w:rsidR="000069BD" w:rsidRPr="002758B9" w:rsidRDefault="000069BD" w:rsidP="00B90FE5">
                            <w:pPr>
                              <w:rPr>
                                <w:i/>
                                <w:szCs w:val="22"/>
                              </w:rPr>
                            </w:pPr>
                          </w:p>
                          <w:p w14:paraId="7E165ED7" w14:textId="77777777" w:rsidR="000069BD" w:rsidRPr="002758B9" w:rsidRDefault="000069BD" w:rsidP="00B90FE5">
                            <w:pPr>
                              <w:numPr>
                                <w:ilvl w:val="0"/>
                                <w:numId w:val="36"/>
                              </w:numPr>
                              <w:rPr>
                                <w:i/>
                                <w:szCs w:val="22"/>
                              </w:rPr>
                            </w:pPr>
                            <w:r w:rsidRPr="002758B9">
                              <w:rPr>
                                <w:i/>
                                <w:szCs w:val="22"/>
                              </w:rPr>
                              <w:t>Divide the top value by the bottom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A8F1" id="Rounded Rectangular Callout 305" o:spid="_x0000_s1193" type="#_x0000_t62" style="position:absolute;margin-left:274.35pt;margin-top:72.35pt;width:162.75pt;height:258.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" adj="-6450,3143" strokeweight="1pt">
                <v:stroke dashstyle="dash"/>
                <v:textbox>
                  <w:txbxContent>
                    <w:p w14:paraId="5B44A04E" w14:textId="77777777" w:rsidR="000069BD" w:rsidRDefault="000069BD" w:rsidP="00B90FE5">
                      <w:pPr>
                        <w:rPr>
                          <w:i/>
                        </w:rPr>
                      </w:pPr>
                    </w:p>
                    <w:p w14:paraId="72C6ADD8" w14:textId="77777777" w:rsidR="000069BD" w:rsidRPr="002758B9" w:rsidRDefault="000069BD" w:rsidP="00B90FE5">
                      <w:pPr>
                        <w:numPr>
                          <w:ilvl w:val="0"/>
                          <w:numId w:val="36"/>
                        </w:numPr>
                        <w:rPr>
                          <w:i/>
                          <w:szCs w:val="22"/>
                        </w:rPr>
                      </w:pPr>
                      <w:r w:rsidRPr="002758B9">
                        <w:rPr>
                          <w:i/>
                          <w:szCs w:val="22"/>
                        </w:rPr>
                        <w:t>Fill in the values for all the variables.</w:t>
                      </w:r>
                    </w:p>
                    <w:p w14:paraId="4B082BAF" w14:textId="77777777" w:rsidR="000069BD" w:rsidRPr="002758B9" w:rsidRDefault="000069BD" w:rsidP="00B90FE5">
                      <w:pPr>
                        <w:rPr>
                          <w:i/>
                          <w:szCs w:val="22"/>
                        </w:rPr>
                      </w:pPr>
                    </w:p>
                    <w:p w14:paraId="1380A7ED" w14:textId="77777777" w:rsidR="000069BD" w:rsidRPr="002758B9" w:rsidRDefault="000069BD" w:rsidP="00B90FE5">
                      <w:pPr>
                        <w:numPr>
                          <w:ilvl w:val="0"/>
                          <w:numId w:val="36"/>
                        </w:numPr>
                        <w:rPr>
                          <w:i/>
                          <w:szCs w:val="22"/>
                        </w:rPr>
                      </w:pPr>
                      <w:r w:rsidRPr="002758B9">
                        <w:rPr>
                          <w:i/>
                          <w:szCs w:val="22"/>
                        </w:rPr>
                        <w:t>Do multiplication inside the brackets first.</w:t>
                      </w:r>
                    </w:p>
                    <w:p w14:paraId="49B6F049" w14:textId="77777777" w:rsidR="000069BD" w:rsidRPr="002758B9" w:rsidRDefault="000069BD" w:rsidP="00B90FE5">
                      <w:pPr>
                        <w:rPr>
                          <w:i/>
                          <w:szCs w:val="22"/>
                        </w:rPr>
                      </w:pPr>
                    </w:p>
                    <w:p w14:paraId="0A2CFB69" w14:textId="77777777" w:rsidR="000069BD" w:rsidRPr="002758B9" w:rsidRDefault="000069BD" w:rsidP="00B90FE5">
                      <w:pPr>
                        <w:numPr>
                          <w:ilvl w:val="0"/>
                          <w:numId w:val="36"/>
                        </w:numPr>
                        <w:rPr>
                          <w:i/>
                          <w:szCs w:val="22"/>
                        </w:rPr>
                      </w:pPr>
                      <w:r w:rsidRPr="002758B9">
                        <w:rPr>
                          <w:i/>
                          <w:szCs w:val="22"/>
                        </w:rPr>
                        <w:t>Subtract t</w:t>
                      </w:r>
                      <w:r>
                        <w:rPr>
                          <w:i/>
                          <w:szCs w:val="22"/>
                        </w:rPr>
                        <w:t>he values in the brackets ie.1.4</w:t>
                      </w:r>
                      <w:r w:rsidRPr="002758B9">
                        <w:rPr>
                          <w:i/>
                          <w:szCs w:val="22"/>
                        </w:rPr>
                        <w:t xml:space="preserve"> minus 0.7.</w:t>
                      </w:r>
                    </w:p>
                    <w:p w14:paraId="7AB5AB48" w14:textId="77777777" w:rsidR="000069BD" w:rsidRPr="002758B9" w:rsidRDefault="000069BD" w:rsidP="00B90FE5">
                      <w:pPr>
                        <w:rPr>
                          <w:i/>
                          <w:szCs w:val="22"/>
                        </w:rPr>
                      </w:pPr>
                    </w:p>
                    <w:p w14:paraId="2678D594" w14:textId="77777777" w:rsidR="000069BD" w:rsidRPr="002758B9" w:rsidRDefault="000069BD" w:rsidP="00B90FE5">
                      <w:pPr>
                        <w:numPr>
                          <w:ilvl w:val="0"/>
                          <w:numId w:val="36"/>
                        </w:numPr>
                        <w:rPr>
                          <w:i/>
                          <w:szCs w:val="22"/>
                        </w:rPr>
                      </w:pPr>
                      <w:r w:rsidRPr="002758B9">
                        <w:rPr>
                          <w:i/>
                          <w:szCs w:val="22"/>
                        </w:rPr>
                        <w:t>Multiply the values on top and multiply the values on the bottom.</w:t>
                      </w:r>
                    </w:p>
                    <w:p w14:paraId="04A66251" w14:textId="77777777" w:rsidR="000069BD" w:rsidRPr="002758B9" w:rsidRDefault="000069BD" w:rsidP="00B90FE5">
                      <w:pPr>
                        <w:rPr>
                          <w:i/>
                          <w:szCs w:val="22"/>
                        </w:rPr>
                      </w:pPr>
                    </w:p>
                    <w:p w14:paraId="7E165ED7" w14:textId="77777777" w:rsidR="000069BD" w:rsidRPr="002758B9" w:rsidRDefault="000069BD" w:rsidP="00B90FE5">
                      <w:pPr>
                        <w:numPr>
                          <w:ilvl w:val="0"/>
                          <w:numId w:val="36"/>
                        </w:numPr>
                        <w:rPr>
                          <w:i/>
                          <w:szCs w:val="22"/>
                        </w:rPr>
                      </w:pPr>
                      <w:r w:rsidRPr="002758B9">
                        <w:rPr>
                          <w:i/>
                          <w:szCs w:val="22"/>
                        </w:rPr>
                        <w:t>Divide the top value by the bottom value.</w:t>
                      </w:r>
                    </w:p>
                  </w:txbxContent>
                </v:textbox>
              </v:shape>
            </w:pict>
          </mc:Fallback>
        </mc:AlternateContent>
      </w:r>
      <w:r w:rsidRPr="00C0708B">
        <w:rPr>
          <w:rFonts w:cs="Times New Roman"/>
          <w:b/>
          <w:position w:val="-58"/>
          <w:szCs w:val="20"/>
          <w:lang w:val="en-CA"/>
        </w:rPr>
        <w:object w:dxaOrig="4120" w:dyaOrig="6700" w14:anchorId="504B89E3">
          <v:shape id="_x0000_i1124" type="#_x0000_t75" style="width:206.8pt;height:335.5pt" o:ole="">
            <v:imagedata r:id="rId151" o:title=""/>
          </v:shape>
          <o:OLEObject Type="Embed" ProgID="Equation.3" ShapeID="_x0000_i1124" DrawAspect="Content" ObjectID="_1491132826" r:id="rId152"/>
        </w:object>
      </w:r>
    </w:p>
    <w:p w14:paraId="139E562E" w14:textId="77777777"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noProof/>
          <w:szCs w:val="20"/>
          <w:lang w:val="en-CA" w:eastAsia="en-CA"/>
        </w:rPr>
        <mc:AlternateContent>
          <mc:Choice Requires="wps">
            <w:drawing>
              <wp:anchor distT="0" distB="0" distL="114300" distR="114300" simplePos="0" relativeHeight="251778048" behindDoc="0" locked="0" layoutInCell="1" allowOverlap="1" wp14:anchorId="7CF5A65F" wp14:editId="02F29600">
                <wp:simplePos x="0" y="0"/>
                <wp:positionH relativeFrom="column">
                  <wp:posOffset>-53340</wp:posOffset>
                </wp:positionH>
                <wp:positionV relativeFrom="paragraph">
                  <wp:posOffset>3086100</wp:posOffset>
                </wp:positionV>
                <wp:extent cx="763270" cy="186690"/>
                <wp:effectExtent l="0" t="0" r="17780" b="2286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85EEDC" id="Rectangle 303" o:spid="_x0000_s1026" style="position:absolute;margin-left:-4.2pt;margin-top:243pt;width:60.1pt;height:14.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" strokeweight="1.25pt">
                <v:fill opacity="0"/>
              </v:rect>
            </w:pict>
          </mc:Fallback>
        </mc:AlternateContent>
      </w:r>
      <w:r w:rsidR="0055534D">
        <w:rPr>
          <w:rFonts w:cs="Times New Roman"/>
          <w:szCs w:val="20"/>
          <w:lang w:val="en-CA"/>
        </w:rPr>
        <w:pict w14:anchorId="52BB50B5">
          <v:rect id="_x0000_i1125" style="width:3in;height:1.5pt" o:hrpct="500" o:hrstd="t" o:hr="t" fillcolor="gray" stroked="f"/>
        </w:pict>
      </w:r>
    </w:p>
    <w:p w14:paraId="4F07F2D4" w14:textId="77777777" w:rsidR="00B90FE5" w:rsidRPr="00B90FE5" w:rsidRDefault="004A3738" w:rsidP="000D13A5">
      <w:pPr>
        <w:overflowPunct w:val="0"/>
        <w:autoSpaceDE w:val="0"/>
        <w:autoSpaceDN w:val="0"/>
        <w:adjustRightInd w:val="0"/>
        <w:spacing w:before="120"/>
        <w:textAlignment w:val="baseline"/>
        <w:rPr>
          <w:rFonts w:cs="Times New Roman"/>
          <w:b/>
          <w:szCs w:val="20"/>
          <w:lang w:val="en-CA"/>
        </w:rPr>
      </w:pPr>
      <w:r>
        <w:rPr>
          <w:rFonts w:cs="Times New Roman"/>
          <w:b/>
          <w:szCs w:val="20"/>
          <w:lang w:val="en-CA"/>
        </w:rPr>
        <w:t>Step 9</w:t>
      </w:r>
      <w:r w:rsidR="00B90FE5" w:rsidRPr="00B90FE5">
        <w:rPr>
          <w:rFonts w:cs="Times New Roman"/>
          <w:b/>
          <w:szCs w:val="20"/>
          <w:lang w:val="en-CA"/>
        </w:rPr>
        <w:t>: Write out the answer.</w:t>
      </w:r>
    </w:p>
    <w:p w14:paraId="7EFB7D89" w14:textId="77777777" w:rsidR="00B90FE5" w:rsidRPr="00B90FE5" w:rsidRDefault="00B90FE5" w:rsidP="00B90FE5">
      <w:pPr>
        <w:overflowPunct w:val="0"/>
        <w:autoSpaceDE w:val="0"/>
        <w:autoSpaceDN w:val="0"/>
        <w:adjustRightInd w:val="0"/>
        <w:textAlignment w:val="baseline"/>
        <w:rPr>
          <w:rFonts w:cs="Times New Roman"/>
          <w:szCs w:val="20"/>
          <w:lang w:val="en-CA"/>
        </w:rPr>
      </w:pPr>
    </w:p>
    <w:p w14:paraId="110BFEC3" w14:textId="77777777" w:rsidR="00B90FE5" w:rsidRPr="00B90FE5" w:rsidRDefault="00B90FE5" w:rsidP="00B90FE5">
      <w:pPr>
        <w:overflowPunct w:val="0"/>
        <w:autoSpaceDE w:val="0"/>
        <w:autoSpaceDN w:val="0"/>
        <w:adjustRightInd w:val="0"/>
        <w:textAlignment w:val="baseline"/>
        <w:rPr>
          <w:rFonts w:cs="Times New Roman"/>
          <w:szCs w:val="20"/>
          <w:lang w:val="en-CA"/>
        </w:rPr>
      </w:pPr>
      <w:r w:rsidRPr="00B90FE5">
        <w:rPr>
          <w:rFonts w:cs="Times New Roman"/>
          <w:szCs w:val="20"/>
          <w:lang w:val="en-CA"/>
        </w:rPr>
        <w:t>The deepest the pit can be</w:t>
      </w:r>
      <w:r w:rsidR="002264ED">
        <w:rPr>
          <w:rFonts w:cs="Times New Roman"/>
          <w:szCs w:val="20"/>
          <w:lang w:val="en-CA"/>
        </w:rPr>
        <w:t xml:space="preserve"> is 1.1</w:t>
      </w:r>
      <w:r w:rsidR="002758B9">
        <w:rPr>
          <w:rFonts w:cs="Times New Roman"/>
          <w:szCs w:val="20"/>
          <w:lang w:val="en-CA"/>
        </w:rPr>
        <w:t xml:space="preserve"> metres below the ground. </w:t>
      </w:r>
      <w:r w:rsidRPr="00B90FE5">
        <w:rPr>
          <w:rFonts w:cs="Times New Roman"/>
          <w:szCs w:val="20"/>
          <w:lang w:val="en-CA"/>
        </w:rPr>
        <w:t>The pit will last</w:t>
      </w:r>
      <w:r w:rsidR="002975BF">
        <w:rPr>
          <w:rFonts w:cs="Times New Roman"/>
          <w:szCs w:val="20"/>
          <w:lang w:val="en-CA"/>
        </w:rPr>
        <w:t xml:space="preserve"> 2.2</w:t>
      </w:r>
      <w:r w:rsidRPr="00B90FE5">
        <w:rPr>
          <w:rFonts w:cs="Times New Roman"/>
          <w:szCs w:val="20"/>
          <w:lang w:val="en-CA"/>
        </w:rPr>
        <w:t xml:space="preserve"> years at this depth. </w:t>
      </w:r>
    </w:p>
    <w:p w14:paraId="14393A69" w14:textId="63F4F2A4" w:rsidR="00F53BFA" w:rsidRPr="00F53BFA" w:rsidRDefault="00F53BFA" w:rsidP="00F53BFA">
      <w:pPr>
        <w:pStyle w:val="Heading3"/>
        <w:spacing w:after="120"/>
        <w:rPr>
          <w:szCs w:val="22"/>
        </w:rPr>
      </w:pPr>
      <w:bookmarkStart w:id="71" w:name="_Toc402428288"/>
      <w:bookmarkStart w:id="72" w:name="_Toc410760540"/>
      <w:bookmarkStart w:id="73" w:name="_Toc411083730"/>
      <w:r w:rsidRPr="00F53BFA">
        <w:rPr>
          <w:rFonts w:cs="Times New Roman"/>
          <w:noProof/>
          <w:szCs w:val="20"/>
          <w:lang w:val="en-CA" w:eastAsia="en-CA"/>
        </w:rPr>
        <w:lastRenderedPageBreak/>
        <w:drawing>
          <wp:anchor distT="0" distB="0" distL="114300" distR="114300" simplePos="0" relativeHeight="251803648" behindDoc="1" locked="0" layoutInCell="1" allowOverlap="1" wp14:anchorId="77141461" wp14:editId="2F712317">
            <wp:simplePos x="0" y="0"/>
            <wp:positionH relativeFrom="margin">
              <wp:posOffset>4352925</wp:posOffset>
            </wp:positionH>
            <wp:positionV relativeFrom="paragraph">
              <wp:posOffset>0</wp:posOffset>
            </wp:positionV>
            <wp:extent cx="1590675" cy="2103130"/>
            <wp:effectExtent l="0" t="0" r="0" b="0"/>
            <wp:wrapTight wrapText="bothSides">
              <wp:wrapPolygon edited="0">
                <wp:start x="0" y="0"/>
                <wp:lineTo x="0" y="21326"/>
                <wp:lineTo x="21212" y="21326"/>
                <wp:lineTo x="212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90675" cy="210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0576E">
        <w:rPr>
          <w:szCs w:val="22"/>
        </w:rPr>
        <w:t>Short-t</w:t>
      </w:r>
      <w:r w:rsidRPr="00F53BFA">
        <w:rPr>
          <w:szCs w:val="22"/>
        </w:rPr>
        <w:t>erm Latrine – Circular</w:t>
      </w:r>
      <w:r w:rsidR="00E84E9C">
        <w:rPr>
          <w:szCs w:val="22"/>
        </w:rPr>
        <w:t xml:space="preserve"> Twin Pit, Finding Depth</w:t>
      </w:r>
      <w:bookmarkEnd w:id="71"/>
      <w:bookmarkEnd w:id="72"/>
      <w:bookmarkEnd w:id="73"/>
      <w:r w:rsidRPr="00F53BFA">
        <w:rPr>
          <w:szCs w:val="22"/>
        </w:rPr>
        <w:t xml:space="preserve"> </w:t>
      </w:r>
    </w:p>
    <w:p w14:paraId="72829121" w14:textId="77777777" w:rsidR="00F53BFA" w:rsidRPr="00F53BFA" w:rsidRDefault="00F53BFA" w:rsidP="00F53BFA">
      <w:pPr>
        <w:numPr>
          <w:ilvl w:val="0"/>
          <w:numId w:val="23"/>
        </w:numPr>
        <w:overflowPunct w:val="0"/>
        <w:autoSpaceDE w:val="0"/>
        <w:autoSpaceDN w:val="0"/>
        <w:adjustRightInd w:val="0"/>
        <w:spacing w:after="120"/>
        <w:ind w:left="284" w:hanging="284"/>
        <w:textAlignment w:val="baseline"/>
        <w:rPr>
          <w:szCs w:val="22"/>
          <w:lang w:val="en-CA"/>
        </w:rPr>
      </w:pPr>
      <w:r w:rsidRPr="00F53BFA">
        <w:rPr>
          <w:szCs w:val="22"/>
          <w:lang w:val="en-CA"/>
        </w:rPr>
        <w:t>A family of</w:t>
      </w:r>
      <w:r>
        <w:rPr>
          <w:szCs w:val="22"/>
          <w:lang w:val="en-CA"/>
        </w:rPr>
        <w:t xml:space="preserve"> 6 wants to build </w:t>
      </w:r>
      <w:r w:rsidRPr="00F53BFA">
        <w:rPr>
          <w:szCs w:val="22"/>
          <w:lang w:val="en-CA"/>
        </w:rPr>
        <w:t xml:space="preserve">circular </w:t>
      </w:r>
      <w:r w:rsidR="00E84E9C">
        <w:rPr>
          <w:szCs w:val="22"/>
          <w:lang w:val="en-CA"/>
        </w:rPr>
        <w:t xml:space="preserve">twin </w:t>
      </w:r>
      <w:r w:rsidRPr="00F53BFA">
        <w:rPr>
          <w:szCs w:val="22"/>
          <w:lang w:val="en-CA"/>
        </w:rPr>
        <w:t>pits for their</w:t>
      </w:r>
      <w:r>
        <w:rPr>
          <w:szCs w:val="22"/>
          <w:lang w:val="en-CA"/>
        </w:rPr>
        <w:t xml:space="preserve"> pour </w:t>
      </w:r>
      <w:r w:rsidRPr="00F53BFA">
        <w:rPr>
          <w:szCs w:val="22"/>
          <w:lang w:val="en-CA"/>
        </w:rPr>
        <w:t>flush offset latrine</w:t>
      </w:r>
    </w:p>
    <w:p w14:paraId="160687AA" w14:textId="77777777" w:rsidR="00F53BFA" w:rsidRPr="00F53BFA" w:rsidRDefault="00F53BFA" w:rsidP="00F53BFA">
      <w:pPr>
        <w:numPr>
          <w:ilvl w:val="0"/>
          <w:numId w:val="23"/>
        </w:numPr>
        <w:overflowPunct w:val="0"/>
        <w:autoSpaceDE w:val="0"/>
        <w:autoSpaceDN w:val="0"/>
        <w:adjustRightInd w:val="0"/>
        <w:spacing w:after="120"/>
        <w:textAlignment w:val="baseline"/>
        <w:rPr>
          <w:szCs w:val="22"/>
          <w:lang w:val="en-CA"/>
        </w:rPr>
      </w:pPr>
      <w:r w:rsidRPr="00F53BFA">
        <w:rPr>
          <w:szCs w:val="22"/>
          <w:lang w:val="en-CA"/>
        </w:rPr>
        <w:t>They want each pit to have a diameter of 1 metre</w:t>
      </w:r>
    </w:p>
    <w:p w14:paraId="138F5529" w14:textId="77777777" w:rsidR="00F53BFA" w:rsidRPr="00F53BFA" w:rsidRDefault="00F53BFA" w:rsidP="00F53BFA">
      <w:pPr>
        <w:numPr>
          <w:ilvl w:val="0"/>
          <w:numId w:val="23"/>
        </w:numPr>
        <w:overflowPunct w:val="0"/>
        <w:autoSpaceDE w:val="0"/>
        <w:autoSpaceDN w:val="0"/>
        <w:adjustRightInd w:val="0"/>
        <w:spacing w:after="120"/>
        <w:textAlignment w:val="baseline"/>
        <w:rPr>
          <w:szCs w:val="22"/>
          <w:lang w:val="en-CA"/>
        </w:rPr>
      </w:pPr>
      <w:r w:rsidRPr="00F53BFA">
        <w:rPr>
          <w:szCs w:val="22"/>
          <w:lang w:val="en-CA"/>
        </w:rPr>
        <w:t xml:space="preserve">They use </w:t>
      </w:r>
      <w:r w:rsidR="003864F1">
        <w:rPr>
          <w:szCs w:val="22"/>
          <w:lang w:val="en-CA"/>
        </w:rPr>
        <w:t>water</w:t>
      </w:r>
      <w:r w:rsidRPr="00F53BFA">
        <w:rPr>
          <w:szCs w:val="22"/>
          <w:lang w:val="en-CA"/>
        </w:rPr>
        <w:t xml:space="preserve"> for anal clean</w:t>
      </w:r>
      <w:r>
        <w:rPr>
          <w:szCs w:val="22"/>
          <w:lang w:val="en-CA"/>
        </w:rPr>
        <w:t>s</w:t>
      </w:r>
      <w:r w:rsidRPr="00F53BFA">
        <w:rPr>
          <w:szCs w:val="22"/>
          <w:lang w:val="en-CA"/>
        </w:rPr>
        <w:t>ing</w:t>
      </w:r>
    </w:p>
    <w:p w14:paraId="7CC2B58C" w14:textId="77777777" w:rsidR="00F53BFA" w:rsidRDefault="00F53BFA" w:rsidP="0040576E">
      <w:pPr>
        <w:numPr>
          <w:ilvl w:val="0"/>
          <w:numId w:val="23"/>
        </w:numPr>
        <w:overflowPunct w:val="0"/>
        <w:autoSpaceDE w:val="0"/>
        <w:autoSpaceDN w:val="0"/>
        <w:adjustRightInd w:val="0"/>
        <w:ind w:left="3240" w:hanging="3240"/>
        <w:textAlignment w:val="baseline"/>
        <w:rPr>
          <w:szCs w:val="22"/>
          <w:lang w:val="en-CA"/>
        </w:rPr>
      </w:pPr>
      <w:r w:rsidRPr="00F53BFA">
        <w:rPr>
          <w:szCs w:val="22"/>
          <w:lang w:val="en-CA"/>
        </w:rPr>
        <w:t xml:space="preserve">They will </w:t>
      </w:r>
      <w:r w:rsidR="008E0DE6">
        <w:rPr>
          <w:szCs w:val="22"/>
          <w:lang w:val="en-CA"/>
        </w:rPr>
        <w:t xml:space="preserve">manually </w:t>
      </w:r>
      <w:r w:rsidRPr="00F53BFA">
        <w:rPr>
          <w:szCs w:val="22"/>
          <w:lang w:val="en-CA"/>
        </w:rPr>
        <w:t xml:space="preserve">empty each pit after 2 years </w:t>
      </w:r>
    </w:p>
    <w:p w14:paraId="54BBA9C7" w14:textId="77777777" w:rsidR="00F53BFA" w:rsidRPr="00F53BFA" w:rsidRDefault="00F53BFA" w:rsidP="00F53BFA">
      <w:pPr>
        <w:overflowPunct w:val="0"/>
        <w:autoSpaceDE w:val="0"/>
        <w:autoSpaceDN w:val="0"/>
        <w:adjustRightInd w:val="0"/>
        <w:ind w:left="3240"/>
        <w:textAlignment w:val="baseline"/>
        <w:rPr>
          <w:szCs w:val="22"/>
          <w:lang w:val="en-CA"/>
        </w:rPr>
      </w:pPr>
    </w:p>
    <w:p w14:paraId="3E6D231D"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How deep should each pit be?</w:t>
      </w:r>
    </w:p>
    <w:p w14:paraId="7BE8F7FB" w14:textId="4BFE8DDE" w:rsidR="00F53BFA" w:rsidRPr="00F53BFA" w:rsidRDefault="00F53BFA" w:rsidP="00F53BFA">
      <w:pPr>
        <w:overflowPunct w:val="0"/>
        <w:autoSpaceDE w:val="0"/>
        <w:autoSpaceDN w:val="0"/>
        <w:adjustRightInd w:val="0"/>
        <w:textAlignment w:val="baseline"/>
        <w:rPr>
          <w:szCs w:val="22"/>
          <w:lang w:val="en-CA"/>
        </w:rPr>
      </w:pPr>
    </w:p>
    <w:p w14:paraId="337E6054" w14:textId="7F955563" w:rsidR="00F53BFA" w:rsidRPr="00F53BFA" w:rsidRDefault="002961EB" w:rsidP="00F53BFA">
      <w:pPr>
        <w:overflowPunct w:val="0"/>
        <w:autoSpaceDE w:val="0"/>
        <w:autoSpaceDN w:val="0"/>
        <w:adjustRightInd w:val="0"/>
        <w:textAlignment w:val="baseline"/>
        <w:rPr>
          <w:szCs w:val="22"/>
          <w:lang w:val="en-CA"/>
        </w:rPr>
      </w:pPr>
      <w:r w:rsidRPr="004E2B3C">
        <w:rPr>
          <w:noProof/>
          <w:kern w:val="32"/>
          <w:szCs w:val="22"/>
          <w:lang w:val="en-CA" w:eastAsia="en-CA"/>
        </w:rPr>
        <mc:AlternateContent>
          <mc:Choice Requires="wps">
            <w:drawing>
              <wp:anchor distT="45720" distB="45720" distL="114300" distR="114300" simplePos="0" relativeHeight="251881472" behindDoc="0" locked="0" layoutInCell="1" allowOverlap="1" wp14:anchorId="47A8DD9F" wp14:editId="225BFFD4">
                <wp:simplePos x="0" y="0"/>
                <wp:positionH relativeFrom="page">
                  <wp:posOffset>4171950</wp:posOffset>
                </wp:positionH>
                <wp:positionV relativeFrom="paragraph">
                  <wp:posOffset>9525</wp:posOffset>
                </wp:positionV>
                <wp:extent cx="1943100" cy="23812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8125"/>
                        </a:xfrm>
                        <a:prstGeom prst="rect">
                          <a:avLst/>
                        </a:prstGeom>
                        <a:solidFill>
                          <a:srgbClr val="FFFFFF"/>
                        </a:solidFill>
                        <a:ln w="9525">
                          <a:noFill/>
                          <a:miter lim="800000"/>
                          <a:headEnd/>
                          <a:tailEnd/>
                        </a:ln>
                      </wps:spPr>
                      <wps:txbx>
                        <w:txbxContent>
                          <w:p w14:paraId="55DD0DAB" w14:textId="77777777" w:rsidR="000069BD" w:rsidRPr="0014729F" w:rsidRDefault="000069BD" w:rsidP="004E2B3C">
                            <w:pP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8DD9F" id="_x0000_s1194" type="#_x0000_t202" style="position:absolute;margin-left:328.5pt;margin-top:.75pt;width:153pt;height:18.7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" stroked="f">
                <v:textbox>
                  <w:txbxContent>
                    <w:p w14:paraId="55DD0DAB" w14:textId="77777777" w:rsidR="000069BD" w:rsidRPr="0014729F" w:rsidRDefault="000069BD" w:rsidP="004E2B3C">
                      <w:pPr>
                        <w:rPr>
                          <w:sz w:val="16"/>
                          <w:szCs w:val="16"/>
                          <w:lang w:val="en-CA"/>
                        </w:rPr>
                      </w:pPr>
                      <w:r w:rsidRPr="0014729F">
                        <w:rPr>
                          <w:sz w:val="16"/>
                          <w:szCs w:val="16"/>
                          <w:lang w:val="en-CA"/>
                        </w:rPr>
                        <w:t>(Credit: Lifewater International, 2009)</w:t>
                      </w:r>
                    </w:p>
                  </w:txbxContent>
                </v:textbox>
                <w10:wrap anchorx="page"/>
              </v:shape>
            </w:pict>
          </mc:Fallback>
        </mc:AlternateContent>
      </w:r>
      <w:r w:rsidR="0055534D">
        <w:rPr>
          <w:szCs w:val="22"/>
          <w:lang w:val="en-CA"/>
        </w:rPr>
        <w:pict w14:anchorId="3D9244B5">
          <v:rect id="_x0000_i1126" style="width:3in;height:1.5pt" o:hrpct="500" o:hrstd="t" o:hr="t" fillcolor="gray" stroked="f"/>
        </w:pict>
      </w:r>
    </w:p>
    <w:p w14:paraId="12425202" w14:textId="77777777" w:rsidR="00F53BFA" w:rsidRPr="00F53BFA" w:rsidRDefault="00F53BFA" w:rsidP="00F53BFA">
      <w:pPr>
        <w:overflowPunct w:val="0"/>
        <w:autoSpaceDE w:val="0"/>
        <w:autoSpaceDN w:val="0"/>
        <w:adjustRightInd w:val="0"/>
        <w:textAlignment w:val="baseline"/>
        <w:rPr>
          <w:szCs w:val="22"/>
          <w:lang w:val="en-CA"/>
        </w:rPr>
      </w:pPr>
    </w:p>
    <w:p w14:paraId="1550C1E3" w14:textId="77777777" w:rsidR="00F53BFA" w:rsidRPr="00B90FE5" w:rsidRDefault="00F53BFA" w:rsidP="00F53BFA">
      <w:pPr>
        <w:tabs>
          <w:tab w:val="left" w:pos="8280"/>
        </w:tabs>
        <w:overflowPunct w:val="0"/>
        <w:autoSpaceDE w:val="0"/>
        <w:autoSpaceDN w:val="0"/>
        <w:adjustRightInd w:val="0"/>
        <w:textAlignment w:val="baseline"/>
        <w:rPr>
          <w:rFonts w:cs="Times New Roman"/>
          <w:b/>
          <w:szCs w:val="20"/>
          <w:lang w:val="en-CA"/>
        </w:rPr>
      </w:pPr>
      <w:r w:rsidRPr="00B90FE5">
        <w:rPr>
          <w:rFonts w:cs="Times New Roman"/>
          <w:b/>
          <w:szCs w:val="20"/>
          <w:lang w:val="en-CA"/>
        </w:rPr>
        <w:t>Step 1: Known</w:t>
      </w:r>
      <w:r>
        <w:rPr>
          <w:rFonts w:cs="Times New Roman"/>
          <w:b/>
          <w:szCs w:val="20"/>
          <w:lang w:val="en-CA"/>
        </w:rPr>
        <w:t xml:space="preserve"> I</w:t>
      </w:r>
      <w:r w:rsidRPr="00B90FE5">
        <w:rPr>
          <w:rFonts w:cs="Times New Roman"/>
          <w:b/>
          <w:szCs w:val="20"/>
          <w:lang w:val="en-CA"/>
        </w:rPr>
        <w:t xml:space="preserve">nformation </w:t>
      </w:r>
      <w:r>
        <w:rPr>
          <w:rFonts w:cs="Times New Roman"/>
          <w:b/>
          <w:szCs w:val="20"/>
          <w:lang w:val="en-CA"/>
        </w:rPr>
        <w:t>–</w:t>
      </w:r>
      <w:r w:rsidRPr="00B90FE5">
        <w:rPr>
          <w:rFonts w:cs="Times New Roman"/>
          <w:b/>
          <w:szCs w:val="20"/>
          <w:lang w:val="en-CA"/>
        </w:rPr>
        <w:t xml:space="preserve"> Write down the variables and their values. Identify the variable that you need to solve</w:t>
      </w:r>
      <w:r>
        <w:rPr>
          <w:rFonts w:cs="Times New Roman"/>
          <w:b/>
          <w:szCs w:val="20"/>
          <w:lang w:val="en-CA"/>
        </w:rPr>
        <w:t>.</w:t>
      </w:r>
      <w:r w:rsidRPr="00B90FE5">
        <w:rPr>
          <w:rFonts w:cs="Times New Roman"/>
          <w:b/>
          <w:position w:val="-10"/>
          <w:szCs w:val="20"/>
          <w:lang w:val="en-CA"/>
        </w:rPr>
        <w:object w:dxaOrig="180" w:dyaOrig="320" w14:anchorId="2F62B9A8">
          <v:shape id="_x0000_i1127" type="#_x0000_t75" style="width:9.2pt;height:16.85pt" o:ole="">
            <v:imagedata r:id="rId44" o:title=""/>
          </v:shape>
          <o:OLEObject Type="Embed" ProgID="Equation.3" ShapeID="_x0000_i1127" DrawAspect="Content" ObjectID="_1491132827" r:id="rId154"/>
        </w:object>
      </w:r>
    </w:p>
    <w:p w14:paraId="562AECEB"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802624" behindDoc="1" locked="0" layoutInCell="1" allowOverlap="1" wp14:anchorId="79793D11" wp14:editId="3E7223A9">
                <wp:simplePos x="0" y="0"/>
                <wp:positionH relativeFrom="column">
                  <wp:posOffset>3648075</wp:posOffset>
                </wp:positionH>
                <wp:positionV relativeFrom="paragraph">
                  <wp:posOffset>12065</wp:posOffset>
                </wp:positionV>
                <wp:extent cx="1876425" cy="1440815"/>
                <wp:effectExtent l="457200" t="0" r="28575" b="26035"/>
                <wp:wrapNone/>
                <wp:docPr id="301" name="Rounded Rectangular Callout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440815"/>
                        </a:xfrm>
                        <a:prstGeom prst="wedgeRoundRectCallout">
                          <a:avLst>
                            <a:gd name="adj1" fmla="val -72809"/>
                            <a:gd name="adj2" fmla="val 21170"/>
                            <a:gd name="adj3" fmla="val 16667"/>
                          </a:avLst>
                        </a:prstGeom>
                        <a:solidFill>
                          <a:srgbClr val="FFFFFF"/>
                        </a:solidFill>
                        <a:ln w="12700">
                          <a:solidFill>
                            <a:srgbClr val="000000"/>
                          </a:solidFill>
                          <a:prstDash val="dash"/>
                          <a:miter lim="800000"/>
                          <a:headEnd/>
                          <a:tailEnd/>
                        </a:ln>
                      </wps:spPr>
                      <wps:txbx>
                        <w:txbxContent>
                          <w:p w14:paraId="014F1641" w14:textId="77777777" w:rsidR="000069BD" w:rsidRPr="00F53BFA" w:rsidRDefault="000069BD" w:rsidP="00F53BFA">
                            <w:pPr>
                              <w:rPr>
                                <w:i/>
                                <w:szCs w:val="22"/>
                              </w:rPr>
                            </w:pPr>
                            <w:r w:rsidRPr="00F53BFA">
                              <w:rPr>
                                <w:i/>
                                <w:szCs w:val="22"/>
                              </w:rPr>
                              <w:t xml:space="preserve">We are using a </w:t>
                            </w:r>
                            <w:r>
                              <w:rPr>
                                <w:i/>
                                <w:szCs w:val="22"/>
                              </w:rPr>
                              <w:t xml:space="preserve">sludge accumulation rate of 40 </w:t>
                            </w:r>
                            <w:r w:rsidRPr="00F53BFA">
                              <w:rPr>
                                <w:i/>
                                <w:szCs w:val="22"/>
                              </w:rPr>
                              <w:t>litres/p</w:t>
                            </w:r>
                            <w:r>
                              <w:rPr>
                                <w:i/>
                                <w:szCs w:val="22"/>
                              </w:rPr>
                              <w:t xml:space="preserve">erson/year </w:t>
                            </w:r>
                            <w:r w:rsidRPr="00F53BFA">
                              <w:rPr>
                                <w:i/>
                                <w:szCs w:val="22"/>
                              </w:rPr>
                              <w:t>because</w:t>
                            </w:r>
                            <w:r>
                              <w:rPr>
                                <w:i/>
                                <w:szCs w:val="22"/>
                              </w:rPr>
                              <w:t xml:space="preserve"> it is wet inside the pit and water is being used for </w:t>
                            </w:r>
                            <w:r w:rsidRPr="00F53BFA">
                              <w:rPr>
                                <w:i/>
                                <w:szCs w:val="22"/>
                              </w:rPr>
                              <w:t>anal clean</w:t>
                            </w:r>
                            <w:r>
                              <w:rPr>
                                <w:i/>
                                <w:szCs w:val="22"/>
                              </w:rPr>
                              <w:t>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93D11" id="Rounded Rectangular Callout 301" o:spid="_x0000_s1195" type="#_x0000_t62" style="position:absolute;margin-left:287.25pt;margin-top:.95pt;width:147.75pt;height:113.4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" adj="-4927,15373" strokeweight="1pt">
                <v:stroke dashstyle="dash"/>
                <v:textbox>
                  <w:txbxContent>
                    <w:p w14:paraId="014F1641" w14:textId="77777777" w:rsidR="000069BD" w:rsidRPr="00F53BFA" w:rsidRDefault="000069BD" w:rsidP="00F53BFA">
                      <w:pPr>
                        <w:rPr>
                          <w:i/>
                          <w:szCs w:val="22"/>
                        </w:rPr>
                      </w:pPr>
                      <w:r w:rsidRPr="00F53BFA">
                        <w:rPr>
                          <w:i/>
                          <w:szCs w:val="22"/>
                        </w:rPr>
                        <w:t xml:space="preserve">We are using a </w:t>
                      </w:r>
                      <w:r>
                        <w:rPr>
                          <w:i/>
                          <w:szCs w:val="22"/>
                        </w:rPr>
                        <w:t xml:space="preserve">sludge accumulation rate of 40 </w:t>
                      </w:r>
                      <w:r w:rsidRPr="00F53BFA">
                        <w:rPr>
                          <w:i/>
                          <w:szCs w:val="22"/>
                        </w:rPr>
                        <w:t>litres/p</w:t>
                      </w:r>
                      <w:r>
                        <w:rPr>
                          <w:i/>
                          <w:szCs w:val="22"/>
                        </w:rPr>
                        <w:t xml:space="preserve">erson/year </w:t>
                      </w:r>
                      <w:r w:rsidRPr="00F53BFA">
                        <w:rPr>
                          <w:i/>
                          <w:szCs w:val="22"/>
                        </w:rPr>
                        <w:t>because</w:t>
                      </w:r>
                      <w:r>
                        <w:rPr>
                          <w:i/>
                          <w:szCs w:val="22"/>
                        </w:rPr>
                        <w:t xml:space="preserve"> it is wet inside the pit and water is being used for </w:t>
                      </w:r>
                      <w:r w:rsidRPr="00F53BFA">
                        <w:rPr>
                          <w:i/>
                          <w:szCs w:val="22"/>
                        </w:rPr>
                        <w:t>anal clean</w:t>
                      </w:r>
                      <w:r>
                        <w:rPr>
                          <w:i/>
                          <w:szCs w:val="22"/>
                        </w:rPr>
                        <w:t>sing.</w:t>
                      </w:r>
                    </w:p>
                  </w:txbxContent>
                </v:textbox>
              </v:shape>
            </w:pict>
          </mc:Fallback>
        </mc:AlternateContent>
      </w:r>
    </w:p>
    <w:p w14:paraId="47CFC9D7" w14:textId="77777777" w:rsidR="00F53BFA" w:rsidRPr="00F53BFA" w:rsidRDefault="00F53BFA" w:rsidP="00F53BFA">
      <w:pPr>
        <w:overflowPunct w:val="0"/>
        <w:autoSpaceDE w:val="0"/>
        <w:autoSpaceDN w:val="0"/>
        <w:adjustRightInd w:val="0"/>
        <w:textAlignment w:val="baseline"/>
        <w:rPr>
          <w:szCs w:val="22"/>
          <w:lang w:val="en-CA"/>
        </w:rPr>
      </w:pPr>
      <w:r w:rsidRPr="00F53BFA">
        <w:rPr>
          <w:position w:val="-92"/>
          <w:szCs w:val="22"/>
          <w:lang w:val="en-CA"/>
        </w:rPr>
        <w:object w:dxaOrig="5179" w:dyaOrig="1960" w14:anchorId="21FFD05E">
          <v:shape id="_x0000_i1128" type="#_x0000_t75" style="width:246.65pt;height:93.45pt" o:ole="">
            <v:imagedata r:id="rId155" o:title=""/>
          </v:shape>
          <o:OLEObject Type="Embed" ProgID="Equation.3" ShapeID="_x0000_i1128" DrawAspect="Content" ObjectID="_1491132828" r:id="rId156"/>
        </w:object>
      </w:r>
    </w:p>
    <w:p w14:paraId="097F081D" w14:textId="77777777" w:rsidR="00F53BFA" w:rsidRPr="00F53BFA" w:rsidRDefault="00F53BFA" w:rsidP="00F53BFA">
      <w:pPr>
        <w:overflowPunct w:val="0"/>
        <w:autoSpaceDE w:val="0"/>
        <w:autoSpaceDN w:val="0"/>
        <w:adjustRightInd w:val="0"/>
        <w:textAlignment w:val="baseline"/>
        <w:rPr>
          <w:szCs w:val="22"/>
          <w:lang w:val="en-CA"/>
        </w:rPr>
      </w:pPr>
    </w:p>
    <w:p w14:paraId="6966ED31" w14:textId="77777777" w:rsidR="00F53BFA" w:rsidRPr="00F53BFA" w:rsidRDefault="0055534D" w:rsidP="00F53BFA">
      <w:pPr>
        <w:overflowPunct w:val="0"/>
        <w:autoSpaceDE w:val="0"/>
        <w:autoSpaceDN w:val="0"/>
        <w:adjustRightInd w:val="0"/>
        <w:textAlignment w:val="baseline"/>
        <w:rPr>
          <w:szCs w:val="22"/>
          <w:lang w:val="en-CA"/>
        </w:rPr>
      </w:pPr>
      <w:r>
        <w:rPr>
          <w:szCs w:val="22"/>
          <w:lang w:val="en-CA"/>
        </w:rPr>
        <w:pict w14:anchorId="6DE961F0">
          <v:rect id="_x0000_i1129" style="width:3in;height:1.5pt" o:hrpct="500" o:hrstd="t" o:hr="t" fillcolor="gray" stroked="f"/>
        </w:pict>
      </w:r>
    </w:p>
    <w:p w14:paraId="2CA65488" w14:textId="77777777" w:rsidR="00F53BFA" w:rsidRPr="00F53BFA" w:rsidRDefault="00F53BFA" w:rsidP="00F53BFA">
      <w:pPr>
        <w:overflowPunct w:val="0"/>
        <w:autoSpaceDE w:val="0"/>
        <w:autoSpaceDN w:val="0"/>
        <w:adjustRightInd w:val="0"/>
        <w:textAlignment w:val="baseline"/>
        <w:rPr>
          <w:szCs w:val="22"/>
          <w:lang w:val="en-CA"/>
        </w:rPr>
      </w:pPr>
    </w:p>
    <w:p w14:paraId="0405B62F" w14:textId="77777777" w:rsidR="00F53BFA" w:rsidRPr="002860CF" w:rsidRDefault="00F53BFA" w:rsidP="00F53BFA">
      <w:pPr>
        <w:overflowPunct w:val="0"/>
        <w:autoSpaceDE w:val="0"/>
        <w:autoSpaceDN w:val="0"/>
        <w:adjustRightInd w:val="0"/>
        <w:textAlignment w:val="baseline"/>
        <w:rPr>
          <w:b/>
          <w:szCs w:val="22"/>
          <w:lang w:val="en-CA"/>
        </w:rPr>
      </w:pPr>
      <w:r w:rsidRPr="00F53BFA">
        <w:rPr>
          <w:rFonts w:cs="Times New Roman"/>
          <w:noProof/>
          <w:szCs w:val="20"/>
          <w:lang w:val="en-CA" w:eastAsia="en-CA"/>
        </w:rPr>
        <mc:AlternateContent>
          <mc:Choice Requires="wps">
            <w:drawing>
              <wp:anchor distT="0" distB="0" distL="114300" distR="114300" simplePos="0" relativeHeight="251799552" behindDoc="1" locked="0" layoutInCell="1" allowOverlap="1" wp14:anchorId="2D5F3271" wp14:editId="3BCED459">
                <wp:simplePos x="0" y="0"/>
                <wp:positionH relativeFrom="column">
                  <wp:posOffset>3552825</wp:posOffset>
                </wp:positionH>
                <wp:positionV relativeFrom="paragraph">
                  <wp:posOffset>1136650</wp:posOffset>
                </wp:positionV>
                <wp:extent cx="1939925" cy="466725"/>
                <wp:effectExtent l="609600" t="0" r="22225" b="28575"/>
                <wp:wrapNone/>
                <wp:docPr id="299" name="Rounded Rectangular Callout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925" cy="466725"/>
                        </a:xfrm>
                        <a:prstGeom prst="wedgeRoundRectCallout">
                          <a:avLst>
                            <a:gd name="adj1" fmla="val -79361"/>
                            <a:gd name="adj2" fmla="val -34968"/>
                            <a:gd name="adj3" fmla="val 16667"/>
                          </a:avLst>
                        </a:prstGeom>
                        <a:solidFill>
                          <a:srgbClr val="FFFFFF"/>
                        </a:solidFill>
                        <a:ln w="12700">
                          <a:solidFill>
                            <a:srgbClr val="000000"/>
                          </a:solidFill>
                          <a:prstDash val="dash"/>
                          <a:miter lim="800000"/>
                          <a:headEnd/>
                          <a:tailEnd/>
                        </a:ln>
                      </wps:spPr>
                      <wps:txbx>
                        <w:txbxContent>
                          <w:p w14:paraId="1BDAB0F4" w14:textId="77777777" w:rsidR="000069BD" w:rsidRPr="00F53BFA" w:rsidRDefault="000069BD" w:rsidP="00F53BFA">
                            <w:pPr>
                              <w:rPr>
                                <w:i/>
                                <w:szCs w:val="22"/>
                              </w:rPr>
                            </w:pPr>
                            <w:r w:rsidRPr="00F53BFA">
                              <w:rPr>
                                <w:i/>
                                <w:szCs w:val="22"/>
                              </w:rPr>
                              <w:t xml:space="preserve">We are trying to find the depth (D) of the pit.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F3271" id="Rounded Rectangular Callout 299" o:spid="_x0000_s1196" type="#_x0000_t62" style="position:absolute;margin-left:279.75pt;margin-top:89.5pt;width:152.75pt;height:36.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" adj="-6342,3247" strokeweight="1pt">
                <v:stroke dashstyle="dash"/>
                <v:textbox>
                  <w:txbxContent>
                    <w:p w14:paraId="1BDAB0F4" w14:textId="77777777" w:rsidR="000069BD" w:rsidRPr="00F53BFA" w:rsidRDefault="000069BD" w:rsidP="00F53BFA">
                      <w:pPr>
                        <w:rPr>
                          <w:i/>
                          <w:szCs w:val="22"/>
                        </w:rPr>
                      </w:pPr>
                      <w:r w:rsidRPr="00F53BFA">
                        <w:rPr>
                          <w:i/>
                          <w:szCs w:val="22"/>
                        </w:rPr>
                        <w:t xml:space="preserve">We are trying to find the depth (D) of the pit.  </w:t>
                      </w:r>
                    </w:p>
                  </w:txbxContent>
                </v:textbox>
              </v:shape>
            </w:pict>
          </mc:Fallback>
        </mc:AlternateContent>
      </w:r>
      <w:r>
        <w:rPr>
          <w:b/>
          <w:noProof/>
          <w:szCs w:val="22"/>
          <w:lang w:val="en-CA" w:eastAsia="en-CA"/>
        </w:rPr>
        <mc:AlternateContent>
          <mc:Choice Requires="wpg">
            <w:drawing>
              <wp:anchor distT="0" distB="0" distL="114300" distR="114300" simplePos="0" relativeHeight="251808768" behindDoc="0" locked="0" layoutInCell="1" allowOverlap="1" wp14:anchorId="16BAA21B" wp14:editId="08B53EE4">
                <wp:simplePos x="0" y="0"/>
                <wp:positionH relativeFrom="column">
                  <wp:posOffset>1171575</wp:posOffset>
                </wp:positionH>
                <wp:positionV relativeFrom="paragraph">
                  <wp:posOffset>346075</wp:posOffset>
                </wp:positionV>
                <wp:extent cx="1831975" cy="2423160"/>
                <wp:effectExtent l="38100" t="0" r="0" b="0"/>
                <wp:wrapNone/>
                <wp:docPr id="21" name="Group 21"/>
                <wp:cNvGraphicFramePr/>
                <a:graphic xmlns:a="http://schemas.openxmlformats.org/drawingml/2006/main">
                  <a:graphicData uri="http://schemas.microsoft.com/office/word/2010/wordprocessingGroup">
                    <wpg:wgp>
                      <wpg:cNvGrpSpPr/>
                      <wpg:grpSpPr>
                        <a:xfrm>
                          <a:off x="0" y="0"/>
                          <a:ext cx="1831975" cy="2423160"/>
                          <a:chOff x="0" y="0"/>
                          <a:chExt cx="1831975" cy="2423160"/>
                        </a:xfrm>
                      </wpg:grpSpPr>
                      <pic:pic xmlns:pic="http://schemas.openxmlformats.org/drawingml/2006/picture">
                        <pic:nvPicPr>
                          <pic:cNvPr id="19" name="Picture 19"/>
                          <pic:cNvPicPr>
                            <a:picLocks noChangeAspect="1"/>
                          </pic:cNvPicPr>
                        </pic:nvPicPr>
                        <pic:blipFill>
                          <a:blip r:embed="rId157">
                            <a:extLst>
                              <a:ext uri="{28A0092B-C50C-407E-A947-70E740481C1C}">
                                <a14:useLocalDpi xmlns:a14="http://schemas.microsoft.com/office/drawing/2010/main" val="0"/>
                              </a:ext>
                            </a:extLst>
                          </a:blip>
                          <a:srcRect/>
                          <a:stretch>
                            <a:fillRect/>
                          </a:stretch>
                        </pic:blipFill>
                        <pic:spPr bwMode="auto">
                          <a:xfrm>
                            <a:off x="57150" y="0"/>
                            <a:ext cx="1774825" cy="2423160"/>
                          </a:xfrm>
                          <a:prstGeom prst="rect">
                            <a:avLst/>
                          </a:prstGeom>
                          <a:noFill/>
                          <a:ln>
                            <a:noFill/>
                          </a:ln>
                        </pic:spPr>
                      </pic:pic>
                      <wps:wsp>
                        <wps:cNvPr id="300" name="Explosion 2 300"/>
                        <wps:cNvSpPr>
                          <a:spLocks noChangeArrowheads="1"/>
                        </wps:cNvSpPr>
                        <wps:spPr bwMode="auto">
                          <a:xfrm rot="901816">
                            <a:off x="0" y="94297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3B3EB178" id="Group 21" o:spid="_x0000_s1026" style="position:absolute;margin-left:92.25pt;margin-top:27.25pt;width:144.25pt;height:190.8pt;z-index:251808768" coordsize="18319,24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">
                <v:shape id="Picture 19" o:spid="_x0000_s1027" type="#_x0000_t75" style="position:absolute;left:571;width:17748;height:24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oLd/AAAAA2wAAAA8AAABkcnMvZG93bnJldi54bWxET8lqwzAQvRfyD2ICvTVyGjCtEyWEQnGO&#10;tRt6nlgT28QaKZbq5e+rQqG3ebx1dofJdGKg3reWFaxXCQjiyuqWawXnz/enFxA+IGvsLJOCmTwc&#10;9ouHHWbajlzQUIZaxBD2GSpoQnCZlL5qyKBfWUccuavtDYYI+1rqHscYbjr5nCSpNNhybGjQ0VtD&#10;1a38NgrcZi6/PrS+XoraUTqfZX7PB6Uel9NxCyLQFP7Ff+6TjvNf4feXeID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gt38AAAADbAAAADwAAAAAAAAAAAAAAAACfAgAA&#10;ZHJzL2Rvd25yZXYueG1sUEsFBgAAAAAEAAQA9wAAAIwDAAAAAA==&#10;">
                  <v:imagedata r:id="rId158" o:title=""/>
                  <v:path arrowok="t"/>
                </v:shape>
                <v:shape id="Explosion 2 300" o:spid="_x0000_s1028" type="#_x0000_t72" style="position:absolute;top:9429;width:7715;height:7855;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soI7wA&#10;AADcAAAADwAAAGRycy9kb3ducmV2LnhtbERPzYrCMBC+C75DGGFvmqqwLNUoIiyIN+s+wNCMbTGZ&#10;1EzW1rc3h4U9fnz/2/3onXpSlC6wgeWiAEVcB9txY+Dn+j3/AiUJ2aILTAZeJLDfTSdbLG0Y+ELP&#10;KjUqh7CUaKBNqS+1lrolj7IIPXHmbiF6TBnGRtuIQw73Tq+K4lN77Dg3tNjTsaX6Xv16A8PjeJYo&#10;4qwL2Ml1WfE5VcZ8zMbDBlSiMf2L/9wna2Bd5Pn5TD4CevcG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iygjvAAAANwAAAAPAAAAAAAAAAAAAAAAAJgCAABkcnMvZG93bnJldi54&#10;bWxQSwUGAAAAAAQABAD1AAAAgQMAAAAA&#10;">
                  <v:fill opacity="0"/>
                </v:shape>
              </v:group>
            </w:pict>
          </mc:Fallback>
        </mc:AlternateContent>
      </w:r>
      <w:r w:rsidRPr="00F53BFA">
        <w:rPr>
          <w:b/>
          <w:szCs w:val="22"/>
          <w:lang w:val="en-CA"/>
        </w:rPr>
        <w:t xml:space="preserve">Step 2: Draw and Label Your Diagram </w:t>
      </w:r>
      <w:r w:rsidR="002860CF">
        <w:rPr>
          <w:b/>
          <w:szCs w:val="22"/>
          <w:lang w:val="en-CA"/>
        </w:rPr>
        <w:t>–</w:t>
      </w:r>
      <w:r w:rsidRPr="00F53BFA">
        <w:rPr>
          <w:b/>
          <w:szCs w:val="22"/>
          <w:lang w:val="en-CA"/>
        </w:rPr>
        <w:t xml:space="preserve"> Draw a diagram of the pit and label all </w:t>
      </w:r>
      <w:r w:rsidR="002860CF">
        <w:rPr>
          <w:b/>
          <w:szCs w:val="22"/>
          <w:lang w:val="en-CA"/>
        </w:rPr>
        <w:t xml:space="preserve">of the </w:t>
      </w:r>
      <w:r w:rsidRPr="00F53BFA">
        <w:rPr>
          <w:b/>
          <w:szCs w:val="22"/>
          <w:lang w:val="en-CA"/>
        </w:rPr>
        <w:t>dimensions.</w:t>
      </w:r>
      <w:r w:rsidRPr="00F53BFA">
        <w:rPr>
          <w:szCs w:val="22"/>
          <w:lang w:val="en-CA"/>
        </w:rPr>
        <w:t xml:space="preserve"> </w:t>
      </w:r>
    </w:p>
    <w:p w14:paraId="6A2AD534" w14:textId="77777777" w:rsidR="00F53BFA" w:rsidRDefault="00F53BFA" w:rsidP="00F53BFA">
      <w:pPr>
        <w:overflowPunct w:val="0"/>
        <w:autoSpaceDE w:val="0"/>
        <w:autoSpaceDN w:val="0"/>
        <w:adjustRightInd w:val="0"/>
        <w:textAlignment w:val="baseline"/>
        <w:rPr>
          <w:szCs w:val="22"/>
          <w:lang w:val="en-CA"/>
        </w:rPr>
      </w:pPr>
    </w:p>
    <w:p w14:paraId="08422B92" w14:textId="77777777" w:rsidR="00F53BFA" w:rsidRDefault="00F53BFA" w:rsidP="00F53BFA">
      <w:pPr>
        <w:overflowPunct w:val="0"/>
        <w:autoSpaceDE w:val="0"/>
        <w:autoSpaceDN w:val="0"/>
        <w:adjustRightInd w:val="0"/>
        <w:textAlignment w:val="baseline"/>
        <w:rPr>
          <w:szCs w:val="22"/>
          <w:lang w:val="en-CA"/>
        </w:rPr>
      </w:pPr>
    </w:p>
    <w:p w14:paraId="6D8E474B" w14:textId="77777777" w:rsidR="00F53BFA" w:rsidRDefault="00F53BFA" w:rsidP="00F53BFA">
      <w:pPr>
        <w:overflowPunct w:val="0"/>
        <w:autoSpaceDE w:val="0"/>
        <w:autoSpaceDN w:val="0"/>
        <w:adjustRightInd w:val="0"/>
        <w:textAlignment w:val="baseline"/>
        <w:rPr>
          <w:szCs w:val="22"/>
          <w:lang w:val="en-CA"/>
        </w:rPr>
      </w:pPr>
    </w:p>
    <w:p w14:paraId="0651FE7D" w14:textId="77777777" w:rsidR="00F53BFA" w:rsidRDefault="00F53BFA" w:rsidP="00F53BFA">
      <w:pPr>
        <w:overflowPunct w:val="0"/>
        <w:autoSpaceDE w:val="0"/>
        <w:autoSpaceDN w:val="0"/>
        <w:adjustRightInd w:val="0"/>
        <w:textAlignment w:val="baseline"/>
        <w:rPr>
          <w:szCs w:val="22"/>
          <w:lang w:val="en-CA"/>
        </w:rPr>
      </w:pPr>
    </w:p>
    <w:p w14:paraId="129CA6CD" w14:textId="77777777" w:rsidR="00F53BFA" w:rsidRDefault="00F53BFA" w:rsidP="00F53BFA">
      <w:pPr>
        <w:overflowPunct w:val="0"/>
        <w:autoSpaceDE w:val="0"/>
        <w:autoSpaceDN w:val="0"/>
        <w:adjustRightInd w:val="0"/>
        <w:textAlignment w:val="baseline"/>
        <w:rPr>
          <w:szCs w:val="22"/>
          <w:lang w:val="en-CA"/>
        </w:rPr>
      </w:pPr>
    </w:p>
    <w:p w14:paraId="1EB7D274" w14:textId="77777777" w:rsidR="00F53BFA" w:rsidRDefault="00F53BFA" w:rsidP="00F53BFA">
      <w:pPr>
        <w:overflowPunct w:val="0"/>
        <w:autoSpaceDE w:val="0"/>
        <w:autoSpaceDN w:val="0"/>
        <w:adjustRightInd w:val="0"/>
        <w:textAlignment w:val="baseline"/>
        <w:rPr>
          <w:szCs w:val="22"/>
          <w:lang w:val="en-CA"/>
        </w:rPr>
      </w:pPr>
    </w:p>
    <w:p w14:paraId="0D1166AA" w14:textId="77777777" w:rsidR="00F53BFA" w:rsidRDefault="00F53BFA" w:rsidP="00F53BFA">
      <w:pPr>
        <w:overflowPunct w:val="0"/>
        <w:autoSpaceDE w:val="0"/>
        <w:autoSpaceDN w:val="0"/>
        <w:adjustRightInd w:val="0"/>
        <w:textAlignment w:val="baseline"/>
        <w:rPr>
          <w:szCs w:val="22"/>
          <w:lang w:val="en-CA"/>
        </w:rPr>
      </w:pPr>
    </w:p>
    <w:p w14:paraId="6F9C35E9" w14:textId="77777777" w:rsidR="00F53BFA" w:rsidRDefault="00F53BFA" w:rsidP="00F53BFA">
      <w:pPr>
        <w:overflowPunct w:val="0"/>
        <w:autoSpaceDE w:val="0"/>
        <w:autoSpaceDN w:val="0"/>
        <w:adjustRightInd w:val="0"/>
        <w:textAlignment w:val="baseline"/>
        <w:rPr>
          <w:szCs w:val="22"/>
          <w:lang w:val="en-CA"/>
        </w:rPr>
      </w:pPr>
    </w:p>
    <w:p w14:paraId="56CD27A6" w14:textId="77777777" w:rsidR="00F53BFA" w:rsidRDefault="00F53BFA" w:rsidP="00F53BFA">
      <w:pPr>
        <w:overflowPunct w:val="0"/>
        <w:autoSpaceDE w:val="0"/>
        <w:autoSpaceDN w:val="0"/>
        <w:adjustRightInd w:val="0"/>
        <w:textAlignment w:val="baseline"/>
        <w:rPr>
          <w:szCs w:val="22"/>
          <w:lang w:val="en-CA"/>
        </w:rPr>
      </w:pPr>
    </w:p>
    <w:p w14:paraId="1776FCD3" w14:textId="77777777" w:rsidR="00F53BFA" w:rsidRDefault="00F53BFA" w:rsidP="00F53BFA">
      <w:pPr>
        <w:overflowPunct w:val="0"/>
        <w:autoSpaceDE w:val="0"/>
        <w:autoSpaceDN w:val="0"/>
        <w:adjustRightInd w:val="0"/>
        <w:textAlignment w:val="baseline"/>
        <w:rPr>
          <w:szCs w:val="22"/>
          <w:lang w:val="en-CA"/>
        </w:rPr>
      </w:pPr>
    </w:p>
    <w:p w14:paraId="4ACDE53F" w14:textId="77777777" w:rsidR="00F53BFA" w:rsidRDefault="00F53BFA" w:rsidP="00F53BFA">
      <w:pPr>
        <w:overflowPunct w:val="0"/>
        <w:autoSpaceDE w:val="0"/>
        <w:autoSpaceDN w:val="0"/>
        <w:adjustRightInd w:val="0"/>
        <w:textAlignment w:val="baseline"/>
        <w:rPr>
          <w:szCs w:val="22"/>
          <w:lang w:val="en-CA"/>
        </w:rPr>
      </w:pPr>
    </w:p>
    <w:p w14:paraId="57E07D5F" w14:textId="77777777" w:rsidR="00F53BFA" w:rsidRDefault="00F53BFA" w:rsidP="00F53BFA">
      <w:pPr>
        <w:overflowPunct w:val="0"/>
        <w:autoSpaceDE w:val="0"/>
        <w:autoSpaceDN w:val="0"/>
        <w:adjustRightInd w:val="0"/>
        <w:textAlignment w:val="baseline"/>
        <w:rPr>
          <w:szCs w:val="22"/>
          <w:lang w:val="en-CA"/>
        </w:rPr>
      </w:pPr>
    </w:p>
    <w:p w14:paraId="5A369D65" w14:textId="77777777" w:rsidR="00F53BFA" w:rsidRDefault="00F53BFA" w:rsidP="00F53BFA">
      <w:pPr>
        <w:overflowPunct w:val="0"/>
        <w:autoSpaceDE w:val="0"/>
        <w:autoSpaceDN w:val="0"/>
        <w:adjustRightInd w:val="0"/>
        <w:textAlignment w:val="baseline"/>
        <w:rPr>
          <w:szCs w:val="22"/>
          <w:lang w:val="en-CA"/>
        </w:rPr>
      </w:pPr>
    </w:p>
    <w:p w14:paraId="7C411D81" w14:textId="54DF2909" w:rsidR="00F53BFA" w:rsidRDefault="00F53BFA" w:rsidP="00F53BFA">
      <w:pPr>
        <w:overflowPunct w:val="0"/>
        <w:autoSpaceDE w:val="0"/>
        <w:autoSpaceDN w:val="0"/>
        <w:adjustRightInd w:val="0"/>
        <w:textAlignment w:val="baseline"/>
        <w:rPr>
          <w:szCs w:val="22"/>
          <w:lang w:val="en-CA"/>
        </w:rPr>
      </w:pPr>
    </w:p>
    <w:p w14:paraId="10362AC5" w14:textId="77777777" w:rsidR="006B3197" w:rsidRDefault="006B3197" w:rsidP="00F53BFA">
      <w:pPr>
        <w:overflowPunct w:val="0"/>
        <w:autoSpaceDE w:val="0"/>
        <w:autoSpaceDN w:val="0"/>
        <w:adjustRightInd w:val="0"/>
        <w:textAlignment w:val="baseline"/>
        <w:rPr>
          <w:szCs w:val="22"/>
          <w:lang w:val="en-CA"/>
        </w:rPr>
      </w:pPr>
    </w:p>
    <w:p w14:paraId="09137BA5" w14:textId="77777777" w:rsidR="006B3197" w:rsidRDefault="006B3197" w:rsidP="00F53BFA">
      <w:pPr>
        <w:overflowPunct w:val="0"/>
        <w:autoSpaceDE w:val="0"/>
        <w:autoSpaceDN w:val="0"/>
        <w:adjustRightInd w:val="0"/>
        <w:textAlignment w:val="baseline"/>
        <w:rPr>
          <w:szCs w:val="22"/>
          <w:lang w:val="en-CA"/>
        </w:rPr>
      </w:pPr>
    </w:p>
    <w:p w14:paraId="6915DAB1" w14:textId="77777777" w:rsidR="004A3738" w:rsidRDefault="0055534D" w:rsidP="00F53BFA">
      <w:pPr>
        <w:overflowPunct w:val="0"/>
        <w:autoSpaceDE w:val="0"/>
        <w:autoSpaceDN w:val="0"/>
        <w:adjustRightInd w:val="0"/>
        <w:textAlignment w:val="baseline"/>
        <w:rPr>
          <w:szCs w:val="22"/>
          <w:lang w:val="en-CA"/>
        </w:rPr>
      </w:pPr>
      <w:r>
        <w:rPr>
          <w:szCs w:val="22"/>
          <w:lang w:val="en-CA"/>
        </w:rPr>
        <w:pict w14:anchorId="752EF162">
          <v:rect id="_x0000_i1130" style="width:3in;height:1.5pt" o:hrpct="500" o:hrstd="t" o:hr="t" fillcolor="gray" stroked="f"/>
        </w:pict>
      </w:r>
    </w:p>
    <w:p w14:paraId="0673A9D2" w14:textId="77777777" w:rsidR="004A3738" w:rsidRDefault="004A3738" w:rsidP="00F53BFA">
      <w:pPr>
        <w:overflowPunct w:val="0"/>
        <w:autoSpaceDE w:val="0"/>
        <w:autoSpaceDN w:val="0"/>
        <w:adjustRightInd w:val="0"/>
        <w:textAlignment w:val="baseline"/>
        <w:rPr>
          <w:szCs w:val="22"/>
          <w:lang w:val="en-CA"/>
        </w:rPr>
      </w:pPr>
    </w:p>
    <w:p w14:paraId="623CE30C" w14:textId="77777777" w:rsidR="006B3197" w:rsidRDefault="006B3197">
      <w:pPr>
        <w:rPr>
          <w:rFonts w:cs="Times New Roman"/>
          <w:b/>
          <w:szCs w:val="20"/>
          <w:lang w:val="en-CA"/>
        </w:rPr>
      </w:pPr>
      <w:r>
        <w:rPr>
          <w:rFonts w:cs="Times New Roman"/>
          <w:b/>
          <w:szCs w:val="20"/>
          <w:lang w:val="en-CA"/>
        </w:rPr>
        <w:lastRenderedPageBreak/>
        <w:br w:type="page"/>
      </w:r>
    </w:p>
    <w:p w14:paraId="7B3A0D71" w14:textId="77777777" w:rsidR="006B3197" w:rsidRDefault="0055534D" w:rsidP="00F53BFA">
      <w:pPr>
        <w:overflowPunct w:val="0"/>
        <w:autoSpaceDE w:val="0"/>
        <w:autoSpaceDN w:val="0"/>
        <w:adjustRightInd w:val="0"/>
        <w:textAlignment w:val="baseline"/>
        <w:rPr>
          <w:szCs w:val="22"/>
          <w:lang w:val="en-CA"/>
        </w:rPr>
      </w:pPr>
      <w:r>
        <w:rPr>
          <w:szCs w:val="22"/>
          <w:lang w:val="en-CA"/>
        </w:rPr>
        <w:lastRenderedPageBreak/>
        <w:pict w14:anchorId="71D69CB9">
          <v:rect id="_x0000_i1131" style="width:3in;height:1.5pt" o:hrpct="500" o:hrstd="t" o:hr="t" fillcolor="gray" stroked="f"/>
        </w:pict>
      </w:r>
    </w:p>
    <w:p w14:paraId="34A3828A" w14:textId="77777777" w:rsidR="006B3197" w:rsidRDefault="006B3197" w:rsidP="00F53BFA">
      <w:pPr>
        <w:overflowPunct w:val="0"/>
        <w:autoSpaceDE w:val="0"/>
        <w:autoSpaceDN w:val="0"/>
        <w:adjustRightInd w:val="0"/>
        <w:textAlignment w:val="baseline"/>
        <w:rPr>
          <w:szCs w:val="22"/>
          <w:lang w:val="en-CA"/>
        </w:rPr>
      </w:pPr>
    </w:p>
    <w:p w14:paraId="1E4697E3" w14:textId="7D22A1BB" w:rsidR="00F53BFA" w:rsidRPr="00F53BFA" w:rsidRDefault="004A3738" w:rsidP="00F53BFA">
      <w:pPr>
        <w:overflowPunct w:val="0"/>
        <w:autoSpaceDE w:val="0"/>
        <w:autoSpaceDN w:val="0"/>
        <w:adjustRightInd w:val="0"/>
        <w:textAlignment w:val="baseline"/>
        <w:rPr>
          <w:b/>
          <w:szCs w:val="22"/>
          <w:lang w:val="en-CA"/>
        </w:rPr>
      </w:pPr>
      <w:r>
        <w:rPr>
          <w:rFonts w:cs="Times New Roman"/>
          <w:b/>
          <w:szCs w:val="20"/>
          <w:lang w:val="en-CA"/>
        </w:rPr>
        <w:t>Ste</w:t>
      </w:r>
      <w:r w:rsidRPr="009A03B9">
        <w:rPr>
          <w:rFonts w:cs="Times New Roman"/>
          <w:b/>
          <w:szCs w:val="20"/>
          <w:lang w:val="en-CA"/>
        </w:rPr>
        <w:t xml:space="preserve">p 3: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r w:rsidR="00F53BFA" w:rsidRPr="00F53BFA">
        <w:rPr>
          <w:b/>
          <w:szCs w:val="22"/>
          <w:lang w:val="en-CA"/>
        </w:rPr>
        <w:t>.</w:t>
      </w:r>
    </w:p>
    <w:p w14:paraId="153D9498" w14:textId="77777777" w:rsidR="00F53BFA" w:rsidRPr="00F53BFA" w:rsidRDefault="00F53BFA" w:rsidP="00F53BFA">
      <w:pPr>
        <w:overflowPunct w:val="0"/>
        <w:autoSpaceDE w:val="0"/>
        <w:autoSpaceDN w:val="0"/>
        <w:adjustRightInd w:val="0"/>
        <w:textAlignment w:val="baseline"/>
        <w:rPr>
          <w:b/>
          <w:szCs w:val="22"/>
          <w:lang w:val="en-CA"/>
        </w:rPr>
      </w:pPr>
    </w:p>
    <w:p w14:paraId="767A3660" w14:textId="77777777" w:rsidR="00F53BFA" w:rsidRPr="00F53BFA" w:rsidRDefault="004A3738"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4432" behindDoc="0" locked="0" layoutInCell="1" allowOverlap="1" wp14:anchorId="24EF24FB" wp14:editId="2C3A5B2A">
                <wp:simplePos x="0" y="0"/>
                <wp:positionH relativeFrom="column">
                  <wp:posOffset>3619500</wp:posOffset>
                </wp:positionH>
                <wp:positionV relativeFrom="paragraph">
                  <wp:posOffset>88265</wp:posOffset>
                </wp:positionV>
                <wp:extent cx="1962150" cy="3076575"/>
                <wp:effectExtent l="971550" t="0" r="19050" b="28575"/>
                <wp:wrapNone/>
                <wp:docPr id="298" name="Rounded Rectangular Callout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76575"/>
                        </a:xfrm>
                        <a:prstGeom prst="wedgeRoundRectCallout">
                          <a:avLst>
                            <a:gd name="adj1" fmla="val -97960"/>
                            <a:gd name="adj2" fmla="val -34436"/>
                            <a:gd name="adj3" fmla="val 16667"/>
                          </a:avLst>
                        </a:prstGeom>
                        <a:solidFill>
                          <a:srgbClr val="FFFFFF"/>
                        </a:solidFill>
                        <a:ln w="12700">
                          <a:solidFill>
                            <a:srgbClr val="000000"/>
                          </a:solidFill>
                          <a:prstDash val="dash"/>
                          <a:miter lim="800000"/>
                          <a:headEnd/>
                          <a:tailEnd/>
                        </a:ln>
                      </wps:spPr>
                      <wps:txbx>
                        <w:txbxContent>
                          <w:p w14:paraId="7011E4CA" w14:textId="77777777" w:rsidR="000069BD" w:rsidRPr="00F53BFA" w:rsidRDefault="000069BD" w:rsidP="00F53BFA">
                            <w:pPr>
                              <w:numPr>
                                <w:ilvl w:val="0"/>
                                <w:numId w:val="10"/>
                              </w:numPr>
                              <w:rPr>
                                <w:i/>
                                <w:szCs w:val="22"/>
                              </w:rPr>
                            </w:pPr>
                            <w:r w:rsidRPr="00F53BFA">
                              <w:rPr>
                                <w:i/>
                                <w:szCs w:val="22"/>
                              </w:rPr>
                              <w:t xml:space="preserve">The first </w:t>
                            </w:r>
                            <w:r>
                              <w:rPr>
                                <w:i/>
                                <w:szCs w:val="22"/>
                              </w:rPr>
                              <w:t>formula</w:t>
                            </w:r>
                            <w:r w:rsidRPr="00F53BFA">
                              <w:rPr>
                                <w:i/>
                                <w:szCs w:val="22"/>
                              </w:rPr>
                              <w:t xml:space="preserve"> gives the depth</w:t>
                            </w:r>
                            <w:r>
                              <w:rPr>
                                <w:i/>
                                <w:szCs w:val="22"/>
                              </w:rPr>
                              <w:t>,</w:t>
                            </w:r>
                            <w:r w:rsidRPr="00F53BFA">
                              <w:rPr>
                                <w:i/>
                                <w:szCs w:val="22"/>
                              </w:rPr>
                              <w:t xml:space="preserve"> but we don’t know the value of A (area) or V (volume).</w:t>
                            </w:r>
                          </w:p>
                          <w:p w14:paraId="79831516" w14:textId="77777777" w:rsidR="000069BD" w:rsidRPr="00F53BFA" w:rsidRDefault="000069BD" w:rsidP="00F53BFA">
                            <w:pPr>
                              <w:rPr>
                                <w:i/>
                                <w:szCs w:val="22"/>
                              </w:rPr>
                            </w:pPr>
                          </w:p>
                          <w:p w14:paraId="34CCE900" w14:textId="77777777" w:rsidR="000069BD" w:rsidRPr="00F53BFA" w:rsidRDefault="000069BD" w:rsidP="00F53BFA">
                            <w:pPr>
                              <w:numPr>
                                <w:ilvl w:val="0"/>
                                <w:numId w:val="35"/>
                              </w:numPr>
                              <w:rPr>
                                <w:i/>
                                <w:szCs w:val="22"/>
                              </w:rPr>
                            </w:pPr>
                            <w:r w:rsidRPr="00F53BFA">
                              <w:rPr>
                                <w:i/>
                                <w:szCs w:val="22"/>
                              </w:rPr>
                              <w:t xml:space="preserve">The second </w:t>
                            </w:r>
                            <w:r>
                              <w:rPr>
                                <w:i/>
                                <w:szCs w:val="22"/>
                              </w:rPr>
                              <w:t>formula</w:t>
                            </w:r>
                            <w:r w:rsidRPr="00F53BFA">
                              <w:rPr>
                                <w:i/>
                                <w:szCs w:val="22"/>
                              </w:rPr>
                              <w:t xml:space="preserve"> gives the value for V (volume), but we do not</w:t>
                            </w:r>
                            <w:r w:rsidRPr="00F53BFA">
                              <w:rPr>
                                <w:i/>
                                <w:szCs w:val="22"/>
                              </w:rPr>
                              <w:tab/>
                              <w:t xml:space="preserve">know the value for A (area). </w:t>
                            </w:r>
                          </w:p>
                          <w:p w14:paraId="34137027" w14:textId="77777777" w:rsidR="000069BD" w:rsidRPr="00F53BFA" w:rsidRDefault="000069BD" w:rsidP="00F53BFA">
                            <w:pPr>
                              <w:rPr>
                                <w:i/>
                                <w:szCs w:val="22"/>
                              </w:rPr>
                            </w:pPr>
                          </w:p>
                          <w:p w14:paraId="68C2691F" w14:textId="77777777" w:rsidR="000069BD" w:rsidRPr="00F53BFA" w:rsidRDefault="000069BD" w:rsidP="00F53BFA">
                            <w:pPr>
                              <w:numPr>
                                <w:ilvl w:val="0"/>
                                <w:numId w:val="37"/>
                              </w:numPr>
                              <w:rPr>
                                <w:szCs w:val="22"/>
                              </w:rPr>
                            </w:pPr>
                            <w:r w:rsidRPr="00F53BFA">
                              <w:rPr>
                                <w:i/>
                                <w:szCs w:val="22"/>
                              </w:rPr>
                              <w:t xml:space="preserve">The third </w:t>
                            </w:r>
                            <w:r>
                              <w:rPr>
                                <w:i/>
                                <w:szCs w:val="22"/>
                              </w:rPr>
                              <w:t>formula</w:t>
                            </w:r>
                            <w:r w:rsidRPr="00F53BFA">
                              <w:rPr>
                                <w:i/>
                                <w:szCs w:val="22"/>
                              </w:rPr>
                              <w:t xml:space="preserve"> gives the value of A (area) based d (diameter), which we know.</w:t>
                            </w:r>
                          </w:p>
                          <w:p w14:paraId="0547CC1E" w14:textId="77777777" w:rsidR="000069BD" w:rsidRPr="00F53BFA" w:rsidRDefault="000069BD" w:rsidP="00F53BFA">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F24FB" id="Rounded Rectangular Callout 298" o:spid="_x0000_s1197" type="#_x0000_t62" style="position:absolute;margin-left:285pt;margin-top:6.95pt;width:154.5pt;height:24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" adj="-10359,3362" strokeweight="1pt">
                <v:stroke dashstyle="dash"/>
                <v:textbox>
                  <w:txbxContent>
                    <w:p w14:paraId="7011E4CA" w14:textId="77777777" w:rsidR="000069BD" w:rsidRPr="00F53BFA" w:rsidRDefault="000069BD" w:rsidP="00F53BFA">
                      <w:pPr>
                        <w:numPr>
                          <w:ilvl w:val="0"/>
                          <w:numId w:val="10"/>
                        </w:numPr>
                        <w:rPr>
                          <w:i/>
                          <w:szCs w:val="22"/>
                        </w:rPr>
                      </w:pPr>
                      <w:r w:rsidRPr="00F53BFA">
                        <w:rPr>
                          <w:i/>
                          <w:szCs w:val="22"/>
                        </w:rPr>
                        <w:t xml:space="preserve">The first </w:t>
                      </w:r>
                      <w:r>
                        <w:rPr>
                          <w:i/>
                          <w:szCs w:val="22"/>
                        </w:rPr>
                        <w:t>formula</w:t>
                      </w:r>
                      <w:r w:rsidRPr="00F53BFA">
                        <w:rPr>
                          <w:i/>
                          <w:szCs w:val="22"/>
                        </w:rPr>
                        <w:t xml:space="preserve"> gives the depth</w:t>
                      </w:r>
                      <w:r>
                        <w:rPr>
                          <w:i/>
                          <w:szCs w:val="22"/>
                        </w:rPr>
                        <w:t>,</w:t>
                      </w:r>
                      <w:r w:rsidRPr="00F53BFA">
                        <w:rPr>
                          <w:i/>
                          <w:szCs w:val="22"/>
                        </w:rPr>
                        <w:t xml:space="preserve"> but we don’t know the value of A (area) or V (volume).</w:t>
                      </w:r>
                    </w:p>
                    <w:p w14:paraId="79831516" w14:textId="77777777" w:rsidR="000069BD" w:rsidRPr="00F53BFA" w:rsidRDefault="000069BD" w:rsidP="00F53BFA">
                      <w:pPr>
                        <w:rPr>
                          <w:i/>
                          <w:szCs w:val="22"/>
                        </w:rPr>
                      </w:pPr>
                    </w:p>
                    <w:p w14:paraId="34CCE900" w14:textId="77777777" w:rsidR="000069BD" w:rsidRPr="00F53BFA" w:rsidRDefault="000069BD" w:rsidP="00F53BFA">
                      <w:pPr>
                        <w:numPr>
                          <w:ilvl w:val="0"/>
                          <w:numId w:val="35"/>
                        </w:numPr>
                        <w:rPr>
                          <w:i/>
                          <w:szCs w:val="22"/>
                        </w:rPr>
                      </w:pPr>
                      <w:r w:rsidRPr="00F53BFA">
                        <w:rPr>
                          <w:i/>
                          <w:szCs w:val="22"/>
                        </w:rPr>
                        <w:t xml:space="preserve">The second </w:t>
                      </w:r>
                      <w:r>
                        <w:rPr>
                          <w:i/>
                          <w:szCs w:val="22"/>
                        </w:rPr>
                        <w:t>formula</w:t>
                      </w:r>
                      <w:r w:rsidRPr="00F53BFA">
                        <w:rPr>
                          <w:i/>
                          <w:szCs w:val="22"/>
                        </w:rPr>
                        <w:t xml:space="preserve"> gives the value for V (volume), but we do not</w:t>
                      </w:r>
                      <w:r w:rsidRPr="00F53BFA">
                        <w:rPr>
                          <w:i/>
                          <w:szCs w:val="22"/>
                        </w:rPr>
                        <w:tab/>
                        <w:t xml:space="preserve">know the value for A (area). </w:t>
                      </w:r>
                    </w:p>
                    <w:p w14:paraId="34137027" w14:textId="77777777" w:rsidR="000069BD" w:rsidRPr="00F53BFA" w:rsidRDefault="000069BD" w:rsidP="00F53BFA">
                      <w:pPr>
                        <w:rPr>
                          <w:i/>
                          <w:szCs w:val="22"/>
                        </w:rPr>
                      </w:pPr>
                    </w:p>
                    <w:p w14:paraId="68C2691F" w14:textId="77777777" w:rsidR="000069BD" w:rsidRPr="00F53BFA" w:rsidRDefault="000069BD" w:rsidP="00F53BFA">
                      <w:pPr>
                        <w:numPr>
                          <w:ilvl w:val="0"/>
                          <w:numId w:val="37"/>
                        </w:numPr>
                        <w:rPr>
                          <w:szCs w:val="22"/>
                        </w:rPr>
                      </w:pPr>
                      <w:r w:rsidRPr="00F53BFA">
                        <w:rPr>
                          <w:i/>
                          <w:szCs w:val="22"/>
                        </w:rPr>
                        <w:t xml:space="preserve">The third </w:t>
                      </w:r>
                      <w:r>
                        <w:rPr>
                          <w:i/>
                          <w:szCs w:val="22"/>
                        </w:rPr>
                        <w:t>formula</w:t>
                      </w:r>
                      <w:r w:rsidRPr="00F53BFA">
                        <w:rPr>
                          <w:i/>
                          <w:szCs w:val="22"/>
                        </w:rPr>
                        <w:t xml:space="preserve"> gives the value of A (area) based d (diameter), which we know.</w:t>
                      </w:r>
                    </w:p>
                    <w:p w14:paraId="0547CC1E" w14:textId="77777777" w:rsidR="000069BD" w:rsidRPr="00F53BFA" w:rsidRDefault="000069BD" w:rsidP="00F53BFA">
                      <w:pPr>
                        <w:rPr>
                          <w:szCs w:val="22"/>
                        </w:rPr>
                      </w:pPr>
                    </w:p>
                  </w:txbxContent>
                </v:textbox>
              </v:shape>
            </w:pict>
          </mc:Fallback>
        </mc:AlternateContent>
      </w:r>
    </w:p>
    <w:p w14:paraId="4984F2B1" w14:textId="77777777" w:rsidR="00F53BFA" w:rsidRPr="00F53BFA" w:rsidRDefault="00F53BFA" w:rsidP="00F53BFA">
      <w:pPr>
        <w:overflowPunct w:val="0"/>
        <w:autoSpaceDE w:val="0"/>
        <w:autoSpaceDN w:val="0"/>
        <w:adjustRightInd w:val="0"/>
        <w:textAlignment w:val="baseline"/>
        <w:rPr>
          <w:szCs w:val="22"/>
          <w:lang w:val="en-CA"/>
        </w:rPr>
      </w:pPr>
    </w:p>
    <w:p w14:paraId="0C5F46D9"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4294967295" distB="4294967295" distL="114300" distR="114300" simplePos="0" relativeHeight="251792384" behindDoc="0" locked="0" layoutInCell="1" allowOverlap="1" wp14:anchorId="5DCCB741" wp14:editId="55C825C9">
                <wp:simplePos x="0" y="0"/>
                <wp:positionH relativeFrom="column">
                  <wp:posOffset>727710</wp:posOffset>
                </wp:positionH>
                <wp:positionV relativeFrom="paragraph">
                  <wp:posOffset>192404</wp:posOffset>
                </wp:positionV>
                <wp:extent cx="946150" cy="0"/>
                <wp:effectExtent l="0" t="76200" r="25400" b="9525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2BBB3" id="Straight Connector 297" o:spid="_x0000_s1026" style="position:absolute;z-index:251792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15.15pt" to="13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IENAIAAFs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">
                <v:stroke endarrow="block"/>
              </v:line>
            </w:pict>
          </mc:Fallback>
        </mc:AlternateContent>
      </w:r>
      <w:r w:rsidRPr="00F53BFA">
        <w:rPr>
          <w:szCs w:val="22"/>
          <w:lang w:val="en-CA"/>
        </w:rPr>
        <w:object w:dxaOrig="680" w:dyaOrig="580" w14:anchorId="215C9DBE">
          <v:shape id="_x0000_i1132" type="#_x0000_t75" style="width:33.7pt;height:30.65pt" o:ole="">
            <v:imagedata r:id="rId105" o:title=""/>
          </v:shape>
          <o:OLEObject Type="Embed" ProgID="Equation.3" ShapeID="_x0000_i1132" DrawAspect="Content" ObjectID="_1491132829" r:id="rId159"/>
        </w:object>
      </w:r>
      <w:r w:rsidRPr="00F53BFA">
        <w:rPr>
          <w:szCs w:val="22"/>
          <w:lang w:val="en-CA"/>
        </w:rPr>
        <w:tab/>
      </w:r>
      <w:r w:rsidRPr="00F53BFA">
        <w:rPr>
          <w:szCs w:val="22"/>
          <w:lang w:val="en-CA"/>
        </w:rPr>
        <w:tab/>
      </w:r>
      <w:r w:rsidRPr="00F53BFA">
        <w:rPr>
          <w:szCs w:val="22"/>
          <w:lang w:val="en-CA"/>
        </w:rPr>
        <w:tab/>
      </w:r>
      <w:r w:rsidRPr="00F53BFA">
        <w:rPr>
          <w:szCs w:val="22"/>
          <w:lang w:val="en-CA"/>
        </w:rPr>
        <w:tab/>
      </w:r>
      <w:r w:rsidRPr="00F53BFA">
        <w:rPr>
          <w:position w:val="-24"/>
          <w:szCs w:val="22"/>
          <w:lang w:val="en-CA"/>
        </w:rPr>
        <w:object w:dxaOrig="600" w:dyaOrig="600" w14:anchorId="791C42D5">
          <v:shape id="_x0000_i1133" type="#_x0000_t75" style="width:30.65pt;height:30.65pt" o:ole="">
            <v:imagedata r:id="rId160" o:title=""/>
          </v:shape>
          <o:OLEObject Type="Embed" ProgID="Equation.3" ShapeID="_x0000_i1133" DrawAspect="Content" ObjectID="_1491132830" r:id="rId161"/>
        </w:object>
      </w:r>
    </w:p>
    <w:p w14:paraId="3E2D9E71" w14:textId="77777777" w:rsidR="00F53BFA" w:rsidRPr="00F53BFA" w:rsidRDefault="00F53BFA" w:rsidP="00F53BFA">
      <w:pPr>
        <w:overflowPunct w:val="0"/>
        <w:autoSpaceDE w:val="0"/>
        <w:autoSpaceDN w:val="0"/>
        <w:adjustRightInd w:val="0"/>
        <w:textAlignment w:val="baseline"/>
        <w:rPr>
          <w:szCs w:val="22"/>
          <w:lang w:val="en-CA"/>
        </w:rPr>
      </w:pPr>
    </w:p>
    <w:p w14:paraId="772423F2" w14:textId="77777777" w:rsidR="00F53BFA" w:rsidRPr="00F53BFA" w:rsidRDefault="00F53BFA" w:rsidP="00F53BFA">
      <w:pPr>
        <w:overflowPunct w:val="0"/>
        <w:autoSpaceDE w:val="0"/>
        <w:autoSpaceDN w:val="0"/>
        <w:adjustRightInd w:val="0"/>
        <w:textAlignment w:val="baseline"/>
        <w:rPr>
          <w:szCs w:val="22"/>
          <w:lang w:val="en-CA"/>
        </w:rPr>
      </w:pPr>
    </w:p>
    <w:p w14:paraId="40840562" w14:textId="77777777" w:rsidR="00F53BFA" w:rsidRPr="00F53BFA" w:rsidRDefault="00F53BFA" w:rsidP="00F53BFA">
      <w:pPr>
        <w:overflowPunct w:val="0"/>
        <w:autoSpaceDE w:val="0"/>
        <w:autoSpaceDN w:val="0"/>
        <w:adjustRightInd w:val="0"/>
        <w:textAlignment w:val="baseline"/>
        <w:rPr>
          <w:szCs w:val="22"/>
          <w:lang w:val="en-CA"/>
        </w:rPr>
      </w:pPr>
    </w:p>
    <w:p w14:paraId="23CF4DDB" w14:textId="77777777" w:rsidR="00F53BFA" w:rsidRPr="00F53BFA" w:rsidRDefault="00F53BFA" w:rsidP="00F53BFA">
      <w:pPr>
        <w:overflowPunct w:val="0"/>
        <w:autoSpaceDE w:val="0"/>
        <w:autoSpaceDN w:val="0"/>
        <w:adjustRightInd w:val="0"/>
        <w:textAlignment w:val="baseline"/>
        <w:rPr>
          <w:szCs w:val="22"/>
          <w:lang w:val="en-CA"/>
        </w:rPr>
      </w:pPr>
    </w:p>
    <w:p w14:paraId="62EA8873"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4294967295" distB="4294967295" distL="114300" distR="114300" simplePos="0" relativeHeight="251806720" behindDoc="0" locked="0" layoutInCell="1" allowOverlap="1" wp14:anchorId="4C3CEA27" wp14:editId="7A5E6D74">
                <wp:simplePos x="0" y="0"/>
                <wp:positionH relativeFrom="column">
                  <wp:posOffset>1524000</wp:posOffset>
                </wp:positionH>
                <wp:positionV relativeFrom="paragraph">
                  <wp:posOffset>378459</wp:posOffset>
                </wp:positionV>
                <wp:extent cx="209550" cy="0"/>
                <wp:effectExtent l="0" t="76200" r="19050" b="95250"/>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4954B" id="Straight Connector 296" o:spid="_x0000_s1026" style="position:absolute;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29.8pt" to="13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">
                <v:stroke endarrow="block"/>
              </v:line>
            </w:pict>
          </mc:Fallback>
        </mc:AlternateContent>
      </w:r>
      <w:r w:rsidR="000121DB" w:rsidRPr="000121DB">
        <w:rPr>
          <w:position w:val="-24"/>
          <w:szCs w:val="22"/>
          <w:lang w:val="en-CA"/>
        </w:rPr>
        <w:object w:dxaOrig="2400" w:dyaOrig="620" w14:anchorId="21160B32">
          <v:shape id="_x0000_i1134" type="#_x0000_t75" style="width:119.5pt;height:32.15pt" o:ole="">
            <v:imagedata r:id="rId162" o:title=""/>
          </v:shape>
          <o:OLEObject Type="Embed" ProgID="Equation.3" ShapeID="_x0000_i1134" DrawAspect="Content" ObjectID="_1491132831" r:id="rId163"/>
        </w:object>
      </w:r>
      <w:r w:rsidRPr="00F53BFA">
        <w:rPr>
          <w:szCs w:val="22"/>
          <w:lang w:val="en-CA"/>
        </w:rPr>
        <w:tab/>
      </w:r>
      <w:r w:rsidR="000121DB" w:rsidRPr="000121DB">
        <w:rPr>
          <w:position w:val="-62"/>
          <w:szCs w:val="22"/>
          <w:lang w:val="en-CA"/>
        </w:rPr>
        <w:object w:dxaOrig="2260" w:dyaOrig="1359" w14:anchorId="65B83BE1">
          <v:shape id="_x0000_i1135" type="#_x0000_t75" style="width:113.35pt;height:67.4pt" o:ole="">
            <v:imagedata r:id="rId164" o:title=""/>
          </v:shape>
          <o:OLEObject Type="Embed" ProgID="Equation.3" ShapeID="_x0000_i1135" DrawAspect="Content" ObjectID="_1491132832" r:id="rId165"/>
        </w:object>
      </w:r>
    </w:p>
    <w:p w14:paraId="5A817EF7"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ab/>
      </w:r>
      <w:r w:rsidRPr="00F53BFA">
        <w:rPr>
          <w:szCs w:val="22"/>
          <w:lang w:val="en-CA"/>
        </w:rPr>
        <w:tab/>
      </w:r>
    </w:p>
    <w:p w14:paraId="34F0A5BE" w14:textId="77777777" w:rsidR="00F53BFA" w:rsidRPr="00F53BFA" w:rsidRDefault="00F53BFA" w:rsidP="00F53BFA">
      <w:pPr>
        <w:overflowPunct w:val="0"/>
        <w:autoSpaceDE w:val="0"/>
        <w:autoSpaceDN w:val="0"/>
        <w:adjustRightInd w:val="0"/>
        <w:textAlignment w:val="baseline"/>
        <w:rPr>
          <w:szCs w:val="22"/>
          <w:lang w:val="en-CA"/>
        </w:rPr>
      </w:pPr>
      <w:r w:rsidRPr="00F53BFA">
        <w:rPr>
          <w:b/>
          <w:szCs w:val="22"/>
          <w:lang w:val="en-CA"/>
        </w:rPr>
        <w:t>Note:</w:t>
      </w:r>
      <w:r w:rsidRPr="00F53BFA">
        <w:rPr>
          <w:szCs w:val="22"/>
          <w:lang w:val="en-CA"/>
        </w:rPr>
        <w:t xml:space="preserve"> A factor of 1.5 is included to increase the sludge</w:t>
      </w:r>
    </w:p>
    <w:p w14:paraId="0F1345F7"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 xml:space="preserve">          accumulation rate due to the short lifetime</w:t>
      </w:r>
    </w:p>
    <w:p w14:paraId="716FC355" w14:textId="77777777" w:rsidR="00F53BFA" w:rsidRPr="00F53BFA" w:rsidRDefault="00F53BFA" w:rsidP="00F53BFA">
      <w:pPr>
        <w:overflowPunct w:val="0"/>
        <w:autoSpaceDE w:val="0"/>
        <w:autoSpaceDN w:val="0"/>
        <w:adjustRightInd w:val="0"/>
        <w:textAlignment w:val="baseline"/>
        <w:rPr>
          <w:szCs w:val="22"/>
          <w:lang w:val="en-CA"/>
        </w:rPr>
      </w:pPr>
      <w:r>
        <w:rPr>
          <w:szCs w:val="22"/>
          <w:lang w:val="en-CA"/>
        </w:rPr>
        <w:t xml:space="preserve">          of the pit. </w:t>
      </w:r>
      <w:r w:rsidRPr="00F53BFA">
        <w:rPr>
          <w:szCs w:val="22"/>
          <w:lang w:val="en-CA"/>
        </w:rPr>
        <w:t xml:space="preserve">There is not enough time for the </w:t>
      </w:r>
    </w:p>
    <w:p w14:paraId="67A59354"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 xml:space="preserve">          volume of sludge to decrease from biological</w:t>
      </w:r>
    </w:p>
    <w:p w14:paraId="5611FCAB"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 xml:space="preserve">          processes, which is taken into account in the</w:t>
      </w:r>
    </w:p>
    <w:p w14:paraId="0B170F54"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t xml:space="preserve">          given sludge accumulation rate. </w:t>
      </w:r>
    </w:p>
    <w:p w14:paraId="0EB3CFE0" w14:textId="77777777" w:rsidR="00F53BFA" w:rsidRPr="00F53BFA" w:rsidRDefault="00F53BFA" w:rsidP="00F53BFA">
      <w:pPr>
        <w:overflowPunct w:val="0"/>
        <w:autoSpaceDE w:val="0"/>
        <w:autoSpaceDN w:val="0"/>
        <w:adjustRightInd w:val="0"/>
        <w:textAlignment w:val="baseline"/>
        <w:rPr>
          <w:szCs w:val="22"/>
          <w:lang w:val="en-CA"/>
        </w:rPr>
      </w:pPr>
    </w:p>
    <w:p w14:paraId="233A8D5B" w14:textId="77777777" w:rsidR="00F53BFA" w:rsidRPr="00F53BFA" w:rsidRDefault="00F53BFA" w:rsidP="00F53BFA">
      <w:pPr>
        <w:overflowPunct w:val="0"/>
        <w:autoSpaceDE w:val="0"/>
        <w:autoSpaceDN w:val="0"/>
        <w:adjustRightInd w:val="0"/>
        <w:textAlignment w:val="baseline"/>
        <w:rPr>
          <w:szCs w:val="22"/>
          <w:lang w:val="en-CA"/>
        </w:rPr>
      </w:pPr>
    </w:p>
    <w:p w14:paraId="184DB2C1" w14:textId="77777777" w:rsidR="00F53BFA" w:rsidRPr="00F53BFA" w:rsidRDefault="00F53BFA" w:rsidP="00F53BFA">
      <w:pPr>
        <w:overflowPunct w:val="0"/>
        <w:autoSpaceDE w:val="0"/>
        <w:autoSpaceDN w:val="0"/>
        <w:adjustRightInd w:val="0"/>
        <w:textAlignment w:val="baseline"/>
        <w:rPr>
          <w:szCs w:val="22"/>
          <w:lang w:val="en-CA"/>
        </w:rPr>
      </w:pPr>
    </w:p>
    <w:p w14:paraId="77CF4FA8" w14:textId="77777777" w:rsidR="00F53BFA" w:rsidRDefault="00F53BFA" w:rsidP="00F53BFA">
      <w:pPr>
        <w:overflowPunct w:val="0"/>
        <w:autoSpaceDE w:val="0"/>
        <w:autoSpaceDN w:val="0"/>
        <w:adjustRightInd w:val="0"/>
        <w:textAlignment w:val="baseline"/>
        <w:rPr>
          <w:position w:val="-6"/>
          <w:szCs w:val="22"/>
          <w:lang w:val="en-CA"/>
        </w:rPr>
      </w:pPr>
      <w:r w:rsidRPr="00F53BFA">
        <w:rPr>
          <w:rFonts w:cs="Times New Roman"/>
          <w:noProof/>
          <w:szCs w:val="20"/>
          <w:lang w:val="en-CA" w:eastAsia="en-CA"/>
        </w:rPr>
        <mc:AlternateContent>
          <mc:Choice Requires="wps">
            <w:drawing>
              <wp:anchor distT="4294967295" distB="4294967295" distL="114300" distR="114300" simplePos="0" relativeHeight="251801600" behindDoc="0" locked="0" layoutInCell="1" allowOverlap="1" wp14:anchorId="67DE01D9" wp14:editId="1399E864">
                <wp:simplePos x="0" y="0"/>
                <wp:positionH relativeFrom="column">
                  <wp:posOffset>1019175</wp:posOffset>
                </wp:positionH>
                <wp:positionV relativeFrom="paragraph">
                  <wp:posOffset>205739</wp:posOffset>
                </wp:positionV>
                <wp:extent cx="714375" cy="0"/>
                <wp:effectExtent l="0" t="76200" r="9525" b="9525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FD792" id="Straight Connector 295"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16.2pt" to="13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vP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">
                <v:stroke endarrow="block"/>
              </v:line>
            </w:pict>
          </mc:Fallback>
        </mc:AlternateContent>
      </w:r>
      <w:r w:rsidRPr="00F53BFA">
        <w:rPr>
          <w:szCs w:val="22"/>
          <w:lang w:val="en-CA"/>
        </w:rPr>
        <w:object w:dxaOrig="1400" w:dyaOrig="580" w14:anchorId="6EA94D37">
          <v:shape id="_x0000_i1136" type="#_x0000_t75" style="width:68.95pt;height:30.65pt" o:ole="">
            <v:imagedata r:id="rId112" o:title=""/>
          </v:shape>
          <o:OLEObject Type="Embed" ProgID="Equation.3" ShapeID="_x0000_i1136" DrawAspect="Content" ObjectID="_1491132833" r:id="rId166"/>
        </w:object>
      </w:r>
      <w:r w:rsidRPr="00F53BFA">
        <w:rPr>
          <w:szCs w:val="22"/>
          <w:lang w:val="en-CA"/>
        </w:rPr>
        <w:tab/>
      </w:r>
      <w:r w:rsidRPr="00F53BFA">
        <w:rPr>
          <w:szCs w:val="22"/>
          <w:lang w:val="en-CA"/>
        </w:rPr>
        <w:tab/>
      </w:r>
      <w:r w:rsidRPr="00F53BFA">
        <w:rPr>
          <w:szCs w:val="22"/>
          <w:lang w:val="en-CA"/>
        </w:rPr>
        <w:tab/>
      </w:r>
      <w:r w:rsidRPr="00F53BFA">
        <w:rPr>
          <w:position w:val="-6"/>
          <w:szCs w:val="22"/>
          <w:lang w:val="en-CA"/>
        </w:rPr>
        <w:object w:dxaOrig="940" w:dyaOrig="260" w14:anchorId="700431EF">
          <v:shape id="_x0000_i1137" type="#_x0000_t75" style="width:45.95pt;height:12.25pt" o:ole="">
            <v:imagedata r:id="rId167" o:title=""/>
          </v:shape>
          <o:OLEObject Type="Embed" ProgID="Equation.3" ShapeID="_x0000_i1137" DrawAspect="Content" ObjectID="_1491132834" r:id="rId168"/>
        </w:object>
      </w:r>
    </w:p>
    <w:p w14:paraId="672FCD0D" w14:textId="77777777" w:rsidR="00F53BFA" w:rsidRDefault="00F53BFA" w:rsidP="00F53BFA">
      <w:pPr>
        <w:overflowPunct w:val="0"/>
        <w:autoSpaceDE w:val="0"/>
        <w:autoSpaceDN w:val="0"/>
        <w:adjustRightInd w:val="0"/>
        <w:textAlignment w:val="baseline"/>
        <w:rPr>
          <w:position w:val="-6"/>
          <w:szCs w:val="22"/>
          <w:lang w:val="en-CA"/>
        </w:rPr>
      </w:pPr>
    </w:p>
    <w:p w14:paraId="2FDA50A7" w14:textId="77777777" w:rsidR="00F53BFA" w:rsidRPr="00F53BFA" w:rsidRDefault="0055534D" w:rsidP="00F53BFA">
      <w:pPr>
        <w:overflowPunct w:val="0"/>
        <w:autoSpaceDE w:val="0"/>
        <w:autoSpaceDN w:val="0"/>
        <w:adjustRightInd w:val="0"/>
        <w:textAlignment w:val="baseline"/>
        <w:rPr>
          <w:szCs w:val="22"/>
          <w:lang w:val="en-CA"/>
        </w:rPr>
      </w:pPr>
      <w:r>
        <w:rPr>
          <w:szCs w:val="22"/>
          <w:lang w:val="en-CA"/>
        </w:rPr>
        <w:pict w14:anchorId="6BFCA0DF">
          <v:rect id="_x0000_i1138" style="width:3in;height:1.5pt" o:hrpct="500" o:hrstd="t" o:hr="t" fillcolor="gray" stroked="f"/>
        </w:pict>
      </w:r>
    </w:p>
    <w:p w14:paraId="6554E3D8" w14:textId="77777777" w:rsidR="00F53BFA" w:rsidRPr="00F53BFA" w:rsidRDefault="00F53BFA" w:rsidP="00F53BFA">
      <w:pPr>
        <w:overflowPunct w:val="0"/>
        <w:autoSpaceDE w:val="0"/>
        <w:autoSpaceDN w:val="0"/>
        <w:adjustRightInd w:val="0"/>
        <w:textAlignment w:val="baseline"/>
        <w:rPr>
          <w:szCs w:val="22"/>
          <w:lang w:val="en-CA"/>
        </w:rPr>
      </w:pPr>
    </w:p>
    <w:p w14:paraId="04B5B2C2" w14:textId="77777777" w:rsidR="00F53BFA" w:rsidRPr="00F53BFA" w:rsidRDefault="00F53BFA" w:rsidP="00F53BFA">
      <w:pPr>
        <w:overflowPunct w:val="0"/>
        <w:autoSpaceDE w:val="0"/>
        <w:autoSpaceDN w:val="0"/>
        <w:adjustRightInd w:val="0"/>
        <w:textAlignment w:val="baseline"/>
        <w:rPr>
          <w:szCs w:val="22"/>
          <w:lang w:val="en-CA"/>
        </w:rPr>
      </w:pPr>
    </w:p>
    <w:p w14:paraId="4997756C"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br w:type="page"/>
      </w:r>
      <w:r w:rsidR="0055534D">
        <w:rPr>
          <w:szCs w:val="22"/>
          <w:lang w:val="en-CA"/>
        </w:rPr>
        <w:lastRenderedPageBreak/>
        <w:pict w14:anchorId="55B47F60">
          <v:rect id="_x0000_i1139" style="width:3in;height:1.5pt" o:hrpct="500" o:hrstd="t" o:hr="t" fillcolor="gray" stroked="f"/>
        </w:pict>
      </w:r>
    </w:p>
    <w:p w14:paraId="52808BDF" w14:textId="77777777" w:rsidR="00F53BFA" w:rsidRPr="00F53BFA" w:rsidRDefault="00F53BFA" w:rsidP="00F53BFA">
      <w:pPr>
        <w:overflowPunct w:val="0"/>
        <w:autoSpaceDE w:val="0"/>
        <w:autoSpaceDN w:val="0"/>
        <w:adjustRightInd w:val="0"/>
        <w:textAlignment w:val="baseline"/>
        <w:rPr>
          <w:szCs w:val="22"/>
          <w:lang w:val="en-CA"/>
        </w:rPr>
      </w:pPr>
    </w:p>
    <w:p w14:paraId="2882C979"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sidRPr="009A03B9">
        <w:rPr>
          <w:rFonts w:cs="Times New Roman"/>
          <w:b/>
          <w:szCs w:val="20"/>
          <w:lang w:val="en-CA"/>
        </w:rPr>
        <w:t>Step 4</w:t>
      </w:r>
      <w:r>
        <w:rPr>
          <w:rFonts w:cs="Times New Roman"/>
          <w:b/>
          <w:szCs w:val="20"/>
          <w:lang w:val="en-CA"/>
        </w:rPr>
        <w:t xml:space="preserve">: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3C77EA2B"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6480" behindDoc="1" locked="0" layoutInCell="1" allowOverlap="1" wp14:anchorId="0887632A" wp14:editId="1274F183">
                <wp:simplePos x="0" y="0"/>
                <wp:positionH relativeFrom="column">
                  <wp:posOffset>3228975</wp:posOffset>
                </wp:positionH>
                <wp:positionV relativeFrom="paragraph">
                  <wp:posOffset>121285</wp:posOffset>
                </wp:positionV>
                <wp:extent cx="1908175" cy="866775"/>
                <wp:effectExtent l="571500" t="0" r="15875" b="28575"/>
                <wp:wrapNone/>
                <wp:docPr id="294" name="Rounded Rectangular Callout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8175" cy="866775"/>
                        </a:xfrm>
                        <a:prstGeom prst="wedgeRoundRectCallout">
                          <a:avLst>
                            <a:gd name="adj1" fmla="val -77852"/>
                            <a:gd name="adj2" fmla="val -33630"/>
                            <a:gd name="adj3" fmla="val 16667"/>
                          </a:avLst>
                        </a:prstGeom>
                        <a:solidFill>
                          <a:srgbClr val="FFFFFF"/>
                        </a:solidFill>
                        <a:ln w="12700">
                          <a:solidFill>
                            <a:srgbClr val="000000"/>
                          </a:solidFill>
                          <a:prstDash val="dash"/>
                          <a:miter lim="800000"/>
                          <a:headEnd/>
                          <a:tailEnd/>
                        </a:ln>
                      </wps:spPr>
                      <wps:txbx>
                        <w:txbxContent>
                          <w:p w14:paraId="578278E7" w14:textId="77777777" w:rsidR="000069BD" w:rsidRPr="00F53BFA" w:rsidRDefault="000069BD" w:rsidP="00F53BFA">
                            <w:pPr>
                              <w:rPr>
                                <w:i/>
                                <w:szCs w:val="22"/>
                              </w:rPr>
                            </w:pPr>
                            <w:r w:rsidRPr="00F53BFA">
                              <w:rPr>
                                <w:i/>
                                <w:szCs w:val="22"/>
                              </w:rPr>
                              <w:t>We are finding the value for A (area) first because we know the value for d (diameter).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7632A" id="Rounded Rectangular Callout 294" o:spid="_x0000_s1198" type="#_x0000_t62" style="position:absolute;margin-left:254.25pt;margin-top:9.55pt;width:150.25pt;height:68.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" adj="-6016,3536" strokeweight="1pt">
                <v:stroke dashstyle="dash"/>
                <v:textbox>
                  <w:txbxContent>
                    <w:p w14:paraId="578278E7" w14:textId="77777777" w:rsidR="000069BD" w:rsidRPr="00F53BFA" w:rsidRDefault="000069BD" w:rsidP="00F53BFA">
                      <w:pPr>
                        <w:rPr>
                          <w:i/>
                          <w:szCs w:val="22"/>
                        </w:rPr>
                      </w:pPr>
                      <w:r w:rsidRPr="00F53BFA">
                        <w:rPr>
                          <w:i/>
                          <w:szCs w:val="22"/>
                        </w:rPr>
                        <w:t>We are finding the value for A (area) first because we know the value for d (diameter).</w:t>
                      </w:r>
                    </w:p>
                  </w:txbxContent>
                </v:textbox>
              </v:shape>
            </w:pict>
          </mc:Fallback>
        </mc:AlternateContent>
      </w:r>
    </w:p>
    <w:p w14:paraId="5F5F4AD6"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1360" behindDoc="0" locked="0" layoutInCell="1" allowOverlap="1" wp14:anchorId="46F8D587" wp14:editId="2B61F65F">
                <wp:simplePos x="0" y="0"/>
                <wp:positionH relativeFrom="column">
                  <wp:posOffset>12065</wp:posOffset>
                </wp:positionH>
                <wp:positionV relativeFrom="paragraph">
                  <wp:posOffset>1583055</wp:posOffset>
                </wp:positionV>
                <wp:extent cx="826135" cy="234315"/>
                <wp:effectExtent l="0" t="0" r="12065" b="13335"/>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3DB31" id="Rectangle 293" o:spid="_x0000_s1026" style="position:absolute;margin-left:.95pt;margin-top:124.65pt;width:65.05pt;height:18.4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" strokeweight="1.25pt">
                <v:fill opacity="0"/>
              </v:rect>
            </w:pict>
          </mc:Fallback>
        </mc:AlternateContent>
      </w:r>
      <w:r w:rsidRPr="00F53BFA">
        <w:rPr>
          <w:position w:val="-108"/>
          <w:szCs w:val="22"/>
          <w:lang w:val="en-CA"/>
        </w:rPr>
        <w:object w:dxaOrig="1560" w:dyaOrig="2820" w14:anchorId="39A2C713">
          <v:shape id="_x0000_i1140" type="#_x0000_t75" style="width:78.15pt;height:140.95pt" o:ole="">
            <v:imagedata r:id="rId169" o:title=""/>
          </v:shape>
          <o:OLEObject Type="Embed" ProgID="Equation.3" ShapeID="_x0000_i1140" DrawAspect="Content" ObjectID="_1491132835" r:id="rId170"/>
        </w:object>
      </w:r>
    </w:p>
    <w:p w14:paraId="65C6DE10" w14:textId="77777777" w:rsidR="00F53BFA" w:rsidRPr="00F53BFA" w:rsidRDefault="00F53BFA" w:rsidP="00F53BFA">
      <w:pPr>
        <w:overflowPunct w:val="0"/>
        <w:autoSpaceDE w:val="0"/>
        <w:autoSpaceDN w:val="0"/>
        <w:adjustRightInd w:val="0"/>
        <w:textAlignment w:val="baseline"/>
        <w:rPr>
          <w:szCs w:val="22"/>
          <w:lang w:val="en-CA"/>
        </w:rPr>
      </w:pPr>
    </w:p>
    <w:p w14:paraId="1942025A" w14:textId="77777777" w:rsidR="00F53BFA" w:rsidRPr="00F53BFA" w:rsidRDefault="0055534D" w:rsidP="00F53BFA">
      <w:pPr>
        <w:overflowPunct w:val="0"/>
        <w:autoSpaceDE w:val="0"/>
        <w:autoSpaceDN w:val="0"/>
        <w:adjustRightInd w:val="0"/>
        <w:textAlignment w:val="baseline"/>
        <w:rPr>
          <w:szCs w:val="22"/>
          <w:lang w:val="en-CA"/>
        </w:rPr>
      </w:pPr>
      <w:r>
        <w:rPr>
          <w:szCs w:val="22"/>
          <w:lang w:val="en-CA"/>
        </w:rPr>
        <w:pict w14:anchorId="34BBFB1F">
          <v:rect id="_x0000_i1141" style="width:3in;height:1.5pt" o:hrpct="500" o:hrstd="t" o:hr="t" fillcolor="gray" stroked="f"/>
        </w:pict>
      </w:r>
    </w:p>
    <w:p w14:paraId="1460F7D0" w14:textId="77777777" w:rsidR="00F53BFA" w:rsidRPr="00F53BFA" w:rsidRDefault="00F53BFA" w:rsidP="00F53BFA">
      <w:pPr>
        <w:overflowPunct w:val="0"/>
        <w:autoSpaceDE w:val="0"/>
        <w:autoSpaceDN w:val="0"/>
        <w:adjustRightInd w:val="0"/>
        <w:textAlignment w:val="baseline"/>
        <w:rPr>
          <w:szCs w:val="22"/>
          <w:lang w:val="en-CA"/>
        </w:rPr>
      </w:pPr>
      <w:r w:rsidRPr="00F53BFA">
        <w:rPr>
          <w:szCs w:val="22"/>
          <w:lang w:val="en-CA"/>
        </w:rPr>
        <w:object w:dxaOrig="180" w:dyaOrig="320" w14:anchorId="2A9D9839">
          <v:shape id="_x0000_i1142" type="#_x0000_t75" style="width:9.2pt;height:16.85pt" o:ole="">
            <v:imagedata r:id="rId44" o:title=""/>
          </v:shape>
          <o:OLEObject Type="Embed" ProgID="Equation.3" ShapeID="_x0000_i1142" DrawAspect="Content" ObjectID="_1491132836" r:id="rId171"/>
        </w:object>
      </w:r>
      <w:r w:rsidRPr="00F53BFA">
        <w:rPr>
          <w:szCs w:val="22"/>
          <w:lang w:val="en-CA"/>
        </w:rPr>
        <w:object w:dxaOrig="180" w:dyaOrig="320" w14:anchorId="7AE592E1">
          <v:shape id="_x0000_i1143" type="#_x0000_t75" style="width:9.2pt;height:16.85pt" o:ole="">
            <v:imagedata r:id="rId44" o:title=""/>
          </v:shape>
          <o:OLEObject Type="Embed" ProgID="Equation.3" ShapeID="_x0000_i1143" DrawAspect="Content" ObjectID="_1491132837" r:id="rId172"/>
        </w:object>
      </w:r>
    </w:p>
    <w:p w14:paraId="670F941E"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5: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5BB22D85" w14:textId="77777777" w:rsidR="00F53BFA" w:rsidRPr="00F53BFA" w:rsidRDefault="00F53BFA" w:rsidP="00F53BFA">
      <w:pPr>
        <w:overflowPunct w:val="0"/>
        <w:autoSpaceDE w:val="0"/>
        <w:autoSpaceDN w:val="0"/>
        <w:adjustRightInd w:val="0"/>
        <w:textAlignment w:val="baseline"/>
        <w:rPr>
          <w:szCs w:val="22"/>
          <w:lang w:val="en-CA"/>
        </w:rPr>
      </w:pPr>
    </w:p>
    <w:p w14:paraId="5D89335D"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5456" behindDoc="1" locked="0" layoutInCell="1" allowOverlap="1" wp14:anchorId="5440A937" wp14:editId="683574CC">
                <wp:simplePos x="0" y="0"/>
                <wp:positionH relativeFrom="column">
                  <wp:posOffset>3657600</wp:posOffset>
                </wp:positionH>
                <wp:positionV relativeFrom="paragraph">
                  <wp:posOffset>38100</wp:posOffset>
                </wp:positionV>
                <wp:extent cx="1866900" cy="2736215"/>
                <wp:effectExtent l="381000" t="0" r="19050" b="26035"/>
                <wp:wrapNone/>
                <wp:docPr id="292" name="Rounded Rectangular Callout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736215"/>
                        </a:xfrm>
                        <a:prstGeom prst="wedgeRoundRectCallout">
                          <a:avLst>
                            <a:gd name="adj1" fmla="val -69218"/>
                            <a:gd name="adj2" fmla="val -47310"/>
                            <a:gd name="adj3" fmla="val 16667"/>
                          </a:avLst>
                        </a:prstGeom>
                        <a:solidFill>
                          <a:srgbClr val="FFFFFF"/>
                        </a:solidFill>
                        <a:ln w="12700">
                          <a:solidFill>
                            <a:srgbClr val="000000"/>
                          </a:solidFill>
                          <a:prstDash val="dash"/>
                          <a:miter lim="800000"/>
                          <a:headEnd/>
                          <a:tailEnd/>
                        </a:ln>
                      </wps:spPr>
                      <wps:txbx>
                        <w:txbxContent>
                          <w:p w14:paraId="1698FCF9" w14:textId="77777777" w:rsidR="000069BD" w:rsidRPr="00F53BFA" w:rsidRDefault="000069BD" w:rsidP="00F53BFA">
                            <w:pPr>
                              <w:numPr>
                                <w:ilvl w:val="0"/>
                                <w:numId w:val="36"/>
                              </w:numPr>
                              <w:rPr>
                                <w:i/>
                                <w:szCs w:val="22"/>
                              </w:rPr>
                            </w:pPr>
                            <w:r w:rsidRPr="00F53BFA">
                              <w:rPr>
                                <w:i/>
                                <w:szCs w:val="22"/>
                              </w:rPr>
                              <w:t xml:space="preserve">From the previous </w:t>
                            </w:r>
                            <w:r>
                              <w:rPr>
                                <w:i/>
                                <w:szCs w:val="22"/>
                              </w:rPr>
                              <w:t>formula</w:t>
                            </w:r>
                            <w:r w:rsidRPr="00F53BFA">
                              <w:rPr>
                                <w:i/>
                                <w:szCs w:val="22"/>
                              </w:rPr>
                              <w:t xml:space="preserve"> we now know the value of A.  We can now solve for V.</w:t>
                            </w:r>
                          </w:p>
                          <w:p w14:paraId="062D891E" w14:textId="77777777" w:rsidR="000069BD" w:rsidRPr="00F53BFA" w:rsidRDefault="000069BD" w:rsidP="00F53BFA">
                            <w:pPr>
                              <w:rPr>
                                <w:i/>
                                <w:szCs w:val="22"/>
                              </w:rPr>
                            </w:pPr>
                          </w:p>
                          <w:p w14:paraId="1BF20144" w14:textId="77777777" w:rsidR="000069BD" w:rsidRPr="00F53BFA" w:rsidRDefault="000069BD" w:rsidP="00F53BFA">
                            <w:pPr>
                              <w:numPr>
                                <w:ilvl w:val="0"/>
                                <w:numId w:val="12"/>
                              </w:numPr>
                              <w:rPr>
                                <w:i/>
                                <w:szCs w:val="22"/>
                              </w:rPr>
                            </w:pPr>
                            <w:r w:rsidRPr="00F53BFA">
                              <w:rPr>
                                <w:i/>
                                <w:szCs w:val="22"/>
                              </w:rPr>
                              <w:t>Fill in all the values for the variables.</w:t>
                            </w:r>
                          </w:p>
                          <w:p w14:paraId="2E275E7A" w14:textId="77777777" w:rsidR="000069BD" w:rsidRPr="00F53BFA" w:rsidRDefault="000069BD" w:rsidP="00F53BFA">
                            <w:pPr>
                              <w:rPr>
                                <w:i/>
                                <w:szCs w:val="22"/>
                              </w:rPr>
                            </w:pPr>
                          </w:p>
                          <w:p w14:paraId="376040D1" w14:textId="77777777" w:rsidR="000069BD" w:rsidRPr="00F53BFA" w:rsidRDefault="000069BD" w:rsidP="00F53BFA">
                            <w:pPr>
                              <w:numPr>
                                <w:ilvl w:val="0"/>
                                <w:numId w:val="12"/>
                              </w:numPr>
                              <w:rPr>
                                <w:i/>
                                <w:szCs w:val="22"/>
                              </w:rPr>
                            </w:pPr>
                            <w:r w:rsidRPr="00F53BFA">
                              <w:rPr>
                                <w:i/>
                                <w:szCs w:val="22"/>
                              </w:rPr>
                              <w:t>Do all the multiplication first.</w:t>
                            </w:r>
                          </w:p>
                          <w:p w14:paraId="02A36B3F" w14:textId="77777777" w:rsidR="000069BD" w:rsidRPr="00F53BFA" w:rsidRDefault="000069BD" w:rsidP="00F53BFA">
                            <w:pPr>
                              <w:rPr>
                                <w:i/>
                                <w:szCs w:val="22"/>
                              </w:rPr>
                            </w:pPr>
                          </w:p>
                          <w:p w14:paraId="5255F0C8" w14:textId="77777777" w:rsidR="000069BD" w:rsidRPr="00F53BFA" w:rsidRDefault="000069BD" w:rsidP="00F53BFA">
                            <w:pPr>
                              <w:numPr>
                                <w:ilvl w:val="0"/>
                                <w:numId w:val="12"/>
                              </w:numPr>
                              <w:rPr>
                                <w:i/>
                                <w:szCs w:val="22"/>
                              </w:rPr>
                            </w:pPr>
                            <w:r w:rsidRPr="00F53BFA">
                              <w:rPr>
                                <w:i/>
                                <w:szCs w:val="22"/>
                              </w:rPr>
                              <w:t xml:space="preserve">Divide </w:t>
                            </w:r>
                            <w:r>
                              <w:rPr>
                                <w:i/>
                                <w:szCs w:val="22"/>
                              </w:rPr>
                              <w:t>720</w:t>
                            </w:r>
                            <w:r w:rsidRPr="00F53BFA">
                              <w:rPr>
                                <w:i/>
                                <w:szCs w:val="22"/>
                              </w:rPr>
                              <w:t xml:space="preserve"> by 1000.</w:t>
                            </w:r>
                          </w:p>
                          <w:p w14:paraId="4602F888" w14:textId="77777777" w:rsidR="000069BD" w:rsidRPr="00F53BFA" w:rsidRDefault="000069BD" w:rsidP="00F53BFA">
                            <w:pPr>
                              <w:rPr>
                                <w:i/>
                                <w:szCs w:val="22"/>
                              </w:rPr>
                            </w:pPr>
                          </w:p>
                          <w:p w14:paraId="7B055C02" w14:textId="77777777" w:rsidR="000069BD" w:rsidRPr="00F53BFA" w:rsidRDefault="000069BD" w:rsidP="00F53BFA">
                            <w:pPr>
                              <w:numPr>
                                <w:ilvl w:val="0"/>
                                <w:numId w:val="33"/>
                              </w:numPr>
                              <w:rPr>
                                <w:i/>
                                <w:szCs w:val="22"/>
                              </w:rPr>
                            </w:pPr>
                            <w:r>
                              <w:rPr>
                                <w:i/>
                                <w:szCs w:val="22"/>
                              </w:rPr>
                              <w:t>Add 0.7</w:t>
                            </w:r>
                            <w:r w:rsidRPr="00F53BFA">
                              <w:rPr>
                                <w:i/>
                                <w:szCs w:val="22"/>
                              </w:rPr>
                              <w:t xml:space="preserve"> and 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A937" id="Rounded Rectangular Callout 292" o:spid="_x0000_s1199" type="#_x0000_t62" style="position:absolute;margin-left:4in;margin-top:3pt;width:147pt;height:215.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" adj="-4151,581" strokeweight="1pt">
                <v:stroke dashstyle="dash"/>
                <v:textbox>
                  <w:txbxContent>
                    <w:p w14:paraId="1698FCF9" w14:textId="77777777" w:rsidR="000069BD" w:rsidRPr="00F53BFA" w:rsidRDefault="000069BD" w:rsidP="00F53BFA">
                      <w:pPr>
                        <w:numPr>
                          <w:ilvl w:val="0"/>
                          <w:numId w:val="36"/>
                        </w:numPr>
                        <w:rPr>
                          <w:i/>
                          <w:szCs w:val="22"/>
                        </w:rPr>
                      </w:pPr>
                      <w:r w:rsidRPr="00F53BFA">
                        <w:rPr>
                          <w:i/>
                          <w:szCs w:val="22"/>
                        </w:rPr>
                        <w:t xml:space="preserve">From the previous </w:t>
                      </w:r>
                      <w:r>
                        <w:rPr>
                          <w:i/>
                          <w:szCs w:val="22"/>
                        </w:rPr>
                        <w:t>formula</w:t>
                      </w:r>
                      <w:r w:rsidRPr="00F53BFA">
                        <w:rPr>
                          <w:i/>
                          <w:szCs w:val="22"/>
                        </w:rPr>
                        <w:t xml:space="preserve"> we now know the value of A.  We can now solve for V.</w:t>
                      </w:r>
                    </w:p>
                    <w:p w14:paraId="062D891E" w14:textId="77777777" w:rsidR="000069BD" w:rsidRPr="00F53BFA" w:rsidRDefault="000069BD" w:rsidP="00F53BFA">
                      <w:pPr>
                        <w:rPr>
                          <w:i/>
                          <w:szCs w:val="22"/>
                        </w:rPr>
                      </w:pPr>
                    </w:p>
                    <w:p w14:paraId="1BF20144" w14:textId="77777777" w:rsidR="000069BD" w:rsidRPr="00F53BFA" w:rsidRDefault="000069BD" w:rsidP="00F53BFA">
                      <w:pPr>
                        <w:numPr>
                          <w:ilvl w:val="0"/>
                          <w:numId w:val="12"/>
                        </w:numPr>
                        <w:rPr>
                          <w:i/>
                          <w:szCs w:val="22"/>
                        </w:rPr>
                      </w:pPr>
                      <w:r w:rsidRPr="00F53BFA">
                        <w:rPr>
                          <w:i/>
                          <w:szCs w:val="22"/>
                        </w:rPr>
                        <w:t>Fill in all the values for the variables.</w:t>
                      </w:r>
                    </w:p>
                    <w:p w14:paraId="2E275E7A" w14:textId="77777777" w:rsidR="000069BD" w:rsidRPr="00F53BFA" w:rsidRDefault="000069BD" w:rsidP="00F53BFA">
                      <w:pPr>
                        <w:rPr>
                          <w:i/>
                          <w:szCs w:val="22"/>
                        </w:rPr>
                      </w:pPr>
                    </w:p>
                    <w:p w14:paraId="376040D1" w14:textId="77777777" w:rsidR="000069BD" w:rsidRPr="00F53BFA" w:rsidRDefault="000069BD" w:rsidP="00F53BFA">
                      <w:pPr>
                        <w:numPr>
                          <w:ilvl w:val="0"/>
                          <w:numId w:val="12"/>
                        </w:numPr>
                        <w:rPr>
                          <w:i/>
                          <w:szCs w:val="22"/>
                        </w:rPr>
                      </w:pPr>
                      <w:r w:rsidRPr="00F53BFA">
                        <w:rPr>
                          <w:i/>
                          <w:szCs w:val="22"/>
                        </w:rPr>
                        <w:t>Do all the multiplication first.</w:t>
                      </w:r>
                    </w:p>
                    <w:p w14:paraId="02A36B3F" w14:textId="77777777" w:rsidR="000069BD" w:rsidRPr="00F53BFA" w:rsidRDefault="000069BD" w:rsidP="00F53BFA">
                      <w:pPr>
                        <w:rPr>
                          <w:i/>
                          <w:szCs w:val="22"/>
                        </w:rPr>
                      </w:pPr>
                    </w:p>
                    <w:p w14:paraId="5255F0C8" w14:textId="77777777" w:rsidR="000069BD" w:rsidRPr="00F53BFA" w:rsidRDefault="000069BD" w:rsidP="00F53BFA">
                      <w:pPr>
                        <w:numPr>
                          <w:ilvl w:val="0"/>
                          <w:numId w:val="12"/>
                        </w:numPr>
                        <w:rPr>
                          <w:i/>
                          <w:szCs w:val="22"/>
                        </w:rPr>
                      </w:pPr>
                      <w:r w:rsidRPr="00F53BFA">
                        <w:rPr>
                          <w:i/>
                          <w:szCs w:val="22"/>
                        </w:rPr>
                        <w:t xml:space="preserve">Divide </w:t>
                      </w:r>
                      <w:r>
                        <w:rPr>
                          <w:i/>
                          <w:szCs w:val="22"/>
                        </w:rPr>
                        <w:t>720</w:t>
                      </w:r>
                      <w:r w:rsidRPr="00F53BFA">
                        <w:rPr>
                          <w:i/>
                          <w:szCs w:val="22"/>
                        </w:rPr>
                        <w:t xml:space="preserve"> by 1000.</w:t>
                      </w:r>
                    </w:p>
                    <w:p w14:paraId="4602F888" w14:textId="77777777" w:rsidR="000069BD" w:rsidRPr="00F53BFA" w:rsidRDefault="000069BD" w:rsidP="00F53BFA">
                      <w:pPr>
                        <w:rPr>
                          <w:i/>
                          <w:szCs w:val="22"/>
                        </w:rPr>
                      </w:pPr>
                    </w:p>
                    <w:p w14:paraId="7B055C02" w14:textId="77777777" w:rsidR="000069BD" w:rsidRPr="00F53BFA" w:rsidRDefault="000069BD" w:rsidP="00F53BFA">
                      <w:pPr>
                        <w:numPr>
                          <w:ilvl w:val="0"/>
                          <w:numId w:val="33"/>
                        </w:numPr>
                        <w:rPr>
                          <w:i/>
                          <w:szCs w:val="22"/>
                        </w:rPr>
                      </w:pPr>
                      <w:r>
                        <w:rPr>
                          <w:i/>
                          <w:szCs w:val="22"/>
                        </w:rPr>
                        <w:t>Add 0.7</w:t>
                      </w:r>
                      <w:r w:rsidRPr="00F53BFA">
                        <w:rPr>
                          <w:i/>
                          <w:szCs w:val="22"/>
                        </w:rPr>
                        <w:t xml:space="preserve"> and 0.4</w:t>
                      </w:r>
                    </w:p>
                  </w:txbxContent>
                </v:textbox>
              </v:shape>
            </w:pict>
          </mc:Fallback>
        </mc:AlternateContent>
      </w:r>
    </w:p>
    <w:p w14:paraId="73844DC6" w14:textId="77777777" w:rsidR="00F53BFA" w:rsidRPr="00F53BFA" w:rsidRDefault="00F53BFA"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3408" behindDoc="0" locked="0" layoutInCell="1" allowOverlap="1" wp14:anchorId="0CE9200D" wp14:editId="65CEB197">
                <wp:simplePos x="0" y="0"/>
                <wp:positionH relativeFrom="column">
                  <wp:posOffset>-53340</wp:posOffset>
                </wp:positionH>
                <wp:positionV relativeFrom="paragraph">
                  <wp:posOffset>2495550</wp:posOffset>
                </wp:positionV>
                <wp:extent cx="763270" cy="186690"/>
                <wp:effectExtent l="0" t="0" r="17780" b="22860"/>
                <wp:wrapNone/>
                <wp:docPr id="29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C2A45" id="Rectangle 291" o:spid="_x0000_s1026" style="position:absolute;margin-left:-4.2pt;margin-top:196.5pt;width:60.1pt;height:14.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" strokeweight="1.25pt">
                <v:fill opacity="0"/>
              </v:rect>
            </w:pict>
          </mc:Fallback>
        </mc:AlternateContent>
      </w:r>
      <w:r w:rsidR="009731CC" w:rsidRPr="000121DB">
        <w:rPr>
          <w:position w:val="-174"/>
          <w:szCs w:val="22"/>
          <w:lang w:val="en-CA"/>
        </w:rPr>
        <w:object w:dxaOrig="6039" w:dyaOrig="4200" w14:anchorId="3DD14BE3">
          <v:shape id="_x0000_i1144" type="#_x0000_t75" style="width:268.1pt;height:212.95pt" o:ole="">
            <v:imagedata r:id="rId173" o:title=""/>
          </v:shape>
          <o:OLEObject Type="Embed" ProgID="Equation.3" ShapeID="_x0000_i1144" DrawAspect="Content" ObjectID="_1491132838" r:id="rId174"/>
        </w:object>
      </w:r>
    </w:p>
    <w:p w14:paraId="35A8A0B6" w14:textId="77777777" w:rsidR="00F53BFA" w:rsidRPr="00F53BFA" w:rsidRDefault="00F53BFA" w:rsidP="00F53BFA">
      <w:pPr>
        <w:overflowPunct w:val="0"/>
        <w:autoSpaceDE w:val="0"/>
        <w:autoSpaceDN w:val="0"/>
        <w:adjustRightInd w:val="0"/>
        <w:textAlignment w:val="baseline"/>
        <w:rPr>
          <w:szCs w:val="22"/>
          <w:lang w:val="en-CA"/>
        </w:rPr>
      </w:pPr>
    </w:p>
    <w:p w14:paraId="212A42A8" w14:textId="77777777" w:rsidR="00F53BFA" w:rsidRPr="00F53BFA" w:rsidRDefault="00F53BFA" w:rsidP="00F53BFA">
      <w:pPr>
        <w:overflowPunct w:val="0"/>
        <w:autoSpaceDE w:val="0"/>
        <w:autoSpaceDN w:val="0"/>
        <w:adjustRightInd w:val="0"/>
        <w:textAlignment w:val="baseline"/>
        <w:rPr>
          <w:szCs w:val="22"/>
          <w:lang w:val="en-CA"/>
        </w:rPr>
      </w:pPr>
    </w:p>
    <w:p w14:paraId="6D4BE704" w14:textId="77777777" w:rsidR="00F53BFA" w:rsidRPr="00F53BFA" w:rsidRDefault="0055534D" w:rsidP="00F53BFA">
      <w:pPr>
        <w:overflowPunct w:val="0"/>
        <w:autoSpaceDE w:val="0"/>
        <w:autoSpaceDN w:val="0"/>
        <w:adjustRightInd w:val="0"/>
        <w:textAlignment w:val="baseline"/>
        <w:rPr>
          <w:szCs w:val="22"/>
          <w:lang w:val="en-CA"/>
        </w:rPr>
      </w:pPr>
      <w:r>
        <w:rPr>
          <w:szCs w:val="22"/>
          <w:lang w:val="en-CA"/>
        </w:rPr>
        <w:pict w14:anchorId="2159155D">
          <v:rect id="_x0000_i1145" style="width:3in;height:1.5pt" o:hrpct="500" o:hrstd="t" o:hr="t" fillcolor="gray" stroked="f"/>
        </w:pict>
      </w:r>
    </w:p>
    <w:p w14:paraId="13EA894E" w14:textId="77777777" w:rsidR="00F53BFA" w:rsidRDefault="00F53BFA" w:rsidP="00F53BFA">
      <w:pPr>
        <w:overflowPunct w:val="0"/>
        <w:autoSpaceDE w:val="0"/>
        <w:autoSpaceDN w:val="0"/>
        <w:adjustRightInd w:val="0"/>
        <w:textAlignment w:val="baseline"/>
        <w:rPr>
          <w:szCs w:val="22"/>
          <w:lang w:val="en-CA"/>
        </w:rPr>
      </w:pPr>
      <w:r w:rsidRPr="00F53BFA">
        <w:rPr>
          <w:szCs w:val="22"/>
          <w:lang w:val="en-CA"/>
        </w:rPr>
        <w:br w:type="page"/>
      </w:r>
    </w:p>
    <w:p w14:paraId="27A22AC3" w14:textId="77777777" w:rsidR="00F53BFA" w:rsidRDefault="0055534D" w:rsidP="00F53BFA">
      <w:pPr>
        <w:overflowPunct w:val="0"/>
        <w:autoSpaceDE w:val="0"/>
        <w:autoSpaceDN w:val="0"/>
        <w:adjustRightInd w:val="0"/>
        <w:textAlignment w:val="baseline"/>
        <w:rPr>
          <w:szCs w:val="22"/>
          <w:lang w:val="en-CA"/>
        </w:rPr>
      </w:pPr>
      <w:r>
        <w:rPr>
          <w:szCs w:val="22"/>
          <w:lang w:val="en-CA"/>
        </w:rPr>
        <w:lastRenderedPageBreak/>
        <w:pict w14:anchorId="719558B7">
          <v:rect id="_x0000_i1146" style="width:3in;height:1.5pt" o:hrpct="500" o:hrstd="t" o:hr="t" fillcolor="gray" stroked="f"/>
        </w:pict>
      </w:r>
    </w:p>
    <w:p w14:paraId="134F41E0" w14:textId="77777777" w:rsidR="00F53BFA" w:rsidRDefault="00F53BFA" w:rsidP="00F53BFA">
      <w:pPr>
        <w:overflowPunct w:val="0"/>
        <w:autoSpaceDE w:val="0"/>
        <w:autoSpaceDN w:val="0"/>
        <w:adjustRightInd w:val="0"/>
        <w:textAlignment w:val="baseline"/>
        <w:rPr>
          <w:b/>
          <w:szCs w:val="22"/>
          <w:lang w:val="en-CA"/>
        </w:rPr>
      </w:pPr>
    </w:p>
    <w:p w14:paraId="629EE957"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6: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056AACF0" w14:textId="77777777" w:rsidR="00F53BFA" w:rsidRPr="00F53BFA" w:rsidRDefault="00F53BFA" w:rsidP="00F53BFA">
      <w:pPr>
        <w:overflowPunct w:val="0"/>
        <w:autoSpaceDE w:val="0"/>
        <w:autoSpaceDN w:val="0"/>
        <w:adjustRightInd w:val="0"/>
        <w:textAlignment w:val="baseline"/>
        <w:rPr>
          <w:b/>
          <w:szCs w:val="22"/>
          <w:lang w:val="en-CA"/>
        </w:rPr>
      </w:pPr>
    </w:p>
    <w:p w14:paraId="6879301A" w14:textId="77777777" w:rsidR="00F53BFA" w:rsidRPr="00F53BFA" w:rsidRDefault="00F53BFA" w:rsidP="00F53BFA">
      <w:pPr>
        <w:overflowPunct w:val="0"/>
        <w:autoSpaceDE w:val="0"/>
        <w:autoSpaceDN w:val="0"/>
        <w:adjustRightInd w:val="0"/>
        <w:textAlignment w:val="baseline"/>
        <w:rPr>
          <w:szCs w:val="22"/>
          <w:lang w:val="en-CA"/>
        </w:rPr>
      </w:pPr>
    </w:p>
    <w:p w14:paraId="0C374923" w14:textId="77777777" w:rsidR="00F53BFA" w:rsidRPr="00F53BFA" w:rsidRDefault="000121DB" w:rsidP="00F53BFA">
      <w:pPr>
        <w:overflowPunct w:val="0"/>
        <w:autoSpaceDE w:val="0"/>
        <w:autoSpaceDN w:val="0"/>
        <w:adjustRightInd w:val="0"/>
        <w:textAlignment w:val="baseline"/>
        <w:rPr>
          <w:szCs w:val="22"/>
          <w:lang w:val="en-CA"/>
        </w:rPr>
      </w:pPr>
      <w:r w:rsidRPr="00F53BFA">
        <w:rPr>
          <w:rFonts w:cs="Times New Roman"/>
          <w:noProof/>
          <w:szCs w:val="20"/>
          <w:lang w:val="en-CA" w:eastAsia="en-CA"/>
        </w:rPr>
        <mc:AlternateContent>
          <mc:Choice Requires="wps">
            <w:drawing>
              <wp:anchor distT="0" distB="0" distL="114300" distR="114300" simplePos="0" relativeHeight="251798528" behindDoc="0" locked="0" layoutInCell="1" allowOverlap="1" wp14:anchorId="09794CB6" wp14:editId="457FD4E2">
                <wp:simplePos x="0" y="0"/>
                <wp:positionH relativeFrom="column">
                  <wp:posOffset>-53340</wp:posOffset>
                </wp:positionH>
                <wp:positionV relativeFrom="paragraph">
                  <wp:posOffset>1318260</wp:posOffset>
                </wp:positionV>
                <wp:extent cx="763270" cy="186690"/>
                <wp:effectExtent l="0" t="0" r="17780" b="22860"/>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BC96F" id="Rectangle 290" o:spid="_x0000_s1026" style="position:absolute;margin-left:-4.2pt;margin-top:103.8pt;width:60.1pt;height:14.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" strokeweight="1.25pt">
                <v:fill opacity="0"/>
              </v:rect>
            </w:pict>
          </mc:Fallback>
        </mc:AlternateContent>
      </w:r>
      <w:r w:rsidR="00F53BFA" w:rsidRPr="00F53BFA">
        <w:rPr>
          <w:rFonts w:cs="Times New Roman"/>
          <w:noProof/>
          <w:szCs w:val="20"/>
          <w:lang w:val="en-CA" w:eastAsia="en-CA"/>
        </w:rPr>
        <mc:AlternateContent>
          <mc:Choice Requires="wps">
            <w:drawing>
              <wp:anchor distT="0" distB="0" distL="114300" distR="114300" simplePos="0" relativeHeight="251797504" behindDoc="1" locked="0" layoutInCell="1" allowOverlap="1" wp14:anchorId="17095023" wp14:editId="5416B293">
                <wp:simplePos x="0" y="0"/>
                <wp:positionH relativeFrom="column">
                  <wp:posOffset>3238500</wp:posOffset>
                </wp:positionH>
                <wp:positionV relativeFrom="paragraph">
                  <wp:posOffset>209551</wp:posOffset>
                </wp:positionV>
                <wp:extent cx="2066925" cy="857250"/>
                <wp:effectExtent l="342900" t="133350" r="28575" b="19050"/>
                <wp:wrapNone/>
                <wp:docPr id="289" name="Rounded Rectangular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7250"/>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18A7D1A0" w14:textId="77777777" w:rsidR="000069BD" w:rsidRPr="00F53BFA" w:rsidRDefault="000069BD" w:rsidP="00F53BFA">
                            <w:pPr>
                              <w:rPr>
                                <w:i/>
                                <w:szCs w:val="22"/>
                              </w:rPr>
                            </w:pPr>
                            <w:r w:rsidRPr="00F53BFA">
                              <w:rPr>
                                <w:i/>
                                <w:szCs w:val="22"/>
                              </w:rPr>
                              <w:t>Solve for D (depth) using the values for A and V that were found in the two previous steps.</w:t>
                            </w:r>
                          </w:p>
                          <w:p w14:paraId="79219B6C" w14:textId="77777777" w:rsidR="000069BD" w:rsidRPr="00F53BFA" w:rsidRDefault="000069BD" w:rsidP="00F53BFA">
                            <w:pPr>
                              <w:rPr>
                                <w:i/>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5023" id="Rounded Rectangular Callout 289" o:spid="_x0000_s1200" type="#_x0000_t62" style="position:absolute;margin-left:255pt;margin-top:16.5pt;width:162.75pt;height:67.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" adj="-3165,-2212" strokeweight="1pt">
                <v:stroke dashstyle="dash"/>
                <v:textbox>
                  <w:txbxContent>
                    <w:p w14:paraId="18A7D1A0" w14:textId="77777777" w:rsidR="000069BD" w:rsidRPr="00F53BFA" w:rsidRDefault="000069BD" w:rsidP="00F53BFA">
                      <w:pPr>
                        <w:rPr>
                          <w:i/>
                          <w:szCs w:val="22"/>
                        </w:rPr>
                      </w:pPr>
                      <w:r w:rsidRPr="00F53BFA">
                        <w:rPr>
                          <w:i/>
                          <w:szCs w:val="22"/>
                        </w:rPr>
                        <w:t>Solve for D (depth) using the values for A and V that were found in the two previous steps.</w:t>
                      </w:r>
                    </w:p>
                    <w:p w14:paraId="79219B6C" w14:textId="77777777" w:rsidR="000069BD" w:rsidRPr="00F53BFA" w:rsidRDefault="000069BD" w:rsidP="00F53BFA">
                      <w:pPr>
                        <w:rPr>
                          <w:i/>
                          <w:szCs w:val="22"/>
                        </w:rPr>
                      </w:pPr>
                    </w:p>
                  </w:txbxContent>
                </v:textbox>
              </v:shape>
            </w:pict>
          </mc:Fallback>
        </mc:AlternateContent>
      </w:r>
      <w:r w:rsidRPr="000121DB">
        <w:rPr>
          <w:position w:val="-92"/>
          <w:szCs w:val="22"/>
          <w:lang w:val="en-CA"/>
        </w:rPr>
        <w:object w:dxaOrig="1160" w:dyaOrig="2340" w14:anchorId="439104B1">
          <v:shape id="_x0000_i1147" type="#_x0000_t75" style="width:58.2pt;height:117.95pt" o:ole="">
            <v:imagedata r:id="rId175" o:title=""/>
          </v:shape>
          <o:OLEObject Type="Embed" ProgID="Equation.3" ShapeID="_x0000_i1147" DrawAspect="Content" ObjectID="_1491132839" r:id="rId176"/>
        </w:object>
      </w:r>
    </w:p>
    <w:p w14:paraId="3FFD8893" w14:textId="77777777" w:rsidR="00F53BFA" w:rsidRPr="00F53BFA" w:rsidRDefault="00F53BFA" w:rsidP="00F53BFA">
      <w:pPr>
        <w:overflowPunct w:val="0"/>
        <w:autoSpaceDE w:val="0"/>
        <w:autoSpaceDN w:val="0"/>
        <w:adjustRightInd w:val="0"/>
        <w:textAlignment w:val="baseline"/>
        <w:rPr>
          <w:szCs w:val="22"/>
          <w:lang w:val="en-CA"/>
        </w:rPr>
      </w:pPr>
    </w:p>
    <w:p w14:paraId="7C6D4677" w14:textId="77777777" w:rsidR="00F53BFA" w:rsidRPr="00F53BFA" w:rsidRDefault="0055534D" w:rsidP="00F53BFA">
      <w:pPr>
        <w:overflowPunct w:val="0"/>
        <w:autoSpaceDE w:val="0"/>
        <w:autoSpaceDN w:val="0"/>
        <w:adjustRightInd w:val="0"/>
        <w:textAlignment w:val="baseline"/>
        <w:rPr>
          <w:szCs w:val="22"/>
          <w:lang w:val="en-CA"/>
        </w:rPr>
      </w:pPr>
      <w:r>
        <w:rPr>
          <w:szCs w:val="22"/>
          <w:lang w:val="en-CA"/>
        </w:rPr>
        <w:pict w14:anchorId="2D6DE453">
          <v:rect id="_x0000_i1148" style="width:3in;height:1.5pt" o:hrpct="500" o:hrstd="t" o:hr="t" fillcolor="gray" stroked="f"/>
        </w:pict>
      </w:r>
    </w:p>
    <w:p w14:paraId="073545FC" w14:textId="77777777" w:rsidR="00F53BFA" w:rsidRDefault="00F53BFA" w:rsidP="00F53BFA">
      <w:pPr>
        <w:overflowPunct w:val="0"/>
        <w:autoSpaceDE w:val="0"/>
        <w:autoSpaceDN w:val="0"/>
        <w:adjustRightInd w:val="0"/>
        <w:textAlignment w:val="baseline"/>
        <w:rPr>
          <w:b/>
          <w:szCs w:val="22"/>
          <w:lang w:val="en-CA"/>
        </w:rPr>
      </w:pPr>
    </w:p>
    <w:p w14:paraId="21CA86AD" w14:textId="77777777" w:rsidR="00F53BFA" w:rsidRPr="003864F1" w:rsidRDefault="008E0DE6" w:rsidP="00F53BFA">
      <w:pPr>
        <w:overflowPunct w:val="0"/>
        <w:autoSpaceDE w:val="0"/>
        <w:autoSpaceDN w:val="0"/>
        <w:adjustRightInd w:val="0"/>
        <w:textAlignment w:val="baseline"/>
        <w:rPr>
          <w:b/>
          <w:szCs w:val="22"/>
          <w:lang w:val="en-CA"/>
        </w:rPr>
      </w:pPr>
      <w:r w:rsidRPr="003864F1">
        <w:rPr>
          <w:b/>
          <w:szCs w:val="22"/>
          <w:lang w:val="en-CA"/>
        </w:rPr>
        <w:t>Step 7: Write out the answer.</w:t>
      </w:r>
    </w:p>
    <w:p w14:paraId="719D622D" w14:textId="77777777" w:rsidR="00F53BFA" w:rsidRPr="003864F1" w:rsidRDefault="00F53BFA" w:rsidP="00F53BFA">
      <w:pPr>
        <w:overflowPunct w:val="0"/>
        <w:autoSpaceDE w:val="0"/>
        <w:autoSpaceDN w:val="0"/>
        <w:adjustRightInd w:val="0"/>
        <w:textAlignment w:val="baseline"/>
        <w:rPr>
          <w:szCs w:val="22"/>
          <w:lang w:val="en-CA"/>
        </w:rPr>
      </w:pPr>
    </w:p>
    <w:p w14:paraId="3DCC558E" w14:textId="77777777" w:rsidR="00F53BFA" w:rsidRPr="003864F1" w:rsidRDefault="00CE527C" w:rsidP="00F53BFA">
      <w:pPr>
        <w:overflowPunct w:val="0"/>
        <w:autoSpaceDE w:val="0"/>
        <w:autoSpaceDN w:val="0"/>
        <w:adjustRightInd w:val="0"/>
        <w:textAlignment w:val="baseline"/>
        <w:rPr>
          <w:szCs w:val="22"/>
          <w:lang w:val="en-CA"/>
        </w:rPr>
      </w:pPr>
      <w:r>
        <w:rPr>
          <w:szCs w:val="22"/>
          <w:lang w:val="en-CA"/>
        </w:rPr>
        <w:t>The pits must be 1.4</w:t>
      </w:r>
      <w:r w:rsidR="00F53BFA" w:rsidRPr="003864F1">
        <w:rPr>
          <w:szCs w:val="22"/>
          <w:lang w:val="en-CA"/>
        </w:rPr>
        <w:t xml:space="preserve"> metres deep for each of them to last 2 years.</w:t>
      </w:r>
    </w:p>
    <w:p w14:paraId="62FAF024" w14:textId="77777777" w:rsidR="00694527" w:rsidRPr="003864F1" w:rsidRDefault="00694527" w:rsidP="00F53BFA">
      <w:pPr>
        <w:overflowPunct w:val="0"/>
        <w:autoSpaceDE w:val="0"/>
        <w:autoSpaceDN w:val="0"/>
        <w:adjustRightInd w:val="0"/>
        <w:textAlignment w:val="baseline"/>
        <w:rPr>
          <w:szCs w:val="22"/>
          <w:lang w:val="en-CA"/>
        </w:rPr>
      </w:pPr>
    </w:p>
    <w:p w14:paraId="4FDB80D3" w14:textId="2C0BFEDA" w:rsidR="00694527" w:rsidRPr="00F53BFA" w:rsidRDefault="00CE527C" w:rsidP="00F53BFA">
      <w:pPr>
        <w:overflowPunct w:val="0"/>
        <w:autoSpaceDE w:val="0"/>
        <w:autoSpaceDN w:val="0"/>
        <w:adjustRightInd w:val="0"/>
        <w:textAlignment w:val="baseline"/>
        <w:rPr>
          <w:szCs w:val="22"/>
          <w:lang w:val="en-CA"/>
        </w:rPr>
      </w:pPr>
      <w:r>
        <w:rPr>
          <w:szCs w:val="22"/>
          <w:lang w:val="en-CA"/>
        </w:rPr>
        <w:t>It is important to note that m</w:t>
      </w:r>
      <w:r w:rsidR="00122B8D" w:rsidRPr="003864F1">
        <w:rPr>
          <w:szCs w:val="22"/>
          <w:lang w:val="en-CA"/>
        </w:rPr>
        <w:t xml:space="preserve">anually emptying sludge from pits deeper than 1.5 metres is impossible, unless the emptier climbs inside the pit, which is a serious health </w:t>
      </w:r>
      <w:r w:rsidR="009E7C3B">
        <w:rPr>
          <w:szCs w:val="22"/>
          <w:lang w:val="en-CA"/>
        </w:rPr>
        <w:t xml:space="preserve">and safety </w:t>
      </w:r>
      <w:r w:rsidR="00122B8D" w:rsidRPr="003864F1">
        <w:rPr>
          <w:szCs w:val="22"/>
          <w:lang w:val="en-CA"/>
        </w:rPr>
        <w:t xml:space="preserve">risk. </w:t>
      </w:r>
      <w:r>
        <w:rPr>
          <w:szCs w:val="22"/>
          <w:lang w:val="en-CA"/>
        </w:rPr>
        <w:t>Although 1.4 metres is smaller than 1.5 metres, the difficulty of emptying at that depth remains high. T</w:t>
      </w:r>
      <w:r w:rsidR="00122B8D" w:rsidRPr="003864F1">
        <w:rPr>
          <w:szCs w:val="22"/>
          <w:lang w:val="en-CA"/>
        </w:rPr>
        <w:t xml:space="preserve">he household should </w:t>
      </w:r>
      <w:r w:rsidR="00694527" w:rsidRPr="003864F1">
        <w:rPr>
          <w:szCs w:val="22"/>
          <w:lang w:val="en-CA"/>
        </w:rPr>
        <w:t xml:space="preserve">contact the local pit emptying service to </w:t>
      </w:r>
      <w:r w:rsidR="00122B8D" w:rsidRPr="003864F1">
        <w:rPr>
          <w:szCs w:val="22"/>
          <w:lang w:val="en-CA"/>
        </w:rPr>
        <w:t>ensure that</w:t>
      </w:r>
      <w:r w:rsidR="00694527" w:rsidRPr="003864F1">
        <w:rPr>
          <w:szCs w:val="22"/>
          <w:lang w:val="en-CA"/>
        </w:rPr>
        <w:t xml:space="preserve"> </w:t>
      </w:r>
      <w:r w:rsidR="006B3197">
        <w:rPr>
          <w:szCs w:val="22"/>
          <w:lang w:val="en-CA"/>
        </w:rPr>
        <w:t>their pit can be emptied either manually or with a vacuum tanker</w:t>
      </w:r>
      <w:r w:rsidR="00694527" w:rsidRPr="003864F1">
        <w:rPr>
          <w:szCs w:val="22"/>
          <w:lang w:val="en-CA"/>
        </w:rPr>
        <w:t>.</w:t>
      </w:r>
    </w:p>
    <w:p w14:paraId="32EA0023" w14:textId="77777777" w:rsidR="00B90FE5" w:rsidRPr="00B90FE5" w:rsidRDefault="00B90FE5" w:rsidP="00B90FE5">
      <w:pPr>
        <w:overflowPunct w:val="0"/>
        <w:autoSpaceDE w:val="0"/>
        <w:autoSpaceDN w:val="0"/>
        <w:adjustRightInd w:val="0"/>
        <w:textAlignment w:val="baseline"/>
        <w:rPr>
          <w:rFonts w:cs="Times New Roman"/>
          <w:b/>
          <w:szCs w:val="20"/>
          <w:lang w:val="en-CA"/>
        </w:rPr>
      </w:pPr>
    </w:p>
    <w:p w14:paraId="37503980" w14:textId="77777777" w:rsidR="001B01E9" w:rsidRDefault="001B01E9">
      <w:pPr>
        <w:rPr>
          <w:rFonts w:cs="Times New Roman"/>
          <w:szCs w:val="20"/>
          <w:lang w:val="en-CA"/>
        </w:rPr>
      </w:pPr>
      <w:bookmarkStart w:id="74" w:name="_Toc402428290"/>
      <w:bookmarkStart w:id="75" w:name="_Toc410760541"/>
      <w:bookmarkStart w:id="76" w:name="_Toc411083731"/>
      <w:r>
        <w:rPr>
          <w:rFonts w:cs="Times New Roman"/>
          <w:b/>
          <w:bCs/>
          <w:iCs/>
          <w:szCs w:val="20"/>
          <w:lang w:val="en-CA"/>
        </w:rPr>
        <w:br w:type="page"/>
      </w:r>
    </w:p>
    <w:p w14:paraId="1728AF35" w14:textId="1BBAB480" w:rsidR="0040576E" w:rsidRPr="001B01E9" w:rsidRDefault="0040576E" w:rsidP="001B01E9">
      <w:pPr>
        <w:pStyle w:val="Heading2"/>
        <w:numPr>
          <w:ilvl w:val="0"/>
          <w:numId w:val="0"/>
        </w:numPr>
        <w:rPr>
          <w:lang w:val="en-CA"/>
        </w:rPr>
      </w:pPr>
      <w:r w:rsidRPr="0040576E">
        <w:rPr>
          <w:rFonts w:cs="Times New Roman"/>
          <w:noProof/>
          <w:szCs w:val="20"/>
          <w:lang w:val="en-CA" w:eastAsia="en-CA"/>
        </w:rPr>
        <w:lastRenderedPageBreak/>
        <w:drawing>
          <wp:anchor distT="0" distB="0" distL="114300" distR="114300" simplePos="0" relativeHeight="251810816" behindDoc="1" locked="0" layoutInCell="1" allowOverlap="1" wp14:anchorId="6BDD1ED0" wp14:editId="05CD8E64">
            <wp:simplePos x="0" y="0"/>
            <wp:positionH relativeFrom="margin">
              <wp:align>right</wp:align>
            </wp:positionH>
            <wp:positionV relativeFrom="paragraph">
              <wp:posOffset>0</wp:posOffset>
            </wp:positionV>
            <wp:extent cx="1514475" cy="2035810"/>
            <wp:effectExtent l="0" t="0" r="9525" b="2540"/>
            <wp:wrapTight wrapText="bothSides">
              <wp:wrapPolygon edited="0">
                <wp:start x="0" y="0"/>
                <wp:lineTo x="0" y="21425"/>
                <wp:lineTo x="21464" y="21425"/>
                <wp:lineTo x="2146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1447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1E9">
        <w:rPr>
          <w:szCs w:val="22"/>
        </w:rPr>
        <w:t xml:space="preserve">4.5.5 </w:t>
      </w:r>
      <w:r w:rsidR="00ED7D43" w:rsidRPr="001B01E9">
        <w:rPr>
          <w:szCs w:val="22"/>
        </w:rPr>
        <w:t>Long-t</w:t>
      </w:r>
      <w:r w:rsidRPr="001B01E9">
        <w:rPr>
          <w:szCs w:val="22"/>
        </w:rPr>
        <w:t>erm Latrine – Rectangular, Finding Depth</w:t>
      </w:r>
      <w:bookmarkEnd w:id="74"/>
      <w:bookmarkEnd w:id="75"/>
      <w:bookmarkEnd w:id="76"/>
    </w:p>
    <w:p w14:paraId="0ED6321D" w14:textId="400C9C4E" w:rsidR="0040576E" w:rsidRPr="0040576E" w:rsidRDefault="0040576E" w:rsidP="0040576E">
      <w:pPr>
        <w:numPr>
          <w:ilvl w:val="0"/>
          <w:numId w:val="21"/>
        </w:numPr>
        <w:overflowPunct w:val="0"/>
        <w:autoSpaceDE w:val="0"/>
        <w:autoSpaceDN w:val="0"/>
        <w:adjustRightInd w:val="0"/>
        <w:spacing w:after="120"/>
        <w:ind w:left="289" w:hanging="289"/>
        <w:textAlignment w:val="baseline"/>
        <w:rPr>
          <w:rFonts w:cs="Times New Roman"/>
          <w:szCs w:val="20"/>
          <w:lang w:val="en-CA"/>
        </w:rPr>
      </w:pPr>
      <w:r w:rsidRPr="0040576E">
        <w:rPr>
          <w:rFonts w:cs="Times New Roman"/>
          <w:szCs w:val="20"/>
          <w:lang w:val="en-CA"/>
        </w:rPr>
        <w:t xml:space="preserve">A </w:t>
      </w:r>
      <w:r>
        <w:rPr>
          <w:rFonts w:cs="Times New Roman"/>
          <w:szCs w:val="20"/>
          <w:lang w:val="en-CA"/>
        </w:rPr>
        <w:t xml:space="preserve">household of 6 </w:t>
      </w:r>
      <w:r w:rsidRPr="0040576E">
        <w:rPr>
          <w:rFonts w:cs="Times New Roman"/>
          <w:szCs w:val="20"/>
          <w:lang w:val="en-CA"/>
        </w:rPr>
        <w:t xml:space="preserve">wants to build a </w:t>
      </w:r>
      <w:r w:rsidR="003D3629">
        <w:rPr>
          <w:rFonts w:cs="Times New Roman"/>
          <w:szCs w:val="20"/>
          <w:lang w:val="en-CA"/>
        </w:rPr>
        <w:t xml:space="preserve">dry </w:t>
      </w:r>
      <w:r w:rsidRPr="0040576E">
        <w:rPr>
          <w:rFonts w:cs="Times New Roman"/>
          <w:szCs w:val="20"/>
          <w:lang w:val="en-CA"/>
        </w:rPr>
        <w:t>VIP latrine</w:t>
      </w:r>
    </w:p>
    <w:p w14:paraId="4A4D3C4E" w14:textId="77777777" w:rsidR="0040576E" w:rsidRPr="0040576E" w:rsidRDefault="0040576E" w:rsidP="0040576E">
      <w:pPr>
        <w:numPr>
          <w:ilvl w:val="0"/>
          <w:numId w:val="21"/>
        </w:numPr>
        <w:overflowPunct w:val="0"/>
        <w:autoSpaceDE w:val="0"/>
        <w:autoSpaceDN w:val="0"/>
        <w:adjustRightInd w:val="0"/>
        <w:spacing w:after="120"/>
        <w:ind w:left="289" w:hanging="289"/>
        <w:textAlignment w:val="baseline"/>
        <w:rPr>
          <w:rFonts w:cs="Times New Roman"/>
          <w:szCs w:val="20"/>
          <w:lang w:val="en-CA"/>
        </w:rPr>
      </w:pPr>
      <w:r w:rsidRPr="0040576E">
        <w:rPr>
          <w:rFonts w:cs="Times New Roman"/>
          <w:szCs w:val="20"/>
          <w:lang w:val="en-CA"/>
        </w:rPr>
        <w:t>They want to build a rectangular pit with a length of 1.5 metres</w:t>
      </w:r>
      <w:r>
        <w:rPr>
          <w:rFonts w:cs="Times New Roman"/>
          <w:szCs w:val="20"/>
          <w:lang w:val="en-CA"/>
        </w:rPr>
        <w:t xml:space="preserve"> and</w:t>
      </w:r>
      <w:r w:rsidRPr="0040576E">
        <w:t xml:space="preserve"> </w:t>
      </w:r>
      <w:r>
        <w:rPr>
          <w:rFonts w:cs="Times New Roman"/>
          <w:szCs w:val="20"/>
          <w:lang w:val="en-CA"/>
        </w:rPr>
        <w:t>width of 1.2 metres</w:t>
      </w:r>
    </w:p>
    <w:p w14:paraId="100F57E7" w14:textId="77777777" w:rsidR="0040576E" w:rsidRDefault="0040576E" w:rsidP="003864F1">
      <w:pPr>
        <w:numPr>
          <w:ilvl w:val="0"/>
          <w:numId w:val="21"/>
        </w:numPr>
        <w:overflowPunct w:val="0"/>
        <w:autoSpaceDE w:val="0"/>
        <w:autoSpaceDN w:val="0"/>
        <w:adjustRightInd w:val="0"/>
        <w:spacing w:after="120"/>
        <w:ind w:left="289" w:hanging="289"/>
        <w:textAlignment w:val="baseline"/>
        <w:rPr>
          <w:rFonts w:cs="Times New Roman"/>
          <w:szCs w:val="20"/>
          <w:lang w:val="en-CA"/>
        </w:rPr>
      </w:pPr>
      <w:r w:rsidRPr="0040576E">
        <w:rPr>
          <w:rFonts w:cs="Times New Roman"/>
          <w:szCs w:val="20"/>
          <w:lang w:val="en-CA"/>
        </w:rPr>
        <w:t xml:space="preserve">The want to use the latrine for </w:t>
      </w:r>
      <w:r w:rsidR="00BA4253">
        <w:rPr>
          <w:rFonts w:cs="Times New Roman"/>
          <w:szCs w:val="20"/>
          <w:lang w:val="en-CA"/>
        </w:rPr>
        <w:t>10</w:t>
      </w:r>
      <w:r w:rsidRPr="0040576E">
        <w:rPr>
          <w:rFonts w:cs="Times New Roman"/>
          <w:szCs w:val="20"/>
          <w:lang w:val="en-CA"/>
        </w:rPr>
        <w:t xml:space="preserve"> years</w:t>
      </w:r>
    </w:p>
    <w:p w14:paraId="37ABEB0C" w14:textId="77777777" w:rsidR="003864F1" w:rsidRPr="003864F1" w:rsidRDefault="003864F1" w:rsidP="003864F1">
      <w:pPr>
        <w:pStyle w:val="ListParagraph"/>
        <w:numPr>
          <w:ilvl w:val="0"/>
          <w:numId w:val="21"/>
        </w:numPr>
        <w:rPr>
          <w:rFonts w:cs="Times New Roman"/>
          <w:szCs w:val="20"/>
          <w:lang w:val="en-CA"/>
        </w:rPr>
      </w:pPr>
      <w:r w:rsidRPr="003864F1">
        <w:rPr>
          <w:rFonts w:cs="Times New Roman"/>
          <w:szCs w:val="20"/>
          <w:lang w:val="en-CA"/>
        </w:rPr>
        <w:t>They use rocks for anal cleaning</w:t>
      </w:r>
    </w:p>
    <w:p w14:paraId="5964F2B1"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10BF4725"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szCs w:val="20"/>
          <w:lang w:val="en-CA"/>
        </w:rPr>
        <w:t>How deep should their latrine be?</w:t>
      </w:r>
    </w:p>
    <w:p w14:paraId="15191DED" w14:textId="25DA7DB1" w:rsidR="0040576E" w:rsidRPr="0040576E" w:rsidRDefault="0046021B" w:rsidP="0040576E">
      <w:pPr>
        <w:overflowPunct w:val="0"/>
        <w:autoSpaceDE w:val="0"/>
        <w:autoSpaceDN w:val="0"/>
        <w:adjustRightInd w:val="0"/>
        <w:textAlignment w:val="baseline"/>
        <w:rPr>
          <w:rFonts w:cs="Times New Roman"/>
          <w:szCs w:val="20"/>
          <w:lang w:val="en-CA"/>
        </w:rPr>
      </w:pPr>
      <w:r w:rsidRPr="004E2B3C">
        <w:rPr>
          <w:noProof/>
          <w:kern w:val="32"/>
          <w:szCs w:val="22"/>
          <w:lang w:val="en-CA" w:eastAsia="en-CA"/>
        </w:rPr>
        <mc:AlternateContent>
          <mc:Choice Requires="wps">
            <w:drawing>
              <wp:anchor distT="45720" distB="45720" distL="114300" distR="114300" simplePos="0" relativeHeight="251879424" behindDoc="0" locked="0" layoutInCell="1" allowOverlap="1" wp14:anchorId="759193A9" wp14:editId="39DC55C4">
                <wp:simplePos x="0" y="0"/>
                <wp:positionH relativeFrom="page">
                  <wp:posOffset>3552825</wp:posOffset>
                </wp:positionH>
                <wp:positionV relativeFrom="paragraph">
                  <wp:posOffset>160655</wp:posOffset>
                </wp:positionV>
                <wp:extent cx="2105025" cy="231775"/>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31775"/>
                        </a:xfrm>
                        <a:prstGeom prst="rect">
                          <a:avLst/>
                        </a:prstGeom>
                        <a:solidFill>
                          <a:srgbClr val="FFFFFF"/>
                        </a:solidFill>
                        <a:ln w="9525">
                          <a:noFill/>
                          <a:miter lim="800000"/>
                          <a:headEnd/>
                          <a:tailEnd/>
                        </a:ln>
                      </wps:spPr>
                      <wps:txbx>
                        <w:txbxContent>
                          <w:p w14:paraId="58472EA9" w14:textId="77777777" w:rsidR="000069BD" w:rsidRPr="0014729F" w:rsidRDefault="000069BD" w:rsidP="00E42B28">
                            <w:pPr>
                              <w:jc w:val="cente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193A9" id="_x0000_s1201" type="#_x0000_t202" style="position:absolute;margin-left:279.75pt;margin-top:12.65pt;width:165.75pt;height:18.25pt;z-index:25187942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XWIwIAACM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" stroked="f">
                <v:textbox style="mso-fit-shape-to-text:t">
                  <w:txbxContent>
                    <w:p w14:paraId="58472EA9" w14:textId="77777777" w:rsidR="000069BD" w:rsidRPr="0014729F" w:rsidRDefault="000069BD" w:rsidP="00E42B28">
                      <w:pPr>
                        <w:jc w:val="center"/>
                        <w:rPr>
                          <w:sz w:val="16"/>
                          <w:szCs w:val="16"/>
                          <w:lang w:val="en-CA"/>
                        </w:rPr>
                      </w:pPr>
                      <w:r w:rsidRPr="0014729F">
                        <w:rPr>
                          <w:sz w:val="16"/>
                          <w:szCs w:val="16"/>
                          <w:lang w:val="en-CA"/>
                        </w:rPr>
                        <w:t>(Credit: Lifewater International, 2009)</w:t>
                      </w:r>
                    </w:p>
                  </w:txbxContent>
                </v:textbox>
                <w10:wrap anchorx="page"/>
              </v:shape>
            </w:pict>
          </mc:Fallback>
        </mc:AlternateContent>
      </w:r>
    </w:p>
    <w:p w14:paraId="7F9DCB82" w14:textId="77777777" w:rsidR="0040576E" w:rsidRPr="0040576E" w:rsidRDefault="0055534D" w:rsidP="0040576E">
      <w:pPr>
        <w:overflowPunct w:val="0"/>
        <w:autoSpaceDE w:val="0"/>
        <w:autoSpaceDN w:val="0"/>
        <w:adjustRightInd w:val="0"/>
        <w:textAlignment w:val="baseline"/>
        <w:rPr>
          <w:rFonts w:cs="Times New Roman"/>
          <w:szCs w:val="20"/>
          <w:lang w:val="en-CA"/>
        </w:rPr>
      </w:pPr>
      <w:r>
        <w:rPr>
          <w:rFonts w:cs="Times New Roman"/>
          <w:szCs w:val="20"/>
          <w:lang w:val="en-CA"/>
        </w:rPr>
        <w:pict w14:anchorId="591E2C2D">
          <v:rect id="_x0000_i1149" style="width:3in;height:1.5pt" o:hrpct="500" o:hrstd="t" o:hr="t" fillcolor="gray" stroked="f"/>
        </w:pict>
      </w:r>
    </w:p>
    <w:p w14:paraId="0D73B0F0" w14:textId="49DDA71C" w:rsidR="0040576E" w:rsidRPr="0040576E" w:rsidRDefault="00E87BFF" w:rsidP="0046021B">
      <w:pPr>
        <w:overflowPunct w:val="0"/>
        <w:autoSpaceDE w:val="0"/>
        <w:autoSpaceDN w:val="0"/>
        <w:adjustRightInd w:val="0"/>
        <w:spacing w:before="120"/>
        <w:textAlignment w:val="baseline"/>
        <w:rPr>
          <w:rFonts w:cs="Times New Roman"/>
          <w:b/>
          <w:szCs w:val="20"/>
          <w:lang w:val="en-CA"/>
        </w:rPr>
      </w:pPr>
      <w:r>
        <w:rPr>
          <w:rFonts w:cs="Times New Roman"/>
          <w:b/>
          <w:szCs w:val="20"/>
          <w:lang w:val="en-CA"/>
        </w:rPr>
        <w:t>S</w:t>
      </w:r>
      <w:r w:rsidR="0040576E" w:rsidRPr="0040576E">
        <w:rPr>
          <w:rFonts w:cs="Times New Roman"/>
          <w:b/>
          <w:szCs w:val="20"/>
          <w:lang w:val="en-CA"/>
        </w:rPr>
        <w:t>tep 1: Known</w:t>
      </w:r>
      <w:r w:rsidR="0040576E">
        <w:rPr>
          <w:rFonts w:cs="Times New Roman"/>
          <w:b/>
          <w:szCs w:val="20"/>
          <w:lang w:val="en-CA"/>
        </w:rPr>
        <w:t xml:space="preserve"> I</w:t>
      </w:r>
      <w:r w:rsidR="0040576E" w:rsidRPr="0040576E">
        <w:rPr>
          <w:rFonts w:cs="Times New Roman"/>
          <w:b/>
          <w:szCs w:val="20"/>
          <w:lang w:val="en-CA"/>
        </w:rPr>
        <w:t xml:space="preserve">nformation </w:t>
      </w:r>
      <w:r w:rsidR="0040576E">
        <w:rPr>
          <w:rFonts w:cs="Times New Roman"/>
          <w:b/>
          <w:szCs w:val="20"/>
          <w:lang w:val="en-CA"/>
        </w:rPr>
        <w:t>–</w:t>
      </w:r>
      <w:r w:rsidR="0040576E" w:rsidRPr="0040576E">
        <w:rPr>
          <w:rFonts w:cs="Times New Roman"/>
          <w:b/>
          <w:szCs w:val="20"/>
          <w:lang w:val="en-CA"/>
        </w:rPr>
        <w:t xml:space="preserve"> Wri</w:t>
      </w:r>
      <w:r w:rsidR="0046021B">
        <w:rPr>
          <w:rFonts w:cs="Times New Roman"/>
          <w:b/>
          <w:szCs w:val="20"/>
          <w:lang w:val="en-CA"/>
        </w:rPr>
        <w:t>te down the variables and their v</w:t>
      </w:r>
      <w:r w:rsidR="0040576E" w:rsidRPr="0040576E">
        <w:rPr>
          <w:rFonts w:cs="Times New Roman"/>
          <w:b/>
          <w:szCs w:val="20"/>
          <w:lang w:val="en-CA"/>
        </w:rPr>
        <w:t>alues. Identify the var</w:t>
      </w:r>
      <w:r w:rsidR="0040576E">
        <w:rPr>
          <w:rFonts w:cs="Times New Roman"/>
          <w:b/>
          <w:szCs w:val="20"/>
          <w:lang w:val="en-CA"/>
        </w:rPr>
        <w:t>iable that you need to solve</w:t>
      </w:r>
      <w:r w:rsidR="0040576E" w:rsidRPr="0040576E">
        <w:rPr>
          <w:rFonts w:cs="Times New Roman"/>
          <w:b/>
          <w:szCs w:val="20"/>
          <w:lang w:val="en-CA"/>
        </w:rPr>
        <w:t>.</w:t>
      </w:r>
      <w:r w:rsidR="0040576E" w:rsidRPr="0040576E">
        <w:rPr>
          <w:rFonts w:cs="Times New Roman"/>
          <w:b/>
          <w:position w:val="-10"/>
          <w:szCs w:val="20"/>
          <w:lang w:val="en-CA"/>
        </w:rPr>
        <w:object w:dxaOrig="180" w:dyaOrig="320" w14:anchorId="58BD676C">
          <v:shape id="_x0000_i1150" type="#_x0000_t75" style="width:9.2pt;height:16.85pt" o:ole="">
            <v:imagedata r:id="rId44" o:title=""/>
          </v:shape>
          <o:OLEObject Type="Embed" ProgID="Equation.3" ShapeID="_x0000_i1150" DrawAspect="Content" ObjectID="_1491132840" r:id="rId177"/>
        </w:object>
      </w:r>
    </w:p>
    <w:p w14:paraId="2A5795A5" w14:textId="77777777" w:rsidR="0040576E" w:rsidRPr="0040576E" w:rsidRDefault="0040576E" w:rsidP="0040576E">
      <w:pPr>
        <w:tabs>
          <w:tab w:val="left" w:pos="8280"/>
        </w:tabs>
        <w:overflowPunct w:val="0"/>
        <w:autoSpaceDE w:val="0"/>
        <w:autoSpaceDN w:val="0"/>
        <w:adjustRightInd w:val="0"/>
        <w:textAlignment w:val="baseline"/>
        <w:rPr>
          <w:rFonts w:cs="Times New Roman"/>
          <w:b/>
          <w:szCs w:val="20"/>
          <w:lang w:val="en-CA"/>
        </w:rPr>
      </w:pPr>
    </w:p>
    <w:p w14:paraId="7D14A617" w14:textId="77777777" w:rsidR="0040576E" w:rsidRPr="0040576E" w:rsidRDefault="0040576E" w:rsidP="0040576E">
      <w:pPr>
        <w:tabs>
          <w:tab w:val="left" w:pos="8280"/>
        </w:tabs>
        <w:overflowPunct w:val="0"/>
        <w:autoSpaceDE w:val="0"/>
        <w:autoSpaceDN w:val="0"/>
        <w:adjustRightInd w:val="0"/>
        <w:textAlignment w:val="baseline"/>
        <w:rPr>
          <w:rFonts w:cs="Times New Roman"/>
          <w:b/>
          <w:szCs w:val="20"/>
          <w:lang w:val="en-CA"/>
        </w:rPr>
      </w:pPr>
      <w:r w:rsidRPr="0040576E">
        <w:rPr>
          <w:rFonts w:cs="Times New Roman"/>
          <w:noProof/>
          <w:szCs w:val="20"/>
          <w:lang w:val="en-CA" w:eastAsia="en-CA"/>
        </w:rPr>
        <mc:AlternateContent>
          <mc:Choice Requires="wps">
            <w:drawing>
              <wp:anchor distT="0" distB="0" distL="114300" distR="114300" simplePos="0" relativeHeight="251827200" behindDoc="1" locked="0" layoutInCell="1" allowOverlap="1" wp14:anchorId="75358527" wp14:editId="54D305F6">
                <wp:simplePos x="0" y="0"/>
                <wp:positionH relativeFrom="column">
                  <wp:posOffset>3686175</wp:posOffset>
                </wp:positionH>
                <wp:positionV relativeFrom="paragraph">
                  <wp:posOffset>124460</wp:posOffset>
                </wp:positionV>
                <wp:extent cx="2019300" cy="1362075"/>
                <wp:effectExtent l="533400" t="0" r="19050" b="28575"/>
                <wp:wrapNone/>
                <wp:docPr id="39" name="Rounded Rectangular Callou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362075"/>
                        </a:xfrm>
                        <a:prstGeom prst="wedgeRoundRectCallout">
                          <a:avLst>
                            <a:gd name="adj1" fmla="val -75250"/>
                            <a:gd name="adj2" fmla="val 20069"/>
                            <a:gd name="adj3" fmla="val 16667"/>
                          </a:avLst>
                        </a:prstGeom>
                        <a:solidFill>
                          <a:srgbClr val="FFFFFF"/>
                        </a:solidFill>
                        <a:ln w="12700">
                          <a:solidFill>
                            <a:srgbClr val="000000"/>
                          </a:solidFill>
                          <a:prstDash val="dash"/>
                          <a:miter lim="800000"/>
                          <a:headEnd/>
                          <a:tailEnd/>
                        </a:ln>
                      </wps:spPr>
                      <wps:txbx>
                        <w:txbxContent>
                          <w:p w14:paraId="51672760" w14:textId="77777777" w:rsidR="000069BD" w:rsidRPr="00F355F0" w:rsidRDefault="000069BD" w:rsidP="0040576E">
                            <w:pPr>
                              <w:rPr>
                                <w:i/>
                                <w:szCs w:val="22"/>
                              </w:rPr>
                            </w:pPr>
                            <w:r w:rsidRPr="00F355F0">
                              <w:rPr>
                                <w:i/>
                                <w:szCs w:val="22"/>
                              </w:rPr>
                              <w:t xml:space="preserve">We are using a </w:t>
                            </w:r>
                            <w:r>
                              <w:rPr>
                                <w:i/>
                                <w:szCs w:val="22"/>
                              </w:rPr>
                              <w:t xml:space="preserve">sludge accumulation rate of 90 litres/person/year </w:t>
                            </w:r>
                            <w:r w:rsidRPr="00F355F0">
                              <w:rPr>
                                <w:i/>
                                <w:szCs w:val="22"/>
                              </w:rPr>
                              <w:t>because it is mostl</w:t>
                            </w:r>
                            <w:r>
                              <w:rPr>
                                <w:i/>
                                <w:szCs w:val="22"/>
                              </w:rPr>
                              <w:t>y dry inside the pit and a non</w:t>
                            </w:r>
                            <w:r w:rsidRPr="00F355F0">
                              <w:rPr>
                                <w:i/>
                                <w:szCs w:val="22"/>
                              </w:rPr>
                              <w:t xml:space="preserve">degradable </w:t>
                            </w:r>
                            <w:r>
                              <w:rPr>
                                <w:i/>
                                <w:szCs w:val="22"/>
                              </w:rPr>
                              <w:t xml:space="preserve">anal cleansing </w:t>
                            </w:r>
                            <w:r w:rsidRPr="00F355F0">
                              <w:rPr>
                                <w:i/>
                                <w:szCs w:val="22"/>
                              </w:rPr>
                              <w:t>material is being used (</w:t>
                            </w:r>
                            <w:r>
                              <w:rPr>
                                <w:i/>
                                <w:szCs w:val="22"/>
                              </w:rPr>
                              <w:t>rocks</w:t>
                            </w:r>
                            <w:r w:rsidRPr="00F355F0">
                              <w:rPr>
                                <w: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58527" id="Rounded Rectangular Callout 39" o:spid="_x0000_s1202" type="#_x0000_t62" style="position:absolute;margin-left:290.25pt;margin-top:9.8pt;width:159pt;height:107.2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" adj="-5454,15135" strokeweight="1pt">
                <v:stroke dashstyle="dash"/>
                <v:textbox>
                  <w:txbxContent>
                    <w:p w14:paraId="51672760" w14:textId="77777777" w:rsidR="000069BD" w:rsidRPr="00F355F0" w:rsidRDefault="000069BD" w:rsidP="0040576E">
                      <w:pPr>
                        <w:rPr>
                          <w:i/>
                          <w:szCs w:val="22"/>
                        </w:rPr>
                      </w:pPr>
                      <w:r w:rsidRPr="00F355F0">
                        <w:rPr>
                          <w:i/>
                          <w:szCs w:val="22"/>
                        </w:rPr>
                        <w:t xml:space="preserve">We are using a </w:t>
                      </w:r>
                      <w:r>
                        <w:rPr>
                          <w:i/>
                          <w:szCs w:val="22"/>
                        </w:rPr>
                        <w:t xml:space="preserve">sludge accumulation rate of 90 litres/person/year </w:t>
                      </w:r>
                      <w:r w:rsidRPr="00F355F0">
                        <w:rPr>
                          <w:i/>
                          <w:szCs w:val="22"/>
                        </w:rPr>
                        <w:t>because it is mostl</w:t>
                      </w:r>
                      <w:r>
                        <w:rPr>
                          <w:i/>
                          <w:szCs w:val="22"/>
                        </w:rPr>
                        <w:t>y dry inside the pit and a non</w:t>
                      </w:r>
                      <w:r w:rsidRPr="00F355F0">
                        <w:rPr>
                          <w:i/>
                          <w:szCs w:val="22"/>
                        </w:rPr>
                        <w:t xml:space="preserve">degradable </w:t>
                      </w:r>
                      <w:r>
                        <w:rPr>
                          <w:i/>
                          <w:szCs w:val="22"/>
                        </w:rPr>
                        <w:t xml:space="preserve">anal cleansing </w:t>
                      </w:r>
                      <w:r w:rsidRPr="00F355F0">
                        <w:rPr>
                          <w:i/>
                          <w:szCs w:val="22"/>
                        </w:rPr>
                        <w:t>material is being used (</w:t>
                      </w:r>
                      <w:r>
                        <w:rPr>
                          <w:i/>
                          <w:szCs w:val="22"/>
                        </w:rPr>
                        <w:t>rocks</w:t>
                      </w:r>
                      <w:r w:rsidRPr="00F355F0">
                        <w:rPr>
                          <w:i/>
                          <w:szCs w:val="22"/>
                        </w:rPr>
                        <w:t xml:space="preserve">).  </w:t>
                      </w:r>
                    </w:p>
                  </w:txbxContent>
                </v:textbox>
              </v:shape>
            </w:pict>
          </mc:Fallback>
        </mc:AlternateContent>
      </w:r>
      <w:r w:rsidR="00BA4253" w:rsidRPr="00F355F0">
        <w:rPr>
          <w:b/>
          <w:position w:val="-118"/>
          <w:szCs w:val="20"/>
          <w:lang w:val="en-CA"/>
        </w:rPr>
        <w:object w:dxaOrig="5160" w:dyaOrig="2480" w14:anchorId="03620604">
          <v:shape id="_x0000_i1151" type="#_x0000_t75" style="width:245.1pt;height:119.5pt" o:ole="">
            <v:imagedata r:id="rId178" o:title=""/>
          </v:shape>
          <o:OLEObject Type="Embed" ProgID="Equation.3" ShapeID="_x0000_i1151" DrawAspect="Content" ObjectID="_1491132841" r:id="rId179"/>
        </w:object>
      </w:r>
    </w:p>
    <w:p w14:paraId="1C34C7AE"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2FDD137C" w14:textId="77777777" w:rsidR="0040576E" w:rsidRPr="0040576E" w:rsidRDefault="0055534D" w:rsidP="0040576E">
      <w:pPr>
        <w:overflowPunct w:val="0"/>
        <w:autoSpaceDE w:val="0"/>
        <w:autoSpaceDN w:val="0"/>
        <w:adjustRightInd w:val="0"/>
        <w:textAlignment w:val="baseline"/>
        <w:rPr>
          <w:rFonts w:cs="Times New Roman"/>
          <w:szCs w:val="20"/>
          <w:lang w:val="en-CA"/>
        </w:rPr>
      </w:pPr>
      <w:r>
        <w:rPr>
          <w:rFonts w:cs="Times New Roman"/>
          <w:szCs w:val="20"/>
          <w:lang w:val="en-CA"/>
        </w:rPr>
        <w:pict w14:anchorId="628D85F1">
          <v:rect id="_x0000_i1152" style="width:3in;height:1.5pt" o:hrpct="500" o:hrstd="t" o:hr="t" fillcolor="gray" stroked="f"/>
        </w:pict>
      </w:r>
    </w:p>
    <w:p w14:paraId="19604D71" w14:textId="77777777" w:rsidR="0040576E" w:rsidRPr="0040576E" w:rsidRDefault="0040576E" w:rsidP="0046021B">
      <w:pPr>
        <w:overflowPunct w:val="0"/>
        <w:autoSpaceDE w:val="0"/>
        <w:autoSpaceDN w:val="0"/>
        <w:adjustRightInd w:val="0"/>
        <w:spacing w:before="120"/>
        <w:textAlignment w:val="baseline"/>
        <w:rPr>
          <w:rFonts w:cs="Times New Roman"/>
          <w:b/>
          <w:szCs w:val="20"/>
          <w:lang w:val="en-CA"/>
        </w:rPr>
      </w:pPr>
      <w:r w:rsidRPr="0040576E">
        <w:rPr>
          <w:rFonts w:cs="Times New Roman"/>
          <w:b/>
          <w:szCs w:val="20"/>
          <w:lang w:val="en-CA"/>
        </w:rPr>
        <w:t xml:space="preserve">Step 2: Draw and Label Your Diagram </w:t>
      </w:r>
      <w:r w:rsidR="00F355F0">
        <w:rPr>
          <w:rFonts w:cs="Times New Roman"/>
          <w:b/>
          <w:szCs w:val="20"/>
          <w:lang w:val="en-CA"/>
        </w:rPr>
        <w:t>–</w:t>
      </w:r>
      <w:r w:rsidRPr="0040576E">
        <w:rPr>
          <w:rFonts w:cs="Times New Roman"/>
          <w:b/>
          <w:szCs w:val="20"/>
          <w:lang w:val="en-CA"/>
        </w:rPr>
        <w:t xml:space="preserve"> Draw a diagram of the pit and label all </w:t>
      </w:r>
      <w:r w:rsidR="00113C7F">
        <w:rPr>
          <w:rFonts w:cs="Times New Roman"/>
          <w:b/>
          <w:szCs w:val="20"/>
          <w:lang w:val="en-CA"/>
        </w:rPr>
        <w:t xml:space="preserve">of the </w:t>
      </w:r>
      <w:r w:rsidRPr="0040576E">
        <w:rPr>
          <w:rFonts w:cs="Times New Roman"/>
          <w:b/>
          <w:szCs w:val="20"/>
          <w:lang w:val="en-CA"/>
        </w:rPr>
        <w:t>dimensions.</w:t>
      </w:r>
    </w:p>
    <w:p w14:paraId="5301C03E" w14:textId="77777777" w:rsidR="0040576E" w:rsidRPr="0040576E" w:rsidRDefault="00E30BD6" w:rsidP="0040576E">
      <w:pPr>
        <w:overflowPunct w:val="0"/>
        <w:autoSpaceDE w:val="0"/>
        <w:autoSpaceDN w:val="0"/>
        <w:adjustRightInd w:val="0"/>
        <w:ind w:firstLine="4140"/>
        <w:textAlignment w:val="baseline"/>
        <w:rPr>
          <w:rFonts w:cs="Times New Roman"/>
          <w:b/>
          <w:szCs w:val="20"/>
          <w:lang w:val="en-CA"/>
        </w:rPr>
      </w:pPr>
      <w:r>
        <w:rPr>
          <w:rFonts w:cs="Times New Roman"/>
          <w:b/>
          <w:noProof/>
          <w:szCs w:val="20"/>
          <w:lang w:val="en-CA" w:eastAsia="en-CA"/>
        </w:rPr>
        <w:drawing>
          <wp:anchor distT="0" distB="0" distL="114300" distR="114300" simplePos="0" relativeHeight="251824128" behindDoc="0" locked="0" layoutInCell="1" allowOverlap="1" wp14:anchorId="6A585B1F" wp14:editId="3E988C54">
            <wp:simplePos x="0" y="0"/>
            <wp:positionH relativeFrom="column">
              <wp:posOffset>543761</wp:posOffset>
            </wp:positionH>
            <wp:positionV relativeFrom="paragraph">
              <wp:posOffset>5715</wp:posOffset>
            </wp:positionV>
            <wp:extent cx="2602029" cy="3206750"/>
            <wp:effectExtent l="0" t="0" r="8255" b="0"/>
            <wp:wrapNone/>
            <wp:docPr id="31"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602029" cy="320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538DAB3"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712AC623"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11002700"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4DE4EF42"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62BBA305"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5369F42C"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22C91168" w14:textId="77777777" w:rsidR="0040576E" w:rsidRPr="0040576E" w:rsidRDefault="00E30BD6" w:rsidP="0040576E">
      <w:pPr>
        <w:overflowPunct w:val="0"/>
        <w:autoSpaceDE w:val="0"/>
        <w:autoSpaceDN w:val="0"/>
        <w:adjustRightInd w:val="0"/>
        <w:ind w:firstLine="4140"/>
        <w:textAlignment w:val="baseline"/>
        <w:rPr>
          <w:rFonts w:cs="Times New Roman"/>
          <w:b/>
          <w:szCs w:val="20"/>
          <w:lang w:val="en-CA"/>
        </w:rPr>
      </w:pPr>
      <w:r>
        <w:rPr>
          <w:rFonts w:cs="Times New Roman"/>
          <w:b/>
          <w:noProof/>
          <w:szCs w:val="20"/>
          <w:lang w:val="en-CA" w:eastAsia="en-CA"/>
        </w:rPr>
        <mc:AlternateContent>
          <mc:Choice Requires="wps">
            <w:drawing>
              <wp:anchor distT="0" distB="0" distL="114300" distR="114300" simplePos="0" relativeHeight="251825152" behindDoc="0" locked="0" layoutInCell="1" allowOverlap="1" wp14:anchorId="29F6A00F" wp14:editId="7D4C43CF">
                <wp:simplePos x="0" y="0"/>
                <wp:positionH relativeFrom="column">
                  <wp:posOffset>466725</wp:posOffset>
                </wp:positionH>
                <wp:positionV relativeFrom="paragraph">
                  <wp:posOffset>153547</wp:posOffset>
                </wp:positionV>
                <wp:extent cx="801946" cy="731063"/>
                <wp:effectExtent l="38100" t="0" r="74930" b="0"/>
                <wp:wrapNone/>
                <wp:docPr id="32"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6">
                          <a:off x="0" y="0"/>
                          <a:ext cx="801946" cy="731063"/>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3F73A8FF" id="AutoShape 240" o:spid="_x0000_s1026" type="#_x0000_t72" style="position:absolute;margin-left:36.75pt;margin-top:12.1pt;width:63.15pt;height:57.55pt;rotation:985024fd;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">
                <v:fill opacity="0"/>
              </v:shape>
            </w:pict>
          </mc:Fallback>
        </mc:AlternateContent>
      </w:r>
    </w:p>
    <w:p w14:paraId="16AD78F5"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r w:rsidRPr="0040576E">
        <w:rPr>
          <w:rFonts w:cs="Times New Roman"/>
          <w:noProof/>
          <w:szCs w:val="20"/>
          <w:lang w:val="en-CA" w:eastAsia="en-CA"/>
        </w:rPr>
        <mc:AlternateContent>
          <mc:Choice Requires="wps">
            <w:drawing>
              <wp:anchor distT="0" distB="0" distL="114300" distR="114300" simplePos="0" relativeHeight="251822080" behindDoc="1" locked="0" layoutInCell="1" allowOverlap="1" wp14:anchorId="0F19F697" wp14:editId="71D25F79">
                <wp:simplePos x="0" y="0"/>
                <wp:positionH relativeFrom="column">
                  <wp:posOffset>3819525</wp:posOffset>
                </wp:positionH>
                <wp:positionV relativeFrom="paragraph">
                  <wp:posOffset>19685</wp:posOffset>
                </wp:positionV>
                <wp:extent cx="1762125" cy="523875"/>
                <wp:effectExtent l="609600" t="0" r="28575" b="28575"/>
                <wp:wrapNone/>
                <wp:docPr id="29" name="Rounded 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23875"/>
                        </a:xfrm>
                        <a:prstGeom prst="wedgeRoundRectCallout">
                          <a:avLst>
                            <a:gd name="adj1" fmla="val -82225"/>
                            <a:gd name="adj2" fmla="val -22728"/>
                            <a:gd name="adj3" fmla="val 16667"/>
                          </a:avLst>
                        </a:prstGeom>
                        <a:solidFill>
                          <a:srgbClr val="FFFFFF"/>
                        </a:solidFill>
                        <a:ln w="12700">
                          <a:solidFill>
                            <a:srgbClr val="000000"/>
                          </a:solidFill>
                          <a:prstDash val="dash"/>
                          <a:miter lim="800000"/>
                          <a:headEnd/>
                          <a:tailEnd/>
                        </a:ln>
                      </wps:spPr>
                      <wps:txbx>
                        <w:txbxContent>
                          <w:p w14:paraId="283F5A5B" w14:textId="77777777" w:rsidR="000069BD" w:rsidRPr="00F355F0" w:rsidRDefault="000069BD" w:rsidP="0040576E">
                            <w:pPr>
                              <w:rPr>
                                <w:i/>
                                <w:szCs w:val="22"/>
                              </w:rPr>
                            </w:pPr>
                            <w:r w:rsidRPr="00F355F0">
                              <w:rPr>
                                <w:i/>
                                <w:szCs w:val="22"/>
                              </w:rPr>
                              <w:t xml:space="preserve">We are trying to find the depth (D) of the pit.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9F697" id="Rounded Rectangular Callout 29" o:spid="_x0000_s1203" type="#_x0000_t62" style="position:absolute;left:0;text-align:left;margin-left:300.75pt;margin-top:1.55pt;width:138.75pt;height:41.2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" adj="-6961,5891" strokeweight="1pt">
                <v:stroke dashstyle="dash"/>
                <v:textbox>
                  <w:txbxContent>
                    <w:p w14:paraId="283F5A5B" w14:textId="77777777" w:rsidR="000069BD" w:rsidRPr="00F355F0" w:rsidRDefault="000069BD" w:rsidP="0040576E">
                      <w:pPr>
                        <w:rPr>
                          <w:i/>
                          <w:szCs w:val="22"/>
                        </w:rPr>
                      </w:pPr>
                      <w:r w:rsidRPr="00F355F0">
                        <w:rPr>
                          <w:i/>
                          <w:szCs w:val="22"/>
                        </w:rPr>
                        <w:t xml:space="preserve">We are trying to find the depth (D) of the pit.  </w:t>
                      </w:r>
                    </w:p>
                  </w:txbxContent>
                </v:textbox>
              </v:shape>
            </w:pict>
          </mc:Fallback>
        </mc:AlternateContent>
      </w:r>
    </w:p>
    <w:p w14:paraId="18060EFF"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3B7A04C2"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53156230"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7664B1DD"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100850BE"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2A0E3A67"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7EE34FCA" w14:textId="77777777" w:rsidR="0040576E" w:rsidRPr="0040576E" w:rsidRDefault="0040576E" w:rsidP="0040576E">
      <w:pPr>
        <w:overflowPunct w:val="0"/>
        <w:autoSpaceDE w:val="0"/>
        <w:autoSpaceDN w:val="0"/>
        <w:adjustRightInd w:val="0"/>
        <w:ind w:firstLine="4140"/>
        <w:textAlignment w:val="baseline"/>
        <w:rPr>
          <w:rFonts w:cs="Times New Roman"/>
          <w:b/>
          <w:szCs w:val="20"/>
          <w:lang w:val="en-CA"/>
        </w:rPr>
      </w:pPr>
    </w:p>
    <w:p w14:paraId="01806E99" w14:textId="77777777" w:rsidR="0046021B" w:rsidRDefault="0046021B" w:rsidP="0040576E">
      <w:pPr>
        <w:overflowPunct w:val="0"/>
        <w:autoSpaceDE w:val="0"/>
        <w:autoSpaceDN w:val="0"/>
        <w:adjustRightInd w:val="0"/>
        <w:textAlignment w:val="baseline"/>
        <w:rPr>
          <w:rFonts w:cs="Times New Roman"/>
          <w:szCs w:val="20"/>
          <w:lang w:val="en-CA"/>
        </w:rPr>
      </w:pPr>
    </w:p>
    <w:p w14:paraId="50DC18AB" w14:textId="77777777" w:rsidR="0046021B" w:rsidRDefault="0046021B">
      <w:pPr>
        <w:rPr>
          <w:rFonts w:cs="Times New Roman"/>
          <w:szCs w:val="20"/>
          <w:lang w:val="en-CA"/>
        </w:rPr>
      </w:pPr>
      <w:r>
        <w:rPr>
          <w:rFonts w:cs="Times New Roman"/>
          <w:szCs w:val="20"/>
          <w:lang w:val="en-CA"/>
        </w:rPr>
        <w:lastRenderedPageBreak/>
        <w:br w:type="page"/>
      </w:r>
    </w:p>
    <w:p w14:paraId="6CC6EFC4" w14:textId="371F8FCA" w:rsidR="00F355F0" w:rsidRDefault="0055534D" w:rsidP="0040576E">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1A752775">
          <v:rect id="_x0000_i1153" style="width:3in;height:1.5pt" o:hrpct="500" o:hrstd="t" o:hr="t" fillcolor="gray" stroked="f"/>
        </w:pict>
      </w:r>
    </w:p>
    <w:p w14:paraId="27E7C705" w14:textId="77777777" w:rsidR="006B3197" w:rsidRDefault="006B3197" w:rsidP="0040576E">
      <w:pPr>
        <w:overflowPunct w:val="0"/>
        <w:autoSpaceDE w:val="0"/>
        <w:autoSpaceDN w:val="0"/>
        <w:adjustRightInd w:val="0"/>
        <w:textAlignment w:val="baseline"/>
        <w:rPr>
          <w:rFonts w:cs="Times New Roman"/>
          <w:b/>
          <w:szCs w:val="20"/>
          <w:lang w:val="en-CA"/>
        </w:rPr>
      </w:pPr>
    </w:p>
    <w:p w14:paraId="26E923DF" w14:textId="77777777" w:rsidR="0040576E" w:rsidRDefault="004A3738" w:rsidP="0040576E">
      <w:pPr>
        <w:overflowPunct w:val="0"/>
        <w:autoSpaceDE w:val="0"/>
        <w:autoSpaceDN w:val="0"/>
        <w:adjustRightInd w:val="0"/>
        <w:textAlignment w:val="baseline"/>
        <w:rPr>
          <w:rFonts w:cs="Times New Roman"/>
          <w:b/>
          <w:szCs w:val="20"/>
          <w:lang w:val="en-CA"/>
        </w:rPr>
      </w:pPr>
      <w:r>
        <w:rPr>
          <w:rFonts w:cs="Times New Roman"/>
          <w:b/>
          <w:szCs w:val="20"/>
          <w:lang w:val="en-CA"/>
        </w:rPr>
        <w:t>Ste</w:t>
      </w:r>
      <w:r w:rsidRPr="009A03B9">
        <w:rPr>
          <w:rFonts w:cs="Times New Roman"/>
          <w:b/>
          <w:szCs w:val="20"/>
          <w:lang w:val="en-CA"/>
        </w:rPr>
        <w:t xml:space="preserve">p 3: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r>
        <w:rPr>
          <w:rFonts w:cs="Times New Roman"/>
          <w:b/>
          <w:szCs w:val="20"/>
          <w:lang w:val="en-CA"/>
        </w:rPr>
        <w:t>.</w:t>
      </w:r>
    </w:p>
    <w:p w14:paraId="5911EA9E" w14:textId="77777777" w:rsidR="004A3738" w:rsidRPr="0040576E" w:rsidRDefault="004A3738" w:rsidP="0040576E">
      <w:pPr>
        <w:overflowPunct w:val="0"/>
        <w:autoSpaceDE w:val="0"/>
        <w:autoSpaceDN w:val="0"/>
        <w:adjustRightInd w:val="0"/>
        <w:textAlignment w:val="baseline"/>
        <w:rPr>
          <w:rFonts w:cs="Times New Roman"/>
          <w:b/>
          <w:szCs w:val="20"/>
          <w:lang w:val="en-CA"/>
        </w:rPr>
      </w:pPr>
    </w:p>
    <w:p w14:paraId="1F62899D" w14:textId="77777777" w:rsidR="0040576E" w:rsidRPr="0040576E" w:rsidRDefault="0040576E" w:rsidP="0040576E">
      <w:pPr>
        <w:overflowPunct w:val="0"/>
        <w:autoSpaceDE w:val="0"/>
        <w:autoSpaceDN w:val="0"/>
        <w:adjustRightInd w:val="0"/>
        <w:textAlignment w:val="baseline"/>
        <w:rPr>
          <w:rFonts w:cs="Times New Roman"/>
          <w:b/>
          <w:szCs w:val="20"/>
          <w:lang w:val="en-CA"/>
        </w:rPr>
      </w:pPr>
      <w:r w:rsidRPr="0040576E">
        <w:rPr>
          <w:rFonts w:cs="Times New Roman"/>
          <w:noProof/>
          <w:szCs w:val="20"/>
          <w:lang w:val="en-CA" w:eastAsia="en-CA"/>
        </w:rPr>
        <mc:AlternateContent>
          <mc:Choice Requires="wps">
            <w:drawing>
              <wp:anchor distT="0" distB="0" distL="114300" distR="114300" simplePos="0" relativeHeight="251816960" behindDoc="0" locked="0" layoutInCell="1" allowOverlap="1" wp14:anchorId="616D64F9" wp14:editId="2EA587CA">
                <wp:simplePos x="0" y="0"/>
                <wp:positionH relativeFrom="column">
                  <wp:posOffset>3409950</wp:posOffset>
                </wp:positionH>
                <wp:positionV relativeFrom="paragraph">
                  <wp:posOffset>31115</wp:posOffset>
                </wp:positionV>
                <wp:extent cx="1971675" cy="3190875"/>
                <wp:effectExtent l="666750" t="0" r="28575" b="28575"/>
                <wp:wrapNone/>
                <wp:docPr id="28" name="Rounded 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3190875"/>
                        </a:xfrm>
                        <a:prstGeom prst="wedgeRoundRectCallout">
                          <a:avLst>
                            <a:gd name="adj1" fmla="val -82269"/>
                            <a:gd name="adj2" fmla="val -38338"/>
                            <a:gd name="adj3" fmla="val 16667"/>
                          </a:avLst>
                        </a:prstGeom>
                        <a:solidFill>
                          <a:srgbClr val="FFFFFF"/>
                        </a:solidFill>
                        <a:ln w="12700">
                          <a:solidFill>
                            <a:srgbClr val="000000"/>
                          </a:solidFill>
                          <a:prstDash val="dash"/>
                          <a:miter lim="800000"/>
                          <a:headEnd/>
                          <a:tailEnd/>
                        </a:ln>
                      </wps:spPr>
                      <wps:txbx>
                        <w:txbxContent>
                          <w:p w14:paraId="633E6F13" w14:textId="77777777" w:rsidR="000069BD" w:rsidRPr="00F355F0" w:rsidRDefault="000069BD" w:rsidP="0040576E">
                            <w:pPr>
                              <w:numPr>
                                <w:ilvl w:val="0"/>
                                <w:numId w:val="10"/>
                              </w:numPr>
                              <w:rPr>
                                <w:i/>
                                <w:szCs w:val="22"/>
                              </w:rPr>
                            </w:pPr>
                            <w:r w:rsidRPr="00F355F0">
                              <w:rPr>
                                <w:i/>
                                <w:szCs w:val="22"/>
                              </w:rPr>
                              <w:t>The firs</w:t>
                            </w:r>
                            <w:r>
                              <w:rPr>
                                <w:i/>
                                <w:szCs w:val="22"/>
                              </w:rPr>
                              <w:t xml:space="preserve">t formula calculates the depth, </w:t>
                            </w:r>
                            <w:r w:rsidRPr="00F355F0">
                              <w:rPr>
                                <w:i/>
                                <w:szCs w:val="22"/>
                              </w:rPr>
                              <w:t>but we don’t know the value of A (area) or V (volume).</w:t>
                            </w:r>
                          </w:p>
                          <w:p w14:paraId="6D3821E9" w14:textId="77777777" w:rsidR="000069BD" w:rsidRPr="00F355F0" w:rsidRDefault="000069BD" w:rsidP="0040576E">
                            <w:pPr>
                              <w:rPr>
                                <w:i/>
                                <w:szCs w:val="22"/>
                              </w:rPr>
                            </w:pPr>
                          </w:p>
                          <w:p w14:paraId="1D79EB12" w14:textId="77777777" w:rsidR="000069BD" w:rsidRPr="00F355F0" w:rsidRDefault="000069BD" w:rsidP="0040576E">
                            <w:pPr>
                              <w:numPr>
                                <w:ilvl w:val="0"/>
                                <w:numId w:val="40"/>
                              </w:numPr>
                              <w:rPr>
                                <w:i/>
                                <w:szCs w:val="22"/>
                              </w:rPr>
                            </w:pPr>
                            <w:r w:rsidRPr="00F355F0">
                              <w:rPr>
                                <w:i/>
                                <w:szCs w:val="22"/>
                              </w:rPr>
                              <w:t xml:space="preserve">The second </w:t>
                            </w:r>
                            <w:r>
                              <w:rPr>
                                <w:i/>
                                <w:szCs w:val="22"/>
                              </w:rPr>
                              <w:t>formula</w:t>
                            </w:r>
                            <w:r w:rsidRPr="00F355F0">
                              <w:rPr>
                                <w:i/>
                                <w:szCs w:val="22"/>
                              </w:rPr>
                              <w:t xml:space="preserve"> gives the value for V (volume), but we do not know the value for A (area) in this </w:t>
                            </w:r>
                            <w:r>
                              <w:rPr>
                                <w:i/>
                                <w:szCs w:val="22"/>
                              </w:rPr>
                              <w:t>formula</w:t>
                            </w:r>
                            <w:r w:rsidRPr="00F355F0">
                              <w:rPr>
                                <w:i/>
                                <w:szCs w:val="22"/>
                              </w:rPr>
                              <w:t xml:space="preserve">. </w:t>
                            </w:r>
                          </w:p>
                          <w:p w14:paraId="693BDC17" w14:textId="77777777" w:rsidR="000069BD" w:rsidRPr="00F355F0" w:rsidRDefault="000069BD" w:rsidP="0040576E">
                            <w:pPr>
                              <w:rPr>
                                <w:i/>
                                <w:szCs w:val="22"/>
                              </w:rPr>
                            </w:pPr>
                          </w:p>
                          <w:p w14:paraId="3877544B" w14:textId="77777777" w:rsidR="000069BD" w:rsidRPr="00F355F0" w:rsidRDefault="000069BD" w:rsidP="0040576E">
                            <w:pPr>
                              <w:numPr>
                                <w:ilvl w:val="0"/>
                                <w:numId w:val="40"/>
                              </w:numPr>
                              <w:rPr>
                                <w:i/>
                                <w:szCs w:val="22"/>
                              </w:rPr>
                            </w:pPr>
                            <w:r w:rsidRPr="00F355F0">
                              <w:rPr>
                                <w:i/>
                                <w:szCs w:val="22"/>
                              </w:rPr>
                              <w:t xml:space="preserve">The third </w:t>
                            </w:r>
                            <w:r>
                              <w:rPr>
                                <w:i/>
                                <w:szCs w:val="22"/>
                              </w:rPr>
                              <w:t>formula</w:t>
                            </w:r>
                            <w:r w:rsidRPr="00F355F0">
                              <w:rPr>
                                <w:i/>
                                <w:szCs w:val="22"/>
                              </w:rPr>
                              <w:t xml:space="preserve"> gives the value of A (area) based on length and width, </w:t>
                            </w:r>
                            <w:r>
                              <w:rPr>
                                <w:i/>
                                <w:szCs w:val="22"/>
                              </w:rPr>
                              <w:t>for which we have values</w:t>
                            </w:r>
                            <w:r w:rsidRPr="00F355F0">
                              <w:rPr>
                                <w:i/>
                                <w:szCs w:val="22"/>
                              </w:rPr>
                              <w:t>.</w:t>
                            </w:r>
                          </w:p>
                          <w:p w14:paraId="54E99756" w14:textId="77777777" w:rsidR="000069BD" w:rsidRPr="00F355F0" w:rsidRDefault="000069BD" w:rsidP="0040576E">
                            <w:pPr>
                              <w:rPr>
                                <w:szCs w:val="22"/>
                              </w:rPr>
                            </w:pPr>
                          </w:p>
                          <w:p w14:paraId="205FB322" w14:textId="77777777" w:rsidR="000069BD" w:rsidRPr="00F355F0" w:rsidRDefault="000069BD" w:rsidP="0040576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D64F9" id="Rounded Rectangular Callout 28" o:spid="_x0000_s1204" type="#_x0000_t62" style="position:absolute;margin-left:268.5pt;margin-top:2.45pt;width:155.25pt;height:251.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" adj="-6970,2519" strokeweight="1pt">
                <v:stroke dashstyle="dash"/>
                <v:textbox>
                  <w:txbxContent>
                    <w:p w14:paraId="633E6F13" w14:textId="77777777" w:rsidR="000069BD" w:rsidRPr="00F355F0" w:rsidRDefault="000069BD" w:rsidP="0040576E">
                      <w:pPr>
                        <w:numPr>
                          <w:ilvl w:val="0"/>
                          <w:numId w:val="10"/>
                        </w:numPr>
                        <w:rPr>
                          <w:i/>
                          <w:szCs w:val="22"/>
                        </w:rPr>
                      </w:pPr>
                      <w:r w:rsidRPr="00F355F0">
                        <w:rPr>
                          <w:i/>
                          <w:szCs w:val="22"/>
                        </w:rPr>
                        <w:t>The firs</w:t>
                      </w:r>
                      <w:r>
                        <w:rPr>
                          <w:i/>
                          <w:szCs w:val="22"/>
                        </w:rPr>
                        <w:t xml:space="preserve">t formula calculates the depth, </w:t>
                      </w:r>
                      <w:r w:rsidRPr="00F355F0">
                        <w:rPr>
                          <w:i/>
                          <w:szCs w:val="22"/>
                        </w:rPr>
                        <w:t>but we don’t know the value of A (area) or V (volume).</w:t>
                      </w:r>
                    </w:p>
                    <w:p w14:paraId="6D3821E9" w14:textId="77777777" w:rsidR="000069BD" w:rsidRPr="00F355F0" w:rsidRDefault="000069BD" w:rsidP="0040576E">
                      <w:pPr>
                        <w:rPr>
                          <w:i/>
                          <w:szCs w:val="22"/>
                        </w:rPr>
                      </w:pPr>
                    </w:p>
                    <w:p w14:paraId="1D79EB12" w14:textId="77777777" w:rsidR="000069BD" w:rsidRPr="00F355F0" w:rsidRDefault="000069BD" w:rsidP="0040576E">
                      <w:pPr>
                        <w:numPr>
                          <w:ilvl w:val="0"/>
                          <w:numId w:val="40"/>
                        </w:numPr>
                        <w:rPr>
                          <w:i/>
                          <w:szCs w:val="22"/>
                        </w:rPr>
                      </w:pPr>
                      <w:r w:rsidRPr="00F355F0">
                        <w:rPr>
                          <w:i/>
                          <w:szCs w:val="22"/>
                        </w:rPr>
                        <w:t xml:space="preserve">The second </w:t>
                      </w:r>
                      <w:r>
                        <w:rPr>
                          <w:i/>
                          <w:szCs w:val="22"/>
                        </w:rPr>
                        <w:t>formula</w:t>
                      </w:r>
                      <w:r w:rsidRPr="00F355F0">
                        <w:rPr>
                          <w:i/>
                          <w:szCs w:val="22"/>
                        </w:rPr>
                        <w:t xml:space="preserve"> gives the value for V (volume), but we do not know the value for A (area) in this </w:t>
                      </w:r>
                      <w:r>
                        <w:rPr>
                          <w:i/>
                          <w:szCs w:val="22"/>
                        </w:rPr>
                        <w:t>formula</w:t>
                      </w:r>
                      <w:r w:rsidRPr="00F355F0">
                        <w:rPr>
                          <w:i/>
                          <w:szCs w:val="22"/>
                        </w:rPr>
                        <w:t xml:space="preserve">. </w:t>
                      </w:r>
                    </w:p>
                    <w:p w14:paraId="693BDC17" w14:textId="77777777" w:rsidR="000069BD" w:rsidRPr="00F355F0" w:rsidRDefault="000069BD" w:rsidP="0040576E">
                      <w:pPr>
                        <w:rPr>
                          <w:i/>
                          <w:szCs w:val="22"/>
                        </w:rPr>
                      </w:pPr>
                    </w:p>
                    <w:p w14:paraId="3877544B" w14:textId="77777777" w:rsidR="000069BD" w:rsidRPr="00F355F0" w:rsidRDefault="000069BD" w:rsidP="0040576E">
                      <w:pPr>
                        <w:numPr>
                          <w:ilvl w:val="0"/>
                          <w:numId w:val="40"/>
                        </w:numPr>
                        <w:rPr>
                          <w:i/>
                          <w:szCs w:val="22"/>
                        </w:rPr>
                      </w:pPr>
                      <w:r w:rsidRPr="00F355F0">
                        <w:rPr>
                          <w:i/>
                          <w:szCs w:val="22"/>
                        </w:rPr>
                        <w:t xml:space="preserve">The third </w:t>
                      </w:r>
                      <w:r>
                        <w:rPr>
                          <w:i/>
                          <w:szCs w:val="22"/>
                        </w:rPr>
                        <w:t>formula</w:t>
                      </w:r>
                      <w:r w:rsidRPr="00F355F0">
                        <w:rPr>
                          <w:i/>
                          <w:szCs w:val="22"/>
                        </w:rPr>
                        <w:t xml:space="preserve"> gives the value of A (area) based on length and width, </w:t>
                      </w:r>
                      <w:r>
                        <w:rPr>
                          <w:i/>
                          <w:szCs w:val="22"/>
                        </w:rPr>
                        <w:t>for which we have values</w:t>
                      </w:r>
                      <w:r w:rsidRPr="00F355F0">
                        <w:rPr>
                          <w:i/>
                          <w:szCs w:val="22"/>
                        </w:rPr>
                        <w:t>.</w:t>
                      </w:r>
                    </w:p>
                    <w:p w14:paraId="54E99756" w14:textId="77777777" w:rsidR="000069BD" w:rsidRPr="00F355F0" w:rsidRDefault="000069BD" w:rsidP="0040576E">
                      <w:pPr>
                        <w:rPr>
                          <w:szCs w:val="22"/>
                        </w:rPr>
                      </w:pPr>
                    </w:p>
                    <w:p w14:paraId="205FB322" w14:textId="77777777" w:rsidR="000069BD" w:rsidRPr="00F355F0" w:rsidRDefault="000069BD" w:rsidP="0040576E">
                      <w:pPr>
                        <w:rPr>
                          <w:szCs w:val="22"/>
                        </w:rPr>
                      </w:pPr>
                    </w:p>
                  </w:txbxContent>
                </v:textbox>
              </v:shape>
            </w:pict>
          </mc:Fallback>
        </mc:AlternateContent>
      </w:r>
    </w:p>
    <w:p w14:paraId="22461A30"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76676838"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4294967295" distB="4294967295" distL="114300" distR="114300" simplePos="0" relativeHeight="251813888" behindDoc="0" locked="0" layoutInCell="1" allowOverlap="1" wp14:anchorId="4F7B164B" wp14:editId="1F571A57">
                <wp:simplePos x="0" y="0"/>
                <wp:positionH relativeFrom="column">
                  <wp:posOffset>727710</wp:posOffset>
                </wp:positionH>
                <wp:positionV relativeFrom="paragraph">
                  <wp:posOffset>192404</wp:posOffset>
                </wp:positionV>
                <wp:extent cx="946150" cy="0"/>
                <wp:effectExtent l="0" t="76200" r="25400" b="952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9DA34" id="Straight Connector 27"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15.15pt" to="13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MnW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">
                <v:stroke endarrow="block"/>
              </v:line>
            </w:pict>
          </mc:Fallback>
        </mc:AlternateContent>
      </w:r>
      <w:r w:rsidRPr="0040576E">
        <w:rPr>
          <w:rFonts w:cs="Times New Roman"/>
          <w:position w:val="-22"/>
          <w:szCs w:val="20"/>
          <w:lang w:val="en-CA"/>
        </w:rPr>
        <w:object w:dxaOrig="680" w:dyaOrig="580" w14:anchorId="38A3AD14">
          <v:shape id="_x0000_i1154" type="#_x0000_t75" style="width:33.7pt;height:30.65pt" o:ole="">
            <v:imagedata r:id="rId79" o:title=""/>
          </v:shape>
          <o:OLEObject Type="Embed" ProgID="Equation.3" ShapeID="_x0000_i1154" DrawAspect="Content" ObjectID="_1491132842" r:id="rId181"/>
        </w:object>
      </w:r>
      <w:r w:rsidRPr="0040576E">
        <w:rPr>
          <w:rFonts w:cs="Times New Roman"/>
          <w:szCs w:val="20"/>
          <w:lang w:val="en-CA"/>
        </w:rPr>
        <w:tab/>
      </w:r>
      <w:r w:rsidRPr="0040576E">
        <w:rPr>
          <w:rFonts w:cs="Times New Roman"/>
          <w:szCs w:val="20"/>
          <w:lang w:val="en-CA"/>
        </w:rPr>
        <w:tab/>
      </w:r>
      <w:r w:rsidRPr="0040576E">
        <w:rPr>
          <w:rFonts w:cs="Times New Roman"/>
          <w:szCs w:val="20"/>
          <w:lang w:val="en-CA"/>
        </w:rPr>
        <w:tab/>
      </w:r>
      <w:r w:rsidRPr="0040576E">
        <w:rPr>
          <w:rFonts w:cs="Times New Roman"/>
          <w:szCs w:val="20"/>
          <w:lang w:val="en-CA"/>
        </w:rPr>
        <w:tab/>
      </w:r>
      <w:r w:rsidRPr="0040576E">
        <w:rPr>
          <w:rFonts w:cs="Times New Roman"/>
          <w:position w:val="-24"/>
          <w:szCs w:val="20"/>
          <w:lang w:val="en-CA"/>
        </w:rPr>
        <w:object w:dxaOrig="600" w:dyaOrig="600" w14:anchorId="7A339A46">
          <v:shape id="_x0000_i1155" type="#_x0000_t75" style="width:30.65pt;height:30.65pt" o:ole="">
            <v:imagedata r:id="rId182" o:title=""/>
          </v:shape>
          <o:OLEObject Type="Embed" ProgID="Equation.3" ShapeID="_x0000_i1155" DrawAspect="Content" ObjectID="_1491132843" r:id="rId183"/>
        </w:object>
      </w:r>
    </w:p>
    <w:p w14:paraId="781622CD"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0442196C"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76D5FCF4"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0A5609BD"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21C05D1F"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4294967295" distB="4294967295" distL="114300" distR="114300" simplePos="0" relativeHeight="251814912" behindDoc="0" locked="0" layoutInCell="1" allowOverlap="1" wp14:anchorId="28B2709C" wp14:editId="6B9A39CB">
                <wp:simplePos x="0" y="0"/>
                <wp:positionH relativeFrom="column">
                  <wp:posOffset>1419225</wp:posOffset>
                </wp:positionH>
                <wp:positionV relativeFrom="paragraph">
                  <wp:posOffset>183514</wp:posOffset>
                </wp:positionV>
                <wp:extent cx="254635" cy="0"/>
                <wp:effectExtent l="0" t="76200" r="12065" b="952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1030B" id="Straight Connector 26"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1.75pt,14.45pt" to="131.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2mNA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">
                <v:stroke endarrow="block"/>
              </v:line>
            </w:pict>
          </mc:Fallback>
        </mc:AlternateContent>
      </w:r>
      <w:r w:rsidRPr="0040576E">
        <w:rPr>
          <w:rFonts w:cs="Times New Roman"/>
          <w:position w:val="-22"/>
          <w:szCs w:val="20"/>
          <w:lang w:val="en-CA"/>
        </w:rPr>
        <w:object w:dxaOrig="2120" w:dyaOrig="580" w14:anchorId="13CA2DA7">
          <v:shape id="_x0000_i1156" type="#_x0000_t75" style="width:105.7pt;height:30.65pt" o:ole="">
            <v:imagedata r:id="rId83" o:title=""/>
          </v:shape>
          <o:OLEObject Type="Embed" ProgID="Equation.3" ShapeID="_x0000_i1156" DrawAspect="Content" ObjectID="_1491132844" r:id="rId184"/>
        </w:object>
      </w:r>
      <w:r w:rsidRPr="0040576E">
        <w:rPr>
          <w:rFonts w:cs="Times New Roman"/>
          <w:szCs w:val="20"/>
          <w:lang w:val="en-CA"/>
        </w:rPr>
        <w:tab/>
      </w:r>
      <w:r w:rsidRPr="0040576E">
        <w:rPr>
          <w:rFonts w:cs="Times New Roman"/>
          <w:szCs w:val="20"/>
          <w:lang w:val="en-CA"/>
        </w:rPr>
        <w:tab/>
      </w:r>
      <w:r w:rsidR="009731CC" w:rsidRPr="009731CC">
        <w:rPr>
          <w:rFonts w:cs="Times New Roman"/>
          <w:position w:val="-62"/>
          <w:szCs w:val="20"/>
          <w:lang w:val="en-CA"/>
        </w:rPr>
        <w:object w:dxaOrig="2260" w:dyaOrig="1359" w14:anchorId="4E460C66">
          <v:shape id="_x0000_i1157" type="#_x0000_t75" style="width:113.35pt;height:67.4pt" o:ole="">
            <v:imagedata r:id="rId185" o:title=""/>
          </v:shape>
          <o:OLEObject Type="Embed" ProgID="Equation.3" ShapeID="_x0000_i1157" DrawAspect="Content" ObjectID="_1491132845" r:id="rId186"/>
        </w:object>
      </w:r>
    </w:p>
    <w:p w14:paraId="6BC13059"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6D68A81C"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63063C05"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013983C8"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16813BB8"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4294967295" distB="4294967295" distL="114300" distR="114300" simplePos="0" relativeHeight="251826176" behindDoc="0" locked="0" layoutInCell="1" allowOverlap="1" wp14:anchorId="70568FC0" wp14:editId="16A817CF">
                <wp:simplePos x="0" y="0"/>
                <wp:positionH relativeFrom="column">
                  <wp:posOffset>795655</wp:posOffset>
                </wp:positionH>
                <wp:positionV relativeFrom="paragraph">
                  <wp:posOffset>167639</wp:posOffset>
                </wp:positionV>
                <wp:extent cx="963930" cy="0"/>
                <wp:effectExtent l="0" t="76200" r="26670" b="952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3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0E5CF" id="Straight Connector 25"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65pt,13.2pt" to="138.5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">
                <v:stroke endarrow="block"/>
              </v:line>
            </w:pict>
          </mc:Fallback>
        </mc:AlternateContent>
      </w:r>
      <w:r w:rsidRPr="0040576E">
        <w:rPr>
          <w:rFonts w:cs="Times New Roman"/>
          <w:position w:val="-4"/>
          <w:szCs w:val="20"/>
          <w:lang w:val="en-CA"/>
        </w:rPr>
        <w:object w:dxaOrig="1040" w:dyaOrig="240" w14:anchorId="772B5125">
          <v:shape id="_x0000_i1158" type="#_x0000_t75" style="width:52.1pt;height:12.25pt" o:ole="">
            <v:imagedata r:id="rId88" o:title=""/>
          </v:shape>
          <o:OLEObject Type="Embed" ProgID="Equation.3" ShapeID="_x0000_i1158" DrawAspect="Content" ObjectID="_1491132846" r:id="rId187"/>
        </w:object>
      </w:r>
      <w:r w:rsidRPr="0040576E">
        <w:rPr>
          <w:rFonts w:cs="Times New Roman"/>
          <w:szCs w:val="20"/>
          <w:lang w:val="en-CA"/>
        </w:rPr>
        <w:tab/>
      </w:r>
      <w:r w:rsidRPr="0040576E">
        <w:rPr>
          <w:rFonts w:cs="Times New Roman"/>
          <w:szCs w:val="20"/>
          <w:lang w:val="en-CA"/>
        </w:rPr>
        <w:tab/>
      </w:r>
      <w:r w:rsidRPr="0040576E">
        <w:rPr>
          <w:rFonts w:cs="Times New Roman"/>
          <w:szCs w:val="20"/>
          <w:lang w:val="en-CA"/>
        </w:rPr>
        <w:tab/>
      </w:r>
      <w:r w:rsidRPr="0040576E">
        <w:rPr>
          <w:rFonts w:cs="Times New Roman"/>
          <w:position w:val="-24"/>
          <w:szCs w:val="20"/>
          <w:lang w:val="en-CA"/>
        </w:rPr>
        <w:object w:dxaOrig="1020" w:dyaOrig="580" w14:anchorId="53D4FB91">
          <v:shape id="_x0000_i1159" type="#_x0000_t75" style="width:52.1pt;height:30.65pt" o:ole="">
            <v:imagedata r:id="rId188" o:title=""/>
          </v:shape>
          <o:OLEObject Type="Embed" ProgID="Equation.3" ShapeID="_x0000_i1159" DrawAspect="Content" ObjectID="_1491132847" r:id="rId189"/>
        </w:object>
      </w:r>
    </w:p>
    <w:p w14:paraId="76DCADD3" w14:textId="77777777" w:rsidR="0040576E" w:rsidRPr="0040576E" w:rsidRDefault="0040576E" w:rsidP="0040576E">
      <w:pPr>
        <w:overflowPunct w:val="0"/>
        <w:autoSpaceDE w:val="0"/>
        <w:autoSpaceDN w:val="0"/>
        <w:adjustRightInd w:val="0"/>
        <w:textAlignment w:val="baseline"/>
        <w:rPr>
          <w:rFonts w:cs="Times New Roman"/>
          <w:b/>
          <w:szCs w:val="20"/>
          <w:lang w:val="en-CA"/>
        </w:rPr>
      </w:pPr>
    </w:p>
    <w:p w14:paraId="0B0574E6" w14:textId="77777777" w:rsidR="0040576E" w:rsidRPr="0040576E" w:rsidRDefault="0040576E" w:rsidP="0040576E">
      <w:pPr>
        <w:overflowPunct w:val="0"/>
        <w:autoSpaceDE w:val="0"/>
        <w:autoSpaceDN w:val="0"/>
        <w:adjustRightInd w:val="0"/>
        <w:textAlignment w:val="baseline"/>
        <w:rPr>
          <w:rFonts w:cs="Times New Roman"/>
          <w:b/>
          <w:szCs w:val="20"/>
          <w:lang w:val="en-CA"/>
        </w:rPr>
      </w:pPr>
    </w:p>
    <w:p w14:paraId="6B625360" w14:textId="77777777" w:rsidR="0040576E" w:rsidRPr="0040576E" w:rsidRDefault="0040576E" w:rsidP="0040576E">
      <w:pPr>
        <w:overflowPunct w:val="0"/>
        <w:autoSpaceDE w:val="0"/>
        <w:autoSpaceDN w:val="0"/>
        <w:adjustRightInd w:val="0"/>
        <w:textAlignment w:val="baseline"/>
        <w:rPr>
          <w:rFonts w:cs="Times New Roman"/>
          <w:b/>
          <w:szCs w:val="20"/>
          <w:lang w:val="en-CA"/>
        </w:rPr>
      </w:pPr>
    </w:p>
    <w:p w14:paraId="36257014" w14:textId="77777777" w:rsidR="0040576E" w:rsidRPr="0040576E" w:rsidRDefault="0055534D" w:rsidP="0040576E">
      <w:pPr>
        <w:overflowPunct w:val="0"/>
        <w:autoSpaceDE w:val="0"/>
        <w:autoSpaceDN w:val="0"/>
        <w:adjustRightInd w:val="0"/>
        <w:textAlignment w:val="baseline"/>
        <w:rPr>
          <w:rFonts w:cs="Times New Roman"/>
          <w:szCs w:val="20"/>
          <w:lang w:val="en-CA"/>
        </w:rPr>
      </w:pPr>
      <w:r>
        <w:rPr>
          <w:rFonts w:cs="Times New Roman"/>
          <w:szCs w:val="20"/>
          <w:lang w:val="en-CA"/>
        </w:rPr>
        <w:pict w14:anchorId="2CC3BEB9">
          <v:rect id="_x0000_i1160" style="width:3in;height:1.5pt" o:hrpct="500" o:hrstd="t" o:hr="t" fillcolor="gray" stroked="f"/>
        </w:pict>
      </w:r>
    </w:p>
    <w:p w14:paraId="55497FD0" w14:textId="77777777" w:rsidR="0040576E" w:rsidRPr="0040576E" w:rsidRDefault="0040576E" w:rsidP="0040576E">
      <w:pPr>
        <w:tabs>
          <w:tab w:val="left" w:pos="5040"/>
        </w:tabs>
        <w:overflowPunct w:val="0"/>
        <w:autoSpaceDE w:val="0"/>
        <w:autoSpaceDN w:val="0"/>
        <w:adjustRightInd w:val="0"/>
        <w:textAlignment w:val="baseline"/>
        <w:rPr>
          <w:rFonts w:cs="Times New Roman"/>
          <w:b/>
          <w:szCs w:val="20"/>
          <w:lang w:val="en-CA"/>
        </w:rPr>
      </w:pPr>
    </w:p>
    <w:p w14:paraId="7FB93283"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sidRPr="009A03B9">
        <w:rPr>
          <w:rFonts w:cs="Times New Roman"/>
          <w:b/>
          <w:szCs w:val="20"/>
          <w:lang w:val="en-CA"/>
        </w:rPr>
        <w:t>Step 4</w:t>
      </w:r>
      <w:r>
        <w:rPr>
          <w:rFonts w:cs="Times New Roman"/>
          <w:b/>
          <w:szCs w:val="20"/>
          <w:lang w:val="en-CA"/>
        </w:rPr>
        <w:t xml:space="preserve">: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7ED3D7A1" w14:textId="77777777" w:rsidR="0040576E" w:rsidRPr="0040576E" w:rsidRDefault="0040576E" w:rsidP="0040576E">
      <w:pPr>
        <w:overflowPunct w:val="0"/>
        <w:autoSpaceDE w:val="0"/>
        <w:autoSpaceDN w:val="0"/>
        <w:adjustRightInd w:val="0"/>
        <w:textAlignment w:val="baseline"/>
        <w:rPr>
          <w:rFonts w:cs="Times New Roman"/>
          <w:szCs w:val="20"/>
          <w:u w:val="single"/>
          <w:lang w:val="en-CA"/>
        </w:rPr>
      </w:pPr>
      <w:r w:rsidRPr="0040576E">
        <w:rPr>
          <w:rFonts w:cs="Times New Roman"/>
          <w:noProof/>
          <w:szCs w:val="20"/>
          <w:lang w:val="en-CA" w:eastAsia="en-CA"/>
        </w:rPr>
        <mc:AlternateContent>
          <mc:Choice Requires="wps">
            <w:drawing>
              <wp:anchor distT="0" distB="0" distL="114300" distR="114300" simplePos="0" relativeHeight="251819008" behindDoc="1" locked="0" layoutInCell="1" allowOverlap="1" wp14:anchorId="6C7878E6" wp14:editId="49A62BCD">
                <wp:simplePos x="0" y="0"/>
                <wp:positionH relativeFrom="column">
                  <wp:posOffset>3228975</wp:posOffset>
                </wp:positionH>
                <wp:positionV relativeFrom="paragraph">
                  <wp:posOffset>122555</wp:posOffset>
                </wp:positionV>
                <wp:extent cx="2066925" cy="838200"/>
                <wp:effectExtent l="571500" t="0" r="28575" b="19050"/>
                <wp:wrapNone/>
                <wp:docPr id="24" name="Rounded Rectangular Callou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3820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3620C8E4" w14:textId="77777777" w:rsidR="000069BD" w:rsidRPr="00F355F0" w:rsidRDefault="000069BD" w:rsidP="0040576E">
                            <w:pPr>
                              <w:rPr>
                                <w:i/>
                                <w:szCs w:val="22"/>
                              </w:rPr>
                            </w:pPr>
                            <w:r w:rsidRPr="00F355F0">
                              <w:rPr>
                                <w:i/>
                                <w:szCs w:val="22"/>
                              </w:rPr>
                              <w:t>We are finding the value for A (area) first because we know the values for both L (length) and W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78E6" id="Rounded Rectangular Callout 24" o:spid="_x0000_s1205" type="#_x0000_t62" style="position:absolute;margin-left:254.25pt;margin-top:9.65pt;width:162.75pt;height:66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" adj="-5554,3536" strokeweight="1pt">
                <v:stroke dashstyle="dash"/>
                <v:textbox>
                  <w:txbxContent>
                    <w:p w14:paraId="3620C8E4" w14:textId="77777777" w:rsidR="000069BD" w:rsidRPr="00F355F0" w:rsidRDefault="000069BD" w:rsidP="0040576E">
                      <w:pPr>
                        <w:rPr>
                          <w:i/>
                          <w:szCs w:val="22"/>
                        </w:rPr>
                      </w:pPr>
                      <w:r w:rsidRPr="00F355F0">
                        <w:rPr>
                          <w:i/>
                          <w:szCs w:val="22"/>
                        </w:rPr>
                        <w:t>We are finding the value for A (area) first because we know the values for both L (length) and W (width).</w:t>
                      </w:r>
                    </w:p>
                  </w:txbxContent>
                </v:textbox>
              </v:shape>
            </w:pict>
          </mc:Fallback>
        </mc:AlternateContent>
      </w:r>
    </w:p>
    <w:p w14:paraId="20042810" w14:textId="77777777" w:rsidR="0040576E" w:rsidRPr="0040576E" w:rsidRDefault="0040576E" w:rsidP="0040576E">
      <w:pPr>
        <w:overflowPunct w:val="0"/>
        <w:autoSpaceDE w:val="0"/>
        <w:autoSpaceDN w:val="0"/>
        <w:adjustRightInd w:val="0"/>
        <w:textAlignment w:val="baseline"/>
        <w:rPr>
          <w:rFonts w:cs="Times New Roman"/>
          <w:szCs w:val="20"/>
          <w:u w:val="single"/>
          <w:lang w:val="en-CA"/>
        </w:rPr>
      </w:pPr>
    </w:p>
    <w:p w14:paraId="5A81A8EE"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0" distB="0" distL="114300" distR="114300" simplePos="0" relativeHeight="251812864" behindDoc="0" locked="0" layoutInCell="1" allowOverlap="1" wp14:anchorId="29772047" wp14:editId="06EB3BE1">
                <wp:simplePos x="0" y="0"/>
                <wp:positionH relativeFrom="column">
                  <wp:posOffset>-5715</wp:posOffset>
                </wp:positionH>
                <wp:positionV relativeFrom="paragraph">
                  <wp:posOffset>422910</wp:posOffset>
                </wp:positionV>
                <wp:extent cx="715645" cy="186690"/>
                <wp:effectExtent l="0" t="0" r="27305" b="2286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C2" id="Rectangle 23" o:spid="_x0000_s1026" style="position:absolute;margin-left:-.45pt;margin-top:33.3pt;width:56.35pt;height:14.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" strokeweight="1.25pt">
                <v:fill opacity="0"/>
              </v:rect>
            </w:pict>
          </mc:Fallback>
        </mc:AlternateContent>
      </w:r>
      <w:r w:rsidRPr="0040576E">
        <w:rPr>
          <w:rFonts w:cs="Times New Roman"/>
          <w:position w:val="-42"/>
          <w:szCs w:val="20"/>
          <w:lang w:val="en-CA"/>
        </w:rPr>
        <w:object w:dxaOrig="1620" w:dyaOrig="960" w14:anchorId="4E9A9616">
          <v:shape id="_x0000_i1161" type="#_x0000_t75" style="width:81.2pt;height:49pt" o:ole="">
            <v:imagedata r:id="rId190" o:title=""/>
          </v:shape>
          <o:OLEObject Type="Embed" ProgID="Equation.3" ShapeID="_x0000_i1161" DrawAspect="Content" ObjectID="_1491132848" r:id="rId191"/>
        </w:object>
      </w:r>
    </w:p>
    <w:p w14:paraId="3B3A985D" w14:textId="77777777" w:rsidR="0040576E" w:rsidRPr="0040576E" w:rsidRDefault="0040576E" w:rsidP="0040576E">
      <w:pPr>
        <w:overflowPunct w:val="0"/>
        <w:autoSpaceDE w:val="0"/>
        <w:autoSpaceDN w:val="0"/>
        <w:adjustRightInd w:val="0"/>
        <w:textAlignment w:val="baseline"/>
        <w:rPr>
          <w:rFonts w:cs="Times New Roman"/>
          <w:szCs w:val="20"/>
          <w:u w:val="single"/>
          <w:lang w:val="en-CA"/>
        </w:rPr>
      </w:pPr>
    </w:p>
    <w:p w14:paraId="51F402D2" w14:textId="77777777" w:rsidR="0040576E" w:rsidRPr="0040576E" w:rsidRDefault="0055534D" w:rsidP="0040576E">
      <w:pPr>
        <w:overflowPunct w:val="0"/>
        <w:autoSpaceDE w:val="0"/>
        <w:autoSpaceDN w:val="0"/>
        <w:adjustRightInd w:val="0"/>
        <w:textAlignment w:val="baseline"/>
        <w:rPr>
          <w:rFonts w:cs="Times New Roman"/>
          <w:szCs w:val="20"/>
          <w:lang w:val="en-CA"/>
        </w:rPr>
      </w:pPr>
      <w:r>
        <w:rPr>
          <w:rFonts w:cs="Times New Roman"/>
          <w:szCs w:val="20"/>
          <w:lang w:val="en-CA"/>
        </w:rPr>
        <w:pict w14:anchorId="1B7CA675">
          <v:rect id="_x0000_i1162" style="width:3in;height:1.5pt" o:hrpct="500" o:hrstd="t" o:hr="t" fillcolor="gray" stroked="f"/>
        </w:pict>
      </w:r>
    </w:p>
    <w:p w14:paraId="191D26BB"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position w:val="-10"/>
          <w:szCs w:val="20"/>
          <w:lang w:val="en-CA"/>
        </w:rPr>
        <w:object w:dxaOrig="180" w:dyaOrig="320" w14:anchorId="180A8F87">
          <v:shape id="_x0000_i1163" type="#_x0000_t75" style="width:9.2pt;height:16.85pt" o:ole="">
            <v:imagedata r:id="rId44" o:title=""/>
          </v:shape>
          <o:OLEObject Type="Embed" ProgID="Equation.3" ShapeID="_x0000_i1163" DrawAspect="Content" ObjectID="_1491132849" r:id="rId192"/>
        </w:object>
      </w:r>
      <w:r w:rsidRPr="0040576E">
        <w:rPr>
          <w:rFonts w:cs="Times New Roman"/>
          <w:position w:val="-10"/>
          <w:szCs w:val="20"/>
          <w:lang w:val="en-CA"/>
        </w:rPr>
        <w:object w:dxaOrig="180" w:dyaOrig="320" w14:anchorId="6830EA48">
          <v:shape id="_x0000_i1164" type="#_x0000_t75" style="width:9.2pt;height:16.85pt" o:ole="">
            <v:imagedata r:id="rId44" o:title=""/>
          </v:shape>
          <o:OLEObject Type="Embed" ProgID="Equation.3" ShapeID="_x0000_i1164" DrawAspect="Content" ObjectID="_1491132850" r:id="rId193"/>
        </w:object>
      </w:r>
    </w:p>
    <w:p w14:paraId="0E6391C1" w14:textId="77777777" w:rsidR="00F355F0" w:rsidRDefault="0040576E" w:rsidP="0040576E">
      <w:pPr>
        <w:overflowPunct w:val="0"/>
        <w:autoSpaceDE w:val="0"/>
        <w:autoSpaceDN w:val="0"/>
        <w:adjustRightInd w:val="0"/>
        <w:textAlignment w:val="baseline"/>
        <w:rPr>
          <w:rFonts w:cs="Times New Roman"/>
          <w:szCs w:val="20"/>
          <w:lang w:val="en-CA"/>
        </w:rPr>
      </w:pPr>
      <w:r w:rsidRPr="0040576E">
        <w:rPr>
          <w:rFonts w:cs="Times New Roman"/>
          <w:b/>
          <w:szCs w:val="20"/>
          <w:lang w:val="en-CA"/>
        </w:rPr>
        <w:br w:type="page"/>
      </w:r>
      <w:r w:rsidR="0055534D">
        <w:rPr>
          <w:rFonts w:cs="Times New Roman"/>
          <w:szCs w:val="20"/>
          <w:lang w:val="en-CA"/>
        </w:rPr>
        <w:lastRenderedPageBreak/>
        <w:pict w14:anchorId="3798CDDC">
          <v:rect id="_x0000_i1165" style="width:3in;height:1.5pt" o:hrpct="500" o:hrstd="t" o:hr="t" fillcolor="gray" stroked="f"/>
        </w:pict>
      </w:r>
    </w:p>
    <w:p w14:paraId="1CDB46F9" w14:textId="77777777" w:rsidR="00F355F0" w:rsidRDefault="00F355F0" w:rsidP="0040576E">
      <w:pPr>
        <w:overflowPunct w:val="0"/>
        <w:autoSpaceDE w:val="0"/>
        <w:autoSpaceDN w:val="0"/>
        <w:adjustRightInd w:val="0"/>
        <w:textAlignment w:val="baseline"/>
        <w:rPr>
          <w:rFonts w:cs="Times New Roman"/>
          <w:szCs w:val="20"/>
          <w:lang w:val="en-CA"/>
        </w:rPr>
      </w:pPr>
    </w:p>
    <w:p w14:paraId="233E783B" w14:textId="1D9866FE" w:rsidR="008E0DE6" w:rsidRPr="009A03B9" w:rsidRDefault="0046021B"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Step 5</w:t>
      </w:r>
      <w:r w:rsidR="008E0DE6">
        <w:rPr>
          <w:rFonts w:cs="Times New Roman"/>
          <w:b/>
          <w:szCs w:val="20"/>
          <w:lang w:val="en-CA"/>
        </w:rPr>
        <w:t xml:space="preserve">: Fill in the formula for which </w:t>
      </w:r>
      <w:r w:rsidR="008E0DE6" w:rsidRPr="009A03B9">
        <w:rPr>
          <w:rFonts w:cs="Times New Roman"/>
          <w:b/>
          <w:szCs w:val="20"/>
          <w:lang w:val="en-CA"/>
        </w:rPr>
        <w:t>you know the value of</w:t>
      </w:r>
      <w:r w:rsidR="008E0DE6">
        <w:rPr>
          <w:rFonts w:cs="Times New Roman"/>
          <w:b/>
          <w:szCs w:val="20"/>
          <w:lang w:val="en-CA"/>
        </w:rPr>
        <w:t xml:space="preserve"> all the variables</w:t>
      </w:r>
      <w:r w:rsidR="008E0DE6" w:rsidRPr="009A03B9">
        <w:rPr>
          <w:rFonts w:cs="Times New Roman"/>
          <w:b/>
          <w:szCs w:val="20"/>
          <w:lang w:val="en-CA"/>
        </w:rPr>
        <w:t>.</w:t>
      </w:r>
    </w:p>
    <w:p w14:paraId="2E9724A2" w14:textId="77777777" w:rsidR="0040576E" w:rsidRPr="0040576E" w:rsidRDefault="0040576E" w:rsidP="0040576E">
      <w:pPr>
        <w:overflowPunct w:val="0"/>
        <w:autoSpaceDE w:val="0"/>
        <w:autoSpaceDN w:val="0"/>
        <w:adjustRightInd w:val="0"/>
        <w:textAlignment w:val="baseline"/>
        <w:rPr>
          <w:rFonts w:cs="Times New Roman"/>
          <w:b/>
          <w:szCs w:val="20"/>
          <w:lang w:val="en-CA"/>
        </w:rPr>
      </w:pPr>
      <w:r w:rsidRPr="0040576E">
        <w:rPr>
          <w:rFonts w:cs="Times New Roman"/>
          <w:noProof/>
          <w:szCs w:val="20"/>
          <w:lang w:val="en-CA" w:eastAsia="en-CA"/>
        </w:rPr>
        <mc:AlternateContent>
          <mc:Choice Requires="wps">
            <w:drawing>
              <wp:anchor distT="0" distB="0" distL="114300" distR="114300" simplePos="0" relativeHeight="251817984" behindDoc="1" locked="0" layoutInCell="1" allowOverlap="1" wp14:anchorId="7C1E3481" wp14:editId="0964E981">
                <wp:simplePos x="0" y="0"/>
                <wp:positionH relativeFrom="column">
                  <wp:posOffset>3308985</wp:posOffset>
                </wp:positionH>
                <wp:positionV relativeFrom="paragraph">
                  <wp:posOffset>141605</wp:posOffset>
                </wp:positionV>
                <wp:extent cx="2066925" cy="2770505"/>
                <wp:effectExtent l="361950" t="0" r="28575" b="10795"/>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770505"/>
                        </a:xfrm>
                        <a:prstGeom prst="wedgeRoundRectCallout">
                          <a:avLst>
                            <a:gd name="adj1" fmla="val -66037"/>
                            <a:gd name="adj2" fmla="val -46745"/>
                            <a:gd name="adj3" fmla="val 16667"/>
                          </a:avLst>
                        </a:prstGeom>
                        <a:solidFill>
                          <a:srgbClr val="FFFFFF"/>
                        </a:solidFill>
                        <a:ln w="12700">
                          <a:solidFill>
                            <a:srgbClr val="000000"/>
                          </a:solidFill>
                          <a:prstDash val="dash"/>
                          <a:miter lim="800000"/>
                          <a:headEnd/>
                          <a:tailEnd/>
                        </a:ln>
                      </wps:spPr>
                      <wps:txbx>
                        <w:txbxContent>
                          <w:p w14:paraId="627F9F0C" w14:textId="77777777" w:rsidR="000069BD" w:rsidRPr="00F355F0" w:rsidRDefault="000069BD" w:rsidP="0040576E">
                            <w:pPr>
                              <w:numPr>
                                <w:ilvl w:val="0"/>
                                <w:numId w:val="41"/>
                              </w:numPr>
                              <w:rPr>
                                <w:i/>
                                <w:szCs w:val="22"/>
                              </w:rPr>
                            </w:pPr>
                            <w:r w:rsidRPr="00F355F0">
                              <w:rPr>
                                <w:i/>
                                <w:szCs w:val="22"/>
                              </w:rPr>
                              <w:t xml:space="preserve">From the previous </w:t>
                            </w:r>
                            <w:r>
                              <w:rPr>
                                <w:i/>
                                <w:szCs w:val="22"/>
                              </w:rPr>
                              <w:t>formula we now know the value of A.</w:t>
                            </w:r>
                            <w:r w:rsidRPr="00F355F0">
                              <w:rPr>
                                <w:i/>
                                <w:szCs w:val="22"/>
                              </w:rPr>
                              <w:t xml:space="preserve"> We can now solve for V.</w:t>
                            </w:r>
                          </w:p>
                          <w:p w14:paraId="550585AC" w14:textId="77777777" w:rsidR="000069BD" w:rsidRPr="00F355F0" w:rsidRDefault="000069BD" w:rsidP="0040576E">
                            <w:pPr>
                              <w:rPr>
                                <w:i/>
                                <w:szCs w:val="22"/>
                              </w:rPr>
                            </w:pPr>
                          </w:p>
                          <w:p w14:paraId="4FE5EA0E" w14:textId="77777777" w:rsidR="000069BD" w:rsidRPr="00F355F0" w:rsidRDefault="000069BD" w:rsidP="0040576E">
                            <w:pPr>
                              <w:numPr>
                                <w:ilvl w:val="0"/>
                                <w:numId w:val="12"/>
                              </w:numPr>
                              <w:rPr>
                                <w:i/>
                                <w:szCs w:val="22"/>
                              </w:rPr>
                            </w:pPr>
                            <w:r w:rsidRPr="00F355F0">
                              <w:rPr>
                                <w:i/>
                                <w:szCs w:val="22"/>
                              </w:rPr>
                              <w:t>Fill in all the values for the variables.</w:t>
                            </w:r>
                          </w:p>
                          <w:p w14:paraId="4250FB5E" w14:textId="77777777" w:rsidR="000069BD" w:rsidRPr="00F355F0" w:rsidRDefault="000069BD" w:rsidP="0040576E">
                            <w:pPr>
                              <w:rPr>
                                <w:i/>
                                <w:szCs w:val="22"/>
                              </w:rPr>
                            </w:pPr>
                          </w:p>
                          <w:p w14:paraId="37C82EA6" w14:textId="77777777" w:rsidR="000069BD" w:rsidRPr="00F355F0" w:rsidRDefault="000069BD" w:rsidP="0040576E">
                            <w:pPr>
                              <w:numPr>
                                <w:ilvl w:val="0"/>
                                <w:numId w:val="12"/>
                              </w:numPr>
                              <w:rPr>
                                <w:i/>
                                <w:szCs w:val="22"/>
                              </w:rPr>
                            </w:pPr>
                            <w:r w:rsidRPr="00F355F0">
                              <w:rPr>
                                <w:i/>
                                <w:szCs w:val="22"/>
                              </w:rPr>
                              <w:t>Do all the multiplication first.</w:t>
                            </w:r>
                          </w:p>
                          <w:p w14:paraId="15B2668E" w14:textId="77777777" w:rsidR="000069BD" w:rsidRPr="00F355F0" w:rsidRDefault="000069BD" w:rsidP="0040576E">
                            <w:pPr>
                              <w:rPr>
                                <w:i/>
                                <w:szCs w:val="22"/>
                              </w:rPr>
                            </w:pPr>
                          </w:p>
                          <w:p w14:paraId="78151DAA" w14:textId="77777777" w:rsidR="000069BD" w:rsidRPr="00F355F0" w:rsidRDefault="000069BD" w:rsidP="0040576E">
                            <w:pPr>
                              <w:numPr>
                                <w:ilvl w:val="0"/>
                                <w:numId w:val="12"/>
                              </w:numPr>
                              <w:rPr>
                                <w:i/>
                                <w:szCs w:val="22"/>
                              </w:rPr>
                            </w:pPr>
                            <w:r>
                              <w:rPr>
                                <w:i/>
                                <w:szCs w:val="22"/>
                              </w:rPr>
                              <w:t>Divide 5400</w:t>
                            </w:r>
                            <w:r w:rsidRPr="00F355F0">
                              <w:rPr>
                                <w:i/>
                                <w:szCs w:val="22"/>
                              </w:rPr>
                              <w:t xml:space="preserve"> by 1000.</w:t>
                            </w:r>
                          </w:p>
                          <w:p w14:paraId="5D1FF8EB" w14:textId="77777777" w:rsidR="000069BD" w:rsidRPr="00F355F0" w:rsidRDefault="000069BD" w:rsidP="0040576E">
                            <w:pPr>
                              <w:rPr>
                                <w:i/>
                                <w:szCs w:val="22"/>
                              </w:rPr>
                            </w:pPr>
                          </w:p>
                          <w:p w14:paraId="2E9D3A72" w14:textId="77777777" w:rsidR="000069BD" w:rsidRPr="00F355F0" w:rsidRDefault="000069BD" w:rsidP="0040576E">
                            <w:pPr>
                              <w:numPr>
                                <w:ilvl w:val="0"/>
                                <w:numId w:val="33"/>
                              </w:numPr>
                              <w:rPr>
                                <w:i/>
                                <w:szCs w:val="22"/>
                              </w:rPr>
                            </w:pPr>
                            <w:r>
                              <w:rPr>
                                <w:i/>
                                <w:szCs w:val="22"/>
                              </w:rPr>
                              <w:t>Add 5.4</w:t>
                            </w:r>
                            <w:r w:rsidRPr="00F355F0">
                              <w:rPr>
                                <w:i/>
                                <w:szCs w:val="22"/>
                              </w:rPr>
                              <w:t xml:space="preserve"> and 0.9</w:t>
                            </w:r>
                            <w:r>
                              <w:rPr>
                                <w:i/>
                                <w:szCs w:val="22"/>
                              </w:rPr>
                              <w:t>.</w:t>
                            </w:r>
                          </w:p>
                          <w:p w14:paraId="60D7F08B" w14:textId="77777777" w:rsidR="000069BD" w:rsidRPr="00F355F0" w:rsidRDefault="000069BD" w:rsidP="0040576E">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E3481" id="Rounded Rectangular Callout 22" o:spid="_x0000_s1206" type="#_x0000_t62" style="position:absolute;margin-left:260.55pt;margin-top:11.15pt;width:162.75pt;height:218.1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" adj="-3464,703" strokeweight="1pt">
                <v:stroke dashstyle="dash"/>
                <v:textbox>
                  <w:txbxContent>
                    <w:p w14:paraId="627F9F0C" w14:textId="77777777" w:rsidR="000069BD" w:rsidRPr="00F355F0" w:rsidRDefault="000069BD" w:rsidP="0040576E">
                      <w:pPr>
                        <w:numPr>
                          <w:ilvl w:val="0"/>
                          <w:numId w:val="41"/>
                        </w:numPr>
                        <w:rPr>
                          <w:i/>
                          <w:szCs w:val="22"/>
                        </w:rPr>
                      </w:pPr>
                      <w:r w:rsidRPr="00F355F0">
                        <w:rPr>
                          <w:i/>
                          <w:szCs w:val="22"/>
                        </w:rPr>
                        <w:t xml:space="preserve">From the previous </w:t>
                      </w:r>
                      <w:r>
                        <w:rPr>
                          <w:i/>
                          <w:szCs w:val="22"/>
                        </w:rPr>
                        <w:t>formula we now know the value of A.</w:t>
                      </w:r>
                      <w:r w:rsidRPr="00F355F0">
                        <w:rPr>
                          <w:i/>
                          <w:szCs w:val="22"/>
                        </w:rPr>
                        <w:t xml:space="preserve"> We can now solve for V.</w:t>
                      </w:r>
                    </w:p>
                    <w:p w14:paraId="550585AC" w14:textId="77777777" w:rsidR="000069BD" w:rsidRPr="00F355F0" w:rsidRDefault="000069BD" w:rsidP="0040576E">
                      <w:pPr>
                        <w:rPr>
                          <w:i/>
                          <w:szCs w:val="22"/>
                        </w:rPr>
                      </w:pPr>
                    </w:p>
                    <w:p w14:paraId="4FE5EA0E" w14:textId="77777777" w:rsidR="000069BD" w:rsidRPr="00F355F0" w:rsidRDefault="000069BD" w:rsidP="0040576E">
                      <w:pPr>
                        <w:numPr>
                          <w:ilvl w:val="0"/>
                          <w:numId w:val="12"/>
                        </w:numPr>
                        <w:rPr>
                          <w:i/>
                          <w:szCs w:val="22"/>
                        </w:rPr>
                      </w:pPr>
                      <w:r w:rsidRPr="00F355F0">
                        <w:rPr>
                          <w:i/>
                          <w:szCs w:val="22"/>
                        </w:rPr>
                        <w:t>Fill in all the values for the variables.</w:t>
                      </w:r>
                    </w:p>
                    <w:p w14:paraId="4250FB5E" w14:textId="77777777" w:rsidR="000069BD" w:rsidRPr="00F355F0" w:rsidRDefault="000069BD" w:rsidP="0040576E">
                      <w:pPr>
                        <w:rPr>
                          <w:i/>
                          <w:szCs w:val="22"/>
                        </w:rPr>
                      </w:pPr>
                    </w:p>
                    <w:p w14:paraId="37C82EA6" w14:textId="77777777" w:rsidR="000069BD" w:rsidRPr="00F355F0" w:rsidRDefault="000069BD" w:rsidP="0040576E">
                      <w:pPr>
                        <w:numPr>
                          <w:ilvl w:val="0"/>
                          <w:numId w:val="12"/>
                        </w:numPr>
                        <w:rPr>
                          <w:i/>
                          <w:szCs w:val="22"/>
                        </w:rPr>
                      </w:pPr>
                      <w:r w:rsidRPr="00F355F0">
                        <w:rPr>
                          <w:i/>
                          <w:szCs w:val="22"/>
                        </w:rPr>
                        <w:t>Do all the multiplication first.</w:t>
                      </w:r>
                    </w:p>
                    <w:p w14:paraId="15B2668E" w14:textId="77777777" w:rsidR="000069BD" w:rsidRPr="00F355F0" w:rsidRDefault="000069BD" w:rsidP="0040576E">
                      <w:pPr>
                        <w:rPr>
                          <w:i/>
                          <w:szCs w:val="22"/>
                        </w:rPr>
                      </w:pPr>
                    </w:p>
                    <w:p w14:paraId="78151DAA" w14:textId="77777777" w:rsidR="000069BD" w:rsidRPr="00F355F0" w:rsidRDefault="000069BD" w:rsidP="0040576E">
                      <w:pPr>
                        <w:numPr>
                          <w:ilvl w:val="0"/>
                          <w:numId w:val="12"/>
                        </w:numPr>
                        <w:rPr>
                          <w:i/>
                          <w:szCs w:val="22"/>
                        </w:rPr>
                      </w:pPr>
                      <w:r>
                        <w:rPr>
                          <w:i/>
                          <w:szCs w:val="22"/>
                        </w:rPr>
                        <w:t>Divide 5400</w:t>
                      </w:r>
                      <w:r w:rsidRPr="00F355F0">
                        <w:rPr>
                          <w:i/>
                          <w:szCs w:val="22"/>
                        </w:rPr>
                        <w:t xml:space="preserve"> by 1000.</w:t>
                      </w:r>
                    </w:p>
                    <w:p w14:paraId="5D1FF8EB" w14:textId="77777777" w:rsidR="000069BD" w:rsidRPr="00F355F0" w:rsidRDefault="000069BD" w:rsidP="0040576E">
                      <w:pPr>
                        <w:rPr>
                          <w:i/>
                          <w:szCs w:val="22"/>
                        </w:rPr>
                      </w:pPr>
                    </w:p>
                    <w:p w14:paraId="2E9D3A72" w14:textId="77777777" w:rsidR="000069BD" w:rsidRPr="00F355F0" w:rsidRDefault="000069BD" w:rsidP="0040576E">
                      <w:pPr>
                        <w:numPr>
                          <w:ilvl w:val="0"/>
                          <w:numId w:val="33"/>
                        </w:numPr>
                        <w:rPr>
                          <w:i/>
                          <w:szCs w:val="22"/>
                        </w:rPr>
                      </w:pPr>
                      <w:r>
                        <w:rPr>
                          <w:i/>
                          <w:szCs w:val="22"/>
                        </w:rPr>
                        <w:t>Add 5.4</w:t>
                      </w:r>
                      <w:r w:rsidRPr="00F355F0">
                        <w:rPr>
                          <w:i/>
                          <w:szCs w:val="22"/>
                        </w:rPr>
                        <w:t xml:space="preserve"> and 0.9</w:t>
                      </w:r>
                      <w:r>
                        <w:rPr>
                          <w:i/>
                          <w:szCs w:val="22"/>
                        </w:rPr>
                        <w:t>.</w:t>
                      </w:r>
                    </w:p>
                    <w:p w14:paraId="60D7F08B" w14:textId="77777777" w:rsidR="000069BD" w:rsidRPr="00F355F0" w:rsidRDefault="000069BD" w:rsidP="0040576E">
                      <w:pPr>
                        <w:rPr>
                          <w:szCs w:val="22"/>
                        </w:rPr>
                      </w:pPr>
                    </w:p>
                  </w:txbxContent>
                </v:textbox>
              </v:shape>
            </w:pict>
          </mc:Fallback>
        </mc:AlternateContent>
      </w:r>
    </w:p>
    <w:p w14:paraId="77653357" w14:textId="77777777" w:rsidR="0040576E" w:rsidRPr="0040576E" w:rsidRDefault="0040576E" w:rsidP="0040576E">
      <w:pPr>
        <w:overflowPunct w:val="0"/>
        <w:autoSpaceDE w:val="0"/>
        <w:autoSpaceDN w:val="0"/>
        <w:adjustRightInd w:val="0"/>
        <w:textAlignment w:val="baseline"/>
        <w:rPr>
          <w:rFonts w:cs="Times New Roman"/>
          <w:b/>
          <w:szCs w:val="20"/>
          <w:lang w:val="en-CA"/>
        </w:rPr>
      </w:pPr>
    </w:p>
    <w:p w14:paraId="006F7E4E" w14:textId="77777777"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0" distB="0" distL="114300" distR="114300" simplePos="0" relativeHeight="251815936" behindDoc="0" locked="0" layoutInCell="1" allowOverlap="1" wp14:anchorId="4D9B5D87" wp14:editId="7F5EA744">
                <wp:simplePos x="0" y="0"/>
                <wp:positionH relativeFrom="column">
                  <wp:posOffset>-53340</wp:posOffset>
                </wp:positionH>
                <wp:positionV relativeFrom="paragraph">
                  <wp:posOffset>2534285</wp:posOffset>
                </wp:positionV>
                <wp:extent cx="763270" cy="186690"/>
                <wp:effectExtent l="0" t="0" r="17780" b="2286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196009" id="Rectangle 259" o:spid="_x0000_s1026" style="position:absolute;margin-left:-4.2pt;margin-top:199.55pt;width:60.1pt;height:14.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" strokeweight="1.25pt">
                <v:fill opacity="0"/>
              </v:rect>
            </w:pict>
          </mc:Fallback>
        </mc:AlternateContent>
      </w:r>
      <w:r w:rsidR="00BA4253" w:rsidRPr="00BA4253">
        <w:rPr>
          <w:rFonts w:cs="Times New Roman"/>
          <w:position w:val="-174"/>
          <w:szCs w:val="20"/>
          <w:lang w:val="en-CA"/>
        </w:rPr>
        <w:object w:dxaOrig="5539" w:dyaOrig="4239" w14:anchorId="64B05A32">
          <v:shape id="_x0000_i1166" type="#_x0000_t75" style="width:248.15pt;height:212.95pt" o:ole="">
            <v:imagedata r:id="rId194" o:title=""/>
          </v:shape>
          <o:OLEObject Type="Embed" ProgID="Equation.3" ShapeID="_x0000_i1166" DrawAspect="Content" ObjectID="_1491132851" r:id="rId195"/>
        </w:object>
      </w:r>
    </w:p>
    <w:p w14:paraId="504D26D0" w14:textId="77777777" w:rsidR="0040576E" w:rsidRPr="0040576E" w:rsidRDefault="0040576E" w:rsidP="0040576E">
      <w:pPr>
        <w:tabs>
          <w:tab w:val="left" w:pos="5040"/>
        </w:tabs>
        <w:overflowPunct w:val="0"/>
        <w:autoSpaceDE w:val="0"/>
        <w:autoSpaceDN w:val="0"/>
        <w:adjustRightInd w:val="0"/>
        <w:textAlignment w:val="baseline"/>
        <w:rPr>
          <w:rFonts w:cs="Times New Roman"/>
          <w:szCs w:val="20"/>
          <w:lang w:val="en-CA"/>
        </w:rPr>
      </w:pPr>
    </w:p>
    <w:p w14:paraId="3AD6E769" w14:textId="77777777" w:rsidR="0040576E" w:rsidRPr="0040576E" w:rsidRDefault="0040576E" w:rsidP="0040576E">
      <w:pPr>
        <w:tabs>
          <w:tab w:val="left" w:pos="5040"/>
        </w:tabs>
        <w:overflowPunct w:val="0"/>
        <w:autoSpaceDE w:val="0"/>
        <w:autoSpaceDN w:val="0"/>
        <w:adjustRightInd w:val="0"/>
        <w:textAlignment w:val="baseline"/>
        <w:rPr>
          <w:rFonts w:cs="Times New Roman"/>
          <w:szCs w:val="20"/>
          <w:lang w:val="en-CA"/>
        </w:rPr>
      </w:pPr>
    </w:p>
    <w:p w14:paraId="61787106" w14:textId="77777777" w:rsidR="0040576E" w:rsidRPr="0040576E" w:rsidRDefault="0055534D" w:rsidP="0040576E">
      <w:pPr>
        <w:tabs>
          <w:tab w:val="left" w:pos="5040"/>
        </w:tabs>
        <w:overflowPunct w:val="0"/>
        <w:autoSpaceDE w:val="0"/>
        <w:autoSpaceDN w:val="0"/>
        <w:adjustRightInd w:val="0"/>
        <w:textAlignment w:val="baseline"/>
        <w:rPr>
          <w:rFonts w:cs="Times New Roman"/>
          <w:i/>
          <w:szCs w:val="20"/>
          <w:lang w:val="en-CA"/>
        </w:rPr>
      </w:pPr>
      <w:r>
        <w:rPr>
          <w:rFonts w:cs="Times New Roman"/>
          <w:szCs w:val="20"/>
          <w:lang w:val="en-CA"/>
        </w:rPr>
        <w:pict w14:anchorId="5C811085">
          <v:rect id="_x0000_i1167" style="width:3in;height:1.5pt" o:hrpct="500" o:hrstd="t" o:hr="t" fillcolor="gray" stroked="f"/>
        </w:pict>
      </w:r>
    </w:p>
    <w:p w14:paraId="6494D0C3" w14:textId="77777777" w:rsidR="0040576E" w:rsidRPr="0040576E" w:rsidRDefault="0040576E" w:rsidP="0040576E">
      <w:pPr>
        <w:overflowPunct w:val="0"/>
        <w:autoSpaceDE w:val="0"/>
        <w:autoSpaceDN w:val="0"/>
        <w:adjustRightInd w:val="0"/>
        <w:textAlignment w:val="baseline"/>
        <w:rPr>
          <w:rFonts w:cs="Times New Roman"/>
          <w:i/>
          <w:szCs w:val="20"/>
          <w:lang w:val="en-CA"/>
        </w:rPr>
      </w:pPr>
    </w:p>
    <w:p w14:paraId="3C19C406" w14:textId="61D2A9C7" w:rsidR="008E0DE6" w:rsidRPr="009A03B9" w:rsidRDefault="0046021B"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Step 6</w:t>
      </w:r>
      <w:r w:rsidR="008E0DE6">
        <w:rPr>
          <w:rFonts w:cs="Times New Roman"/>
          <w:b/>
          <w:szCs w:val="20"/>
          <w:lang w:val="en-CA"/>
        </w:rPr>
        <w:t xml:space="preserve">: Fill in the formula for which </w:t>
      </w:r>
      <w:r w:rsidR="008E0DE6" w:rsidRPr="009A03B9">
        <w:rPr>
          <w:rFonts w:cs="Times New Roman"/>
          <w:b/>
          <w:szCs w:val="20"/>
          <w:lang w:val="en-CA"/>
        </w:rPr>
        <w:t>you know the value of</w:t>
      </w:r>
      <w:r w:rsidR="008E0DE6">
        <w:rPr>
          <w:rFonts w:cs="Times New Roman"/>
          <w:b/>
          <w:szCs w:val="20"/>
          <w:lang w:val="en-CA"/>
        </w:rPr>
        <w:t xml:space="preserve"> all the variables</w:t>
      </w:r>
      <w:r w:rsidR="008E0DE6" w:rsidRPr="009A03B9">
        <w:rPr>
          <w:rFonts w:cs="Times New Roman"/>
          <w:b/>
          <w:szCs w:val="20"/>
          <w:lang w:val="en-CA"/>
        </w:rPr>
        <w:t>.</w:t>
      </w:r>
    </w:p>
    <w:p w14:paraId="4381E555" w14:textId="77777777" w:rsidR="0040576E" w:rsidRPr="0040576E" w:rsidRDefault="0040576E" w:rsidP="0040576E">
      <w:pPr>
        <w:overflowPunct w:val="0"/>
        <w:autoSpaceDE w:val="0"/>
        <w:autoSpaceDN w:val="0"/>
        <w:adjustRightInd w:val="0"/>
        <w:textAlignment w:val="baseline"/>
        <w:rPr>
          <w:rFonts w:cs="Times New Roman"/>
          <w:b/>
          <w:szCs w:val="20"/>
          <w:lang w:val="en-CA"/>
        </w:rPr>
      </w:pPr>
    </w:p>
    <w:p w14:paraId="6947CED5"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02D6C33C" w14:textId="77777777" w:rsidR="0040576E" w:rsidRPr="0040576E" w:rsidRDefault="00BA4253" w:rsidP="0040576E">
      <w:pPr>
        <w:overflowPunct w:val="0"/>
        <w:autoSpaceDE w:val="0"/>
        <w:autoSpaceDN w:val="0"/>
        <w:adjustRightInd w:val="0"/>
        <w:textAlignment w:val="baseline"/>
        <w:rPr>
          <w:rFonts w:cs="Times New Roman"/>
          <w:szCs w:val="20"/>
          <w:lang w:val="en-CA"/>
        </w:rPr>
      </w:pPr>
      <w:r w:rsidRPr="0040576E">
        <w:rPr>
          <w:rFonts w:cs="Times New Roman"/>
          <w:noProof/>
          <w:szCs w:val="20"/>
          <w:lang w:val="en-CA" w:eastAsia="en-CA"/>
        </w:rPr>
        <mc:AlternateContent>
          <mc:Choice Requires="wps">
            <w:drawing>
              <wp:anchor distT="0" distB="0" distL="114300" distR="114300" simplePos="0" relativeHeight="251821056" behindDoc="0" locked="0" layoutInCell="1" allowOverlap="1" wp14:anchorId="5E63AEC8" wp14:editId="6D43DEC0">
                <wp:simplePos x="0" y="0"/>
                <wp:positionH relativeFrom="column">
                  <wp:posOffset>-53340</wp:posOffset>
                </wp:positionH>
                <wp:positionV relativeFrom="paragraph">
                  <wp:posOffset>1308735</wp:posOffset>
                </wp:positionV>
                <wp:extent cx="763270" cy="186690"/>
                <wp:effectExtent l="0" t="0" r="17780" b="2286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378DE" id="Rectangle 258" o:spid="_x0000_s1026" style="position:absolute;margin-left:-4.2pt;margin-top:103.05pt;width:60.1pt;height:14.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" strokeweight="1.25pt">
                <v:fill opacity="0"/>
              </v:rect>
            </w:pict>
          </mc:Fallback>
        </mc:AlternateContent>
      </w:r>
      <w:r w:rsidR="008E0DE6" w:rsidRPr="0040576E">
        <w:rPr>
          <w:rFonts w:cs="Times New Roman"/>
          <w:noProof/>
          <w:szCs w:val="20"/>
          <w:lang w:val="en-CA" w:eastAsia="en-CA"/>
        </w:rPr>
        <mc:AlternateContent>
          <mc:Choice Requires="wps">
            <w:drawing>
              <wp:anchor distT="0" distB="0" distL="114300" distR="114300" simplePos="0" relativeHeight="251820032" behindDoc="1" locked="0" layoutInCell="1" allowOverlap="1" wp14:anchorId="5E457742" wp14:editId="5FC5601D">
                <wp:simplePos x="0" y="0"/>
                <wp:positionH relativeFrom="column">
                  <wp:posOffset>3238500</wp:posOffset>
                </wp:positionH>
                <wp:positionV relativeFrom="paragraph">
                  <wp:posOffset>208281</wp:posOffset>
                </wp:positionV>
                <wp:extent cx="2066925" cy="857250"/>
                <wp:effectExtent l="342900" t="133350" r="28575" b="19050"/>
                <wp:wrapNone/>
                <wp:docPr id="257" name="Rounded Rectangular Callout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57250"/>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7D83484A" w14:textId="77777777" w:rsidR="000069BD" w:rsidRPr="00F355F0" w:rsidRDefault="000069BD" w:rsidP="0040576E">
                            <w:pPr>
                              <w:rPr>
                                <w:i/>
                                <w:szCs w:val="22"/>
                              </w:rPr>
                            </w:pPr>
                            <w:r w:rsidRPr="00F355F0">
                              <w:rPr>
                                <w:i/>
                                <w:szCs w:val="22"/>
                              </w:rPr>
                              <w:t>Solve for D (depth) using the values for A and V that were found in the two previous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57742" id="Rounded Rectangular Callout 257" o:spid="_x0000_s1207" type="#_x0000_t62" style="position:absolute;margin-left:255pt;margin-top:16.4pt;width:162.75pt;height:6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" adj="-3165,-2212" strokeweight="1pt">
                <v:stroke dashstyle="dash"/>
                <v:textbox>
                  <w:txbxContent>
                    <w:p w14:paraId="7D83484A" w14:textId="77777777" w:rsidR="000069BD" w:rsidRPr="00F355F0" w:rsidRDefault="000069BD" w:rsidP="0040576E">
                      <w:pPr>
                        <w:rPr>
                          <w:i/>
                          <w:szCs w:val="22"/>
                        </w:rPr>
                      </w:pPr>
                      <w:r w:rsidRPr="00F355F0">
                        <w:rPr>
                          <w:i/>
                          <w:szCs w:val="22"/>
                        </w:rPr>
                        <w:t>Solve for D (depth) using the values for A and V that were found in the two previous steps.</w:t>
                      </w:r>
                    </w:p>
                  </w:txbxContent>
                </v:textbox>
              </v:shape>
            </w:pict>
          </mc:Fallback>
        </mc:AlternateContent>
      </w:r>
      <w:r w:rsidRPr="00BA4253">
        <w:rPr>
          <w:rFonts w:cs="Times New Roman"/>
          <w:position w:val="-92"/>
          <w:szCs w:val="20"/>
          <w:lang w:val="en-CA"/>
        </w:rPr>
        <w:object w:dxaOrig="1140" w:dyaOrig="2340" w14:anchorId="6C99B0CA">
          <v:shape id="_x0000_i1168" type="#_x0000_t75" style="width:56.7pt;height:117.95pt" o:ole="">
            <v:imagedata r:id="rId196" o:title=""/>
          </v:shape>
          <o:OLEObject Type="Embed" ProgID="Equation.3" ShapeID="_x0000_i1168" DrawAspect="Content" ObjectID="_1491132852" r:id="rId197"/>
        </w:object>
      </w:r>
    </w:p>
    <w:p w14:paraId="040C7FF6"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6E95A575" w14:textId="77777777" w:rsidR="0040576E" w:rsidRPr="0040576E" w:rsidRDefault="0055534D" w:rsidP="0040576E">
      <w:pPr>
        <w:overflowPunct w:val="0"/>
        <w:autoSpaceDE w:val="0"/>
        <w:autoSpaceDN w:val="0"/>
        <w:adjustRightInd w:val="0"/>
        <w:textAlignment w:val="baseline"/>
        <w:rPr>
          <w:rFonts w:cs="Times New Roman"/>
          <w:szCs w:val="20"/>
          <w:lang w:val="en-CA"/>
        </w:rPr>
      </w:pPr>
      <w:r>
        <w:rPr>
          <w:rFonts w:cs="Times New Roman"/>
          <w:szCs w:val="20"/>
          <w:lang w:val="en-CA"/>
        </w:rPr>
        <w:pict w14:anchorId="5F201FC8">
          <v:rect id="_x0000_i1169" style="width:3in;height:1.5pt" o:hrpct="500" o:hrstd="t" o:hr="t" fillcolor="gray" stroked="f"/>
        </w:pict>
      </w:r>
    </w:p>
    <w:p w14:paraId="7DF966F6" w14:textId="77777777" w:rsidR="00F355F0" w:rsidRDefault="00F355F0" w:rsidP="0040576E">
      <w:pPr>
        <w:overflowPunct w:val="0"/>
        <w:autoSpaceDE w:val="0"/>
        <w:autoSpaceDN w:val="0"/>
        <w:adjustRightInd w:val="0"/>
        <w:textAlignment w:val="baseline"/>
        <w:rPr>
          <w:rFonts w:cs="Times New Roman"/>
          <w:b/>
          <w:szCs w:val="20"/>
          <w:lang w:val="en-CA"/>
        </w:rPr>
      </w:pPr>
    </w:p>
    <w:p w14:paraId="63EFEAD1" w14:textId="77777777" w:rsidR="0040576E" w:rsidRPr="0040576E" w:rsidRDefault="0040576E" w:rsidP="0040576E">
      <w:pPr>
        <w:overflowPunct w:val="0"/>
        <w:autoSpaceDE w:val="0"/>
        <w:autoSpaceDN w:val="0"/>
        <w:adjustRightInd w:val="0"/>
        <w:textAlignment w:val="baseline"/>
        <w:rPr>
          <w:rFonts w:cs="Times New Roman"/>
          <w:b/>
          <w:szCs w:val="20"/>
          <w:lang w:val="en-CA"/>
        </w:rPr>
      </w:pPr>
      <w:r w:rsidRPr="0040576E">
        <w:rPr>
          <w:rFonts w:cs="Times New Roman"/>
          <w:b/>
          <w:szCs w:val="20"/>
          <w:lang w:val="en-CA"/>
        </w:rPr>
        <w:t>Step 7: Write out the answer</w:t>
      </w:r>
      <w:r w:rsidR="008E0DE6">
        <w:rPr>
          <w:rFonts w:cs="Times New Roman"/>
          <w:b/>
          <w:szCs w:val="20"/>
          <w:lang w:val="en-CA"/>
        </w:rPr>
        <w:t>.</w:t>
      </w:r>
    </w:p>
    <w:p w14:paraId="06105315" w14:textId="77777777" w:rsidR="0040576E" w:rsidRPr="0040576E" w:rsidRDefault="0040576E" w:rsidP="0040576E">
      <w:pPr>
        <w:overflowPunct w:val="0"/>
        <w:autoSpaceDE w:val="0"/>
        <w:autoSpaceDN w:val="0"/>
        <w:adjustRightInd w:val="0"/>
        <w:textAlignment w:val="baseline"/>
        <w:rPr>
          <w:rFonts w:cs="Times New Roman"/>
          <w:szCs w:val="20"/>
          <w:lang w:val="en-CA"/>
        </w:rPr>
      </w:pPr>
    </w:p>
    <w:p w14:paraId="3B500979" w14:textId="1F68BD5D" w:rsidR="0040576E" w:rsidRPr="0040576E" w:rsidRDefault="0040576E" w:rsidP="0040576E">
      <w:pPr>
        <w:overflowPunct w:val="0"/>
        <w:autoSpaceDE w:val="0"/>
        <w:autoSpaceDN w:val="0"/>
        <w:adjustRightInd w:val="0"/>
        <w:textAlignment w:val="baseline"/>
        <w:rPr>
          <w:rFonts w:cs="Times New Roman"/>
          <w:szCs w:val="20"/>
          <w:lang w:val="en-CA"/>
        </w:rPr>
      </w:pPr>
      <w:r w:rsidRPr="0040576E">
        <w:rPr>
          <w:rFonts w:cs="Times New Roman"/>
          <w:szCs w:val="20"/>
          <w:lang w:val="en-CA"/>
        </w:rPr>
        <w:t xml:space="preserve">The </w:t>
      </w:r>
      <w:r w:rsidR="006B3197">
        <w:rPr>
          <w:rFonts w:cs="Times New Roman"/>
          <w:szCs w:val="20"/>
          <w:lang w:val="en-CA"/>
        </w:rPr>
        <w:t xml:space="preserve">pit must </w:t>
      </w:r>
      <w:r w:rsidRPr="0040576E">
        <w:rPr>
          <w:rFonts w:cs="Times New Roman"/>
          <w:szCs w:val="20"/>
          <w:lang w:val="en-CA"/>
        </w:rPr>
        <w:t xml:space="preserve">be </w:t>
      </w:r>
      <w:r w:rsidR="00BA4253">
        <w:rPr>
          <w:rFonts w:cs="Times New Roman"/>
          <w:szCs w:val="20"/>
          <w:lang w:val="en-CA"/>
        </w:rPr>
        <w:t xml:space="preserve">3.5 metres </w:t>
      </w:r>
      <w:r w:rsidR="006B3197">
        <w:rPr>
          <w:rFonts w:cs="Times New Roman"/>
          <w:szCs w:val="20"/>
          <w:lang w:val="en-CA"/>
        </w:rPr>
        <w:t>deep for it</w:t>
      </w:r>
      <w:r w:rsidR="00BA4253">
        <w:rPr>
          <w:rFonts w:cs="Times New Roman"/>
          <w:szCs w:val="20"/>
          <w:lang w:val="en-CA"/>
        </w:rPr>
        <w:t xml:space="preserve"> to last 10</w:t>
      </w:r>
      <w:r w:rsidRPr="0040576E">
        <w:rPr>
          <w:rFonts w:cs="Times New Roman"/>
          <w:szCs w:val="20"/>
          <w:lang w:val="en-CA"/>
        </w:rPr>
        <w:t xml:space="preserve"> years</w:t>
      </w:r>
      <w:r w:rsidR="00F355F0">
        <w:rPr>
          <w:rFonts w:cs="Times New Roman"/>
          <w:szCs w:val="20"/>
          <w:lang w:val="en-CA"/>
        </w:rPr>
        <w:t>.</w:t>
      </w:r>
    </w:p>
    <w:p w14:paraId="08882D52" w14:textId="77777777" w:rsidR="000826CE" w:rsidRPr="000826CE" w:rsidRDefault="0040576E" w:rsidP="0040576E">
      <w:pPr>
        <w:overflowPunct w:val="0"/>
        <w:autoSpaceDE w:val="0"/>
        <w:autoSpaceDN w:val="0"/>
        <w:adjustRightInd w:val="0"/>
        <w:textAlignment w:val="baseline"/>
        <w:rPr>
          <w:rFonts w:cs="Times New Roman"/>
          <w:szCs w:val="20"/>
          <w:lang w:val="en-CA"/>
        </w:rPr>
      </w:pPr>
      <w:r w:rsidRPr="0040576E">
        <w:rPr>
          <w:rFonts w:cs="Times New Roman"/>
          <w:szCs w:val="20"/>
          <w:lang w:val="en-CA"/>
        </w:rPr>
        <w:br w:type="page"/>
      </w:r>
    </w:p>
    <w:p w14:paraId="6B3F4567" w14:textId="01C15F1D" w:rsidR="00F81191" w:rsidRPr="00F81191" w:rsidRDefault="00F81191" w:rsidP="001B01E9">
      <w:pPr>
        <w:pStyle w:val="Heading3"/>
        <w:numPr>
          <w:ilvl w:val="0"/>
          <w:numId w:val="0"/>
        </w:numPr>
        <w:rPr>
          <w:szCs w:val="22"/>
        </w:rPr>
      </w:pPr>
      <w:bookmarkStart w:id="77" w:name="_Toc402428291"/>
      <w:bookmarkStart w:id="78" w:name="_Toc410760542"/>
      <w:bookmarkStart w:id="79" w:name="_Toc411083732"/>
      <w:r w:rsidRPr="00E30BD6">
        <w:rPr>
          <w:rFonts w:cs="Times New Roman"/>
          <w:noProof/>
          <w:szCs w:val="20"/>
          <w:lang w:val="en-CA" w:eastAsia="en-CA"/>
        </w:rPr>
        <w:lastRenderedPageBreak/>
        <w:drawing>
          <wp:anchor distT="0" distB="0" distL="114300" distR="114300" simplePos="0" relativeHeight="251851776" behindDoc="1" locked="0" layoutInCell="1" allowOverlap="1" wp14:anchorId="6E7012CC" wp14:editId="320515D2">
            <wp:simplePos x="0" y="0"/>
            <wp:positionH relativeFrom="margin">
              <wp:align>right</wp:align>
            </wp:positionH>
            <wp:positionV relativeFrom="paragraph">
              <wp:posOffset>0</wp:posOffset>
            </wp:positionV>
            <wp:extent cx="1750060" cy="2214245"/>
            <wp:effectExtent l="0" t="0" r="2540" b="0"/>
            <wp:wrapTight wrapText="bothSides">
              <wp:wrapPolygon edited="0">
                <wp:start x="0" y="0"/>
                <wp:lineTo x="0" y="21371"/>
                <wp:lineTo x="21396" y="21371"/>
                <wp:lineTo x="21396"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50060"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01E9">
        <w:rPr>
          <w:szCs w:val="22"/>
        </w:rPr>
        <w:t xml:space="preserve">4.5.6 </w:t>
      </w:r>
      <w:r w:rsidRPr="00E30BD6">
        <w:rPr>
          <w:szCs w:val="22"/>
        </w:rPr>
        <w:t xml:space="preserve">Long-term Latrine – </w:t>
      </w:r>
      <w:r w:rsidR="00E84E9C">
        <w:rPr>
          <w:szCs w:val="22"/>
        </w:rPr>
        <w:t xml:space="preserve">Square, </w:t>
      </w:r>
      <w:r w:rsidRPr="00E30BD6">
        <w:rPr>
          <w:szCs w:val="22"/>
        </w:rPr>
        <w:t>Finding Lifetime</w:t>
      </w:r>
      <w:bookmarkEnd w:id="77"/>
      <w:bookmarkEnd w:id="78"/>
      <w:bookmarkEnd w:id="79"/>
    </w:p>
    <w:p w14:paraId="75567D78" w14:textId="77777777" w:rsidR="00F81191" w:rsidRDefault="00F81191" w:rsidP="00F81191">
      <w:pPr>
        <w:numPr>
          <w:ilvl w:val="0"/>
          <w:numId w:val="22"/>
        </w:numPr>
        <w:overflowPunct w:val="0"/>
        <w:autoSpaceDE w:val="0"/>
        <w:autoSpaceDN w:val="0"/>
        <w:adjustRightInd w:val="0"/>
        <w:spacing w:after="120"/>
        <w:ind w:left="289" w:hanging="289"/>
        <w:textAlignment w:val="baseline"/>
        <w:rPr>
          <w:rFonts w:cs="Times New Roman"/>
          <w:szCs w:val="20"/>
          <w:lang w:val="en-CA"/>
        </w:rPr>
      </w:pPr>
      <w:r w:rsidRPr="00F81191">
        <w:rPr>
          <w:rFonts w:cs="Times New Roman"/>
          <w:szCs w:val="20"/>
          <w:lang w:val="en-CA"/>
        </w:rPr>
        <w:t xml:space="preserve">A </w:t>
      </w:r>
      <w:r>
        <w:rPr>
          <w:rFonts w:cs="Times New Roman"/>
          <w:szCs w:val="20"/>
          <w:lang w:val="en-CA"/>
        </w:rPr>
        <w:t>household</w:t>
      </w:r>
      <w:r w:rsidRPr="00F81191">
        <w:rPr>
          <w:rFonts w:cs="Times New Roman"/>
          <w:szCs w:val="20"/>
          <w:lang w:val="en-CA"/>
        </w:rPr>
        <w:t xml:space="preserve"> of 5 wants to build a pour flush latrine</w:t>
      </w:r>
    </w:p>
    <w:p w14:paraId="12186AF1" w14:textId="77777777" w:rsidR="00F81191" w:rsidRDefault="00F81191" w:rsidP="00F81191">
      <w:pPr>
        <w:numPr>
          <w:ilvl w:val="0"/>
          <w:numId w:val="22"/>
        </w:numPr>
        <w:overflowPunct w:val="0"/>
        <w:autoSpaceDE w:val="0"/>
        <w:autoSpaceDN w:val="0"/>
        <w:adjustRightInd w:val="0"/>
        <w:spacing w:after="120"/>
        <w:ind w:left="289" w:hanging="289"/>
        <w:textAlignment w:val="baseline"/>
        <w:rPr>
          <w:rFonts w:cs="Times New Roman"/>
          <w:szCs w:val="20"/>
          <w:lang w:val="en-CA"/>
        </w:rPr>
      </w:pPr>
      <w:r w:rsidRPr="00F81191">
        <w:rPr>
          <w:rFonts w:cs="Times New Roman"/>
          <w:szCs w:val="20"/>
          <w:lang w:val="en-CA"/>
        </w:rPr>
        <w:t xml:space="preserve">They want to build a </w:t>
      </w:r>
      <w:r>
        <w:rPr>
          <w:rFonts w:cs="Times New Roman"/>
          <w:szCs w:val="20"/>
          <w:lang w:val="en-CA"/>
        </w:rPr>
        <w:t>square</w:t>
      </w:r>
      <w:r w:rsidRPr="00F81191">
        <w:rPr>
          <w:rFonts w:cs="Times New Roman"/>
          <w:szCs w:val="20"/>
          <w:lang w:val="en-CA"/>
        </w:rPr>
        <w:t xml:space="preserve"> pit with a length of 1.1</w:t>
      </w:r>
      <w:r>
        <w:rPr>
          <w:rFonts w:cs="Times New Roman"/>
          <w:szCs w:val="20"/>
          <w:lang w:val="en-CA"/>
        </w:rPr>
        <w:t xml:space="preserve"> </w:t>
      </w:r>
      <w:r w:rsidRPr="00F81191">
        <w:rPr>
          <w:rFonts w:cs="Times New Roman"/>
          <w:szCs w:val="20"/>
          <w:lang w:val="en-CA"/>
        </w:rPr>
        <w:t>metres and width of 1.1 metres</w:t>
      </w:r>
    </w:p>
    <w:p w14:paraId="4DCB6D40" w14:textId="72D12491" w:rsidR="00F81191" w:rsidRPr="00F81191" w:rsidRDefault="00F81191" w:rsidP="00F81191">
      <w:pPr>
        <w:numPr>
          <w:ilvl w:val="0"/>
          <w:numId w:val="22"/>
        </w:numPr>
        <w:overflowPunct w:val="0"/>
        <w:autoSpaceDE w:val="0"/>
        <w:autoSpaceDN w:val="0"/>
        <w:adjustRightInd w:val="0"/>
        <w:spacing w:after="120"/>
        <w:ind w:left="289" w:hanging="289"/>
        <w:textAlignment w:val="baseline"/>
        <w:rPr>
          <w:rFonts w:cs="Times New Roman"/>
          <w:szCs w:val="20"/>
          <w:lang w:val="en-CA"/>
        </w:rPr>
      </w:pPr>
      <w:r w:rsidRPr="00F81191">
        <w:rPr>
          <w:rFonts w:cs="Times New Roman"/>
          <w:szCs w:val="20"/>
          <w:lang w:val="en-CA"/>
        </w:rPr>
        <w:t xml:space="preserve">The groundwater </w:t>
      </w:r>
      <w:r w:rsidR="000D13A5">
        <w:rPr>
          <w:rFonts w:cs="Times New Roman"/>
          <w:szCs w:val="20"/>
          <w:lang w:val="en-CA"/>
        </w:rPr>
        <w:t>level</w:t>
      </w:r>
      <w:r w:rsidRPr="00F81191">
        <w:rPr>
          <w:rFonts w:cs="Times New Roman"/>
          <w:szCs w:val="20"/>
          <w:lang w:val="en-CA"/>
        </w:rPr>
        <w:t xml:space="preserve"> is 4.2 metres deep and is </w:t>
      </w:r>
      <w:r>
        <w:rPr>
          <w:rFonts w:cs="Times New Roman"/>
          <w:szCs w:val="20"/>
          <w:lang w:val="en-CA"/>
        </w:rPr>
        <w:t>u</w:t>
      </w:r>
      <w:r w:rsidRPr="00F81191">
        <w:rPr>
          <w:rFonts w:cs="Times New Roman"/>
          <w:szCs w:val="20"/>
          <w:lang w:val="en-CA"/>
        </w:rPr>
        <w:t>sed for drinking</w:t>
      </w:r>
    </w:p>
    <w:p w14:paraId="102B17F4" w14:textId="77777777" w:rsidR="00F81191" w:rsidRPr="00F81191" w:rsidRDefault="00F81191" w:rsidP="00F81191">
      <w:pPr>
        <w:numPr>
          <w:ilvl w:val="0"/>
          <w:numId w:val="22"/>
        </w:numPr>
        <w:overflowPunct w:val="0"/>
        <w:autoSpaceDE w:val="0"/>
        <w:autoSpaceDN w:val="0"/>
        <w:adjustRightInd w:val="0"/>
        <w:textAlignment w:val="baseline"/>
        <w:rPr>
          <w:rFonts w:cs="Times New Roman"/>
          <w:szCs w:val="20"/>
          <w:lang w:val="en-CA"/>
        </w:rPr>
      </w:pPr>
      <w:r w:rsidRPr="00F81191">
        <w:rPr>
          <w:rFonts w:cs="Times New Roman"/>
          <w:szCs w:val="20"/>
          <w:lang w:val="en-CA"/>
        </w:rPr>
        <w:t xml:space="preserve">They use </w:t>
      </w:r>
      <w:r w:rsidR="000B3C88">
        <w:rPr>
          <w:rFonts w:cs="Times New Roman"/>
          <w:szCs w:val="20"/>
          <w:lang w:val="en-CA"/>
        </w:rPr>
        <w:t>water</w:t>
      </w:r>
      <w:r w:rsidRPr="00F81191">
        <w:rPr>
          <w:rFonts w:cs="Times New Roman"/>
          <w:szCs w:val="20"/>
          <w:lang w:val="en-CA"/>
        </w:rPr>
        <w:t xml:space="preserve"> for anal clean</w:t>
      </w:r>
      <w:r>
        <w:rPr>
          <w:rFonts w:cs="Times New Roman"/>
          <w:szCs w:val="20"/>
          <w:lang w:val="en-CA"/>
        </w:rPr>
        <w:t>s</w:t>
      </w:r>
      <w:r w:rsidRPr="00F81191">
        <w:rPr>
          <w:rFonts w:cs="Times New Roman"/>
          <w:szCs w:val="20"/>
          <w:lang w:val="en-CA"/>
        </w:rPr>
        <w:t>ing</w:t>
      </w:r>
    </w:p>
    <w:p w14:paraId="6042AE1A"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791DF9B4" w14:textId="77777777" w:rsidR="00F81191" w:rsidRPr="00F81191" w:rsidRDefault="00F81191" w:rsidP="00F81191">
      <w:pPr>
        <w:overflowPunct w:val="0"/>
        <w:autoSpaceDE w:val="0"/>
        <w:autoSpaceDN w:val="0"/>
        <w:adjustRightInd w:val="0"/>
        <w:textAlignment w:val="baseline"/>
        <w:rPr>
          <w:rFonts w:cs="Times New Roman"/>
          <w:szCs w:val="20"/>
          <w:lang w:val="en-CA"/>
        </w:rPr>
      </w:pPr>
      <w:r w:rsidRPr="00F81191">
        <w:rPr>
          <w:rFonts w:cs="Times New Roman"/>
          <w:szCs w:val="20"/>
          <w:lang w:val="en-CA"/>
        </w:rPr>
        <w:t>How long will their pit last?</w:t>
      </w:r>
    </w:p>
    <w:p w14:paraId="0E015B91" w14:textId="6F2D8A8E" w:rsidR="00F81191" w:rsidRDefault="00F81191" w:rsidP="00F81191">
      <w:pPr>
        <w:tabs>
          <w:tab w:val="left" w:pos="8280"/>
        </w:tabs>
        <w:overflowPunct w:val="0"/>
        <w:autoSpaceDE w:val="0"/>
        <w:autoSpaceDN w:val="0"/>
        <w:adjustRightInd w:val="0"/>
        <w:textAlignment w:val="baseline"/>
        <w:rPr>
          <w:rFonts w:cs="Times New Roman"/>
          <w:b/>
          <w:szCs w:val="20"/>
          <w:lang w:val="en-CA"/>
        </w:rPr>
      </w:pPr>
    </w:p>
    <w:p w14:paraId="0EE776AF" w14:textId="41294E84" w:rsidR="00116C2A" w:rsidRDefault="00116C2A" w:rsidP="00F81191">
      <w:pPr>
        <w:tabs>
          <w:tab w:val="left" w:pos="8280"/>
        </w:tabs>
        <w:overflowPunct w:val="0"/>
        <w:autoSpaceDE w:val="0"/>
        <w:autoSpaceDN w:val="0"/>
        <w:adjustRightInd w:val="0"/>
        <w:textAlignment w:val="baseline"/>
        <w:rPr>
          <w:rFonts w:cs="Times New Roman"/>
          <w:b/>
          <w:szCs w:val="20"/>
          <w:lang w:val="en-CA"/>
        </w:rPr>
      </w:pPr>
      <w:r w:rsidRPr="004E2B3C">
        <w:rPr>
          <w:noProof/>
          <w:kern w:val="32"/>
          <w:szCs w:val="22"/>
          <w:lang w:val="en-CA" w:eastAsia="en-CA"/>
        </w:rPr>
        <mc:AlternateContent>
          <mc:Choice Requires="wps">
            <w:drawing>
              <wp:anchor distT="45720" distB="45720" distL="114300" distR="114300" simplePos="0" relativeHeight="251877376" behindDoc="0" locked="0" layoutInCell="1" allowOverlap="1" wp14:anchorId="44205786" wp14:editId="0822F89A">
                <wp:simplePos x="0" y="0"/>
                <wp:positionH relativeFrom="page">
                  <wp:posOffset>3524250</wp:posOffset>
                </wp:positionH>
                <wp:positionV relativeFrom="paragraph">
                  <wp:posOffset>13970</wp:posOffset>
                </wp:positionV>
                <wp:extent cx="2095500" cy="2317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1775"/>
                        </a:xfrm>
                        <a:prstGeom prst="rect">
                          <a:avLst/>
                        </a:prstGeom>
                        <a:solidFill>
                          <a:srgbClr val="FFFFFF"/>
                        </a:solidFill>
                        <a:ln w="9525">
                          <a:noFill/>
                          <a:miter lim="800000"/>
                          <a:headEnd/>
                          <a:tailEnd/>
                        </a:ln>
                      </wps:spPr>
                      <wps:txbx>
                        <w:txbxContent>
                          <w:p w14:paraId="33B2E08E" w14:textId="77777777" w:rsidR="000069BD" w:rsidRPr="0014729F" w:rsidRDefault="000069BD" w:rsidP="00E42B28">
                            <w:pPr>
                              <w:jc w:val="center"/>
                              <w:rPr>
                                <w:sz w:val="16"/>
                                <w:szCs w:val="16"/>
                                <w:lang w:val="en-CA"/>
                              </w:rPr>
                            </w:pPr>
                            <w:r w:rsidRPr="0014729F">
                              <w:rPr>
                                <w:sz w:val="16"/>
                                <w:szCs w:val="16"/>
                                <w:lang w:val="en-CA"/>
                              </w:rPr>
                              <w:t>(Credit: Lifewater International, 2009)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05786" id="_x0000_s1208" type="#_x0000_t202" style="position:absolute;margin-left:277.5pt;margin-top:1.1pt;width:165pt;height:18.25pt;z-index:2518773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TeJQ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" stroked="f">
                <v:textbox style="mso-fit-shape-to-text:t">
                  <w:txbxContent>
                    <w:p w14:paraId="33B2E08E" w14:textId="77777777" w:rsidR="000069BD" w:rsidRPr="0014729F" w:rsidRDefault="000069BD" w:rsidP="00E42B28">
                      <w:pPr>
                        <w:jc w:val="center"/>
                        <w:rPr>
                          <w:sz w:val="16"/>
                          <w:szCs w:val="16"/>
                          <w:lang w:val="en-CA"/>
                        </w:rPr>
                      </w:pPr>
                      <w:r w:rsidRPr="0014729F">
                        <w:rPr>
                          <w:sz w:val="16"/>
                          <w:szCs w:val="16"/>
                          <w:lang w:val="en-CA"/>
                        </w:rPr>
                        <w:t>(Credit: Lifewater International, 2009)</w:t>
                      </w:r>
                    </w:p>
                  </w:txbxContent>
                </v:textbox>
                <w10:wrap anchorx="page"/>
              </v:shape>
            </w:pict>
          </mc:Fallback>
        </mc:AlternateContent>
      </w:r>
    </w:p>
    <w:p w14:paraId="60C0C701" w14:textId="39AB61D5" w:rsidR="00116C2A" w:rsidRPr="00F81191" w:rsidRDefault="00116C2A" w:rsidP="00F81191">
      <w:pPr>
        <w:tabs>
          <w:tab w:val="left" w:pos="8280"/>
        </w:tabs>
        <w:overflowPunct w:val="0"/>
        <w:autoSpaceDE w:val="0"/>
        <w:autoSpaceDN w:val="0"/>
        <w:adjustRightInd w:val="0"/>
        <w:textAlignment w:val="baseline"/>
        <w:rPr>
          <w:rFonts w:cs="Times New Roman"/>
          <w:b/>
          <w:szCs w:val="20"/>
          <w:lang w:val="en-CA"/>
        </w:rPr>
      </w:pPr>
    </w:p>
    <w:p w14:paraId="65226FD0" w14:textId="77777777" w:rsidR="00F81191" w:rsidRPr="00F81191" w:rsidRDefault="0055534D" w:rsidP="00F81191">
      <w:pPr>
        <w:tabs>
          <w:tab w:val="left" w:pos="8280"/>
        </w:tabs>
        <w:overflowPunct w:val="0"/>
        <w:autoSpaceDE w:val="0"/>
        <w:autoSpaceDN w:val="0"/>
        <w:adjustRightInd w:val="0"/>
        <w:textAlignment w:val="baseline"/>
        <w:rPr>
          <w:rFonts w:cs="Times New Roman"/>
          <w:b/>
          <w:szCs w:val="20"/>
          <w:lang w:val="en-CA"/>
        </w:rPr>
      </w:pPr>
      <w:r>
        <w:rPr>
          <w:rFonts w:cs="Times New Roman"/>
          <w:szCs w:val="20"/>
          <w:lang w:val="en-CA"/>
        </w:rPr>
        <w:pict w14:anchorId="4E8E4CAD">
          <v:rect id="_x0000_i1170" style="width:3in;height:1.5pt" o:hrpct="500" o:hrstd="t" o:hr="t" fillcolor="gray" stroked="f"/>
        </w:pict>
      </w:r>
    </w:p>
    <w:p w14:paraId="01FD8A1C" w14:textId="77777777" w:rsidR="00116C2A" w:rsidRDefault="00116C2A" w:rsidP="00E30BD6">
      <w:pPr>
        <w:tabs>
          <w:tab w:val="left" w:pos="8280"/>
        </w:tabs>
        <w:overflowPunct w:val="0"/>
        <w:autoSpaceDE w:val="0"/>
        <w:autoSpaceDN w:val="0"/>
        <w:adjustRightInd w:val="0"/>
        <w:textAlignment w:val="baseline"/>
        <w:rPr>
          <w:rFonts w:cs="Times New Roman"/>
          <w:b/>
          <w:szCs w:val="20"/>
          <w:lang w:val="en-CA"/>
        </w:rPr>
      </w:pPr>
    </w:p>
    <w:p w14:paraId="60E05ACD" w14:textId="21E3766D" w:rsidR="00F81191" w:rsidRPr="00F81191" w:rsidRDefault="00F81191" w:rsidP="00E30BD6">
      <w:pPr>
        <w:tabs>
          <w:tab w:val="left" w:pos="8280"/>
        </w:tabs>
        <w:overflowPunct w:val="0"/>
        <w:autoSpaceDE w:val="0"/>
        <w:autoSpaceDN w:val="0"/>
        <w:adjustRightInd w:val="0"/>
        <w:textAlignment w:val="baseline"/>
        <w:rPr>
          <w:rFonts w:cs="Times New Roman"/>
          <w:b/>
          <w:szCs w:val="20"/>
          <w:lang w:val="en-CA"/>
        </w:rPr>
      </w:pPr>
      <w:r w:rsidRPr="00F81191">
        <w:rPr>
          <w:rFonts w:cs="Times New Roman"/>
          <w:b/>
          <w:szCs w:val="20"/>
          <w:lang w:val="en-CA"/>
        </w:rPr>
        <w:t>Step 1:</w:t>
      </w:r>
      <w:r w:rsidR="008A045A">
        <w:rPr>
          <w:rFonts w:cs="Times New Roman"/>
          <w:b/>
          <w:szCs w:val="20"/>
          <w:lang w:val="en-CA"/>
        </w:rPr>
        <w:t xml:space="preserve"> Known I</w:t>
      </w:r>
      <w:r w:rsidRPr="00F81191">
        <w:rPr>
          <w:rFonts w:cs="Times New Roman"/>
          <w:b/>
          <w:szCs w:val="20"/>
          <w:lang w:val="en-CA"/>
        </w:rPr>
        <w:t xml:space="preserve">nformation </w:t>
      </w:r>
      <w:r w:rsidR="00E30BD6">
        <w:rPr>
          <w:rFonts w:cs="Times New Roman"/>
          <w:b/>
          <w:szCs w:val="20"/>
          <w:lang w:val="en-CA"/>
        </w:rPr>
        <w:t>–</w:t>
      </w:r>
      <w:r w:rsidRPr="00F81191">
        <w:rPr>
          <w:rFonts w:cs="Times New Roman"/>
          <w:b/>
          <w:szCs w:val="20"/>
          <w:lang w:val="en-CA"/>
        </w:rPr>
        <w:t xml:space="preserve"> Write down the variables and their values. Identify the var</w:t>
      </w:r>
      <w:r w:rsidR="00E30BD6">
        <w:rPr>
          <w:rFonts w:cs="Times New Roman"/>
          <w:b/>
          <w:szCs w:val="20"/>
          <w:lang w:val="en-CA"/>
        </w:rPr>
        <w:t>iable that you need to solve</w:t>
      </w:r>
      <w:r w:rsidRPr="00F81191">
        <w:rPr>
          <w:rFonts w:cs="Times New Roman"/>
          <w:b/>
          <w:szCs w:val="20"/>
          <w:lang w:val="en-CA"/>
        </w:rPr>
        <w:t>.</w:t>
      </w:r>
      <w:r w:rsidRPr="00F81191">
        <w:rPr>
          <w:rFonts w:cs="Times New Roman"/>
          <w:b/>
          <w:position w:val="-10"/>
          <w:szCs w:val="20"/>
          <w:lang w:val="en-CA"/>
        </w:rPr>
        <w:object w:dxaOrig="180" w:dyaOrig="320" w14:anchorId="0587D46C">
          <v:shape id="_x0000_i1171" type="#_x0000_t75" style="width:9.2pt;height:16.85pt" o:ole="">
            <v:imagedata r:id="rId44" o:title=""/>
          </v:shape>
          <o:OLEObject Type="Embed" ProgID="Equation.3" ShapeID="_x0000_i1171" DrawAspect="Content" ObjectID="_1491132853" r:id="rId198"/>
        </w:object>
      </w:r>
    </w:p>
    <w:p w14:paraId="1A086582" w14:textId="77777777" w:rsidR="00F81191" w:rsidRPr="00F81191" w:rsidRDefault="00F81191" w:rsidP="00F81191">
      <w:pPr>
        <w:tabs>
          <w:tab w:val="left" w:pos="8280"/>
        </w:tabs>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38464" behindDoc="1" locked="0" layoutInCell="1" allowOverlap="1" wp14:anchorId="46ECF04D" wp14:editId="40A7E138">
                <wp:simplePos x="0" y="0"/>
                <wp:positionH relativeFrom="column">
                  <wp:posOffset>3660140</wp:posOffset>
                </wp:positionH>
                <wp:positionV relativeFrom="paragraph">
                  <wp:posOffset>22225</wp:posOffset>
                </wp:positionV>
                <wp:extent cx="1789430" cy="733425"/>
                <wp:effectExtent l="628650" t="0" r="20320" b="28575"/>
                <wp:wrapNone/>
                <wp:docPr id="254" name="Rounded Rectangular Callout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733425"/>
                        </a:xfrm>
                        <a:prstGeom prst="wedgeRoundRectCallout">
                          <a:avLst>
                            <a:gd name="adj1" fmla="val -82894"/>
                            <a:gd name="adj2" fmla="val -18917"/>
                            <a:gd name="adj3" fmla="val 16667"/>
                          </a:avLst>
                        </a:prstGeom>
                        <a:solidFill>
                          <a:srgbClr val="FFFFFF"/>
                        </a:solidFill>
                        <a:ln w="12700">
                          <a:solidFill>
                            <a:srgbClr val="000000"/>
                          </a:solidFill>
                          <a:prstDash val="dash"/>
                          <a:miter lim="800000"/>
                          <a:headEnd/>
                          <a:tailEnd/>
                        </a:ln>
                      </wps:spPr>
                      <wps:txbx>
                        <w:txbxContent>
                          <w:p w14:paraId="4BE7FF0A" w14:textId="77777777" w:rsidR="000069BD" w:rsidRPr="00E30BD6" w:rsidRDefault="000069BD" w:rsidP="00F81191">
                            <w:pPr>
                              <w:rPr>
                                <w:szCs w:val="22"/>
                              </w:rPr>
                            </w:pPr>
                            <w:r w:rsidRPr="00E30BD6">
                              <w:rPr>
                                <w:i/>
                                <w:szCs w:val="22"/>
                              </w:rPr>
                              <w:t>We need to find the values for lifetime and depth!!!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F04D" id="Rounded Rectangular Callout 254" o:spid="_x0000_s1209" type="#_x0000_t62" style="position:absolute;margin-left:288.2pt;margin-top:1.75pt;width:140.9pt;height:57.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" adj="-7105,6714" strokeweight="1pt">
                <v:stroke dashstyle="dash"/>
                <v:textbox>
                  <w:txbxContent>
                    <w:p w14:paraId="4BE7FF0A" w14:textId="77777777" w:rsidR="000069BD" w:rsidRPr="00E30BD6" w:rsidRDefault="000069BD" w:rsidP="00F81191">
                      <w:pPr>
                        <w:rPr>
                          <w:szCs w:val="22"/>
                        </w:rPr>
                      </w:pPr>
                      <w:r w:rsidRPr="00E30BD6">
                        <w:rPr>
                          <w:i/>
                          <w:szCs w:val="22"/>
                        </w:rPr>
                        <w:t>We need to find the values for lifetime and depth!!!</w:t>
                      </w:r>
                    </w:p>
                  </w:txbxContent>
                </v:textbox>
              </v:shape>
            </w:pict>
          </mc:Fallback>
        </mc:AlternateContent>
      </w:r>
    </w:p>
    <w:p w14:paraId="4F2AE971" w14:textId="77777777" w:rsidR="00F81191" w:rsidRPr="00F81191" w:rsidRDefault="00F81191" w:rsidP="00F81191">
      <w:pPr>
        <w:tabs>
          <w:tab w:val="left" w:pos="8280"/>
        </w:tabs>
        <w:overflowPunct w:val="0"/>
        <w:autoSpaceDE w:val="0"/>
        <w:autoSpaceDN w:val="0"/>
        <w:adjustRightInd w:val="0"/>
        <w:textAlignment w:val="baseline"/>
        <w:rPr>
          <w:rFonts w:cs="Times New Roman"/>
          <w:b/>
          <w:szCs w:val="20"/>
          <w:lang w:val="en-CA"/>
        </w:rPr>
      </w:pPr>
    </w:p>
    <w:p w14:paraId="3C4A7D40" w14:textId="77777777" w:rsidR="00F81191" w:rsidRPr="00F81191" w:rsidRDefault="00F81191" w:rsidP="00F81191">
      <w:pPr>
        <w:tabs>
          <w:tab w:val="left" w:pos="8280"/>
        </w:tabs>
        <w:overflowPunct w:val="0"/>
        <w:autoSpaceDE w:val="0"/>
        <w:autoSpaceDN w:val="0"/>
        <w:adjustRightInd w:val="0"/>
        <w:textAlignment w:val="baseline"/>
        <w:rPr>
          <w:rFonts w:cs="Times New Roman"/>
          <w:b/>
          <w:szCs w:val="20"/>
          <w:lang w:val="en-CA"/>
        </w:rPr>
      </w:pPr>
    </w:p>
    <w:p w14:paraId="10B3DAFE" w14:textId="77777777" w:rsidR="00F81191" w:rsidRPr="00F81191" w:rsidRDefault="00F81191" w:rsidP="00F81191">
      <w:pPr>
        <w:tabs>
          <w:tab w:val="left" w:pos="8280"/>
        </w:tabs>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37440" behindDoc="1" locked="0" layoutInCell="1" allowOverlap="1" wp14:anchorId="3F2901C7" wp14:editId="037800CE">
                <wp:simplePos x="0" y="0"/>
                <wp:positionH relativeFrom="column">
                  <wp:posOffset>3657600</wp:posOffset>
                </wp:positionH>
                <wp:positionV relativeFrom="paragraph">
                  <wp:posOffset>377190</wp:posOffset>
                </wp:positionV>
                <wp:extent cx="1789430" cy="1381125"/>
                <wp:effectExtent l="438150" t="0" r="20320" b="28575"/>
                <wp:wrapNone/>
                <wp:docPr id="101" name="Rounded Rectangular Callout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9430" cy="1381125"/>
                        </a:xfrm>
                        <a:prstGeom prst="wedgeRoundRectCallout">
                          <a:avLst>
                            <a:gd name="adj1" fmla="val -73315"/>
                            <a:gd name="adj2" fmla="val -4741"/>
                            <a:gd name="adj3" fmla="val 16667"/>
                          </a:avLst>
                        </a:prstGeom>
                        <a:solidFill>
                          <a:srgbClr val="FFFFFF"/>
                        </a:solidFill>
                        <a:ln w="12700">
                          <a:solidFill>
                            <a:srgbClr val="000000"/>
                          </a:solidFill>
                          <a:prstDash val="dash"/>
                          <a:miter lim="800000"/>
                          <a:headEnd/>
                          <a:tailEnd/>
                        </a:ln>
                      </wps:spPr>
                      <wps:txbx>
                        <w:txbxContent>
                          <w:p w14:paraId="3342F0A1" w14:textId="7E5234BC" w:rsidR="000069BD" w:rsidRPr="00E30BD6" w:rsidRDefault="000069BD" w:rsidP="00F81191">
                            <w:pPr>
                              <w:rPr>
                                <w:i/>
                                <w:szCs w:val="22"/>
                              </w:rPr>
                            </w:pPr>
                            <w:r w:rsidRPr="00E30BD6">
                              <w:rPr>
                                <w:i/>
                                <w:szCs w:val="22"/>
                              </w:rPr>
                              <w:t xml:space="preserve">We are using </w:t>
                            </w:r>
                            <w:r>
                              <w:rPr>
                                <w:i/>
                                <w:szCs w:val="22"/>
                              </w:rPr>
                              <w:t>a sludge accumulation rate of 40</w:t>
                            </w:r>
                            <w:r w:rsidRPr="00E30BD6">
                              <w:rPr>
                                <w:i/>
                                <w:szCs w:val="22"/>
                              </w:rPr>
                              <w:t xml:space="preserve"> litres/person/year because it </w:t>
                            </w:r>
                            <w:r>
                              <w:rPr>
                                <w:i/>
                                <w:szCs w:val="22"/>
                              </w:rPr>
                              <w:t>is wet inside the pit and water is used for anal cleansing</w:t>
                            </w:r>
                            <w:r w:rsidRPr="00E30BD6">
                              <w:rPr>
                                <w: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01C7" id="Rounded Rectangular Callout 101" o:spid="_x0000_s1210" type="#_x0000_t62" style="position:absolute;margin-left:4in;margin-top:29.7pt;width:140.9pt;height:108.7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" adj="-5036,9776" strokeweight="1pt">
                <v:stroke dashstyle="dash"/>
                <v:textbox>
                  <w:txbxContent>
                    <w:p w14:paraId="3342F0A1" w14:textId="7E5234BC" w:rsidR="000069BD" w:rsidRPr="00E30BD6" w:rsidRDefault="000069BD" w:rsidP="00F81191">
                      <w:pPr>
                        <w:rPr>
                          <w:i/>
                          <w:szCs w:val="22"/>
                        </w:rPr>
                      </w:pPr>
                      <w:r w:rsidRPr="00E30BD6">
                        <w:rPr>
                          <w:i/>
                          <w:szCs w:val="22"/>
                        </w:rPr>
                        <w:t xml:space="preserve">We are using </w:t>
                      </w:r>
                      <w:r>
                        <w:rPr>
                          <w:i/>
                          <w:szCs w:val="22"/>
                        </w:rPr>
                        <w:t>a sludge accumulation rate of 40</w:t>
                      </w:r>
                      <w:r w:rsidRPr="00E30BD6">
                        <w:rPr>
                          <w:i/>
                          <w:szCs w:val="22"/>
                        </w:rPr>
                        <w:t xml:space="preserve"> litres/person/year because it </w:t>
                      </w:r>
                      <w:r>
                        <w:rPr>
                          <w:i/>
                          <w:szCs w:val="22"/>
                        </w:rPr>
                        <w:t>is wet inside the pit and water is used for anal cleansing</w:t>
                      </w:r>
                      <w:r w:rsidRPr="00E30BD6">
                        <w:rPr>
                          <w:i/>
                          <w:szCs w:val="22"/>
                        </w:rPr>
                        <w:t xml:space="preserve">.  </w:t>
                      </w:r>
                    </w:p>
                  </w:txbxContent>
                </v:textbox>
              </v:shape>
            </w:pict>
          </mc:Fallback>
        </mc:AlternateContent>
      </w:r>
      <w:r w:rsidR="000B3C88" w:rsidRPr="000B3C88">
        <w:rPr>
          <w:rFonts w:cs="Times New Roman"/>
          <w:b/>
          <w:position w:val="-118"/>
          <w:szCs w:val="20"/>
          <w:lang w:val="en-CA"/>
        </w:rPr>
        <w:object w:dxaOrig="5179" w:dyaOrig="2480" w14:anchorId="6ABB9283">
          <v:shape id="_x0000_i1172" type="#_x0000_t75" style="width:246.65pt;height:119.5pt" o:ole="">
            <v:imagedata r:id="rId199" o:title=""/>
          </v:shape>
          <o:OLEObject Type="Embed" ProgID="Equation.3" ShapeID="_x0000_i1172" DrawAspect="Content" ObjectID="_1491132854" r:id="rId200"/>
        </w:object>
      </w:r>
    </w:p>
    <w:p w14:paraId="5EE4F479" w14:textId="77777777" w:rsidR="00F81191" w:rsidRPr="00F81191" w:rsidRDefault="00F81191" w:rsidP="00F81191">
      <w:pPr>
        <w:overflowPunct w:val="0"/>
        <w:autoSpaceDE w:val="0"/>
        <w:autoSpaceDN w:val="0"/>
        <w:adjustRightInd w:val="0"/>
        <w:textAlignment w:val="baseline"/>
        <w:rPr>
          <w:rFonts w:cs="Times New Roman"/>
          <w:b/>
          <w:szCs w:val="20"/>
          <w:u w:val="single"/>
          <w:lang w:val="en-CA"/>
        </w:rPr>
      </w:pPr>
    </w:p>
    <w:p w14:paraId="1083BAA0"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289B387C"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65D2B4E7" w14:textId="77777777" w:rsidR="00F81191" w:rsidRPr="00F81191" w:rsidRDefault="0055534D" w:rsidP="00F81191">
      <w:pPr>
        <w:overflowPunct w:val="0"/>
        <w:autoSpaceDE w:val="0"/>
        <w:autoSpaceDN w:val="0"/>
        <w:adjustRightInd w:val="0"/>
        <w:textAlignment w:val="baseline"/>
        <w:rPr>
          <w:rFonts w:cs="Times New Roman"/>
          <w:szCs w:val="20"/>
          <w:lang w:val="en-CA"/>
        </w:rPr>
      </w:pPr>
      <w:r>
        <w:rPr>
          <w:rFonts w:cs="Times New Roman"/>
          <w:szCs w:val="20"/>
          <w:lang w:val="en-CA"/>
        </w:rPr>
        <w:pict w14:anchorId="38F0A786">
          <v:rect id="_x0000_i1173" style="width:3in;height:1.5pt" o:hrpct="500" o:hrstd="t" o:hr="t" fillcolor="gray" stroked="f"/>
        </w:pict>
      </w:r>
    </w:p>
    <w:p w14:paraId="5F72E32C"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26122A4D" w14:textId="77777777" w:rsidR="00116C2A" w:rsidRDefault="00116C2A">
      <w:pPr>
        <w:rPr>
          <w:rFonts w:cs="Times New Roman"/>
          <w:b/>
          <w:szCs w:val="20"/>
          <w:lang w:val="en-CA"/>
        </w:rPr>
      </w:pPr>
      <w:r>
        <w:rPr>
          <w:rFonts w:cs="Times New Roman"/>
          <w:b/>
          <w:szCs w:val="20"/>
          <w:lang w:val="en-CA"/>
        </w:rPr>
        <w:br w:type="page"/>
      </w:r>
    </w:p>
    <w:p w14:paraId="0088C069" w14:textId="77777777" w:rsidR="00116C2A" w:rsidRDefault="0055534D" w:rsidP="00E30BD6">
      <w:pPr>
        <w:overflowPunct w:val="0"/>
        <w:autoSpaceDE w:val="0"/>
        <w:autoSpaceDN w:val="0"/>
        <w:adjustRightInd w:val="0"/>
        <w:textAlignment w:val="baseline"/>
        <w:rPr>
          <w:rFonts w:cs="Times New Roman"/>
          <w:szCs w:val="20"/>
          <w:lang w:val="en-CA"/>
        </w:rPr>
      </w:pPr>
      <w:r>
        <w:rPr>
          <w:rFonts w:cs="Times New Roman"/>
          <w:szCs w:val="20"/>
          <w:lang w:val="en-CA"/>
        </w:rPr>
        <w:lastRenderedPageBreak/>
        <w:pict w14:anchorId="7C78DA11">
          <v:rect id="_x0000_i1174" style="width:3in;height:1.5pt" o:hrpct="500" o:hrstd="t" o:hr="t" fillcolor="gray" stroked="f"/>
        </w:pict>
      </w:r>
    </w:p>
    <w:p w14:paraId="4D81FEE7" w14:textId="77777777" w:rsidR="00116C2A" w:rsidRDefault="00116C2A" w:rsidP="00E30BD6">
      <w:pPr>
        <w:overflowPunct w:val="0"/>
        <w:autoSpaceDE w:val="0"/>
        <w:autoSpaceDN w:val="0"/>
        <w:adjustRightInd w:val="0"/>
        <w:textAlignment w:val="baseline"/>
        <w:rPr>
          <w:rFonts w:cs="Times New Roman"/>
          <w:szCs w:val="20"/>
          <w:lang w:val="en-CA"/>
        </w:rPr>
      </w:pPr>
    </w:p>
    <w:p w14:paraId="5AB2F3C0" w14:textId="77777777" w:rsidR="00116C2A" w:rsidRDefault="00E30BD6" w:rsidP="00E30BD6">
      <w:pPr>
        <w:overflowPunct w:val="0"/>
        <w:autoSpaceDE w:val="0"/>
        <w:autoSpaceDN w:val="0"/>
        <w:adjustRightInd w:val="0"/>
        <w:textAlignment w:val="baseline"/>
        <w:rPr>
          <w:rFonts w:cs="Times New Roman"/>
          <w:szCs w:val="20"/>
          <w:lang w:val="en-CA"/>
        </w:rPr>
      </w:pPr>
      <w:r w:rsidRPr="00F81191">
        <w:rPr>
          <w:rFonts w:cs="Times New Roman"/>
          <w:noProof/>
          <w:szCs w:val="20"/>
          <w:lang w:val="en-CA" w:eastAsia="en-CA"/>
        </w:rPr>
        <mc:AlternateContent>
          <mc:Choice Requires="wps">
            <w:drawing>
              <wp:anchor distT="0" distB="0" distL="114300" distR="114300" simplePos="0" relativeHeight="251836416" behindDoc="1" locked="0" layoutInCell="1" allowOverlap="1" wp14:anchorId="035783CB" wp14:editId="2DC3A20C">
                <wp:simplePos x="0" y="0"/>
                <wp:positionH relativeFrom="column">
                  <wp:posOffset>3962400</wp:posOffset>
                </wp:positionH>
                <wp:positionV relativeFrom="paragraph">
                  <wp:posOffset>825500</wp:posOffset>
                </wp:positionV>
                <wp:extent cx="2066925" cy="1771650"/>
                <wp:effectExtent l="857250" t="0" r="28575" b="19050"/>
                <wp:wrapNone/>
                <wp:docPr id="252" name="Rounded Rectangular Callout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771650"/>
                        </a:xfrm>
                        <a:prstGeom prst="wedgeRoundRectCallout">
                          <a:avLst>
                            <a:gd name="adj1" fmla="val -89079"/>
                            <a:gd name="adj2" fmla="val -42505"/>
                            <a:gd name="adj3" fmla="val 16667"/>
                          </a:avLst>
                        </a:prstGeom>
                        <a:solidFill>
                          <a:srgbClr val="FFFFFF"/>
                        </a:solidFill>
                        <a:ln w="12700">
                          <a:solidFill>
                            <a:srgbClr val="000000"/>
                          </a:solidFill>
                          <a:prstDash val="dash"/>
                          <a:miter lim="800000"/>
                          <a:headEnd/>
                          <a:tailEnd/>
                        </a:ln>
                      </wps:spPr>
                      <wps:txbx>
                        <w:txbxContent>
                          <w:p w14:paraId="2CAB097C" w14:textId="77777777" w:rsidR="000069BD" w:rsidRPr="00E30BD6" w:rsidRDefault="000069BD" w:rsidP="00F81191">
                            <w:pPr>
                              <w:numPr>
                                <w:ilvl w:val="0"/>
                                <w:numId w:val="38"/>
                              </w:numPr>
                              <w:rPr>
                                <w:i/>
                                <w:szCs w:val="22"/>
                              </w:rPr>
                            </w:pPr>
                            <w:r w:rsidRPr="00E30BD6">
                              <w:rPr>
                                <w:i/>
                                <w:szCs w:val="22"/>
                              </w:rPr>
                              <w:t>We need to find out how far down we can dig the pit.</w:t>
                            </w:r>
                          </w:p>
                          <w:p w14:paraId="3897B34A" w14:textId="77777777" w:rsidR="000069BD" w:rsidRPr="00E30BD6" w:rsidRDefault="000069BD" w:rsidP="00F81191">
                            <w:pPr>
                              <w:rPr>
                                <w:i/>
                                <w:szCs w:val="22"/>
                              </w:rPr>
                            </w:pPr>
                          </w:p>
                          <w:p w14:paraId="2EC5DE2C" w14:textId="0BB8AF23" w:rsidR="000069BD" w:rsidRPr="00E30BD6" w:rsidRDefault="000069BD" w:rsidP="00F81191">
                            <w:pPr>
                              <w:numPr>
                                <w:ilvl w:val="0"/>
                                <w:numId w:val="38"/>
                              </w:numPr>
                              <w:rPr>
                                <w:i/>
                                <w:szCs w:val="22"/>
                              </w:rPr>
                            </w:pPr>
                            <w:r w:rsidRPr="00E30BD6">
                              <w:rPr>
                                <w:i/>
                                <w:szCs w:val="22"/>
                              </w:rPr>
                              <w:t xml:space="preserve">We know the bottom of the pit has to </w:t>
                            </w:r>
                            <w:r w:rsidRPr="000B3C88">
                              <w:rPr>
                                <w:i/>
                                <w:szCs w:val="22"/>
                              </w:rPr>
                              <w:t>be a minimum of 2 metres</w:t>
                            </w:r>
                            <w:r w:rsidRPr="00E30BD6">
                              <w:rPr>
                                <w:i/>
                                <w:szCs w:val="22"/>
                              </w:rPr>
                              <w:t xml:space="preserve"> above the </w:t>
                            </w:r>
                            <w:r>
                              <w:rPr>
                                <w:i/>
                                <w:szCs w:val="22"/>
                              </w:rPr>
                              <w:t>ground</w:t>
                            </w:r>
                            <w:r w:rsidRPr="00E30BD6">
                              <w:rPr>
                                <w:i/>
                                <w:szCs w:val="22"/>
                              </w:rPr>
                              <w:t xml:space="preserve">water </w:t>
                            </w:r>
                            <w:r>
                              <w:rPr>
                                <w:i/>
                                <w:szCs w:val="22"/>
                              </w:rPr>
                              <w:t>level.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83CB" id="Rounded Rectangular Callout 252" o:spid="_x0000_s1211" type="#_x0000_t62" style="position:absolute;margin-left:312pt;margin-top:65pt;width:162.75pt;height:139.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" adj="-8441,1619" strokeweight="1pt">
                <v:stroke dashstyle="dash"/>
                <v:textbox>
                  <w:txbxContent>
                    <w:p w14:paraId="2CAB097C" w14:textId="77777777" w:rsidR="000069BD" w:rsidRPr="00E30BD6" w:rsidRDefault="000069BD" w:rsidP="00F81191">
                      <w:pPr>
                        <w:numPr>
                          <w:ilvl w:val="0"/>
                          <w:numId w:val="38"/>
                        </w:numPr>
                        <w:rPr>
                          <w:i/>
                          <w:szCs w:val="22"/>
                        </w:rPr>
                      </w:pPr>
                      <w:r w:rsidRPr="00E30BD6">
                        <w:rPr>
                          <w:i/>
                          <w:szCs w:val="22"/>
                        </w:rPr>
                        <w:t>We need to find out how far down we can dig the pit.</w:t>
                      </w:r>
                    </w:p>
                    <w:p w14:paraId="3897B34A" w14:textId="77777777" w:rsidR="000069BD" w:rsidRPr="00E30BD6" w:rsidRDefault="000069BD" w:rsidP="00F81191">
                      <w:pPr>
                        <w:rPr>
                          <w:i/>
                          <w:szCs w:val="22"/>
                        </w:rPr>
                      </w:pPr>
                    </w:p>
                    <w:p w14:paraId="2EC5DE2C" w14:textId="0BB8AF23" w:rsidR="000069BD" w:rsidRPr="00E30BD6" w:rsidRDefault="000069BD" w:rsidP="00F81191">
                      <w:pPr>
                        <w:numPr>
                          <w:ilvl w:val="0"/>
                          <w:numId w:val="38"/>
                        </w:numPr>
                        <w:rPr>
                          <w:i/>
                          <w:szCs w:val="22"/>
                        </w:rPr>
                      </w:pPr>
                      <w:r w:rsidRPr="00E30BD6">
                        <w:rPr>
                          <w:i/>
                          <w:szCs w:val="22"/>
                        </w:rPr>
                        <w:t xml:space="preserve">We know the bottom of the pit has to </w:t>
                      </w:r>
                      <w:r w:rsidRPr="000B3C88">
                        <w:rPr>
                          <w:i/>
                          <w:szCs w:val="22"/>
                        </w:rPr>
                        <w:t>be a minimum of 2 metres</w:t>
                      </w:r>
                      <w:r w:rsidRPr="00E30BD6">
                        <w:rPr>
                          <w:i/>
                          <w:szCs w:val="22"/>
                        </w:rPr>
                        <w:t xml:space="preserve"> above the </w:t>
                      </w:r>
                      <w:r>
                        <w:rPr>
                          <w:i/>
                          <w:szCs w:val="22"/>
                        </w:rPr>
                        <w:t>ground</w:t>
                      </w:r>
                      <w:r w:rsidRPr="00E30BD6">
                        <w:rPr>
                          <w:i/>
                          <w:szCs w:val="22"/>
                        </w:rPr>
                        <w:t xml:space="preserve">water </w:t>
                      </w:r>
                      <w:r>
                        <w:rPr>
                          <w:i/>
                          <w:szCs w:val="22"/>
                        </w:rPr>
                        <w:t>level.</w:t>
                      </w:r>
                    </w:p>
                  </w:txbxContent>
                </v:textbox>
              </v:shape>
            </w:pict>
          </mc:Fallback>
        </mc:AlternateContent>
      </w:r>
      <w:r>
        <w:rPr>
          <w:rFonts w:cs="Times New Roman"/>
          <w:b/>
          <w:noProof/>
          <w:szCs w:val="20"/>
          <w:lang w:val="en-CA" w:eastAsia="en-CA"/>
        </w:rPr>
        <mc:AlternateContent>
          <mc:Choice Requires="wps">
            <w:drawing>
              <wp:anchor distT="0" distB="0" distL="114300" distR="114300" simplePos="0" relativeHeight="251854848" behindDoc="0" locked="0" layoutInCell="1" allowOverlap="1" wp14:anchorId="596A5302" wp14:editId="452C7D93">
                <wp:simplePos x="0" y="0"/>
                <wp:positionH relativeFrom="column">
                  <wp:posOffset>1571626</wp:posOffset>
                </wp:positionH>
                <wp:positionV relativeFrom="paragraph">
                  <wp:posOffset>1757146</wp:posOffset>
                </wp:positionV>
                <wp:extent cx="801946" cy="731063"/>
                <wp:effectExtent l="38100" t="0" r="74930" b="0"/>
                <wp:wrapNone/>
                <wp:docPr id="5"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1816">
                          <a:off x="0" y="0"/>
                          <a:ext cx="801946" cy="731063"/>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0C5C88E" id="AutoShape 240" o:spid="_x0000_s1026" type="#_x0000_t72" style="position:absolute;margin-left:123.75pt;margin-top:138.35pt;width:63.15pt;height:57.55pt;rotation:985024fd;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">
                <v:fill opacity="0"/>
              </v:shape>
            </w:pict>
          </mc:Fallback>
        </mc:AlternateContent>
      </w:r>
      <w:r w:rsidRPr="00F81191">
        <w:rPr>
          <w:rFonts w:cs="Times New Roman"/>
          <w:noProof/>
          <w:szCs w:val="20"/>
          <w:lang w:val="en-CA" w:eastAsia="en-CA"/>
        </w:rPr>
        <mc:AlternateContent>
          <mc:Choice Requires="wpg">
            <w:drawing>
              <wp:anchor distT="0" distB="0" distL="114300" distR="114300" simplePos="0" relativeHeight="251839488" behindDoc="0" locked="0" layoutInCell="1" allowOverlap="1" wp14:anchorId="02892E46" wp14:editId="56DA5AB9">
                <wp:simplePos x="0" y="0"/>
                <wp:positionH relativeFrom="column">
                  <wp:posOffset>123825</wp:posOffset>
                </wp:positionH>
                <wp:positionV relativeFrom="paragraph">
                  <wp:posOffset>510062</wp:posOffset>
                </wp:positionV>
                <wp:extent cx="2952750" cy="3343275"/>
                <wp:effectExtent l="0" t="0" r="0" b="47625"/>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0" cy="3343275"/>
                          <a:chOff x="2220" y="11267"/>
                          <a:chExt cx="3128" cy="4109"/>
                        </a:xfrm>
                      </wpg:grpSpPr>
                      <pic:pic xmlns:pic="http://schemas.openxmlformats.org/drawingml/2006/picture">
                        <pic:nvPicPr>
                          <pic:cNvPr id="240" name="Picture 25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220" y="11267"/>
                            <a:ext cx="3128"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Line 254"/>
                        <wps:cNvCnPr/>
                        <wps:spPr bwMode="auto">
                          <a:xfrm>
                            <a:off x="2500" y="15352"/>
                            <a:ext cx="21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Line 255"/>
                        <wps:cNvCnPr/>
                        <wps:spPr bwMode="auto">
                          <a:xfrm>
                            <a:off x="2478" y="14025"/>
                            <a:ext cx="213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3" name="Line 256"/>
                        <wps:cNvCnPr/>
                        <wps:spPr bwMode="auto">
                          <a:xfrm>
                            <a:off x="2478" y="12686"/>
                            <a:ext cx="2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257"/>
                        <wps:cNvSpPr txBox="1">
                          <a:spLocks noChangeArrowheads="1"/>
                        </wps:cNvSpPr>
                        <wps:spPr bwMode="auto">
                          <a:xfrm>
                            <a:off x="2604" y="15122"/>
                            <a:ext cx="1271" cy="25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639569" w14:textId="77777777" w:rsidR="000069BD" w:rsidRPr="00004540" w:rsidRDefault="000069BD" w:rsidP="00F81191">
                              <w:pPr>
                                <w:rPr>
                                  <w:sz w:val="14"/>
                                  <w:szCs w:val="14"/>
                                </w:rPr>
                              </w:pPr>
                              <w:r w:rsidRPr="00004540">
                                <w:rPr>
                                  <w:sz w:val="14"/>
                                  <w:szCs w:val="14"/>
                                </w:rPr>
                                <w:t>Ground water</w:t>
                              </w:r>
                            </w:p>
                          </w:txbxContent>
                        </wps:txbx>
                        <wps:bodyPr rot="0" vert="horz" wrap="square" lIns="91440" tIns="45720" rIns="91440" bIns="45720" anchor="t" anchorCtr="0" upright="1">
                          <a:noAutofit/>
                        </wps:bodyPr>
                      </wps:wsp>
                      <wps:wsp>
                        <wps:cNvPr id="245" name="AutoShape 258"/>
                        <wps:cNvSpPr>
                          <a:spLocks noChangeArrowheads="1"/>
                        </wps:cNvSpPr>
                        <wps:spPr bwMode="auto">
                          <a:xfrm flipV="1">
                            <a:off x="2581" y="15200"/>
                            <a:ext cx="137" cy="152"/>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Line 259"/>
                        <wps:cNvCnPr/>
                        <wps:spPr bwMode="auto">
                          <a:xfrm>
                            <a:off x="4574" y="12686"/>
                            <a:ext cx="0" cy="266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7" name="Text Box 260"/>
                        <wps:cNvSpPr txBox="1">
                          <a:spLocks noChangeArrowheads="1"/>
                        </wps:cNvSpPr>
                        <wps:spPr bwMode="auto">
                          <a:xfrm>
                            <a:off x="4608" y="13477"/>
                            <a:ext cx="677" cy="42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01AE8" w14:textId="77777777" w:rsidR="000069BD" w:rsidRPr="00004540" w:rsidRDefault="000069BD" w:rsidP="00F81191">
                              <w:pPr>
                                <w:rPr>
                                  <w:sz w:val="14"/>
                                  <w:szCs w:val="14"/>
                                </w:rPr>
                              </w:pPr>
                              <w:r>
                                <w:rPr>
                                  <w:sz w:val="14"/>
                                  <w:szCs w:val="14"/>
                                </w:rPr>
                                <w:t xml:space="preserve">4.2 </w:t>
                              </w:r>
                              <w:r w:rsidRPr="00004540">
                                <w:rPr>
                                  <w:sz w:val="14"/>
                                  <w:szCs w:val="14"/>
                                </w:rPr>
                                <w:t>m</w:t>
                              </w:r>
                            </w:p>
                          </w:txbxContent>
                        </wps:txbx>
                        <wps:bodyPr rot="0" vert="horz" wrap="square" lIns="91440" tIns="45720" rIns="91440" bIns="45720" anchor="t" anchorCtr="0" upright="1">
                          <a:noAutofit/>
                        </wps:bodyPr>
                      </wps:wsp>
                      <wps:wsp>
                        <wps:cNvPr id="248" name="Line 261"/>
                        <wps:cNvCnPr/>
                        <wps:spPr bwMode="auto">
                          <a:xfrm flipV="1">
                            <a:off x="4277" y="14045"/>
                            <a:ext cx="0" cy="130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9" name="Text Box 262"/>
                        <wps:cNvSpPr txBox="1">
                          <a:spLocks noChangeArrowheads="1"/>
                        </wps:cNvSpPr>
                        <wps:spPr bwMode="auto">
                          <a:xfrm>
                            <a:off x="3738" y="14469"/>
                            <a:ext cx="699" cy="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794A4" w14:textId="77777777" w:rsidR="000069BD" w:rsidRPr="00004540" w:rsidRDefault="000069BD" w:rsidP="00F81191">
                              <w:pPr>
                                <w:rPr>
                                  <w:sz w:val="14"/>
                                  <w:szCs w:val="14"/>
                                </w:rPr>
                              </w:pPr>
                              <w:r>
                                <w:rPr>
                                  <w:sz w:val="14"/>
                                  <w:szCs w:val="14"/>
                                </w:rPr>
                                <w:t>2</w:t>
                              </w:r>
                              <w:r w:rsidRPr="00004540">
                                <w:rPr>
                                  <w:sz w:val="14"/>
                                  <w:szCs w:val="14"/>
                                </w:rPr>
                                <w:t xml:space="preserve"> m</w:t>
                              </w:r>
                            </w:p>
                          </w:txbxContent>
                        </wps:txbx>
                        <wps:bodyPr rot="0" vert="horz" wrap="square" lIns="91440" tIns="45720" rIns="91440" bIns="45720" anchor="t" anchorCtr="0" upright="1">
                          <a:noAutofit/>
                        </wps:bodyPr>
                      </wps:wsp>
                      <wps:wsp>
                        <wps:cNvPr id="250" name="Line 263"/>
                        <wps:cNvCnPr/>
                        <wps:spPr bwMode="auto">
                          <a:xfrm flipV="1">
                            <a:off x="4277" y="12686"/>
                            <a:ext cx="0" cy="133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1" name="Text Box 264"/>
                        <wps:cNvSpPr txBox="1">
                          <a:spLocks noChangeArrowheads="1"/>
                        </wps:cNvSpPr>
                        <wps:spPr bwMode="auto">
                          <a:xfrm>
                            <a:off x="3956" y="13111"/>
                            <a:ext cx="481" cy="2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28EB6" w14:textId="77777777" w:rsidR="000069BD" w:rsidRPr="00004540" w:rsidRDefault="000069BD" w:rsidP="00F81191">
                              <w:pPr>
                                <w:rPr>
                                  <w:sz w:val="14"/>
                                  <w:szCs w:val="14"/>
                                </w:rPr>
                              </w:pPr>
                              <w:r w:rsidRPr="00004540">
                                <w:rPr>
                                  <w:sz w:val="14"/>
                                  <w:szCs w:val="14"/>
                                </w:rPr>
                                <w:t>? 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92E46" id="Group 239" o:spid="_x0000_s1212" style="position:absolute;margin-left:9.75pt;margin-top:40.15pt;width:232.5pt;height:263.25pt;z-index:251839488;mso-position-horizontal-relative:text;mso-position-vertical-relative:text" coordorigin="2220,11267" coordsize="3128,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">
                <v:shape id="Picture 253" o:spid="_x0000_s1213" type="#_x0000_t75" style="position:absolute;left:2220;top:11267;width:3128;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KcTAAAAA3AAAAA8AAABkcnMvZG93bnJldi54bWxET01rwkAQvRf8D8sIvdWNQUqJriJixatR&#10;EG9jdkyC2dmYnZr037uHQo+P971YDa5RT+pC7dnAdJKAIi68rbk0cDp+f3yBCoJssfFMBn4pwGo5&#10;eltgZn3PB3rmUqoYwiFDA5VIm2kdioocholviSN3851DibArte2wj+Gu0WmSfGqHNceGClvaVFTc&#10;8x9nwO36fvuQy7nd5mKP6ancX93amPfxsJ6DEhrkX/zn3lsD6SzOj2fiEd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ApxMAAAADcAAAADwAAAAAAAAAAAAAAAACfAgAA&#10;ZHJzL2Rvd25yZXYueG1sUEsFBgAAAAAEAAQA9wAAAIwDAAAAAA==&#10;">
                  <v:imagedata r:id="rId127" o:title=""/>
                </v:shape>
                <v:line id="Line 254" o:spid="_x0000_s1214" style="position:absolute;visibility:visible;mso-wrap-style:square" from="2500,15352" to="4632,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v:line id="Line 255" o:spid="_x0000_s1215" style="position:absolute;visibility:visible;mso-wrap-style:square" from="2478,14025" to="4608,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gXQcYAAADcAAAADwAAAGRycy9kb3ducmV2LnhtbESP3UoDMRSE7wXfIRyhdzZrKFbWpqU/&#10;FEoRrFVpLw+b083i5mS7idv17U1B8HKYmW+Yyax3teioDZVnDQ/DDARx4U3FpYaP9/X9E4gQkQ3W&#10;nknDDwWYTW9vJpgbf+E36vaxFAnCIUcNNsYmlzIUlhyGoW+Ik3fyrcOYZFtK0+IlwV0tVZY9SocV&#10;pwWLDS0tFV/7b6dht+3o070c6XW7Ho1X54Uie1BaD+76+TOISH38D/+1N0aDGim4nk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F0HGAAAA3AAAAA8AAAAAAAAA&#10;AAAAAAAAoQIAAGRycy9kb3ducmV2LnhtbFBLBQYAAAAABAAEAPkAAACUAwAAAAA=&#10;">
                  <v:stroke dashstyle="longDash"/>
                </v:line>
                <v:line id="Line 256" o:spid="_x0000_s1216" style="position:absolute;visibility:visible;mso-wrap-style:square" from="2478,12686" to="4608,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shape id="Text Box 257" o:spid="_x0000_s1217" type="#_x0000_t202" style="position:absolute;left:2604;top:15122;width:1271;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zoMMA&#10;AADcAAAADwAAAGRycy9kb3ducmV2LnhtbESPX2vCMBTF34V9h3AHvoimFpFSjTJkgoIbrNP3a3Nt&#10;q81NaaLWb78MBB8P58+PM192phY3al1lWcF4FIEgzq2uuFCw/10PExDOI2usLZOCBzlYLt56c0y1&#10;vfMP3TJfiDDCLkUFpfdNKqXLSzLoRrYhDt7JtgZ9kG0hdYv3MG5qGUfRVBqsOBBKbGhVUn7JriZw&#10;P7ukORx3q/M2GxzP8TdXXwkr1X/vPmYgPHX+FX62N1pBPJnA/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zoMMAAADcAAAADwAAAAAAAAAAAAAAAACYAgAAZHJzL2Rv&#10;d25yZXYueG1sUEsFBgAAAAAEAAQA9QAAAIgDAAAAAA==&#10;" stroked="f">
                  <v:fill opacity="0"/>
                  <v:textbox>
                    <w:txbxContent>
                      <w:p w14:paraId="43639569" w14:textId="77777777" w:rsidR="000069BD" w:rsidRPr="00004540" w:rsidRDefault="000069BD" w:rsidP="00F81191">
                        <w:pPr>
                          <w:rPr>
                            <w:sz w:val="14"/>
                            <w:szCs w:val="14"/>
                          </w:rPr>
                        </w:pPr>
                        <w:r w:rsidRPr="00004540">
                          <w:rPr>
                            <w:sz w:val="14"/>
                            <w:szCs w:val="14"/>
                          </w:rPr>
                          <w:t>Ground water</w:t>
                        </w:r>
                      </w:p>
                    </w:txbxContent>
                  </v:textbox>
                </v:shape>
                <v:shape id="AutoShape 258" o:spid="_x0000_s1218" type="#_x0000_t5" style="position:absolute;left:2581;top:15200;width:137;height:152;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pSMcA&#10;AADcAAAADwAAAGRycy9kb3ducmV2LnhtbESPQWvCQBSE70L/w/IKvRTdVBq1qatIodCiiFEv3l6z&#10;r0kw+zbsbjX+e1coeBxm5htmOu9MI07kfG1ZwcsgAUFcWF1zqWC/++xPQPiArLGxTAou5GE+e+hN&#10;MdP2zDmdtqEUEcI+QwVVCG0mpS8qMugHtiWO3q91BkOUrpTa4TnCTSOHSTKSBmuOCxW29FFRcdz+&#10;GQWrt90ySd0iHa8PzSb/Pvw826NT6umxW7yDCNSFe/i//aUVDF9T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eaUjHAAAA3AAAAA8AAAAAAAAAAAAAAAAAmAIAAGRy&#10;cy9kb3ducmV2LnhtbFBLBQYAAAAABAAEAPUAAACMAwAAAAA=&#10;"/>
                <v:line id="Line 259" o:spid="_x0000_s1219" style="position:absolute;visibility:visible;mso-wrap-style:square" from="4574,12686" to="4574,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2cQAAADcAAAADwAAAGRycy9kb3ducmV2LnhtbESPQWvCQBSE7wX/w/KE3urGUKREVxFB&#10;yaVIben5mX0m0ezbmN1mY3+9KxR6HGbmG2axGkwjeupcbVnBdJKAIC6srrlU8PW5fXkD4TyyxsYy&#10;KbiRg9Vy9LTATNvAH9QffCkihF2GCirv20xKV1Rk0E1sSxy9k+0M+ii7UuoOQ4SbRqZJMpMGa44L&#10;Fba0qai4HH6MgiT87uRZ5nW/z9+voT2G7/QalHoeD+s5CE+D/w//tXOtIH2dweNMPA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7inZxAAAANwAAAAPAAAAAAAAAAAA&#10;AAAAAKECAABkcnMvZG93bnJldi54bWxQSwUGAAAAAAQABAD5AAAAkgMAAAAA&#10;">
                  <v:stroke startarrow="block" endarrow="block"/>
                </v:line>
                <v:shape id="Text Box 260" o:spid="_x0000_s1220" type="#_x0000_t202" style="position:absolute;left:4608;top:13477;width:677;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18QA&#10;AADcAAAADwAAAGRycy9kb3ducmV2LnhtbESPX2vCMBTF34V9h3AHexmaWsSVapQhDhScsKrv1+ba&#10;1jU3pYlav/0iDHw8nD8/znTemVpcqXWVZQXDQQSCOLe64kLBfvfVT0A4j6yxtkwK7uRgPnvpTTHV&#10;9sY/dM18IcIIuxQVlN43qZQuL8mgG9iGOHgn2xr0QbaF1C3ewripZRxFY2mw4kAosaFFSflvdjGB&#10;u+yS5nDcLM7r7P14jrdcfSes1Ntr9zkB4anzz/B/e6UVxKMP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BbdfEAAAA3AAAAA8AAAAAAAAAAAAAAAAAmAIAAGRycy9k&#10;b3ducmV2LnhtbFBLBQYAAAAABAAEAPUAAACJAwAAAAA=&#10;" stroked="f">
                  <v:fill opacity="0"/>
                  <v:textbox>
                    <w:txbxContent>
                      <w:p w14:paraId="4E001AE8" w14:textId="77777777" w:rsidR="000069BD" w:rsidRPr="00004540" w:rsidRDefault="000069BD" w:rsidP="00F81191">
                        <w:pPr>
                          <w:rPr>
                            <w:sz w:val="14"/>
                            <w:szCs w:val="14"/>
                          </w:rPr>
                        </w:pPr>
                        <w:r>
                          <w:rPr>
                            <w:sz w:val="14"/>
                            <w:szCs w:val="14"/>
                          </w:rPr>
                          <w:t xml:space="preserve">4.2 </w:t>
                        </w:r>
                        <w:r w:rsidRPr="00004540">
                          <w:rPr>
                            <w:sz w:val="14"/>
                            <w:szCs w:val="14"/>
                          </w:rPr>
                          <w:t>m</w:t>
                        </w:r>
                      </w:p>
                    </w:txbxContent>
                  </v:textbox>
                </v:shape>
                <v:line id="Line 261" o:spid="_x0000_s1221" style="position:absolute;flip:y;visibility:visible;mso-wrap-style:square" from="4277,14045" to="4277,15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RM5cIAAADcAAAADwAAAGRycy9kb3ducmV2LnhtbERPz2vCMBS+C/4P4Qm7iKbTMUo1ik4L&#10;g13WqvdH82yLzUtoMq3//XIY7Pjx/V5vB9OJO/W+tazgdZ6AIK6sbrlWcD7lsxSED8gaO8uk4Eke&#10;tpvxaI2Ztg8u6F6GWsQQ9hkqaEJwmZS+asign1tHHLmr7Q2GCPta6h4fMdx0cpEk79Jgy7GhQUcf&#10;DVW38scomC6PB+fSNM+Lg22/3eVY7L/OSr1Mht0KRKAh/Iv/3J9aweItro1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RM5cIAAADcAAAADwAAAAAAAAAAAAAA&#10;AAChAgAAZHJzL2Rvd25yZXYueG1sUEsFBgAAAAAEAAQA+QAAAJADAAAAAA==&#10;">
                  <v:stroke startarrow="block" endarrow="block"/>
                </v:line>
                <v:shape id="Text Box 262" o:spid="_x0000_s1222" type="#_x0000_t202" style="position:absolute;left:3738;top:14469;width:69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cPsUA&#10;AADcAAAADwAAAGRycy9kb3ducmV2LnhtbESPX2vCMBTF34V9h3AHexFNLTK6rqmIKCg4YZ17vzZ3&#10;bV1zU5pM67c3g8EeD+fPj5MtBtOKC/WusaxgNo1AEJdWN1wpOH5sJgkI55E1tpZJwY0cLPKHUYap&#10;tld+p0vhKxFG2KWooPa+S6V0ZU0G3dR2xMH7sr1BH2RfSd3jNYybVsZR9CwNNhwINXa0qqn8Ln5M&#10;4K6HpPs87VfnXTE+neMDN28JK/X0OCxfQXga/H/4r73VCuL5C/yeC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lw+xQAAANwAAAAPAAAAAAAAAAAAAAAAAJgCAABkcnMv&#10;ZG93bnJldi54bWxQSwUGAAAAAAQABAD1AAAAigMAAAAA&#10;" stroked="f">
                  <v:fill opacity="0"/>
                  <v:textbox>
                    <w:txbxContent>
                      <w:p w14:paraId="42E794A4" w14:textId="77777777" w:rsidR="000069BD" w:rsidRPr="00004540" w:rsidRDefault="000069BD" w:rsidP="00F81191">
                        <w:pPr>
                          <w:rPr>
                            <w:sz w:val="14"/>
                            <w:szCs w:val="14"/>
                          </w:rPr>
                        </w:pPr>
                        <w:r>
                          <w:rPr>
                            <w:sz w:val="14"/>
                            <w:szCs w:val="14"/>
                          </w:rPr>
                          <w:t>2</w:t>
                        </w:r>
                        <w:r w:rsidRPr="00004540">
                          <w:rPr>
                            <w:sz w:val="14"/>
                            <w:szCs w:val="14"/>
                          </w:rPr>
                          <w:t xml:space="preserve"> m</w:t>
                        </w:r>
                      </w:p>
                    </w:txbxContent>
                  </v:textbox>
                </v:shape>
                <v:line id="Line 263" o:spid="_x0000_s1223" style="position:absolute;flip:y;visibility:visible;mso-wrap-style:square" from="4277,12686" to="4277,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vWPsIAAADcAAAADwAAAGRycy9kb3ducmV2LnhtbERPz2vCMBS+C/4P4Qm7iKZTNko1ik4L&#10;g13WqvdH82yLzUtoMq3//XIY7Pjx/V5vB9OJO/W+tazgdZ6AIK6sbrlWcD7lsxSED8gaO8uk4Eke&#10;tpvxaI2Ztg8u6F6GWsQQ9hkqaEJwmZS+asign1tHHLmr7Q2GCPta6h4fMdx0cpEk79Jgy7GhQUcf&#10;DVW38scomC6PB+fSNM+Lg22/3eVY7L/OSr1Mht0KRKAh/Iv/3J9aweItzo9n4h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vWPsIAAADcAAAADwAAAAAAAAAAAAAA&#10;AAChAgAAZHJzL2Rvd25yZXYueG1sUEsFBgAAAAAEAAQA+QAAAJADAAAAAA==&#10;">
                  <v:stroke startarrow="block" endarrow="block"/>
                </v:line>
                <v:shape id="Text Box 264" o:spid="_x0000_s1224" type="#_x0000_t202" style="position:absolute;left:3956;top:13111;width:48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3G5cQA&#10;AADcAAAADwAAAGRycy9kb3ducmV2LnhtbESPW2vCQBCF3wX/wzKFvohuDLSE6ColKFhoC0Z9H7Nj&#10;LmZnQ3ar6b/vFgo+Hs7l4yzXg2nFjXpXW1Ywn0UgiAuray4VHA/baQLCeWSNrWVS8EMO1qvxaImp&#10;tnfe0y33pQgj7FJUUHnfpVK6oiKDbmY74uBdbG/QB9mXUvd4D+OmlXEUvUqDNQdChR1lFRXX/NsE&#10;7mZIutP5I2ve88m5ib+4/kxYqeen4W0BwtPgH+H/9k4riF/m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xuXEAAAA3AAAAA8AAAAAAAAAAAAAAAAAmAIAAGRycy9k&#10;b3ducmV2LnhtbFBLBQYAAAAABAAEAPUAAACJAwAAAAA=&#10;" stroked="f">
                  <v:fill opacity="0"/>
                  <v:textbox>
                    <w:txbxContent>
                      <w:p w14:paraId="74228EB6" w14:textId="77777777" w:rsidR="000069BD" w:rsidRPr="00004540" w:rsidRDefault="000069BD" w:rsidP="00F81191">
                        <w:pPr>
                          <w:rPr>
                            <w:sz w:val="14"/>
                            <w:szCs w:val="14"/>
                          </w:rPr>
                        </w:pPr>
                        <w:r w:rsidRPr="00004540">
                          <w:rPr>
                            <w:sz w:val="14"/>
                            <w:szCs w:val="14"/>
                          </w:rPr>
                          <w:t>? m</w:t>
                        </w:r>
                      </w:p>
                    </w:txbxContent>
                  </v:textbox>
                </v:shape>
              </v:group>
            </w:pict>
          </mc:Fallback>
        </mc:AlternateContent>
      </w:r>
      <w:r w:rsidR="00F81191" w:rsidRPr="00F81191">
        <w:rPr>
          <w:rFonts w:cs="Times New Roman"/>
          <w:b/>
          <w:szCs w:val="20"/>
          <w:lang w:val="en-CA"/>
        </w:rPr>
        <w:t>Step 2:</w:t>
      </w:r>
      <w:r>
        <w:rPr>
          <w:rFonts w:cs="Times New Roman"/>
          <w:b/>
          <w:szCs w:val="20"/>
          <w:lang w:val="en-CA"/>
        </w:rPr>
        <w:t xml:space="preserve"> Draw and Label Your Diagram – D</w:t>
      </w:r>
      <w:r w:rsidR="00F81191" w:rsidRPr="00F81191">
        <w:rPr>
          <w:rFonts w:cs="Times New Roman"/>
          <w:b/>
          <w:szCs w:val="20"/>
          <w:lang w:val="en-CA"/>
        </w:rPr>
        <w:t xml:space="preserve">raw and label a diagram of the latrine with respect to the groundwater </w:t>
      </w:r>
      <w:r w:rsidR="000D13A5">
        <w:rPr>
          <w:rFonts w:cs="Times New Roman"/>
          <w:b/>
          <w:szCs w:val="20"/>
          <w:lang w:val="en-CA"/>
        </w:rPr>
        <w:t>level</w:t>
      </w:r>
      <w:r w:rsidR="00F81191" w:rsidRPr="00F81191">
        <w:rPr>
          <w:rFonts w:cs="Times New Roman"/>
          <w:b/>
          <w:szCs w:val="20"/>
          <w:lang w:val="en-CA"/>
        </w:rPr>
        <w:t>.</w:t>
      </w:r>
    </w:p>
    <w:p w14:paraId="4C8109F4" w14:textId="77777777" w:rsidR="00116C2A" w:rsidRDefault="00116C2A" w:rsidP="00E30BD6">
      <w:pPr>
        <w:overflowPunct w:val="0"/>
        <w:autoSpaceDE w:val="0"/>
        <w:autoSpaceDN w:val="0"/>
        <w:adjustRightInd w:val="0"/>
        <w:textAlignment w:val="baseline"/>
        <w:rPr>
          <w:rFonts w:cs="Times New Roman"/>
          <w:szCs w:val="20"/>
          <w:lang w:val="en-CA"/>
        </w:rPr>
      </w:pPr>
    </w:p>
    <w:p w14:paraId="0D67A24C" w14:textId="77777777" w:rsidR="00116C2A" w:rsidRDefault="00116C2A" w:rsidP="00E30BD6">
      <w:pPr>
        <w:overflowPunct w:val="0"/>
        <w:autoSpaceDE w:val="0"/>
        <w:autoSpaceDN w:val="0"/>
        <w:adjustRightInd w:val="0"/>
        <w:textAlignment w:val="baseline"/>
        <w:rPr>
          <w:rFonts w:cs="Times New Roman"/>
          <w:szCs w:val="20"/>
          <w:lang w:val="en-CA"/>
        </w:rPr>
      </w:pPr>
    </w:p>
    <w:p w14:paraId="5BC9EA1E" w14:textId="77777777" w:rsidR="00116C2A" w:rsidRDefault="00116C2A" w:rsidP="00E30BD6">
      <w:pPr>
        <w:overflowPunct w:val="0"/>
        <w:autoSpaceDE w:val="0"/>
        <w:autoSpaceDN w:val="0"/>
        <w:adjustRightInd w:val="0"/>
        <w:textAlignment w:val="baseline"/>
        <w:rPr>
          <w:rFonts w:cs="Times New Roman"/>
          <w:szCs w:val="20"/>
          <w:lang w:val="en-CA"/>
        </w:rPr>
      </w:pPr>
    </w:p>
    <w:p w14:paraId="6C2756B0" w14:textId="77777777" w:rsidR="00116C2A" w:rsidRDefault="00116C2A" w:rsidP="00E30BD6">
      <w:pPr>
        <w:overflowPunct w:val="0"/>
        <w:autoSpaceDE w:val="0"/>
        <w:autoSpaceDN w:val="0"/>
        <w:adjustRightInd w:val="0"/>
        <w:textAlignment w:val="baseline"/>
        <w:rPr>
          <w:rFonts w:cs="Times New Roman"/>
          <w:szCs w:val="20"/>
          <w:lang w:val="en-CA"/>
        </w:rPr>
      </w:pPr>
    </w:p>
    <w:p w14:paraId="3C359D51" w14:textId="77777777" w:rsidR="00116C2A" w:rsidRDefault="00116C2A" w:rsidP="00E30BD6">
      <w:pPr>
        <w:overflowPunct w:val="0"/>
        <w:autoSpaceDE w:val="0"/>
        <w:autoSpaceDN w:val="0"/>
        <w:adjustRightInd w:val="0"/>
        <w:textAlignment w:val="baseline"/>
        <w:rPr>
          <w:rFonts w:cs="Times New Roman"/>
          <w:szCs w:val="20"/>
          <w:lang w:val="en-CA"/>
        </w:rPr>
      </w:pPr>
    </w:p>
    <w:p w14:paraId="6FE0FE2C" w14:textId="77777777" w:rsidR="00116C2A" w:rsidRDefault="00116C2A" w:rsidP="00E30BD6">
      <w:pPr>
        <w:overflowPunct w:val="0"/>
        <w:autoSpaceDE w:val="0"/>
        <w:autoSpaceDN w:val="0"/>
        <w:adjustRightInd w:val="0"/>
        <w:textAlignment w:val="baseline"/>
        <w:rPr>
          <w:rFonts w:cs="Times New Roman"/>
          <w:szCs w:val="20"/>
          <w:lang w:val="en-CA"/>
        </w:rPr>
      </w:pPr>
    </w:p>
    <w:p w14:paraId="2583BE58" w14:textId="77777777" w:rsidR="00116C2A" w:rsidRDefault="00116C2A" w:rsidP="00E30BD6">
      <w:pPr>
        <w:overflowPunct w:val="0"/>
        <w:autoSpaceDE w:val="0"/>
        <w:autoSpaceDN w:val="0"/>
        <w:adjustRightInd w:val="0"/>
        <w:textAlignment w:val="baseline"/>
        <w:rPr>
          <w:rFonts w:cs="Times New Roman"/>
          <w:szCs w:val="20"/>
          <w:lang w:val="en-CA"/>
        </w:rPr>
      </w:pPr>
    </w:p>
    <w:p w14:paraId="4A2A0039" w14:textId="77777777" w:rsidR="00116C2A" w:rsidRDefault="00116C2A" w:rsidP="00E30BD6">
      <w:pPr>
        <w:overflowPunct w:val="0"/>
        <w:autoSpaceDE w:val="0"/>
        <w:autoSpaceDN w:val="0"/>
        <w:adjustRightInd w:val="0"/>
        <w:textAlignment w:val="baseline"/>
        <w:rPr>
          <w:rFonts w:cs="Times New Roman"/>
          <w:szCs w:val="20"/>
          <w:lang w:val="en-CA"/>
        </w:rPr>
      </w:pPr>
    </w:p>
    <w:p w14:paraId="485764C5" w14:textId="77777777" w:rsidR="00116C2A" w:rsidRDefault="00116C2A" w:rsidP="00E30BD6">
      <w:pPr>
        <w:overflowPunct w:val="0"/>
        <w:autoSpaceDE w:val="0"/>
        <w:autoSpaceDN w:val="0"/>
        <w:adjustRightInd w:val="0"/>
        <w:textAlignment w:val="baseline"/>
        <w:rPr>
          <w:rFonts w:cs="Times New Roman"/>
          <w:szCs w:val="20"/>
          <w:lang w:val="en-CA"/>
        </w:rPr>
      </w:pPr>
    </w:p>
    <w:p w14:paraId="5BC1C024" w14:textId="77777777" w:rsidR="00116C2A" w:rsidRDefault="00116C2A" w:rsidP="00E30BD6">
      <w:pPr>
        <w:overflowPunct w:val="0"/>
        <w:autoSpaceDE w:val="0"/>
        <w:autoSpaceDN w:val="0"/>
        <w:adjustRightInd w:val="0"/>
        <w:textAlignment w:val="baseline"/>
        <w:rPr>
          <w:rFonts w:cs="Times New Roman"/>
          <w:szCs w:val="20"/>
          <w:lang w:val="en-CA"/>
        </w:rPr>
      </w:pPr>
    </w:p>
    <w:p w14:paraId="32F51878" w14:textId="77777777" w:rsidR="00116C2A" w:rsidRDefault="00116C2A" w:rsidP="00E30BD6">
      <w:pPr>
        <w:overflowPunct w:val="0"/>
        <w:autoSpaceDE w:val="0"/>
        <w:autoSpaceDN w:val="0"/>
        <w:adjustRightInd w:val="0"/>
        <w:textAlignment w:val="baseline"/>
        <w:rPr>
          <w:rFonts w:cs="Times New Roman"/>
          <w:szCs w:val="20"/>
          <w:lang w:val="en-CA"/>
        </w:rPr>
      </w:pPr>
    </w:p>
    <w:p w14:paraId="7FB882F0" w14:textId="77777777" w:rsidR="00116C2A" w:rsidRDefault="00116C2A" w:rsidP="00E30BD6">
      <w:pPr>
        <w:overflowPunct w:val="0"/>
        <w:autoSpaceDE w:val="0"/>
        <w:autoSpaceDN w:val="0"/>
        <w:adjustRightInd w:val="0"/>
        <w:textAlignment w:val="baseline"/>
        <w:rPr>
          <w:rFonts w:cs="Times New Roman"/>
          <w:szCs w:val="20"/>
          <w:lang w:val="en-CA"/>
        </w:rPr>
      </w:pPr>
    </w:p>
    <w:p w14:paraId="64843F1A" w14:textId="77777777" w:rsidR="00116C2A" w:rsidRDefault="00116C2A" w:rsidP="00E30BD6">
      <w:pPr>
        <w:overflowPunct w:val="0"/>
        <w:autoSpaceDE w:val="0"/>
        <w:autoSpaceDN w:val="0"/>
        <w:adjustRightInd w:val="0"/>
        <w:textAlignment w:val="baseline"/>
        <w:rPr>
          <w:rFonts w:cs="Times New Roman"/>
          <w:szCs w:val="20"/>
          <w:lang w:val="en-CA"/>
        </w:rPr>
      </w:pPr>
    </w:p>
    <w:p w14:paraId="4075A37C" w14:textId="77777777" w:rsidR="00116C2A" w:rsidRDefault="00116C2A" w:rsidP="00E30BD6">
      <w:pPr>
        <w:overflowPunct w:val="0"/>
        <w:autoSpaceDE w:val="0"/>
        <w:autoSpaceDN w:val="0"/>
        <w:adjustRightInd w:val="0"/>
        <w:textAlignment w:val="baseline"/>
        <w:rPr>
          <w:rFonts w:cs="Times New Roman"/>
          <w:szCs w:val="20"/>
          <w:lang w:val="en-CA"/>
        </w:rPr>
      </w:pPr>
    </w:p>
    <w:p w14:paraId="7C0D9A1E" w14:textId="77777777" w:rsidR="00116C2A" w:rsidRDefault="00116C2A" w:rsidP="00E30BD6">
      <w:pPr>
        <w:overflowPunct w:val="0"/>
        <w:autoSpaceDE w:val="0"/>
        <w:autoSpaceDN w:val="0"/>
        <w:adjustRightInd w:val="0"/>
        <w:textAlignment w:val="baseline"/>
        <w:rPr>
          <w:rFonts w:cs="Times New Roman"/>
          <w:szCs w:val="20"/>
          <w:lang w:val="en-CA"/>
        </w:rPr>
      </w:pPr>
    </w:p>
    <w:p w14:paraId="30DE7B71" w14:textId="77777777" w:rsidR="00116C2A" w:rsidRDefault="00116C2A" w:rsidP="00E30BD6">
      <w:pPr>
        <w:overflowPunct w:val="0"/>
        <w:autoSpaceDE w:val="0"/>
        <w:autoSpaceDN w:val="0"/>
        <w:adjustRightInd w:val="0"/>
        <w:textAlignment w:val="baseline"/>
        <w:rPr>
          <w:rFonts w:cs="Times New Roman"/>
          <w:szCs w:val="20"/>
          <w:lang w:val="en-CA"/>
        </w:rPr>
      </w:pPr>
    </w:p>
    <w:p w14:paraId="62327258" w14:textId="77777777" w:rsidR="00116C2A" w:rsidRDefault="00116C2A" w:rsidP="00E30BD6">
      <w:pPr>
        <w:overflowPunct w:val="0"/>
        <w:autoSpaceDE w:val="0"/>
        <w:autoSpaceDN w:val="0"/>
        <w:adjustRightInd w:val="0"/>
        <w:textAlignment w:val="baseline"/>
        <w:rPr>
          <w:rFonts w:cs="Times New Roman"/>
          <w:szCs w:val="20"/>
          <w:lang w:val="en-CA"/>
        </w:rPr>
      </w:pPr>
    </w:p>
    <w:p w14:paraId="44598112" w14:textId="77777777" w:rsidR="00116C2A" w:rsidRDefault="00116C2A" w:rsidP="00E30BD6">
      <w:pPr>
        <w:overflowPunct w:val="0"/>
        <w:autoSpaceDE w:val="0"/>
        <w:autoSpaceDN w:val="0"/>
        <w:adjustRightInd w:val="0"/>
        <w:textAlignment w:val="baseline"/>
        <w:rPr>
          <w:rFonts w:cs="Times New Roman"/>
          <w:szCs w:val="20"/>
          <w:lang w:val="en-CA"/>
        </w:rPr>
      </w:pPr>
    </w:p>
    <w:p w14:paraId="38B966FB" w14:textId="77777777" w:rsidR="00116C2A" w:rsidRDefault="00116C2A" w:rsidP="00E30BD6">
      <w:pPr>
        <w:overflowPunct w:val="0"/>
        <w:autoSpaceDE w:val="0"/>
        <w:autoSpaceDN w:val="0"/>
        <w:adjustRightInd w:val="0"/>
        <w:textAlignment w:val="baseline"/>
        <w:rPr>
          <w:rFonts w:cs="Times New Roman"/>
          <w:szCs w:val="20"/>
          <w:lang w:val="en-CA"/>
        </w:rPr>
      </w:pPr>
    </w:p>
    <w:p w14:paraId="3BB0840D" w14:textId="77777777" w:rsidR="00116C2A" w:rsidRDefault="00116C2A" w:rsidP="00E30BD6">
      <w:pPr>
        <w:overflowPunct w:val="0"/>
        <w:autoSpaceDE w:val="0"/>
        <w:autoSpaceDN w:val="0"/>
        <w:adjustRightInd w:val="0"/>
        <w:textAlignment w:val="baseline"/>
        <w:rPr>
          <w:rFonts w:cs="Times New Roman"/>
          <w:szCs w:val="20"/>
          <w:lang w:val="en-CA"/>
        </w:rPr>
      </w:pPr>
    </w:p>
    <w:p w14:paraId="7DC6AA88" w14:textId="77777777" w:rsidR="00116C2A" w:rsidRDefault="00116C2A" w:rsidP="00E30BD6">
      <w:pPr>
        <w:overflowPunct w:val="0"/>
        <w:autoSpaceDE w:val="0"/>
        <w:autoSpaceDN w:val="0"/>
        <w:adjustRightInd w:val="0"/>
        <w:textAlignment w:val="baseline"/>
        <w:rPr>
          <w:rFonts w:cs="Times New Roman"/>
          <w:szCs w:val="20"/>
          <w:lang w:val="en-CA"/>
        </w:rPr>
      </w:pPr>
    </w:p>
    <w:p w14:paraId="49890C02" w14:textId="77777777" w:rsidR="00116C2A" w:rsidRDefault="00116C2A" w:rsidP="00E30BD6">
      <w:pPr>
        <w:overflowPunct w:val="0"/>
        <w:autoSpaceDE w:val="0"/>
        <w:autoSpaceDN w:val="0"/>
        <w:adjustRightInd w:val="0"/>
        <w:textAlignment w:val="baseline"/>
        <w:rPr>
          <w:rFonts w:cs="Times New Roman"/>
          <w:szCs w:val="20"/>
          <w:lang w:val="en-CA"/>
        </w:rPr>
      </w:pPr>
    </w:p>
    <w:p w14:paraId="299E7215" w14:textId="77777777" w:rsidR="00116C2A" w:rsidRDefault="00116C2A" w:rsidP="00E30BD6">
      <w:pPr>
        <w:overflowPunct w:val="0"/>
        <w:autoSpaceDE w:val="0"/>
        <w:autoSpaceDN w:val="0"/>
        <w:adjustRightInd w:val="0"/>
        <w:textAlignment w:val="baseline"/>
        <w:rPr>
          <w:rFonts w:cs="Times New Roman"/>
          <w:szCs w:val="20"/>
          <w:lang w:val="en-CA"/>
        </w:rPr>
      </w:pPr>
    </w:p>
    <w:p w14:paraId="55820658" w14:textId="1E3E0636" w:rsidR="00E30BD6" w:rsidRDefault="0055534D" w:rsidP="00E30BD6">
      <w:pPr>
        <w:overflowPunct w:val="0"/>
        <w:autoSpaceDE w:val="0"/>
        <w:autoSpaceDN w:val="0"/>
        <w:adjustRightInd w:val="0"/>
        <w:textAlignment w:val="baseline"/>
        <w:rPr>
          <w:rFonts w:cs="Times New Roman"/>
          <w:szCs w:val="20"/>
          <w:lang w:val="en-CA"/>
        </w:rPr>
      </w:pPr>
      <w:r>
        <w:rPr>
          <w:rFonts w:cs="Times New Roman"/>
          <w:szCs w:val="20"/>
          <w:lang w:val="en-CA"/>
        </w:rPr>
        <w:pict w14:anchorId="7CB46971">
          <v:rect id="_x0000_i1175" style="width:3in;height:1.5pt" o:hrpct="500" o:hrstd="t" o:hr="t" fillcolor="gray" stroked="f"/>
        </w:pict>
      </w:r>
    </w:p>
    <w:p w14:paraId="783A455E" w14:textId="77777777" w:rsidR="00E30BD6" w:rsidRDefault="00E30BD6" w:rsidP="00E30BD6">
      <w:pPr>
        <w:overflowPunct w:val="0"/>
        <w:autoSpaceDE w:val="0"/>
        <w:autoSpaceDN w:val="0"/>
        <w:adjustRightInd w:val="0"/>
        <w:textAlignment w:val="baseline"/>
        <w:rPr>
          <w:rFonts w:cs="Times New Roman"/>
          <w:szCs w:val="20"/>
          <w:lang w:val="en-CA"/>
        </w:rPr>
      </w:pPr>
    </w:p>
    <w:p w14:paraId="6E841A76" w14:textId="77777777" w:rsidR="00F81191" w:rsidRDefault="00F81191" w:rsidP="00E30BD6">
      <w:pPr>
        <w:overflowPunct w:val="0"/>
        <w:autoSpaceDE w:val="0"/>
        <w:autoSpaceDN w:val="0"/>
        <w:adjustRightInd w:val="0"/>
        <w:textAlignment w:val="baseline"/>
        <w:rPr>
          <w:rFonts w:cs="Times New Roman"/>
          <w:b/>
          <w:szCs w:val="20"/>
          <w:lang w:val="en-CA"/>
        </w:rPr>
      </w:pPr>
      <w:r w:rsidRPr="00F81191">
        <w:rPr>
          <w:rFonts w:cs="Times New Roman"/>
          <w:b/>
          <w:szCs w:val="20"/>
          <w:lang w:val="en-CA"/>
        </w:rPr>
        <w:t>Step 3: Formulas – Write down the formula for the variabl</w:t>
      </w:r>
      <w:r w:rsidR="004A3738">
        <w:rPr>
          <w:rFonts w:cs="Times New Roman"/>
          <w:b/>
          <w:szCs w:val="20"/>
          <w:lang w:val="en-CA"/>
        </w:rPr>
        <w:t>e you are trying to solve.</w:t>
      </w:r>
    </w:p>
    <w:p w14:paraId="5CF80FAF" w14:textId="77777777" w:rsidR="00E30BD6" w:rsidRDefault="00E30BD6" w:rsidP="00E30BD6">
      <w:pPr>
        <w:overflowPunct w:val="0"/>
        <w:autoSpaceDE w:val="0"/>
        <w:autoSpaceDN w:val="0"/>
        <w:adjustRightInd w:val="0"/>
        <w:textAlignment w:val="baseline"/>
        <w:rPr>
          <w:rFonts w:cs="Times New Roman"/>
          <w:b/>
          <w:szCs w:val="20"/>
          <w:lang w:val="en-CA"/>
        </w:rPr>
      </w:pPr>
    </w:p>
    <w:p w14:paraId="337E9F4A" w14:textId="77777777" w:rsidR="00E30BD6" w:rsidRPr="00F81191" w:rsidRDefault="00E30BD6" w:rsidP="00E30BD6">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40512" behindDoc="1" locked="0" layoutInCell="1" allowOverlap="1" wp14:anchorId="303E039F" wp14:editId="11D761BF">
                <wp:simplePos x="0" y="0"/>
                <wp:positionH relativeFrom="column">
                  <wp:posOffset>3343275</wp:posOffset>
                </wp:positionH>
                <wp:positionV relativeFrom="paragraph">
                  <wp:posOffset>3810</wp:posOffset>
                </wp:positionV>
                <wp:extent cx="2066925" cy="1543050"/>
                <wp:effectExtent l="400050" t="0" r="28575" b="19050"/>
                <wp:wrapNone/>
                <wp:docPr id="238" name="Rounded Rectangular Callout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543050"/>
                        </a:xfrm>
                        <a:prstGeom prst="wedgeRoundRectCallout">
                          <a:avLst>
                            <a:gd name="adj1" fmla="val -67880"/>
                            <a:gd name="adj2" fmla="val -30699"/>
                            <a:gd name="adj3" fmla="val 16667"/>
                          </a:avLst>
                        </a:prstGeom>
                        <a:solidFill>
                          <a:srgbClr val="FFFFFF"/>
                        </a:solidFill>
                        <a:ln w="12700">
                          <a:solidFill>
                            <a:srgbClr val="000000"/>
                          </a:solidFill>
                          <a:prstDash val="dash"/>
                          <a:miter lim="800000"/>
                          <a:headEnd/>
                          <a:tailEnd/>
                        </a:ln>
                      </wps:spPr>
                      <wps:txbx>
                        <w:txbxContent>
                          <w:p w14:paraId="136CF1B3" w14:textId="77777777" w:rsidR="000069BD" w:rsidRPr="00E30BD6" w:rsidRDefault="000069BD" w:rsidP="00F81191">
                            <w:pPr>
                              <w:rPr>
                                <w:i/>
                                <w:szCs w:val="22"/>
                              </w:rPr>
                            </w:pPr>
                            <w:r w:rsidRPr="00E30BD6">
                              <w:rPr>
                                <w:i/>
                                <w:szCs w:val="22"/>
                              </w:rPr>
                              <w:t xml:space="preserve">The full distance to the water table (4.2 metres) minus </w:t>
                            </w:r>
                            <w:r w:rsidRPr="000B3C88">
                              <w:rPr>
                                <w:i/>
                                <w:szCs w:val="22"/>
                              </w:rPr>
                              <w:t>the 2 metres</w:t>
                            </w:r>
                            <w:r w:rsidRPr="00E30BD6">
                              <w:rPr>
                                <w:i/>
                                <w:szCs w:val="22"/>
                              </w:rPr>
                              <w:t xml:space="preserve"> distance needed between the pit and </w:t>
                            </w:r>
                            <w:r>
                              <w:rPr>
                                <w:i/>
                                <w:szCs w:val="22"/>
                              </w:rPr>
                              <w:t>ground</w:t>
                            </w:r>
                            <w:r w:rsidRPr="00E30BD6">
                              <w:rPr>
                                <w:i/>
                                <w:szCs w:val="22"/>
                              </w:rPr>
                              <w:t xml:space="preserve">water table gives the depth that </w:t>
                            </w:r>
                            <w:r>
                              <w:rPr>
                                <w:i/>
                                <w:szCs w:val="22"/>
                              </w:rPr>
                              <w:t>the pit can be dug, which is 2.2</w:t>
                            </w:r>
                            <w:r w:rsidRPr="00E30BD6">
                              <w:rPr>
                                <w:i/>
                                <w:szCs w:val="22"/>
                              </w:rPr>
                              <w:t xml:space="preserve"> metres.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E039F" id="Rounded Rectangular Callout 238" o:spid="_x0000_s1225" type="#_x0000_t62" style="position:absolute;margin-left:263.25pt;margin-top:.3pt;width:162.75pt;height:121.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" adj="-3862,4169" strokeweight="1pt">
                <v:stroke dashstyle="dash"/>
                <v:textbox>
                  <w:txbxContent>
                    <w:p w14:paraId="136CF1B3" w14:textId="77777777" w:rsidR="000069BD" w:rsidRPr="00E30BD6" w:rsidRDefault="000069BD" w:rsidP="00F81191">
                      <w:pPr>
                        <w:rPr>
                          <w:i/>
                          <w:szCs w:val="22"/>
                        </w:rPr>
                      </w:pPr>
                      <w:r w:rsidRPr="00E30BD6">
                        <w:rPr>
                          <w:i/>
                          <w:szCs w:val="22"/>
                        </w:rPr>
                        <w:t xml:space="preserve">The full distance to the water table (4.2 metres) minus </w:t>
                      </w:r>
                      <w:r w:rsidRPr="000B3C88">
                        <w:rPr>
                          <w:i/>
                          <w:szCs w:val="22"/>
                        </w:rPr>
                        <w:t>the 2 metres</w:t>
                      </w:r>
                      <w:r w:rsidRPr="00E30BD6">
                        <w:rPr>
                          <w:i/>
                          <w:szCs w:val="22"/>
                        </w:rPr>
                        <w:t xml:space="preserve"> distance needed between the pit and </w:t>
                      </w:r>
                      <w:r>
                        <w:rPr>
                          <w:i/>
                          <w:szCs w:val="22"/>
                        </w:rPr>
                        <w:t>ground</w:t>
                      </w:r>
                      <w:r w:rsidRPr="00E30BD6">
                        <w:rPr>
                          <w:i/>
                          <w:szCs w:val="22"/>
                        </w:rPr>
                        <w:t xml:space="preserve">water table gives the depth that </w:t>
                      </w:r>
                      <w:r>
                        <w:rPr>
                          <w:i/>
                          <w:szCs w:val="22"/>
                        </w:rPr>
                        <w:t>the pit can be dug, which is 2.2</w:t>
                      </w:r>
                      <w:r w:rsidRPr="00E30BD6">
                        <w:rPr>
                          <w:i/>
                          <w:szCs w:val="22"/>
                        </w:rPr>
                        <w:t xml:space="preserve"> metres. </w:t>
                      </w:r>
                    </w:p>
                  </w:txbxContent>
                </v:textbox>
              </v:shape>
            </w:pict>
          </mc:Fallback>
        </mc:AlternateContent>
      </w:r>
    </w:p>
    <w:p w14:paraId="1BB1B73F"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BCFABCE" w14:textId="77777777" w:rsidR="00F81191" w:rsidRPr="00F81191" w:rsidRDefault="000B3C88" w:rsidP="00F81191">
      <w:pPr>
        <w:overflowPunct w:val="0"/>
        <w:autoSpaceDE w:val="0"/>
        <w:autoSpaceDN w:val="0"/>
        <w:adjustRightInd w:val="0"/>
        <w:textAlignment w:val="baseline"/>
        <w:rPr>
          <w:rFonts w:cs="Times New Roman"/>
          <w:b/>
          <w:szCs w:val="20"/>
          <w:lang w:val="en-CA"/>
        </w:rPr>
      </w:pPr>
      <w:r w:rsidRPr="000B3C88">
        <w:rPr>
          <w:rFonts w:cs="Times New Roman"/>
          <w:b/>
          <w:position w:val="-10"/>
          <w:szCs w:val="20"/>
          <w:lang w:val="en-CA"/>
        </w:rPr>
        <w:object w:dxaOrig="4120" w:dyaOrig="320" w14:anchorId="4BF87D0D">
          <v:shape id="_x0000_i1176" type="#_x0000_t75" style="width:206.8pt;height:16.85pt" o:ole="">
            <v:imagedata r:id="rId201" o:title=""/>
          </v:shape>
          <o:OLEObject Type="Embed" ProgID="Equation.3" ShapeID="_x0000_i1176" DrawAspect="Content" ObjectID="_1491132855" r:id="rId202"/>
        </w:object>
      </w:r>
    </w:p>
    <w:p w14:paraId="38FEAEFD" w14:textId="77777777" w:rsidR="00F81191" w:rsidRPr="00F81191" w:rsidRDefault="00F81191" w:rsidP="00F81191">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49728" behindDoc="0" locked="0" layoutInCell="1" allowOverlap="1" wp14:anchorId="16E245C0" wp14:editId="0ECD9D81">
                <wp:simplePos x="0" y="0"/>
                <wp:positionH relativeFrom="column">
                  <wp:posOffset>-16510</wp:posOffset>
                </wp:positionH>
                <wp:positionV relativeFrom="paragraph">
                  <wp:posOffset>181610</wp:posOffset>
                </wp:positionV>
                <wp:extent cx="826135" cy="234315"/>
                <wp:effectExtent l="0" t="0" r="12065" b="1333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0FE2" id="Rectangle 237" o:spid="_x0000_s1026" style="position:absolute;margin-left:-1.3pt;margin-top:14.3pt;width:65.05pt;height:18.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z6Mg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" strokeweight="1.25pt">
                <v:fill opacity="0"/>
              </v:rect>
            </w:pict>
          </mc:Fallback>
        </mc:AlternateContent>
      </w:r>
      <w:r w:rsidR="000B3C88" w:rsidRPr="000B3C88">
        <w:rPr>
          <w:rFonts w:cs="Times New Roman"/>
          <w:b/>
          <w:position w:val="-26"/>
          <w:szCs w:val="20"/>
          <w:lang w:val="en-CA"/>
        </w:rPr>
        <w:object w:dxaOrig="1520" w:dyaOrig="639" w14:anchorId="20D54352">
          <v:shape id="_x0000_i1177" type="#_x0000_t75" style="width:76.6pt;height:33.7pt" o:ole="">
            <v:imagedata r:id="rId203" o:title=""/>
          </v:shape>
          <o:OLEObject Type="Embed" ProgID="Equation.3" ShapeID="_x0000_i1177" DrawAspect="Content" ObjectID="_1491132856" r:id="rId204"/>
        </w:object>
      </w:r>
    </w:p>
    <w:p w14:paraId="1D8BFFBF"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EDF0214" w14:textId="77777777" w:rsidR="00F81191" w:rsidRPr="00F81191" w:rsidRDefault="000B3C88" w:rsidP="00F81191">
      <w:pPr>
        <w:overflowPunct w:val="0"/>
        <w:autoSpaceDE w:val="0"/>
        <w:autoSpaceDN w:val="0"/>
        <w:adjustRightInd w:val="0"/>
        <w:textAlignment w:val="baseline"/>
        <w:rPr>
          <w:rFonts w:cs="Times New Roman"/>
          <w:szCs w:val="20"/>
          <w:lang w:val="en-CA"/>
        </w:rPr>
      </w:pPr>
      <w:r>
        <w:rPr>
          <w:rFonts w:cs="Times New Roman"/>
          <w:szCs w:val="20"/>
          <w:lang w:val="en-CA"/>
        </w:rPr>
        <w:t>The pit can be 2.2</w:t>
      </w:r>
      <w:r w:rsidR="00F81191" w:rsidRPr="00F81191">
        <w:rPr>
          <w:rFonts w:cs="Times New Roman"/>
          <w:szCs w:val="20"/>
          <w:lang w:val="en-CA"/>
        </w:rPr>
        <w:t xml:space="preserve"> metres deep.</w:t>
      </w:r>
    </w:p>
    <w:p w14:paraId="6C5F7BE0"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26202C93"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3B5AC1F8" w14:textId="77777777" w:rsidR="00F81191" w:rsidRPr="00F81191" w:rsidRDefault="0055534D" w:rsidP="00F81191">
      <w:pPr>
        <w:overflowPunct w:val="0"/>
        <w:autoSpaceDE w:val="0"/>
        <w:autoSpaceDN w:val="0"/>
        <w:adjustRightInd w:val="0"/>
        <w:textAlignment w:val="baseline"/>
        <w:rPr>
          <w:rFonts w:cs="Times New Roman"/>
          <w:b/>
          <w:szCs w:val="20"/>
          <w:lang w:val="en-CA"/>
        </w:rPr>
      </w:pPr>
      <w:r>
        <w:rPr>
          <w:rFonts w:cs="Times New Roman"/>
          <w:szCs w:val="20"/>
          <w:lang w:val="en-CA"/>
        </w:rPr>
        <w:pict w14:anchorId="30847336">
          <v:rect id="_x0000_i1178" style="width:3in;height:1.5pt" o:hrpct="500" o:hrstd="t" o:hr="t" fillcolor="gray" stroked="f"/>
        </w:pict>
      </w:r>
    </w:p>
    <w:p w14:paraId="23D01446"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61AC28E5" w14:textId="77777777" w:rsidR="008A045A" w:rsidRDefault="008A045A">
      <w:pPr>
        <w:rPr>
          <w:rFonts w:cs="Times New Roman"/>
          <w:b/>
          <w:szCs w:val="20"/>
          <w:lang w:val="en-CA"/>
        </w:rPr>
      </w:pPr>
      <w:r>
        <w:rPr>
          <w:rFonts w:cs="Times New Roman"/>
          <w:b/>
          <w:szCs w:val="20"/>
          <w:lang w:val="en-CA"/>
        </w:rPr>
        <w:br w:type="page"/>
      </w:r>
    </w:p>
    <w:p w14:paraId="2699B139" w14:textId="172A75A9" w:rsidR="008A045A" w:rsidRDefault="0055534D" w:rsidP="00E30BD6">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6FB53E78">
          <v:rect id="_x0000_i1179" style="width:3in;height:1.5pt" o:hrpct="500" o:hrstd="t" o:hr="t" fillcolor="gray" stroked="f"/>
        </w:pict>
      </w:r>
    </w:p>
    <w:p w14:paraId="52F095CE" w14:textId="77777777" w:rsidR="008A045A" w:rsidRDefault="008A045A" w:rsidP="00E30BD6">
      <w:pPr>
        <w:overflowPunct w:val="0"/>
        <w:autoSpaceDE w:val="0"/>
        <w:autoSpaceDN w:val="0"/>
        <w:adjustRightInd w:val="0"/>
        <w:textAlignment w:val="baseline"/>
        <w:rPr>
          <w:rFonts w:cs="Times New Roman"/>
          <w:b/>
          <w:szCs w:val="20"/>
          <w:lang w:val="en-CA"/>
        </w:rPr>
      </w:pPr>
    </w:p>
    <w:p w14:paraId="00A6785B" w14:textId="103523D4" w:rsidR="00F81191" w:rsidRPr="00F81191" w:rsidRDefault="00F81191" w:rsidP="00E30BD6">
      <w:pPr>
        <w:overflowPunct w:val="0"/>
        <w:autoSpaceDE w:val="0"/>
        <w:autoSpaceDN w:val="0"/>
        <w:adjustRightInd w:val="0"/>
        <w:textAlignment w:val="baseline"/>
        <w:rPr>
          <w:rFonts w:cs="Times New Roman"/>
          <w:b/>
          <w:szCs w:val="20"/>
          <w:lang w:val="en-CA"/>
        </w:rPr>
      </w:pPr>
      <w:r w:rsidRPr="00F81191">
        <w:rPr>
          <w:rFonts w:cs="Times New Roman"/>
          <w:b/>
          <w:szCs w:val="20"/>
          <w:lang w:val="en-CA"/>
        </w:rPr>
        <w:t xml:space="preserve">Step 4: Draw and Label your Diagram – Draw a diagram of the pit and label all </w:t>
      </w:r>
      <w:r w:rsidR="00982806">
        <w:rPr>
          <w:rFonts w:cs="Times New Roman"/>
          <w:b/>
          <w:szCs w:val="20"/>
          <w:lang w:val="en-CA"/>
        </w:rPr>
        <w:t xml:space="preserve">of </w:t>
      </w:r>
      <w:r w:rsidRPr="00F81191">
        <w:rPr>
          <w:rFonts w:cs="Times New Roman"/>
          <w:b/>
          <w:szCs w:val="20"/>
          <w:lang w:val="en-CA"/>
        </w:rPr>
        <w:t>the dimensions.</w:t>
      </w:r>
    </w:p>
    <w:p w14:paraId="0D63F402" w14:textId="77777777" w:rsidR="00F81191" w:rsidRPr="00F81191" w:rsidRDefault="00F81191" w:rsidP="00F81191">
      <w:pPr>
        <w:overflowPunct w:val="0"/>
        <w:autoSpaceDE w:val="0"/>
        <w:autoSpaceDN w:val="0"/>
        <w:adjustRightInd w:val="0"/>
        <w:ind w:firstLine="720"/>
        <w:textAlignment w:val="baseline"/>
        <w:rPr>
          <w:rFonts w:cs="Times New Roman"/>
          <w:b/>
          <w:szCs w:val="20"/>
          <w:lang w:val="en-CA"/>
        </w:rPr>
      </w:pPr>
    </w:p>
    <w:p w14:paraId="4E94A600" w14:textId="77777777" w:rsidR="00F81191" w:rsidRPr="00F81191" w:rsidRDefault="000B3C88" w:rsidP="00F81191">
      <w:pPr>
        <w:overflowPunct w:val="0"/>
        <w:autoSpaceDE w:val="0"/>
        <w:autoSpaceDN w:val="0"/>
        <w:adjustRightInd w:val="0"/>
        <w:textAlignment w:val="baseline"/>
        <w:rPr>
          <w:rFonts w:cs="Times New Roman"/>
          <w:b/>
          <w:szCs w:val="20"/>
          <w:lang w:val="en-CA"/>
        </w:rPr>
      </w:pPr>
      <w:r>
        <w:rPr>
          <w:rFonts w:cs="Times New Roman"/>
          <w:b/>
          <w:noProof/>
          <w:szCs w:val="20"/>
          <w:lang w:val="en-CA" w:eastAsia="en-CA"/>
        </w:rPr>
        <w:drawing>
          <wp:anchor distT="0" distB="0" distL="114300" distR="114300" simplePos="0" relativeHeight="251893760" behindDoc="1" locked="0" layoutInCell="1" allowOverlap="1" wp14:anchorId="6444BC77" wp14:editId="01200B6D">
            <wp:simplePos x="0" y="0"/>
            <wp:positionH relativeFrom="column">
              <wp:posOffset>0</wp:posOffset>
            </wp:positionH>
            <wp:positionV relativeFrom="paragraph">
              <wp:posOffset>3175</wp:posOffset>
            </wp:positionV>
            <wp:extent cx="2600325" cy="3095625"/>
            <wp:effectExtent l="0" t="0" r="9525" b="9525"/>
            <wp:wrapTight wrapText="bothSides">
              <wp:wrapPolygon edited="0">
                <wp:start x="0" y="0"/>
                <wp:lineTo x="0" y="21534"/>
                <wp:lineTo x="21521" y="21534"/>
                <wp:lineTo x="215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60032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138F6"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24E30731"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3497A3C4"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38725C30"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64769F1" w14:textId="5E537384" w:rsidR="00F81191" w:rsidRPr="00F81191" w:rsidRDefault="00BC3787" w:rsidP="00F81191">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41536" behindDoc="1" locked="0" layoutInCell="1" allowOverlap="1" wp14:anchorId="3FF9E2DA" wp14:editId="4562F27E">
                <wp:simplePos x="0" y="0"/>
                <wp:positionH relativeFrom="column">
                  <wp:posOffset>3886200</wp:posOffset>
                </wp:positionH>
                <wp:positionV relativeFrom="paragraph">
                  <wp:posOffset>44450</wp:posOffset>
                </wp:positionV>
                <wp:extent cx="1647825" cy="514350"/>
                <wp:effectExtent l="876300" t="0" r="28575" b="19050"/>
                <wp:wrapSquare wrapText="bothSides"/>
                <wp:docPr id="236" name="Rounded Rectangular Callout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514350"/>
                        </a:xfrm>
                        <a:prstGeom prst="wedgeRoundRectCallout">
                          <a:avLst>
                            <a:gd name="adj1" fmla="val -98769"/>
                            <a:gd name="adj2" fmla="val 20181"/>
                            <a:gd name="adj3" fmla="val 16667"/>
                          </a:avLst>
                        </a:prstGeom>
                        <a:solidFill>
                          <a:srgbClr val="FFFFFF"/>
                        </a:solidFill>
                        <a:ln w="12700">
                          <a:solidFill>
                            <a:srgbClr val="000000"/>
                          </a:solidFill>
                          <a:prstDash val="dash"/>
                          <a:miter lim="800000"/>
                          <a:headEnd/>
                          <a:tailEnd/>
                        </a:ln>
                      </wps:spPr>
                      <wps:txbx>
                        <w:txbxContent>
                          <w:p w14:paraId="54EFC0DC" w14:textId="77777777" w:rsidR="000069BD" w:rsidRPr="00E30BD6" w:rsidRDefault="000069BD" w:rsidP="00F81191">
                            <w:pPr>
                              <w:rPr>
                                <w:szCs w:val="22"/>
                              </w:rPr>
                            </w:pPr>
                            <w:r w:rsidRPr="00E30BD6">
                              <w:rPr>
                                <w:szCs w:val="22"/>
                              </w:rPr>
                              <w:t>We know all of the dimensions of the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9E2DA" id="Rounded Rectangular Callout 236" o:spid="_x0000_s1226" type="#_x0000_t62" style="position:absolute;margin-left:306pt;margin-top:3.5pt;width:129.75pt;height:40.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" adj="-10534,15159" strokeweight="1pt">
                <v:stroke dashstyle="dash"/>
                <v:textbox>
                  <w:txbxContent>
                    <w:p w14:paraId="54EFC0DC" w14:textId="77777777" w:rsidR="000069BD" w:rsidRPr="00E30BD6" w:rsidRDefault="000069BD" w:rsidP="00F81191">
                      <w:pPr>
                        <w:rPr>
                          <w:szCs w:val="22"/>
                        </w:rPr>
                      </w:pPr>
                      <w:r w:rsidRPr="00E30BD6">
                        <w:rPr>
                          <w:szCs w:val="22"/>
                        </w:rPr>
                        <w:t>We know all of the dimensions of the pit.</w:t>
                      </w:r>
                    </w:p>
                  </w:txbxContent>
                </v:textbox>
                <w10:wrap type="square"/>
              </v:shape>
            </w:pict>
          </mc:Fallback>
        </mc:AlternateContent>
      </w:r>
    </w:p>
    <w:p w14:paraId="4CB8077C" w14:textId="5158FFA0" w:rsidR="00F81191" w:rsidRPr="00F81191" w:rsidRDefault="00F81191" w:rsidP="00F81191">
      <w:pPr>
        <w:overflowPunct w:val="0"/>
        <w:autoSpaceDE w:val="0"/>
        <w:autoSpaceDN w:val="0"/>
        <w:adjustRightInd w:val="0"/>
        <w:textAlignment w:val="baseline"/>
        <w:rPr>
          <w:rFonts w:cs="Times New Roman"/>
          <w:b/>
          <w:szCs w:val="20"/>
          <w:lang w:val="en-CA"/>
        </w:rPr>
      </w:pPr>
    </w:p>
    <w:p w14:paraId="4B03FE15"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33743E4"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2A3480FC"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3B450077"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612FA28E"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B7C0CCE"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61043844"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9EF653D"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00BBB82"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D256F3A"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028C76E"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6777AC1D"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512B6C3" w14:textId="77777777" w:rsidR="00982806" w:rsidRDefault="00982806" w:rsidP="00F81191">
      <w:pPr>
        <w:overflowPunct w:val="0"/>
        <w:autoSpaceDE w:val="0"/>
        <w:autoSpaceDN w:val="0"/>
        <w:adjustRightInd w:val="0"/>
        <w:textAlignment w:val="baseline"/>
        <w:rPr>
          <w:rFonts w:cs="Times New Roman"/>
          <w:szCs w:val="20"/>
          <w:lang w:val="en-CA"/>
        </w:rPr>
      </w:pPr>
    </w:p>
    <w:p w14:paraId="69FA5C0F" w14:textId="77777777" w:rsidR="00982806" w:rsidRDefault="00982806" w:rsidP="00F81191">
      <w:pPr>
        <w:overflowPunct w:val="0"/>
        <w:autoSpaceDE w:val="0"/>
        <w:autoSpaceDN w:val="0"/>
        <w:adjustRightInd w:val="0"/>
        <w:textAlignment w:val="baseline"/>
        <w:rPr>
          <w:rFonts w:cs="Times New Roman"/>
          <w:szCs w:val="20"/>
          <w:lang w:val="en-CA"/>
        </w:rPr>
      </w:pPr>
    </w:p>
    <w:p w14:paraId="44AAAA27" w14:textId="77777777" w:rsidR="00F81191" w:rsidRPr="00F81191" w:rsidRDefault="0055534D" w:rsidP="00F81191">
      <w:pPr>
        <w:overflowPunct w:val="0"/>
        <w:autoSpaceDE w:val="0"/>
        <w:autoSpaceDN w:val="0"/>
        <w:adjustRightInd w:val="0"/>
        <w:textAlignment w:val="baseline"/>
        <w:rPr>
          <w:rFonts w:cs="Times New Roman"/>
          <w:b/>
          <w:szCs w:val="20"/>
          <w:lang w:val="en-CA"/>
        </w:rPr>
      </w:pPr>
      <w:r>
        <w:rPr>
          <w:rFonts w:cs="Times New Roman"/>
          <w:szCs w:val="20"/>
          <w:lang w:val="en-CA"/>
        </w:rPr>
        <w:pict w14:anchorId="0F3FC684">
          <v:rect id="_x0000_i1180" style="width:3in;height:1.5pt" o:hrpct="500" o:hrstd="t" o:hr="t" fillcolor="gray" stroked="f"/>
        </w:pict>
      </w:r>
    </w:p>
    <w:p w14:paraId="624E79ED" w14:textId="77777777" w:rsidR="00F81191" w:rsidRPr="00F81191" w:rsidRDefault="00F81191" w:rsidP="00F81191">
      <w:pPr>
        <w:overflowPunct w:val="0"/>
        <w:autoSpaceDE w:val="0"/>
        <w:autoSpaceDN w:val="0"/>
        <w:adjustRightInd w:val="0"/>
        <w:textAlignment w:val="baseline"/>
        <w:rPr>
          <w:rFonts w:cs="Times New Roman"/>
          <w:b/>
          <w:szCs w:val="20"/>
          <w:lang w:val="en-CA"/>
        </w:rPr>
      </w:pPr>
      <w:r w:rsidRPr="00F81191">
        <w:rPr>
          <w:rFonts w:cs="Times New Roman"/>
          <w:szCs w:val="20"/>
          <w:lang w:val="en-CA"/>
        </w:rPr>
        <w:br w:type="page"/>
      </w:r>
      <w:r w:rsidR="0055534D">
        <w:rPr>
          <w:rFonts w:cs="Times New Roman"/>
          <w:szCs w:val="20"/>
          <w:lang w:val="en-CA"/>
        </w:rPr>
        <w:lastRenderedPageBreak/>
        <w:pict w14:anchorId="1CAF78B7">
          <v:rect id="_x0000_i1181" style="width:3in;height:1.5pt" o:hrpct="500" o:hrstd="t" o:hr="t" fillcolor="gray" stroked="f"/>
        </w:pict>
      </w:r>
    </w:p>
    <w:p w14:paraId="77A8582E"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04BC9CF" w14:textId="77777777" w:rsidR="00F81191" w:rsidRPr="00F81191" w:rsidRDefault="00982806" w:rsidP="00F81191">
      <w:pPr>
        <w:overflowPunct w:val="0"/>
        <w:autoSpaceDE w:val="0"/>
        <w:autoSpaceDN w:val="0"/>
        <w:adjustRightInd w:val="0"/>
        <w:textAlignment w:val="baseline"/>
        <w:rPr>
          <w:rFonts w:cs="Times New Roman"/>
          <w:b/>
          <w:szCs w:val="20"/>
          <w:lang w:val="en-CA"/>
        </w:rPr>
      </w:pPr>
      <w:r>
        <w:rPr>
          <w:rFonts w:cs="Times New Roman"/>
          <w:b/>
          <w:szCs w:val="20"/>
          <w:lang w:val="en-CA"/>
        </w:rPr>
        <w:t>Step 5</w:t>
      </w:r>
      <w:r w:rsidRPr="009A03B9">
        <w:rPr>
          <w:rFonts w:cs="Times New Roman"/>
          <w:b/>
          <w:szCs w:val="20"/>
          <w:lang w:val="en-CA"/>
        </w:rPr>
        <w:t xml:space="preserve">: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p>
    <w:p w14:paraId="4689CFA8" w14:textId="77777777" w:rsidR="00F81191" w:rsidRPr="00F81191" w:rsidRDefault="00F81191" w:rsidP="00F81191">
      <w:pPr>
        <w:tabs>
          <w:tab w:val="left" w:pos="2880"/>
        </w:tabs>
        <w:overflowPunct w:val="0"/>
        <w:autoSpaceDE w:val="0"/>
        <w:autoSpaceDN w:val="0"/>
        <w:adjustRightInd w:val="0"/>
        <w:textAlignment w:val="baseline"/>
        <w:rPr>
          <w:rFonts w:cs="Times New Roman"/>
          <w:b/>
          <w:szCs w:val="20"/>
          <w:lang w:val="en-CA"/>
        </w:rPr>
      </w:pPr>
    </w:p>
    <w:p w14:paraId="2FF0487C" w14:textId="77777777" w:rsidR="00F81191" w:rsidRPr="00F81191" w:rsidRDefault="00F81191" w:rsidP="00F81191">
      <w:pPr>
        <w:tabs>
          <w:tab w:val="left" w:pos="2880"/>
        </w:tabs>
        <w:overflowPunct w:val="0"/>
        <w:autoSpaceDE w:val="0"/>
        <w:autoSpaceDN w:val="0"/>
        <w:adjustRightInd w:val="0"/>
        <w:textAlignment w:val="baseline"/>
        <w:rPr>
          <w:rFonts w:cs="Times New Roman"/>
          <w:b/>
          <w:szCs w:val="20"/>
          <w:lang w:val="en-CA"/>
        </w:rPr>
      </w:pPr>
    </w:p>
    <w:p w14:paraId="30197877" w14:textId="77777777" w:rsidR="00F81191" w:rsidRPr="00F81191" w:rsidRDefault="00F81191" w:rsidP="00F81191">
      <w:pPr>
        <w:tabs>
          <w:tab w:val="left" w:pos="2880"/>
        </w:tabs>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32320" behindDoc="0" locked="0" layoutInCell="1" allowOverlap="1" wp14:anchorId="12B6D841" wp14:editId="7FFDB7D1">
                <wp:simplePos x="0" y="0"/>
                <wp:positionH relativeFrom="column">
                  <wp:posOffset>3533775</wp:posOffset>
                </wp:positionH>
                <wp:positionV relativeFrom="paragraph">
                  <wp:posOffset>81281</wp:posOffset>
                </wp:positionV>
                <wp:extent cx="1962150" cy="3067050"/>
                <wp:effectExtent l="419100" t="0" r="19050" b="19050"/>
                <wp:wrapNone/>
                <wp:docPr id="235" name="Rounded Rectangular Callout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67050"/>
                        </a:xfrm>
                        <a:prstGeom prst="wedgeRoundRectCallout">
                          <a:avLst>
                            <a:gd name="adj1" fmla="val -70292"/>
                            <a:gd name="adj2" fmla="val -48657"/>
                            <a:gd name="adj3" fmla="val 16667"/>
                          </a:avLst>
                        </a:prstGeom>
                        <a:solidFill>
                          <a:srgbClr val="FFFFFF"/>
                        </a:solidFill>
                        <a:ln w="12700">
                          <a:solidFill>
                            <a:srgbClr val="000000"/>
                          </a:solidFill>
                          <a:prstDash val="dash"/>
                          <a:miter lim="800000"/>
                          <a:headEnd/>
                          <a:tailEnd/>
                        </a:ln>
                      </wps:spPr>
                      <wps:txbx>
                        <w:txbxContent>
                          <w:p w14:paraId="3B7918FE" w14:textId="77777777" w:rsidR="000069BD" w:rsidRPr="00E30BD6" w:rsidRDefault="000069BD" w:rsidP="00F81191">
                            <w:pPr>
                              <w:numPr>
                                <w:ilvl w:val="0"/>
                                <w:numId w:val="10"/>
                              </w:numPr>
                              <w:rPr>
                                <w:i/>
                                <w:szCs w:val="22"/>
                              </w:rPr>
                            </w:pPr>
                            <w:r w:rsidRPr="00E30BD6">
                              <w:rPr>
                                <w:i/>
                                <w:szCs w:val="22"/>
                              </w:rPr>
                              <w:t xml:space="preserve">The first </w:t>
                            </w:r>
                            <w:r>
                              <w:rPr>
                                <w:i/>
                                <w:szCs w:val="22"/>
                              </w:rPr>
                              <w:t>formula</w:t>
                            </w:r>
                            <w:r w:rsidRPr="00E30BD6">
                              <w:rPr>
                                <w:i/>
                                <w:szCs w:val="22"/>
                              </w:rPr>
                              <w:t xml:space="preserve"> calculates the lifetime of the pit (Y)</w:t>
                            </w:r>
                            <w:r>
                              <w:rPr>
                                <w:i/>
                                <w:szCs w:val="22"/>
                              </w:rPr>
                              <w:t>,</w:t>
                            </w:r>
                            <w:r w:rsidRPr="00E30BD6">
                              <w:rPr>
                                <w:i/>
                                <w:szCs w:val="22"/>
                              </w:rPr>
                              <w:t xml:space="preserve"> but we don’t know V (volume) or A (area).</w:t>
                            </w:r>
                          </w:p>
                          <w:p w14:paraId="2FC0942D" w14:textId="77777777" w:rsidR="000069BD" w:rsidRPr="00E30BD6" w:rsidRDefault="000069BD" w:rsidP="00F81191">
                            <w:pPr>
                              <w:rPr>
                                <w:i/>
                                <w:szCs w:val="22"/>
                              </w:rPr>
                            </w:pPr>
                          </w:p>
                          <w:p w14:paraId="0A015C44" w14:textId="77777777" w:rsidR="000069BD" w:rsidRPr="00E30BD6" w:rsidRDefault="000069BD" w:rsidP="00F81191">
                            <w:pPr>
                              <w:numPr>
                                <w:ilvl w:val="0"/>
                                <w:numId w:val="35"/>
                              </w:numPr>
                              <w:rPr>
                                <w:i/>
                                <w:szCs w:val="22"/>
                              </w:rPr>
                            </w:pPr>
                            <w:r w:rsidRPr="00E30BD6">
                              <w:rPr>
                                <w:i/>
                                <w:szCs w:val="22"/>
                              </w:rPr>
                              <w:t xml:space="preserve">The second </w:t>
                            </w:r>
                            <w:r>
                              <w:rPr>
                                <w:i/>
                                <w:szCs w:val="22"/>
                              </w:rPr>
                              <w:t>formula</w:t>
                            </w:r>
                            <w:r w:rsidRPr="00E30BD6">
                              <w:rPr>
                                <w:i/>
                                <w:szCs w:val="22"/>
                              </w:rPr>
                              <w:t xml:space="preserve"> gives the valu</w:t>
                            </w:r>
                            <w:r>
                              <w:rPr>
                                <w:i/>
                                <w:szCs w:val="22"/>
                              </w:rPr>
                              <w:t xml:space="preserve">e for V (volume), but we do not </w:t>
                            </w:r>
                            <w:r w:rsidRPr="00E30BD6">
                              <w:rPr>
                                <w:i/>
                                <w:szCs w:val="22"/>
                              </w:rPr>
                              <w:t>know the value for A (area).</w:t>
                            </w:r>
                          </w:p>
                          <w:p w14:paraId="713D4EFA" w14:textId="77777777" w:rsidR="000069BD" w:rsidRPr="00E30BD6" w:rsidRDefault="000069BD" w:rsidP="00F81191">
                            <w:pPr>
                              <w:rPr>
                                <w:i/>
                                <w:szCs w:val="22"/>
                              </w:rPr>
                            </w:pPr>
                          </w:p>
                          <w:p w14:paraId="580BC873" w14:textId="77777777" w:rsidR="000069BD" w:rsidRPr="00E30BD6" w:rsidRDefault="000069BD" w:rsidP="00F81191">
                            <w:pPr>
                              <w:numPr>
                                <w:ilvl w:val="0"/>
                                <w:numId w:val="39"/>
                              </w:numPr>
                              <w:rPr>
                                <w:i/>
                                <w:szCs w:val="22"/>
                              </w:rPr>
                            </w:pPr>
                            <w:r w:rsidRPr="00E30BD6">
                              <w:rPr>
                                <w:i/>
                                <w:szCs w:val="22"/>
                              </w:rPr>
                              <w:t xml:space="preserve">The third </w:t>
                            </w:r>
                            <w:r>
                              <w:rPr>
                                <w:i/>
                                <w:szCs w:val="22"/>
                              </w:rPr>
                              <w:t>formula</w:t>
                            </w:r>
                            <w:r w:rsidRPr="00E30BD6">
                              <w:rPr>
                                <w:i/>
                                <w:szCs w:val="22"/>
                              </w:rPr>
                              <w:t xml:space="preserve"> gives the value of A (area) based on d (diameter) of the pit, which we know.</w:t>
                            </w:r>
                          </w:p>
                          <w:p w14:paraId="5715D8E4" w14:textId="77777777" w:rsidR="000069BD" w:rsidRPr="00E30BD6" w:rsidRDefault="000069BD" w:rsidP="00F81191">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6D841" id="Rounded Rectangular Callout 235" o:spid="_x0000_s1227" type="#_x0000_t62" style="position:absolute;margin-left:278.25pt;margin-top:6.4pt;width:154.5pt;height:24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" adj="-4383,290" strokeweight="1pt">
                <v:stroke dashstyle="dash"/>
                <v:textbox>
                  <w:txbxContent>
                    <w:p w14:paraId="3B7918FE" w14:textId="77777777" w:rsidR="000069BD" w:rsidRPr="00E30BD6" w:rsidRDefault="000069BD" w:rsidP="00F81191">
                      <w:pPr>
                        <w:numPr>
                          <w:ilvl w:val="0"/>
                          <w:numId w:val="10"/>
                        </w:numPr>
                        <w:rPr>
                          <w:i/>
                          <w:szCs w:val="22"/>
                        </w:rPr>
                      </w:pPr>
                      <w:r w:rsidRPr="00E30BD6">
                        <w:rPr>
                          <w:i/>
                          <w:szCs w:val="22"/>
                        </w:rPr>
                        <w:t xml:space="preserve">The first </w:t>
                      </w:r>
                      <w:r>
                        <w:rPr>
                          <w:i/>
                          <w:szCs w:val="22"/>
                        </w:rPr>
                        <w:t>formula</w:t>
                      </w:r>
                      <w:r w:rsidRPr="00E30BD6">
                        <w:rPr>
                          <w:i/>
                          <w:szCs w:val="22"/>
                        </w:rPr>
                        <w:t xml:space="preserve"> calculates the lifetime of the pit (Y)</w:t>
                      </w:r>
                      <w:r>
                        <w:rPr>
                          <w:i/>
                          <w:szCs w:val="22"/>
                        </w:rPr>
                        <w:t>,</w:t>
                      </w:r>
                      <w:r w:rsidRPr="00E30BD6">
                        <w:rPr>
                          <w:i/>
                          <w:szCs w:val="22"/>
                        </w:rPr>
                        <w:t xml:space="preserve"> but we don’t know V (volume) or A (area).</w:t>
                      </w:r>
                    </w:p>
                    <w:p w14:paraId="2FC0942D" w14:textId="77777777" w:rsidR="000069BD" w:rsidRPr="00E30BD6" w:rsidRDefault="000069BD" w:rsidP="00F81191">
                      <w:pPr>
                        <w:rPr>
                          <w:i/>
                          <w:szCs w:val="22"/>
                        </w:rPr>
                      </w:pPr>
                    </w:p>
                    <w:p w14:paraId="0A015C44" w14:textId="77777777" w:rsidR="000069BD" w:rsidRPr="00E30BD6" w:rsidRDefault="000069BD" w:rsidP="00F81191">
                      <w:pPr>
                        <w:numPr>
                          <w:ilvl w:val="0"/>
                          <w:numId w:val="35"/>
                        </w:numPr>
                        <w:rPr>
                          <w:i/>
                          <w:szCs w:val="22"/>
                        </w:rPr>
                      </w:pPr>
                      <w:r w:rsidRPr="00E30BD6">
                        <w:rPr>
                          <w:i/>
                          <w:szCs w:val="22"/>
                        </w:rPr>
                        <w:t xml:space="preserve">The second </w:t>
                      </w:r>
                      <w:r>
                        <w:rPr>
                          <w:i/>
                          <w:szCs w:val="22"/>
                        </w:rPr>
                        <w:t>formula</w:t>
                      </w:r>
                      <w:r w:rsidRPr="00E30BD6">
                        <w:rPr>
                          <w:i/>
                          <w:szCs w:val="22"/>
                        </w:rPr>
                        <w:t xml:space="preserve"> gives the valu</w:t>
                      </w:r>
                      <w:r>
                        <w:rPr>
                          <w:i/>
                          <w:szCs w:val="22"/>
                        </w:rPr>
                        <w:t xml:space="preserve">e for V (volume), but we do not </w:t>
                      </w:r>
                      <w:r w:rsidRPr="00E30BD6">
                        <w:rPr>
                          <w:i/>
                          <w:szCs w:val="22"/>
                        </w:rPr>
                        <w:t>know the value for A (area).</w:t>
                      </w:r>
                    </w:p>
                    <w:p w14:paraId="713D4EFA" w14:textId="77777777" w:rsidR="000069BD" w:rsidRPr="00E30BD6" w:rsidRDefault="000069BD" w:rsidP="00F81191">
                      <w:pPr>
                        <w:rPr>
                          <w:i/>
                          <w:szCs w:val="22"/>
                        </w:rPr>
                      </w:pPr>
                    </w:p>
                    <w:p w14:paraId="580BC873" w14:textId="77777777" w:rsidR="000069BD" w:rsidRPr="00E30BD6" w:rsidRDefault="000069BD" w:rsidP="00F81191">
                      <w:pPr>
                        <w:numPr>
                          <w:ilvl w:val="0"/>
                          <w:numId w:val="39"/>
                        </w:numPr>
                        <w:rPr>
                          <w:i/>
                          <w:szCs w:val="22"/>
                        </w:rPr>
                      </w:pPr>
                      <w:r w:rsidRPr="00E30BD6">
                        <w:rPr>
                          <w:i/>
                          <w:szCs w:val="22"/>
                        </w:rPr>
                        <w:t xml:space="preserve">The third </w:t>
                      </w:r>
                      <w:r>
                        <w:rPr>
                          <w:i/>
                          <w:szCs w:val="22"/>
                        </w:rPr>
                        <w:t>formula</w:t>
                      </w:r>
                      <w:r w:rsidRPr="00E30BD6">
                        <w:rPr>
                          <w:i/>
                          <w:szCs w:val="22"/>
                        </w:rPr>
                        <w:t xml:space="preserve"> gives the value of A (area) based on d (diameter) of the pit, which we know.</w:t>
                      </w:r>
                    </w:p>
                    <w:p w14:paraId="5715D8E4" w14:textId="77777777" w:rsidR="000069BD" w:rsidRPr="00E30BD6" w:rsidRDefault="000069BD" w:rsidP="00F81191">
                      <w:pPr>
                        <w:rPr>
                          <w:szCs w:val="22"/>
                        </w:rPr>
                      </w:pPr>
                    </w:p>
                  </w:txbxContent>
                </v:textbox>
              </v:shape>
            </w:pict>
          </mc:Fallback>
        </mc:AlternateContent>
      </w:r>
      <w:r w:rsidRPr="00F81191">
        <w:rPr>
          <w:rFonts w:cs="Times New Roman"/>
          <w:noProof/>
          <w:szCs w:val="20"/>
          <w:lang w:val="en-CA" w:eastAsia="en-CA"/>
        </w:rPr>
        <mc:AlternateContent>
          <mc:Choice Requires="wps">
            <w:drawing>
              <wp:anchor distT="4294967295" distB="4294967295" distL="114300" distR="114300" simplePos="0" relativeHeight="251845632" behindDoc="0" locked="0" layoutInCell="1" allowOverlap="1" wp14:anchorId="1E72241E" wp14:editId="4381D5BF">
                <wp:simplePos x="0" y="0"/>
                <wp:positionH relativeFrom="column">
                  <wp:posOffset>1457325</wp:posOffset>
                </wp:positionH>
                <wp:positionV relativeFrom="paragraph">
                  <wp:posOffset>419734</wp:posOffset>
                </wp:positionV>
                <wp:extent cx="266700" cy="0"/>
                <wp:effectExtent l="0" t="76200" r="19050" b="952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FE4B0" id="Straight Connector 234" o:spid="_x0000_s1026" style="position:absolute;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4.75pt,33.05pt" to="135.7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doNQ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">
                <v:stroke endarrow="block"/>
              </v:line>
            </w:pict>
          </mc:Fallback>
        </mc:AlternateContent>
      </w:r>
      <w:r w:rsidRPr="00F81191">
        <w:rPr>
          <w:rFonts w:cs="Times New Roman"/>
          <w:b/>
          <w:position w:val="-28"/>
          <w:szCs w:val="20"/>
          <w:lang w:val="en-CA"/>
        </w:rPr>
        <w:object w:dxaOrig="2360" w:dyaOrig="639" w14:anchorId="056EA8C2">
          <v:shape id="_x0000_i1182" type="#_x0000_t75" style="width:117.95pt;height:32.15pt" o:ole="">
            <v:imagedata r:id="rId206" o:title=""/>
          </v:shape>
          <o:OLEObject Type="Embed" ProgID="Equation.3" ShapeID="_x0000_i1182" DrawAspect="Content" ObjectID="_1491132857" r:id="rId207"/>
        </w:object>
      </w:r>
      <w:r w:rsidRPr="00F81191">
        <w:rPr>
          <w:rFonts w:cs="Times New Roman"/>
          <w:b/>
          <w:szCs w:val="20"/>
          <w:lang w:val="en-CA"/>
        </w:rPr>
        <w:tab/>
      </w:r>
      <w:r w:rsidR="00AA3DC2" w:rsidRPr="00AA3DC2">
        <w:rPr>
          <w:rFonts w:cs="Times New Roman"/>
          <w:b/>
          <w:position w:val="-64"/>
          <w:szCs w:val="20"/>
          <w:lang w:val="en-CA"/>
        </w:rPr>
        <w:object w:dxaOrig="2260" w:dyaOrig="1400" w14:anchorId="014CD380">
          <v:shape id="_x0000_i1183" type="#_x0000_t75" style="width:113.35pt;height:70.45pt" o:ole="">
            <v:imagedata r:id="rId208" o:title=""/>
          </v:shape>
          <o:OLEObject Type="Embed" ProgID="Equation.3" ShapeID="_x0000_i1183" DrawAspect="Content" ObjectID="_1491132858" r:id="rId209"/>
        </w:object>
      </w:r>
    </w:p>
    <w:p w14:paraId="5C2F48A4"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D02AC7F" w14:textId="77777777" w:rsidR="00F81191" w:rsidRPr="00F81191" w:rsidRDefault="00F81191" w:rsidP="00F81191">
      <w:pPr>
        <w:overflowPunct w:val="0"/>
        <w:autoSpaceDE w:val="0"/>
        <w:autoSpaceDN w:val="0"/>
        <w:adjustRightInd w:val="0"/>
        <w:textAlignment w:val="baseline"/>
        <w:rPr>
          <w:rFonts w:cs="Times New Roman"/>
          <w:szCs w:val="20"/>
          <w:lang w:val="en-CA"/>
        </w:rPr>
      </w:pPr>
      <w:r w:rsidRPr="00F81191">
        <w:rPr>
          <w:rFonts w:cs="Times New Roman"/>
          <w:b/>
          <w:szCs w:val="20"/>
          <w:lang w:val="en-CA"/>
        </w:rPr>
        <w:t>Note:</w:t>
      </w:r>
      <w:r w:rsidRPr="00F81191">
        <w:rPr>
          <w:rFonts w:cs="Times New Roman"/>
          <w:szCs w:val="20"/>
          <w:lang w:val="en-CA"/>
        </w:rPr>
        <w:t xml:space="preserve">  This is the same </w:t>
      </w:r>
      <w:r w:rsidR="00BC52D3">
        <w:rPr>
          <w:rFonts w:cs="Times New Roman"/>
          <w:szCs w:val="20"/>
          <w:lang w:val="en-CA"/>
        </w:rPr>
        <w:t>formula</w:t>
      </w:r>
      <w:r w:rsidRPr="00F81191">
        <w:rPr>
          <w:rFonts w:cs="Times New Roman"/>
          <w:szCs w:val="20"/>
          <w:lang w:val="en-CA"/>
        </w:rPr>
        <w:t xml:space="preserve"> as </w:t>
      </w:r>
    </w:p>
    <w:p w14:paraId="12429E70" w14:textId="77777777" w:rsidR="001E0FC8" w:rsidRDefault="000B3C88" w:rsidP="00F81191">
      <w:pPr>
        <w:overflowPunct w:val="0"/>
        <w:autoSpaceDE w:val="0"/>
        <w:autoSpaceDN w:val="0"/>
        <w:adjustRightInd w:val="0"/>
        <w:ind w:firstLine="630"/>
        <w:textAlignment w:val="baseline"/>
        <w:rPr>
          <w:rFonts w:cs="Times New Roman"/>
          <w:szCs w:val="20"/>
          <w:lang w:val="en-CA"/>
        </w:rPr>
      </w:pPr>
      <w:r w:rsidRPr="000B3C88">
        <w:rPr>
          <w:rFonts w:cs="Times New Roman"/>
          <w:position w:val="-24"/>
          <w:szCs w:val="20"/>
          <w:lang w:val="en-CA"/>
        </w:rPr>
        <w:object w:dxaOrig="2299" w:dyaOrig="620" w14:anchorId="7B5A91BD">
          <v:shape id="_x0000_i1184" type="#_x0000_t75" style="width:90.4pt;height:23pt" o:ole="" o:bordertopcolor="this" o:borderleftcolor="this" o:borderbottomcolor="this" o:borderrightcolor="this">
            <v:imagedata r:id="rId210" o:title=""/>
            <w10:bordertop type="single" width="4"/>
            <w10:borderleft type="single" width="4"/>
            <w10:borderbottom type="single" width="4"/>
            <w10:borderright type="single" width="4"/>
          </v:shape>
          <o:OLEObject Type="Embed" ProgID="Equation.3" ShapeID="_x0000_i1184" DrawAspect="Content" ObjectID="_1491132859" r:id="rId211"/>
        </w:object>
      </w:r>
      <w:r w:rsidR="00F81191" w:rsidRPr="00F81191">
        <w:rPr>
          <w:rFonts w:cs="Times New Roman"/>
          <w:szCs w:val="20"/>
          <w:lang w:val="en-CA"/>
        </w:rPr>
        <w:t xml:space="preserve"> </w:t>
      </w:r>
    </w:p>
    <w:p w14:paraId="3CD76EE9" w14:textId="77777777" w:rsidR="001E0FC8" w:rsidRDefault="001E0FC8" w:rsidP="00F81191">
      <w:pPr>
        <w:overflowPunct w:val="0"/>
        <w:autoSpaceDE w:val="0"/>
        <w:autoSpaceDN w:val="0"/>
        <w:adjustRightInd w:val="0"/>
        <w:ind w:firstLine="630"/>
        <w:textAlignment w:val="baseline"/>
        <w:rPr>
          <w:rFonts w:cs="Times New Roman"/>
          <w:szCs w:val="20"/>
          <w:lang w:val="en-CA"/>
        </w:rPr>
      </w:pPr>
    </w:p>
    <w:p w14:paraId="43B84336" w14:textId="77CFE2FD" w:rsidR="00F81191" w:rsidRPr="00F81191" w:rsidRDefault="00F81191" w:rsidP="00F81191">
      <w:pPr>
        <w:overflowPunct w:val="0"/>
        <w:autoSpaceDE w:val="0"/>
        <w:autoSpaceDN w:val="0"/>
        <w:adjustRightInd w:val="0"/>
        <w:ind w:firstLine="630"/>
        <w:textAlignment w:val="baseline"/>
        <w:rPr>
          <w:rFonts w:cs="Times New Roman"/>
          <w:szCs w:val="20"/>
          <w:lang w:val="en-CA"/>
        </w:rPr>
      </w:pPr>
      <w:r w:rsidRPr="00F81191">
        <w:rPr>
          <w:rFonts w:cs="Times New Roman"/>
          <w:szCs w:val="20"/>
          <w:lang w:val="en-CA"/>
        </w:rPr>
        <w:t>but has been rearranged</w:t>
      </w:r>
      <w:r w:rsidR="001E0FC8">
        <w:rPr>
          <w:rFonts w:cs="Times New Roman"/>
          <w:szCs w:val="20"/>
          <w:lang w:val="en-CA"/>
        </w:rPr>
        <w:t xml:space="preserve"> </w:t>
      </w:r>
      <w:r w:rsidRPr="00F81191">
        <w:rPr>
          <w:rFonts w:cs="Times New Roman"/>
          <w:szCs w:val="20"/>
          <w:lang w:val="en-CA"/>
        </w:rPr>
        <w:t>to solve for Y.</w:t>
      </w:r>
    </w:p>
    <w:p w14:paraId="0EF73D25"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3DF175B4"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733D5C3F"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408BF45" w14:textId="77777777" w:rsidR="00F81191" w:rsidRPr="00F81191" w:rsidRDefault="00F81191" w:rsidP="00F81191">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4294967295" distB="4294967295" distL="114300" distR="114300" simplePos="0" relativeHeight="251846656" behindDoc="0" locked="0" layoutInCell="1" allowOverlap="1" wp14:anchorId="5C96015C" wp14:editId="66F1CDEF">
                <wp:simplePos x="0" y="0"/>
                <wp:positionH relativeFrom="column">
                  <wp:posOffset>676275</wp:posOffset>
                </wp:positionH>
                <wp:positionV relativeFrom="paragraph">
                  <wp:posOffset>187324</wp:posOffset>
                </wp:positionV>
                <wp:extent cx="1047750" cy="0"/>
                <wp:effectExtent l="0" t="76200" r="19050" b="952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894CA" id="Straight Connector 49" o:spid="_x0000_s1026" style="position:absolute;z-index:251846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25pt,14.75pt" to="135.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hmNAIAAFo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">
                <v:stroke endarrow="block"/>
              </v:line>
            </w:pict>
          </mc:Fallback>
        </mc:AlternateContent>
      </w:r>
      <w:r w:rsidRPr="00F81191">
        <w:rPr>
          <w:rFonts w:cs="Times New Roman"/>
          <w:b/>
          <w:position w:val="-4"/>
          <w:szCs w:val="20"/>
          <w:lang w:val="en-CA"/>
        </w:rPr>
        <w:object w:dxaOrig="980" w:dyaOrig="240" w14:anchorId="1BA16C2A">
          <v:shape id="_x0000_i1185" type="#_x0000_t75" style="width:49pt;height:12.25pt" o:ole="">
            <v:imagedata r:id="rId139" o:title=""/>
          </v:shape>
          <o:OLEObject Type="Embed" ProgID="Equation.3" ShapeID="_x0000_i1185" DrawAspect="Content" ObjectID="_1491132860" r:id="rId212"/>
        </w:object>
      </w:r>
      <w:r w:rsidRPr="00F81191">
        <w:rPr>
          <w:rFonts w:cs="Times New Roman"/>
          <w:b/>
          <w:szCs w:val="20"/>
          <w:lang w:val="en-CA"/>
        </w:rPr>
        <w:tab/>
      </w:r>
      <w:r w:rsidRPr="00F81191">
        <w:rPr>
          <w:rFonts w:cs="Times New Roman"/>
          <w:b/>
          <w:szCs w:val="20"/>
          <w:lang w:val="en-CA"/>
        </w:rPr>
        <w:tab/>
      </w:r>
      <w:r w:rsidRPr="00F81191">
        <w:rPr>
          <w:rFonts w:cs="Times New Roman"/>
          <w:b/>
          <w:szCs w:val="20"/>
          <w:lang w:val="en-CA"/>
        </w:rPr>
        <w:tab/>
      </w:r>
      <w:r w:rsidR="00AA3DC2" w:rsidRPr="00AA3DC2">
        <w:rPr>
          <w:rFonts w:cs="Times New Roman"/>
          <w:b/>
          <w:position w:val="-26"/>
          <w:szCs w:val="20"/>
          <w:lang w:val="en-CA"/>
        </w:rPr>
        <w:object w:dxaOrig="999" w:dyaOrig="639" w14:anchorId="1ABF4408">
          <v:shape id="_x0000_i1186" type="#_x0000_t75" style="width:49pt;height:33.7pt" o:ole="">
            <v:imagedata r:id="rId213" o:title=""/>
          </v:shape>
          <o:OLEObject Type="Embed" ProgID="Equation.3" ShapeID="_x0000_i1186" DrawAspect="Content" ObjectID="_1491132861" r:id="rId214"/>
        </w:object>
      </w:r>
    </w:p>
    <w:p w14:paraId="2E9E8093"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1B75E53"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42AA3E3D"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8228AD2"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03459E8" w14:textId="77777777" w:rsidR="00F81191" w:rsidRPr="00F81191" w:rsidRDefault="00F81191" w:rsidP="00F81191">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4294967295" distB="4294967295" distL="114300" distR="114300" simplePos="0" relativeHeight="251847680" behindDoc="0" locked="0" layoutInCell="1" allowOverlap="1" wp14:anchorId="36A196F0" wp14:editId="657649F3">
                <wp:simplePos x="0" y="0"/>
                <wp:positionH relativeFrom="column">
                  <wp:posOffset>923925</wp:posOffset>
                </wp:positionH>
                <wp:positionV relativeFrom="paragraph">
                  <wp:posOffset>186054</wp:posOffset>
                </wp:positionV>
                <wp:extent cx="800100" cy="0"/>
                <wp:effectExtent l="0" t="76200" r="19050" b="952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55166" id="Straight Connector 232" o:spid="_x0000_s1026" style="position:absolute;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75pt,14.65pt" to="135.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VT8NAIAAFsEAAAOAAAAZHJzL2Uyb0RvYy54bWysVNuO2jAQfa/Uf7D8DrksU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">
                <v:stroke endarrow="block"/>
              </v:line>
            </w:pict>
          </mc:Fallback>
        </mc:AlternateContent>
      </w:r>
      <w:r w:rsidRPr="00F81191">
        <w:rPr>
          <w:rFonts w:cs="Times New Roman"/>
          <w:b/>
          <w:position w:val="-4"/>
          <w:szCs w:val="20"/>
          <w:lang w:val="en-CA"/>
        </w:rPr>
        <w:object w:dxaOrig="1020" w:dyaOrig="240" w14:anchorId="522816D9">
          <v:shape id="_x0000_i1187" type="#_x0000_t75" style="width:52.1pt;height:12.25pt" o:ole="">
            <v:imagedata r:id="rId215" o:title=""/>
          </v:shape>
          <o:OLEObject Type="Embed" ProgID="Equation.3" ShapeID="_x0000_i1187" DrawAspect="Content" ObjectID="_1491132862" r:id="rId216"/>
        </w:object>
      </w:r>
      <w:r w:rsidRPr="00F81191">
        <w:rPr>
          <w:rFonts w:cs="Times New Roman"/>
          <w:b/>
          <w:szCs w:val="20"/>
          <w:lang w:val="en-CA"/>
        </w:rPr>
        <w:tab/>
      </w:r>
      <w:r w:rsidRPr="00F81191">
        <w:rPr>
          <w:rFonts w:cs="Times New Roman"/>
          <w:b/>
          <w:szCs w:val="20"/>
          <w:lang w:val="en-CA"/>
        </w:rPr>
        <w:tab/>
      </w:r>
      <w:r w:rsidRPr="00F81191">
        <w:rPr>
          <w:rFonts w:cs="Times New Roman"/>
          <w:b/>
          <w:szCs w:val="20"/>
          <w:lang w:val="en-CA"/>
        </w:rPr>
        <w:tab/>
      </w:r>
      <w:r w:rsidRPr="00F81191">
        <w:rPr>
          <w:rFonts w:cs="Times New Roman"/>
          <w:b/>
          <w:position w:val="-24"/>
          <w:szCs w:val="20"/>
          <w:lang w:val="en-CA"/>
        </w:rPr>
        <w:object w:dxaOrig="999" w:dyaOrig="580" w14:anchorId="67016643">
          <v:shape id="_x0000_i1188" type="#_x0000_t75" style="width:50.55pt;height:30.65pt" o:ole="">
            <v:imagedata r:id="rId217" o:title=""/>
          </v:shape>
          <o:OLEObject Type="Embed" ProgID="Equation.3" ShapeID="_x0000_i1188" DrawAspect="Content" ObjectID="_1491132863" r:id="rId218"/>
        </w:object>
      </w:r>
    </w:p>
    <w:p w14:paraId="7369D4EC"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12CAAFBE"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4C4B889" w14:textId="77777777" w:rsidR="00F81191" w:rsidRPr="00F81191" w:rsidRDefault="0055534D" w:rsidP="00F81191">
      <w:pPr>
        <w:overflowPunct w:val="0"/>
        <w:autoSpaceDE w:val="0"/>
        <w:autoSpaceDN w:val="0"/>
        <w:adjustRightInd w:val="0"/>
        <w:textAlignment w:val="baseline"/>
        <w:rPr>
          <w:rFonts w:cs="Times New Roman"/>
          <w:szCs w:val="20"/>
          <w:lang w:val="en-CA"/>
        </w:rPr>
      </w:pPr>
      <w:r>
        <w:rPr>
          <w:rFonts w:cs="Times New Roman"/>
          <w:szCs w:val="20"/>
          <w:lang w:val="en-CA"/>
        </w:rPr>
        <w:pict w14:anchorId="3BBCF39A">
          <v:rect id="_x0000_i1189" style="width:3in;height:1.5pt" o:hrpct="500" o:hrstd="t" o:hr="t" fillcolor="gray" stroked="f"/>
        </w:pict>
      </w:r>
    </w:p>
    <w:p w14:paraId="09E80F34" w14:textId="77777777" w:rsidR="00F81191" w:rsidRPr="00F81191" w:rsidRDefault="00F81191" w:rsidP="00F81191">
      <w:pPr>
        <w:tabs>
          <w:tab w:val="left" w:pos="5040"/>
        </w:tabs>
        <w:overflowPunct w:val="0"/>
        <w:autoSpaceDE w:val="0"/>
        <w:autoSpaceDN w:val="0"/>
        <w:adjustRightInd w:val="0"/>
        <w:textAlignment w:val="baseline"/>
        <w:rPr>
          <w:rFonts w:cs="Times New Roman"/>
          <w:b/>
          <w:szCs w:val="20"/>
          <w:lang w:val="en-CA"/>
        </w:rPr>
      </w:pPr>
    </w:p>
    <w:p w14:paraId="269BF08B"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6: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4767D63E" w14:textId="77777777" w:rsidR="00F81191" w:rsidRPr="00F81191" w:rsidRDefault="00F81191" w:rsidP="00F81191">
      <w:pPr>
        <w:tabs>
          <w:tab w:val="left" w:pos="5040"/>
        </w:tabs>
        <w:overflowPunct w:val="0"/>
        <w:autoSpaceDE w:val="0"/>
        <w:autoSpaceDN w:val="0"/>
        <w:adjustRightInd w:val="0"/>
        <w:textAlignment w:val="baseline"/>
        <w:rPr>
          <w:rFonts w:cs="Times New Roman"/>
          <w:b/>
          <w:szCs w:val="20"/>
          <w:lang w:val="en-CA"/>
        </w:rPr>
      </w:pPr>
    </w:p>
    <w:p w14:paraId="7592E8E1" w14:textId="77777777" w:rsidR="00F81191" w:rsidRPr="00F81191" w:rsidRDefault="00F81191" w:rsidP="00F81191">
      <w:pPr>
        <w:overflowPunct w:val="0"/>
        <w:autoSpaceDE w:val="0"/>
        <w:autoSpaceDN w:val="0"/>
        <w:adjustRightInd w:val="0"/>
        <w:textAlignment w:val="baseline"/>
        <w:rPr>
          <w:rFonts w:cs="Times New Roman"/>
          <w:szCs w:val="20"/>
          <w:u w:val="single"/>
          <w:lang w:val="en-CA"/>
        </w:rPr>
      </w:pPr>
      <w:r w:rsidRPr="00F81191">
        <w:rPr>
          <w:rFonts w:cs="Times New Roman"/>
          <w:noProof/>
          <w:szCs w:val="20"/>
          <w:lang w:val="en-CA" w:eastAsia="en-CA"/>
        </w:rPr>
        <mc:AlternateContent>
          <mc:Choice Requires="wps">
            <w:drawing>
              <wp:anchor distT="0" distB="0" distL="114300" distR="114300" simplePos="0" relativeHeight="251834368" behindDoc="1" locked="0" layoutInCell="1" allowOverlap="1" wp14:anchorId="5ADA3DED" wp14:editId="05FFE059">
                <wp:simplePos x="0" y="0"/>
                <wp:positionH relativeFrom="column">
                  <wp:posOffset>3228975</wp:posOffset>
                </wp:positionH>
                <wp:positionV relativeFrom="paragraph">
                  <wp:posOffset>121285</wp:posOffset>
                </wp:positionV>
                <wp:extent cx="2066925" cy="996950"/>
                <wp:effectExtent l="571500" t="0" r="28575" b="12700"/>
                <wp:wrapNone/>
                <wp:docPr id="231" name="Rounded Rectangular Callout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969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1DE4A422" w14:textId="77777777" w:rsidR="000069BD" w:rsidRPr="00E30BD6" w:rsidRDefault="000069BD" w:rsidP="00F81191">
                            <w:pPr>
                              <w:rPr>
                                <w:i/>
                                <w:szCs w:val="22"/>
                              </w:rPr>
                            </w:pPr>
                            <w:r w:rsidRPr="00E30BD6">
                              <w:rPr>
                                <w:i/>
                                <w:szCs w:val="22"/>
                              </w:rPr>
                              <w:t>We are finding the value for A (area) first because we know the values of L (length) and W (width).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A3DED" id="Rounded Rectangular Callout 231" o:spid="_x0000_s1228" type="#_x0000_t62" style="position:absolute;margin-left:254.25pt;margin-top:9.55pt;width:162.75pt;height:78.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" adj="-5554,3536" strokeweight="1pt">
                <v:stroke dashstyle="dash"/>
                <v:textbox>
                  <w:txbxContent>
                    <w:p w14:paraId="1DE4A422" w14:textId="77777777" w:rsidR="000069BD" w:rsidRPr="00E30BD6" w:rsidRDefault="000069BD" w:rsidP="00F81191">
                      <w:pPr>
                        <w:rPr>
                          <w:i/>
                          <w:szCs w:val="22"/>
                        </w:rPr>
                      </w:pPr>
                      <w:r w:rsidRPr="00E30BD6">
                        <w:rPr>
                          <w:i/>
                          <w:szCs w:val="22"/>
                        </w:rPr>
                        <w:t>We are finding the value for A (area) first because we know the values of L (length) and W (width).</w:t>
                      </w:r>
                    </w:p>
                  </w:txbxContent>
                </v:textbox>
              </v:shape>
            </w:pict>
          </mc:Fallback>
        </mc:AlternateContent>
      </w:r>
    </w:p>
    <w:p w14:paraId="1FFCF035" w14:textId="77777777" w:rsidR="00F81191" w:rsidRPr="00F81191" w:rsidRDefault="00F81191" w:rsidP="00F81191">
      <w:pPr>
        <w:overflowPunct w:val="0"/>
        <w:autoSpaceDE w:val="0"/>
        <w:autoSpaceDN w:val="0"/>
        <w:adjustRightInd w:val="0"/>
        <w:textAlignment w:val="baseline"/>
        <w:rPr>
          <w:rFonts w:cs="Times New Roman"/>
          <w:szCs w:val="20"/>
          <w:lang w:val="en-CA"/>
        </w:rPr>
      </w:pPr>
      <w:r w:rsidRPr="00F81191">
        <w:rPr>
          <w:rFonts w:cs="Times New Roman"/>
          <w:noProof/>
          <w:szCs w:val="20"/>
          <w:lang w:val="en-CA" w:eastAsia="en-CA"/>
        </w:rPr>
        <mc:AlternateContent>
          <mc:Choice Requires="wps">
            <w:drawing>
              <wp:anchor distT="0" distB="0" distL="114300" distR="114300" simplePos="0" relativeHeight="251830272" behindDoc="0" locked="0" layoutInCell="1" allowOverlap="1" wp14:anchorId="20A5DA5A" wp14:editId="444E6D7B">
                <wp:simplePos x="0" y="0"/>
                <wp:positionH relativeFrom="column">
                  <wp:posOffset>-23495</wp:posOffset>
                </wp:positionH>
                <wp:positionV relativeFrom="paragraph">
                  <wp:posOffset>840740</wp:posOffset>
                </wp:positionV>
                <wp:extent cx="826135" cy="234315"/>
                <wp:effectExtent l="0" t="0" r="12065" b="1333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A9AEA2" id="Rectangle 230" o:spid="_x0000_s1026" style="position:absolute;margin-left:-1.85pt;margin-top:66.2pt;width:65.05pt;height:18.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kI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" strokeweight="1.25pt">
                <v:fill opacity="0"/>
              </v:rect>
            </w:pict>
          </mc:Fallback>
        </mc:AlternateContent>
      </w:r>
      <w:r w:rsidRPr="00F81191">
        <w:rPr>
          <w:rFonts w:cs="Times New Roman"/>
          <w:position w:val="-94"/>
          <w:szCs w:val="20"/>
          <w:lang w:val="en-CA"/>
        </w:rPr>
        <w:object w:dxaOrig="1560" w:dyaOrig="2000" w14:anchorId="15FCF451">
          <v:shape id="_x0000_i1190" type="#_x0000_t75" style="width:78.15pt;height:99.55pt" o:ole="">
            <v:imagedata r:id="rId219" o:title=""/>
          </v:shape>
          <o:OLEObject Type="Embed" ProgID="Equation.3" ShapeID="_x0000_i1190" DrawAspect="Content" ObjectID="_1491132864" r:id="rId220"/>
        </w:object>
      </w:r>
    </w:p>
    <w:p w14:paraId="4597ED75" w14:textId="77777777" w:rsidR="00F81191" w:rsidRPr="00F81191" w:rsidRDefault="0055534D" w:rsidP="00F81191">
      <w:pPr>
        <w:overflowPunct w:val="0"/>
        <w:autoSpaceDE w:val="0"/>
        <w:autoSpaceDN w:val="0"/>
        <w:adjustRightInd w:val="0"/>
        <w:textAlignment w:val="baseline"/>
        <w:rPr>
          <w:rFonts w:cs="Times New Roman"/>
          <w:szCs w:val="20"/>
          <w:lang w:val="en-CA"/>
        </w:rPr>
      </w:pPr>
      <w:r>
        <w:rPr>
          <w:rFonts w:cs="Times New Roman"/>
          <w:szCs w:val="20"/>
          <w:lang w:val="en-CA"/>
        </w:rPr>
        <w:pict w14:anchorId="24358DD3">
          <v:rect id="_x0000_i1191" style="width:3in;height:1.5pt" o:hrpct="500" o:hrstd="t" o:hr="t" fillcolor="gray" stroked="f"/>
        </w:pict>
      </w:r>
    </w:p>
    <w:p w14:paraId="1762229F" w14:textId="77777777" w:rsidR="008E0DE6" w:rsidRDefault="0055534D" w:rsidP="00F81191">
      <w:pPr>
        <w:overflowPunct w:val="0"/>
        <w:autoSpaceDE w:val="0"/>
        <w:autoSpaceDN w:val="0"/>
        <w:adjustRightInd w:val="0"/>
        <w:textAlignment w:val="baseline"/>
        <w:rPr>
          <w:rFonts w:cs="Times New Roman"/>
          <w:b/>
          <w:szCs w:val="20"/>
          <w:lang w:val="en-CA"/>
        </w:rPr>
      </w:pPr>
      <w:r>
        <w:rPr>
          <w:rFonts w:cs="Times New Roman"/>
          <w:szCs w:val="20"/>
          <w:lang w:val="en-CA"/>
        </w:rPr>
        <w:lastRenderedPageBreak/>
        <w:pict w14:anchorId="358E90F0">
          <v:rect id="_x0000_i1192" style="width:3in;height:1.5pt" o:hrpct="500" o:hrstd="t" o:hr="t" fillcolor="gray" stroked="f"/>
        </w:pict>
      </w:r>
    </w:p>
    <w:p w14:paraId="1018B802" w14:textId="77777777" w:rsidR="008E0DE6" w:rsidRPr="009A03B9" w:rsidRDefault="008E0DE6" w:rsidP="001E0FC8">
      <w:pPr>
        <w:tabs>
          <w:tab w:val="left" w:pos="5040"/>
        </w:tabs>
        <w:overflowPunct w:val="0"/>
        <w:autoSpaceDE w:val="0"/>
        <w:autoSpaceDN w:val="0"/>
        <w:adjustRightInd w:val="0"/>
        <w:spacing w:before="120"/>
        <w:textAlignment w:val="baseline"/>
        <w:rPr>
          <w:rFonts w:cs="Times New Roman"/>
          <w:b/>
          <w:szCs w:val="20"/>
          <w:lang w:val="en-CA"/>
        </w:rPr>
      </w:pPr>
      <w:r>
        <w:rPr>
          <w:rFonts w:cs="Times New Roman"/>
          <w:b/>
          <w:szCs w:val="20"/>
          <w:lang w:val="en-CA"/>
        </w:rPr>
        <w:t xml:space="preserve">Step 7: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1F57E325"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36015BE" w14:textId="7D4401DC" w:rsidR="00F81191" w:rsidRPr="00F81191" w:rsidRDefault="000B3C88" w:rsidP="001E0FC8">
      <w:pPr>
        <w:overflowPunct w:val="0"/>
        <w:autoSpaceDE w:val="0"/>
        <w:autoSpaceDN w:val="0"/>
        <w:adjustRightInd w:val="0"/>
        <w:textAlignment w:val="baseline"/>
        <w:rPr>
          <w:rFonts w:cs="Times New Roman"/>
          <w:i/>
          <w:szCs w:val="20"/>
          <w:lang w:val="en-CA"/>
        </w:rPr>
      </w:pPr>
      <w:r w:rsidRPr="00F81191">
        <w:rPr>
          <w:rFonts w:cs="Times New Roman"/>
          <w:noProof/>
          <w:szCs w:val="20"/>
          <w:lang w:val="en-CA" w:eastAsia="en-CA"/>
        </w:rPr>
        <mc:AlternateContent>
          <mc:Choice Requires="wps">
            <w:drawing>
              <wp:anchor distT="0" distB="0" distL="114300" distR="114300" simplePos="0" relativeHeight="251831296" behindDoc="0" locked="0" layoutInCell="1" allowOverlap="1" wp14:anchorId="395B08A3" wp14:editId="0FCAD58A">
                <wp:simplePos x="0" y="0"/>
                <wp:positionH relativeFrom="column">
                  <wp:posOffset>-53340</wp:posOffset>
                </wp:positionH>
                <wp:positionV relativeFrom="paragraph">
                  <wp:posOffset>956310</wp:posOffset>
                </wp:positionV>
                <wp:extent cx="763270" cy="186690"/>
                <wp:effectExtent l="0" t="0" r="17780" b="228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455EC" id="Rectangle 228" o:spid="_x0000_s1026" style="position:absolute;margin-left:-4.2pt;margin-top:75.3pt;width:60.1pt;height:14.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9vp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" strokeweight="1.25pt">
                <v:fill opacity="0"/>
              </v:rect>
            </w:pict>
          </mc:Fallback>
        </mc:AlternateContent>
      </w:r>
      <w:r w:rsidR="00BF1AE9" w:rsidRPr="00F81191">
        <w:rPr>
          <w:rFonts w:cs="Times New Roman"/>
          <w:noProof/>
          <w:szCs w:val="20"/>
          <w:lang w:val="en-CA" w:eastAsia="en-CA"/>
        </w:rPr>
        <mc:AlternateContent>
          <mc:Choice Requires="wps">
            <w:drawing>
              <wp:anchor distT="0" distB="0" distL="114300" distR="114300" simplePos="0" relativeHeight="251833344" behindDoc="1" locked="0" layoutInCell="1" allowOverlap="1" wp14:anchorId="36739306" wp14:editId="736EB80A">
                <wp:simplePos x="0" y="0"/>
                <wp:positionH relativeFrom="margin">
                  <wp:align>center</wp:align>
                </wp:positionH>
                <wp:positionV relativeFrom="paragraph">
                  <wp:posOffset>6985</wp:posOffset>
                </wp:positionV>
                <wp:extent cx="2647950" cy="1196340"/>
                <wp:effectExtent l="800100" t="0" r="19050" b="22860"/>
                <wp:wrapNone/>
                <wp:docPr id="229" name="Rounded Rectangular Callout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1196340"/>
                        </a:xfrm>
                        <a:prstGeom prst="wedgeRoundRectCallout">
                          <a:avLst>
                            <a:gd name="adj1" fmla="val -78479"/>
                            <a:gd name="adj2" fmla="val -20674"/>
                            <a:gd name="adj3" fmla="val 16667"/>
                          </a:avLst>
                        </a:prstGeom>
                        <a:solidFill>
                          <a:srgbClr val="FFFFFF"/>
                        </a:solidFill>
                        <a:ln w="12700">
                          <a:solidFill>
                            <a:srgbClr val="000000"/>
                          </a:solidFill>
                          <a:prstDash val="dash"/>
                          <a:miter lim="800000"/>
                          <a:headEnd/>
                          <a:tailEnd/>
                        </a:ln>
                      </wps:spPr>
                      <wps:txbx>
                        <w:txbxContent>
                          <w:p w14:paraId="37D3C8E0" w14:textId="77777777" w:rsidR="000069BD" w:rsidRPr="00E30BD6" w:rsidRDefault="000069BD" w:rsidP="00F81191">
                            <w:pPr>
                              <w:numPr>
                                <w:ilvl w:val="0"/>
                                <w:numId w:val="36"/>
                              </w:numPr>
                              <w:rPr>
                                <w:i/>
                                <w:szCs w:val="22"/>
                              </w:rPr>
                            </w:pPr>
                            <w:r w:rsidRPr="00E30BD6">
                              <w:rPr>
                                <w:i/>
                                <w:szCs w:val="22"/>
                              </w:rPr>
                              <w:t xml:space="preserve">From the previous </w:t>
                            </w:r>
                            <w:r>
                              <w:rPr>
                                <w:i/>
                                <w:szCs w:val="22"/>
                              </w:rPr>
                              <w:t xml:space="preserve">formula we now know the value of A. </w:t>
                            </w:r>
                            <w:r w:rsidRPr="00E30BD6">
                              <w:rPr>
                                <w:i/>
                                <w:szCs w:val="22"/>
                              </w:rPr>
                              <w:t xml:space="preserve">We also know </w:t>
                            </w:r>
                            <w:r>
                              <w:rPr>
                                <w:i/>
                                <w:szCs w:val="22"/>
                              </w:rPr>
                              <w:t>the value of D from S</w:t>
                            </w:r>
                            <w:r w:rsidRPr="00E30BD6">
                              <w:rPr>
                                <w:i/>
                                <w:szCs w:val="22"/>
                              </w:rPr>
                              <w:t xml:space="preserve">tep 3. </w:t>
                            </w:r>
                          </w:p>
                          <w:p w14:paraId="52CE141D" w14:textId="77777777" w:rsidR="000069BD" w:rsidRPr="00E30BD6" w:rsidRDefault="000069BD" w:rsidP="00F81191">
                            <w:pPr>
                              <w:rPr>
                                <w:i/>
                                <w:szCs w:val="22"/>
                              </w:rPr>
                            </w:pPr>
                          </w:p>
                          <w:p w14:paraId="46E6751A" w14:textId="77777777" w:rsidR="000069BD" w:rsidRPr="00E30BD6" w:rsidRDefault="000069BD" w:rsidP="00F81191">
                            <w:pPr>
                              <w:numPr>
                                <w:ilvl w:val="0"/>
                                <w:numId w:val="36"/>
                              </w:numPr>
                              <w:rPr>
                                <w:i/>
                                <w:szCs w:val="22"/>
                              </w:rPr>
                            </w:pPr>
                            <w:r w:rsidRPr="00E30BD6">
                              <w:rPr>
                                <w:i/>
                                <w:szCs w:val="22"/>
                              </w:rPr>
                              <w:t>Multiply the area by the depth to find the volume of the pit.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39306" id="Rounded Rectangular Callout 229" o:spid="_x0000_s1229" type="#_x0000_t62" style="position:absolute;margin-left:0;margin-top:.55pt;width:208.5pt;height:94.2pt;z-index:-251483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" adj="-6151,6334" strokeweight="1pt">
                <v:stroke dashstyle="dash"/>
                <v:textbox>
                  <w:txbxContent>
                    <w:p w14:paraId="37D3C8E0" w14:textId="77777777" w:rsidR="000069BD" w:rsidRPr="00E30BD6" w:rsidRDefault="000069BD" w:rsidP="00F81191">
                      <w:pPr>
                        <w:numPr>
                          <w:ilvl w:val="0"/>
                          <w:numId w:val="36"/>
                        </w:numPr>
                        <w:rPr>
                          <w:i/>
                          <w:szCs w:val="22"/>
                        </w:rPr>
                      </w:pPr>
                      <w:r w:rsidRPr="00E30BD6">
                        <w:rPr>
                          <w:i/>
                          <w:szCs w:val="22"/>
                        </w:rPr>
                        <w:t xml:space="preserve">From the previous </w:t>
                      </w:r>
                      <w:r>
                        <w:rPr>
                          <w:i/>
                          <w:szCs w:val="22"/>
                        </w:rPr>
                        <w:t xml:space="preserve">formula we now know the value of A. </w:t>
                      </w:r>
                      <w:r w:rsidRPr="00E30BD6">
                        <w:rPr>
                          <w:i/>
                          <w:szCs w:val="22"/>
                        </w:rPr>
                        <w:t xml:space="preserve">We also know </w:t>
                      </w:r>
                      <w:r>
                        <w:rPr>
                          <w:i/>
                          <w:szCs w:val="22"/>
                        </w:rPr>
                        <w:t>the value of D from S</w:t>
                      </w:r>
                      <w:r w:rsidRPr="00E30BD6">
                        <w:rPr>
                          <w:i/>
                          <w:szCs w:val="22"/>
                        </w:rPr>
                        <w:t xml:space="preserve">tep 3. </w:t>
                      </w:r>
                    </w:p>
                    <w:p w14:paraId="52CE141D" w14:textId="77777777" w:rsidR="000069BD" w:rsidRPr="00E30BD6" w:rsidRDefault="000069BD" w:rsidP="00F81191">
                      <w:pPr>
                        <w:rPr>
                          <w:i/>
                          <w:szCs w:val="22"/>
                        </w:rPr>
                      </w:pPr>
                    </w:p>
                    <w:p w14:paraId="46E6751A" w14:textId="77777777" w:rsidR="000069BD" w:rsidRPr="00E30BD6" w:rsidRDefault="000069BD" w:rsidP="00F81191">
                      <w:pPr>
                        <w:numPr>
                          <w:ilvl w:val="0"/>
                          <w:numId w:val="36"/>
                        </w:numPr>
                        <w:rPr>
                          <w:i/>
                          <w:szCs w:val="22"/>
                        </w:rPr>
                      </w:pPr>
                      <w:r w:rsidRPr="00E30BD6">
                        <w:rPr>
                          <w:i/>
                          <w:szCs w:val="22"/>
                        </w:rPr>
                        <w:t>Multiply the area by the depth to find the volume of the pit.</w:t>
                      </w:r>
                    </w:p>
                  </w:txbxContent>
                </v:textbox>
                <w10:wrap anchorx="margin"/>
              </v:shape>
            </w:pict>
          </mc:Fallback>
        </mc:AlternateContent>
      </w:r>
      <w:r w:rsidRPr="000B3C88">
        <w:rPr>
          <w:rFonts w:cs="Times New Roman"/>
          <w:position w:val="-104"/>
          <w:szCs w:val="20"/>
          <w:lang w:val="en-CA"/>
        </w:rPr>
        <w:object w:dxaOrig="1760" w:dyaOrig="2200" w14:anchorId="3B3EF793">
          <v:shape id="_x0000_i1193" type="#_x0000_t75" style="width:78.15pt;height:110.3pt" o:ole="">
            <v:imagedata r:id="rId221" o:title=""/>
          </v:shape>
          <o:OLEObject Type="Embed" ProgID="Equation.3" ShapeID="_x0000_i1193" DrawAspect="Content" ObjectID="_1491132865" r:id="rId222"/>
        </w:object>
      </w:r>
      <w:r w:rsidR="0055534D">
        <w:rPr>
          <w:rFonts w:cs="Times New Roman"/>
          <w:szCs w:val="20"/>
          <w:lang w:val="en-CA"/>
        </w:rPr>
        <w:pict w14:anchorId="79AC98A4">
          <v:rect id="_x0000_i1194" style="width:3in;height:1.5pt" o:hrpct="500" o:hrstd="t" o:hr="t" fillcolor="gray" stroked="f"/>
        </w:pict>
      </w:r>
    </w:p>
    <w:p w14:paraId="57439106" w14:textId="77777777" w:rsidR="008E0DE6" w:rsidRPr="009A03B9" w:rsidRDefault="008E0DE6" w:rsidP="001E0FC8">
      <w:pPr>
        <w:tabs>
          <w:tab w:val="left" w:pos="5040"/>
        </w:tabs>
        <w:overflowPunct w:val="0"/>
        <w:autoSpaceDE w:val="0"/>
        <w:autoSpaceDN w:val="0"/>
        <w:adjustRightInd w:val="0"/>
        <w:spacing w:before="120"/>
        <w:textAlignment w:val="baseline"/>
        <w:rPr>
          <w:rFonts w:cs="Times New Roman"/>
          <w:b/>
          <w:szCs w:val="20"/>
          <w:lang w:val="en-CA"/>
        </w:rPr>
      </w:pPr>
      <w:r>
        <w:rPr>
          <w:rFonts w:cs="Times New Roman"/>
          <w:b/>
          <w:szCs w:val="20"/>
          <w:lang w:val="en-CA"/>
        </w:rPr>
        <w:t xml:space="preserve">Step 8: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561F757C" w14:textId="77777777" w:rsidR="00F81191" w:rsidRPr="00F81191" w:rsidRDefault="00F81191" w:rsidP="00F81191">
      <w:pPr>
        <w:overflowPunct w:val="0"/>
        <w:autoSpaceDE w:val="0"/>
        <w:autoSpaceDN w:val="0"/>
        <w:adjustRightInd w:val="0"/>
        <w:textAlignment w:val="baseline"/>
        <w:rPr>
          <w:rFonts w:cs="Times New Roman"/>
          <w:b/>
          <w:szCs w:val="20"/>
          <w:lang w:val="en-CA"/>
        </w:rPr>
      </w:pPr>
    </w:p>
    <w:p w14:paraId="0FEAFBE1" w14:textId="77777777" w:rsidR="00F81191" w:rsidRPr="00F81191" w:rsidRDefault="000B3C88" w:rsidP="00F81191">
      <w:pPr>
        <w:overflowPunct w:val="0"/>
        <w:autoSpaceDE w:val="0"/>
        <w:autoSpaceDN w:val="0"/>
        <w:adjustRightInd w:val="0"/>
        <w:textAlignment w:val="baseline"/>
        <w:rPr>
          <w:rFonts w:cs="Times New Roman"/>
          <w:b/>
          <w:szCs w:val="20"/>
          <w:lang w:val="en-CA"/>
        </w:rPr>
      </w:pPr>
      <w:r w:rsidRPr="00F81191">
        <w:rPr>
          <w:rFonts w:cs="Times New Roman"/>
          <w:noProof/>
          <w:szCs w:val="20"/>
          <w:lang w:val="en-CA" w:eastAsia="en-CA"/>
        </w:rPr>
        <mc:AlternateContent>
          <mc:Choice Requires="wps">
            <w:drawing>
              <wp:anchor distT="0" distB="0" distL="114300" distR="114300" simplePos="0" relativeHeight="251842560" behindDoc="0" locked="0" layoutInCell="1" allowOverlap="1" wp14:anchorId="6D68CE67" wp14:editId="79975E93">
                <wp:simplePos x="0" y="0"/>
                <wp:positionH relativeFrom="column">
                  <wp:posOffset>-53340</wp:posOffset>
                </wp:positionH>
                <wp:positionV relativeFrom="paragraph">
                  <wp:posOffset>4062095</wp:posOffset>
                </wp:positionV>
                <wp:extent cx="763270" cy="186690"/>
                <wp:effectExtent l="0" t="0" r="17780" b="2286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852D7" id="Rectangle 224" o:spid="_x0000_s1026" style="position:absolute;margin-left:-4.2pt;margin-top:319.85pt;width:60.1pt;height:14.7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vma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" strokeweight="1.25pt">
                <v:fill opacity="0"/>
              </v:rect>
            </w:pict>
          </mc:Fallback>
        </mc:AlternateContent>
      </w:r>
      <w:r w:rsidR="00F81191" w:rsidRPr="00F81191">
        <w:rPr>
          <w:rFonts w:cs="Times New Roman"/>
          <w:noProof/>
          <w:szCs w:val="20"/>
          <w:lang w:val="en-CA" w:eastAsia="en-CA"/>
        </w:rPr>
        <mc:AlternateContent>
          <mc:Choice Requires="wps">
            <w:drawing>
              <wp:anchor distT="0" distB="0" distL="114300" distR="114300" simplePos="0" relativeHeight="251844608" behindDoc="1" locked="0" layoutInCell="1" allowOverlap="1" wp14:anchorId="216D6EE6" wp14:editId="3F1432DA">
                <wp:simplePos x="0" y="0"/>
                <wp:positionH relativeFrom="column">
                  <wp:posOffset>3257550</wp:posOffset>
                </wp:positionH>
                <wp:positionV relativeFrom="paragraph">
                  <wp:posOffset>922021</wp:posOffset>
                </wp:positionV>
                <wp:extent cx="2066925" cy="2914650"/>
                <wp:effectExtent l="495300" t="0" r="28575" b="19050"/>
                <wp:wrapNone/>
                <wp:docPr id="48" name="Rounded 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914650"/>
                        </a:xfrm>
                        <a:prstGeom prst="wedgeRoundRectCallout">
                          <a:avLst>
                            <a:gd name="adj1" fmla="val -72764"/>
                            <a:gd name="adj2" fmla="val -36491"/>
                            <a:gd name="adj3" fmla="val 16667"/>
                          </a:avLst>
                        </a:prstGeom>
                        <a:solidFill>
                          <a:srgbClr val="FFFFFF"/>
                        </a:solidFill>
                        <a:ln w="12700">
                          <a:solidFill>
                            <a:srgbClr val="000000"/>
                          </a:solidFill>
                          <a:prstDash val="dash"/>
                          <a:miter lim="800000"/>
                          <a:headEnd/>
                          <a:tailEnd/>
                        </a:ln>
                      </wps:spPr>
                      <wps:txbx>
                        <w:txbxContent>
                          <w:p w14:paraId="051F561D" w14:textId="77777777" w:rsidR="000069BD" w:rsidRPr="00E30BD6" w:rsidRDefault="000069BD" w:rsidP="00F81191">
                            <w:pPr>
                              <w:numPr>
                                <w:ilvl w:val="0"/>
                                <w:numId w:val="36"/>
                              </w:numPr>
                              <w:rPr>
                                <w:i/>
                                <w:szCs w:val="22"/>
                              </w:rPr>
                            </w:pPr>
                            <w:r w:rsidRPr="00E30BD6">
                              <w:rPr>
                                <w:i/>
                                <w:szCs w:val="22"/>
                              </w:rPr>
                              <w:t>Fill in the values for all the variables.</w:t>
                            </w:r>
                          </w:p>
                          <w:p w14:paraId="1E373808" w14:textId="77777777" w:rsidR="000069BD" w:rsidRPr="00E30BD6" w:rsidRDefault="000069BD" w:rsidP="00F81191">
                            <w:pPr>
                              <w:rPr>
                                <w:i/>
                                <w:szCs w:val="22"/>
                              </w:rPr>
                            </w:pPr>
                          </w:p>
                          <w:p w14:paraId="476D45CD" w14:textId="77777777" w:rsidR="000069BD" w:rsidRPr="00E30BD6" w:rsidRDefault="000069BD" w:rsidP="00F81191">
                            <w:pPr>
                              <w:numPr>
                                <w:ilvl w:val="0"/>
                                <w:numId w:val="36"/>
                              </w:numPr>
                              <w:rPr>
                                <w:i/>
                                <w:szCs w:val="22"/>
                              </w:rPr>
                            </w:pPr>
                            <w:r w:rsidRPr="00E30BD6">
                              <w:rPr>
                                <w:i/>
                                <w:szCs w:val="22"/>
                              </w:rPr>
                              <w:t>Do multiplication inside the brackets first.</w:t>
                            </w:r>
                          </w:p>
                          <w:p w14:paraId="461B9A78" w14:textId="77777777" w:rsidR="000069BD" w:rsidRPr="00E30BD6" w:rsidRDefault="000069BD" w:rsidP="00F81191">
                            <w:pPr>
                              <w:rPr>
                                <w:i/>
                                <w:szCs w:val="22"/>
                              </w:rPr>
                            </w:pPr>
                          </w:p>
                          <w:p w14:paraId="2C01D4FF" w14:textId="77777777" w:rsidR="000069BD" w:rsidRPr="00E30BD6" w:rsidRDefault="000069BD" w:rsidP="00F81191">
                            <w:pPr>
                              <w:numPr>
                                <w:ilvl w:val="0"/>
                                <w:numId w:val="36"/>
                              </w:numPr>
                              <w:rPr>
                                <w:i/>
                                <w:szCs w:val="22"/>
                              </w:rPr>
                            </w:pPr>
                            <w:r w:rsidRPr="00E30BD6">
                              <w:rPr>
                                <w:i/>
                                <w:szCs w:val="22"/>
                              </w:rPr>
                              <w:t xml:space="preserve">Subtract the values in the brackets </w:t>
                            </w:r>
                            <w:r>
                              <w:rPr>
                                <w:i/>
                                <w:szCs w:val="22"/>
                              </w:rPr>
                              <w:t>(2.6</w:t>
                            </w:r>
                            <w:r w:rsidRPr="00E30BD6">
                              <w:rPr>
                                <w:i/>
                                <w:szCs w:val="22"/>
                              </w:rPr>
                              <w:t xml:space="preserve"> </w:t>
                            </w:r>
                            <w:r>
                              <w:rPr>
                                <w:i/>
                                <w:szCs w:val="22"/>
                              </w:rPr>
                              <w:t>-</w:t>
                            </w:r>
                            <w:r w:rsidRPr="00E30BD6">
                              <w:rPr>
                                <w:i/>
                                <w:szCs w:val="22"/>
                              </w:rPr>
                              <w:t xml:space="preserve"> 0.6</w:t>
                            </w:r>
                            <w:r>
                              <w:rPr>
                                <w:i/>
                                <w:szCs w:val="22"/>
                              </w:rPr>
                              <w:t>)</w:t>
                            </w:r>
                            <w:r w:rsidRPr="00E30BD6">
                              <w:rPr>
                                <w:i/>
                                <w:szCs w:val="22"/>
                              </w:rPr>
                              <w:t>.</w:t>
                            </w:r>
                          </w:p>
                          <w:p w14:paraId="5D550796" w14:textId="77777777" w:rsidR="000069BD" w:rsidRPr="00E30BD6" w:rsidRDefault="000069BD" w:rsidP="00F81191">
                            <w:pPr>
                              <w:rPr>
                                <w:i/>
                                <w:szCs w:val="22"/>
                              </w:rPr>
                            </w:pPr>
                          </w:p>
                          <w:p w14:paraId="2210F43D" w14:textId="77777777" w:rsidR="000069BD" w:rsidRPr="00E30BD6" w:rsidRDefault="000069BD" w:rsidP="00F81191">
                            <w:pPr>
                              <w:numPr>
                                <w:ilvl w:val="0"/>
                                <w:numId w:val="36"/>
                              </w:numPr>
                              <w:rPr>
                                <w:i/>
                                <w:szCs w:val="22"/>
                              </w:rPr>
                            </w:pPr>
                            <w:r w:rsidRPr="00E30BD6">
                              <w:rPr>
                                <w:i/>
                                <w:szCs w:val="22"/>
                              </w:rPr>
                              <w:t>Multiply the values on top and multiply the values on the bottom.</w:t>
                            </w:r>
                          </w:p>
                          <w:p w14:paraId="7F768D77" w14:textId="77777777" w:rsidR="000069BD" w:rsidRPr="00E30BD6" w:rsidRDefault="000069BD" w:rsidP="00F81191">
                            <w:pPr>
                              <w:rPr>
                                <w:i/>
                                <w:szCs w:val="22"/>
                              </w:rPr>
                            </w:pPr>
                          </w:p>
                          <w:p w14:paraId="021E0F1C" w14:textId="77777777" w:rsidR="000069BD" w:rsidRPr="00E30BD6" w:rsidRDefault="000069BD" w:rsidP="00F81191">
                            <w:pPr>
                              <w:numPr>
                                <w:ilvl w:val="0"/>
                                <w:numId w:val="36"/>
                              </w:numPr>
                              <w:rPr>
                                <w:i/>
                                <w:szCs w:val="22"/>
                              </w:rPr>
                            </w:pPr>
                            <w:r w:rsidRPr="00E30BD6">
                              <w:rPr>
                                <w:i/>
                                <w:szCs w:val="22"/>
                              </w:rPr>
                              <w:t>Divide the top value by the bottom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6EE6" id="Rounded Rectangular Callout 48" o:spid="_x0000_s1230" type="#_x0000_t62" style="position:absolute;margin-left:256.5pt;margin-top:72.6pt;width:162.75pt;height:229.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" adj="-4917,2918" strokeweight="1pt">
                <v:stroke dashstyle="dash"/>
                <v:textbox>
                  <w:txbxContent>
                    <w:p w14:paraId="051F561D" w14:textId="77777777" w:rsidR="000069BD" w:rsidRPr="00E30BD6" w:rsidRDefault="000069BD" w:rsidP="00F81191">
                      <w:pPr>
                        <w:numPr>
                          <w:ilvl w:val="0"/>
                          <w:numId w:val="36"/>
                        </w:numPr>
                        <w:rPr>
                          <w:i/>
                          <w:szCs w:val="22"/>
                        </w:rPr>
                      </w:pPr>
                      <w:r w:rsidRPr="00E30BD6">
                        <w:rPr>
                          <w:i/>
                          <w:szCs w:val="22"/>
                        </w:rPr>
                        <w:t>Fill in the values for all the variables.</w:t>
                      </w:r>
                    </w:p>
                    <w:p w14:paraId="1E373808" w14:textId="77777777" w:rsidR="000069BD" w:rsidRPr="00E30BD6" w:rsidRDefault="000069BD" w:rsidP="00F81191">
                      <w:pPr>
                        <w:rPr>
                          <w:i/>
                          <w:szCs w:val="22"/>
                        </w:rPr>
                      </w:pPr>
                    </w:p>
                    <w:p w14:paraId="476D45CD" w14:textId="77777777" w:rsidR="000069BD" w:rsidRPr="00E30BD6" w:rsidRDefault="000069BD" w:rsidP="00F81191">
                      <w:pPr>
                        <w:numPr>
                          <w:ilvl w:val="0"/>
                          <w:numId w:val="36"/>
                        </w:numPr>
                        <w:rPr>
                          <w:i/>
                          <w:szCs w:val="22"/>
                        </w:rPr>
                      </w:pPr>
                      <w:r w:rsidRPr="00E30BD6">
                        <w:rPr>
                          <w:i/>
                          <w:szCs w:val="22"/>
                        </w:rPr>
                        <w:t>Do multiplication inside the brackets first.</w:t>
                      </w:r>
                    </w:p>
                    <w:p w14:paraId="461B9A78" w14:textId="77777777" w:rsidR="000069BD" w:rsidRPr="00E30BD6" w:rsidRDefault="000069BD" w:rsidP="00F81191">
                      <w:pPr>
                        <w:rPr>
                          <w:i/>
                          <w:szCs w:val="22"/>
                        </w:rPr>
                      </w:pPr>
                    </w:p>
                    <w:p w14:paraId="2C01D4FF" w14:textId="77777777" w:rsidR="000069BD" w:rsidRPr="00E30BD6" w:rsidRDefault="000069BD" w:rsidP="00F81191">
                      <w:pPr>
                        <w:numPr>
                          <w:ilvl w:val="0"/>
                          <w:numId w:val="36"/>
                        </w:numPr>
                        <w:rPr>
                          <w:i/>
                          <w:szCs w:val="22"/>
                        </w:rPr>
                      </w:pPr>
                      <w:r w:rsidRPr="00E30BD6">
                        <w:rPr>
                          <w:i/>
                          <w:szCs w:val="22"/>
                        </w:rPr>
                        <w:t xml:space="preserve">Subtract the values in the brackets </w:t>
                      </w:r>
                      <w:r>
                        <w:rPr>
                          <w:i/>
                          <w:szCs w:val="22"/>
                        </w:rPr>
                        <w:t>(2.6</w:t>
                      </w:r>
                      <w:r w:rsidRPr="00E30BD6">
                        <w:rPr>
                          <w:i/>
                          <w:szCs w:val="22"/>
                        </w:rPr>
                        <w:t xml:space="preserve"> </w:t>
                      </w:r>
                      <w:r>
                        <w:rPr>
                          <w:i/>
                          <w:szCs w:val="22"/>
                        </w:rPr>
                        <w:t>-</w:t>
                      </w:r>
                      <w:r w:rsidRPr="00E30BD6">
                        <w:rPr>
                          <w:i/>
                          <w:szCs w:val="22"/>
                        </w:rPr>
                        <w:t xml:space="preserve"> 0.6</w:t>
                      </w:r>
                      <w:r>
                        <w:rPr>
                          <w:i/>
                          <w:szCs w:val="22"/>
                        </w:rPr>
                        <w:t>)</w:t>
                      </w:r>
                      <w:r w:rsidRPr="00E30BD6">
                        <w:rPr>
                          <w:i/>
                          <w:szCs w:val="22"/>
                        </w:rPr>
                        <w:t>.</w:t>
                      </w:r>
                    </w:p>
                    <w:p w14:paraId="5D550796" w14:textId="77777777" w:rsidR="000069BD" w:rsidRPr="00E30BD6" w:rsidRDefault="000069BD" w:rsidP="00F81191">
                      <w:pPr>
                        <w:rPr>
                          <w:i/>
                          <w:szCs w:val="22"/>
                        </w:rPr>
                      </w:pPr>
                    </w:p>
                    <w:p w14:paraId="2210F43D" w14:textId="77777777" w:rsidR="000069BD" w:rsidRPr="00E30BD6" w:rsidRDefault="000069BD" w:rsidP="00F81191">
                      <w:pPr>
                        <w:numPr>
                          <w:ilvl w:val="0"/>
                          <w:numId w:val="36"/>
                        </w:numPr>
                        <w:rPr>
                          <w:i/>
                          <w:szCs w:val="22"/>
                        </w:rPr>
                      </w:pPr>
                      <w:r w:rsidRPr="00E30BD6">
                        <w:rPr>
                          <w:i/>
                          <w:szCs w:val="22"/>
                        </w:rPr>
                        <w:t>Multiply the values on top and multiply the values on the bottom.</w:t>
                      </w:r>
                    </w:p>
                    <w:p w14:paraId="7F768D77" w14:textId="77777777" w:rsidR="000069BD" w:rsidRPr="00E30BD6" w:rsidRDefault="000069BD" w:rsidP="00F81191">
                      <w:pPr>
                        <w:rPr>
                          <w:i/>
                          <w:szCs w:val="22"/>
                        </w:rPr>
                      </w:pPr>
                    </w:p>
                    <w:p w14:paraId="021E0F1C" w14:textId="77777777" w:rsidR="000069BD" w:rsidRPr="00E30BD6" w:rsidRDefault="000069BD" w:rsidP="00F81191">
                      <w:pPr>
                        <w:numPr>
                          <w:ilvl w:val="0"/>
                          <w:numId w:val="36"/>
                        </w:numPr>
                        <w:rPr>
                          <w:i/>
                          <w:szCs w:val="22"/>
                        </w:rPr>
                      </w:pPr>
                      <w:r w:rsidRPr="00E30BD6">
                        <w:rPr>
                          <w:i/>
                          <w:szCs w:val="22"/>
                        </w:rPr>
                        <w:t>Divide the top value by the bottom value.</w:t>
                      </w:r>
                    </w:p>
                  </w:txbxContent>
                </v:textbox>
              </v:shape>
            </w:pict>
          </mc:Fallback>
        </mc:AlternateContent>
      </w:r>
      <w:r w:rsidR="00F81191" w:rsidRPr="00F81191">
        <w:rPr>
          <w:rFonts w:cs="Times New Roman"/>
          <w:noProof/>
          <w:szCs w:val="20"/>
          <w:lang w:val="en-CA" w:eastAsia="en-CA"/>
        </w:rPr>
        <mc:AlternateContent>
          <mc:Choice Requires="wps">
            <w:drawing>
              <wp:anchor distT="0" distB="0" distL="114300" distR="114300" simplePos="0" relativeHeight="251843584" behindDoc="1" locked="0" layoutInCell="1" allowOverlap="1" wp14:anchorId="16BCA131" wp14:editId="04EF9C02">
                <wp:simplePos x="0" y="0"/>
                <wp:positionH relativeFrom="column">
                  <wp:posOffset>3429000</wp:posOffset>
                </wp:positionH>
                <wp:positionV relativeFrom="paragraph">
                  <wp:posOffset>3175</wp:posOffset>
                </wp:positionV>
                <wp:extent cx="1744345" cy="601345"/>
                <wp:effectExtent l="1866900" t="0" r="27305" b="27305"/>
                <wp:wrapNone/>
                <wp:docPr id="225" name="Rounded Rectangular Callout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601345"/>
                        </a:xfrm>
                        <a:prstGeom prst="wedgeRoundRectCallout">
                          <a:avLst>
                            <a:gd name="adj1" fmla="val -154185"/>
                            <a:gd name="adj2" fmla="val -3537"/>
                            <a:gd name="adj3" fmla="val 16667"/>
                          </a:avLst>
                        </a:prstGeom>
                        <a:solidFill>
                          <a:srgbClr val="FFFFFF"/>
                        </a:solidFill>
                        <a:ln w="12700">
                          <a:solidFill>
                            <a:srgbClr val="000000"/>
                          </a:solidFill>
                          <a:prstDash val="dash"/>
                          <a:miter lim="800000"/>
                          <a:headEnd/>
                          <a:tailEnd/>
                        </a:ln>
                      </wps:spPr>
                      <wps:txbx>
                        <w:txbxContent>
                          <w:p w14:paraId="00608E0C" w14:textId="77777777" w:rsidR="000069BD" w:rsidRPr="00E30BD6" w:rsidRDefault="000069BD" w:rsidP="00F81191">
                            <w:pPr>
                              <w:rPr>
                                <w:i/>
                                <w:szCs w:val="22"/>
                              </w:rPr>
                            </w:pPr>
                            <w:r w:rsidRPr="00E30BD6">
                              <w:rPr>
                                <w:i/>
                                <w:szCs w:val="22"/>
                              </w:rPr>
                              <w:t xml:space="preserve">This </w:t>
                            </w:r>
                            <w:r>
                              <w:rPr>
                                <w:i/>
                                <w:szCs w:val="22"/>
                              </w:rPr>
                              <w:t>formula</w:t>
                            </w:r>
                            <w:r w:rsidRPr="00E30BD6">
                              <w:rPr>
                                <w:i/>
                                <w:szCs w:val="22"/>
                              </w:rPr>
                              <w:t xml:space="preserve"> has been rearranged to isolate 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CA131" id="Rounded Rectangular Callout 225" o:spid="_x0000_s1231" type="#_x0000_t62" style="position:absolute;margin-left:270pt;margin-top:.25pt;width:137.35pt;height:47.3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" adj="-22504,10036" strokeweight="1pt">
                <v:stroke dashstyle="dash"/>
                <v:textbox>
                  <w:txbxContent>
                    <w:p w14:paraId="00608E0C" w14:textId="77777777" w:rsidR="000069BD" w:rsidRPr="00E30BD6" w:rsidRDefault="000069BD" w:rsidP="00F81191">
                      <w:pPr>
                        <w:rPr>
                          <w:i/>
                          <w:szCs w:val="22"/>
                        </w:rPr>
                      </w:pPr>
                      <w:r w:rsidRPr="00E30BD6">
                        <w:rPr>
                          <w:i/>
                          <w:szCs w:val="22"/>
                        </w:rPr>
                        <w:t xml:space="preserve">This </w:t>
                      </w:r>
                      <w:r>
                        <w:rPr>
                          <w:i/>
                          <w:szCs w:val="22"/>
                        </w:rPr>
                        <w:t>formula</w:t>
                      </w:r>
                      <w:r w:rsidRPr="00E30BD6">
                        <w:rPr>
                          <w:i/>
                          <w:szCs w:val="22"/>
                        </w:rPr>
                        <w:t xml:space="preserve"> has been rearranged to isolate Y. </w:t>
                      </w:r>
                    </w:p>
                  </w:txbxContent>
                </v:textbox>
              </v:shape>
            </w:pict>
          </mc:Fallback>
        </mc:AlternateContent>
      </w:r>
      <w:r w:rsidR="00AA3DC2" w:rsidRPr="000B3C88">
        <w:rPr>
          <w:rFonts w:cs="Times New Roman"/>
          <w:b/>
          <w:position w:val="-58"/>
          <w:szCs w:val="20"/>
          <w:lang w:val="en-CA"/>
        </w:rPr>
        <w:object w:dxaOrig="4160" w:dyaOrig="6700" w14:anchorId="2ACFF13D">
          <v:shape id="_x0000_i1195" type="#_x0000_t75" style="width:208.35pt;height:333.95pt" o:ole="">
            <v:imagedata r:id="rId223" o:title=""/>
          </v:shape>
          <o:OLEObject Type="Embed" ProgID="Equation.3" ShapeID="_x0000_i1195" DrawAspect="Content" ObjectID="_1491132866" r:id="rId224"/>
        </w:object>
      </w:r>
    </w:p>
    <w:p w14:paraId="1DC4AB9D" w14:textId="77777777" w:rsidR="00F81191" w:rsidRPr="00F81191" w:rsidRDefault="00F81191" w:rsidP="00F81191">
      <w:pPr>
        <w:overflowPunct w:val="0"/>
        <w:autoSpaceDE w:val="0"/>
        <w:autoSpaceDN w:val="0"/>
        <w:adjustRightInd w:val="0"/>
        <w:textAlignment w:val="baseline"/>
        <w:rPr>
          <w:rFonts w:cs="Times New Roman"/>
          <w:szCs w:val="20"/>
          <w:lang w:val="en-CA"/>
        </w:rPr>
      </w:pPr>
      <w:r w:rsidRPr="00F81191">
        <w:rPr>
          <w:rFonts w:cs="Times New Roman"/>
          <w:noProof/>
          <w:szCs w:val="20"/>
          <w:lang w:val="en-CA" w:eastAsia="en-CA"/>
        </w:rPr>
        <mc:AlternateContent>
          <mc:Choice Requires="wps">
            <w:drawing>
              <wp:anchor distT="0" distB="0" distL="114300" distR="114300" simplePos="0" relativeHeight="251835392" behindDoc="0" locked="0" layoutInCell="1" allowOverlap="1" wp14:anchorId="06666E3B" wp14:editId="77409EC9">
                <wp:simplePos x="0" y="0"/>
                <wp:positionH relativeFrom="column">
                  <wp:posOffset>-53340</wp:posOffset>
                </wp:positionH>
                <wp:positionV relativeFrom="paragraph">
                  <wp:posOffset>3086100</wp:posOffset>
                </wp:positionV>
                <wp:extent cx="763270" cy="186690"/>
                <wp:effectExtent l="0" t="0" r="17780" b="228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D929D" id="Rectangle 47" o:spid="_x0000_s1026" style="position:absolute;margin-left:-4.2pt;margin-top:243pt;width:60.1pt;height:14.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" strokeweight="1.25pt">
                <v:fill opacity="0"/>
              </v:rect>
            </w:pict>
          </mc:Fallback>
        </mc:AlternateContent>
      </w:r>
      <w:r w:rsidR="0055534D">
        <w:rPr>
          <w:rFonts w:cs="Times New Roman"/>
          <w:szCs w:val="20"/>
          <w:lang w:val="en-CA"/>
        </w:rPr>
        <w:pict w14:anchorId="5C57D9DC">
          <v:rect id="_x0000_i1196" style="width:3in;height:1.5pt" o:hrpct="500" o:hrstd="t" o:hr="t" fillcolor="gray" stroked="f"/>
        </w:pict>
      </w:r>
    </w:p>
    <w:p w14:paraId="000D1711" w14:textId="77777777" w:rsidR="00F81191" w:rsidRPr="00F81191" w:rsidRDefault="00982806" w:rsidP="001E0FC8">
      <w:pPr>
        <w:overflowPunct w:val="0"/>
        <w:autoSpaceDE w:val="0"/>
        <w:autoSpaceDN w:val="0"/>
        <w:adjustRightInd w:val="0"/>
        <w:spacing w:before="120"/>
        <w:textAlignment w:val="baseline"/>
        <w:rPr>
          <w:rFonts w:cs="Times New Roman"/>
          <w:b/>
          <w:szCs w:val="20"/>
          <w:lang w:val="en-CA"/>
        </w:rPr>
      </w:pPr>
      <w:r>
        <w:rPr>
          <w:rFonts w:cs="Times New Roman"/>
          <w:b/>
          <w:szCs w:val="20"/>
          <w:lang w:val="en-CA"/>
        </w:rPr>
        <w:t>Step 9</w:t>
      </w:r>
      <w:r w:rsidR="00F81191" w:rsidRPr="00F81191">
        <w:rPr>
          <w:rFonts w:cs="Times New Roman"/>
          <w:b/>
          <w:szCs w:val="20"/>
          <w:lang w:val="en-CA"/>
        </w:rPr>
        <w:t>: Write out the answer.</w:t>
      </w:r>
    </w:p>
    <w:p w14:paraId="113A8F31" w14:textId="77777777" w:rsidR="00F81191" w:rsidRPr="00F81191" w:rsidRDefault="00F81191" w:rsidP="00F81191">
      <w:pPr>
        <w:overflowPunct w:val="0"/>
        <w:autoSpaceDE w:val="0"/>
        <w:autoSpaceDN w:val="0"/>
        <w:adjustRightInd w:val="0"/>
        <w:textAlignment w:val="baseline"/>
        <w:rPr>
          <w:rFonts w:cs="Times New Roman"/>
          <w:szCs w:val="20"/>
          <w:lang w:val="en-CA"/>
        </w:rPr>
      </w:pPr>
    </w:p>
    <w:p w14:paraId="3E195225" w14:textId="77777777" w:rsidR="001B01E9" w:rsidRDefault="00F81191" w:rsidP="001B01E9">
      <w:pPr>
        <w:overflowPunct w:val="0"/>
        <w:autoSpaceDE w:val="0"/>
        <w:autoSpaceDN w:val="0"/>
        <w:adjustRightInd w:val="0"/>
        <w:textAlignment w:val="baseline"/>
        <w:rPr>
          <w:rFonts w:cs="Times New Roman"/>
          <w:szCs w:val="20"/>
          <w:lang w:val="en-CA"/>
        </w:rPr>
      </w:pPr>
      <w:r w:rsidRPr="00F81191">
        <w:rPr>
          <w:rFonts w:cs="Times New Roman"/>
          <w:szCs w:val="20"/>
          <w:lang w:val="en-CA"/>
        </w:rPr>
        <w:t>T</w:t>
      </w:r>
      <w:r w:rsidR="00AA3DC2">
        <w:rPr>
          <w:rFonts w:cs="Times New Roman"/>
          <w:szCs w:val="20"/>
          <w:lang w:val="en-CA"/>
        </w:rPr>
        <w:t xml:space="preserve">he deepest the pit can </w:t>
      </w:r>
      <w:r w:rsidR="001E0FC8">
        <w:rPr>
          <w:rFonts w:cs="Times New Roman"/>
          <w:szCs w:val="20"/>
          <w:lang w:val="en-CA"/>
        </w:rPr>
        <w:t>be</w:t>
      </w:r>
      <w:r w:rsidR="00AA3DC2">
        <w:rPr>
          <w:rFonts w:cs="Times New Roman"/>
          <w:szCs w:val="20"/>
          <w:lang w:val="en-CA"/>
        </w:rPr>
        <w:t xml:space="preserve"> is 2.2</w:t>
      </w:r>
      <w:r w:rsidR="00E30BD6">
        <w:rPr>
          <w:rFonts w:cs="Times New Roman"/>
          <w:szCs w:val="20"/>
          <w:lang w:val="en-CA"/>
        </w:rPr>
        <w:t xml:space="preserve"> </w:t>
      </w:r>
      <w:r w:rsidRPr="00F81191">
        <w:rPr>
          <w:rFonts w:cs="Times New Roman"/>
          <w:szCs w:val="20"/>
          <w:lang w:val="en-CA"/>
        </w:rPr>
        <w:t>m</w:t>
      </w:r>
      <w:r w:rsidR="00E30BD6">
        <w:rPr>
          <w:rFonts w:cs="Times New Roman"/>
          <w:szCs w:val="20"/>
          <w:lang w:val="en-CA"/>
        </w:rPr>
        <w:t xml:space="preserve">etres below the ground. </w:t>
      </w:r>
      <w:r w:rsidR="00AA3DC2">
        <w:rPr>
          <w:rFonts w:cs="Times New Roman"/>
          <w:szCs w:val="20"/>
          <w:lang w:val="en-CA"/>
        </w:rPr>
        <w:t>The pit will last 10 years at a depth of 2.2</w:t>
      </w:r>
      <w:r w:rsidRPr="00F81191">
        <w:rPr>
          <w:rFonts w:cs="Times New Roman"/>
          <w:szCs w:val="20"/>
          <w:lang w:val="en-CA"/>
        </w:rPr>
        <w:t xml:space="preserve"> metres.</w:t>
      </w:r>
      <w:bookmarkStart w:id="80" w:name="_Toc402428292"/>
      <w:bookmarkStart w:id="81" w:name="_Toc410760543"/>
      <w:bookmarkStart w:id="82" w:name="_Toc411083733"/>
    </w:p>
    <w:p w14:paraId="4F1B38B6" w14:textId="77777777" w:rsidR="001B01E9" w:rsidRDefault="001B01E9">
      <w:pPr>
        <w:rPr>
          <w:rFonts w:cs="Times New Roman"/>
          <w:szCs w:val="20"/>
          <w:lang w:val="en-CA"/>
        </w:rPr>
      </w:pPr>
      <w:r>
        <w:rPr>
          <w:rFonts w:cs="Times New Roman"/>
          <w:szCs w:val="20"/>
          <w:lang w:val="en-CA"/>
        </w:rPr>
        <w:lastRenderedPageBreak/>
        <w:br w:type="page"/>
      </w:r>
    </w:p>
    <w:p w14:paraId="5E890961" w14:textId="6C713C17" w:rsidR="00BF1AE9" w:rsidRPr="001B01E9" w:rsidRDefault="001B01E9" w:rsidP="001B01E9">
      <w:pPr>
        <w:overflowPunct w:val="0"/>
        <w:autoSpaceDE w:val="0"/>
        <w:autoSpaceDN w:val="0"/>
        <w:adjustRightInd w:val="0"/>
        <w:spacing w:after="120"/>
        <w:textAlignment w:val="baseline"/>
        <w:rPr>
          <w:rFonts w:cs="Times New Roman"/>
          <w:b/>
          <w:szCs w:val="20"/>
          <w:lang w:val="en-CA"/>
        </w:rPr>
      </w:pPr>
      <w:r w:rsidRPr="001B01E9">
        <w:rPr>
          <w:rFonts w:cs="Times New Roman"/>
          <w:b/>
          <w:szCs w:val="20"/>
          <w:lang w:val="en-CA"/>
        </w:rPr>
        <w:lastRenderedPageBreak/>
        <w:t xml:space="preserve">4.5.7 </w:t>
      </w:r>
      <w:r w:rsidR="00BF1AE9" w:rsidRPr="001B01E9">
        <w:rPr>
          <w:b/>
          <w:szCs w:val="22"/>
        </w:rPr>
        <w:t xml:space="preserve">Short-term Latrine – </w:t>
      </w:r>
      <w:r w:rsidR="00E84E9C" w:rsidRPr="001B01E9">
        <w:rPr>
          <w:b/>
          <w:szCs w:val="22"/>
        </w:rPr>
        <w:t xml:space="preserve">Circular Twin Pit, </w:t>
      </w:r>
      <w:r w:rsidR="00BF1AE9" w:rsidRPr="001B01E9">
        <w:rPr>
          <w:b/>
          <w:szCs w:val="22"/>
        </w:rPr>
        <w:t>Finding Depth</w:t>
      </w:r>
      <w:bookmarkEnd w:id="80"/>
      <w:bookmarkEnd w:id="81"/>
      <w:bookmarkEnd w:id="82"/>
    </w:p>
    <w:p w14:paraId="4A39AA45" w14:textId="3BBFD2BE" w:rsidR="00BF1AE9" w:rsidRPr="00BF1AE9" w:rsidRDefault="00BF1AE9" w:rsidP="00BF1AE9">
      <w:pPr>
        <w:numPr>
          <w:ilvl w:val="0"/>
          <w:numId w:val="43"/>
        </w:numPr>
        <w:overflowPunct w:val="0"/>
        <w:autoSpaceDE w:val="0"/>
        <w:autoSpaceDN w:val="0"/>
        <w:adjustRightInd w:val="0"/>
        <w:spacing w:after="120"/>
        <w:ind w:left="3960" w:hanging="3960"/>
        <w:textAlignment w:val="baseline"/>
        <w:rPr>
          <w:rFonts w:cs="Times New Roman"/>
          <w:szCs w:val="20"/>
          <w:lang w:val="en-CA"/>
        </w:rPr>
      </w:pPr>
      <w:r w:rsidRPr="00BF1AE9">
        <w:rPr>
          <w:rFonts w:cs="Times New Roman"/>
          <w:szCs w:val="20"/>
          <w:lang w:val="en-CA"/>
        </w:rPr>
        <w:t xml:space="preserve">A family of 8 wants to build a </w:t>
      </w:r>
      <w:r w:rsidR="003D3629">
        <w:rPr>
          <w:rFonts w:cs="Times New Roman"/>
          <w:szCs w:val="20"/>
          <w:lang w:val="en-CA"/>
        </w:rPr>
        <w:t xml:space="preserve">dry </w:t>
      </w:r>
      <w:r w:rsidRPr="00BF1AE9">
        <w:rPr>
          <w:rFonts w:cs="Times New Roman"/>
          <w:szCs w:val="20"/>
          <w:lang w:val="en-CA"/>
        </w:rPr>
        <w:t xml:space="preserve">twin </w:t>
      </w:r>
      <w:r>
        <w:rPr>
          <w:rFonts w:cs="Times New Roman"/>
          <w:szCs w:val="20"/>
          <w:lang w:val="en-CA"/>
        </w:rPr>
        <w:t xml:space="preserve">pit </w:t>
      </w:r>
      <w:r w:rsidRPr="00BF1AE9">
        <w:rPr>
          <w:rFonts w:cs="Times New Roman"/>
          <w:szCs w:val="20"/>
          <w:lang w:val="en-CA"/>
        </w:rPr>
        <w:t>latrine</w:t>
      </w:r>
    </w:p>
    <w:p w14:paraId="2145ED23" w14:textId="77777777" w:rsidR="00BF1AE9" w:rsidRPr="00BF1AE9" w:rsidRDefault="00BF1AE9" w:rsidP="00BF1AE9">
      <w:pPr>
        <w:numPr>
          <w:ilvl w:val="0"/>
          <w:numId w:val="43"/>
        </w:numPr>
        <w:tabs>
          <w:tab w:val="num" w:pos="630"/>
        </w:tabs>
        <w:overflowPunct w:val="0"/>
        <w:autoSpaceDE w:val="0"/>
        <w:autoSpaceDN w:val="0"/>
        <w:adjustRightInd w:val="0"/>
        <w:spacing w:after="120"/>
        <w:ind w:left="3960" w:hanging="3960"/>
        <w:textAlignment w:val="baseline"/>
        <w:rPr>
          <w:rFonts w:cs="Times New Roman"/>
          <w:szCs w:val="20"/>
          <w:lang w:val="en-CA"/>
        </w:rPr>
      </w:pPr>
      <w:r w:rsidRPr="00BF1AE9">
        <w:rPr>
          <w:rFonts w:cs="Times New Roman"/>
          <w:szCs w:val="20"/>
          <w:lang w:val="en-CA"/>
        </w:rPr>
        <w:t>They want each circular pit to have a diameter of 1.4 metres</w:t>
      </w:r>
    </w:p>
    <w:p w14:paraId="12A729EA" w14:textId="77777777" w:rsidR="00BF1AE9" w:rsidRPr="00BF1AE9" w:rsidRDefault="00BF1AE9" w:rsidP="00BF1AE9">
      <w:pPr>
        <w:numPr>
          <w:ilvl w:val="0"/>
          <w:numId w:val="43"/>
        </w:numPr>
        <w:overflowPunct w:val="0"/>
        <w:autoSpaceDE w:val="0"/>
        <w:autoSpaceDN w:val="0"/>
        <w:adjustRightInd w:val="0"/>
        <w:spacing w:after="120"/>
        <w:textAlignment w:val="baseline"/>
        <w:rPr>
          <w:rFonts w:cs="Times New Roman"/>
          <w:szCs w:val="20"/>
          <w:lang w:val="en-CA"/>
        </w:rPr>
      </w:pPr>
      <w:r w:rsidRPr="00BF1AE9">
        <w:rPr>
          <w:rFonts w:cs="Times New Roman"/>
          <w:szCs w:val="20"/>
          <w:lang w:val="en-CA"/>
        </w:rPr>
        <w:t>They use water for anal clean</w:t>
      </w:r>
      <w:r>
        <w:rPr>
          <w:rFonts w:cs="Times New Roman"/>
          <w:szCs w:val="20"/>
          <w:lang w:val="en-CA"/>
        </w:rPr>
        <w:t>s</w:t>
      </w:r>
      <w:r w:rsidRPr="00BF1AE9">
        <w:rPr>
          <w:rFonts w:cs="Times New Roman"/>
          <w:szCs w:val="20"/>
          <w:lang w:val="en-CA"/>
        </w:rPr>
        <w:t>ing</w:t>
      </w:r>
    </w:p>
    <w:p w14:paraId="31FFB373" w14:textId="77777777" w:rsidR="00BF1AE9" w:rsidRPr="00BF1AE9" w:rsidRDefault="00BF1AE9" w:rsidP="008A045A">
      <w:pPr>
        <w:numPr>
          <w:ilvl w:val="0"/>
          <w:numId w:val="43"/>
        </w:numPr>
        <w:tabs>
          <w:tab w:val="num" w:pos="810"/>
        </w:tabs>
        <w:overflowPunct w:val="0"/>
        <w:autoSpaceDE w:val="0"/>
        <w:autoSpaceDN w:val="0"/>
        <w:adjustRightInd w:val="0"/>
        <w:ind w:left="3958" w:hanging="3958"/>
        <w:textAlignment w:val="baseline"/>
        <w:rPr>
          <w:rFonts w:cs="Times New Roman"/>
          <w:szCs w:val="20"/>
          <w:lang w:val="en-CA"/>
        </w:rPr>
      </w:pPr>
      <w:r w:rsidRPr="00BF1AE9">
        <w:rPr>
          <w:rFonts w:cs="Times New Roman"/>
          <w:szCs w:val="20"/>
          <w:lang w:val="en-CA"/>
        </w:rPr>
        <w:t xml:space="preserve">They want </w:t>
      </w:r>
      <w:r>
        <w:rPr>
          <w:rFonts w:cs="Times New Roman"/>
          <w:szCs w:val="20"/>
          <w:lang w:val="en-CA"/>
        </w:rPr>
        <w:t xml:space="preserve">to manually empty each pit </w:t>
      </w:r>
    </w:p>
    <w:p w14:paraId="39941A85" w14:textId="77777777" w:rsidR="00BF1AE9" w:rsidRPr="00BF1AE9" w:rsidRDefault="00BF1AE9" w:rsidP="00BF1AE9">
      <w:pPr>
        <w:overflowPunct w:val="0"/>
        <w:autoSpaceDE w:val="0"/>
        <w:autoSpaceDN w:val="0"/>
        <w:adjustRightInd w:val="0"/>
        <w:textAlignment w:val="baseline"/>
        <w:rPr>
          <w:rFonts w:cs="Times New Roman"/>
          <w:szCs w:val="20"/>
          <w:lang w:val="en-CA"/>
        </w:rPr>
      </w:pPr>
    </w:p>
    <w:p w14:paraId="01CA2EB2" w14:textId="77777777" w:rsidR="00BF1AE9" w:rsidRPr="00BF1AE9" w:rsidRDefault="00BF1AE9" w:rsidP="00BF1AE9">
      <w:pPr>
        <w:overflowPunct w:val="0"/>
        <w:autoSpaceDE w:val="0"/>
        <w:autoSpaceDN w:val="0"/>
        <w:adjustRightInd w:val="0"/>
        <w:textAlignment w:val="baseline"/>
        <w:rPr>
          <w:rFonts w:cs="Times New Roman"/>
          <w:szCs w:val="20"/>
          <w:lang w:val="en-CA"/>
        </w:rPr>
      </w:pPr>
      <w:r w:rsidRPr="00BF1AE9">
        <w:rPr>
          <w:rFonts w:cs="Times New Roman"/>
          <w:szCs w:val="20"/>
          <w:lang w:val="en-CA"/>
        </w:rPr>
        <w:t>How deep should each pit be?</w:t>
      </w:r>
    </w:p>
    <w:p w14:paraId="446E15FD" w14:textId="77777777" w:rsidR="00BF1AE9" w:rsidRPr="00BF1AE9" w:rsidRDefault="00BF1AE9" w:rsidP="00BF1AE9">
      <w:pPr>
        <w:overflowPunct w:val="0"/>
        <w:autoSpaceDE w:val="0"/>
        <w:autoSpaceDN w:val="0"/>
        <w:adjustRightInd w:val="0"/>
        <w:textAlignment w:val="baseline"/>
        <w:rPr>
          <w:rFonts w:cs="Times New Roman"/>
          <w:szCs w:val="20"/>
          <w:lang w:val="en-CA"/>
        </w:rPr>
      </w:pPr>
    </w:p>
    <w:p w14:paraId="79FD37BB" w14:textId="0CB014B7" w:rsidR="00BF1AE9" w:rsidRPr="00F81191" w:rsidRDefault="0055534D" w:rsidP="00BF1AE9">
      <w:pPr>
        <w:tabs>
          <w:tab w:val="left" w:pos="8280"/>
        </w:tabs>
        <w:overflowPunct w:val="0"/>
        <w:autoSpaceDE w:val="0"/>
        <w:autoSpaceDN w:val="0"/>
        <w:adjustRightInd w:val="0"/>
        <w:textAlignment w:val="baseline"/>
        <w:rPr>
          <w:rFonts w:cs="Times New Roman"/>
          <w:b/>
          <w:sz w:val="26"/>
          <w:szCs w:val="26"/>
          <w:lang w:val="en-CA"/>
        </w:rPr>
      </w:pPr>
      <w:r>
        <w:rPr>
          <w:rFonts w:cs="Times New Roman"/>
          <w:szCs w:val="20"/>
          <w:lang w:val="en-CA"/>
        </w:rPr>
        <w:pict w14:anchorId="51381580">
          <v:rect id="_x0000_i1197" style="width:3in;height:1.5pt" o:hrpct="500" o:hrstd="t" o:hr="t" fillcolor="gray" stroked="f"/>
        </w:pict>
      </w:r>
    </w:p>
    <w:p w14:paraId="024FFCCB" w14:textId="77777777" w:rsidR="00BF1AE9" w:rsidRPr="00BF1AE9" w:rsidRDefault="00BF1AE9" w:rsidP="00BF1AE9">
      <w:pPr>
        <w:overflowPunct w:val="0"/>
        <w:autoSpaceDE w:val="0"/>
        <w:autoSpaceDN w:val="0"/>
        <w:adjustRightInd w:val="0"/>
        <w:textAlignment w:val="baseline"/>
        <w:rPr>
          <w:rFonts w:cs="Times New Roman"/>
          <w:b/>
          <w:szCs w:val="20"/>
          <w:lang w:val="en-CA"/>
        </w:rPr>
      </w:pPr>
    </w:p>
    <w:p w14:paraId="51A1B4F6" w14:textId="77777777" w:rsidR="00003ACD" w:rsidRDefault="00BF1AE9" w:rsidP="00003ACD">
      <w:pPr>
        <w:tabs>
          <w:tab w:val="left" w:pos="8280"/>
        </w:tabs>
        <w:overflowPunct w:val="0"/>
        <w:autoSpaceDE w:val="0"/>
        <w:autoSpaceDN w:val="0"/>
        <w:adjustRightInd w:val="0"/>
        <w:textAlignment w:val="baseline"/>
        <w:rPr>
          <w:rFonts w:cs="Times New Roman"/>
          <w:b/>
          <w:szCs w:val="20"/>
          <w:lang w:val="en-CA"/>
        </w:rPr>
      </w:pPr>
      <w:r w:rsidRPr="00BF1AE9">
        <w:rPr>
          <w:b/>
          <w:noProof/>
          <w:szCs w:val="22"/>
          <w:lang w:val="en-CA" w:eastAsia="en-CA"/>
        </w:rPr>
        <mc:AlternateContent>
          <mc:Choice Requires="wps">
            <w:drawing>
              <wp:anchor distT="0" distB="0" distL="114300" distR="114300" simplePos="0" relativeHeight="251870208" behindDoc="1" locked="0" layoutInCell="1" allowOverlap="1" wp14:anchorId="6DBB3202" wp14:editId="05188FB7">
                <wp:simplePos x="0" y="0"/>
                <wp:positionH relativeFrom="column">
                  <wp:posOffset>3238500</wp:posOffset>
                </wp:positionH>
                <wp:positionV relativeFrom="paragraph">
                  <wp:posOffset>214630</wp:posOffset>
                </wp:positionV>
                <wp:extent cx="2312670" cy="485775"/>
                <wp:effectExtent l="1943100" t="0" r="11430" b="790575"/>
                <wp:wrapNone/>
                <wp:docPr id="163" name="Rounded Rectangular Callout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485775"/>
                        </a:xfrm>
                        <a:prstGeom prst="wedgeRoundRectCallout">
                          <a:avLst>
                            <a:gd name="adj1" fmla="val -133589"/>
                            <a:gd name="adj2" fmla="val 197648"/>
                            <a:gd name="adj3" fmla="val 16667"/>
                          </a:avLst>
                        </a:prstGeom>
                        <a:solidFill>
                          <a:srgbClr val="FFFFFF"/>
                        </a:solidFill>
                        <a:ln w="12700">
                          <a:solidFill>
                            <a:srgbClr val="000000"/>
                          </a:solidFill>
                          <a:prstDash val="dash"/>
                          <a:miter lim="800000"/>
                          <a:headEnd/>
                          <a:tailEnd/>
                        </a:ln>
                      </wps:spPr>
                      <wps:txbx>
                        <w:txbxContent>
                          <w:p w14:paraId="1F26CAF1" w14:textId="77777777" w:rsidR="000069BD" w:rsidRPr="00BF1AE9" w:rsidRDefault="000069BD" w:rsidP="00BF1AE9">
                            <w:pPr>
                              <w:rPr>
                                <w:i/>
                                <w:szCs w:val="22"/>
                              </w:rPr>
                            </w:pPr>
                            <w:r w:rsidRPr="00BF1AE9">
                              <w:rPr>
                                <w:i/>
                                <w:szCs w:val="22"/>
                              </w:rPr>
                              <w:t>We know excreta will be safe</w:t>
                            </w:r>
                            <w:r>
                              <w:rPr>
                                <w:i/>
                                <w:szCs w:val="22"/>
                              </w:rPr>
                              <w:t>r to empty</w:t>
                            </w:r>
                            <w:r w:rsidRPr="00BF1AE9">
                              <w:rPr>
                                <w:i/>
                                <w:szCs w:val="22"/>
                              </w:rPr>
                              <w:t xml:space="preserve"> after </w:t>
                            </w:r>
                            <w:r>
                              <w:rPr>
                                <w:i/>
                                <w:szCs w:val="22"/>
                              </w:rPr>
                              <w:t>2</w:t>
                            </w:r>
                            <w:r w:rsidRPr="00BF1AE9">
                              <w:rPr>
                                <w:i/>
                                <w:szCs w:val="22"/>
                              </w:rPr>
                              <w:t xml:space="preserve"> years </w:t>
                            </w:r>
                            <w:r>
                              <w:rPr>
                                <w:i/>
                                <w:szCs w:val="22"/>
                              </w:rPr>
                              <w:t>of storage</w:t>
                            </w:r>
                            <w:r w:rsidRPr="00BF1AE9">
                              <w:rPr>
                                <w:i/>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3202" id="Rounded Rectangular Callout 163" o:spid="_x0000_s1232" type="#_x0000_t62" style="position:absolute;margin-left:255pt;margin-top:16.9pt;width:182.1pt;height:38.2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" adj="-18055,53492" strokeweight="1pt">
                <v:stroke dashstyle="dash"/>
                <v:textbox>
                  <w:txbxContent>
                    <w:p w14:paraId="1F26CAF1" w14:textId="77777777" w:rsidR="000069BD" w:rsidRPr="00BF1AE9" w:rsidRDefault="000069BD" w:rsidP="00BF1AE9">
                      <w:pPr>
                        <w:rPr>
                          <w:i/>
                          <w:szCs w:val="22"/>
                        </w:rPr>
                      </w:pPr>
                      <w:r w:rsidRPr="00BF1AE9">
                        <w:rPr>
                          <w:i/>
                          <w:szCs w:val="22"/>
                        </w:rPr>
                        <w:t>We know excreta will be safe</w:t>
                      </w:r>
                      <w:r>
                        <w:rPr>
                          <w:i/>
                          <w:szCs w:val="22"/>
                        </w:rPr>
                        <w:t>r to empty</w:t>
                      </w:r>
                      <w:r w:rsidRPr="00BF1AE9">
                        <w:rPr>
                          <w:i/>
                          <w:szCs w:val="22"/>
                        </w:rPr>
                        <w:t xml:space="preserve"> after </w:t>
                      </w:r>
                      <w:r>
                        <w:rPr>
                          <w:i/>
                          <w:szCs w:val="22"/>
                        </w:rPr>
                        <w:t>2</w:t>
                      </w:r>
                      <w:r w:rsidRPr="00BF1AE9">
                        <w:rPr>
                          <w:i/>
                          <w:szCs w:val="22"/>
                        </w:rPr>
                        <w:t xml:space="preserve"> years </w:t>
                      </w:r>
                      <w:r>
                        <w:rPr>
                          <w:i/>
                          <w:szCs w:val="22"/>
                        </w:rPr>
                        <w:t>of storage</w:t>
                      </w:r>
                      <w:r w:rsidRPr="00BF1AE9">
                        <w:rPr>
                          <w:i/>
                          <w:szCs w:val="22"/>
                        </w:rPr>
                        <w:t xml:space="preserve">. </w:t>
                      </w:r>
                    </w:p>
                  </w:txbxContent>
                </v:textbox>
              </v:shape>
            </w:pict>
          </mc:Fallback>
        </mc:AlternateContent>
      </w:r>
      <w:r w:rsidR="00003ACD" w:rsidRPr="009A03B9">
        <w:rPr>
          <w:rFonts w:cs="Times New Roman"/>
          <w:b/>
          <w:szCs w:val="20"/>
          <w:lang w:val="en-CA"/>
        </w:rPr>
        <w:t>Step 1: Known</w:t>
      </w:r>
      <w:r w:rsidR="00003ACD">
        <w:rPr>
          <w:rFonts w:cs="Times New Roman"/>
          <w:b/>
          <w:szCs w:val="20"/>
          <w:lang w:val="en-CA"/>
        </w:rPr>
        <w:t xml:space="preserve"> I</w:t>
      </w:r>
      <w:r w:rsidR="00003ACD" w:rsidRPr="009A03B9">
        <w:rPr>
          <w:rFonts w:cs="Times New Roman"/>
          <w:b/>
          <w:szCs w:val="20"/>
          <w:lang w:val="en-CA"/>
        </w:rPr>
        <w:t xml:space="preserve">nformation </w:t>
      </w:r>
      <w:r w:rsidR="00003ACD">
        <w:rPr>
          <w:rFonts w:cs="Times New Roman"/>
          <w:b/>
          <w:szCs w:val="20"/>
          <w:lang w:val="en-CA"/>
        </w:rPr>
        <w:t>–</w:t>
      </w:r>
      <w:r w:rsidR="00003ACD" w:rsidRPr="009A03B9">
        <w:rPr>
          <w:rFonts w:cs="Times New Roman"/>
          <w:b/>
          <w:szCs w:val="20"/>
          <w:lang w:val="en-CA"/>
        </w:rPr>
        <w:t xml:space="preserve"> Write down the variables and their values. Identify the variable that you need to </w:t>
      </w:r>
      <w:r w:rsidR="00003ACD">
        <w:rPr>
          <w:rFonts w:cs="Times New Roman"/>
          <w:b/>
          <w:szCs w:val="20"/>
          <w:lang w:val="en-CA"/>
        </w:rPr>
        <w:t>solve</w:t>
      </w:r>
      <w:r w:rsidR="00003ACD" w:rsidRPr="009A03B9">
        <w:rPr>
          <w:rFonts w:cs="Times New Roman"/>
          <w:b/>
          <w:szCs w:val="20"/>
          <w:lang w:val="en-CA"/>
        </w:rPr>
        <w:t>.</w:t>
      </w:r>
      <w:r w:rsidR="00003ACD" w:rsidRPr="009A03B9">
        <w:rPr>
          <w:rFonts w:cs="Times New Roman"/>
          <w:b/>
          <w:position w:val="-10"/>
          <w:szCs w:val="20"/>
          <w:lang w:val="en-CA"/>
        </w:rPr>
        <w:object w:dxaOrig="180" w:dyaOrig="320" w14:anchorId="0E4BE703">
          <v:shape id="_x0000_i1198" type="#_x0000_t75" style="width:9.2pt;height:16.85pt" o:ole="">
            <v:imagedata r:id="rId44" o:title=""/>
          </v:shape>
          <o:OLEObject Type="Embed" ProgID="Equation.3" ShapeID="_x0000_i1198" DrawAspect="Content" ObjectID="_1491132867" r:id="rId225"/>
        </w:object>
      </w:r>
    </w:p>
    <w:p w14:paraId="43A82A92" w14:textId="77777777" w:rsidR="00003ACD" w:rsidRDefault="00003ACD" w:rsidP="00003ACD">
      <w:pPr>
        <w:tabs>
          <w:tab w:val="left" w:pos="8280"/>
        </w:tabs>
        <w:overflowPunct w:val="0"/>
        <w:autoSpaceDE w:val="0"/>
        <w:autoSpaceDN w:val="0"/>
        <w:adjustRightInd w:val="0"/>
        <w:textAlignment w:val="baseline"/>
        <w:rPr>
          <w:rFonts w:cs="Times New Roman"/>
          <w:b/>
          <w:szCs w:val="20"/>
          <w:lang w:val="en-CA"/>
        </w:rPr>
      </w:pPr>
    </w:p>
    <w:p w14:paraId="2575EE6B" w14:textId="77777777" w:rsidR="00003ACD" w:rsidRPr="009A03B9" w:rsidRDefault="00003ACD" w:rsidP="00003ACD">
      <w:pPr>
        <w:tabs>
          <w:tab w:val="left" w:pos="8280"/>
        </w:tabs>
        <w:overflowPunct w:val="0"/>
        <w:autoSpaceDE w:val="0"/>
        <w:autoSpaceDN w:val="0"/>
        <w:adjustRightInd w:val="0"/>
        <w:textAlignment w:val="baseline"/>
        <w:rPr>
          <w:rFonts w:cs="Times New Roman"/>
          <w:b/>
          <w:szCs w:val="20"/>
          <w:lang w:val="en-CA"/>
        </w:rPr>
      </w:pPr>
    </w:p>
    <w:p w14:paraId="38484E5F"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69184" behindDoc="1" locked="0" layoutInCell="1" allowOverlap="1" wp14:anchorId="10EA1BAF" wp14:editId="1A4E1B5A">
                <wp:simplePos x="0" y="0"/>
                <wp:positionH relativeFrom="column">
                  <wp:posOffset>3609975</wp:posOffset>
                </wp:positionH>
                <wp:positionV relativeFrom="paragraph">
                  <wp:posOffset>123190</wp:posOffset>
                </wp:positionV>
                <wp:extent cx="1950720" cy="1587500"/>
                <wp:effectExtent l="361950" t="0" r="11430" b="12700"/>
                <wp:wrapNone/>
                <wp:docPr id="162" name="Rounded Rectangular Callout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0720" cy="1587500"/>
                        </a:xfrm>
                        <a:prstGeom prst="wedgeRoundRectCallout">
                          <a:avLst>
                            <a:gd name="adj1" fmla="val -67395"/>
                            <a:gd name="adj2" fmla="val -1108"/>
                            <a:gd name="adj3" fmla="val 16667"/>
                          </a:avLst>
                        </a:prstGeom>
                        <a:solidFill>
                          <a:srgbClr val="FFFFFF"/>
                        </a:solidFill>
                        <a:ln w="12700">
                          <a:solidFill>
                            <a:srgbClr val="000000"/>
                          </a:solidFill>
                          <a:prstDash val="dash"/>
                          <a:miter lim="800000"/>
                          <a:headEnd/>
                          <a:tailEnd/>
                        </a:ln>
                      </wps:spPr>
                      <wps:txbx>
                        <w:txbxContent>
                          <w:p w14:paraId="0A8DBFF3" w14:textId="77777777" w:rsidR="000069BD" w:rsidRPr="00BF1AE9" w:rsidRDefault="000069BD" w:rsidP="00BF1AE9">
                            <w:pPr>
                              <w:rPr>
                                <w:i/>
                                <w:szCs w:val="22"/>
                              </w:rPr>
                            </w:pPr>
                            <w:r w:rsidRPr="00BF1AE9">
                              <w:rPr>
                                <w:i/>
                                <w:szCs w:val="22"/>
                              </w:rPr>
                              <w:t xml:space="preserve">We are using a sludge accumulation rate of 40 </w:t>
                            </w:r>
                            <w:r>
                              <w:rPr>
                                <w:i/>
                                <w:szCs w:val="22"/>
                              </w:rPr>
                              <w:t xml:space="preserve">litres/person/year </w:t>
                            </w:r>
                            <w:r w:rsidRPr="00BF1AE9">
                              <w:rPr>
                                <w:i/>
                                <w:szCs w:val="22"/>
                              </w:rPr>
                              <w:t>because it is wet inside</w:t>
                            </w:r>
                            <w:r>
                              <w:rPr>
                                <w:i/>
                                <w:szCs w:val="22"/>
                              </w:rPr>
                              <w:t xml:space="preserve"> the pit</w:t>
                            </w:r>
                            <w:r w:rsidRPr="00BF1AE9">
                              <w:rPr>
                                <w:i/>
                                <w:szCs w:val="22"/>
                              </w:rPr>
                              <w:t xml:space="preserve"> due to anal clean</w:t>
                            </w:r>
                            <w:r>
                              <w:rPr>
                                <w:i/>
                                <w:szCs w:val="22"/>
                              </w:rPr>
                              <w:t>s</w:t>
                            </w:r>
                            <w:r w:rsidRPr="00BF1AE9">
                              <w:rPr>
                                <w:i/>
                                <w:szCs w:val="22"/>
                              </w:rPr>
                              <w:t xml:space="preserve">ing with water and the rest of the pit contents are degradable.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A1BAF" id="Rounded Rectangular Callout 162" o:spid="_x0000_s1233" type="#_x0000_t62" style="position:absolute;margin-left:284.25pt;margin-top:9.7pt;width:153.6pt;height:12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" adj="-3757,10561" strokeweight="1pt">
                <v:stroke dashstyle="dash"/>
                <v:textbox>
                  <w:txbxContent>
                    <w:p w14:paraId="0A8DBFF3" w14:textId="77777777" w:rsidR="000069BD" w:rsidRPr="00BF1AE9" w:rsidRDefault="000069BD" w:rsidP="00BF1AE9">
                      <w:pPr>
                        <w:rPr>
                          <w:i/>
                          <w:szCs w:val="22"/>
                        </w:rPr>
                      </w:pPr>
                      <w:r w:rsidRPr="00BF1AE9">
                        <w:rPr>
                          <w:i/>
                          <w:szCs w:val="22"/>
                        </w:rPr>
                        <w:t xml:space="preserve">We are using a sludge accumulation rate of 40 </w:t>
                      </w:r>
                      <w:r>
                        <w:rPr>
                          <w:i/>
                          <w:szCs w:val="22"/>
                        </w:rPr>
                        <w:t xml:space="preserve">litres/person/year </w:t>
                      </w:r>
                      <w:r w:rsidRPr="00BF1AE9">
                        <w:rPr>
                          <w:i/>
                          <w:szCs w:val="22"/>
                        </w:rPr>
                        <w:t>because it is wet inside</w:t>
                      </w:r>
                      <w:r>
                        <w:rPr>
                          <w:i/>
                          <w:szCs w:val="22"/>
                        </w:rPr>
                        <w:t xml:space="preserve"> the pit</w:t>
                      </w:r>
                      <w:r w:rsidRPr="00BF1AE9">
                        <w:rPr>
                          <w:i/>
                          <w:szCs w:val="22"/>
                        </w:rPr>
                        <w:t xml:space="preserve"> due to anal clean</w:t>
                      </w:r>
                      <w:r>
                        <w:rPr>
                          <w:i/>
                          <w:szCs w:val="22"/>
                        </w:rPr>
                        <w:t>s</w:t>
                      </w:r>
                      <w:r w:rsidRPr="00BF1AE9">
                        <w:rPr>
                          <w:i/>
                          <w:szCs w:val="22"/>
                        </w:rPr>
                        <w:t xml:space="preserve">ing with water and the rest of the pit contents are degradable.  </w:t>
                      </w:r>
                    </w:p>
                  </w:txbxContent>
                </v:textbox>
              </v:shape>
            </w:pict>
          </mc:Fallback>
        </mc:AlternateContent>
      </w:r>
      <w:r w:rsidRPr="00BF1AE9">
        <w:rPr>
          <w:position w:val="-92"/>
          <w:szCs w:val="22"/>
          <w:lang w:val="en-CA"/>
        </w:rPr>
        <w:object w:dxaOrig="5179" w:dyaOrig="1960" w14:anchorId="03E53BF7">
          <v:shape id="_x0000_i1199" type="#_x0000_t75" style="width:257.35pt;height:98.05pt" o:ole="">
            <v:imagedata r:id="rId226" o:title=""/>
          </v:shape>
          <o:OLEObject Type="Embed" ProgID="Equation.3" ShapeID="_x0000_i1199" DrawAspect="Content" ObjectID="_1491132868" r:id="rId227"/>
        </w:object>
      </w:r>
    </w:p>
    <w:p w14:paraId="48F361A3" w14:textId="77777777" w:rsidR="00BF1AE9" w:rsidRPr="00BF1AE9" w:rsidRDefault="00BF1AE9" w:rsidP="00BF1AE9">
      <w:pPr>
        <w:overflowPunct w:val="0"/>
        <w:autoSpaceDE w:val="0"/>
        <w:autoSpaceDN w:val="0"/>
        <w:adjustRightInd w:val="0"/>
        <w:textAlignment w:val="baseline"/>
        <w:rPr>
          <w:szCs w:val="22"/>
          <w:lang w:val="en-CA"/>
        </w:rPr>
      </w:pPr>
    </w:p>
    <w:p w14:paraId="3BF57CDC" w14:textId="77777777" w:rsidR="00BF1AE9" w:rsidRPr="00BF1AE9" w:rsidRDefault="00BF1AE9" w:rsidP="00BF1AE9">
      <w:pPr>
        <w:overflowPunct w:val="0"/>
        <w:autoSpaceDE w:val="0"/>
        <w:autoSpaceDN w:val="0"/>
        <w:adjustRightInd w:val="0"/>
        <w:textAlignment w:val="baseline"/>
        <w:rPr>
          <w:szCs w:val="22"/>
          <w:lang w:val="en-CA"/>
        </w:rPr>
      </w:pPr>
    </w:p>
    <w:p w14:paraId="53C3EB2C" w14:textId="77777777" w:rsidR="00BF1AE9" w:rsidRPr="00BF1AE9" w:rsidRDefault="0055534D" w:rsidP="00BF1AE9">
      <w:pPr>
        <w:overflowPunct w:val="0"/>
        <w:autoSpaceDE w:val="0"/>
        <w:autoSpaceDN w:val="0"/>
        <w:adjustRightInd w:val="0"/>
        <w:textAlignment w:val="baseline"/>
        <w:rPr>
          <w:szCs w:val="22"/>
          <w:lang w:val="en-CA"/>
        </w:rPr>
      </w:pPr>
      <w:r>
        <w:rPr>
          <w:szCs w:val="22"/>
          <w:lang w:val="en-CA"/>
        </w:rPr>
        <w:pict w14:anchorId="0C3A26D0">
          <v:rect id="_x0000_i1200" style="width:3in;height:1.5pt" o:hrpct="500" o:hrstd="t" o:hr="t" fillcolor="gray" stroked="f"/>
        </w:pict>
      </w:r>
    </w:p>
    <w:p w14:paraId="1E21DC5D" w14:textId="77777777" w:rsidR="00BF1AE9" w:rsidRPr="00BF1AE9" w:rsidRDefault="00BF1AE9" w:rsidP="00BF1AE9">
      <w:pPr>
        <w:overflowPunct w:val="0"/>
        <w:autoSpaceDE w:val="0"/>
        <w:autoSpaceDN w:val="0"/>
        <w:adjustRightInd w:val="0"/>
        <w:textAlignment w:val="baseline"/>
        <w:rPr>
          <w:szCs w:val="22"/>
          <w:lang w:val="en-CA"/>
        </w:rPr>
      </w:pPr>
    </w:p>
    <w:p w14:paraId="140FAC69" w14:textId="77777777" w:rsidR="0032571F" w:rsidRDefault="0039730B" w:rsidP="0039730B">
      <w:pPr>
        <w:overflowPunct w:val="0"/>
        <w:autoSpaceDE w:val="0"/>
        <w:autoSpaceDN w:val="0"/>
        <w:adjustRightInd w:val="0"/>
        <w:textAlignment w:val="baseline"/>
        <w:rPr>
          <w:b/>
          <w:szCs w:val="22"/>
          <w:lang w:val="en-CA"/>
        </w:rPr>
      </w:pPr>
      <w:r w:rsidRPr="00BF1AE9">
        <w:rPr>
          <w:rFonts w:cs="Times New Roman"/>
          <w:noProof/>
          <w:szCs w:val="20"/>
          <w:lang w:val="en-CA" w:eastAsia="en-CA"/>
        </w:rPr>
        <mc:AlternateContent>
          <mc:Choice Requires="wps">
            <w:drawing>
              <wp:anchor distT="0" distB="0" distL="114300" distR="114300" simplePos="0" relativeHeight="251866112" behindDoc="1" locked="0" layoutInCell="1" allowOverlap="1" wp14:anchorId="2DEF9E44" wp14:editId="417C0431">
                <wp:simplePos x="0" y="0"/>
                <wp:positionH relativeFrom="column">
                  <wp:posOffset>3562350</wp:posOffset>
                </wp:positionH>
                <wp:positionV relativeFrom="paragraph">
                  <wp:posOffset>1774825</wp:posOffset>
                </wp:positionV>
                <wp:extent cx="2066925" cy="486410"/>
                <wp:effectExtent l="609600" t="0" r="28575" b="27940"/>
                <wp:wrapNone/>
                <wp:docPr id="160" name="Rounded Rectangular Callout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486410"/>
                        </a:xfrm>
                        <a:prstGeom prst="wedgeRoundRectCallout">
                          <a:avLst>
                            <a:gd name="adj1" fmla="val -77556"/>
                            <a:gd name="adj2" fmla="val -31986"/>
                            <a:gd name="adj3" fmla="val 16667"/>
                          </a:avLst>
                        </a:prstGeom>
                        <a:solidFill>
                          <a:srgbClr val="FFFFFF"/>
                        </a:solidFill>
                        <a:ln w="12700">
                          <a:solidFill>
                            <a:srgbClr val="000000"/>
                          </a:solidFill>
                          <a:prstDash val="dash"/>
                          <a:miter lim="800000"/>
                          <a:headEnd/>
                          <a:tailEnd/>
                        </a:ln>
                      </wps:spPr>
                      <wps:txbx>
                        <w:txbxContent>
                          <w:p w14:paraId="36977E0B" w14:textId="77777777" w:rsidR="000069BD" w:rsidRPr="0039730B" w:rsidRDefault="000069BD" w:rsidP="00BF1AE9">
                            <w:pPr>
                              <w:rPr>
                                <w:i/>
                                <w:szCs w:val="22"/>
                              </w:rPr>
                            </w:pPr>
                            <w:r w:rsidRPr="0039730B">
                              <w:rPr>
                                <w:i/>
                                <w:szCs w:val="22"/>
                              </w:rPr>
                              <w:t xml:space="preserve">We are trying to find the depth (D) of the pit.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9E44" id="Rounded Rectangular Callout 160" o:spid="_x0000_s1234" type="#_x0000_t62" style="position:absolute;margin-left:280.5pt;margin-top:139.75pt;width:162.75pt;height:38.3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" adj="-5952,3891" strokeweight="1pt">
                <v:stroke dashstyle="dash"/>
                <v:textbox>
                  <w:txbxContent>
                    <w:p w14:paraId="36977E0B" w14:textId="77777777" w:rsidR="000069BD" w:rsidRPr="0039730B" w:rsidRDefault="000069BD" w:rsidP="00BF1AE9">
                      <w:pPr>
                        <w:rPr>
                          <w:i/>
                          <w:szCs w:val="22"/>
                        </w:rPr>
                      </w:pPr>
                      <w:r w:rsidRPr="0039730B">
                        <w:rPr>
                          <w:i/>
                          <w:szCs w:val="22"/>
                        </w:rPr>
                        <w:t xml:space="preserve">We are trying to find the depth (D) of the pit.  </w:t>
                      </w:r>
                    </w:p>
                  </w:txbxContent>
                </v:textbox>
              </v:shape>
            </w:pict>
          </mc:Fallback>
        </mc:AlternateContent>
      </w:r>
      <w:r>
        <w:rPr>
          <w:b/>
          <w:noProof/>
          <w:szCs w:val="22"/>
          <w:lang w:val="en-CA" w:eastAsia="en-CA"/>
        </w:rPr>
        <mc:AlternateContent>
          <mc:Choice Requires="wpg">
            <w:drawing>
              <wp:anchor distT="0" distB="0" distL="114300" distR="114300" simplePos="0" relativeHeight="251875328" behindDoc="0" locked="0" layoutInCell="1" allowOverlap="1" wp14:anchorId="355CED6B" wp14:editId="4DB9A3FE">
                <wp:simplePos x="0" y="0"/>
                <wp:positionH relativeFrom="column">
                  <wp:posOffset>619125</wp:posOffset>
                </wp:positionH>
                <wp:positionV relativeFrom="paragraph">
                  <wp:posOffset>420370</wp:posOffset>
                </wp:positionV>
                <wp:extent cx="2343150" cy="3019425"/>
                <wp:effectExtent l="38100" t="0" r="0" b="9525"/>
                <wp:wrapNone/>
                <wp:docPr id="168" name="Group 168"/>
                <wp:cNvGraphicFramePr/>
                <a:graphic xmlns:a="http://schemas.openxmlformats.org/drawingml/2006/main">
                  <a:graphicData uri="http://schemas.microsoft.com/office/word/2010/wordprocessingGroup">
                    <wpg:wgp>
                      <wpg:cNvGrpSpPr/>
                      <wpg:grpSpPr>
                        <a:xfrm>
                          <a:off x="0" y="0"/>
                          <a:ext cx="2343150" cy="3019425"/>
                          <a:chOff x="0" y="0"/>
                          <a:chExt cx="2343150" cy="3019425"/>
                        </a:xfrm>
                      </wpg:grpSpPr>
                      <pic:pic xmlns:pic="http://schemas.openxmlformats.org/drawingml/2006/picture">
                        <pic:nvPicPr>
                          <pic:cNvPr id="161" name="Picture 161"/>
                          <pic:cNvPicPr>
                            <a:picLocks noChangeAspect="1"/>
                          </pic:cNvPicPr>
                        </pic:nvPicPr>
                        <pic:blipFill>
                          <a:blip r:embed="rId228">
                            <a:extLst>
                              <a:ext uri="{28A0092B-C50C-407E-A947-70E740481C1C}">
                                <a14:useLocalDpi xmlns:a14="http://schemas.microsoft.com/office/drawing/2010/main" val="0"/>
                              </a:ext>
                            </a:extLst>
                          </a:blip>
                          <a:srcRect/>
                          <a:stretch>
                            <a:fillRect/>
                          </a:stretch>
                        </pic:blipFill>
                        <pic:spPr bwMode="auto">
                          <a:xfrm>
                            <a:off x="95250" y="0"/>
                            <a:ext cx="2247900" cy="3019425"/>
                          </a:xfrm>
                          <a:prstGeom prst="rect">
                            <a:avLst/>
                          </a:prstGeom>
                          <a:noFill/>
                          <a:ln>
                            <a:noFill/>
                          </a:ln>
                        </pic:spPr>
                      </pic:pic>
                      <wps:wsp>
                        <wps:cNvPr id="114" name="Explosion 2 114"/>
                        <wps:cNvSpPr>
                          <a:spLocks noChangeArrowheads="1"/>
                        </wps:cNvSpPr>
                        <wps:spPr bwMode="auto">
                          <a:xfrm rot="901816">
                            <a:off x="0" y="1190625"/>
                            <a:ext cx="771525" cy="785495"/>
                          </a:xfrm>
                          <a:prstGeom prst="irregularSeal2">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a:graphicData>
                </a:graphic>
              </wp:anchor>
            </w:drawing>
          </mc:Choice>
          <mc:Fallback>
            <w:pict>
              <v:group w14:anchorId="2494E807" id="Group 168" o:spid="_x0000_s1026" style="position:absolute;margin-left:48.75pt;margin-top:33.1pt;width:184.5pt;height:237.75pt;z-index:251875328" coordsize="23431,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">
                <v:shape id="Picture 161" o:spid="_x0000_s1027" type="#_x0000_t75" style="position:absolute;left:952;width:22479;height:30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WemTCAAAA3AAAAA8AAABkcnMvZG93bnJldi54bWxET02LwjAQvS/4H8IIe1k07Qoi1SgqCAse&#10;ZFUQb0MzNtVmUppY67/fLAje5vE+Z7bobCVaanzpWEE6TEAQ506XXCg4HjaDCQgfkDVWjknBkzws&#10;5r2PGWbaPfiX2n0oRAxhn6ECE0KdSelzQxb90NXEkbu4xmKIsCmkbvARw20lv5NkLC2WHBsM1rQ2&#10;lN/2d6tgW6y3p9X1+JWeT6td+0Rzvo+MUp/9bjkFEagLb/HL/aPj/HEK/8/E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npkwgAAANwAAAAPAAAAAAAAAAAAAAAAAJ8C&#10;AABkcnMvZG93bnJldi54bWxQSwUGAAAAAAQABAD3AAAAjgMAAAAA&#10;">
                  <v:imagedata r:id="rId229" o:title=""/>
                  <v:path arrowok="t"/>
                </v:shape>
                <v:shape id="Explosion 2 114" o:spid="_x0000_s1028" type="#_x0000_t72" style="position:absolute;top:11906;width:7715;height:7855;rotation:9850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WHL4A&#10;AADcAAAADwAAAGRycy9kb3ducmV2LnhtbERPzWrDMAy+D/oORoXdVidjjJHVLSUwGL013QOIWEtC&#10;bTm13CR7+3ow2E0f36+2+8U7NVGUIbCBclOAIm6DHbgz8HX+eHoDJQnZogtMBn5IYL9bPWyxsmHm&#10;E01N6lQOYanQQJ/SWGktbU8eZRNG4sx9h+gxZRg7bSPOOdw7/VwUr9rjwLmhx5HqntpLc/MG5mt9&#10;lCjirAs4yLls+JgaYx7Xy+EdVKIl/Yv/3J82zy9f4PeZfIHe3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t1hy+AAAA3AAAAA8AAAAAAAAAAAAAAAAAmAIAAGRycy9kb3ducmV2&#10;LnhtbFBLBQYAAAAABAAEAPUAAACDAwAAAAA=&#10;">
                  <v:fill opacity="0"/>
                </v:shape>
              </v:group>
            </w:pict>
          </mc:Fallback>
        </mc:AlternateContent>
      </w:r>
      <w:r w:rsidR="00BF1AE9" w:rsidRPr="00BF1AE9">
        <w:rPr>
          <w:b/>
          <w:szCs w:val="22"/>
          <w:lang w:val="en-CA"/>
        </w:rPr>
        <w:t xml:space="preserve">Step 2: Draw and Label Your Diagram </w:t>
      </w:r>
      <w:r>
        <w:rPr>
          <w:b/>
          <w:szCs w:val="22"/>
          <w:lang w:val="en-CA"/>
        </w:rPr>
        <w:t>–</w:t>
      </w:r>
      <w:r w:rsidR="00BF1AE9" w:rsidRPr="00BF1AE9">
        <w:rPr>
          <w:b/>
          <w:szCs w:val="22"/>
          <w:lang w:val="en-CA"/>
        </w:rPr>
        <w:t xml:space="preserve"> Draw a diagram of the pit and label all</w:t>
      </w:r>
      <w:r>
        <w:rPr>
          <w:b/>
          <w:szCs w:val="22"/>
          <w:lang w:val="en-CA"/>
        </w:rPr>
        <w:t xml:space="preserve"> </w:t>
      </w:r>
      <w:r w:rsidR="00113C7F">
        <w:rPr>
          <w:b/>
          <w:szCs w:val="22"/>
          <w:lang w:val="en-CA"/>
        </w:rPr>
        <w:t xml:space="preserve">of the </w:t>
      </w:r>
      <w:r w:rsidR="00BF1AE9" w:rsidRPr="00BF1AE9">
        <w:rPr>
          <w:b/>
          <w:szCs w:val="22"/>
          <w:lang w:val="en-CA"/>
        </w:rPr>
        <w:t>dimensions.</w:t>
      </w:r>
    </w:p>
    <w:p w14:paraId="3855FCB4" w14:textId="77777777" w:rsidR="0032571F" w:rsidRDefault="0032571F" w:rsidP="0039730B">
      <w:pPr>
        <w:overflowPunct w:val="0"/>
        <w:autoSpaceDE w:val="0"/>
        <w:autoSpaceDN w:val="0"/>
        <w:adjustRightInd w:val="0"/>
        <w:textAlignment w:val="baseline"/>
        <w:rPr>
          <w:b/>
          <w:szCs w:val="22"/>
          <w:lang w:val="en-CA"/>
        </w:rPr>
      </w:pPr>
    </w:p>
    <w:p w14:paraId="55CC66F2" w14:textId="77777777" w:rsidR="0032571F" w:rsidRDefault="0032571F" w:rsidP="0039730B">
      <w:pPr>
        <w:overflowPunct w:val="0"/>
        <w:autoSpaceDE w:val="0"/>
        <w:autoSpaceDN w:val="0"/>
        <w:adjustRightInd w:val="0"/>
        <w:textAlignment w:val="baseline"/>
        <w:rPr>
          <w:b/>
          <w:szCs w:val="22"/>
          <w:lang w:val="en-CA"/>
        </w:rPr>
      </w:pPr>
    </w:p>
    <w:p w14:paraId="1D963ECA" w14:textId="77777777" w:rsidR="0032571F" w:rsidRDefault="0032571F" w:rsidP="0039730B">
      <w:pPr>
        <w:overflowPunct w:val="0"/>
        <w:autoSpaceDE w:val="0"/>
        <w:autoSpaceDN w:val="0"/>
        <w:adjustRightInd w:val="0"/>
        <w:textAlignment w:val="baseline"/>
        <w:rPr>
          <w:b/>
          <w:szCs w:val="22"/>
          <w:lang w:val="en-CA"/>
        </w:rPr>
      </w:pPr>
    </w:p>
    <w:p w14:paraId="27F37BF0" w14:textId="77777777" w:rsidR="0032571F" w:rsidRDefault="0032571F" w:rsidP="0039730B">
      <w:pPr>
        <w:overflowPunct w:val="0"/>
        <w:autoSpaceDE w:val="0"/>
        <w:autoSpaceDN w:val="0"/>
        <w:adjustRightInd w:val="0"/>
        <w:textAlignment w:val="baseline"/>
        <w:rPr>
          <w:b/>
          <w:szCs w:val="22"/>
          <w:lang w:val="en-CA"/>
        </w:rPr>
      </w:pPr>
    </w:p>
    <w:p w14:paraId="42E674A3" w14:textId="77777777" w:rsidR="0032571F" w:rsidRDefault="0032571F" w:rsidP="0039730B">
      <w:pPr>
        <w:overflowPunct w:val="0"/>
        <w:autoSpaceDE w:val="0"/>
        <w:autoSpaceDN w:val="0"/>
        <w:adjustRightInd w:val="0"/>
        <w:textAlignment w:val="baseline"/>
        <w:rPr>
          <w:b/>
          <w:szCs w:val="22"/>
          <w:lang w:val="en-CA"/>
        </w:rPr>
      </w:pPr>
    </w:p>
    <w:p w14:paraId="1E1571E0" w14:textId="77777777" w:rsidR="0032571F" w:rsidRDefault="0032571F" w:rsidP="0039730B">
      <w:pPr>
        <w:overflowPunct w:val="0"/>
        <w:autoSpaceDE w:val="0"/>
        <w:autoSpaceDN w:val="0"/>
        <w:adjustRightInd w:val="0"/>
        <w:textAlignment w:val="baseline"/>
        <w:rPr>
          <w:b/>
          <w:szCs w:val="22"/>
          <w:lang w:val="en-CA"/>
        </w:rPr>
      </w:pPr>
    </w:p>
    <w:p w14:paraId="37BE5DFD" w14:textId="77777777" w:rsidR="0032571F" w:rsidRDefault="0032571F" w:rsidP="0039730B">
      <w:pPr>
        <w:overflowPunct w:val="0"/>
        <w:autoSpaceDE w:val="0"/>
        <w:autoSpaceDN w:val="0"/>
        <w:adjustRightInd w:val="0"/>
        <w:textAlignment w:val="baseline"/>
        <w:rPr>
          <w:b/>
          <w:szCs w:val="22"/>
          <w:lang w:val="en-CA"/>
        </w:rPr>
      </w:pPr>
    </w:p>
    <w:p w14:paraId="1D2894EB" w14:textId="77777777" w:rsidR="0032571F" w:rsidRDefault="0032571F" w:rsidP="0039730B">
      <w:pPr>
        <w:overflowPunct w:val="0"/>
        <w:autoSpaceDE w:val="0"/>
        <w:autoSpaceDN w:val="0"/>
        <w:adjustRightInd w:val="0"/>
        <w:textAlignment w:val="baseline"/>
        <w:rPr>
          <w:b/>
          <w:szCs w:val="22"/>
          <w:lang w:val="en-CA"/>
        </w:rPr>
      </w:pPr>
    </w:p>
    <w:p w14:paraId="38E5C553" w14:textId="77777777" w:rsidR="0032571F" w:rsidRDefault="0032571F" w:rsidP="0039730B">
      <w:pPr>
        <w:overflowPunct w:val="0"/>
        <w:autoSpaceDE w:val="0"/>
        <w:autoSpaceDN w:val="0"/>
        <w:adjustRightInd w:val="0"/>
        <w:textAlignment w:val="baseline"/>
        <w:rPr>
          <w:b/>
          <w:szCs w:val="22"/>
          <w:lang w:val="en-CA"/>
        </w:rPr>
      </w:pPr>
    </w:p>
    <w:p w14:paraId="61CFE5B4" w14:textId="77777777" w:rsidR="0032571F" w:rsidRDefault="0032571F" w:rsidP="0039730B">
      <w:pPr>
        <w:overflowPunct w:val="0"/>
        <w:autoSpaceDE w:val="0"/>
        <w:autoSpaceDN w:val="0"/>
        <w:adjustRightInd w:val="0"/>
        <w:textAlignment w:val="baseline"/>
        <w:rPr>
          <w:b/>
          <w:szCs w:val="22"/>
          <w:lang w:val="en-CA"/>
        </w:rPr>
      </w:pPr>
    </w:p>
    <w:p w14:paraId="7FAC2173" w14:textId="77777777" w:rsidR="0032571F" w:rsidRDefault="0032571F" w:rsidP="0039730B">
      <w:pPr>
        <w:overflowPunct w:val="0"/>
        <w:autoSpaceDE w:val="0"/>
        <w:autoSpaceDN w:val="0"/>
        <w:adjustRightInd w:val="0"/>
        <w:textAlignment w:val="baseline"/>
        <w:rPr>
          <w:b/>
          <w:szCs w:val="22"/>
          <w:lang w:val="en-CA"/>
        </w:rPr>
      </w:pPr>
    </w:p>
    <w:p w14:paraId="098C2AAC" w14:textId="77777777" w:rsidR="0032571F" w:rsidRDefault="0032571F" w:rsidP="0039730B">
      <w:pPr>
        <w:overflowPunct w:val="0"/>
        <w:autoSpaceDE w:val="0"/>
        <w:autoSpaceDN w:val="0"/>
        <w:adjustRightInd w:val="0"/>
        <w:textAlignment w:val="baseline"/>
        <w:rPr>
          <w:b/>
          <w:szCs w:val="22"/>
          <w:lang w:val="en-CA"/>
        </w:rPr>
      </w:pPr>
    </w:p>
    <w:p w14:paraId="614DBF8E" w14:textId="77777777" w:rsidR="0032571F" w:rsidRDefault="0032571F" w:rsidP="0039730B">
      <w:pPr>
        <w:overflowPunct w:val="0"/>
        <w:autoSpaceDE w:val="0"/>
        <w:autoSpaceDN w:val="0"/>
        <w:adjustRightInd w:val="0"/>
        <w:textAlignment w:val="baseline"/>
        <w:rPr>
          <w:b/>
          <w:szCs w:val="22"/>
          <w:lang w:val="en-CA"/>
        </w:rPr>
      </w:pPr>
    </w:p>
    <w:p w14:paraId="7EBA97D4" w14:textId="77777777" w:rsidR="0032571F" w:rsidRDefault="0032571F" w:rsidP="0039730B">
      <w:pPr>
        <w:overflowPunct w:val="0"/>
        <w:autoSpaceDE w:val="0"/>
        <w:autoSpaceDN w:val="0"/>
        <w:adjustRightInd w:val="0"/>
        <w:textAlignment w:val="baseline"/>
        <w:rPr>
          <w:b/>
          <w:szCs w:val="22"/>
          <w:lang w:val="en-CA"/>
        </w:rPr>
      </w:pPr>
    </w:p>
    <w:p w14:paraId="575F99C6" w14:textId="77777777" w:rsidR="0032571F" w:rsidRDefault="0032571F" w:rsidP="0039730B">
      <w:pPr>
        <w:overflowPunct w:val="0"/>
        <w:autoSpaceDE w:val="0"/>
        <w:autoSpaceDN w:val="0"/>
        <w:adjustRightInd w:val="0"/>
        <w:textAlignment w:val="baseline"/>
        <w:rPr>
          <w:b/>
          <w:szCs w:val="22"/>
          <w:lang w:val="en-CA"/>
        </w:rPr>
      </w:pPr>
    </w:p>
    <w:p w14:paraId="099B2137" w14:textId="77777777" w:rsidR="0032571F" w:rsidRDefault="0032571F" w:rsidP="0039730B">
      <w:pPr>
        <w:overflowPunct w:val="0"/>
        <w:autoSpaceDE w:val="0"/>
        <w:autoSpaceDN w:val="0"/>
        <w:adjustRightInd w:val="0"/>
        <w:textAlignment w:val="baseline"/>
        <w:rPr>
          <w:b/>
          <w:szCs w:val="22"/>
          <w:lang w:val="en-CA"/>
        </w:rPr>
      </w:pPr>
    </w:p>
    <w:p w14:paraId="1F55FE1E" w14:textId="77777777" w:rsidR="0032571F" w:rsidRDefault="0032571F" w:rsidP="0039730B">
      <w:pPr>
        <w:overflowPunct w:val="0"/>
        <w:autoSpaceDE w:val="0"/>
        <w:autoSpaceDN w:val="0"/>
        <w:adjustRightInd w:val="0"/>
        <w:textAlignment w:val="baseline"/>
        <w:rPr>
          <w:b/>
          <w:szCs w:val="22"/>
          <w:lang w:val="en-CA"/>
        </w:rPr>
      </w:pPr>
    </w:p>
    <w:p w14:paraId="32DCE357" w14:textId="77777777" w:rsidR="0039730B" w:rsidRDefault="0055534D" w:rsidP="0039730B">
      <w:pPr>
        <w:overflowPunct w:val="0"/>
        <w:autoSpaceDE w:val="0"/>
        <w:autoSpaceDN w:val="0"/>
        <w:adjustRightInd w:val="0"/>
        <w:textAlignment w:val="baseline"/>
        <w:rPr>
          <w:szCs w:val="22"/>
          <w:lang w:val="en-CA"/>
        </w:rPr>
      </w:pPr>
      <w:r>
        <w:rPr>
          <w:szCs w:val="22"/>
          <w:lang w:val="en-CA"/>
        </w:rPr>
        <w:lastRenderedPageBreak/>
        <w:pict w14:anchorId="6092FDA2">
          <v:rect id="_x0000_i1201" style="width:3in;height:1.5pt" o:hrpct="500" o:hrstd="t" o:hr="t" fillcolor="gray" stroked="f"/>
        </w:pict>
      </w:r>
    </w:p>
    <w:p w14:paraId="5F0A42C4" w14:textId="77777777" w:rsidR="0039730B" w:rsidRDefault="0039730B" w:rsidP="0039730B">
      <w:pPr>
        <w:overflowPunct w:val="0"/>
        <w:autoSpaceDE w:val="0"/>
        <w:autoSpaceDN w:val="0"/>
        <w:adjustRightInd w:val="0"/>
        <w:textAlignment w:val="baseline"/>
        <w:rPr>
          <w:szCs w:val="22"/>
          <w:lang w:val="en-CA"/>
        </w:rPr>
      </w:pPr>
    </w:p>
    <w:p w14:paraId="27B041F4" w14:textId="77777777" w:rsidR="00BF1AE9" w:rsidRPr="00BF1AE9" w:rsidRDefault="0032571F" w:rsidP="0039730B">
      <w:pPr>
        <w:overflowPunct w:val="0"/>
        <w:autoSpaceDE w:val="0"/>
        <w:autoSpaceDN w:val="0"/>
        <w:adjustRightInd w:val="0"/>
        <w:textAlignment w:val="baseline"/>
        <w:rPr>
          <w:b/>
          <w:szCs w:val="22"/>
          <w:lang w:val="en-CA"/>
        </w:rPr>
      </w:pPr>
      <w:r>
        <w:rPr>
          <w:rFonts w:cs="Times New Roman"/>
          <w:b/>
          <w:szCs w:val="20"/>
          <w:lang w:val="en-CA"/>
        </w:rPr>
        <w:t>Ste</w:t>
      </w:r>
      <w:r w:rsidRPr="009A03B9">
        <w:rPr>
          <w:rFonts w:cs="Times New Roman"/>
          <w:b/>
          <w:szCs w:val="20"/>
          <w:lang w:val="en-CA"/>
        </w:rPr>
        <w:t xml:space="preserve">p 3: Formulas </w:t>
      </w:r>
      <w:r>
        <w:rPr>
          <w:rFonts w:cs="Times New Roman"/>
          <w:b/>
          <w:szCs w:val="20"/>
          <w:lang w:val="en-CA"/>
        </w:rPr>
        <w:t xml:space="preserve">– </w:t>
      </w:r>
      <w:r w:rsidRPr="009A03B9">
        <w:rPr>
          <w:rFonts w:cs="Times New Roman"/>
          <w:b/>
          <w:szCs w:val="20"/>
          <w:lang w:val="en-CA"/>
        </w:rPr>
        <w:t>Write down the formula for the v</w:t>
      </w:r>
      <w:r>
        <w:rPr>
          <w:rFonts w:cs="Times New Roman"/>
          <w:b/>
          <w:szCs w:val="20"/>
          <w:lang w:val="en-CA"/>
        </w:rPr>
        <w:t>ariable you are trying to solve</w:t>
      </w:r>
      <w:r w:rsidRPr="009A03B9">
        <w:rPr>
          <w:rFonts w:cs="Times New Roman"/>
          <w:b/>
          <w:szCs w:val="20"/>
          <w:lang w:val="en-CA"/>
        </w:rPr>
        <w:t>. Check if you have t</w:t>
      </w:r>
      <w:r>
        <w:rPr>
          <w:rFonts w:cs="Times New Roman"/>
          <w:b/>
          <w:szCs w:val="20"/>
          <w:lang w:val="en-CA"/>
        </w:rPr>
        <w:t xml:space="preserve">he value for each variable in the formula. </w:t>
      </w:r>
      <w:r w:rsidRPr="009A03B9">
        <w:rPr>
          <w:rFonts w:cs="Times New Roman"/>
          <w:b/>
          <w:szCs w:val="20"/>
          <w:lang w:val="en-CA"/>
        </w:rPr>
        <w:t xml:space="preserve">If </w:t>
      </w:r>
      <w:r>
        <w:rPr>
          <w:rFonts w:cs="Times New Roman"/>
          <w:b/>
          <w:szCs w:val="20"/>
          <w:lang w:val="en-CA"/>
        </w:rPr>
        <w:t xml:space="preserve">the </w:t>
      </w:r>
      <w:r w:rsidRPr="009A03B9">
        <w:rPr>
          <w:rFonts w:cs="Times New Roman"/>
          <w:b/>
          <w:szCs w:val="20"/>
          <w:lang w:val="en-CA"/>
        </w:rPr>
        <w:t xml:space="preserve">values are not given, </w:t>
      </w:r>
      <w:r>
        <w:rPr>
          <w:rFonts w:cs="Times New Roman"/>
          <w:b/>
          <w:szCs w:val="20"/>
          <w:lang w:val="en-CA"/>
        </w:rPr>
        <w:t xml:space="preserve">then </w:t>
      </w:r>
      <w:r w:rsidRPr="009A03B9">
        <w:rPr>
          <w:rFonts w:cs="Times New Roman"/>
          <w:b/>
          <w:szCs w:val="20"/>
          <w:lang w:val="en-CA"/>
        </w:rPr>
        <w:t>find an</w:t>
      </w:r>
      <w:r>
        <w:rPr>
          <w:rFonts w:cs="Times New Roman"/>
          <w:b/>
          <w:szCs w:val="20"/>
          <w:lang w:val="en-CA"/>
        </w:rPr>
        <w:t>other</w:t>
      </w:r>
      <w:r w:rsidRPr="009A03B9">
        <w:rPr>
          <w:rFonts w:cs="Times New Roman"/>
          <w:b/>
          <w:szCs w:val="20"/>
          <w:lang w:val="en-CA"/>
        </w:rPr>
        <w:t xml:space="preserve"> </w:t>
      </w:r>
      <w:r>
        <w:rPr>
          <w:rFonts w:cs="Times New Roman"/>
          <w:b/>
          <w:szCs w:val="20"/>
          <w:lang w:val="en-CA"/>
        </w:rPr>
        <w:t>formula</w:t>
      </w:r>
      <w:r w:rsidRPr="009A03B9">
        <w:rPr>
          <w:rFonts w:cs="Times New Roman"/>
          <w:b/>
          <w:szCs w:val="20"/>
          <w:lang w:val="en-CA"/>
        </w:rPr>
        <w:t xml:space="preserve"> to give you the missing value of the variable you want. Be sure that you are using the formula for the right shape and latrine type</w:t>
      </w:r>
      <w:r w:rsidR="00BF1AE9" w:rsidRPr="00BF1AE9">
        <w:rPr>
          <w:b/>
          <w:szCs w:val="22"/>
          <w:lang w:val="en-CA"/>
        </w:rPr>
        <w:t>.</w:t>
      </w:r>
    </w:p>
    <w:p w14:paraId="2FDF04EF" w14:textId="77777777" w:rsidR="00BF1AE9" w:rsidRPr="00BF1AE9" w:rsidRDefault="00BF1AE9" w:rsidP="00BF1AE9">
      <w:pPr>
        <w:overflowPunct w:val="0"/>
        <w:autoSpaceDE w:val="0"/>
        <w:autoSpaceDN w:val="0"/>
        <w:adjustRightInd w:val="0"/>
        <w:textAlignment w:val="baseline"/>
        <w:rPr>
          <w:b/>
          <w:szCs w:val="22"/>
          <w:lang w:val="en-CA"/>
        </w:rPr>
      </w:pPr>
    </w:p>
    <w:p w14:paraId="19CD0FC1"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60992" behindDoc="0" locked="0" layoutInCell="1" allowOverlap="1" wp14:anchorId="02190FB0" wp14:editId="65D51918">
                <wp:simplePos x="0" y="0"/>
                <wp:positionH relativeFrom="column">
                  <wp:posOffset>3795395</wp:posOffset>
                </wp:positionH>
                <wp:positionV relativeFrom="paragraph">
                  <wp:posOffset>128905</wp:posOffset>
                </wp:positionV>
                <wp:extent cx="1962150" cy="3076575"/>
                <wp:effectExtent l="819150" t="114300" r="19050" b="28575"/>
                <wp:wrapNone/>
                <wp:docPr id="113" name="Rounded Rectangular Callout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076575"/>
                        </a:xfrm>
                        <a:prstGeom prst="wedgeRoundRectCallout">
                          <a:avLst>
                            <a:gd name="adj1" fmla="val -90389"/>
                            <a:gd name="adj2" fmla="val -52519"/>
                            <a:gd name="adj3" fmla="val 16667"/>
                          </a:avLst>
                        </a:prstGeom>
                        <a:solidFill>
                          <a:srgbClr val="FFFFFF"/>
                        </a:solidFill>
                        <a:ln w="12700">
                          <a:solidFill>
                            <a:srgbClr val="000000"/>
                          </a:solidFill>
                          <a:prstDash val="dash"/>
                          <a:miter lim="800000"/>
                          <a:headEnd/>
                          <a:tailEnd/>
                        </a:ln>
                      </wps:spPr>
                      <wps:txbx>
                        <w:txbxContent>
                          <w:p w14:paraId="4E6DE6F7" w14:textId="77777777" w:rsidR="000069BD" w:rsidRPr="0039730B" w:rsidRDefault="000069BD" w:rsidP="00BF1AE9">
                            <w:pPr>
                              <w:numPr>
                                <w:ilvl w:val="0"/>
                                <w:numId w:val="10"/>
                              </w:numPr>
                              <w:rPr>
                                <w:i/>
                                <w:szCs w:val="22"/>
                              </w:rPr>
                            </w:pPr>
                            <w:r w:rsidRPr="0039730B">
                              <w:rPr>
                                <w:i/>
                                <w:szCs w:val="22"/>
                              </w:rPr>
                              <w:t xml:space="preserve">The first </w:t>
                            </w:r>
                            <w:r>
                              <w:rPr>
                                <w:i/>
                                <w:szCs w:val="22"/>
                              </w:rPr>
                              <w:t>formula</w:t>
                            </w:r>
                            <w:r w:rsidRPr="0039730B">
                              <w:rPr>
                                <w:i/>
                                <w:szCs w:val="22"/>
                              </w:rPr>
                              <w:t xml:space="preserve"> gives the depth</w:t>
                            </w:r>
                            <w:r>
                              <w:rPr>
                                <w:i/>
                                <w:szCs w:val="22"/>
                              </w:rPr>
                              <w:t>,</w:t>
                            </w:r>
                            <w:r w:rsidRPr="0039730B">
                              <w:rPr>
                                <w:i/>
                                <w:szCs w:val="22"/>
                              </w:rPr>
                              <w:t xml:space="preserve"> but we don’t know the value of A (area) or V (volume).</w:t>
                            </w:r>
                          </w:p>
                          <w:p w14:paraId="694264AD" w14:textId="77777777" w:rsidR="000069BD" w:rsidRPr="0039730B" w:rsidRDefault="000069BD" w:rsidP="00BF1AE9">
                            <w:pPr>
                              <w:rPr>
                                <w:i/>
                                <w:szCs w:val="22"/>
                              </w:rPr>
                            </w:pPr>
                          </w:p>
                          <w:p w14:paraId="331D1D9C" w14:textId="77777777" w:rsidR="000069BD" w:rsidRPr="0039730B" w:rsidRDefault="000069BD" w:rsidP="00BF1AE9">
                            <w:pPr>
                              <w:numPr>
                                <w:ilvl w:val="0"/>
                                <w:numId w:val="35"/>
                              </w:numPr>
                              <w:rPr>
                                <w:i/>
                                <w:szCs w:val="22"/>
                              </w:rPr>
                            </w:pPr>
                            <w:r w:rsidRPr="0039730B">
                              <w:rPr>
                                <w:i/>
                                <w:szCs w:val="22"/>
                              </w:rPr>
                              <w:t xml:space="preserve">The second </w:t>
                            </w:r>
                            <w:r>
                              <w:rPr>
                                <w:i/>
                                <w:szCs w:val="22"/>
                              </w:rPr>
                              <w:t>formula</w:t>
                            </w:r>
                            <w:r w:rsidRPr="0039730B">
                              <w:rPr>
                                <w:i/>
                                <w:szCs w:val="22"/>
                              </w:rPr>
                              <w:t xml:space="preserve"> gives the value for V (volume), but we do not</w:t>
                            </w:r>
                            <w:r w:rsidRPr="0039730B">
                              <w:rPr>
                                <w:i/>
                                <w:szCs w:val="22"/>
                              </w:rPr>
                              <w:tab/>
                              <w:t xml:space="preserve">know the value for A (area). </w:t>
                            </w:r>
                          </w:p>
                          <w:p w14:paraId="7F05BE90" w14:textId="77777777" w:rsidR="000069BD" w:rsidRPr="0039730B" w:rsidRDefault="000069BD" w:rsidP="00BF1AE9">
                            <w:pPr>
                              <w:rPr>
                                <w:i/>
                                <w:szCs w:val="22"/>
                              </w:rPr>
                            </w:pPr>
                          </w:p>
                          <w:p w14:paraId="1A6C92CD" w14:textId="77777777" w:rsidR="000069BD" w:rsidRPr="0039730B" w:rsidRDefault="000069BD" w:rsidP="00BF1AE9">
                            <w:pPr>
                              <w:numPr>
                                <w:ilvl w:val="0"/>
                                <w:numId w:val="37"/>
                              </w:numPr>
                              <w:rPr>
                                <w:szCs w:val="22"/>
                              </w:rPr>
                            </w:pPr>
                            <w:r w:rsidRPr="0039730B">
                              <w:rPr>
                                <w:i/>
                                <w:szCs w:val="22"/>
                              </w:rPr>
                              <w:t xml:space="preserve">The third </w:t>
                            </w:r>
                            <w:r>
                              <w:rPr>
                                <w:i/>
                                <w:szCs w:val="22"/>
                              </w:rPr>
                              <w:t>formula</w:t>
                            </w:r>
                            <w:r w:rsidRPr="0039730B">
                              <w:rPr>
                                <w:i/>
                                <w:szCs w:val="22"/>
                              </w:rPr>
                              <w:t xml:space="preserve"> gives the value of A (area) based </w:t>
                            </w:r>
                            <w:r>
                              <w:rPr>
                                <w:i/>
                                <w:szCs w:val="22"/>
                              </w:rPr>
                              <w:t xml:space="preserve">on </w:t>
                            </w:r>
                            <w:r w:rsidRPr="0039730B">
                              <w:rPr>
                                <w:i/>
                                <w:szCs w:val="22"/>
                              </w:rPr>
                              <w:t>d (diameter), which we know.</w:t>
                            </w:r>
                          </w:p>
                          <w:p w14:paraId="524878F2" w14:textId="77777777" w:rsidR="000069BD" w:rsidRPr="0039730B" w:rsidRDefault="000069BD" w:rsidP="00BF1AE9">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90FB0" id="Rounded Rectangular Callout 113" o:spid="_x0000_s1235" type="#_x0000_t62" style="position:absolute;margin-left:298.85pt;margin-top:10.15pt;width:154.5pt;height:24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" adj="-8724,-544" strokeweight="1pt">
                <v:stroke dashstyle="dash"/>
                <v:textbox>
                  <w:txbxContent>
                    <w:p w14:paraId="4E6DE6F7" w14:textId="77777777" w:rsidR="000069BD" w:rsidRPr="0039730B" w:rsidRDefault="000069BD" w:rsidP="00BF1AE9">
                      <w:pPr>
                        <w:numPr>
                          <w:ilvl w:val="0"/>
                          <w:numId w:val="10"/>
                        </w:numPr>
                        <w:rPr>
                          <w:i/>
                          <w:szCs w:val="22"/>
                        </w:rPr>
                      </w:pPr>
                      <w:r w:rsidRPr="0039730B">
                        <w:rPr>
                          <w:i/>
                          <w:szCs w:val="22"/>
                        </w:rPr>
                        <w:t xml:space="preserve">The first </w:t>
                      </w:r>
                      <w:r>
                        <w:rPr>
                          <w:i/>
                          <w:szCs w:val="22"/>
                        </w:rPr>
                        <w:t>formula</w:t>
                      </w:r>
                      <w:r w:rsidRPr="0039730B">
                        <w:rPr>
                          <w:i/>
                          <w:szCs w:val="22"/>
                        </w:rPr>
                        <w:t xml:space="preserve"> gives the depth</w:t>
                      </w:r>
                      <w:r>
                        <w:rPr>
                          <w:i/>
                          <w:szCs w:val="22"/>
                        </w:rPr>
                        <w:t>,</w:t>
                      </w:r>
                      <w:r w:rsidRPr="0039730B">
                        <w:rPr>
                          <w:i/>
                          <w:szCs w:val="22"/>
                        </w:rPr>
                        <w:t xml:space="preserve"> but we don’t know the value of A (area) or V (volume).</w:t>
                      </w:r>
                    </w:p>
                    <w:p w14:paraId="694264AD" w14:textId="77777777" w:rsidR="000069BD" w:rsidRPr="0039730B" w:rsidRDefault="000069BD" w:rsidP="00BF1AE9">
                      <w:pPr>
                        <w:rPr>
                          <w:i/>
                          <w:szCs w:val="22"/>
                        </w:rPr>
                      </w:pPr>
                    </w:p>
                    <w:p w14:paraId="331D1D9C" w14:textId="77777777" w:rsidR="000069BD" w:rsidRPr="0039730B" w:rsidRDefault="000069BD" w:rsidP="00BF1AE9">
                      <w:pPr>
                        <w:numPr>
                          <w:ilvl w:val="0"/>
                          <w:numId w:val="35"/>
                        </w:numPr>
                        <w:rPr>
                          <w:i/>
                          <w:szCs w:val="22"/>
                        </w:rPr>
                      </w:pPr>
                      <w:r w:rsidRPr="0039730B">
                        <w:rPr>
                          <w:i/>
                          <w:szCs w:val="22"/>
                        </w:rPr>
                        <w:t xml:space="preserve">The second </w:t>
                      </w:r>
                      <w:r>
                        <w:rPr>
                          <w:i/>
                          <w:szCs w:val="22"/>
                        </w:rPr>
                        <w:t>formula</w:t>
                      </w:r>
                      <w:r w:rsidRPr="0039730B">
                        <w:rPr>
                          <w:i/>
                          <w:szCs w:val="22"/>
                        </w:rPr>
                        <w:t xml:space="preserve"> gives the value for V (volume), but we do not</w:t>
                      </w:r>
                      <w:r w:rsidRPr="0039730B">
                        <w:rPr>
                          <w:i/>
                          <w:szCs w:val="22"/>
                        </w:rPr>
                        <w:tab/>
                        <w:t xml:space="preserve">know the value for A (area). </w:t>
                      </w:r>
                    </w:p>
                    <w:p w14:paraId="7F05BE90" w14:textId="77777777" w:rsidR="000069BD" w:rsidRPr="0039730B" w:rsidRDefault="000069BD" w:rsidP="00BF1AE9">
                      <w:pPr>
                        <w:rPr>
                          <w:i/>
                          <w:szCs w:val="22"/>
                        </w:rPr>
                      </w:pPr>
                    </w:p>
                    <w:p w14:paraId="1A6C92CD" w14:textId="77777777" w:rsidR="000069BD" w:rsidRPr="0039730B" w:rsidRDefault="000069BD" w:rsidP="00BF1AE9">
                      <w:pPr>
                        <w:numPr>
                          <w:ilvl w:val="0"/>
                          <w:numId w:val="37"/>
                        </w:numPr>
                        <w:rPr>
                          <w:szCs w:val="22"/>
                        </w:rPr>
                      </w:pPr>
                      <w:r w:rsidRPr="0039730B">
                        <w:rPr>
                          <w:i/>
                          <w:szCs w:val="22"/>
                        </w:rPr>
                        <w:t xml:space="preserve">The third </w:t>
                      </w:r>
                      <w:r>
                        <w:rPr>
                          <w:i/>
                          <w:szCs w:val="22"/>
                        </w:rPr>
                        <w:t>formula</w:t>
                      </w:r>
                      <w:r w:rsidRPr="0039730B">
                        <w:rPr>
                          <w:i/>
                          <w:szCs w:val="22"/>
                        </w:rPr>
                        <w:t xml:space="preserve"> gives the value of A (area) based </w:t>
                      </w:r>
                      <w:r>
                        <w:rPr>
                          <w:i/>
                          <w:szCs w:val="22"/>
                        </w:rPr>
                        <w:t xml:space="preserve">on </w:t>
                      </w:r>
                      <w:r w:rsidRPr="0039730B">
                        <w:rPr>
                          <w:i/>
                          <w:szCs w:val="22"/>
                        </w:rPr>
                        <w:t>d (diameter), which we know.</w:t>
                      </w:r>
                    </w:p>
                    <w:p w14:paraId="524878F2" w14:textId="77777777" w:rsidR="000069BD" w:rsidRPr="0039730B" w:rsidRDefault="000069BD" w:rsidP="00BF1AE9">
                      <w:pPr>
                        <w:rPr>
                          <w:szCs w:val="22"/>
                        </w:rPr>
                      </w:pPr>
                    </w:p>
                  </w:txbxContent>
                </v:textbox>
              </v:shape>
            </w:pict>
          </mc:Fallback>
        </mc:AlternateContent>
      </w:r>
      <w:r w:rsidRPr="00BF1AE9">
        <w:rPr>
          <w:rFonts w:cs="Times New Roman"/>
          <w:noProof/>
          <w:szCs w:val="20"/>
          <w:lang w:val="en-CA" w:eastAsia="en-CA"/>
        </w:rPr>
        <mc:AlternateContent>
          <mc:Choice Requires="wps">
            <w:drawing>
              <wp:anchor distT="4294967295" distB="4294967295" distL="114300" distR="114300" simplePos="0" relativeHeight="251858944" behindDoc="0" locked="0" layoutInCell="1" allowOverlap="1" wp14:anchorId="1DB4ED1B" wp14:editId="3B30950C">
                <wp:simplePos x="0" y="0"/>
                <wp:positionH relativeFrom="column">
                  <wp:posOffset>727710</wp:posOffset>
                </wp:positionH>
                <wp:positionV relativeFrom="paragraph">
                  <wp:posOffset>192404</wp:posOffset>
                </wp:positionV>
                <wp:extent cx="946150" cy="0"/>
                <wp:effectExtent l="0" t="76200" r="25400" b="95250"/>
                <wp:wrapNone/>
                <wp:docPr id="112"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4D480" id="Straight Connector 112"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3pt,15.15pt" to="131.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">
                <v:stroke endarrow="block"/>
              </v:line>
            </w:pict>
          </mc:Fallback>
        </mc:AlternateContent>
      </w:r>
      <w:r w:rsidRPr="00BF1AE9">
        <w:rPr>
          <w:szCs w:val="22"/>
          <w:lang w:val="en-CA"/>
        </w:rPr>
        <w:object w:dxaOrig="680" w:dyaOrig="580" w14:anchorId="26013505">
          <v:shape id="_x0000_i1202" type="#_x0000_t75" style="width:33.7pt;height:30.65pt" o:ole="">
            <v:imagedata r:id="rId105" o:title=""/>
          </v:shape>
          <o:OLEObject Type="Embed" ProgID="Equation.3" ShapeID="_x0000_i1202" DrawAspect="Content" ObjectID="_1491132869" r:id="rId230"/>
        </w:object>
      </w:r>
      <w:r w:rsidRPr="00BF1AE9">
        <w:rPr>
          <w:szCs w:val="22"/>
          <w:lang w:val="en-CA"/>
        </w:rPr>
        <w:tab/>
      </w:r>
      <w:r w:rsidRPr="00BF1AE9">
        <w:rPr>
          <w:szCs w:val="22"/>
          <w:lang w:val="en-CA"/>
        </w:rPr>
        <w:tab/>
      </w:r>
      <w:r w:rsidRPr="00BF1AE9">
        <w:rPr>
          <w:szCs w:val="22"/>
          <w:lang w:val="en-CA"/>
        </w:rPr>
        <w:tab/>
      </w:r>
      <w:r w:rsidRPr="00BF1AE9">
        <w:rPr>
          <w:szCs w:val="22"/>
          <w:lang w:val="en-CA"/>
        </w:rPr>
        <w:tab/>
      </w:r>
      <w:r w:rsidRPr="00BF1AE9">
        <w:rPr>
          <w:noProof/>
          <w:szCs w:val="22"/>
          <w:lang w:val="en-CA" w:eastAsia="en-CA"/>
        </w:rPr>
        <w:drawing>
          <wp:inline distT="0" distB="0" distL="0" distR="0" wp14:anchorId="175BCED2" wp14:editId="51D2B357">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6AE22B2A" w14:textId="77777777" w:rsidR="00BF1AE9" w:rsidRPr="00BF1AE9" w:rsidRDefault="00BF1AE9" w:rsidP="00BF1AE9">
      <w:pPr>
        <w:overflowPunct w:val="0"/>
        <w:autoSpaceDE w:val="0"/>
        <w:autoSpaceDN w:val="0"/>
        <w:adjustRightInd w:val="0"/>
        <w:textAlignment w:val="baseline"/>
        <w:rPr>
          <w:szCs w:val="22"/>
          <w:lang w:val="en-CA"/>
        </w:rPr>
      </w:pPr>
    </w:p>
    <w:p w14:paraId="019ED21D" w14:textId="77777777" w:rsidR="00BF1AE9" w:rsidRPr="00BF1AE9" w:rsidRDefault="00BF1AE9" w:rsidP="00BF1AE9">
      <w:pPr>
        <w:overflowPunct w:val="0"/>
        <w:autoSpaceDE w:val="0"/>
        <w:autoSpaceDN w:val="0"/>
        <w:adjustRightInd w:val="0"/>
        <w:textAlignment w:val="baseline"/>
        <w:rPr>
          <w:szCs w:val="22"/>
          <w:lang w:val="en-CA"/>
        </w:rPr>
      </w:pPr>
    </w:p>
    <w:p w14:paraId="44EF4CB8"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4294967295" distB="4294967295" distL="114300" distR="114300" simplePos="0" relativeHeight="251871232" behindDoc="0" locked="0" layoutInCell="1" allowOverlap="1" wp14:anchorId="5943E80E" wp14:editId="1B370379">
                <wp:simplePos x="0" y="0"/>
                <wp:positionH relativeFrom="column">
                  <wp:posOffset>1524000</wp:posOffset>
                </wp:positionH>
                <wp:positionV relativeFrom="paragraph">
                  <wp:posOffset>378459</wp:posOffset>
                </wp:positionV>
                <wp:extent cx="209550" cy="0"/>
                <wp:effectExtent l="0" t="76200" r="19050" b="95250"/>
                <wp:wrapNone/>
                <wp:docPr id="111" name="Straight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06AC9" id="Straight Connector 111" o:spid="_x0000_s1026" style="position:absolute;z-index:251871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pt,29.8pt" to="13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">
                <v:stroke endarrow="block"/>
              </v:line>
            </w:pict>
          </mc:Fallback>
        </mc:AlternateContent>
      </w:r>
      <w:r w:rsidRPr="00BF1AE9">
        <w:rPr>
          <w:position w:val="-22"/>
          <w:szCs w:val="22"/>
          <w:lang w:val="en-CA"/>
        </w:rPr>
        <w:object w:dxaOrig="2360" w:dyaOrig="580" w14:anchorId="79067D8D">
          <v:shape id="_x0000_i1203" type="#_x0000_t75" style="width:117.95pt;height:30.65pt" o:ole="">
            <v:imagedata r:id="rId232" o:title=""/>
          </v:shape>
          <o:OLEObject Type="Embed" ProgID="Equation.3" ShapeID="_x0000_i1203" DrawAspect="Content" ObjectID="_1491132870" r:id="rId233"/>
        </w:object>
      </w:r>
      <w:r w:rsidRPr="00BF1AE9">
        <w:rPr>
          <w:szCs w:val="22"/>
          <w:lang w:val="en-CA"/>
        </w:rPr>
        <w:tab/>
      </w:r>
      <w:r w:rsidRPr="00BF1AE9">
        <w:rPr>
          <w:position w:val="-56"/>
          <w:szCs w:val="22"/>
          <w:lang w:val="en-CA"/>
        </w:rPr>
        <w:object w:dxaOrig="2200" w:dyaOrig="1240" w14:anchorId="090B7752">
          <v:shape id="_x0000_i1204" type="#_x0000_t75" style="width:110.3pt;height:61.3pt" o:ole="">
            <v:imagedata r:id="rId234" o:title=""/>
          </v:shape>
          <o:OLEObject Type="Embed" ProgID="Equation.3" ShapeID="_x0000_i1204" DrawAspect="Content" ObjectID="_1491132871" r:id="rId235"/>
        </w:object>
      </w:r>
    </w:p>
    <w:p w14:paraId="2B5F12CD"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ab/>
      </w:r>
      <w:r w:rsidRPr="00BF1AE9">
        <w:rPr>
          <w:szCs w:val="22"/>
          <w:lang w:val="en-CA"/>
        </w:rPr>
        <w:tab/>
      </w:r>
    </w:p>
    <w:p w14:paraId="79610D3F" w14:textId="77777777" w:rsidR="00BF1AE9" w:rsidRPr="00BF1AE9" w:rsidRDefault="00BF1AE9" w:rsidP="00BF1AE9">
      <w:pPr>
        <w:overflowPunct w:val="0"/>
        <w:autoSpaceDE w:val="0"/>
        <w:autoSpaceDN w:val="0"/>
        <w:adjustRightInd w:val="0"/>
        <w:textAlignment w:val="baseline"/>
        <w:rPr>
          <w:szCs w:val="22"/>
          <w:lang w:val="en-CA"/>
        </w:rPr>
      </w:pPr>
      <w:r w:rsidRPr="00BF1AE9">
        <w:rPr>
          <w:b/>
          <w:szCs w:val="22"/>
          <w:lang w:val="en-CA"/>
        </w:rPr>
        <w:t>Note:</w:t>
      </w:r>
      <w:r w:rsidRPr="00BF1AE9">
        <w:rPr>
          <w:szCs w:val="22"/>
          <w:lang w:val="en-CA"/>
        </w:rPr>
        <w:t xml:space="preserve"> A factor of 1.5 is included to increase the sludge</w:t>
      </w:r>
    </w:p>
    <w:p w14:paraId="1B4634BB"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 xml:space="preserve">          accumulation rate due to the short lifetime</w:t>
      </w:r>
    </w:p>
    <w:p w14:paraId="6F61B3BC" w14:textId="77777777" w:rsidR="00BF1AE9" w:rsidRPr="00BF1AE9" w:rsidRDefault="0039730B" w:rsidP="00BF1AE9">
      <w:pPr>
        <w:overflowPunct w:val="0"/>
        <w:autoSpaceDE w:val="0"/>
        <w:autoSpaceDN w:val="0"/>
        <w:adjustRightInd w:val="0"/>
        <w:textAlignment w:val="baseline"/>
        <w:rPr>
          <w:szCs w:val="22"/>
          <w:lang w:val="en-CA"/>
        </w:rPr>
      </w:pPr>
      <w:r>
        <w:rPr>
          <w:szCs w:val="22"/>
          <w:lang w:val="en-CA"/>
        </w:rPr>
        <w:t xml:space="preserve">          of the pit. </w:t>
      </w:r>
      <w:r w:rsidR="00BF1AE9" w:rsidRPr="00BF1AE9">
        <w:rPr>
          <w:szCs w:val="22"/>
          <w:lang w:val="en-CA"/>
        </w:rPr>
        <w:t xml:space="preserve">There is not enough time for the </w:t>
      </w:r>
    </w:p>
    <w:p w14:paraId="12393048"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 xml:space="preserve">          volume of sludge to decrease from biological</w:t>
      </w:r>
    </w:p>
    <w:p w14:paraId="36FDECBC"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 xml:space="preserve">          processes, which is taken into account in the</w:t>
      </w:r>
    </w:p>
    <w:p w14:paraId="466FB313"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 xml:space="preserve">          given sludge accumulation rate. </w:t>
      </w:r>
    </w:p>
    <w:p w14:paraId="4635C462" w14:textId="77777777" w:rsidR="00BF1AE9" w:rsidRPr="00BF1AE9" w:rsidRDefault="00BF1AE9" w:rsidP="00BF1AE9">
      <w:pPr>
        <w:overflowPunct w:val="0"/>
        <w:autoSpaceDE w:val="0"/>
        <w:autoSpaceDN w:val="0"/>
        <w:adjustRightInd w:val="0"/>
        <w:textAlignment w:val="baseline"/>
        <w:rPr>
          <w:szCs w:val="22"/>
          <w:lang w:val="en-CA"/>
        </w:rPr>
      </w:pPr>
    </w:p>
    <w:p w14:paraId="17BBAD55" w14:textId="77777777" w:rsidR="00BF1AE9" w:rsidRPr="00BF1AE9" w:rsidRDefault="00BF1AE9" w:rsidP="00BF1AE9">
      <w:pPr>
        <w:overflowPunct w:val="0"/>
        <w:autoSpaceDE w:val="0"/>
        <w:autoSpaceDN w:val="0"/>
        <w:adjustRightInd w:val="0"/>
        <w:textAlignment w:val="baseline"/>
        <w:rPr>
          <w:szCs w:val="22"/>
          <w:lang w:val="en-CA"/>
        </w:rPr>
      </w:pPr>
    </w:p>
    <w:p w14:paraId="15F56588"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4294967295" distB="4294967295" distL="114300" distR="114300" simplePos="0" relativeHeight="251868160" behindDoc="0" locked="0" layoutInCell="1" allowOverlap="1" wp14:anchorId="17ED4A40" wp14:editId="288CFDE5">
                <wp:simplePos x="0" y="0"/>
                <wp:positionH relativeFrom="column">
                  <wp:posOffset>1019175</wp:posOffset>
                </wp:positionH>
                <wp:positionV relativeFrom="paragraph">
                  <wp:posOffset>205739</wp:posOffset>
                </wp:positionV>
                <wp:extent cx="714375" cy="0"/>
                <wp:effectExtent l="0" t="76200" r="9525" b="95250"/>
                <wp:wrapNone/>
                <wp:docPr id="110" name="Straight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E3040" id="Straight Connector 110"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25pt,16.2pt" to="136.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hqNA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">
                <v:stroke endarrow="block"/>
              </v:line>
            </w:pict>
          </mc:Fallback>
        </mc:AlternateContent>
      </w:r>
      <w:r w:rsidRPr="00BF1AE9">
        <w:rPr>
          <w:position w:val="-22"/>
          <w:szCs w:val="22"/>
          <w:lang w:val="en-CA"/>
        </w:rPr>
        <w:object w:dxaOrig="1400" w:dyaOrig="580" w14:anchorId="725F3405">
          <v:shape id="_x0000_i1205" type="#_x0000_t75" style="width:68.95pt;height:30.65pt" o:ole="">
            <v:imagedata r:id="rId236" o:title=""/>
          </v:shape>
          <o:OLEObject Type="Embed" ProgID="Equation.3" ShapeID="_x0000_i1205" DrawAspect="Content" ObjectID="_1491132872" r:id="rId237"/>
        </w:object>
      </w:r>
      <w:r w:rsidRPr="00BF1AE9">
        <w:rPr>
          <w:szCs w:val="22"/>
          <w:lang w:val="en-CA"/>
        </w:rPr>
        <w:tab/>
      </w:r>
      <w:r w:rsidRPr="00BF1AE9">
        <w:rPr>
          <w:szCs w:val="22"/>
          <w:lang w:val="en-CA"/>
        </w:rPr>
        <w:tab/>
      </w:r>
      <w:r w:rsidRPr="00BF1AE9">
        <w:rPr>
          <w:szCs w:val="22"/>
          <w:lang w:val="en-CA"/>
        </w:rPr>
        <w:tab/>
      </w:r>
      <w:r w:rsidRPr="00BF1AE9">
        <w:rPr>
          <w:position w:val="-6"/>
          <w:szCs w:val="22"/>
          <w:lang w:val="en-CA"/>
        </w:rPr>
        <w:object w:dxaOrig="940" w:dyaOrig="260" w14:anchorId="495BA598">
          <v:shape id="_x0000_i1206" type="#_x0000_t75" style="width:45.95pt;height:12.25pt" o:ole="">
            <v:imagedata r:id="rId238" o:title=""/>
          </v:shape>
          <o:OLEObject Type="Embed" ProgID="Equation.3" ShapeID="_x0000_i1206" DrawAspect="Content" ObjectID="_1491132873" r:id="rId239"/>
        </w:object>
      </w:r>
    </w:p>
    <w:p w14:paraId="0244C91C" w14:textId="77777777" w:rsidR="00BF1AE9" w:rsidRPr="00BF1AE9" w:rsidRDefault="0055534D" w:rsidP="00BF1AE9">
      <w:pPr>
        <w:overflowPunct w:val="0"/>
        <w:autoSpaceDE w:val="0"/>
        <w:autoSpaceDN w:val="0"/>
        <w:adjustRightInd w:val="0"/>
        <w:textAlignment w:val="baseline"/>
        <w:rPr>
          <w:szCs w:val="22"/>
          <w:lang w:val="en-CA"/>
        </w:rPr>
      </w:pPr>
      <w:r>
        <w:rPr>
          <w:szCs w:val="22"/>
          <w:lang w:val="en-CA"/>
        </w:rPr>
        <w:pict w14:anchorId="5BEC82C5">
          <v:rect id="_x0000_i1207" style="width:3in;height:1.5pt" o:hrpct="500" o:hrstd="t" o:hr="t" fillcolor="gray" stroked="f"/>
        </w:pict>
      </w:r>
    </w:p>
    <w:p w14:paraId="23E3DB37" w14:textId="77777777" w:rsidR="00BF1AE9" w:rsidRPr="00BF1AE9" w:rsidRDefault="00BF1AE9" w:rsidP="00BF1AE9">
      <w:pPr>
        <w:overflowPunct w:val="0"/>
        <w:autoSpaceDE w:val="0"/>
        <w:autoSpaceDN w:val="0"/>
        <w:adjustRightInd w:val="0"/>
        <w:textAlignment w:val="baseline"/>
        <w:rPr>
          <w:szCs w:val="22"/>
          <w:lang w:val="en-CA"/>
        </w:rPr>
      </w:pPr>
    </w:p>
    <w:p w14:paraId="775D8E9E"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4: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5B3538BC" w14:textId="77777777" w:rsidR="00BF1AE9" w:rsidRPr="00BF1AE9" w:rsidRDefault="00BF1AE9" w:rsidP="00BF1AE9">
      <w:pPr>
        <w:overflowPunct w:val="0"/>
        <w:autoSpaceDE w:val="0"/>
        <w:autoSpaceDN w:val="0"/>
        <w:adjustRightInd w:val="0"/>
        <w:textAlignment w:val="baseline"/>
        <w:rPr>
          <w:szCs w:val="22"/>
          <w:lang w:val="en-CA"/>
        </w:rPr>
      </w:pPr>
    </w:p>
    <w:p w14:paraId="23CE6F85"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63040" behindDoc="1" locked="0" layoutInCell="1" allowOverlap="1" wp14:anchorId="1B61B582" wp14:editId="43F4F1DD">
                <wp:simplePos x="0" y="0"/>
                <wp:positionH relativeFrom="column">
                  <wp:posOffset>3228975</wp:posOffset>
                </wp:positionH>
                <wp:positionV relativeFrom="paragraph">
                  <wp:posOffset>45085</wp:posOffset>
                </wp:positionV>
                <wp:extent cx="2066925" cy="819150"/>
                <wp:effectExtent l="571500" t="0" r="28575" b="19050"/>
                <wp:wrapNone/>
                <wp:docPr id="109" name="Rounded Rectangular Callout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19150"/>
                        </a:xfrm>
                        <a:prstGeom prst="wedgeRoundRectCallout">
                          <a:avLst>
                            <a:gd name="adj1" fmla="val -75713"/>
                            <a:gd name="adj2" fmla="val -33630"/>
                            <a:gd name="adj3" fmla="val 16667"/>
                          </a:avLst>
                        </a:prstGeom>
                        <a:solidFill>
                          <a:srgbClr val="FFFFFF"/>
                        </a:solidFill>
                        <a:ln w="12700">
                          <a:solidFill>
                            <a:srgbClr val="000000"/>
                          </a:solidFill>
                          <a:prstDash val="dash"/>
                          <a:miter lim="800000"/>
                          <a:headEnd/>
                          <a:tailEnd/>
                        </a:ln>
                      </wps:spPr>
                      <wps:txbx>
                        <w:txbxContent>
                          <w:p w14:paraId="6A1B1B4B" w14:textId="77777777" w:rsidR="000069BD" w:rsidRPr="0039730B" w:rsidRDefault="000069BD" w:rsidP="00BF1AE9">
                            <w:pPr>
                              <w:rPr>
                                <w:i/>
                                <w:szCs w:val="22"/>
                              </w:rPr>
                            </w:pPr>
                            <w:r w:rsidRPr="0039730B">
                              <w:rPr>
                                <w:i/>
                                <w:szCs w:val="22"/>
                              </w:rPr>
                              <w:t>We are finding the value for A (area) first because we know the value for d (diameter).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1B582" id="Rounded Rectangular Callout 109" o:spid="_x0000_s1236" type="#_x0000_t62" style="position:absolute;margin-left:254.25pt;margin-top:3.55pt;width:162.75pt;height:64.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" adj="-5554,3536" strokeweight="1pt">
                <v:stroke dashstyle="dash"/>
                <v:textbox>
                  <w:txbxContent>
                    <w:p w14:paraId="6A1B1B4B" w14:textId="77777777" w:rsidR="000069BD" w:rsidRPr="0039730B" w:rsidRDefault="000069BD" w:rsidP="00BF1AE9">
                      <w:pPr>
                        <w:rPr>
                          <w:i/>
                          <w:szCs w:val="22"/>
                        </w:rPr>
                      </w:pPr>
                      <w:r w:rsidRPr="0039730B">
                        <w:rPr>
                          <w:i/>
                          <w:szCs w:val="22"/>
                        </w:rPr>
                        <w:t>We are finding the value for A (area) first because we know the value for d (diameter).</w:t>
                      </w:r>
                    </w:p>
                  </w:txbxContent>
                </v:textbox>
              </v:shape>
            </w:pict>
          </mc:Fallback>
        </mc:AlternateContent>
      </w:r>
    </w:p>
    <w:p w14:paraId="41991862"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57920" behindDoc="0" locked="0" layoutInCell="1" allowOverlap="1" wp14:anchorId="6974E487" wp14:editId="26EF838D">
                <wp:simplePos x="0" y="0"/>
                <wp:positionH relativeFrom="column">
                  <wp:posOffset>12065</wp:posOffset>
                </wp:positionH>
                <wp:positionV relativeFrom="paragraph">
                  <wp:posOffset>1583055</wp:posOffset>
                </wp:positionV>
                <wp:extent cx="826135" cy="234315"/>
                <wp:effectExtent l="0" t="0" r="12065" b="13335"/>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135" cy="234315"/>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F9E3A" id="Rectangle 108" o:spid="_x0000_s1026" style="position:absolute;margin-left:.95pt;margin-top:124.65pt;width:65.05pt;height:18.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" strokeweight="1.25pt">
                <v:fill opacity="0"/>
              </v:rect>
            </w:pict>
          </mc:Fallback>
        </mc:AlternateContent>
      </w:r>
      <w:r w:rsidRPr="00BF1AE9">
        <w:rPr>
          <w:position w:val="-108"/>
          <w:szCs w:val="22"/>
          <w:lang w:val="en-CA"/>
        </w:rPr>
        <w:object w:dxaOrig="1640" w:dyaOrig="2820" w14:anchorId="1656DFFB">
          <v:shape id="_x0000_i1208" type="#_x0000_t75" style="width:82.7pt;height:140.95pt" o:ole="">
            <v:imagedata r:id="rId240" o:title=""/>
          </v:shape>
          <o:OLEObject Type="Embed" ProgID="Equation.3" ShapeID="_x0000_i1208" DrawAspect="Content" ObjectID="_1491132874" r:id="rId241"/>
        </w:object>
      </w:r>
    </w:p>
    <w:p w14:paraId="294943FD" w14:textId="77777777" w:rsidR="00BF1AE9" w:rsidRPr="00BF1AE9" w:rsidRDefault="00BF1AE9" w:rsidP="00BF1AE9">
      <w:pPr>
        <w:overflowPunct w:val="0"/>
        <w:autoSpaceDE w:val="0"/>
        <w:autoSpaceDN w:val="0"/>
        <w:adjustRightInd w:val="0"/>
        <w:textAlignment w:val="baseline"/>
        <w:rPr>
          <w:szCs w:val="22"/>
          <w:lang w:val="en-CA"/>
        </w:rPr>
      </w:pPr>
    </w:p>
    <w:p w14:paraId="7AC21953" w14:textId="77777777" w:rsidR="00BF1AE9" w:rsidRPr="00BF1AE9" w:rsidRDefault="0055534D" w:rsidP="00BF1AE9">
      <w:pPr>
        <w:overflowPunct w:val="0"/>
        <w:autoSpaceDE w:val="0"/>
        <w:autoSpaceDN w:val="0"/>
        <w:adjustRightInd w:val="0"/>
        <w:textAlignment w:val="baseline"/>
        <w:rPr>
          <w:szCs w:val="22"/>
          <w:lang w:val="en-CA"/>
        </w:rPr>
      </w:pPr>
      <w:r>
        <w:rPr>
          <w:szCs w:val="22"/>
          <w:lang w:val="en-CA"/>
        </w:rPr>
        <w:pict w14:anchorId="1DDB5C34">
          <v:rect id="_x0000_i1209" style="width:3in;height:1.5pt" o:hrpct="500" o:hrstd="t" o:hr="t" fillcolor="gray" stroked="f"/>
        </w:pict>
      </w:r>
    </w:p>
    <w:p w14:paraId="03526BE2"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object w:dxaOrig="180" w:dyaOrig="320" w14:anchorId="036CFD54">
          <v:shape id="_x0000_i1210" type="#_x0000_t75" style="width:9.2pt;height:16.85pt" o:ole="">
            <v:imagedata r:id="rId44" o:title=""/>
          </v:shape>
          <o:OLEObject Type="Embed" ProgID="Equation.3" ShapeID="_x0000_i1210" DrawAspect="Content" ObjectID="_1491132875" r:id="rId242"/>
        </w:object>
      </w:r>
      <w:r w:rsidRPr="00BF1AE9">
        <w:rPr>
          <w:szCs w:val="22"/>
          <w:lang w:val="en-CA"/>
        </w:rPr>
        <w:object w:dxaOrig="180" w:dyaOrig="320" w14:anchorId="073F291B">
          <v:shape id="_x0000_i1211" type="#_x0000_t75" style="width:9.2pt;height:16.85pt" o:ole="">
            <v:imagedata r:id="rId44" o:title=""/>
          </v:shape>
          <o:OLEObject Type="Embed" ProgID="Equation.3" ShapeID="_x0000_i1211" DrawAspect="Content" ObjectID="_1491132876" r:id="rId243"/>
        </w:object>
      </w:r>
    </w:p>
    <w:p w14:paraId="0C0171C8" w14:textId="77777777" w:rsidR="0039730B" w:rsidRDefault="0055534D" w:rsidP="00BF1AE9">
      <w:pPr>
        <w:overflowPunct w:val="0"/>
        <w:autoSpaceDE w:val="0"/>
        <w:autoSpaceDN w:val="0"/>
        <w:adjustRightInd w:val="0"/>
        <w:textAlignment w:val="baseline"/>
        <w:rPr>
          <w:szCs w:val="22"/>
          <w:lang w:val="en-CA"/>
        </w:rPr>
      </w:pPr>
      <w:r>
        <w:rPr>
          <w:szCs w:val="22"/>
          <w:lang w:val="en-CA"/>
        </w:rPr>
        <w:lastRenderedPageBreak/>
        <w:pict w14:anchorId="1D189D05">
          <v:rect id="_x0000_i1212" style="width:3in;height:1.5pt" o:hrpct="500" o:hrstd="t" o:hr="t" fillcolor="gray" stroked="f"/>
        </w:pict>
      </w:r>
    </w:p>
    <w:p w14:paraId="2E76AD5F" w14:textId="77777777" w:rsidR="0039730B" w:rsidRDefault="0039730B" w:rsidP="00BF1AE9">
      <w:pPr>
        <w:overflowPunct w:val="0"/>
        <w:autoSpaceDE w:val="0"/>
        <w:autoSpaceDN w:val="0"/>
        <w:adjustRightInd w:val="0"/>
        <w:textAlignment w:val="baseline"/>
        <w:rPr>
          <w:szCs w:val="22"/>
          <w:lang w:val="en-CA"/>
        </w:rPr>
      </w:pPr>
    </w:p>
    <w:p w14:paraId="19E5EA53"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5: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245B2E0F" w14:textId="77777777" w:rsidR="00BF1AE9" w:rsidRPr="00BF1AE9" w:rsidRDefault="00BF1AE9" w:rsidP="00BF1AE9">
      <w:pPr>
        <w:overflowPunct w:val="0"/>
        <w:autoSpaceDE w:val="0"/>
        <w:autoSpaceDN w:val="0"/>
        <w:adjustRightInd w:val="0"/>
        <w:textAlignment w:val="baseline"/>
        <w:rPr>
          <w:szCs w:val="22"/>
          <w:lang w:val="en-CA"/>
        </w:rPr>
      </w:pPr>
    </w:p>
    <w:p w14:paraId="5902C49C"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62016" behindDoc="1" locked="0" layoutInCell="1" allowOverlap="1" wp14:anchorId="544C82BC" wp14:editId="4D969103">
                <wp:simplePos x="0" y="0"/>
                <wp:positionH relativeFrom="column">
                  <wp:posOffset>3429000</wp:posOffset>
                </wp:positionH>
                <wp:positionV relativeFrom="paragraph">
                  <wp:posOffset>27305</wp:posOffset>
                </wp:positionV>
                <wp:extent cx="1866900" cy="2924175"/>
                <wp:effectExtent l="266700" t="0" r="19050" b="28575"/>
                <wp:wrapNone/>
                <wp:docPr id="107" name="Rounded Rectangular Callout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2924175"/>
                        </a:xfrm>
                        <a:prstGeom prst="wedgeRoundRectCallout">
                          <a:avLst>
                            <a:gd name="adj1" fmla="val -63537"/>
                            <a:gd name="adj2" fmla="val -40486"/>
                            <a:gd name="adj3" fmla="val 16667"/>
                          </a:avLst>
                        </a:prstGeom>
                        <a:solidFill>
                          <a:srgbClr val="FFFFFF"/>
                        </a:solidFill>
                        <a:ln w="12700">
                          <a:solidFill>
                            <a:srgbClr val="000000"/>
                          </a:solidFill>
                          <a:prstDash val="dash"/>
                          <a:miter lim="800000"/>
                          <a:headEnd/>
                          <a:tailEnd/>
                        </a:ln>
                      </wps:spPr>
                      <wps:txbx>
                        <w:txbxContent>
                          <w:p w14:paraId="7DF305D7" w14:textId="77777777" w:rsidR="000069BD" w:rsidRPr="0039730B" w:rsidRDefault="000069BD" w:rsidP="00BF1AE9">
                            <w:pPr>
                              <w:numPr>
                                <w:ilvl w:val="0"/>
                                <w:numId w:val="36"/>
                              </w:numPr>
                              <w:rPr>
                                <w:i/>
                                <w:szCs w:val="22"/>
                              </w:rPr>
                            </w:pPr>
                            <w:r w:rsidRPr="0039730B">
                              <w:rPr>
                                <w:i/>
                                <w:szCs w:val="22"/>
                              </w:rPr>
                              <w:t xml:space="preserve">From the previous </w:t>
                            </w:r>
                            <w:r>
                              <w:rPr>
                                <w:i/>
                                <w:szCs w:val="22"/>
                              </w:rPr>
                              <w:t>formula</w:t>
                            </w:r>
                            <w:r w:rsidRPr="0039730B">
                              <w:rPr>
                                <w:i/>
                                <w:szCs w:val="22"/>
                              </w:rPr>
                              <w:t xml:space="preserve"> we now know the value of A. We can now solve for V.</w:t>
                            </w:r>
                          </w:p>
                          <w:p w14:paraId="6F340F39" w14:textId="77777777" w:rsidR="000069BD" w:rsidRPr="0039730B" w:rsidRDefault="000069BD" w:rsidP="00BF1AE9">
                            <w:pPr>
                              <w:rPr>
                                <w:i/>
                                <w:szCs w:val="22"/>
                              </w:rPr>
                            </w:pPr>
                          </w:p>
                          <w:p w14:paraId="3B39034E" w14:textId="77777777" w:rsidR="000069BD" w:rsidRPr="0039730B" w:rsidRDefault="000069BD" w:rsidP="00BF1AE9">
                            <w:pPr>
                              <w:numPr>
                                <w:ilvl w:val="0"/>
                                <w:numId w:val="12"/>
                              </w:numPr>
                              <w:rPr>
                                <w:i/>
                                <w:szCs w:val="22"/>
                              </w:rPr>
                            </w:pPr>
                            <w:r w:rsidRPr="0039730B">
                              <w:rPr>
                                <w:i/>
                                <w:szCs w:val="22"/>
                              </w:rPr>
                              <w:t>Fill in all the values for the variables.</w:t>
                            </w:r>
                          </w:p>
                          <w:p w14:paraId="15409C15" w14:textId="77777777" w:rsidR="000069BD" w:rsidRPr="0039730B" w:rsidRDefault="000069BD" w:rsidP="00BF1AE9">
                            <w:pPr>
                              <w:rPr>
                                <w:i/>
                                <w:szCs w:val="22"/>
                              </w:rPr>
                            </w:pPr>
                          </w:p>
                          <w:p w14:paraId="6AB095D0" w14:textId="77777777" w:rsidR="000069BD" w:rsidRPr="0039730B" w:rsidRDefault="000069BD" w:rsidP="00BF1AE9">
                            <w:pPr>
                              <w:numPr>
                                <w:ilvl w:val="0"/>
                                <w:numId w:val="12"/>
                              </w:numPr>
                              <w:rPr>
                                <w:i/>
                                <w:szCs w:val="22"/>
                              </w:rPr>
                            </w:pPr>
                            <w:r w:rsidRPr="0039730B">
                              <w:rPr>
                                <w:i/>
                                <w:szCs w:val="22"/>
                              </w:rPr>
                              <w:t>Do all the multiplication first.</w:t>
                            </w:r>
                          </w:p>
                          <w:p w14:paraId="137031A5" w14:textId="77777777" w:rsidR="000069BD" w:rsidRPr="0039730B" w:rsidRDefault="000069BD" w:rsidP="00BF1AE9">
                            <w:pPr>
                              <w:rPr>
                                <w:i/>
                                <w:szCs w:val="22"/>
                              </w:rPr>
                            </w:pPr>
                          </w:p>
                          <w:p w14:paraId="522D3BB1" w14:textId="77777777" w:rsidR="000069BD" w:rsidRDefault="000069BD" w:rsidP="00BF1AE9">
                            <w:pPr>
                              <w:numPr>
                                <w:ilvl w:val="0"/>
                                <w:numId w:val="12"/>
                              </w:numPr>
                              <w:rPr>
                                <w:i/>
                                <w:szCs w:val="22"/>
                              </w:rPr>
                            </w:pPr>
                            <w:r>
                              <w:rPr>
                                <w:i/>
                                <w:szCs w:val="22"/>
                              </w:rPr>
                              <w:t>Divide 960</w:t>
                            </w:r>
                            <w:r w:rsidRPr="0039730B">
                              <w:rPr>
                                <w:i/>
                                <w:szCs w:val="22"/>
                              </w:rPr>
                              <w:t xml:space="preserve"> by 1000.</w:t>
                            </w:r>
                          </w:p>
                          <w:p w14:paraId="2C57CA59" w14:textId="77777777" w:rsidR="000069BD" w:rsidRDefault="000069BD" w:rsidP="00AA3DC2">
                            <w:pPr>
                              <w:pStyle w:val="ListParagraph"/>
                              <w:rPr>
                                <w:i/>
                                <w:szCs w:val="22"/>
                              </w:rPr>
                            </w:pPr>
                          </w:p>
                          <w:p w14:paraId="3EFA7207" w14:textId="77777777" w:rsidR="000069BD" w:rsidRPr="0039730B" w:rsidRDefault="000069BD" w:rsidP="00BF1AE9">
                            <w:pPr>
                              <w:numPr>
                                <w:ilvl w:val="0"/>
                                <w:numId w:val="12"/>
                              </w:numPr>
                              <w:rPr>
                                <w:i/>
                                <w:szCs w:val="22"/>
                              </w:rPr>
                            </w:pPr>
                            <w:r>
                              <w:rPr>
                                <w:i/>
                                <w:szCs w:val="22"/>
                              </w:rPr>
                              <w:t>Add 1 and 0.8</w:t>
                            </w:r>
                          </w:p>
                          <w:p w14:paraId="28F54B24" w14:textId="77777777" w:rsidR="000069BD" w:rsidRPr="0039730B" w:rsidRDefault="000069BD" w:rsidP="00BF1AE9">
                            <w:pPr>
                              <w:rPr>
                                <w:i/>
                                <w:szCs w:val="22"/>
                              </w:rPr>
                            </w:pPr>
                          </w:p>
                          <w:p w14:paraId="65505A53" w14:textId="77777777" w:rsidR="000069BD" w:rsidRPr="0039730B" w:rsidRDefault="000069BD" w:rsidP="00BF1AE9">
                            <w:pPr>
                              <w:numPr>
                                <w:ilvl w:val="0"/>
                                <w:numId w:val="33"/>
                              </w:numPr>
                              <w:rPr>
                                <w:i/>
                                <w:szCs w:val="22"/>
                              </w:rPr>
                            </w:pPr>
                            <w:r w:rsidRPr="0039730B">
                              <w:rPr>
                                <w:i/>
                                <w:szCs w:val="22"/>
                              </w:rPr>
                              <w:t>Add 1.44 and 0.75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C82BC" id="Rounded Rectangular Callout 107" o:spid="_x0000_s1237" type="#_x0000_t62" style="position:absolute;margin-left:270pt;margin-top:2.15pt;width:147pt;height:230.2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" adj="-2924,2055" strokeweight="1pt">
                <v:stroke dashstyle="dash"/>
                <v:textbox>
                  <w:txbxContent>
                    <w:p w14:paraId="7DF305D7" w14:textId="77777777" w:rsidR="000069BD" w:rsidRPr="0039730B" w:rsidRDefault="000069BD" w:rsidP="00BF1AE9">
                      <w:pPr>
                        <w:numPr>
                          <w:ilvl w:val="0"/>
                          <w:numId w:val="36"/>
                        </w:numPr>
                        <w:rPr>
                          <w:i/>
                          <w:szCs w:val="22"/>
                        </w:rPr>
                      </w:pPr>
                      <w:r w:rsidRPr="0039730B">
                        <w:rPr>
                          <w:i/>
                          <w:szCs w:val="22"/>
                        </w:rPr>
                        <w:t xml:space="preserve">From the previous </w:t>
                      </w:r>
                      <w:r>
                        <w:rPr>
                          <w:i/>
                          <w:szCs w:val="22"/>
                        </w:rPr>
                        <w:t>formula</w:t>
                      </w:r>
                      <w:r w:rsidRPr="0039730B">
                        <w:rPr>
                          <w:i/>
                          <w:szCs w:val="22"/>
                        </w:rPr>
                        <w:t xml:space="preserve"> we now know the value of A. We can now solve for V.</w:t>
                      </w:r>
                    </w:p>
                    <w:p w14:paraId="6F340F39" w14:textId="77777777" w:rsidR="000069BD" w:rsidRPr="0039730B" w:rsidRDefault="000069BD" w:rsidP="00BF1AE9">
                      <w:pPr>
                        <w:rPr>
                          <w:i/>
                          <w:szCs w:val="22"/>
                        </w:rPr>
                      </w:pPr>
                    </w:p>
                    <w:p w14:paraId="3B39034E" w14:textId="77777777" w:rsidR="000069BD" w:rsidRPr="0039730B" w:rsidRDefault="000069BD" w:rsidP="00BF1AE9">
                      <w:pPr>
                        <w:numPr>
                          <w:ilvl w:val="0"/>
                          <w:numId w:val="12"/>
                        </w:numPr>
                        <w:rPr>
                          <w:i/>
                          <w:szCs w:val="22"/>
                        </w:rPr>
                      </w:pPr>
                      <w:r w:rsidRPr="0039730B">
                        <w:rPr>
                          <w:i/>
                          <w:szCs w:val="22"/>
                        </w:rPr>
                        <w:t>Fill in all the values for the variables.</w:t>
                      </w:r>
                    </w:p>
                    <w:p w14:paraId="15409C15" w14:textId="77777777" w:rsidR="000069BD" w:rsidRPr="0039730B" w:rsidRDefault="000069BD" w:rsidP="00BF1AE9">
                      <w:pPr>
                        <w:rPr>
                          <w:i/>
                          <w:szCs w:val="22"/>
                        </w:rPr>
                      </w:pPr>
                    </w:p>
                    <w:p w14:paraId="6AB095D0" w14:textId="77777777" w:rsidR="000069BD" w:rsidRPr="0039730B" w:rsidRDefault="000069BD" w:rsidP="00BF1AE9">
                      <w:pPr>
                        <w:numPr>
                          <w:ilvl w:val="0"/>
                          <w:numId w:val="12"/>
                        </w:numPr>
                        <w:rPr>
                          <w:i/>
                          <w:szCs w:val="22"/>
                        </w:rPr>
                      </w:pPr>
                      <w:r w:rsidRPr="0039730B">
                        <w:rPr>
                          <w:i/>
                          <w:szCs w:val="22"/>
                        </w:rPr>
                        <w:t>Do all the multiplication first.</w:t>
                      </w:r>
                    </w:p>
                    <w:p w14:paraId="137031A5" w14:textId="77777777" w:rsidR="000069BD" w:rsidRPr="0039730B" w:rsidRDefault="000069BD" w:rsidP="00BF1AE9">
                      <w:pPr>
                        <w:rPr>
                          <w:i/>
                          <w:szCs w:val="22"/>
                        </w:rPr>
                      </w:pPr>
                    </w:p>
                    <w:p w14:paraId="522D3BB1" w14:textId="77777777" w:rsidR="000069BD" w:rsidRDefault="000069BD" w:rsidP="00BF1AE9">
                      <w:pPr>
                        <w:numPr>
                          <w:ilvl w:val="0"/>
                          <w:numId w:val="12"/>
                        </w:numPr>
                        <w:rPr>
                          <w:i/>
                          <w:szCs w:val="22"/>
                        </w:rPr>
                      </w:pPr>
                      <w:r>
                        <w:rPr>
                          <w:i/>
                          <w:szCs w:val="22"/>
                        </w:rPr>
                        <w:t>Divide 960</w:t>
                      </w:r>
                      <w:r w:rsidRPr="0039730B">
                        <w:rPr>
                          <w:i/>
                          <w:szCs w:val="22"/>
                        </w:rPr>
                        <w:t xml:space="preserve"> by 1000.</w:t>
                      </w:r>
                    </w:p>
                    <w:p w14:paraId="2C57CA59" w14:textId="77777777" w:rsidR="000069BD" w:rsidRDefault="000069BD" w:rsidP="00AA3DC2">
                      <w:pPr>
                        <w:pStyle w:val="ListParagraph"/>
                        <w:rPr>
                          <w:i/>
                          <w:szCs w:val="22"/>
                        </w:rPr>
                      </w:pPr>
                    </w:p>
                    <w:p w14:paraId="3EFA7207" w14:textId="77777777" w:rsidR="000069BD" w:rsidRPr="0039730B" w:rsidRDefault="000069BD" w:rsidP="00BF1AE9">
                      <w:pPr>
                        <w:numPr>
                          <w:ilvl w:val="0"/>
                          <w:numId w:val="12"/>
                        </w:numPr>
                        <w:rPr>
                          <w:i/>
                          <w:szCs w:val="22"/>
                        </w:rPr>
                      </w:pPr>
                      <w:r>
                        <w:rPr>
                          <w:i/>
                          <w:szCs w:val="22"/>
                        </w:rPr>
                        <w:t>Add 1 and 0.8</w:t>
                      </w:r>
                    </w:p>
                    <w:p w14:paraId="28F54B24" w14:textId="77777777" w:rsidR="000069BD" w:rsidRPr="0039730B" w:rsidRDefault="000069BD" w:rsidP="00BF1AE9">
                      <w:pPr>
                        <w:rPr>
                          <w:i/>
                          <w:szCs w:val="22"/>
                        </w:rPr>
                      </w:pPr>
                    </w:p>
                    <w:p w14:paraId="65505A53" w14:textId="77777777" w:rsidR="000069BD" w:rsidRPr="0039730B" w:rsidRDefault="000069BD" w:rsidP="00BF1AE9">
                      <w:pPr>
                        <w:numPr>
                          <w:ilvl w:val="0"/>
                          <w:numId w:val="33"/>
                        </w:numPr>
                        <w:rPr>
                          <w:i/>
                          <w:szCs w:val="22"/>
                        </w:rPr>
                      </w:pPr>
                      <w:r w:rsidRPr="0039730B">
                        <w:rPr>
                          <w:i/>
                          <w:szCs w:val="22"/>
                        </w:rPr>
                        <w:t>Add 1.44 and 0.75</w:t>
                      </w:r>
                    </w:p>
                  </w:txbxContent>
                </v:textbox>
              </v:shape>
            </w:pict>
          </mc:Fallback>
        </mc:AlternateContent>
      </w:r>
    </w:p>
    <w:p w14:paraId="5A3D7DFB" w14:textId="77777777" w:rsidR="00BF1AE9" w:rsidRPr="00BF1AE9" w:rsidRDefault="00BF1AE9"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59968" behindDoc="0" locked="0" layoutInCell="1" allowOverlap="1" wp14:anchorId="3C42155C" wp14:editId="2446034C">
                <wp:simplePos x="0" y="0"/>
                <wp:positionH relativeFrom="column">
                  <wp:posOffset>-53340</wp:posOffset>
                </wp:positionH>
                <wp:positionV relativeFrom="paragraph">
                  <wp:posOffset>2318385</wp:posOffset>
                </wp:positionV>
                <wp:extent cx="763270" cy="186690"/>
                <wp:effectExtent l="0" t="0" r="17780" b="2286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02203" id="Rectangle 106" o:spid="_x0000_s1026" style="position:absolute;margin-left:-4.2pt;margin-top:182.55pt;width:60.1pt;height:14.7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WZ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" strokeweight="1.25pt">
                <v:fill opacity="0"/>
              </v:rect>
            </w:pict>
          </mc:Fallback>
        </mc:AlternateContent>
      </w:r>
      <w:r w:rsidRPr="00BF1AE9">
        <w:rPr>
          <w:position w:val="-164"/>
          <w:szCs w:val="22"/>
          <w:lang w:val="en-CA"/>
        </w:rPr>
        <w:object w:dxaOrig="5800" w:dyaOrig="3920" w14:anchorId="29B04EAA">
          <v:shape id="_x0000_i1213" type="#_x0000_t75" style="width:258.9pt;height:197.6pt" o:ole="">
            <v:imagedata r:id="rId244" o:title=""/>
          </v:shape>
          <o:OLEObject Type="Embed" ProgID="Equation.3" ShapeID="_x0000_i1213" DrawAspect="Content" ObjectID="_1491132877" r:id="rId245"/>
        </w:object>
      </w:r>
    </w:p>
    <w:p w14:paraId="0416FE86" w14:textId="77777777" w:rsidR="00BF1AE9" w:rsidRPr="00BF1AE9" w:rsidRDefault="00BF1AE9" w:rsidP="00BF1AE9">
      <w:pPr>
        <w:overflowPunct w:val="0"/>
        <w:autoSpaceDE w:val="0"/>
        <w:autoSpaceDN w:val="0"/>
        <w:adjustRightInd w:val="0"/>
        <w:textAlignment w:val="baseline"/>
        <w:rPr>
          <w:szCs w:val="22"/>
          <w:lang w:val="en-CA"/>
        </w:rPr>
      </w:pPr>
    </w:p>
    <w:p w14:paraId="012F0338" w14:textId="77777777" w:rsidR="00BF1AE9" w:rsidRPr="00BF1AE9" w:rsidRDefault="00BF1AE9" w:rsidP="00BF1AE9">
      <w:pPr>
        <w:overflowPunct w:val="0"/>
        <w:autoSpaceDE w:val="0"/>
        <w:autoSpaceDN w:val="0"/>
        <w:adjustRightInd w:val="0"/>
        <w:textAlignment w:val="baseline"/>
        <w:rPr>
          <w:szCs w:val="22"/>
          <w:lang w:val="en-CA"/>
        </w:rPr>
      </w:pPr>
    </w:p>
    <w:p w14:paraId="039B3917" w14:textId="77777777" w:rsidR="00BF1AE9" w:rsidRPr="00BF1AE9" w:rsidRDefault="0055534D" w:rsidP="00BF1AE9">
      <w:pPr>
        <w:overflowPunct w:val="0"/>
        <w:autoSpaceDE w:val="0"/>
        <w:autoSpaceDN w:val="0"/>
        <w:adjustRightInd w:val="0"/>
        <w:textAlignment w:val="baseline"/>
        <w:rPr>
          <w:szCs w:val="22"/>
          <w:lang w:val="en-CA"/>
        </w:rPr>
      </w:pPr>
      <w:r>
        <w:rPr>
          <w:szCs w:val="22"/>
          <w:lang w:val="en-CA"/>
        </w:rPr>
        <w:pict w14:anchorId="6BC69464">
          <v:rect id="_x0000_i1214" style="width:3in;height:1.5pt" o:hrpct="500" o:hrstd="t" o:hr="t" fillcolor="gray" stroked="f"/>
        </w:pict>
      </w:r>
    </w:p>
    <w:p w14:paraId="74E9CE3E" w14:textId="77777777" w:rsidR="00BF1AE9" w:rsidRPr="00BF1AE9" w:rsidRDefault="00BF1AE9" w:rsidP="00BF1AE9">
      <w:pPr>
        <w:overflowPunct w:val="0"/>
        <w:autoSpaceDE w:val="0"/>
        <w:autoSpaceDN w:val="0"/>
        <w:adjustRightInd w:val="0"/>
        <w:textAlignment w:val="baseline"/>
        <w:rPr>
          <w:szCs w:val="22"/>
          <w:lang w:val="en-CA"/>
        </w:rPr>
      </w:pPr>
    </w:p>
    <w:p w14:paraId="489A1046" w14:textId="77777777" w:rsidR="008E0DE6" w:rsidRPr="009A03B9" w:rsidRDefault="008E0DE6" w:rsidP="008E0DE6">
      <w:pPr>
        <w:tabs>
          <w:tab w:val="left" w:pos="5040"/>
        </w:tabs>
        <w:overflowPunct w:val="0"/>
        <w:autoSpaceDE w:val="0"/>
        <w:autoSpaceDN w:val="0"/>
        <w:adjustRightInd w:val="0"/>
        <w:textAlignment w:val="baseline"/>
        <w:rPr>
          <w:rFonts w:cs="Times New Roman"/>
          <w:b/>
          <w:szCs w:val="20"/>
          <w:lang w:val="en-CA"/>
        </w:rPr>
      </w:pPr>
      <w:r>
        <w:rPr>
          <w:rFonts w:cs="Times New Roman"/>
          <w:b/>
          <w:szCs w:val="20"/>
          <w:lang w:val="en-CA"/>
        </w:rPr>
        <w:t xml:space="preserve">Step 6: Fill in the formula for which </w:t>
      </w:r>
      <w:r w:rsidRPr="009A03B9">
        <w:rPr>
          <w:rFonts w:cs="Times New Roman"/>
          <w:b/>
          <w:szCs w:val="20"/>
          <w:lang w:val="en-CA"/>
        </w:rPr>
        <w:t>you know the value of</w:t>
      </w:r>
      <w:r>
        <w:rPr>
          <w:rFonts w:cs="Times New Roman"/>
          <w:b/>
          <w:szCs w:val="20"/>
          <w:lang w:val="en-CA"/>
        </w:rPr>
        <w:t xml:space="preserve"> all the variables</w:t>
      </w:r>
      <w:r w:rsidRPr="009A03B9">
        <w:rPr>
          <w:rFonts w:cs="Times New Roman"/>
          <w:b/>
          <w:szCs w:val="20"/>
          <w:lang w:val="en-CA"/>
        </w:rPr>
        <w:t>.</w:t>
      </w:r>
    </w:p>
    <w:p w14:paraId="596F2FA9" w14:textId="77777777" w:rsidR="00BF1AE9" w:rsidRPr="00BF1AE9" w:rsidRDefault="00BF1AE9" w:rsidP="00BF1AE9">
      <w:pPr>
        <w:overflowPunct w:val="0"/>
        <w:autoSpaceDE w:val="0"/>
        <w:autoSpaceDN w:val="0"/>
        <w:adjustRightInd w:val="0"/>
        <w:textAlignment w:val="baseline"/>
        <w:rPr>
          <w:b/>
          <w:szCs w:val="22"/>
          <w:lang w:val="en-CA"/>
        </w:rPr>
      </w:pPr>
    </w:p>
    <w:p w14:paraId="19844542" w14:textId="77777777" w:rsidR="00BF1AE9" w:rsidRPr="00BF1AE9" w:rsidRDefault="00BF1AE9" w:rsidP="00BF1AE9">
      <w:pPr>
        <w:overflowPunct w:val="0"/>
        <w:autoSpaceDE w:val="0"/>
        <w:autoSpaceDN w:val="0"/>
        <w:adjustRightInd w:val="0"/>
        <w:textAlignment w:val="baseline"/>
        <w:rPr>
          <w:szCs w:val="22"/>
          <w:lang w:val="en-CA"/>
        </w:rPr>
      </w:pPr>
    </w:p>
    <w:p w14:paraId="0261A6CF" w14:textId="77777777" w:rsidR="00BF1AE9" w:rsidRPr="00BF1AE9" w:rsidRDefault="0039730B" w:rsidP="00BF1AE9">
      <w:pPr>
        <w:overflowPunct w:val="0"/>
        <w:autoSpaceDE w:val="0"/>
        <w:autoSpaceDN w:val="0"/>
        <w:adjustRightInd w:val="0"/>
        <w:textAlignment w:val="baseline"/>
        <w:rPr>
          <w:szCs w:val="22"/>
          <w:lang w:val="en-CA"/>
        </w:rPr>
      </w:pPr>
      <w:r w:rsidRPr="00BF1AE9">
        <w:rPr>
          <w:rFonts w:cs="Times New Roman"/>
          <w:noProof/>
          <w:szCs w:val="20"/>
          <w:lang w:val="en-CA" w:eastAsia="en-CA"/>
        </w:rPr>
        <mc:AlternateContent>
          <mc:Choice Requires="wps">
            <w:drawing>
              <wp:anchor distT="0" distB="0" distL="114300" distR="114300" simplePos="0" relativeHeight="251864064" behindDoc="1" locked="0" layoutInCell="1" allowOverlap="1" wp14:anchorId="3C37A8DB" wp14:editId="2CF940F8">
                <wp:simplePos x="0" y="0"/>
                <wp:positionH relativeFrom="column">
                  <wp:posOffset>3238500</wp:posOffset>
                </wp:positionH>
                <wp:positionV relativeFrom="paragraph">
                  <wp:posOffset>202565</wp:posOffset>
                </wp:positionV>
                <wp:extent cx="2066925" cy="885825"/>
                <wp:effectExtent l="342900" t="133350" r="28575" b="28575"/>
                <wp:wrapNone/>
                <wp:docPr id="104" name="Rounded Rectangular Callout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885825"/>
                        </a:xfrm>
                        <a:prstGeom prst="wedgeRoundRectCallout">
                          <a:avLst>
                            <a:gd name="adj1" fmla="val -64653"/>
                            <a:gd name="adj2" fmla="val -60241"/>
                            <a:gd name="adj3" fmla="val 16667"/>
                          </a:avLst>
                        </a:prstGeom>
                        <a:solidFill>
                          <a:srgbClr val="FFFFFF"/>
                        </a:solidFill>
                        <a:ln w="12700">
                          <a:solidFill>
                            <a:srgbClr val="000000"/>
                          </a:solidFill>
                          <a:prstDash val="dash"/>
                          <a:miter lim="800000"/>
                          <a:headEnd/>
                          <a:tailEnd/>
                        </a:ln>
                      </wps:spPr>
                      <wps:txbx>
                        <w:txbxContent>
                          <w:p w14:paraId="3BAC6F52" w14:textId="77777777" w:rsidR="000069BD" w:rsidRPr="0039730B" w:rsidRDefault="000069BD" w:rsidP="00BF1AE9">
                            <w:pPr>
                              <w:rPr>
                                <w:i/>
                                <w:szCs w:val="22"/>
                              </w:rPr>
                            </w:pPr>
                            <w:r w:rsidRPr="0039730B">
                              <w:rPr>
                                <w:i/>
                                <w:szCs w:val="22"/>
                              </w:rPr>
                              <w:t>Solve for D (depth) using the values for A and V that were f</w:t>
                            </w:r>
                            <w:r>
                              <w:rPr>
                                <w:i/>
                                <w:szCs w:val="22"/>
                              </w:rPr>
                              <w:t>ound in the two previous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7A8DB" id="Rounded Rectangular Callout 104" o:spid="_x0000_s1238" type="#_x0000_t62" style="position:absolute;margin-left:255pt;margin-top:15.95pt;width:162.75pt;height:69.7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" adj="-3165,-2212" strokeweight="1pt">
                <v:stroke dashstyle="dash"/>
                <v:textbox>
                  <w:txbxContent>
                    <w:p w14:paraId="3BAC6F52" w14:textId="77777777" w:rsidR="000069BD" w:rsidRPr="0039730B" w:rsidRDefault="000069BD" w:rsidP="00BF1AE9">
                      <w:pPr>
                        <w:rPr>
                          <w:i/>
                          <w:szCs w:val="22"/>
                        </w:rPr>
                      </w:pPr>
                      <w:r w:rsidRPr="0039730B">
                        <w:rPr>
                          <w:i/>
                          <w:szCs w:val="22"/>
                        </w:rPr>
                        <w:t>Solve for D (depth) using the values for A and V that were f</w:t>
                      </w:r>
                      <w:r>
                        <w:rPr>
                          <w:i/>
                          <w:szCs w:val="22"/>
                        </w:rPr>
                        <w:t>ound in the two previous steps.</w:t>
                      </w:r>
                    </w:p>
                  </w:txbxContent>
                </v:textbox>
              </v:shape>
            </w:pict>
          </mc:Fallback>
        </mc:AlternateContent>
      </w:r>
      <w:r w:rsidR="00BF1AE9" w:rsidRPr="00BF1AE9">
        <w:rPr>
          <w:rFonts w:cs="Times New Roman"/>
          <w:noProof/>
          <w:szCs w:val="20"/>
          <w:lang w:val="en-CA" w:eastAsia="en-CA"/>
        </w:rPr>
        <mc:AlternateContent>
          <mc:Choice Requires="wps">
            <w:drawing>
              <wp:anchor distT="0" distB="0" distL="114300" distR="114300" simplePos="0" relativeHeight="251865088" behindDoc="0" locked="0" layoutInCell="1" allowOverlap="1" wp14:anchorId="754F4A13" wp14:editId="713E3312">
                <wp:simplePos x="0" y="0"/>
                <wp:positionH relativeFrom="column">
                  <wp:posOffset>-53340</wp:posOffset>
                </wp:positionH>
                <wp:positionV relativeFrom="paragraph">
                  <wp:posOffset>1194435</wp:posOffset>
                </wp:positionV>
                <wp:extent cx="763270" cy="186690"/>
                <wp:effectExtent l="0" t="0" r="17780" b="2286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186690"/>
                        </a:xfrm>
                        <a:prstGeom prst="rect">
                          <a:avLst/>
                        </a:prstGeom>
                        <a:solidFill>
                          <a:srgbClr val="FFFFFF">
                            <a:alpha val="0"/>
                          </a:srgbClr>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D1F0C" id="Rectangle 105" o:spid="_x0000_s1026" style="position:absolute;margin-left:-4.2pt;margin-top:94.05pt;width:60.1pt;height:14.7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" strokeweight="1.25pt">
                <v:fill opacity="0"/>
              </v:rect>
            </w:pict>
          </mc:Fallback>
        </mc:AlternateContent>
      </w:r>
      <w:r w:rsidR="00BF1AE9" w:rsidRPr="00BF1AE9">
        <w:rPr>
          <w:position w:val="-86"/>
          <w:szCs w:val="22"/>
          <w:lang w:val="en-CA"/>
        </w:rPr>
        <w:object w:dxaOrig="1120" w:dyaOrig="2180" w14:anchorId="2211AD68">
          <v:shape id="_x0000_i1215" type="#_x0000_t75" style="width:55.15pt;height:110.3pt" o:ole="">
            <v:imagedata r:id="rId246" o:title=""/>
          </v:shape>
          <o:OLEObject Type="Embed" ProgID="Equation.3" ShapeID="_x0000_i1215" DrawAspect="Content" ObjectID="_1491132878" r:id="rId247"/>
        </w:object>
      </w:r>
    </w:p>
    <w:p w14:paraId="7748FEA8" w14:textId="77777777" w:rsidR="00BF1AE9" w:rsidRPr="00BF1AE9" w:rsidRDefault="00BF1AE9" w:rsidP="00BF1AE9">
      <w:pPr>
        <w:overflowPunct w:val="0"/>
        <w:autoSpaceDE w:val="0"/>
        <w:autoSpaceDN w:val="0"/>
        <w:adjustRightInd w:val="0"/>
        <w:textAlignment w:val="baseline"/>
        <w:rPr>
          <w:szCs w:val="22"/>
          <w:lang w:val="en-CA"/>
        </w:rPr>
      </w:pPr>
    </w:p>
    <w:p w14:paraId="465E5A5C" w14:textId="77777777" w:rsidR="00BF1AE9" w:rsidRPr="00BF1AE9" w:rsidRDefault="0055534D" w:rsidP="00BF1AE9">
      <w:pPr>
        <w:overflowPunct w:val="0"/>
        <w:autoSpaceDE w:val="0"/>
        <w:autoSpaceDN w:val="0"/>
        <w:adjustRightInd w:val="0"/>
        <w:textAlignment w:val="baseline"/>
        <w:rPr>
          <w:szCs w:val="22"/>
          <w:lang w:val="en-CA"/>
        </w:rPr>
      </w:pPr>
      <w:r>
        <w:rPr>
          <w:rFonts w:cs="Times New Roman"/>
          <w:szCs w:val="20"/>
          <w:lang w:val="en-CA"/>
        </w:rPr>
        <w:pict w14:anchorId="1B3633CB">
          <v:rect id="_x0000_i1216" style="width:3in;height:1.5pt" o:hrpct="500" o:hrstd="t" o:hr="t" fillcolor="gray" stroked="f"/>
        </w:pict>
      </w:r>
    </w:p>
    <w:p w14:paraId="2CBD5869" w14:textId="77777777" w:rsidR="00BF1AE9" w:rsidRPr="00BF1AE9" w:rsidRDefault="00BF1AE9" w:rsidP="00BF1AE9">
      <w:pPr>
        <w:overflowPunct w:val="0"/>
        <w:autoSpaceDE w:val="0"/>
        <w:autoSpaceDN w:val="0"/>
        <w:adjustRightInd w:val="0"/>
        <w:textAlignment w:val="baseline"/>
        <w:rPr>
          <w:b/>
          <w:szCs w:val="22"/>
          <w:lang w:val="en-CA"/>
        </w:rPr>
      </w:pPr>
    </w:p>
    <w:p w14:paraId="76F57794" w14:textId="77777777" w:rsidR="00BF1AE9" w:rsidRPr="00BF1AE9" w:rsidRDefault="00BF1AE9" w:rsidP="00BF1AE9">
      <w:pPr>
        <w:overflowPunct w:val="0"/>
        <w:autoSpaceDE w:val="0"/>
        <w:autoSpaceDN w:val="0"/>
        <w:adjustRightInd w:val="0"/>
        <w:textAlignment w:val="baseline"/>
        <w:rPr>
          <w:b/>
          <w:szCs w:val="22"/>
          <w:lang w:val="en-CA"/>
        </w:rPr>
      </w:pPr>
      <w:r w:rsidRPr="00BF1AE9">
        <w:rPr>
          <w:b/>
          <w:szCs w:val="22"/>
          <w:lang w:val="en-CA"/>
        </w:rPr>
        <w:t>Step 7: Write out the answer</w:t>
      </w:r>
      <w:r w:rsidR="008E0DE6">
        <w:rPr>
          <w:b/>
          <w:szCs w:val="22"/>
          <w:lang w:val="en-CA"/>
        </w:rPr>
        <w:t>.</w:t>
      </w:r>
    </w:p>
    <w:p w14:paraId="41F954E3" w14:textId="77777777" w:rsidR="00BF1AE9" w:rsidRPr="00BF1AE9" w:rsidRDefault="00BF1AE9" w:rsidP="00BF1AE9">
      <w:pPr>
        <w:overflowPunct w:val="0"/>
        <w:autoSpaceDE w:val="0"/>
        <w:autoSpaceDN w:val="0"/>
        <w:adjustRightInd w:val="0"/>
        <w:textAlignment w:val="baseline"/>
        <w:rPr>
          <w:szCs w:val="22"/>
          <w:lang w:val="en-CA"/>
        </w:rPr>
      </w:pPr>
    </w:p>
    <w:p w14:paraId="153A6681" w14:textId="77777777" w:rsidR="00BF1AE9" w:rsidRPr="00BF1AE9" w:rsidRDefault="00BF1AE9" w:rsidP="00BF1AE9">
      <w:pPr>
        <w:overflowPunct w:val="0"/>
        <w:autoSpaceDE w:val="0"/>
        <w:autoSpaceDN w:val="0"/>
        <w:adjustRightInd w:val="0"/>
        <w:textAlignment w:val="baseline"/>
        <w:rPr>
          <w:szCs w:val="22"/>
          <w:lang w:val="en-CA"/>
        </w:rPr>
      </w:pPr>
      <w:r w:rsidRPr="00BF1AE9">
        <w:rPr>
          <w:szCs w:val="22"/>
          <w:lang w:val="en-CA"/>
        </w:rPr>
        <w:t xml:space="preserve">Each pit must be 1.2 metres deep. </w:t>
      </w:r>
    </w:p>
    <w:p w14:paraId="7C7B14C3" w14:textId="77777777" w:rsidR="00BF1AE9" w:rsidRPr="00BF1AE9" w:rsidRDefault="00BF1AE9" w:rsidP="00BF1AE9">
      <w:pPr>
        <w:rPr>
          <w:rFonts w:cs="Times New Roman"/>
          <w:szCs w:val="20"/>
          <w:lang w:val="en-CA"/>
        </w:rPr>
      </w:pPr>
    </w:p>
    <w:p w14:paraId="18D87BFF" w14:textId="77777777" w:rsidR="00BF1AE9" w:rsidRDefault="00BF1AE9">
      <w:pPr>
        <w:rPr>
          <w:b/>
          <w:bCs/>
          <w:kern w:val="32"/>
          <w:sz w:val="26"/>
          <w:szCs w:val="32"/>
        </w:rPr>
      </w:pPr>
      <w:r>
        <w:br w:type="page"/>
      </w:r>
    </w:p>
    <w:p w14:paraId="35EDE5F5" w14:textId="039E077E" w:rsidR="00030723" w:rsidRPr="0014729F" w:rsidRDefault="00437A8D" w:rsidP="009D3C06">
      <w:pPr>
        <w:pStyle w:val="Heading1"/>
        <w:rPr>
          <w:szCs w:val="26"/>
          <w:lang w:val="en-CA"/>
        </w:rPr>
      </w:pPr>
      <w:bookmarkStart w:id="83" w:name="_Toc410760544"/>
      <w:bookmarkStart w:id="84" w:name="_Toc410760545"/>
      <w:bookmarkStart w:id="85" w:name="_Toc410760546"/>
      <w:bookmarkStart w:id="86" w:name="_Toc410760547"/>
      <w:bookmarkStart w:id="87" w:name="_Toc410760551"/>
      <w:bookmarkStart w:id="88" w:name="_Toc410760563"/>
      <w:bookmarkStart w:id="89" w:name="_Toc410760564"/>
      <w:bookmarkStart w:id="90" w:name="_Toc410760568"/>
      <w:bookmarkStart w:id="91" w:name="_Toc410760660"/>
      <w:bookmarkStart w:id="92" w:name="_Toc410760661"/>
      <w:bookmarkStart w:id="93" w:name="_Toc410760665"/>
      <w:bookmarkStart w:id="94" w:name="_Toc410760757"/>
      <w:bookmarkStart w:id="95" w:name="_Toc410760758"/>
      <w:bookmarkStart w:id="96" w:name="_Toc410760759"/>
      <w:bookmarkStart w:id="97" w:name="_Toc410760763"/>
      <w:bookmarkStart w:id="98" w:name="_Toc410760855"/>
      <w:bookmarkStart w:id="99" w:name="_Toc410760856"/>
      <w:bookmarkStart w:id="100" w:name="_Toc410760857"/>
      <w:bookmarkStart w:id="101" w:name="_Toc410760858"/>
      <w:bookmarkStart w:id="102" w:name="_Toc411083734"/>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925445">
        <w:lastRenderedPageBreak/>
        <w:t>Additional Resources</w:t>
      </w:r>
      <w:bookmarkEnd w:id="102"/>
    </w:p>
    <w:p w14:paraId="7D8D6F76" w14:textId="77777777" w:rsidR="00083979" w:rsidRPr="00083979" w:rsidRDefault="00083979" w:rsidP="00083979">
      <w:pPr>
        <w:spacing w:after="120"/>
        <w:rPr>
          <w:szCs w:val="22"/>
        </w:rPr>
      </w:pPr>
      <w:r w:rsidRPr="00083979">
        <w:rPr>
          <w:b/>
          <w:szCs w:val="22"/>
        </w:rPr>
        <w:t>CAWST Sanitation Resources.</w:t>
      </w:r>
      <w:r w:rsidRPr="00083979">
        <w:rPr>
          <w:szCs w:val="22"/>
        </w:rPr>
        <w:t xml:space="preserve"> Available at: </w:t>
      </w:r>
      <w:hyperlink r:id="rId248" w:history="1">
        <w:r w:rsidRPr="00354126">
          <w:rPr>
            <w:rStyle w:val="Hyperlink"/>
            <w:color w:val="auto"/>
          </w:rPr>
          <w:t>www.cawst.org/resources</w:t>
        </w:r>
      </w:hyperlink>
    </w:p>
    <w:p w14:paraId="35F9EBAB" w14:textId="77777777" w:rsidR="00083979" w:rsidRDefault="00083979" w:rsidP="00083979">
      <w:pPr>
        <w:pStyle w:val="ListParagraph"/>
        <w:numPr>
          <w:ilvl w:val="0"/>
          <w:numId w:val="48"/>
        </w:numPr>
        <w:ind w:left="425" w:hanging="425"/>
        <w:contextualSpacing w:val="0"/>
        <w:rPr>
          <w:szCs w:val="22"/>
        </w:rPr>
      </w:pPr>
      <w:r>
        <w:rPr>
          <w:szCs w:val="22"/>
        </w:rPr>
        <w:t xml:space="preserve">CAWST’s education and training resources are available </w:t>
      </w:r>
      <w:r w:rsidRPr="00F505C0">
        <w:rPr>
          <w:szCs w:val="22"/>
        </w:rPr>
        <w:t xml:space="preserve">on </w:t>
      </w:r>
      <w:r>
        <w:rPr>
          <w:szCs w:val="22"/>
        </w:rPr>
        <w:t xml:space="preserve">a variety of sanitation topics including </w:t>
      </w:r>
      <w:r w:rsidRPr="00F505C0">
        <w:rPr>
          <w:szCs w:val="22"/>
        </w:rPr>
        <w:t>latrine design</w:t>
      </w:r>
      <w:r>
        <w:rPr>
          <w:szCs w:val="22"/>
        </w:rPr>
        <w:t>, siting and construction;</w:t>
      </w:r>
      <w:r w:rsidRPr="00F505C0">
        <w:rPr>
          <w:szCs w:val="22"/>
        </w:rPr>
        <w:t xml:space="preserve"> latrine</w:t>
      </w:r>
      <w:r>
        <w:rPr>
          <w:szCs w:val="22"/>
        </w:rPr>
        <w:t xml:space="preserve"> parts and technologies;</w:t>
      </w:r>
      <w:r w:rsidRPr="00F505C0">
        <w:rPr>
          <w:szCs w:val="22"/>
        </w:rPr>
        <w:t xml:space="preserve"> latrine emptying and </w:t>
      </w:r>
      <w:r>
        <w:rPr>
          <w:szCs w:val="22"/>
        </w:rPr>
        <w:t>transporting sludge;</w:t>
      </w:r>
      <w:r w:rsidRPr="00F505C0">
        <w:rPr>
          <w:szCs w:val="22"/>
        </w:rPr>
        <w:t xml:space="preserve"> </w:t>
      </w:r>
      <w:r>
        <w:rPr>
          <w:szCs w:val="22"/>
        </w:rPr>
        <w:t xml:space="preserve">sludge </w:t>
      </w:r>
      <w:r w:rsidRPr="00F505C0">
        <w:rPr>
          <w:szCs w:val="22"/>
        </w:rPr>
        <w:t>treatment</w:t>
      </w:r>
      <w:r>
        <w:rPr>
          <w:szCs w:val="22"/>
        </w:rPr>
        <w:t xml:space="preserve">, use and disposal; </w:t>
      </w:r>
      <w:r w:rsidRPr="00F505C0">
        <w:rPr>
          <w:szCs w:val="22"/>
        </w:rPr>
        <w:t>and latrine project implementation</w:t>
      </w:r>
      <w:r>
        <w:rPr>
          <w:szCs w:val="22"/>
        </w:rPr>
        <w:t>.</w:t>
      </w:r>
    </w:p>
    <w:p w14:paraId="3718E4F1" w14:textId="19E119B9" w:rsidR="004F4F1C" w:rsidRDefault="004F4F1C" w:rsidP="00925445">
      <w:pPr>
        <w:pStyle w:val="Heading1"/>
      </w:pPr>
      <w:bookmarkStart w:id="103" w:name="_Toc410760860"/>
      <w:bookmarkStart w:id="104" w:name="_Toc410760861"/>
      <w:bookmarkStart w:id="105" w:name="_Toc411083735"/>
      <w:bookmarkEnd w:id="103"/>
      <w:bookmarkEnd w:id="104"/>
      <w:r>
        <w:t>References</w:t>
      </w:r>
      <w:bookmarkEnd w:id="105"/>
    </w:p>
    <w:p w14:paraId="5113C29F" w14:textId="08046C90" w:rsidR="00411CA5" w:rsidRPr="00BE4AB3" w:rsidRDefault="00411CA5" w:rsidP="00411CA5">
      <w:pPr>
        <w:rPr>
          <w:szCs w:val="22"/>
        </w:rPr>
      </w:pPr>
      <w:r w:rsidRPr="00BE4AB3">
        <w:rPr>
          <w:szCs w:val="22"/>
        </w:rPr>
        <w:t>Buckley C</w:t>
      </w:r>
      <w:r w:rsidR="00F576A8">
        <w:rPr>
          <w:szCs w:val="22"/>
        </w:rPr>
        <w:t>.</w:t>
      </w:r>
      <w:r w:rsidRPr="00BE4AB3">
        <w:rPr>
          <w:szCs w:val="22"/>
        </w:rPr>
        <w:t>A</w:t>
      </w:r>
      <w:r w:rsidR="00F576A8">
        <w:rPr>
          <w:szCs w:val="22"/>
        </w:rPr>
        <w:t>.</w:t>
      </w:r>
      <w:r w:rsidRPr="00BE4AB3">
        <w:rPr>
          <w:szCs w:val="22"/>
        </w:rPr>
        <w:t>, Foxon K</w:t>
      </w:r>
      <w:r w:rsidR="00F576A8">
        <w:rPr>
          <w:szCs w:val="22"/>
        </w:rPr>
        <w:t>.</w:t>
      </w:r>
      <w:r w:rsidRPr="00BE4AB3">
        <w:rPr>
          <w:szCs w:val="22"/>
        </w:rPr>
        <w:t>M</w:t>
      </w:r>
      <w:r w:rsidR="00F576A8">
        <w:rPr>
          <w:szCs w:val="22"/>
        </w:rPr>
        <w:t>.</w:t>
      </w:r>
      <w:r w:rsidRPr="00BE4AB3">
        <w:rPr>
          <w:szCs w:val="22"/>
        </w:rPr>
        <w:t>, Brouckaert C</w:t>
      </w:r>
      <w:r w:rsidR="00F576A8">
        <w:rPr>
          <w:szCs w:val="22"/>
        </w:rPr>
        <w:t>.</w:t>
      </w:r>
      <w:r w:rsidRPr="00BE4AB3">
        <w:rPr>
          <w:szCs w:val="22"/>
        </w:rPr>
        <w:t>J</w:t>
      </w:r>
      <w:r w:rsidR="00F576A8">
        <w:rPr>
          <w:szCs w:val="22"/>
        </w:rPr>
        <w:t>.</w:t>
      </w:r>
      <w:r w:rsidRPr="00BE4AB3">
        <w:rPr>
          <w:szCs w:val="22"/>
        </w:rPr>
        <w:t>, Rodda N</w:t>
      </w:r>
      <w:r w:rsidR="00F576A8">
        <w:rPr>
          <w:szCs w:val="22"/>
        </w:rPr>
        <w:t>.</w:t>
      </w:r>
      <w:r w:rsidRPr="00BE4AB3">
        <w:rPr>
          <w:szCs w:val="22"/>
        </w:rPr>
        <w:t>, Nwaneri C</w:t>
      </w:r>
      <w:r w:rsidR="00F576A8">
        <w:rPr>
          <w:szCs w:val="22"/>
        </w:rPr>
        <w:t>.</w:t>
      </w:r>
      <w:r w:rsidRPr="00BE4AB3">
        <w:rPr>
          <w:szCs w:val="22"/>
        </w:rPr>
        <w:t>, Balboni E</w:t>
      </w:r>
      <w:r w:rsidR="00F576A8">
        <w:rPr>
          <w:szCs w:val="22"/>
        </w:rPr>
        <w:t>.</w:t>
      </w:r>
      <w:r w:rsidRPr="00BE4AB3">
        <w:rPr>
          <w:szCs w:val="22"/>
        </w:rPr>
        <w:t>, Couderc A</w:t>
      </w:r>
      <w:r w:rsidR="00F576A8">
        <w:rPr>
          <w:szCs w:val="22"/>
        </w:rPr>
        <w:t>.</w:t>
      </w:r>
      <w:r w:rsidRPr="00BE4AB3">
        <w:rPr>
          <w:szCs w:val="22"/>
        </w:rPr>
        <w:t xml:space="preserve"> and </w:t>
      </w:r>
      <w:r w:rsidR="00F576A8">
        <w:rPr>
          <w:szCs w:val="22"/>
        </w:rPr>
        <w:t>D. Magagna</w:t>
      </w:r>
      <w:r w:rsidRPr="00BE4AB3">
        <w:rPr>
          <w:szCs w:val="22"/>
        </w:rPr>
        <w:t xml:space="preserve"> (2008). </w:t>
      </w:r>
      <w:r w:rsidR="00EA5EC3" w:rsidRPr="00BE4AB3">
        <w:rPr>
          <w:szCs w:val="22"/>
        </w:rPr>
        <w:t>Scientific Support for the Design and Operation of Ventilated Improved Pit Latrines (VIPS) and the E</w:t>
      </w:r>
      <w:r w:rsidRPr="00BE4AB3">
        <w:rPr>
          <w:szCs w:val="22"/>
        </w:rPr>
        <w:t>fficacy of</w:t>
      </w:r>
      <w:r w:rsidR="00EA5EC3" w:rsidRPr="00BE4AB3">
        <w:rPr>
          <w:szCs w:val="22"/>
        </w:rPr>
        <w:t xml:space="preserve"> Pit Latrine A</w:t>
      </w:r>
      <w:r w:rsidRPr="00BE4AB3">
        <w:rPr>
          <w:szCs w:val="22"/>
        </w:rPr>
        <w:t xml:space="preserve">dditives. Water Research Commission Report No. </w:t>
      </w:r>
      <w:r w:rsidR="00EA5EC3" w:rsidRPr="00BE4AB3">
        <w:rPr>
          <w:szCs w:val="22"/>
        </w:rPr>
        <w:t>TT 357/08</w:t>
      </w:r>
      <w:r w:rsidRPr="00BE4AB3">
        <w:rPr>
          <w:szCs w:val="22"/>
        </w:rPr>
        <w:t xml:space="preserve">. </w:t>
      </w:r>
      <w:r w:rsidR="00EA5EC3" w:rsidRPr="00BE4AB3">
        <w:rPr>
          <w:szCs w:val="22"/>
        </w:rPr>
        <w:t xml:space="preserve">Water Research Commission, Gezina, South Africa. </w:t>
      </w:r>
      <w:r w:rsidRPr="00BE4AB3">
        <w:rPr>
          <w:szCs w:val="22"/>
        </w:rPr>
        <w:t xml:space="preserve">Retrieved </w:t>
      </w:r>
      <w:r w:rsidR="002961EB">
        <w:rPr>
          <w:szCs w:val="22"/>
        </w:rPr>
        <w:t>from</w:t>
      </w:r>
      <w:r w:rsidRPr="00BE4AB3">
        <w:rPr>
          <w:szCs w:val="22"/>
        </w:rPr>
        <w:t xml:space="preserve">: </w:t>
      </w:r>
      <w:hyperlink r:id="rId249" w:history="1">
        <w:r w:rsidRPr="00BE4AB3">
          <w:rPr>
            <w:rStyle w:val="Hyperlink"/>
            <w:color w:val="auto"/>
            <w:szCs w:val="22"/>
          </w:rPr>
          <w:t>www.wrc.org.za</w:t>
        </w:r>
      </w:hyperlink>
    </w:p>
    <w:p w14:paraId="7E1E3C21" w14:textId="77777777" w:rsidR="00411CA5" w:rsidRPr="00BE4AB3" w:rsidRDefault="00411CA5" w:rsidP="00804154">
      <w:pPr>
        <w:rPr>
          <w:szCs w:val="22"/>
        </w:rPr>
      </w:pPr>
    </w:p>
    <w:p w14:paraId="68F5AD2E" w14:textId="231550F8" w:rsidR="00804154" w:rsidRPr="00BE4AB3" w:rsidRDefault="00804154" w:rsidP="00804154">
      <w:pPr>
        <w:rPr>
          <w:szCs w:val="22"/>
        </w:rPr>
      </w:pPr>
      <w:r w:rsidRPr="00BE4AB3">
        <w:rPr>
          <w:szCs w:val="22"/>
        </w:rPr>
        <w:t>Franceys, R., Pickford, J. and R. Reed (1992). A Guide to the Development of On-site Sanitation. W</w:t>
      </w:r>
      <w:r w:rsidR="00EE5EA8" w:rsidRPr="00BE4AB3">
        <w:rPr>
          <w:szCs w:val="22"/>
        </w:rPr>
        <w:t xml:space="preserve">orld </w:t>
      </w:r>
      <w:r w:rsidRPr="00BE4AB3">
        <w:rPr>
          <w:szCs w:val="22"/>
        </w:rPr>
        <w:t>H</w:t>
      </w:r>
      <w:r w:rsidR="00EE5EA8" w:rsidRPr="00BE4AB3">
        <w:rPr>
          <w:szCs w:val="22"/>
        </w:rPr>
        <w:t xml:space="preserve">ealth </w:t>
      </w:r>
      <w:r w:rsidRPr="00BE4AB3">
        <w:rPr>
          <w:szCs w:val="22"/>
        </w:rPr>
        <w:t>O</w:t>
      </w:r>
      <w:r w:rsidR="00EE5EA8" w:rsidRPr="00BE4AB3">
        <w:rPr>
          <w:szCs w:val="22"/>
        </w:rPr>
        <w:t>rganization</w:t>
      </w:r>
      <w:r w:rsidRPr="00BE4AB3">
        <w:rPr>
          <w:szCs w:val="22"/>
        </w:rPr>
        <w:t xml:space="preserve">, Geneva, Switzerland. Retrieved </w:t>
      </w:r>
      <w:r w:rsidR="002961EB">
        <w:rPr>
          <w:szCs w:val="22"/>
        </w:rPr>
        <w:t>from</w:t>
      </w:r>
      <w:r w:rsidRPr="00BE4AB3">
        <w:rPr>
          <w:szCs w:val="22"/>
        </w:rPr>
        <w:t xml:space="preserve">: </w:t>
      </w:r>
      <w:hyperlink r:id="rId250" w:history="1">
        <w:r w:rsidR="00411CA5" w:rsidRPr="00BE4AB3">
          <w:rPr>
            <w:rStyle w:val="Hyperlink"/>
            <w:color w:val="auto"/>
            <w:szCs w:val="22"/>
          </w:rPr>
          <w:t>http://whqlibdoc.who.int/publications/1992/9241544430_eng.pdf</w:t>
        </w:r>
      </w:hyperlink>
    </w:p>
    <w:p w14:paraId="3401ACD5" w14:textId="77777777" w:rsidR="00804154" w:rsidRPr="00BE4AB3" w:rsidRDefault="00804154" w:rsidP="00804154">
      <w:pPr>
        <w:rPr>
          <w:szCs w:val="22"/>
        </w:rPr>
      </w:pPr>
    </w:p>
    <w:p w14:paraId="3F50292B" w14:textId="03D006C0" w:rsidR="004F4F1C" w:rsidRPr="00BE4AB3" w:rsidRDefault="00E973DF" w:rsidP="00E973DF">
      <w:pPr>
        <w:rPr>
          <w:szCs w:val="22"/>
        </w:rPr>
      </w:pPr>
      <w:r w:rsidRPr="00BE4AB3">
        <w:rPr>
          <w:szCs w:val="22"/>
        </w:rPr>
        <w:t>Harvey, P. (2007</w:t>
      </w:r>
      <w:r w:rsidR="004F4F1C" w:rsidRPr="00BE4AB3">
        <w:rPr>
          <w:szCs w:val="22"/>
        </w:rPr>
        <w:t xml:space="preserve">). </w:t>
      </w:r>
      <w:r w:rsidRPr="00BE4AB3">
        <w:rPr>
          <w:szCs w:val="22"/>
        </w:rPr>
        <w:t xml:space="preserve">Excreta Disposal in Emergencies: A Field Manual. </w:t>
      </w:r>
      <w:r w:rsidR="004007E5" w:rsidRPr="00BE4AB3">
        <w:rPr>
          <w:szCs w:val="22"/>
        </w:rPr>
        <w:t>Water, Engineering and Development Centre</w:t>
      </w:r>
      <w:r w:rsidRPr="00BE4AB3">
        <w:rPr>
          <w:szCs w:val="22"/>
        </w:rPr>
        <w:t xml:space="preserve">, Loughborough University, UK. </w:t>
      </w:r>
      <w:r w:rsidR="00F32FD5" w:rsidRPr="00BE4AB3">
        <w:rPr>
          <w:szCs w:val="22"/>
        </w:rPr>
        <w:t>Retrieved</w:t>
      </w:r>
      <w:r w:rsidR="004F4F1C" w:rsidRPr="00BE4AB3">
        <w:rPr>
          <w:szCs w:val="22"/>
        </w:rPr>
        <w:t xml:space="preserve"> </w:t>
      </w:r>
      <w:r w:rsidR="002961EB">
        <w:rPr>
          <w:szCs w:val="22"/>
        </w:rPr>
        <w:t>from</w:t>
      </w:r>
      <w:r w:rsidR="004F4F1C" w:rsidRPr="00BE4AB3">
        <w:rPr>
          <w:szCs w:val="22"/>
        </w:rPr>
        <w:t xml:space="preserve">: </w:t>
      </w:r>
      <w:hyperlink r:id="rId251" w:history="1">
        <w:r w:rsidRPr="00BE4AB3">
          <w:rPr>
            <w:rStyle w:val="Hyperlink"/>
            <w:color w:val="auto"/>
            <w:szCs w:val="22"/>
          </w:rPr>
          <w:t>http://wedc.ac.uk/publications/</w:t>
        </w:r>
      </w:hyperlink>
    </w:p>
    <w:p w14:paraId="01481C89" w14:textId="77777777" w:rsidR="00E973DF" w:rsidRPr="00BE4AB3" w:rsidRDefault="00E973DF" w:rsidP="004F4F1C">
      <w:pPr>
        <w:rPr>
          <w:szCs w:val="22"/>
        </w:rPr>
      </w:pPr>
    </w:p>
    <w:p w14:paraId="467B52F1" w14:textId="77777777" w:rsidR="004F4F1C" w:rsidRPr="00BE4AB3" w:rsidRDefault="004F4F1C" w:rsidP="004F4F1C">
      <w:pPr>
        <w:rPr>
          <w:szCs w:val="22"/>
        </w:rPr>
      </w:pPr>
      <w:r w:rsidRPr="00BE4AB3">
        <w:rPr>
          <w:szCs w:val="22"/>
        </w:rPr>
        <w:t>Lifewater International (2009). Sanitation Latrine Des</w:t>
      </w:r>
      <w:r w:rsidR="00BE4AB3">
        <w:rPr>
          <w:szCs w:val="22"/>
        </w:rPr>
        <w:t>ign and Construction. Lifewater I</w:t>
      </w:r>
      <w:r w:rsidRPr="00BE4AB3">
        <w:rPr>
          <w:szCs w:val="22"/>
        </w:rPr>
        <w:t>nternational, California, USA.</w:t>
      </w:r>
    </w:p>
    <w:p w14:paraId="0429B09C" w14:textId="77777777" w:rsidR="00AF7CAA" w:rsidRPr="00BE4AB3" w:rsidRDefault="00AF7CAA" w:rsidP="004F4F1C">
      <w:pPr>
        <w:rPr>
          <w:szCs w:val="22"/>
        </w:rPr>
      </w:pPr>
    </w:p>
    <w:p w14:paraId="4E69136F" w14:textId="5E9FA042" w:rsidR="00AF7CAA" w:rsidRPr="00BE4AB3" w:rsidRDefault="00AF7CAA" w:rsidP="00AF7CAA">
      <w:pPr>
        <w:rPr>
          <w:szCs w:val="22"/>
        </w:rPr>
      </w:pPr>
      <w:r w:rsidRPr="00BE4AB3">
        <w:rPr>
          <w:szCs w:val="22"/>
        </w:rPr>
        <w:t xml:space="preserve">Reed, B. (2014). WEDC Guide 023: Latrine Pit Design. Water, Engineering and Development Centre, Loughborough University, UK. Retrieved </w:t>
      </w:r>
      <w:r w:rsidR="002961EB">
        <w:rPr>
          <w:szCs w:val="22"/>
        </w:rPr>
        <w:t>from</w:t>
      </w:r>
      <w:r w:rsidRPr="00BE4AB3">
        <w:rPr>
          <w:szCs w:val="22"/>
        </w:rPr>
        <w:t xml:space="preserve">: </w:t>
      </w:r>
      <w:hyperlink r:id="rId252" w:history="1">
        <w:r w:rsidRPr="00BE4AB3">
          <w:rPr>
            <w:rStyle w:val="Hyperlink"/>
            <w:color w:val="auto"/>
            <w:szCs w:val="22"/>
          </w:rPr>
          <w:t>http://wedc.lu/1mlHcnD</w:t>
        </w:r>
      </w:hyperlink>
    </w:p>
    <w:p w14:paraId="301B5D18" w14:textId="77777777" w:rsidR="00AF7CAA" w:rsidRPr="00BE4AB3" w:rsidRDefault="00AF7CAA" w:rsidP="00AF7CAA">
      <w:pPr>
        <w:rPr>
          <w:szCs w:val="22"/>
        </w:rPr>
      </w:pPr>
    </w:p>
    <w:p w14:paraId="24CF3E68" w14:textId="77777777" w:rsidR="00EA5EC3" w:rsidRPr="00BE4AB3" w:rsidRDefault="00EA5EC3" w:rsidP="00EA5EC3">
      <w:pPr>
        <w:rPr>
          <w:szCs w:val="22"/>
        </w:rPr>
      </w:pPr>
      <w:r w:rsidRPr="00BE4AB3">
        <w:rPr>
          <w:szCs w:val="22"/>
        </w:rPr>
        <w:t>Still, D. and K. Foxon (2012). Tackling the Challenges of Full Pit Latrines. Volume 2: How fast do pit toilets fill up? A scientific understanding of sludge build up and accumulation in pit latrines</w:t>
      </w:r>
    </w:p>
    <w:p w14:paraId="3D99E9B5" w14:textId="2CD3D9C5" w:rsidR="00EA5EC3" w:rsidRPr="00BE4AB3" w:rsidRDefault="00EA5EC3" w:rsidP="00EA5EC3">
      <w:pPr>
        <w:rPr>
          <w:szCs w:val="22"/>
        </w:rPr>
      </w:pPr>
      <w:r w:rsidRPr="00BE4AB3">
        <w:rPr>
          <w:szCs w:val="22"/>
        </w:rPr>
        <w:t>Water Research Commission Report No. 1745/2/12. Water Research Commission, Gezina, South Africa.</w:t>
      </w:r>
      <w:r w:rsidR="00D07771" w:rsidRPr="00BE4AB3">
        <w:rPr>
          <w:szCs w:val="22"/>
        </w:rPr>
        <w:t xml:space="preserve"> Retrieved </w:t>
      </w:r>
      <w:r w:rsidR="002961EB">
        <w:rPr>
          <w:szCs w:val="22"/>
        </w:rPr>
        <w:t>from</w:t>
      </w:r>
      <w:r w:rsidR="00D07771" w:rsidRPr="00BE4AB3">
        <w:rPr>
          <w:szCs w:val="22"/>
        </w:rPr>
        <w:t xml:space="preserve">: </w:t>
      </w:r>
      <w:hyperlink r:id="rId253" w:history="1">
        <w:r w:rsidR="009653FA" w:rsidRPr="00BE4AB3">
          <w:rPr>
            <w:rStyle w:val="Hyperlink"/>
            <w:color w:val="auto"/>
            <w:szCs w:val="22"/>
          </w:rPr>
          <w:t>www.wrc.org.za</w:t>
        </w:r>
      </w:hyperlink>
    </w:p>
    <w:p w14:paraId="54A79AFF" w14:textId="77777777" w:rsidR="002F316B" w:rsidRPr="00BE4AB3" w:rsidRDefault="002F316B" w:rsidP="00EA5EC3">
      <w:pPr>
        <w:rPr>
          <w:szCs w:val="22"/>
        </w:rPr>
      </w:pPr>
    </w:p>
    <w:p w14:paraId="3CF20519" w14:textId="4405ACE0" w:rsidR="002F316B" w:rsidRPr="002F316B" w:rsidRDefault="002F316B" w:rsidP="002F316B">
      <w:pPr>
        <w:spacing w:after="120"/>
        <w:rPr>
          <w:szCs w:val="22"/>
          <w:u w:val="single"/>
          <w:lang w:val="en-US"/>
        </w:rPr>
      </w:pPr>
      <w:r w:rsidRPr="00BE4AB3">
        <w:rPr>
          <w:szCs w:val="22"/>
          <w:lang w:val="en-US"/>
        </w:rPr>
        <w:t>Tilley, E., Ulrich</w:t>
      </w:r>
      <w:r w:rsidRPr="002F316B">
        <w:rPr>
          <w:szCs w:val="22"/>
          <w:lang w:val="en-US"/>
        </w:rPr>
        <w:t>, L., Lüthi, C., Reymond, P. and C. Z</w:t>
      </w:r>
      <w:r w:rsidR="002961EB" w:rsidRPr="002961EB">
        <w:rPr>
          <w:szCs w:val="22"/>
          <w:lang w:val="en-US"/>
        </w:rPr>
        <w:t>ü</w:t>
      </w:r>
      <w:r w:rsidRPr="002F316B">
        <w:rPr>
          <w:szCs w:val="22"/>
          <w:lang w:val="en-US"/>
        </w:rPr>
        <w:t xml:space="preserve">rbrügg (2014). Compendium of Sanitation Systems and Technologies, 2nd Revised Edition. Swiss Federal Institute of Aquatic Science and Technology (Eawag), Duebendorf, Switzerland. Retrieved </w:t>
      </w:r>
      <w:r w:rsidR="002961EB">
        <w:rPr>
          <w:szCs w:val="22"/>
          <w:lang w:val="en-US"/>
        </w:rPr>
        <w:t>from</w:t>
      </w:r>
      <w:r w:rsidRPr="002F316B">
        <w:rPr>
          <w:szCs w:val="22"/>
          <w:lang w:val="en-US"/>
        </w:rPr>
        <w:t xml:space="preserve">: </w:t>
      </w:r>
      <w:hyperlink r:id="rId254" w:history="1">
        <w:r w:rsidRPr="002F316B">
          <w:rPr>
            <w:szCs w:val="22"/>
            <w:u w:val="single"/>
            <w:lang w:val="en-US"/>
          </w:rPr>
          <w:t>www.sandec.ch/compendium</w:t>
        </w:r>
      </w:hyperlink>
    </w:p>
    <w:p w14:paraId="298CEEE3" w14:textId="73B1C6AD" w:rsidR="001E0FC8" w:rsidRDefault="001E0FC8">
      <w:pPr>
        <w:rPr>
          <w:szCs w:val="22"/>
        </w:rPr>
      </w:pPr>
      <w:r>
        <w:rPr>
          <w:szCs w:val="22"/>
        </w:rPr>
        <w:br w:type="page"/>
      </w:r>
    </w:p>
    <w:p w14:paraId="061FC0E7" w14:textId="77777777" w:rsidR="00F13BF4" w:rsidRPr="00F13BF4" w:rsidRDefault="00F13BF4" w:rsidP="00F13BF4">
      <w:pPr>
        <w:pBdr>
          <w:bottom w:val="single" w:sz="12" w:space="1" w:color="auto"/>
        </w:pBdr>
        <w:tabs>
          <w:tab w:val="left" w:pos="2160"/>
        </w:tabs>
        <w:rPr>
          <w:sz w:val="18"/>
          <w:szCs w:val="18"/>
        </w:rPr>
      </w:pPr>
    </w:p>
    <w:p w14:paraId="1EB5482B" w14:textId="77777777" w:rsidR="00F13BF4" w:rsidRPr="00F13BF4" w:rsidRDefault="00F13BF4" w:rsidP="00F13BF4">
      <w:pPr>
        <w:tabs>
          <w:tab w:val="left" w:pos="2160"/>
        </w:tabs>
        <w:rPr>
          <w:sz w:val="18"/>
          <w:szCs w:val="18"/>
        </w:rPr>
      </w:pPr>
    </w:p>
    <w:p w14:paraId="2B9E5AF6" w14:textId="77777777" w:rsidR="00F13BF4" w:rsidRPr="00F13BF4" w:rsidRDefault="00F13BF4" w:rsidP="00F13BF4">
      <w:pPr>
        <w:rPr>
          <w:sz w:val="18"/>
          <w:szCs w:val="18"/>
        </w:rPr>
      </w:pPr>
      <w:r w:rsidRPr="00F13BF4">
        <w:rPr>
          <w:sz w:val="18"/>
          <w:szCs w:val="18"/>
        </w:rPr>
        <w:t>CAWST (Centre for Affordable Water and Sanitation Technology)</w:t>
      </w:r>
    </w:p>
    <w:p w14:paraId="751451D3" w14:textId="77777777" w:rsidR="00F13BF4" w:rsidRPr="002961EB" w:rsidRDefault="00F13BF4" w:rsidP="00F13BF4">
      <w:pPr>
        <w:tabs>
          <w:tab w:val="left" w:pos="2160"/>
        </w:tabs>
        <w:rPr>
          <w:sz w:val="18"/>
          <w:szCs w:val="18"/>
        </w:rPr>
      </w:pPr>
      <w:r w:rsidRPr="002961EB">
        <w:rPr>
          <w:sz w:val="18"/>
          <w:szCs w:val="18"/>
        </w:rPr>
        <w:t>Calgary, Alberta, Canada</w:t>
      </w:r>
    </w:p>
    <w:p w14:paraId="27941047" w14:textId="6F1A7344" w:rsidR="00F13BF4" w:rsidRPr="002961EB" w:rsidRDefault="00F13BF4" w:rsidP="00F13BF4">
      <w:pPr>
        <w:tabs>
          <w:tab w:val="left" w:pos="2160"/>
        </w:tabs>
        <w:rPr>
          <w:sz w:val="18"/>
          <w:szCs w:val="18"/>
          <w:lang w:val="en-US"/>
        </w:rPr>
      </w:pPr>
      <w:r w:rsidRPr="002961EB">
        <w:rPr>
          <w:sz w:val="18"/>
          <w:szCs w:val="18"/>
          <w:lang w:val="en-US"/>
        </w:rPr>
        <w:t xml:space="preserve">Website: </w:t>
      </w:r>
      <w:hyperlink r:id="rId255" w:history="1">
        <w:r w:rsidRPr="0014729F">
          <w:rPr>
            <w:rStyle w:val="Hyperlink"/>
            <w:color w:val="auto"/>
            <w:sz w:val="18"/>
            <w:szCs w:val="18"/>
            <w:lang w:val="en-US"/>
          </w:rPr>
          <w:t>www.cawst.org</w:t>
        </w:r>
      </w:hyperlink>
      <w:r w:rsidRPr="002961EB">
        <w:rPr>
          <w:sz w:val="18"/>
          <w:szCs w:val="18"/>
          <w:lang w:val="en-US"/>
        </w:rPr>
        <w:t xml:space="preserve"> Email: </w:t>
      </w:r>
      <w:hyperlink r:id="rId256" w:history="1">
        <w:r w:rsidRPr="0014729F">
          <w:rPr>
            <w:rStyle w:val="Hyperlink"/>
            <w:color w:val="auto"/>
            <w:sz w:val="18"/>
            <w:szCs w:val="18"/>
            <w:lang w:val="en-US"/>
          </w:rPr>
          <w:t>resources@cawst.org</w:t>
        </w:r>
      </w:hyperlink>
    </w:p>
    <w:p w14:paraId="76413ABF" w14:textId="77777777" w:rsidR="00F13BF4" w:rsidRPr="002961EB" w:rsidRDefault="00F13BF4" w:rsidP="00F13BF4">
      <w:pPr>
        <w:tabs>
          <w:tab w:val="left" w:pos="2160"/>
        </w:tabs>
        <w:rPr>
          <w:i/>
          <w:iCs/>
          <w:sz w:val="18"/>
          <w:szCs w:val="18"/>
        </w:rPr>
      </w:pPr>
      <w:r w:rsidRPr="002961EB">
        <w:rPr>
          <w:i/>
          <w:iCs/>
          <w:sz w:val="18"/>
          <w:szCs w:val="18"/>
        </w:rPr>
        <w:t>Wellness through Water.... Empowering People Globally</w:t>
      </w:r>
    </w:p>
    <w:p w14:paraId="3F77B21D" w14:textId="77777777" w:rsidR="00F13BF4" w:rsidRPr="002961EB" w:rsidRDefault="00F13BF4" w:rsidP="00F13BF4">
      <w:pPr>
        <w:pBdr>
          <w:bottom w:val="single" w:sz="12" w:space="1" w:color="auto"/>
        </w:pBdr>
        <w:tabs>
          <w:tab w:val="left" w:pos="2160"/>
        </w:tabs>
        <w:rPr>
          <w:sz w:val="18"/>
          <w:szCs w:val="18"/>
        </w:rPr>
      </w:pPr>
      <w:r w:rsidRPr="002961EB">
        <w:rPr>
          <w:sz w:val="18"/>
          <w:szCs w:val="18"/>
        </w:rPr>
        <w:t>Last Update: December 2014</w:t>
      </w:r>
    </w:p>
    <w:p w14:paraId="6DF8DEC5" w14:textId="77777777" w:rsidR="00F13BF4" w:rsidRPr="002961EB" w:rsidRDefault="00F13BF4" w:rsidP="00F13BF4">
      <w:pPr>
        <w:pBdr>
          <w:bottom w:val="single" w:sz="12" w:space="1" w:color="auto"/>
        </w:pBdr>
        <w:tabs>
          <w:tab w:val="left" w:pos="2160"/>
        </w:tabs>
        <w:rPr>
          <w:sz w:val="18"/>
          <w:szCs w:val="18"/>
        </w:rPr>
      </w:pPr>
    </w:p>
    <w:p w14:paraId="7F871C68" w14:textId="77777777" w:rsidR="00F13BF4" w:rsidRPr="00F13BF4" w:rsidRDefault="00F13BF4" w:rsidP="00F13BF4">
      <w:pPr>
        <w:tabs>
          <w:tab w:val="left" w:pos="2160"/>
        </w:tabs>
        <w:rPr>
          <w:sz w:val="18"/>
          <w:szCs w:val="18"/>
        </w:rPr>
      </w:pPr>
    </w:p>
    <w:p w14:paraId="7D59B0E6" w14:textId="77777777" w:rsidR="00F13BF4" w:rsidRPr="00F13BF4" w:rsidRDefault="00F13BF4" w:rsidP="00F13BF4">
      <w:pPr>
        <w:tabs>
          <w:tab w:val="left" w:pos="2160"/>
        </w:tabs>
        <w:rPr>
          <w:sz w:val="18"/>
          <w:szCs w:val="22"/>
        </w:rPr>
      </w:pPr>
      <w:r w:rsidRPr="00F13BF4">
        <w:rPr>
          <w:sz w:val="18"/>
          <w:szCs w:val="18"/>
        </w:rPr>
        <w:t xml:space="preserve">This document is open content. </w:t>
      </w:r>
      <w:r w:rsidRPr="00F13BF4">
        <w:rPr>
          <w:sz w:val="18"/>
          <w:szCs w:val="22"/>
        </w:rPr>
        <w:t>You are free to:</w:t>
      </w:r>
    </w:p>
    <w:p w14:paraId="74E44FC7" w14:textId="77777777" w:rsidR="00F13BF4" w:rsidRPr="00F13BF4" w:rsidRDefault="00F13BF4" w:rsidP="00F13BF4">
      <w:pPr>
        <w:tabs>
          <w:tab w:val="left" w:pos="1335"/>
        </w:tabs>
        <w:rPr>
          <w:sz w:val="18"/>
          <w:szCs w:val="22"/>
        </w:rPr>
      </w:pPr>
      <w:r w:rsidRPr="00F13BF4">
        <w:rPr>
          <w:sz w:val="18"/>
          <w:szCs w:val="22"/>
        </w:rPr>
        <w:tab/>
      </w:r>
    </w:p>
    <w:p w14:paraId="75D5789B" w14:textId="77777777" w:rsidR="00F13BF4" w:rsidRPr="00F13BF4" w:rsidRDefault="00F13BF4" w:rsidP="00F13BF4">
      <w:pPr>
        <w:numPr>
          <w:ilvl w:val="0"/>
          <w:numId w:val="14"/>
        </w:numPr>
        <w:ind w:left="2268" w:hanging="283"/>
        <w:rPr>
          <w:sz w:val="18"/>
          <w:szCs w:val="22"/>
        </w:rPr>
      </w:pPr>
      <w:r w:rsidRPr="00F13BF4">
        <w:rPr>
          <w:noProof/>
          <w:lang w:val="en-CA" w:eastAsia="en-CA"/>
        </w:rPr>
        <w:drawing>
          <wp:anchor distT="0" distB="0" distL="114300" distR="114300" simplePos="0" relativeHeight="251890688" behindDoc="0" locked="0" layoutInCell="1" allowOverlap="1" wp14:anchorId="096DB164" wp14:editId="7A3A3697">
            <wp:simplePos x="0" y="0"/>
            <wp:positionH relativeFrom="column">
              <wp:posOffset>133350</wp:posOffset>
            </wp:positionH>
            <wp:positionV relativeFrom="paragraph">
              <wp:posOffset>19050</wp:posOffset>
            </wp:positionV>
            <wp:extent cx="959485" cy="24765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948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BF4">
        <w:rPr>
          <w:sz w:val="18"/>
          <w:szCs w:val="22"/>
        </w:rPr>
        <w:t>Share – to copy, distribute and transmit this document</w:t>
      </w:r>
    </w:p>
    <w:p w14:paraId="1980C121" w14:textId="77777777" w:rsidR="00F13BF4" w:rsidRPr="00F13BF4" w:rsidRDefault="00F13BF4" w:rsidP="00F13BF4">
      <w:pPr>
        <w:numPr>
          <w:ilvl w:val="0"/>
          <w:numId w:val="14"/>
        </w:numPr>
        <w:ind w:left="2268" w:hanging="283"/>
        <w:rPr>
          <w:sz w:val="18"/>
          <w:szCs w:val="22"/>
        </w:rPr>
      </w:pPr>
      <w:r w:rsidRPr="00F13BF4">
        <w:rPr>
          <w:bCs/>
          <w:sz w:val="18"/>
          <w:szCs w:val="22"/>
        </w:rPr>
        <w:t>Remix</w:t>
      </w:r>
      <w:r w:rsidRPr="00F13BF4">
        <w:rPr>
          <w:sz w:val="18"/>
          <w:szCs w:val="22"/>
        </w:rPr>
        <w:t xml:space="preserve"> – to adapt this document</w:t>
      </w:r>
    </w:p>
    <w:p w14:paraId="7B7DDB56" w14:textId="77777777" w:rsidR="00F13BF4" w:rsidRPr="00F13BF4" w:rsidRDefault="00F13BF4" w:rsidP="00F13BF4">
      <w:pPr>
        <w:rPr>
          <w:sz w:val="18"/>
          <w:szCs w:val="22"/>
        </w:rPr>
      </w:pPr>
    </w:p>
    <w:p w14:paraId="265475F8" w14:textId="77777777" w:rsidR="00F13BF4" w:rsidRPr="00F13BF4" w:rsidRDefault="00F13BF4" w:rsidP="00F13BF4">
      <w:pPr>
        <w:ind w:left="1985"/>
        <w:rPr>
          <w:sz w:val="18"/>
          <w:szCs w:val="22"/>
        </w:rPr>
      </w:pPr>
      <w:r w:rsidRPr="00F13BF4">
        <w:rPr>
          <w:noProof/>
          <w:lang w:val="en-CA" w:eastAsia="en-CA"/>
        </w:rPr>
        <w:drawing>
          <wp:anchor distT="0" distB="0" distL="114300" distR="114300" simplePos="0" relativeHeight="251889664" behindDoc="0" locked="0" layoutInCell="1" allowOverlap="1" wp14:anchorId="0126C657" wp14:editId="264D4534">
            <wp:simplePos x="0" y="0"/>
            <wp:positionH relativeFrom="column">
              <wp:posOffset>137160</wp:posOffset>
            </wp:positionH>
            <wp:positionV relativeFrom="paragraph">
              <wp:posOffset>1270</wp:posOffset>
            </wp:positionV>
            <wp:extent cx="986155" cy="352425"/>
            <wp:effectExtent l="0" t="0" r="4445" b="9525"/>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986155"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BF4">
        <w:rPr>
          <w:sz w:val="18"/>
          <w:szCs w:val="22"/>
        </w:rPr>
        <w:t>Under the following conditions:</w:t>
      </w:r>
    </w:p>
    <w:p w14:paraId="113E6B29" w14:textId="77777777" w:rsidR="00F13BF4" w:rsidRPr="00F13BF4" w:rsidRDefault="00F13BF4" w:rsidP="00F13BF4">
      <w:pPr>
        <w:numPr>
          <w:ilvl w:val="0"/>
          <w:numId w:val="13"/>
        </w:numPr>
        <w:ind w:left="2268" w:hanging="283"/>
        <w:rPr>
          <w:sz w:val="18"/>
          <w:szCs w:val="22"/>
        </w:rPr>
      </w:pPr>
      <w:r w:rsidRPr="00F13BF4">
        <w:rPr>
          <w:sz w:val="18"/>
          <w:szCs w:val="22"/>
        </w:rPr>
        <w:t xml:space="preserve">Attribution. </w:t>
      </w:r>
      <w:r w:rsidRPr="00F13BF4">
        <w:rPr>
          <w:color w:val="000000"/>
          <w:sz w:val="18"/>
          <w:szCs w:val="22"/>
        </w:rPr>
        <w:t>You must give credit to CAWST as the original source of the document. Please include our website:</w:t>
      </w:r>
      <w:r w:rsidRPr="00F13BF4">
        <w:rPr>
          <w:sz w:val="18"/>
          <w:szCs w:val="22"/>
        </w:rPr>
        <w:t xml:space="preserve"> </w:t>
      </w:r>
      <w:hyperlink r:id="rId259" w:history="1">
        <w:r w:rsidRPr="00F13BF4">
          <w:rPr>
            <w:rStyle w:val="Hyperlink"/>
            <w:color w:val="auto"/>
            <w:sz w:val="18"/>
            <w:szCs w:val="22"/>
          </w:rPr>
          <w:t>www.cawst.org</w:t>
        </w:r>
      </w:hyperlink>
    </w:p>
    <w:p w14:paraId="22A1C2FC" w14:textId="77777777" w:rsidR="00F13BF4" w:rsidRPr="00F13BF4" w:rsidRDefault="00F13BF4" w:rsidP="00F13BF4">
      <w:pPr>
        <w:ind w:left="2268"/>
        <w:rPr>
          <w:sz w:val="18"/>
          <w:szCs w:val="22"/>
        </w:rPr>
      </w:pPr>
    </w:p>
    <w:p w14:paraId="32C21524" w14:textId="77777777" w:rsidR="00F13BF4" w:rsidRPr="00F13BF4" w:rsidRDefault="00F13BF4" w:rsidP="00F13BF4">
      <w:pPr>
        <w:tabs>
          <w:tab w:val="left" w:pos="2160"/>
        </w:tabs>
        <w:rPr>
          <w:szCs w:val="22"/>
        </w:rPr>
      </w:pPr>
      <w:r w:rsidRPr="00F13BF4">
        <w:rPr>
          <w:sz w:val="18"/>
          <w:szCs w:val="18"/>
        </w:rPr>
        <w:t>CAWST and its directors, employees, contractors and volunteers do not assume any responsibility for, and make no warranty with respect to, the results that may be obtained from the use of the information provided.</w:t>
      </w:r>
      <w:r w:rsidRPr="00F13BF4">
        <w:rPr>
          <w:szCs w:val="22"/>
        </w:rPr>
        <w:t xml:space="preserve"> </w:t>
      </w:r>
    </w:p>
    <w:p w14:paraId="5AB1C684" w14:textId="77777777" w:rsidR="00F13BF4" w:rsidRPr="00F13BF4" w:rsidRDefault="00F13BF4" w:rsidP="00F13BF4">
      <w:pPr>
        <w:autoSpaceDE w:val="0"/>
        <w:autoSpaceDN w:val="0"/>
        <w:adjustRightInd w:val="0"/>
        <w:jc w:val="both"/>
        <w:rPr>
          <w:color w:val="000000"/>
          <w:szCs w:val="22"/>
        </w:rPr>
      </w:pPr>
    </w:p>
    <w:p w14:paraId="711997E2" w14:textId="77777777" w:rsidR="008D3D27" w:rsidRPr="0041295E" w:rsidRDefault="008D3D27" w:rsidP="00F13BF4">
      <w:pPr>
        <w:pStyle w:val="FactsheetColumn"/>
        <w:jc w:val="left"/>
        <w:rPr>
          <w:sz w:val="22"/>
          <w:szCs w:val="22"/>
        </w:rPr>
      </w:pPr>
    </w:p>
    <w:sectPr w:rsidR="008D3D27" w:rsidRPr="0041295E" w:rsidSect="00B54DF1">
      <w:headerReference w:type="default" r:id="rId260"/>
      <w:footerReference w:type="default" r:id="rId261"/>
      <w:pgSz w:w="12240" w:h="15840"/>
      <w:pgMar w:top="226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EFD43" w14:textId="77777777" w:rsidR="0055534D" w:rsidRDefault="0055534D">
      <w:r>
        <w:separator/>
      </w:r>
    </w:p>
  </w:endnote>
  <w:endnote w:type="continuationSeparator" w:id="0">
    <w:p w14:paraId="13CB57E8" w14:textId="77777777" w:rsidR="0055534D" w:rsidRDefault="00555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84D2B" w14:textId="77777777" w:rsidR="000069BD" w:rsidRPr="000C242A" w:rsidRDefault="000069BD">
    <w:pPr>
      <w:pStyle w:val="Footer"/>
      <w:jc w:val="right"/>
      <w:rPr>
        <w:rFonts w:ascii="Arial" w:hAnsi="Arial" w:cs="Arial"/>
        <w:szCs w:val="22"/>
      </w:rPr>
    </w:pPr>
    <w:r>
      <w:rPr>
        <w:noProof/>
        <w:lang w:val="en-CA" w:eastAsia="en-CA"/>
      </w:rPr>
      <w:drawing>
        <wp:anchor distT="0" distB="0" distL="114300" distR="114300" simplePos="0" relativeHeight="251659264" behindDoc="0" locked="0" layoutInCell="1" allowOverlap="1" wp14:anchorId="08949497" wp14:editId="47150CB8">
          <wp:simplePos x="0" y="0"/>
          <wp:positionH relativeFrom="column">
            <wp:posOffset>0</wp:posOffset>
          </wp:positionH>
          <wp:positionV relativeFrom="paragraph">
            <wp:posOffset>-6985</wp:posOffset>
          </wp:positionV>
          <wp:extent cx="867833" cy="52070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833"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242A">
      <w:rPr>
        <w:rFonts w:ascii="Arial" w:hAnsi="Arial" w:cs="Arial"/>
        <w:szCs w:val="22"/>
      </w:rPr>
      <w:fldChar w:fldCharType="begin"/>
    </w:r>
    <w:r w:rsidRPr="000C242A">
      <w:rPr>
        <w:rFonts w:ascii="Arial" w:hAnsi="Arial" w:cs="Arial"/>
        <w:szCs w:val="22"/>
      </w:rPr>
      <w:instrText xml:space="preserve"> PAGE   \* MERGEFORMAT </w:instrText>
    </w:r>
    <w:r w:rsidRPr="000C242A">
      <w:rPr>
        <w:rFonts w:ascii="Arial" w:hAnsi="Arial" w:cs="Arial"/>
        <w:szCs w:val="22"/>
      </w:rPr>
      <w:fldChar w:fldCharType="separate"/>
    </w:r>
    <w:r w:rsidR="0034104A">
      <w:rPr>
        <w:rFonts w:ascii="Arial" w:hAnsi="Arial" w:cs="Arial"/>
        <w:noProof/>
        <w:szCs w:val="22"/>
      </w:rPr>
      <w:t>19</w:t>
    </w:r>
    <w:r w:rsidRPr="000C242A">
      <w:rPr>
        <w:rFonts w:ascii="Arial" w:hAnsi="Arial" w:cs="Arial"/>
        <w:noProof/>
        <w:szCs w:val="22"/>
      </w:rPr>
      <w:fldChar w:fldCharType="end"/>
    </w:r>
  </w:p>
  <w:p w14:paraId="3AF54E6D" w14:textId="77777777" w:rsidR="000069BD" w:rsidRDefault="000069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8DF3ED" w14:textId="77777777" w:rsidR="0055534D" w:rsidRDefault="0055534D">
      <w:r>
        <w:separator/>
      </w:r>
    </w:p>
  </w:footnote>
  <w:footnote w:type="continuationSeparator" w:id="0">
    <w:p w14:paraId="37931885" w14:textId="77777777" w:rsidR="0055534D" w:rsidRDefault="005553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0BC66" w14:textId="77777777" w:rsidR="000069BD" w:rsidRPr="002D46AA" w:rsidRDefault="000069BD" w:rsidP="00681C9C">
    <w:pPr>
      <w:pStyle w:val="Header"/>
      <w:tabs>
        <w:tab w:val="clear" w:pos="8640"/>
        <w:tab w:val="right" w:pos="8646"/>
      </w:tabs>
    </w:pPr>
    <w:r>
      <w:rPr>
        <w:noProof/>
        <w:lang w:val="en-CA" w:eastAsia="en-CA"/>
      </w:rPr>
      <w:drawing>
        <wp:inline distT="0" distB="0" distL="0" distR="0" wp14:anchorId="465B6D06" wp14:editId="3C7250DA">
          <wp:extent cx="2146300" cy="546100"/>
          <wp:effectExtent l="0" t="0" r="12700" b="12700"/>
          <wp:docPr id="209" name="Picture 209" descr="CAWST_logo_b&amp;w_H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WST_logo_b&amp;w_H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46100"/>
                  </a:xfrm>
                  <a:prstGeom prst="rect">
                    <a:avLst/>
                  </a:prstGeom>
                  <a:noFill/>
                  <a:ln>
                    <a:noFill/>
                  </a:ln>
                </pic:spPr>
              </pic:pic>
            </a:graphicData>
          </a:graphic>
        </wp:inline>
      </w:drawing>
    </w:r>
  </w:p>
  <w:p w14:paraId="0B88879D" w14:textId="0FC73BD9" w:rsidR="000132DC" w:rsidRPr="000132DC" w:rsidRDefault="000069BD" w:rsidP="007E1D33">
    <w:pPr>
      <w:pStyle w:val="Header"/>
      <w:rPr>
        <w:b/>
        <w:sz w:val="36"/>
        <w:szCs w:val="36"/>
      </w:rPr>
    </w:pPr>
    <w:r>
      <w:rPr>
        <w:b/>
        <w:sz w:val="36"/>
        <w:szCs w:val="36"/>
      </w:rPr>
      <w:t>Technical Brief: Sizing Latrine Pits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name w:val="WW8Num5"/>
    <w:lvl w:ilvl="0">
      <w:start w:val="1"/>
      <w:numFmt w:val="bullet"/>
      <w:lvlText w:val=""/>
      <w:lvlJc w:val="left"/>
      <w:pPr>
        <w:tabs>
          <w:tab w:val="num" w:pos="360"/>
        </w:tabs>
        <w:ind w:left="360" w:hanging="360"/>
      </w:pPr>
      <w:rPr>
        <w:rFonts w:ascii="Symbol" w:hAnsi="Symbol"/>
        <w:sz w:val="20"/>
        <w:szCs w:val="20"/>
      </w:rPr>
    </w:lvl>
  </w:abstractNum>
  <w:abstractNum w:abstractNumId="3">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360"/>
        </w:tabs>
        <w:ind w:left="360" w:hanging="360"/>
      </w:pPr>
      <w:rPr>
        <w:rFonts w:ascii="Symbol" w:hAnsi="Symbol"/>
      </w:rPr>
    </w:lvl>
  </w:abstractNum>
  <w:abstractNum w:abstractNumId="5">
    <w:nsid w:val="0000000A"/>
    <w:multiLevelType w:val="multilevel"/>
    <w:tmpl w:val="0000000A"/>
    <w:name w:val="WW8Num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nsid w:val="017460CB"/>
    <w:multiLevelType w:val="hybridMultilevel"/>
    <w:tmpl w:val="4DCCF4BC"/>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2D548DF"/>
    <w:multiLevelType w:val="hybridMultilevel"/>
    <w:tmpl w:val="91C6DE0C"/>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40C6482"/>
    <w:multiLevelType w:val="hybridMultilevel"/>
    <w:tmpl w:val="DD4075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6465E3A"/>
    <w:multiLevelType w:val="hybridMultilevel"/>
    <w:tmpl w:val="5A9C8B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084978EC"/>
    <w:multiLevelType w:val="hybridMultilevel"/>
    <w:tmpl w:val="6BE8318A"/>
    <w:lvl w:ilvl="0" w:tplc="2E283758">
      <w:start w:val="1"/>
      <w:numFmt w:val="bullet"/>
      <w:lvlText w:val=""/>
      <w:lvlJc w:val="left"/>
      <w:pPr>
        <w:tabs>
          <w:tab w:val="num" w:pos="288"/>
        </w:tabs>
        <w:ind w:left="288" w:hanging="288"/>
      </w:pPr>
      <w:rPr>
        <w:rFonts w:ascii="Symbol" w:hAnsi="Symbol" w:hint="default"/>
      </w:rPr>
    </w:lvl>
    <w:lvl w:ilvl="1" w:tplc="BEF09738">
      <w:numFmt w:val="bullet"/>
      <w:lvlText w:val="•"/>
      <w:lvlJc w:val="left"/>
      <w:pPr>
        <w:ind w:left="1800" w:hanging="720"/>
      </w:pPr>
      <w:rPr>
        <w:rFonts w:ascii="Arial" w:eastAsia="Times New Roman" w:hAnsi="Arial" w:cs="Arial" w:hint="default"/>
      </w:rPr>
    </w:lvl>
    <w:lvl w:ilvl="2" w:tplc="FAC850B2">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BB24C2"/>
    <w:multiLevelType w:val="hybridMultilevel"/>
    <w:tmpl w:val="4D563058"/>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417EC"/>
    <w:multiLevelType w:val="hybridMultilevel"/>
    <w:tmpl w:val="DCF68D5E"/>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32657ED"/>
    <w:multiLevelType w:val="hybridMultilevel"/>
    <w:tmpl w:val="DE723558"/>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58E2EF0"/>
    <w:multiLevelType w:val="hybridMultilevel"/>
    <w:tmpl w:val="CE949E30"/>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7857B9C"/>
    <w:multiLevelType w:val="hybridMultilevel"/>
    <w:tmpl w:val="A474857C"/>
    <w:lvl w:ilvl="0" w:tplc="10090001">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2C3BA7"/>
    <w:multiLevelType w:val="hybridMultilevel"/>
    <w:tmpl w:val="E0B292AE"/>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1A3D5486"/>
    <w:multiLevelType w:val="hybridMultilevel"/>
    <w:tmpl w:val="25745232"/>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F111056"/>
    <w:multiLevelType w:val="hybridMultilevel"/>
    <w:tmpl w:val="B4F6B1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228177DB"/>
    <w:multiLevelType w:val="hybridMultilevel"/>
    <w:tmpl w:val="9BF8F87A"/>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2BE042D"/>
    <w:multiLevelType w:val="hybridMultilevel"/>
    <w:tmpl w:val="DA50E202"/>
    <w:lvl w:ilvl="0" w:tplc="2E283758">
      <w:start w:val="1"/>
      <w:numFmt w:val="bullet"/>
      <w:lvlText w:val=""/>
      <w:lvlJc w:val="left"/>
      <w:pPr>
        <w:tabs>
          <w:tab w:val="num" w:pos="4428"/>
        </w:tabs>
        <w:ind w:left="4428" w:hanging="288"/>
      </w:pPr>
      <w:rPr>
        <w:rFonts w:ascii="Symbol" w:hAnsi="Symbol" w:hint="default"/>
      </w:rPr>
    </w:lvl>
    <w:lvl w:ilvl="1" w:tplc="04090003" w:tentative="1">
      <w:start w:val="1"/>
      <w:numFmt w:val="bullet"/>
      <w:lvlText w:val="o"/>
      <w:lvlJc w:val="left"/>
      <w:pPr>
        <w:tabs>
          <w:tab w:val="num" w:pos="5580"/>
        </w:tabs>
        <w:ind w:left="5580" w:hanging="360"/>
      </w:pPr>
      <w:rPr>
        <w:rFonts w:ascii="Courier New" w:hAnsi="Courier New" w:cs="Courier New" w:hint="default"/>
      </w:rPr>
    </w:lvl>
    <w:lvl w:ilvl="2" w:tplc="04090005" w:tentative="1">
      <w:start w:val="1"/>
      <w:numFmt w:val="bullet"/>
      <w:lvlText w:val=""/>
      <w:lvlJc w:val="left"/>
      <w:pPr>
        <w:tabs>
          <w:tab w:val="num" w:pos="6300"/>
        </w:tabs>
        <w:ind w:left="6300" w:hanging="360"/>
      </w:pPr>
      <w:rPr>
        <w:rFonts w:ascii="Wingdings" w:hAnsi="Wingdings" w:hint="default"/>
      </w:rPr>
    </w:lvl>
    <w:lvl w:ilvl="3" w:tplc="04090001" w:tentative="1">
      <w:start w:val="1"/>
      <w:numFmt w:val="bullet"/>
      <w:lvlText w:val=""/>
      <w:lvlJc w:val="left"/>
      <w:pPr>
        <w:tabs>
          <w:tab w:val="num" w:pos="7020"/>
        </w:tabs>
        <w:ind w:left="7020" w:hanging="360"/>
      </w:pPr>
      <w:rPr>
        <w:rFonts w:ascii="Symbol" w:hAnsi="Symbol" w:hint="default"/>
      </w:rPr>
    </w:lvl>
    <w:lvl w:ilvl="4" w:tplc="04090003" w:tentative="1">
      <w:start w:val="1"/>
      <w:numFmt w:val="bullet"/>
      <w:lvlText w:val="o"/>
      <w:lvlJc w:val="left"/>
      <w:pPr>
        <w:tabs>
          <w:tab w:val="num" w:pos="7740"/>
        </w:tabs>
        <w:ind w:left="7740" w:hanging="360"/>
      </w:pPr>
      <w:rPr>
        <w:rFonts w:ascii="Courier New" w:hAnsi="Courier New" w:cs="Courier New" w:hint="default"/>
      </w:rPr>
    </w:lvl>
    <w:lvl w:ilvl="5" w:tplc="04090005" w:tentative="1">
      <w:start w:val="1"/>
      <w:numFmt w:val="bullet"/>
      <w:lvlText w:val=""/>
      <w:lvlJc w:val="left"/>
      <w:pPr>
        <w:tabs>
          <w:tab w:val="num" w:pos="8460"/>
        </w:tabs>
        <w:ind w:left="8460" w:hanging="360"/>
      </w:pPr>
      <w:rPr>
        <w:rFonts w:ascii="Wingdings" w:hAnsi="Wingdings" w:hint="default"/>
      </w:rPr>
    </w:lvl>
    <w:lvl w:ilvl="6" w:tplc="04090001" w:tentative="1">
      <w:start w:val="1"/>
      <w:numFmt w:val="bullet"/>
      <w:lvlText w:val=""/>
      <w:lvlJc w:val="left"/>
      <w:pPr>
        <w:tabs>
          <w:tab w:val="num" w:pos="9180"/>
        </w:tabs>
        <w:ind w:left="9180" w:hanging="360"/>
      </w:pPr>
      <w:rPr>
        <w:rFonts w:ascii="Symbol" w:hAnsi="Symbol" w:hint="default"/>
      </w:rPr>
    </w:lvl>
    <w:lvl w:ilvl="7" w:tplc="04090003" w:tentative="1">
      <w:start w:val="1"/>
      <w:numFmt w:val="bullet"/>
      <w:lvlText w:val="o"/>
      <w:lvlJc w:val="left"/>
      <w:pPr>
        <w:tabs>
          <w:tab w:val="num" w:pos="9900"/>
        </w:tabs>
        <w:ind w:left="9900" w:hanging="360"/>
      </w:pPr>
      <w:rPr>
        <w:rFonts w:ascii="Courier New" w:hAnsi="Courier New" w:cs="Courier New" w:hint="default"/>
      </w:rPr>
    </w:lvl>
    <w:lvl w:ilvl="8" w:tplc="04090005" w:tentative="1">
      <w:start w:val="1"/>
      <w:numFmt w:val="bullet"/>
      <w:lvlText w:val=""/>
      <w:lvlJc w:val="left"/>
      <w:pPr>
        <w:tabs>
          <w:tab w:val="num" w:pos="10620"/>
        </w:tabs>
        <w:ind w:left="10620" w:hanging="360"/>
      </w:pPr>
      <w:rPr>
        <w:rFonts w:ascii="Wingdings" w:hAnsi="Wingdings" w:hint="default"/>
      </w:rPr>
    </w:lvl>
  </w:abstractNum>
  <w:abstractNum w:abstractNumId="21">
    <w:nsid w:val="26BC39C8"/>
    <w:multiLevelType w:val="hybridMultilevel"/>
    <w:tmpl w:val="1DEC2A24"/>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80457CD"/>
    <w:multiLevelType w:val="multilevel"/>
    <w:tmpl w:val="D7661CBE"/>
    <w:styleLink w:val="StyleBulleted1"/>
    <w:lvl w:ilvl="0">
      <w:start w:val="1"/>
      <w:numFmt w:val="decimal"/>
      <w:pStyle w:val="Annex1"/>
      <w:lvlText w:val="Annex %1"/>
      <w:lvlJc w:val="left"/>
      <w:pPr>
        <w:tabs>
          <w:tab w:val="num" w:pos="1418"/>
        </w:tabs>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2"/>
      <w:lvlText w:val="Annex %1.%2"/>
      <w:lvlJc w:val="left"/>
      <w:pPr>
        <w:tabs>
          <w:tab w:val="num" w:pos="0"/>
        </w:tabs>
        <w:ind w:left="576" w:hanging="576"/>
      </w:pPr>
      <w:rPr>
        <w:rFonts w:hint="default"/>
      </w:rPr>
    </w:lvl>
    <w:lvl w:ilvl="2">
      <w:start w:val="1"/>
      <w:numFmt w:val="decimal"/>
      <w:lvlText w:val="Annex - %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2D9E549D"/>
    <w:multiLevelType w:val="hybridMultilevel"/>
    <w:tmpl w:val="8E4EDF46"/>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2E8A2B1E"/>
    <w:multiLevelType w:val="hybridMultilevel"/>
    <w:tmpl w:val="D24EBA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nsid w:val="30F151CE"/>
    <w:multiLevelType w:val="hybridMultilevel"/>
    <w:tmpl w:val="33245544"/>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28E3E2B"/>
    <w:multiLevelType w:val="hybridMultilevel"/>
    <w:tmpl w:val="07B2A4D2"/>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2E404FF"/>
    <w:multiLevelType w:val="hybridMultilevel"/>
    <w:tmpl w:val="3EB40CBA"/>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39A2319B"/>
    <w:multiLevelType w:val="hybridMultilevel"/>
    <w:tmpl w:val="AADC491A"/>
    <w:lvl w:ilvl="0" w:tplc="2E283758">
      <w:start w:val="1"/>
      <w:numFmt w:val="bullet"/>
      <w:lvlText w:val=""/>
      <w:lvlJc w:val="left"/>
      <w:pPr>
        <w:tabs>
          <w:tab w:val="num" w:pos="4694"/>
        </w:tabs>
        <w:ind w:left="4694" w:hanging="288"/>
      </w:pPr>
      <w:rPr>
        <w:rFonts w:ascii="Symbol" w:hAnsi="Symbol" w:hint="default"/>
      </w:rPr>
    </w:lvl>
    <w:lvl w:ilvl="1" w:tplc="04090003" w:tentative="1">
      <w:start w:val="1"/>
      <w:numFmt w:val="bullet"/>
      <w:lvlText w:val="o"/>
      <w:lvlJc w:val="left"/>
      <w:pPr>
        <w:tabs>
          <w:tab w:val="num" w:pos="5846"/>
        </w:tabs>
        <w:ind w:left="5846" w:hanging="360"/>
      </w:pPr>
      <w:rPr>
        <w:rFonts w:ascii="Courier New" w:hAnsi="Courier New" w:cs="Courier New" w:hint="default"/>
      </w:rPr>
    </w:lvl>
    <w:lvl w:ilvl="2" w:tplc="04090005" w:tentative="1">
      <w:start w:val="1"/>
      <w:numFmt w:val="bullet"/>
      <w:lvlText w:val=""/>
      <w:lvlJc w:val="left"/>
      <w:pPr>
        <w:tabs>
          <w:tab w:val="num" w:pos="6566"/>
        </w:tabs>
        <w:ind w:left="6566" w:hanging="360"/>
      </w:pPr>
      <w:rPr>
        <w:rFonts w:ascii="Wingdings" w:hAnsi="Wingdings" w:hint="default"/>
      </w:rPr>
    </w:lvl>
    <w:lvl w:ilvl="3" w:tplc="04090001" w:tentative="1">
      <w:start w:val="1"/>
      <w:numFmt w:val="bullet"/>
      <w:lvlText w:val=""/>
      <w:lvlJc w:val="left"/>
      <w:pPr>
        <w:tabs>
          <w:tab w:val="num" w:pos="7286"/>
        </w:tabs>
        <w:ind w:left="7286" w:hanging="360"/>
      </w:pPr>
      <w:rPr>
        <w:rFonts w:ascii="Symbol" w:hAnsi="Symbol" w:hint="default"/>
      </w:rPr>
    </w:lvl>
    <w:lvl w:ilvl="4" w:tplc="04090003" w:tentative="1">
      <w:start w:val="1"/>
      <w:numFmt w:val="bullet"/>
      <w:lvlText w:val="o"/>
      <w:lvlJc w:val="left"/>
      <w:pPr>
        <w:tabs>
          <w:tab w:val="num" w:pos="8006"/>
        </w:tabs>
        <w:ind w:left="8006" w:hanging="360"/>
      </w:pPr>
      <w:rPr>
        <w:rFonts w:ascii="Courier New" w:hAnsi="Courier New" w:cs="Courier New" w:hint="default"/>
      </w:rPr>
    </w:lvl>
    <w:lvl w:ilvl="5" w:tplc="04090005" w:tentative="1">
      <w:start w:val="1"/>
      <w:numFmt w:val="bullet"/>
      <w:lvlText w:val=""/>
      <w:lvlJc w:val="left"/>
      <w:pPr>
        <w:tabs>
          <w:tab w:val="num" w:pos="8726"/>
        </w:tabs>
        <w:ind w:left="8726" w:hanging="360"/>
      </w:pPr>
      <w:rPr>
        <w:rFonts w:ascii="Wingdings" w:hAnsi="Wingdings" w:hint="default"/>
      </w:rPr>
    </w:lvl>
    <w:lvl w:ilvl="6" w:tplc="04090001" w:tentative="1">
      <w:start w:val="1"/>
      <w:numFmt w:val="bullet"/>
      <w:lvlText w:val=""/>
      <w:lvlJc w:val="left"/>
      <w:pPr>
        <w:tabs>
          <w:tab w:val="num" w:pos="9446"/>
        </w:tabs>
        <w:ind w:left="9446" w:hanging="360"/>
      </w:pPr>
      <w:rPr>
        <w:rFonts w:ascii="Symbol" w:hAnsi="Symbol" w:hint="default"/>
      </w:rPr>
    </w:lvl>
    <w:lvl w:ilvl="7" w:tplc="04090003" w:tentative="1">
      <w:start w:val="1"/>
      <w:numFmt w:val="bullet"/>
      <w:lvlText w:val="o"/>
      <w:lvlJc w:val="left"/>
      <w:pPr>
        <w:tabs>
          <w:tab w:val="num" w:pos="10166"/>
        </w:tabs>
        <w:ind w:left="10166" w:hanging="360"/>
      </w:pPr>
      <w:rPr>
        <w:rFonts w:ascii="Courier New" w:hAnsi="Courier New" w:cs="Courier New" w:hint="default"/>
      </w:rPr>
    </w:lvl>
    <w:lvl w:ilvl="8" w:tplc="04090005" w:tentative="1">
      <w:start w:val="1"/>
      <w:numFmt w:val="bullet"/>
      <w:lvlText w:val=""/>
      <w:lvlJc w:val="left"/>
      <w:pPr>
        <w:tabs>
          <w:tab w:val="num" w:pos="10886"/>
        </w:tabs>
        <w:ind w:left="10886" w:hanging="360"/>
      </w:pPr>
      <w:rPr>
        <w:rFonts w:ascii="Wingdings" w:hAnsi="Wingdings" w:hint="default"/>
      </w:rPr>
    </w:lvl>
  </w:abstractNum>
  <w:abstractNum w:abstractNumId="29">
    <w:nsid w:val="3D617F44"/>
    <w:multiLevelType w:val="hybridMultilevel"/>
    <w:tmpl w:val="723AB1B2"/>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0280700"/>
    <w:multiLevelType w:val="hybridMultilevel"/>
    <w:tmpl w:val="5BFC2DB4"/>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4068166B"/>
    <w:multiLevelType w:val="hybridMultilevel"/>
    <w:tmpl w:val="851A9BF2"/>
    <w:lvl w:ilvl="0" w:tplc="E68E8852">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2370700"/>
    <w:multiLevelType w:val="hybridMultilevel"/>
    <w:tmpl w:val="BD76E32C"/>
    <w:lvl w:ilvl="0" w:tplc="04090019">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44966DF1"/>
    <w:multiLevelType w:val="hybridMultilevel"/>
    <w:tmpl w:val="11AEB822"/>
    <w:lvl w:ilvl="0" w:tplc="736C8596">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6282D45"/>
    <w:multiLevelType w:val="multilevel"/>
    <w:tmpl w:val="F35A4BE0"/>
    <w:styleLink w:val="StyleBulleted"/>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5">
    <w:nsid w:val="48594C46"/>
    <w:multiLevelType w:val="hybridMultilevel"/>
    <w:tmpl w:val="6C3A55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4A38158A"/>
    <w:multiLevelType w:val="hybridMultilevel"/>
    <w:tmpl w:val="5322B71E"/>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C4B3136"/>
    <w:multiLevelType w:val="hybridMultilevel"/>
    <w:tmpl w:val="3054737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4CF06B78"/>
    <w:multiLevelType w:val="hybridMultilevel"/>
    <w:tmpl w:val="45D686D2"/>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4DD06026"/>
    <w:multiLevelType w:val="hybridMultilevel"/>
    <w:tmpl w:val="A88EF106"/>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4E3C15D0"/>
    <w:multiLevelType w:val="hybridMultilevel"/>
    <w:tmpl w:val="FF4211C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F17614E"/>
    <w:multiLevelType w:val="hybridMultilevel"/>
    <w:tmpl w:val="654C9226"/>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0883033"/>
    <w:multiLevelType w:val="hybridMultilevel"/>
    <w:tmpl w:val="B7026990"/>
    <w:lvl w:ilvl="0" w:tplc="2E283758">
      <w:start w:val="1"/>
      <w:numFmt w:val="bullet"/>
      <w:lvlText w:val=""/>
      <w:lvlJc w:val="left"/>
      <w:pPr>
        <w:tabs>
          <w:tab w:val="num" w:pos="4428"/>
        </w:tabs>
        <w:ind w:left="4428" w:hanging="288"/>
      </w:pPr>
      <w:rPr>
        <w:rFonts w:ascii="Symbol" w:hAnsi="Symbol" w:hint="default"/>
      </w:rPr>
    </w:lvl>
    <w:lvl w:ilvl="1" w:tplc="04090003" w:tentative="1">
      <w:start w:val="1"/>
      <w:numFmt w:val="bullet"/>
      <w:lvlText w:val="o"/>
      <w:lvlJc w:val="left"/>
      <w:pPr>
        <w:tabs>
          <w:tab w:val="num" w:pos="5580"/>
        </w:tabs>
        <w:ind w:left="5580" w:hanging="360"/>
      </w:pPr>
      <w:rPr>
        <w:rFonts w:ascii="Courier New" w:hAnsi="Courier New" w:cs="Courier New" w:hint="default"/>
      </w:rPr>
    </w:lvl>
    <w:lvl w:ilvl="2" w:tplc="04090005" w:tentative="1">
      <w:start w:val="1"/>
      <w:numFmt w:val="bullet"/>
      <w:lvlText w:val=""/>
      <w:lvlJc w:val="left"/>
      <w:pPr>
        <w:tabs>
          <w:tab w:val="num" w:pos="6300"/>
        </w:tabs>
        <w:ind w:left="6300" w:hanging="360"/>
      </w:pPr>
      <w:rPr>
        <w:rFonts w:ascii="Wingdings" w:hAnsi="Wingdings" w:hint="default"/>
      </w:rPr>
    </w:lvl>
    <w:lvl w:ilvl="3" w:tplc="04090001" w:tentative="1">
      <w:start w:val="1"/>
      <w:numFmt w:val="bullet"/>
      <w:lvlText w:val=""/>
      <w:lvlJc w:val="left"/>
      <w:pPr>
        <w:tabs>
          <w:tab w:val="num" w:pos="7020"/>
        </w:tabs>
        <w:ind w:left="7020" w:hanging="360"/>
      </w:pPr>
      <w:rPr>
        <w:rFonts w:ascii="Symbol" w:hAnsi="Symbol" w:hint="default"/>
      </w:rPr>
    </w:lvl>
    <w:lvl w:ilvl="4" w:tplc="04090003" w:tentative="1">
      <w:start w:val="1"/>
      <w:numFmt w:val="bullet"/>
      <w:lvlText w:val="o"/>
      <w:lvlJc w:val="left"/>
      <w:pPr>
        <w:tabs>
          <w:tab w:val="num" w:pos="7740"/>
        </w:tabs>
        <w:ind w:left="7740" w:hanging="360"/>
      </w:pPr>
      <w:rPr>
        <w:rFonts w:ascii="Courier New" w:hAnsi="Courier New" w:cs="Courier New" w:hint="default"/>
      </w:rPr>
    </w:lvl>
    <w:lvl w:ilvl="5" w:tplc="04090005" w:tentative="1">
      <w:start w:val="1"/>
      <w:numFmt w:val="bullet"/>
      <w:lvlText w:val=""/>
      <w:lvlJc w:val="left"/>
      <w:pPr>
        <w:tabs>
          <w:tab w:val="num" w:pos="8460"/>
        </w:tabs>
        <w:ind w:left="8460" w:hanging="360"/>
      </w:pPr>
      <w:rPr>
        <w:rFonts w:ascii="Wingdings" w:hAnsi="Wingdings" w:hint="default"/>
      </w:rPr>
    </w:lvl>
    <w:lvl w:ilvl="6" w:tplc="04090001" w:tentative="1">
      <w:start w:val="1"/>
      <w:numFmt w:val="bullet"/>
      <w:lvlText w:val=""/>
      <w:lvlJc w:val="left"/>
      <w:pPr>
        <w:tabs>
          <w:tab w:val="num" w:pos="9180"/>
        </w:tabs>
        <w:ind w:left="9180" w:hanging="360"/>
      </w:pPr>
      <w:rPr>
        <w:rFonts w:ascii="Symbol" w:hAnsi="Symbol" w:hint="default"/>
      </w:rPr>
    </w:lvl>
    <w:lvl w:ilvl="7" w:tplc="04090003" w:tentative="1">
      <w:start w:val="1"/>
      <w:numFmt w:val="bullet"/>
      <w:lvlText w:val="o"/>
      <w:lvlJc w:val="left"/>
      <w:pPr>
        <w:tabs>
          <w:tab w:val="num" w:pos="9900"/>
        </w:tabs>
        <w:ind w:left="9900" w:hanging="360"/>
      </w:pPr>
      <w:rPr>
        <w:rFonts w:ascii="Courier New" w:hAnsi="Courier New" w:cs="Courier New" w:hint="default"/>
      </w:rPr>
    </w:lvl>
    <w:lvl w:ilvl="8" w:tplc="04090005" w:tentative="1">
      <w:start w:val="1"/>
      <w:numFmt w:val="bullet"/>
      <w:lvlText w:val=""/>
      <w:lvlJc w:val="left"/>
      <w:pPr>
        <w:tabs>
          <w:tab w:val="num" w:pos="10620"/>
        </w:tabs>
        <w:ind w:left="10620" w:hanging="360"/>
      </w:pPr>
      <w:rPr>
        <w:rFonts w:ascii="Wingdings" w:hAnsi="Wingdings" w:hint="default"/>
      </w:rPr>
    </w:lvl>
  </w:abstractNum>
  <w:abstractNum w:abstractNumId="43">
    <w:nsid w:val="51A86D00"/>
    <w:multiLevelType w:val="hybridMultilevel"/>
    <w:tmpl w:val="E2AEAEAC"/>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595438CB"/>
    <w:multiLevelType w:val="hybridMultilevel"/>
    <w:tmpl w:val="3FA4D68C"/>
    <w:lvl w:ilvl="0" w:tplc="2E283758">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5BCE4084"/>
    <w:multiLevelType w:val="hybridMultilevel"/>
    <w:tmpl w:val="AD369B16"/>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C986B6A"/>
    <w:multiLevelType w:val="hybridMultilevel"/>
    <w:tmpl w:val="36BAD14A"/>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5F82482B"/>
    <w:multiLevelType w:val="hybridMultilevel"/>
    <w:tmpl w:val="9F32B85C"/>
    <w:lvl w:ilvl="0" w:tplc="DE121B24">
      <w:start w:val="1"/>
      <w:numFmt w:val="bullet"/>
      <w:lvlText w:val=""/>
      <w:lvlJc w:val="left"/>
      <w:pPr>
        <w:tabs>
          <w:tab w:val="num" w:pos="288"/>
        </w:tabs>
        <w:ind w:left="288" w:hanging="288"/>
      </w:pPr>
      <w:rPr>
        <w:rFonts w:ascii="Symbol" w:hAnsi="Symbol" w:hint="default"/>
      </w:rPr>
    </w:lvl>
    <w:lvl w:ilvl="1" w:tplc="89C4CBA6" w:tentative="1">
      <w:start w:val="1"/>
      <w:numFmt w:val="bullet"/>
      <w:lvlText w:val="o"/>
      <w:lvlJc w:val="left"/>
      <w:pPr>
        <w:tabs>
          <w:tab w:val="num" w:pos="1440"/>
        </w:tabs>
        <w:ind w:left="1440" w:hanging="360"/>
      </w:pPr>
      <w:rPr>
        <w:rFonts w:ascii="Courier New" w:hAnsi="Courier New" w:cs="Courier New" w:hint="default"/>
      </w:rPr>
    </w:lvl>
    <w:lvl w:ilvl="2" w:tplc="17B03E46" w:tentative="1">
      <w:start w:val="1"/>
      <w:numFmt w:val="bullet"/>
      <w:lvlText w:val=""/>
      <w:lvlJc w:val="left"/>
      <w:pPr>
        <w:tabs>
          <w:tab w:val="num" w:pos="2160"/>
        </w:tabs>
        <w:ind w:left="2160" w:hanging="360"/>
      </w:pPr>
      <w:rPr>
        <w:rFonts w:ascii="Wingdings" w:hAnsi="Wingdings" w:hint="default"/>
      </w:rPr>
    </w:lvl>
    <w:lvl w:ilvl="3" w:tplc="4F1AE68C" w:tentative="1">
      <w:start w:val="1"/>
      <w:numFmt w:val="bullet"/>
      <w:lvlText w:val=""/>
      <w:lvlJc w:val="left"/>
      <w:pPr>
        <w:tabs>
          <w:tab w:val="num" w:pos="2880"/>
        </w:tabs>
        <w:ind w:left="2880" w:hanging="360"/>
      </w:pPr>
      <w:rPr>
        <w:rFonts w:ascii="Symbol" w:hAnsi="Symbol" w:hint="default"/>
      </w:rPr>
    </w:lvl>
    <w:lvl w:ilvl="4" w:tplc="13562D00" w:tentative="1">
      <w:start w:val="1"/>
      <w:numFmt w:val="bullet"/>
      <w:lvlText w:val="o"/>
      <w:lvlJc w:val="left"/>
      <w:pPr>
        <w:tabs>
          <w:tab w:val="num" w:pos="3600"/>
        </w:tabs>
        <w:ind w:left="3600" w:hanging="360"/>
      </w:pPr>
      <w:rPr>
        <w:rFonts w:ascii="Courier New" w:hAnsi="Courier New" w:cs="Courier New" w:hint="default"/>
      </w:rPr>
    </w:lvl>
    <w:lvl w:ilvl="5" w:tplc="E42E6E22" w:tentative="1">
      <w:start w:val="1"/>
      <w:numFmt w:val="bullet"/>
      <w:lvlText w:val=""/>
      <w:lvlJc w:val="left"/>
      <w:pPr>
        <w:tabs>
          <w:tab w:val="num" w:pos="4320"/>
        </w:tabs>
        <w:ind w:left="4320" w:hanging="360"/>
      </w:pPr>
      <w:rPr>
        <w:rFonts w:ascii="Wingdings" w:hAnsi="Wingdings" w:hint="default"/>
      </w:rPr>
    </w:lvl>
    <w:lvl w:ilvl="6" w:tplc="93D49E18" w:tentative="1">
      <w:start w:val="1"/>
      <w:numFmt w:val="bullet"/>
      <w:lvlText w:val=""/>
      <w:lvlJc w:val="left"/>
      <w:pPr>
        <w:tabs>
          <w:tab w:val="num" w:pos="5040"/>
        </w:tabs>
        <w:ind w:left="5040" w:hanging="360"/>
      </w:pPr>
      <w:rPr>
        <w:rFonts w:ascii="Symbol" w:hAnsi="Symbol" w:hint="default"/>
      </w:rPr>
    </w:lvl>
    <w:lvl w:ilvl="7" w:tplc="8D22C3AE" w:tentative="1">
      <w:start w:val="1"/>
      <w:numFmt w:val="bullet"/>
      <w:lvlText w:val="o"/>
      <w:lvlJc w:val="left"/>
      <w:pPr>
        <w:tabs>
          <w:tab w:val="num" w:pos="5760"/>
        </w:tabs>
        <w:ind w:left="5760" w:hanging="360"/>
      </w:pPr>
      <w:rPr>
        <w:rFonts w:ascii="Courier New" w:hAnsi="Courier New" w:cs="Courier New" w:hint="default"/>
      </w:rPr>
    </w:lvl>
    <w:lvl w:ilvl="8" w:tplc="88687CA0" w:tentative="1">
      <w:start w:val="1"/>
      <w:numFmt w:val="bullet"/>
      <w:lvlText w:val=""/>
      <w:lvlJc w:val="left"/>
      <w:pPr>
        <w:tabs>
          <w:tab w:val="num" w:pos="6480"/>
        </w:tabs>
        <w:ind w:left="6480" w:hanging="360"/>
      </w:pPr>
      <w:rPr>
        <w:rFonts w:ascii="Wingdings" w:hAnsi="Wingdings" w:hint="default"/>
      </w:rPr>
    </w:lvl>
  </w:abstractNum>
  <w:abstractNum w:abstractNumId="48">
    <w:nsid w:val="6658015B"/>
    <w:multiLevelType w:val="hybridMultilevel"/>
    <w:tmpl w:val="9B86F682"/>
    <w:lvl w:ilvl="0" w:tplc="1BAE345C">
      <w:start w:val="1"/>
      <w:numFmt w:val="bullet"/>
      <w:lvlText w:val=""/>
      <w:lvlJc w:val="left"/>
      <w:pPr>
        <w:tabs>
          <w:tab w:val="num" w:pos="288"/>
        </w:tabs>
        <w:ind w:left="288" w:hanging="288"/>
      </w:pPr>
      <w:rPr>
        <w:rFonts w:ascii="Symbol" w:hAnsi="Symbol" w:hint="default"/>
      </w:rPr>
    </w:lvl>
    <w:lvl w:ilvl="1" w:tplc="0EC28A14">
      <w:start w:val="1"/>
      <w:numFmt w:val="bullet"/>
      <w:lvlText w:val="o"/>
      <w:lvlJc w:val="left"/>
      <w:pPr>
        <w:tabs>
          <w:tab w:val="num" w:pos="1080"/>
        </w:tabs>
        <w:ind w:left="1080" w:hanging="360"/>
      </w:pPr>
      <w:rPr>
        <w:rFonts w:ascii="Courier New" w:hAnsi="Courier New" w:cs="Courier New" w:hint="default"/>
      </w:rPr>
    </w:lvl>
    <w:lvl w:ilvl="2" w:tplc="98AA2562" w:tentative="1">
      <w:start w:val="1"/>
      <w:numFmt w:val="bullet"/>
      <w:lvlText w:val=""/>
      <w:lvlJc w:val="left"/>
      <w:pPr>
        <w:tabs>
          <w:tab w:val="num" w:pos="1800"/>
        </w:tabs>
        <w:ind w:left="1800" w:hanging="360"/>
      </w:pPr>
      <w:rPr>
        <w:rFonts w:ascii="Wingdings" w:hAnsi="Wingdings" w:hint="default"/>
      </w:rPr>
    </w:lvl>
    <w:lvl w:ilvl="3" w:tplc="A2426350" w:tentative="1">
      <w:start w:val="1"/>
      <w:numFmt w:val="bullet"/>
      <w:lvlText w:val=""/>
      <w:lvlJc w:val="left"/>
      <w:pPr>
        <w:tabs>
          <w:tab w:val="num" w:pos="2520"/>
        </w:tabs>
        <w:ind w:left="2520" w:hanging="360"/>
      </w:pPr>
      <w:rPr>
        <w:rFonts w:ascii="Symbol" w:hAnsi="Symbol" w:hint="default"/>
      </w:rPr>
    </w:lvl>
    <w:lvl w:ilvl="4" w:tplc="94669000" w:tentative="1">
      <w:start w:val="1"/>
      <w:numFmt w:val="bullet"/>
      <w:lvlText w:val="o"/>
      <w:lvlJc w:val="left"/>
      <w:pPr>
        <w:tabs>
          <w:tab w:val="num" w:pos="3240"/>
        </w:tabs>
        <w:ind w:left="3240" w:hanging="360"/>
      </w:pPr>
      <w:rPr>
        <w:rFonts w:ascii="Courier New" w:hAnsi="Courier New" w:cs="Courier New" w:hint="default"/>
      </w:rPr>
    </w:lvl>
    <w:lvl w:ilvl="5" w:tplc="CD0CE516" w:tentative="1">
      <w:start w:val="1"/>
      <w:numFmt w:val="bullet"/>
      <w:lvlText w:val=""/>
      <w:lvlJc w:val="left"/>
      <w:pPr>
        <w:tabs>
          <w:tab w:val="num" w:pos="3960"/>
        </w:tabs>
        <w:ind w:left="3960" w:hanging="360"/>
      </w:pPr>
      <w:rPr>
        <w:rFonts w:ascii="Wingdings" w:hAnsi="Wingdings" w:hint="default"/>
      </w:rPr>
    </w:lvl>
    <w:lvl w:ilvl="6" w:tplc="1A86FC68" w:tentative="1">
      <w:start w:val="1"/>
      <w:numFmt w:val="bullet"/>
      <w:lvlText w:val=""/>
      <w:lvlJc w:val="left"/>
      <w:pPr>
        <w:tabs>
          <w:tab w:val="num" w:pos="4680"/>
        </w:tabs>
        <w:ind w:left="4680" w:hanging="360"/>
      </w:pPr>
      <w:rPr>
        <w:rFonts w:ascii="Symbol" w:hAnsi="Symbol" w:hint="default"/>
      </w:rPr>
    </w:lvl>
    <w:lvl w:ilvl="7" w:tplc="BFCA530E" w:tentative="1">
      <w:start w:val="1"/>
      <w:numFmt w:val="bullet"/>
      <w:lvlText w:val="o"/>
      <w:lvlJc w:val="left"/>
      <w:pPr>
        <w:tabs>
          <w:tab w:val="num" w:pos="5400"/>
        </w:tabs>
        <w:ind w:left="5400" w:hanging="360"/>
      </w:pPr>
      <w:rPr>
        <w:rFonts w:ascii="Courier New" w:hAnsi="Courier New" w:cs="Courier New" w:hint="default"/>
      </w:rPr>
    </w:lvl>
    <w:lvl w:ilvl="8" w:tplc="A6582392" w:tentative="1">
      <w:start w:val="1"/>
      <w:numFmt w:val="bullet"/>
      <w:lvlText w:val=""/>
      <w:lvlJc w:val="left"/>
      <w:pPr>
        <w:tabs>
          <w:tab w:val="num" w:pos="6120"/>
        </w:tabs>
        <w:ind w:left="6120" w:hanging="360"/>
      </w:pPr>
      <w:rPr>
        <w:rFonts w:ascii="Wingdings" w:hAnsi="Wingdings" w:hint="default"/>
      </w:rPr>
    </w:lvl>
  </w:abstractNum>
  <w:abstractNum w:abstractNumId="49">
    <w:nsid w:val="694D7234"/>
    <w:multiLevelType w:val="hybridMultilevel"/>
    <w:tmpl w:val="EC82C790"/>
    <w:lvl w:ilvl="0" w:tplc="2E28375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9B21176"/>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1">
    <w:nsid w:val="6B752311"/>
    <w:multiLevelType w:val="hybridMultilevel"/>
    <w:tmpl w:val="1E12E82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6BCA7249"/>
    <w:multiLevelType w:val="hybridMultilevel"/>
    <w:tmpl w:val="339C68A2"/>
    <w:lvl w:ilvl="0" w:tplc="1009000F">
      <w:start w:val="1"/>
      <w:numFmt w:val="decimal"/>
      <w:lvlText w:val="%1."/>
      <w:lvlJc w:val="left"/>
      <w:pPr>
        <w:tabs>
          <w:tab w:val="num" w:pos="288"/>
        </w:tabs>
        <w:ind w:left="288" w:hanging="288"/>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24A44B3"/>
    <w:multiLevelType w:val="hybridMultilevel"/>
    <w:tmpl w:val="8F7AD5A2"/>
    <w:lvl w:ilvl="0" w:tplc="E7CE813E">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29D3610"/>
    <w:multiLevelType w:val="hybridMultilevel"/>
    <w:tmpl w:val="680E7F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5">
    <w:nsid w:val="74C56F9C"/>
    <w:multiLevelType w:val="hybridMultilevel"/>
    <w:tmpl w:val="08BEE564"/>
    <w:lvl w:ilvl="0" w:tplc="01882C6C">
      <w:start w:val="1"/>
      <w:numFmt w:val="decimal"/>
      <w:lvlText w:val="%1."/>
      <w:lvlJc w:val="left"/>
      <w:pPr>
        <w:tabs>
          <w:tab w:val="num" w:pos="720"/>
        </w:tabs>
        <w:ind w:left="720" w:hanging="360"/>
      </w:pPr>
    </w:lvl>
    <w:lvl w:ilvl="1" w:tplc="74820D90" w:tentative="1">
      <w:start w:val="1"/>
      <w:numFmt w:val="lowerLetter"/>
      <w:lvlText w:val="%2."/>
      <w:lvlJc w:val="left"/>
      <w:pPr>
        <w:tabs>
          <w:tab w:val="num" w:pos="1440"/>
        </w:tabs>
        <w:ind w:left="1440" w:hanging="360"/>
      </w:pPr>
    </w:lvl>
    <w:lvl w:ilvl="2" w:tplc="CA64D6BE" w:tentative="1">
      <w:start w:val="1"/>
      <w:numFmt w:val="lowerRoman"/>
      <w:lvlText w:val="%3."/>
      <w:lvlJc w:val="right"/>
      <w:pPr>
        <w:tabs>
          <w:tab w:val="num" w:pos="2160"/>
        </w:tabs>
        <w:ind w:left="2160" w:hanging="180"/>
      </w:pPr>
    </w:lvl>
    <w:lvl w:ilvl="3" w:tplc="F9667744" w:tentative="1">
      <w:start w:val="1"/>
      <w:numFmt w:val="decimal"/>
      <w:lvlText w:val="%4."/>
      <w:lvlJc w:val="left"/>
      <w:pPr>
        <w:tabs>
          <w:tab w:val="num" w:pos="2880"/>
        </w:tabs>
        <w:ind w:left="2880" w:hanging="360"/>
      </w:pPr>
    </w:lvl>
    <w:lvl w:ilvl="4" w:tplc="CB6C8608" w:tentative="1">
      <w:start w:val="1"/>
      <w:numFmt w:val="lowerLetter"/>
      <w:lvlText w:val="%5."/>
      <w:lvlJc w:val="left"/>
      <w:pPr>
        <w:tabs>
          <w:tab w:val="num" w:pos="3600"/>
        </w:tabs>
        <w:ind w:left="3600" w:hanging="360"/>
      </w:pPr>
    </w:lvl>
    <w:lvl w:ilvl="5" w:tplc="53765D04" w:tentative="1">
      <w:start w:val="1"/>
      <w:numFmt w:val="lowerRoman"/>
      <w:lvlText w:val="%6."/>
      <w:lvlJc w:val="right"/>
      <w:pPr>
        <w:tabs>
          <w:tab w:val="num" w:pos="4320"/>
        </w:tabs>
        <w:ind w:left="4320" w:hanging="180"/>
      </w:pPr>
    </w:lvl>
    <w:lvl w:ilvl="6" w:tplc="C1D0E504" w:tentative="1">
      <w:start w:val="1"/>
      <w:numFmt w:val="decimal"/>
      <w:lvlText w:val="%7."/>
      <w:lvlJc w:val="left"/>
      <w:pPr>
        <w:tabs>
          <w:tab w:val="num" w:pos="5040"/>
        </w:tabs>
        <w:ind w:left="5040" w:hanging="360"/>
      </w:pPr>
    </w:lvl>
    <w:lvl w:ilvl="7" w:tplc="79B2FDF8" w:tentative="1">
      <w:start w:val="1"/>
      <w:numFmt w:val="lowerLetter"/>
      <w:lvlText w:val="%8."/>
      <w:lvlJc w:val="left"/>
      <w:pPr>
        <w:tabs>
          <w:tab w:val="num" w:pos="5760"/>
        </w:tabs>
        <w:ind w:left="5760" w:hanging="360"/>
      </w:pPr>
    </w:lvl>
    <w:lvl w:ilvl="8" w:tplc="B9FC9E88" w:tentative="1">
      <w:start w:val="1"/>
      <w:numFmt w:val="lowerRoman"/>
      <w:lvlText w:val="%9."/>
      <w:lvlJc w:val="right"/>
      <w:pPr>
        <w:tabs>
          <w:tab w:val="num" w:pos="6480"/>
        </w:tabs>
        <w:ind w:left="6480" w:hanging="180"/>
      </w:pPr>
    </w:lvl>
  </w:abstractNum>
  <w:num w:numId="1">
    <w:abstractNumId w:val="22"/>
  </w:num>
  <w:num w:numId="2">
    <w:abstractNumId w:val="32"/>
  </w:num>
  <w:num w:numId="3">
    <w:abstractNumId w:val="17"/>
  </w:num>
  <w:num w:numId="4">
    <w:abstractNumId w:val="10"/>
  </w:num>
  <w:num w:numId="5">
    <w:abstractNumId w:val="26"/>
  </w:num>
  <w:num w:numId="6">
    <w:abstractNumId w:val="40"/>
  </w:num>
  <w:num w:numId="7">
    <w:abstractNumId w:val="42"/>
  </w:num>
  <w:num w:numId="8">
    <w:abstractNumId w:val="34"/>
  </w:num>
  <w:num w:numId="9">
    <w:abstractNumId w:val="49"/>
  </w:num>
  <w:num w:numId="10">
    <w:abstractNumId w:val="6"/>
  </w:num>
  <w:num w:numId="11">
    <w:abstractNumId w:val="39"/>
  </w:num>
  <w:num w:numId="12">
    <w:abstractNumId w:val="27"/>
  </w:num>
  <w:num w:numId="13">
    <w:abstractNumId w:val="41"/>
  </w:num>
  <w:num w:numId="14">
    <w:abstractNumId w:val="53"/>
  </w:num>
  <w:num w:numId="15">
    <w:abstractNumId w:val="31"/>
  </w:num>
  <w:num w:numId="16">
    <w:abstractNumId w:val="51"/>
  </w:num>
  <w:num w:numId="17">
    <w:abstractNumId w:val="35"/>
  </w:num>
  <w:num w:numId="18">
    <w:abstractNumId w:val="55"/>
  </w:num>
  <w:num w:numId="19">
    <w:abstractNumId w:val="44"/>
  </w:num>
  <w:num w:numId="20">
    <w:abstractNumId w:val="9"/>
  </w:num>
  <w:num w:numId="21">
    <w:abstractNumId w:val="36"/>
  </w:num>
  <w:num w:numId="22">
    <w:abstractNumId w:val="25"/>
  </w:num>
  <w:num w:numId="23">
    <w:abstractNumId w:val="45"/>
  </w:num>
  <w:num w:numId="24">
    <w:abstractNumId w:val="29"/>
  </w:num>
  <w:num w:numId="25">
    <w:abstractNumId w:val="33"/>
  </w:num>
  <w:num w:numId="26">
    <w:abstractNumId w:val="43"/>
  </w:num>
  <w:num w:numId="27">
    <w:abstractNumId w:val="28"/>
  </w:num>
  <w:num w:numId="28">
    <w:abstractNumId w:val="46"/>
  </w:num>
  <w:num w:numId="29">
    <w:abstractNumId w:val="20"/>
  </w:num>
  <w:num w:numId="30">
    <w:abstractNumId w:val="7"/>
  </w:num>
  <w:num w:numId="31">
    <w:abstractNumId w:val="13"/>
  </w:num>
  <w:num w:numId="32">
    <w:abstractNumId w:val="37"/>
  </w:num>
  <w:num w:numId="33">
    <w:abstractNumId w:val="23"/>
  </w:num>
  <w:num w:numId="34">
    <w:abstractNumId w:val="15"/>
  </w:num>
  <w:num w:numId="35">
    <w:abstractNumId w:val="14"/>
  </w:num>
  <w:num w:numId="36">
    <w:abstractNumId w:val="21"/>
  </w:num>
  <w:num w:numId="37">
    <w:abstractNumId w:val="12"/>
  </w:num>
  <w:num w:numId="38">
    <w:abstractNumId w:val="47"/>
  </w:num>
  <w:num w:numId="39">
    <w:abstractNumId w:val="30"/>
  </w:num>
  <w:num w:numId="40">
    <w:abstractNumId w:val="48"/>
  </w:num>
  <w:num w:numId="41">
    <w:abstractNumId w:val="19"/>
  </w:num>
  <w:num w:numId="42">
    <w:abstractNumId w:val="38"/>
  </w:num>
  <w:num w:numId="43">
    <w:abstractNumId w:val="11"/>
  </w:num>
  <w:num w:numId="44">
    <w:abstractNumId w:val="54"/>
  </w:num>
  <w:num w:numId="45">
    <w:abstractNumId w:val="52"/>
  </w:num>
  <w:num w:numId="46">
    <w:abstractNumId w:val="18"/>
  </w:num>
  <w:num w:numId="47">
    <w:abstractNumId w:val="50"/>
  </w:num>
  <w:num w:numId="48">
    <w:abstractNumId w:val="16"/>
  </w:num>
  <w:num w:numId="49">
    <w:abstractNumId w:val="8"/>
  </w:num>
  <w:num w:numId="50">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566"/>
    <w:rsid w:val="00002B9C"/>
    <w:rsid w:val="00002C73"/>
    <w:rsid w:val="00003ACD"/>
    <w:rsid w:val="000069BD"/>
    <w:rsid w:val="00007633"/>
    <w:rsid w:val="000121DB"/>
    <w:rsid w:val="000132DC"/>
    <w:rsid w:val="0001378C"/>
    <w:rsid w:val="000226B0"/>
    <w:rsid w:val="00026034"/>
    <w:rsid w:val="000268B5"/>
    <w:rsid w:val="00030723"/>
    <w:rsid w:val="000355C9"/>
    <w:rsid w:val="000458A5"/>
    <w:rsid w:val="000462A6"/>
    <w:rsid w:val="00050749"/>
    <w:rsid w:val="0005225A"/>
    <w:rsid w:val="00052F0E"/>
    <w:rsid w:val="0005500D"/>
    <w:rsid w:val="00056552"/>
    <w:rsid w:val="00061F29"/>
    <w:rsid w:val="00063C53"/>
    <w:rsid w:val="00063CAA"/>
    <w:rsid w:val="000642FA"/>
    <w:rsid w:val="0006557F"/>
    <w:rsid w:val="000664F2"/>
    <w:rsid w:val="00067F7E"/>
    <w:rsid w:val="00071FF1"/>
    <w:rsid w:val="00074194"/>
    <w:rsid w:val="00077E00"/>
    <w:rsid w:val="000826CE"/>
    <w:rsid w:val="00083979"/>
    <w:rsid w:val="00094D93"/>
    <w:rsid w:val="00095A48"/>
    <w:rsid w:val="000A11D7"/>
    <w:rsid w:val="000B0359"/>
    <w:rsid w:val="000B292E"/>
    <w:rsid w:val="000B2D99"/>
    <w:rsid w:val="000B3C88"/>
    <w:rsid w:val="000C242A"/>
    <w:rsid w:val="000C287C"/>
    <w:rsid w:val="000D13A5"/>
    <w:rsid w:val="000D1B1A"/>
    <w:rsid w:val="000E1E1F"/>
    <w:rsid w:val="00102624"/>
    <w:rsid w:val="00103DA7"/>
    <w:rsid w:val="00111847"/>
    <w:rsid w:val="00111E7C"/>
    <w:rsid w:val="00113C7F"/>
    <w:rsid w:val="00115524"/>
    <w:rsid w:val="00116C2A"/>
    <w:rsid w:val="001203E9"/>
    <w:rsid w:val="0012284F"/>
    <w:rsid w:val="00122B8D"/>
    <w:rsid w:val="00125998"/>
    <w:rsid w:val="00130716"/>
    <w:rsid w:val="001319D8"/>
    <w:rsid w:val="00135FC8"/>
    <w:rsid w:val="00142AED"/>
    <w:rsid w:val="00143571"/>
    <w:rsid w:val="001456A1"/>
    <w:rsid w:val="00146F2C"/>
    <w:rsid w:val="0014729F"/>
    <w:rsid w:val="00152C4E"/>
    <w:rsid w:val="0015417C"/>
    <w:rsid w:val="00160586"/>
    <w:rsid w:val="0016262B"/>
    <w:rsid w:val="00171638"/>
    <w:rsid w:val="0018509A"/>
    <w:rsid w:val="00194BF9"/>
    <w:rsid w:val="00195E79"/>
    <w:rsid w:val="001A2386"/>
    <w:rsid w:val="001B01E9"/>
    <w:rsid w:val="001B3FED"/>
    <w:rsid w:val="001B7308"/>
    <w:rsid w:val="001C0B34"/>
    <w:rsid w:val="001C4EEA"/>
    <w:rsid w:val="001C5A9B"/>
    <w:rsid w:val="001D03B7"/>
    <w:rsid w:val="001D5E15"/>
    <w:rsid w:val="001D688F"/>
    <w:rsid w:val="001E0D11"/>
    <w:rsid w:val="001E0FC8"/>
    <w:rsid w:val="001E62D7"/>
    <w:rsid w:val="001F6C3E"/>
    <w:rsid w:val="00221A06"/>
    <w:rsid w:val="0022288F"/>
    <w:rsid w:val="00223A1B"/>
    <w:rsid w:val="00223EFA"/>
    <w:rsid w:val="00224D3C"/>
    <w:rsid w:val="002264ED"/>
    <w:rsid w:val="00226B4F"/>
    <w:rsid w:val="0023213F"/>
    <w:rsid w:val="00232753"/>
    <w:rsid w:val="00241525"/>
    <w:rsid w:val="00244BD5"/>
    <w:rsid w:val="00245574"/>
    <w:rsid w:val="00251AFF"/>
    <w:rsid w:val="00261ACA"/>
    <w:rsid w:val="00262D6F"/>
    <w:rsid w:val="00263C57"/>
    <w:rsid w:val="00263EAC"/>
    <w:rsid w:val="00274C82"/>
    <w:rsid w:val="002758B9"/>
    <w:rsid w:val="002860CF"/>
    <w:rsid w:val="0029117C"/>
    <w:rsid w:val="0029572A"/>
    <w:rsid w:val="002961EB"/>
    <w:rsid w:val="002975BF"/>
    <w:rsid w:val="0029777E"/>
    <w:rsid w:val="002A1B8F"/>
    <w:rsid w:val="002A2D65"/>
    <w:rsid w:val="002C57A0"/>
    <w:rsid w:val="002C6495"/>
    <w:rsid w:val="002D4125"/>
    <w:rsid w:val="002D5438"/>
    <w:rsid w:val="002E1E1D"/>
    <w:rsid w:val="002E2282"/>
    <w:rsid w:val="002F0BF2"/>
    <w:rsid w:val="002F316B"/>
    <w:rsid w:val="00303000"/>
    <w:rsid w:val="00304DFB"/>
    <w:rsid w:val="003120CF"/>
    <w:rsid w:val="00315017"/>
    <w:rsid w:val="003238D4"/>
    <w:rsid w:val="0032571F"/>
    <w:rsid w:val="0033058E"/>
    <w:rsid w:val="003338F6"/>
    <w:rsid w:val="00335B31"/>
    <w:rsid w:val="0034104A"/>
    <w:rsid w:val="003432E0"/>
    <w:rsid w:val="00343D2C"/>
    <w:rsid w:val="00344368"/>
    <w:rsid w:val="00354126"/>
    <w:rsid w:val="00355741"/>
    <w:rsid w:val="003600AA"/>
    <w:rsid w:val="00362B27"/>
    <w:rsid w:val="00371215"/>
    <w:rsid w:val="003768DA"/>
    <w:rsid w:val="00377DC0"/>
    <w:rsid w:val="00377DE4"/>
    <w:rsid w:val="0038432E"/>
    <w:rsid w:val="00384743"/>
    <w:rsid w:val="00385148"/>
    <w:rsid w:val="003855D9"/>
    <w:rsid w:val="00386455"/>
    <w:rsid w:val="003864F1"/>
    <w:rsid w:val="0039730B"/>
    <w:rsid w:val="003975B3"/>
    <w:rsid w:val="00397BCC"/>
    <w:rsid w:val="003B0C2C"/>
    <w:rsid w:val="003B283B"/>
    <w:rsid w:val="003B450C"/>
    <w:rsid w:val="003B5290"/>
    <w:rsid w:val="003B5B32"/>
    <w:rsid w:val="003B7B83"/>
    <w:rsid w:val="003D02E4"/>
    <w:rsid w:val="003D2DAF"/>
    <w:rsid w:val="003D3629"/>
    <w:rsid w:val="003D5DC7"/>
    <w:rsid w:val="003E0C18"/>
    <w:rsid w:val="003E1270"/>
    <w:rsid w:val="003E2D37"/>
    <w:rsid w:val="003E7E4C"/>
    <w:rsid w:val="003F3165"/>
    <w:rsid w:val="003F3A9F"/>
    <w:rsid w:val="003F41D9"/>
    <w:rsid w:val="00400740"/>
    <w:rsid w:val="004007E5"/>
    <w:rsid w:val="00400ACD"/>
    <w:rsid w:val="00401AAC"/>
    <w:rsid w:val="0040576E"/>
    <w:rsid w:val="0040630C"/>
    <w:rsid w:val="00411CA5"/>
    <w:rsid w:val="0041295E"/>
    <w:rsid w:val="00414F2D"/>
    <w:rsid w:val="004217C2"/>
    <w:rsid w:val="00424B79"/>
    <w:rsid w:val="0043097F"/>
    <w:rsid w:val="0043169C"/>
    <w:rsid w:val="00435F84"/>
    <w:rsid w:val="00437A8D"/>
    <w:rsid w:val="004439EB"/>
    <w:rsid w:val="00446A9F"/>
    <w:rsid w:val="00450B33"/>
    <w:rsid w:val="004531F3"/>
    <w:rsid w:val="00455C62"/>
    <w:rsid w:val="0046021B"/>
    <w:rsid w:val="00480248"/>
    <w:rsid w:val="0048589C"/>
    <w:rsid w:val="00490008"/>
    <w:rsid w:val="004912D0"/>
    <w:rsid w:val="00495138"/>
    <w:rsid w:val="004A09A0"/>
    <w:rsid w:val="004A137D"/>
    <w:rsid w:val="004A2D18"/>
    <w:rsid w:val="004A33EF"/>
    <w:rsid w:val="004A3738"/>
    <w:rsid w:val="004A3D17"/>
    <w:rsid w:val="004B6FAF"/>
    <w:rsid w:val="004C5971"/>
    <w:rsid w:val="004D19E9"/>
    <w:rsid w:val="004D3230"/>
    <w:rsid w:val="004D5DBF"/>
    <w:rsid w:val="004D680B"/>
    <w:rsid w:val="004E2B3C"/>
    <w:rsid w:val="004E7A3A"/>
    <w:rsid w:val="004E7E81"/>
    <w:rsid w:val="004F4E04"/>
    <w:rsid w:val="004F4F1C"/>
    <w:rsid w:val="004F7054"/>
    <w:rsid w:val="0050364B"/>
    <w:rsid w:val="005058F6"/>
    <w:rsid w:val="00516225"/>
    <w:rsid w:val="00517BCD"/>
    <w:rsid w:val="005214F1"/>
    <w:rsid w:val="005223ED"/>
    <w:rsid w:val="00531DF5"/>
    <w:rsid w:val="00532179"/>
    <w:rsid w:val="00532C0A"/>
    <w:rsid w:val="00534E87"/>
    <w:rsid w:val="005377A6"/>
    <w:rsid w:val="00542A14"/>
    <w:rsid w:val="0055222A"/>
    <w:rsid w:val="0055534D"/>
    <w:rsid w:val="00556230"/>
    <w:rsid w:val="005577AB"/>
    <w:rsid w:val="0056250B"/>
    <w:rsid w:val="00563B1C"/>
    <w:rsid w:val="00574784"/>
    <w:rsid w:val="0057539A"/>
    <w:rsid w:val="00580B4E"/>
    <w:rsid w:val="00587620"/>
    <w:rsid w:val="005924B1"/>
    <w:rsid w:val="005A3E61"/>
    <w:rsid w:val="005A4B58"/>
    <w:rsid w:val="005A7178"/>
    <w:rsid w:val="005B527A"/>
    <w:rsid w:val="005C03CA"/>
    <w:rsid w:val="005C57C3"/>
    <w:rsid w:val="005C7007"/>
    <w:rsid w:val="005C7991"/>
    <w:rsid w:val="005D22EC"/>
    <w:rsid w:val="005D24F8"/>
    <w:rsid w:val="005D3071"/>
    <w:rsid w:val="005D6E89"/>
    <w:rsid w:val="005E228F"/>
    <w:rsid w:val="005E3DA4"/>
    <w:rsid w:val="005E7F1A"/>
    <w:rsid w:val="005F29CF"/>
    <w:rsid w:val="005F4B35"/>
    <w:rsid w:val="005F7402"/>
    <w:rsid w:val="006032E8"/>
    <w:rsid w:val="006124E9"/>
    <w:rsid w:val="00612E48"/>
    <w:rsid w:val="00621C78"/>
    <w:rsid w:val="00637EE7"/>
    <w:rsid w:val="006462DC"/>
    <w:rsid w:val="00646694"/>
    <w:rsid w:val="00652E8B"/>
    <w:rsid w:val="00653B65"/>
    <w:rsid w:val="00654B7E"/>
    <w:rsid w:val="00663A0D"/>
    <w:rsid w:val="006653B2"/>
    <w:rsid w:val="006714C0"/>
    <w:rsid w:val="0067241E"/>
    <w:rsid w:val="00681C9C"/>
    <w:rsid w:val="0068255E"/>
    <w:rsid w:val="00687378"/>
    <w:rsid w:val="0069440D"/>
    <w:rsid w:val="00694527"/>
    <w:rsid w:val="006963D7"/>
    <w:rsid w:val="006B3197"/>
    <w:rsid w:val="006B4C06"/>
    <w:rsid w:val="006C1000"/>
    <w:rsid w:val="006D0426"/>
    <w:rsid w:val="006D1A89"/>
    <w:rsid w:val="006D1F6C"/>
    <w:rsid w:val="006D276E"/>
    <w:rsid w:val="006D2A8C"/>
    <w:rsid w:val="006D3DB6"/>
    <w:rsid w:val="006D6DC7"/>
    <w:rsid w:val="006E3662"/>
    <w:rsid w:val="006F0139"/>
    <w:rsid w:val="006F28E1"/>
    <w:rsid w:val="006F3E9E"/>
    <w:rsid w:val="006F513C"/>
    <w:rsid w:val="006F5C72"/>
    <w:rsid w:val="007106FC"/>
    <w:rsid w:val="00712D65"/>
    <w:rsid w:val="00713418"/>
    <w:rsid w:val="0071569D"/>
    <w:rsid w:val="00723D52"/>
    <w:rsid w:val="00724D30"/>
    <w:rsid w:val="00733465"/>
    <w:rsid w:val="00736672"/>
    <w:rsid w:val="00744AE2"/>
    <w:rsid w:val="00745355"/>
    <w:rsid w:val="007566E0"/>
    <w:rsid w:val="0076139F"/>
    <w:rsid w:val="00766075"/>
    <w:rsid w:val="00771572"/>
    <w:rsid w:val="00773CD1"/>
    <w:rsid w:val="007760F7"/>
    <w:rsid w:val="00784D22"/>
    <w:rsid w:val="00785022"/>
    <w:rsid w:val="00791DBE"/>
    <w:rsid w:val="00792063"/>
    <w:rsid w:val="00794193"/>
    <w:rsid w:val="007946A6"/>
    <w:rsid w:val="007B049A"/>
    <w:rsid w:val="007B2351"/>
    <w:rsid w:val="007B3A93"/>
    <w:rsid w:val="007B641B"/>
    <w:rsid w:val="007D00BE"/>
    <w:rsid w:val="007D03F7"/>
    <w:rsid w:val="007D295A"/>
    <w:rsid w:val="007E0EBD"/>
    <w:rsid w:val="007E1D33"/>
    <w:rsid w:val="007E639B"/>
    <w:rsid w:val="007E6F9E"/>
    <w:rsid w:val="007F0071"/>
    <w:rsid w:val="0080116F"/>
    <w:rsid w:val="00801BF6"/>
    <w:rsid w:val="00802A7A"/>
    <w:rsid w:val="00804154"/>
    <w:rsid w:val="008061D6"/>
    <w:rsid w:val="00816E2C"/>
    <w:rsid w:val="008220D7"/>
    <w:rsid w:val="008310BE"/>
    <w:rsid w:val="00836D9E"/>
    <w:rsid w:val="00837514"/>
    <w:rsid w:val="008404B1"/>
    <w:rsid w:val="00841470"/>
    <w:rsid w:val="00845E4D"/>
    <w:rsid w:val="00846066"/>
    <w:rsid w:val="00846E33"/>
    <w:rsid w:val="0085066B"/>
    <w:rsid w:val="00852B38"/>
    <w:rsid w:val="00853754"/>
    <w:rsid w:val="00853A9F"/>
    <w:rsid w:val="008566F3"/>
    <w:rsid w:val="008613DD"/>
    <w:rsid w:val="00867566"/>
    <w:rsid w:val="00881DA0"/>
    <w:rsid w:val="008846E7"/>
    <w:rsid w:val="00885233"/>
    <w:rsid w:val="00892790"/>
    <w:rsid w:val="00893646"/>
    <w:rsid w:val="00896374"/>
    <w:rsid w:val="008A045A"/>
    <w:rsid w:val="008B4CFC"/>
    <w:rsid w:val="008C166B"/>
    <w:rsid w:val="008C37FA"/>
    <w:rsid w:val="008C402C"/>
    <w:rsid w:val="008D3D27"/>
    <w:rsid w:val="008E0DE6"/>
    <w:rsid w:val="008E2357"/>
    <w:rsid w:val="008E52D0"/>
    <w:rsid w:val="008E70F7"/>
    <w:rsid w:val="008E7DC4"/>
    <w:rsid w:val="008F51B9"/>
    <w:rsid w:val="008F605D"/>
    <w:rsid w:val="00901CC4"/>
    <w:rsid w:val="00907DF7"/>
    <w:rsid w:val="00910AB0"/>
    <w:rsid w:val="00920E02"/>
    <w:rsid w:val="00921F3B"/>
    <w:rsid w:val="00923AE4"/>
    <w:rsid w:val="00925445"/>
    <w:rsid w:val="00934667"/>
    <w:rsid w:val="00935966"/>
    <w:rsid w:val="009421FD"/>
    <w:rsid w:val="009466F1"/>
    <w:rsid w:val="00946FD4"/>
    <w:rsid w:val="009533D8"/>
    <w:rsid w:val="009653FA"/>
    <w:rsid w:val="009673E8"/>
    <w:rsid w:val="009731CC"/>
    <w:rsid w:val="009809E2"/>
    <w:rsid w:val="00982806"/>
    <w:rsid w:val="00990A63"/>
    <w:rsid w:val="00991DEA"/>
    <w:rsid w:val="0099259E"/>
    <w:rsid w:val="0099482E"/>
    <w:rsid w:val="0099611D"/>
    <w:rsid w:val="009A03B9"/>
    <w:rsid w:val="009A06D4"/>
    <w:rsid w:val="009A622F"/>
    <w:rsid w:val="009B238B"/>
    <w:rsid w:val="009C1D32"/>
    <w:rsid w:val="009C4DAB"/>
    <w:rsid w:val="009C7446"/>
    <w:rsid w:val="009D2852"/>
    <w:rsid w:val="009D30D2"/>
    <w:rsid w:val="009D3C06"/>
    <w:rsid w:val="009D5775"/>
    <w:rsid w:val="009D6C85"/>
    <w:rsid w:val="009E100F"/>
    <w:rsid w:val="009E242D"/>
    <w:rsid w:val="009E68E7"/>
    <w:rsid w:val="009E7C3B"/>
    <w:rsid w:val="009F0B44"/>
    <w:rsid w:val="009F2871"/>
    <w:rsid w:val="009F2A86"/>
    <w:rsid w:val="009F76B7"/>
    <w:rsid w:val="00A02082"/>
    <w:rsid w:val="00A03BB2"/>
    <w:rsid w:val="00A040BE"/>
    <w:rsid w:val="00A04379"/>
    <w:rsid w:val="00A10224"/>
    <w:rsid w:val="00A139DF"/>
    <w:rsid w:val="00A13C41"/>
    <w:rsid w:val="00A14C78"/>
    <w:rsid w:val="00A202C6"/>
    <w:rsid w:val="00A27098"/>
    <w:rsid w:val="00A27DE7"/>
    <w:rsid w:val="00A34F6F"/>
    <w:rsid w:val="00A35CD6"/>
    <w:rsid w:val="00A36A3F"/>
    <w:rsid w:val="00A40542"/>
    <w:rsid w:val="00A44EDF"/>
    <w:rsid w:val="00A5114F"/>
    <w:rsid w:val="00A51D3B"/>
    <w:rsid w:val="00A54EE2"/>
    <w:rsid w:val="00A57121"/>
    <w:rsid w:val="00A57C62"/>
    <w:rsid w:val="00A62A9B"/>
    <w:rsid w:val="00A6683D"/>
    <w:rsid w:val="00A71C7A"/>
    <w:rsid w:val="00A752B8"/>
    <w:rsid w:val="00A75ABA"/>
    <w:rsid w:val="00A761E9"/>
    <w:rsid w:val="00A766F4"/>
    <w:rsid w:val="00A84112"/>
    <w:rsid w:val="00A860EB"/>
    <w:rsid w:val="00A865FF"/>
    <w:rsid w:val="00A920D1"/>
    <w:rsid w:val="00A926ED"/>
    <w:rsid w:val="00A962CC"/>
    <w:rsid w:val="00A976F3"/>
    <w:rsid w:val="00AA1557"/>
    <w:rsid w:val="00AA1ABF"/>
    <w:rsid w:val="00AA3DC2"/>
    <w:rsid w:val="00AA483C"/>
    <w:rsid w:val="00AB19EF"/>
    <w:rsid w:val="00AB5F4E"/>
    <w:rsid w:val="00AB60AB"/>
    <w:rsid w:val="00AB6AE8"/>
    <w:rsid w:val="00AC4867"/>
    <w:rsid w:val="00AF5F8D"/>
    <w:rsid w:val="00AF7CAA"/>
    <w:rsid w:val="00B00960"/>
    <w:rsid w:val="00B076A5"/>
    <w:rsid w:val="00B14F08"/>
    <w:rsid w:val="00B167B1"/>
    <w:rsid w:val="00B17290"/>
    <w:rsid w:val="00B17928"/>
    <w:rsid w:val="00B21A59"/>
    <w:rsid w:val="00B22C60"/>
    <w:rsid w:val="00B26926"/>
    <w:rsid w:val="00B26BA2"/>
    <w:rsid w:val="00B356B7"/>
    <w:rsid w:val="00B43713"/>
    <w:rsid w:val="00B45D17"/>
    <w:rsid w:val="00B46FAA"/>
    <w:rsid w:val="00B51134"/>
    <w:rsid w:val="00B54DF1"/>
    <w:rsid w:val="00B569AB"/>
    <w:rsid w:val="00B6441B"/>
    <w:rsid w:val="00B668A1"/>
    <w:rsid w:val="00B6693F"/>
    <w:rsid w:val="00B726DF"/>
    <w:rsid w:val="00B733C6"/>
    <w:rsid w:val="00B73D97"/>
    <w:rsid w:val="00B8225E"/>
    <w:rsid w:val="00B826EC"/>
    <w:rsid w:val="00B85E94"/>
    <w:rsid w:val="00B90FE5"/>
    <w:rsid w:val="00B9199E"/>
    <w:rsid w:val="00B97D82"/>
    <w:rsid w:val="00BA1B58"/>
    <w:rsid w:val="00BA3CA9"/>
    <w:rsid w:val="00BA4253"/>
    <w:rsid w:val="00BB06B2"/>
    <w:rsid w:val="00BB7B3E"/>
    <w:rsid w:val="00BC2482"/>
    <w:rsid w:val="00BC3787"/>
    <w:rsid w:val="00BC51F7"/>
    <w:rsid w:val="00BC52D3"/>
    <w:rsid w:val="00BD0133"/>
    <w:rsid w:val="00BE39B9"/>
    <w:rsid w:val="00BE4985"/>
    <w:rsid w:val="00BE4AB3"/>
    <w:rsid w:val="00BE5786"/>
    <w:rsid w:val="00BF1AE9"/>
    <w:rsid w:val="00BF30CB"/>
    <w:rsid w:val="00BF3664"/>
    <w:rsid w:val="00BF44B6"/>
    <w:rsid w:val="00BF6361"/>
    <w:rsid w:val="00C0708B"/>
    <w:rsid w:val="00C13AC1"/>
    <w:rsid w:val="00C1452D"/>
    <w:rsid w:val="00C1727A"/>
    <w:rsid w:val="00C21B8C"/>
    <w:rsid w:val="00C25345"/>
    <w:rsid w:val="00C26DC0"/>
    <w:rsid w:val="00C2744F"/>
    <w:rsid w:val="00C37B53"/>
    <w:rsid w:val="00C4130C"/>
    <w:rsid w:val="00C5260F"/>
    <w:rsid w:val="00C67F1E"/>
    <w:rsid w:val="00C7196A"/>
    <w:rsid w:val="00C81763"/>
    <w:rsid w:val="00C827B6"/>
    <w:rsid w:val="00CA0823"/>
    <w:rsid w:val="00CA1097"/>
    <w:rsid w:val="00CA314A"/>
    <w:rsid w:val="00CB0546"/>
    <w:rsid w:val="00CB0ED5"/>
    <w:rsid w:val="00CC35D8"/>
    <w:rsid w:val="00CE2830"/>
    <w:rsid w:val="00CE3253"/>
    <w:rsid w:val="00CE466B"/>
    <w:rsid w:val="00CE527C"/>
    <w:rsid w:val="00CF3BDC"/>
    <w:rsid w:val="00CF448E"/>
    <w:rsid w:val="00CF4ED1"/>
    <w:rsid w:val="00CF70B7"/>
    <w:rsid w:val="00CF7DE1"/>
    <w:rsid w:val="00D033E3"/>
    <w:rsid w:val="00D03FC8"/>
    <w:rsid w:val="00D07771"/>
    <w:rsid w:val="00D20CF6"/>
    <w:rsid w:val="00D57674"/>
    <w:rsid w:val="00D627DE"/>
    <w:rsid w:val="00D64E11"/>
    <w:rsid w:val="00D6504B"/>
    <w:rsid w:val="00D6771C"/>
    <w:rsid w:val="00D841C0"/>
    <w:rsid w:val="00D8452A"/>
    <w:rsid w:val="00D867E4"/>
    <w:rsid w:val="00D96078"/>
    <w:rsid w:val="00D96EC4"/>
    <w:rsid w:val="00DA092E"/>
    <w:rsid w:val="00DA34DA"/>
    <w:rsid w:val="00DA68BA"/>
    <w:rsid w:val="00DC2E77"/>
    <w:rsid w:val="00DC58D3"/>
    <w:rsid w:val="00DC5F68"/>
    <w:rsid w:val="00DC796F"/>
    <w:rsid w:val="00DD6535"/>
    <w:rsid w:val="00DE39C4"/>
    <w:rsid w:val="00DE3A4E"/>
    <w:rsid w:val="00DE404B"/>
    <w:rsid w:val="00DE404E"/>
    <w:rsid w:val="00DF1BC0"/>
    <w:rsid w:val="00DF353F"/>
    <w:rsid w:val="00E01E15"/>
    <w:rsid w:val="00E07857"/>
    <w:rsid w:val="00E117A6"/>
    <w:rsid w:val="00E13D1C"/>
    <w:rsid w:val="00E13DE1"/>
    <w:rsid w:val="00E30242"/>
    <w:rsid w:val="00E30BD6"/>
    <w:rsid w:val="00E365C0"/>
    <w:rsid w:val="00E3790E"/>
    <w:rsid w:val="00E42B28"/>
    <w:rsid w:val="00E46607"/>
    <w:rsid w:val="00E571AA"/>
    <w:rsid w:val="00E57C64"/>
    <w:rsid w:val="00E74FDD"/>
    <w:rsid w:val="00E7575D"/>
    <w:rsid w:val="00E80695"/>
    <w:rsid w:val="00E84AD8"/>
    <w:rsid w:val="00E84E9C"/>
    <w:rsid w:val="00E86E90"/>
    <w:rsid w:val="00E87BFF"/>
    <w:rsid w:val="00E943E5"/>
    <w:rsid w:val="00E973DF"/>
    <w:rsid w:val="00E975A3"/>
    <w:rsid w:val="00EA23B5"/>
    <w:rsid w:val="00EA5EC3"/>
    <w:rsid w:val="00EB19EA"/>
    <w:rsid w:val="00EC578C"/>
    <w:rsid w:val="00EC68AB"/>
    <w:rsid w:val="00EC77EF"/>
    <w:rsid w:val="00ED1F1B"/>
    <w:rsid w:val="00ED1F9C"/>
    <w:rsid w:val="00ED211E"/>
    <w:rsid w:val="00ED3664"/>
    <w:rsid w:val="00ED7D43"/>
    <w:rsid w:val="00EE5EA8"/>
    <w:rsid w:val="00EF1E74"/>
    <w:rsid w:val="00EF252E"/>
    <w:rsid w:val="00EF55B1"/>
    <w:rsid w:val="00EF575F"/>
    <w:rsid w:val="00F04D2E"/>
    <w:rsid w:val="00F07CFC"/>
    <w:rsid w:val="00F13BF4"/>
    <w:rsid w:val="00F222A4"/>
    <w:rsid w:val="00F24F08"/>
    <w:rsid w:val="00F31954"/>
    <w:rsid w:val="00F31F31"/>
    <w:rsid w:val="00F32FD5"/>
    <w:rsid w:val="00F353FA"/>
    <w:rsid w:val="00F355F0"/>
    <w:rsid w:val="00F3673B"/>
    <w:rsid w:val="00F378D6"/>
    <w:rsid w:val="00F40A8A"/>
    <w:rsid w:val="00F427B5"/>
    <w:rsid w:val="00F440EF"/>
    <w:rsid w:val="00F446CB"/>
    <w:rsid w:val="00F53BFA"/>
    <w:rsid w:val="00F5443D"/>
    <w:rsid w:val="00F5603D"/>
    <w:rsid w:val="00F56A6F"/>
    <w:rsid w:val="00F576A8"/>
    <w:rsid w:val="00F66D51"/>
    <w:rsid w:val="00F67A1B"/>
    <w:rsid w:val="00F67F3D"/>
    <w:rsid w:val="00F70774"/>
    <w:rsid w:val="00F7549B"/>
    <w:rsid w:val="00F755EB"/>
    <w:rsid w:val="00F75D70"/>
    <w:rsid w:val="00F80C3A"/>
    <w:rsid w:val="00F81191"/>
    <w:rsid w:val="00F81459"/>
    <w:rsid w:val="00F82AF8"/>
    <w:rsid w:val="00F906F1"/>
    <w:rsid w:val="00FA0B3C"/>
    <w:rsid w:val="00FA5D0A"/>
    <w:rsid w:val="00FB524F"/>
    <w:rsid w:val="00FC0089"/>
    <w:rsid w:val="00FC1DB4"/>
    <w:rsid w:val="00FD0A98"/>
    <w:rsid w:val="00FD24FC"/>
    <w:rsid w:val="00FD5AE7"/>
    <w:rsid w:val="00FE1089"/>
    <w:rsid w:val="00FE4884"/>
    <w:rsid w:val="00FE740F"/>
    <w:rsid w:val="00FE76C0"/>
    <w:rsid w:val="00FF13AA"/>
    <w:rsid w:val="00FF26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E0259C"/>
  <w15:docId w15:val="{A2B7C68A-76CA-4BFE-AF0D-5D2BF0158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FD4"/>
    <w:rPr>
      <w:rFonts w:ascii="Arial" w:hAnsi="Arial" w:cs="Arial"/>
      <w:sz w:val="22"/>
      <w:szCs w:val="24"/>
      <w:lang w:val="en-GB"/>
    </w:rPr>
  </w:style>
  <w:style w:type="paragraph" w:styleId="Heading1">
    <w:name w:val="heading 1"/>
    <w:basedOn w:val="Normal"/>
    <w:next w:val="Normal"/>
    <w:qFormat/>
    <w:rsid w:val="00F440EF"/>
    <w:pPr>
      <w:keepNext/>
      <w:numPr>
        <w:numId w:val="47"/>
      </w:numPr>
      <w:spacing w:before="240" w:after="120"/>
      <w:outlineLvl w:val="0"/>
    </w:pPr>
    <w:rPr>
      <w:b/>
      <w:bCs/>
      <w:kern w:val="32"/>
      <w:sz w:val="26"/>
      <w:szCs w:val="32"/>
    </w:rPr>
  </w:style>
  <w:style w:type="paragraph" w:styleId="Heading2">
    <w:name w:val="heading 2"/>
    <w:basedOn w:val="Normal"/>
    <w:next w:val="Normal"/>
    <w:link w:val="Heading2Char"/>
    <w:qFormat/>
    <w:rsid w:val="00F440EF"/>
    <w:pPr>
      <w:keepNext/>
      <w:numPr>
        <w:ilvl w:val="1"/>
        <w:numId w:val="47"/>
      </w:numPr>
      <w:spacing w:before="240" w:after="120"/>
      <w:outlineLvl w:val="1"/>
    </w:pPr>
    <w:rPr>
      <w:b/>
      <w:bCs/>
      <w:iCs/>
      <w:szCs w:val="28"/>
    </w:rPr>
  </w:style>
  <w:style w:type="paragraph" w:styleId="Heading3">
    <w:name w:val="heading 3"/>
    <w:basedOn w:val="Normal"/>
    <w:next w:val="Normal"/>
    <w:qFormat/>
    <w:rsid w:val="00CE466B"/>
    <w:pPr>
      <w:keepNext/>
      <w:numPr>
        <w:ilvl w:val="2"/>
        <w:numId w:val="47"/>
      </w:numPr>
      <w:spacing w:before="240" w:after="60"/>
      <w:outlineLvl w:val="2"/>
    </w:pPr>
    <w:rPr>
      <w:b/>
      <w:bCs/>
      <w:lang w:val="en-US"/>
    </w:rPr>
  </w:style>
  <w:style w:type="paragraph" w:styleId="Heading4">
    <w:name w:val="heading 4"/>
    <w:basedOn w:val="Normal"/>
    <w:next w:val="Normal"/>
    <w:link w:val="Heading4Char"/>
    <w:semiHidden/>
    <w:unhideWhenUsed/>
    <w:qFormat/>
    <w:rsid w:val="00BB7B3E"/>
    <w:pPr>
      <w:keepNext/>
      <w:keepLines/>
      <w:numPr>
        <w:ilvl w:val="3"/>
        <w:numId w:val="47"/>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BB7B3E"/>
    <w:pPr>
      <w:keepNext/>
      <w:keepLines/>
      <w:numPr>
        <w:ilvl w:val="4"/>
        <w:numId w:val="47"/>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BB7B3E"/>
    <w:pPr>
      <w:keepNext/>
      <w:keepLines/>
      <w:numPr>
        <w:ilvl w:val="5"/>
        <w:numId w:val="4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BB7B3E"/>
    <w:pPr>
      <w:keepNext/>
      <w:keepLines/>
      <w:numPr>
        <w:ilvl w:val="6"/>
        <w:numId w:val="4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BB7B3E"/>
    <w:pPr>
      <w:keepNext/>
      <w:keepLines/>
      <w:numPr>
        <w:ilvl w:val="7"/>
        <w:numId w:val="4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BB7B3E"/>
    <w:pPr>
      <w:keepNext/>
      <w:keepLines/>
      <w:numPr>
        <w:ilvl w:val="8"/>
        <w:numId w:val="4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EC578C"/>
    <w:pPr>
      <w:tabs>
        <w:tab w:val="center" w:pos="4153"/>
        <w:tab w:val="right" w:pos="8306"/>
      </w:tabs>
    </w:pPr>
    <w:rPr>
      <w:rFonts w:ascii="Times New Roman" w:hAnsi="Times New Roman" w:cs="Times New Roman"/>
    </w:rPr>
  </w:style>
  <w:style w:type="paragraph" w:customStyle="1" w:styleId="NormalBold">
    <w:name w:val="Normal Bold"/>
    <w:basedOn w:val="Normal"/>
    <w:next w:val="Normal"/>
    <w:rsid w:val="00EC578C"/>
    <w:rPr>
      <w:b/>
    </w:rPr>
  </w:style>
  <w:style w:type="paragraph" w:customStyle="1" w:styleId="Annex2">
    <w:name w:val="Annex 2"/>
    <w:basedOn w:val="Normal"/>
    <w:next w:val="Normal"/>
    <w:link w:val="Annex2Char"/>
    <w:autoRedefine/>
    <w:rsid w:val="00EC578C"/>
    <w:pPr>
      <w:widowControl w:val="0"/>
      <w:numPr>
        <w:ilvl w:val="1"/>
        <w:numId w:val="1"/>
      </w:numPr>
      <w:tabs>
        <w:tab w:val="clear" w:pos="0"/>
      </w:tabs>
      <w:spacing w:before="120" w:after="120"/>
      <w:ind w:left="1843" w:hanging="1843"/>
      <w:outlineLvl w:val="0"/>
    </w:pPr>
    <w:rPr>
      <w:b/>
      <w:bCs/>
      <w:kern w:val="32"/>
      <w:sz w:val="28"/>
      <w:szCs w:val="28"/>
    </w:rPr>
  </w:style>
  <w:style w:type="character" w:customStyle="1" w:styleId="Annex2Char">
    <w:name w:val="Annex 2 Char"/>
    <w:link w:val="Annex2"/>
    <w:rsid w:val="00EC578C"/>
    <w:rPr>
      <w:rFonts w:ascii="Arial" w:hAnsi="Arial" w:cs="Arial"/>
      <w:b/>
      <w:bCs/>
      <w:kern w:val="32"/>
      <w:sz w:val="28"/>
      <w:szCs w:val="28"/>
      <w:lang w:val="en-GB"/>
    </w:rPr>
  </w:style>
  <w:style w:type="paragraph" w:customStyle="1" w:styleId="Annex1">
    <w:name w:val="Annex 1"/>
    <w:next w:val="Normal"/>
    <w:autoRedefine/>
    <w:rsid w:val="00EC578C"/>
    <w:pPr>
      <w:pageBreakBefore/>
      <w:numPr>
        <w:numId w:val="1"/>
      </w:numPr>
      <w:pBdr>
        <w:bottom w:val="single" w:sz="12" w:space="1" w:color="auto"/>
      </w:pBdr>
      <w:tabs>
        <w:tab w:val="clear" w:pos="1418"/>
        <w:tab w:val="left" w:pos="1985"/>
      </w:tabs>
      <w:ind w:left="1985" w:hanging="1985"/>
    </w:pPr>
    <w:rPr>
      <w:rFonts w:ascii="Arial" w:hAnsi="Arial" w:cs="Arial"/>
      <w:b/>
      <w:bCs/>
      <w:kern w:val="32"/>
      <w:sz w:val="32"/>
      <w:szCs w:val="28"/>
      <w:lang w:val="en-GB"/>
    </w:rPr>
  </w:style>
  <w:style w:type="table" w:styleId="TableGrid">
    <w:name w:val="Table Grid"/>
    <w:basedOn w:val="TableNormal"/>
    <w:rsid w:val="00D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C51F7"/>
    <w:pPr>
      <w:autoSpaceDE w:val="0"/>
      <w:autoSpaceDN w:val="0"/>
      <w:adjustRightInd w:val="0"/>
    </w:pPr>
    <w:rPr>
      <w:rFonts w:ascii="Palatino Linotype" w:hAnsi="Palatino Linotype" w:cs="Palatino Linotype"/>
      <w:color w:val="000000"/>
      <w:sz w:val="24"/>
      <w:szCs w:val="24"/>
    </w:rPr>
  </w:style>
  <w:style w:type="paragraph" w:styleId="Caption">
    <w:name w:val="caption"/>
    <w:basedOn w:val="Normal"/>
    <w:next w:val="Normal"/>
    <w:qFormat/>
    <w:rsid w:val="00CF70B7"/>
    <w:rPr>
      <w:b/>
      <w:bCs/>
      <w:sz w:val="20"/>
      <w:szCs w:val="20"/>
    </w:rPr>
  </w:style>
  <w:style w:type="paragraph" w:styleId="BalloonText">
    <w:name w:val="Balloon Text"/>
    <w:basedOn w:val="Normal"/>
    <w:semiHidden/>
    <w:rsid w:val="007D295A"/>
    <w:rPr>
      <w:rFonts w:ascii="Tahoma" w:hAnsi="Tahoma" w:cs="Tahoma"/>
      <w:sz w:val="16"/>
      <w:szCs w:val="16"/>
    </w:rPr>
  </w:style>
  <w:style w:type="character" w:styleId="CommentReference">
    <w:name w:val="annotation reference"/>
    <w:semiHidden/>
    <w:rsid w:val="00792063"/>
    <w:rPr>
      <w:sz w:val="16"/>
      <w:szCs w:val="16"/>
    </w:rPr>
  </w:style>
  <w:style w:type="paragraph" w:styleId="CommentText">
    <w:name w:val="annotation text"/>
    <w:basedOn w:val="Normal"/>
    <w:link w:val="CommentTextChar"/>
    <w:semiHidden/>
    <w:rsid w:val="00792063"/>
    <w:rPr>
      <w:sz w:val="20"/>
      <w:szCs w:val="20"/>
    </w:rPr>
  </w:style>
  <w:style w:type="paragraph" w:styleId="CommentSubject">
    <w:name w:val="annotation subject"/>
    <w:basedOn w:val="CommentText"/>
    <w:next w:val="CommentText"/>
    <w:semiHidden/>
    <w:rsid w:val="00792063"/>
    <w:rPr>
      <w:b/>
      <w:bCs/>
    </w:rPr>
  </w:style>
  <w:style w:type="paragraph" w:styleId="Header">
    <w:name w:val="header"/>
    <w:basedOn w:val="Normal"/>
    <w:rsid w:val="00A976F3"/>
    <w:pPr>
      <w:tabs>
        <w:tab w:val="center" w:pos="4320"/>
        <w:tab w:val="right" w:pos="8640"/>
      </w:tabs>
    </w:pPr>
  </w:style>
  <w:style w:type="character" w:styleId="PageNumber">
    <w:name w:val="page number"/>
    <w:basedOn w:val="DefaultParagraphFont"/>
    <w:rsid w:val="00681C9C"/>
  </w:style>
  <w:style w:type="character" w:styleId="Emphasis">
    <w:name w:val="Emphasis"/>
    <w:qFormat/>
    <w:rsid w:val="00681C9C"/>
    <w:rPr>
      <w:i/>
      <w:iCs/>
    </w:rPr>
  </w:style>
  <w:style w:type="paragraph" w:customStyle="1" w:styleId="FactsheetColumn">
    <w:name w:val="Factsheet_Column"/>
    <w:basedOn w:val="Normal"/>
    <w:rsid w:val="0041295E"/>
    <w:pPr>
      <w:autoSpaceDE w:val="0"/>
      <w:autoSpaceDN w:val="0"/>
      <w:adjustRightInd w:val="0"/>
      <w:jc w:val="both"/>
    </w:pPr>
    <w:rPr>
      <w:color w:val="000000"/>
      <w:sz w:val="20"/>
      <w:szCs w:val="20"/>
    </w:rPr>
  </w:style>
  <w:style w:type="character" w:customStyle="1" w:styleId="FooterChar">
    <w:name w:val="Footer Char"/>
    <w:link w:val="Footer"/>
    <w:uiPriority w:val="99"/>
    <w:rsid w:val="00F440EF"/>
    <w:rPr>
      <w:sz w:val="24"/>
      <w:szCs w:val="24"/>
      <w:lang w:val="en-GB"/>
    </w:rPr>
  </w:style>
  <w:style w:type="character" w:customStyle="1" w:styleId="WW8Num4z2">
    <w:name w:val="WW8Num4z2"/>
    <w:rsid w:val="00007633"/>
    <w:rPr>
      <w:rFonts w:ascii="Wingdings" w:hAnsi="Wingdings"/>
    </w:rPr>
  </w:style>
  <w:style w:type="character" w:styleId="Hyperlink">
    <w:name w:val="Hyperlink"/>
    <w:basedOn w:val="DefaultParagraphFont"/>
    <w:rsid w:val="00232753"/>
    <w:rPr>
      <w:color w:val="0000FF" w:themeColor="hyperlink"/>
      <w:u w:val="single"/>
    </w:rPr>
  </w:style>
  <w:style w:type="paragraph" w:styleId="ListParagraph">
    <w:name w:val="List Paragraph"/>
    <w:basedOn w:val="Normal"/>
    <w:uiPriority w:val="34"/>
    <w:qFormat/>
    <w:rsid w:val="00262D6F"/>
    <w:pPr>
      <w:ind w:left="720"/>
      <w:contextualSpacing/>
    </w:pPr>
  </w:style>
  <w:style w:type="paragraph" w:styleId="NormalWeb">
    <w:name w:val="Normal (Web)"/>
    <w:basedOn w:val="Normal"/>
    <w:uiPriority w:val="99"/>
    <w:rsid w:val="00A5114F"/>
    <w:pPr>
      <w:spacing w:before="100" w:beforeAutospacing="1" w:after="100" w:afterAutospacing="1"/>
    </w:pPr>
    <w:rPr>
      <w:rFonts w:ascii="Times New Roman" w:hAnsi="Times New Roman" w:cs="Times New Roman"/>
      <w:color w:val="000000"/>
      <w:lang w:val="en-US"/>
    </w:rPr>
  </w:style>
  <w:style w:type="table" w:customStyle="1" w:styleId="TableGrid1">
    <w:name w:val="Table Grid1"/>
    <w:basedOn w:val="TableNormal"/>
    <w:next w:val="TableGrid"/>
    <w:rsid w:val="00ED3664"/>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
    <w:name w:val="Style Bulleted"/>
    <w:basedOn w:val="NoList"/>
    <w:rsid w:val="00ED3664"/>
    <w:pPr>
      <w:numPr>
        <w:numId w:val="8"/>
      </w:numPr>
    </w:pPr>
  </w:style>
  <w:style w:type="table" w:customStyle="1" w:styleId="TableGrid2">
    <w:name w:val="Table Grid2"/>
    <w:basedOn w:val="TableNormal"/>
    <w:next w:val="TableGrid"/>
    <w:rsid w:val="00C5260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1">
    <w:name w:val="Style Bulleted1"/>
    <w:basedOn w:val="NoList"/>
    <w:rsid w:val="00C5260F"/>
    <w:pPr>
      <w:numPr>
        <w:numId w:val="1"/>
      </w:numPr>
    </w:pPr>
  </w:style>
  <w:style w:type="paragraph" w:styleId="TOC1">
    <w:name w:val="toc 1"/>
    <w:basedOn w:val="Normal"/>
    <w:next w:val="Normal"/>
    <w:autoRedefine/>
    <w:uiPriority w:val="39"/>
    <w:unhideWhenUsed/>
    <w:rsid w:val="00303000"/>
    <w:pPr>
      <w:spacing w:after="100"/>
    </w:pPr>
  </w:style>
  <w:style w:type="paragraph" w:styleId="TOC2">
    <w:name w:val="toc 2"/>
    <w:basedOn w:val="Normal"/>
    <w:next w:val="Normal"/>
    <w:autoRedefine/>
    <w:uiPriority w:val="39"/>
    <w:unhideWhenUsed/>
    <w:rsid w:val="00303000"/>
    <w:pPr>
      <w:spacing w:after="100"/>
      <w:ind w:left="240"/>
    </w:pPr>
  </w:style>
  <w:style w:type="paragraph" w:styleId="TOC3">
    <w:name w:val="toc 3"/>
    <w:basedOn w:val="Normal"/>
    <w:next w:val="Normal"/>
    <w:autoRedefine/>
    <w:uiPriority w:val="39"/>
    <w:unhideWhenUsed/>
    <w:rsid w:val="00303000"/>
    <w:pPr>
      <w:spacing w:after="100"/>
      <w:ind w:left="480"/>
    </w:pPr>
  </w:style>
  <w:style w:type="character" w:customStyle="1" w:styleId="Heading2Char">
    <w:name w:val="Heading 2 Char"/>
    <w:basedOn w:val="DefaultParagraphFont"/>
    <w:link w:val="Heading2"/>
    <w:rsid w:val="00E973DF"/>
    <w:rPr>
      <w:rFonts w:ascii="Arial" w:hAnsi="Arial" w:cs="Arial"/>
      <w:b/>
      <w:bCs/>
      <w:iCs/>
      <w:sz w:val="22"/>
      <w:szCs w:val="28"/>
      <w:lang w:val="en-GB"/>
    </w:rPr>
  </w:style>
  <w:style w:type="paragraph" w:styleId="Revision">
    <w:name w:val="Revision"/>
    <w:hidden/>
    <w:uiPriority w:val="99"/>
    <w:semiHidden/>
    <w:rsid w:val="00652E8B"/>
    <w:rPr>
      <w:rFonts w:ascii="Arial" w:hAnsi="Arial" w:cs="Arial"/>
      <w:sz w:val="24"/>
      <w:szCs w:val="24"/>
      <w:lang w:val="en-GB"/>
    </w:rPr>
  </w:style>
  <w:style w:type="character" w:customStyle="1" w:styleId="CommentTextChar">
    <w:name w:val="Comment Text Char"/>
    <w:basedOn w:val="DefaultParagraphFont"/>
    <w:link w:val="CommentText"/>
    <w:semiHidden/>
    <w:rsid w:val="00853754"/>
    <w:rPr>
      <w:rFonts w:ascii="Arial" w:hAnsi="Arial" w:cs="Arial"/>
      <w:lang w:val="en-GB"/>
    </w:rPr>
  </w:style>
  <w:style w:type="character" w:customStyle="1" w:styleId="Heading4Char">
    <w:name w:val="Heading 4 Char"/>
    <w:basedOn w:val="DefaultParagraphFont"/>
    <w:link w:val="Heading4"/>
    <w:semiHidden/>
    <w:rsid w:val="00BB7B3E"/>
    <w:rPr>
      <w:rFonts w:asciiTheme="majorHAnsi" w:eastAsiaTheme="majorEastAsia" w:hAnsiTheme="majorHAnsi" w:cstheme="majorBidi"/>
      <w:i/>
      <w:iCs/>
      <w:color w:val="365F91" w:themeColor="accent1" w:themeShade="BF"/>
      <w:sz w:val="22"/>
      <w:szCs w:val="24"/>
      <w:lang w:val="en-GB"/>
    </w:rPr>
  </w:style>
  <w:style w:type="character" w:customStyle="1" w:styleId="Heading5Char">
    <w:name w:val="Heading 5 Char"/>
    <w:basedOn w:val="DefaultParagraphFont"/>
    <w:link w:val="Heading5"/>
    <w:semiHidden/>
    <w:rsid w:val="00BB7B3E"/>
    <w:rPr>
      <w:rFonts w:asciiTheme="majorHAnsi" w:eastAsiaTheme="majorEastAsia" w:hAnsiTheme="majorHAnsi" w:cstheme="majorBidi"/>
      <w:color w:val="365F91" w:themeColor="accent1" w:themeShade="BF"/>
      <w:sz w:val="22"/>
      <w:szCs w:val="24"/>
      <w:lang w:val="en-GB"/>
    </w:rPr>
  </w:style>
  <w:style w:type="character" w:customStyle="1" w:styleId="Heading6Char">
    <w:name w:val="Heading 6 Char"/>
    <w:basedOn w:val="DefaultParagraphFont"/>
    <w:link w:val="Heading6"/>
    <w:semiHidden/>
    <w:rsid w:val="00BB7B3E"/>
    <w:rPr>
      <w:rFonts w:asciiTheme="majorHAnsi" w:eastAsiaTheme="majorEastAsia" w:hAnsiTheme="majorHAnsi" w:cstheme="majorBidi"/>
      <w:color w:val="243F60" w:themeColor="accent1" w:themeShade="7F"/>
      <w:sz w:val="22"/>
      <w:szCs w:val="24"/>
      <w:lang w:val="en-GB"/>
    </w:rPr>
  </w:style>
  <w:style w:type="character" w:customStyle="1" w:styleId="Heading7Char">
    <w:name w:val="Heading 7 Char"/>
    <w:basedOn w:val="DefaultParagraphFont"/>
    <w:link w:val="Heading7"/>
    <w:semiHidden/>
    <w:rsid w:val="00BB7B3E"/>
    <w:rPr>
      <w:rFonts w:asciiTheme="majorHAnsi" w:eastAsiaTheme="majorEastAsia" w:hAnsiTheme="majorHAnsi" w:cstheme="majorBidi"/>
      <w:i/>
      <w:iCs/>
      <w:color w:val="243F60" w:themeColor="accent1" w:themeShade="7F"/>
      <w:sz w:val="22"/>
      <w:szCs w:val="24"/>
      <w:lang w:val="en-GB"/>
    </w:rPr>
  </w:style>
  <w:style w:type="character" w:customStyle="1" w:styleId="Heading8Char">
    <w:name w:val="Heading 8 Char"/>
    <w:basedOn w:val="DefaultParagraphFont"/>
    <w:link w:val="Heading8"/>
    <w:semiHidden/>
    <w:rsid w:val="00BB7B3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BB7B3E"/>
    <w:rPr>
      <w:rFonts w:asciiTheme="majorHAnsi" w:eastAsiaTheme="majorEastAsia" w:hAnsiTheme="majorHAnsi" w:cstheme="majorBidi"/>
      <w:i/>
      <w:iCs/>
      <w:color w:val="272727" w:themeColor="text1" w:themeTint="D8"/>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6892">
      <w:bodyDiv w:val="1"/>
      <w:marLeft w:val="0"/>
      <w:marRight w:val="0"/>
      <w:marTop w:val="0"/>
      <w:marBottom w:val="0"/>
      <w:divBdr>
        <w:top w:val="none" w:sz="0" w:space="0" w:color="auto"/>
        <w:left w:val="none" w:sz="0" w:space="0" w:color="auto"/>
        <w:bottom w:val="none" w:sz="0" w:space="0" w:color="auto"/>
        <w:right w:val="none" w:sz="0" w:space="0" w:color="auto"/>
      </w:divBdr>
    </w:div>
    <w:div w:id="98411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image" Target="media/image12.png"/><Relationship Id="rId42" Type="http://schemas.openxmlformats.org/officeDocument/2006/relationships/image" Target="media/image26.wmf"/><Relationship Id="rId63" Type="http://schemas.openxmlformats.org/officeDocument/2006/relationships/image" Target="media/image37.wmf"/><Relationship Id="rId84" Type="http://schemas.openxmlformats.org/officeDocument/2006/relationships/oleObject" Target="embeddings/oleObject27.bin"/><Relationship Id="rId138" Type="http://schemas.openxmlformats.org/officeDocument/2006/relationships/oleObject" Target="embeddings/oleObject53.bin"/><Relationship Id="rId159" Type="http://schemas.openxmlformats.org/officeDocument/2006/relationships/oleObject" Target="embeddings/oleObject63.bin"/><Relationship Id="rId170" Type="http://schemas.openxmlformats.org/officeDocument/2006/relationships/oleObject" Target="embeddings/oleObject69.bin"/><Relationship Id="rId191" Type="http://schemas.openxmlformats.org/officeDocument/2006/relationships/oleObject" Target="embeddings/oleObject82.bin"/><Relationship Id="rId205" Type="http://schemas.openxmlformats.org/officeDocument/2006/relationships/image" Target="media/image106.png"/><Relationship Id="rId226" Type="http://schemas.openxmlformats.org/officeDocument/2006/relationships/image" Target="media/image116.wmf"/><Relationship Id="rId247" Type="http://schemas.openxmlformats.org/officeDocument/2006/relationships/oleObject" Target="embeddings/oleObject112.bin"/><Relationship Id="rId107" Type="http://schemas.openxmlformats.org/officeDocument/2006/relationships/image" Target="media/image60.wmf"/><Relationship Id="rId11" Type="http://schemas.openxmlformats.org/officeDocument/2006/relationships/image" Target="media/image4.png"/><Relationship Id="rId32" Type="http://schemas.openxmlformats.org/officeDocument/2006/relationships/image" Target="media/image21.wmf"/><Relationship Id="rId53" Type="http://schemas.openxmlformats.org/officeDocument/2006/relationships/oleObject" Target="embeddings/oleObject13.bin"/><Relationship Id="rId74" Type="http://schemas.openxmlformats.org/officeDocument/2006/relationships/oleObject" Target="embeddings/oleObject23.bin"/><Relationship Id="rId128" Type="http://schemas.openxmlformats.org/officeDocument/2006/relationships/image" Target="media/image71.wmf"/><Relationship Id="rId149" Type="http://schemas.openxmlformats.org/officeDocument/2006/relationships/image" Target="media/image82.wmf"/><Relationship Id="rId5" Type="http://schemas.openxmlformats.org/officeDocument/2006/relationships/webSettings" Target="webSettings.xml"/><Relationship Id="rId95" Type="http://schemas.openxmlformats.org/officeDocument/2006/relationships/oleObject" Target="embeddings/oleObject34.bin"/><Relationship Id="rId160" Type="http://schemas.openxmlformats.org/officeDocument/2006/relationships/image" Target="media/image88.wmf"/><Relationship Id="rId181" Type="http://schemas.openxmlformats.org/officeDocument/2006/relationships/oleObject" Target="embeddings/oleObject76.bin"/><Relationship Id="rId216" Type="http://schemas.openxmlformats.org/officeDocument/2006/relationships/oleObject" Target="embeddings/oleObject96.bin"/><Relationship Id="rId237" Type="http://schemas.openxmlformats.org/officeDocument/2006/relationships/oleObject" Target="embeddings/oleObject106.bin"/><Relationship Id="rId258" Type="http://schemas.openxmlformats.org/officeDocument/2006/relationships/image" Target="media/image128.png"/><Relationship Id="rId22" Type="http://schemas.openxmlformats.org/officeDocument/2006/relationships/image" Target="media/image13.png"/><Relationship Id="rId43" Type="http://schemas.openxmlformats.org/officeDocument/2006/relationships/oleObject" Target="embeddings/oleObject8.bin"/><Relationship Id="rId64" Type="http://schemas.openxmlformats.org/officeDocument/2006/relationships/oleObject" Target="embeddings/oleObject18.bin"/><Relationship Id="rId118" Type="http://schemas.openxmlformats.org/officeDocument/2006/relationships/image" Target="media/image65.wmf"/><Relationship Id="rId139" Type="http://schemas.openxmlformats.org/officeDocument/2006/relationships/image" Target="media/image77.wmf"/><Relationship Id="rId85" Type="http://schemas.openxmlformats.org/officeDocument/2006/relationships/image" Target="media/image49.wmf"/><Relationship Id="rId150" Type="http://schemas.openxmlformats.org/officeDocument/2006/relationships/oleObject" Target="embeddings/oleObject59.bin"/><Relationship Id="rId171" Type="http://schemas.openxmlformats.org/officeDocument/2006/relationships/oleObject" Target="embeddings/oleObject70.bin"/><Relationship Id="rId192" Type="http://schemas.openxmlformats.org/officeDocument/2006/relationships/oleObject" Target="embeddings/oleObject83.bin"/><Relationship Id="rId206" Type="http://schemas.openxmlformats.org/officeDocument/2006/relationships/image" Target="media/image107.wmf"/><Relationship Id="rId227" Type="http://schemas.openxmlformats.org/officeDocument/2006/relationships/oleObject" Target="embeddings/oleObject102.bin"/><Relationship Id="rId248" Type="http://schemas.openxmlformats.org/officeDocument/2006/relationships/hyperlink" Target="http://www.cawst.org/resources" TargetMode="External"/><Relationship Id="rId12" Type="http://schemas.openxmlformats.org/officeDocument/2006/relationships/image" Target="media/image5.png"/><Relationship Id="rId33" Type="http://schemas.openxmlformats.org/officeDocument/2006/relationships/oleObject" Target="embeddings/oleObject3.bin"/><Relationship Id="rId108" Type="http://schemas.openxmlformats.org/officeDocument/2006/relationships/oleObject" Target="embeddings/oleObject39.bin"/><Relationship Id="rId129" Type="http://schemas.openxmlformats.org/officeDocument/2006/relationships/oleObject" Target="embeddings/oleObject49.bin"/><Relationship Id="rId54" Type="http://schemas.openxmlformats.org/officeDocument/2006/relationships/image" Target="media/image32.wmf"/><Relationship Id="rId75" Type="http://schemas.openxmlformats.org/officeDocument/2006/relationships/image" Target="media/image43.wmf"/><Relationship Id="rId96" Type="http://schemas.openxmlformats.org/officeDocument/2006/relationships/image" Target="media/image53.wmf"/><Relationship Id="rId140" Type="http://schemas.openxmlformats.org/officeDocument/2006/relationships/oleObject" Target="embeddings/oleObject54.bin"/><Relationship Id="rId161" Type="http://schemas.openxmlformats.org/officeDocument/2006/relationships/oleObject" Target="embeddings/oleObject64.bin"/><Relationship Id="rId182" Type="http://schemas.openxmlformats.org/officeDocument/2006/relationships/image" Target="media/image97.wmf"/><Relationship Id="rId217" Type="http://schemas.openxmlformats.org/officeDocument/2006/relationships/image" Target="media/image112.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4.bin"/><Relationship Id="rId233" Type="http://schemas.openxmlformats.org/officeDocument/2006/relationships/oleObject" Target="embeddings/oleObject104.bin"/><Relationship Id="rId238" Type="http://schemas.openxmlformats.org/officeDocument/2006/relationships/image" Target="media/image123.wmf"/><Relationship Id="rId254" Type="http://schemas.openxmlformats.org/officeDocument/2006/relationships/hyperlink" Target="file:///C:\Users\Schuelert\Desktop\Laura\CAWST\Sanitation_2014\Latrine%20Fact%20Sheets\www.sandec.ch\compendium" TargetMode="External"/><Relationship Id="rId259" Type="http://schemas.openxmlformats.org/officeDocument/2006/relationships/hyperlink" Target="file:///C:\Users\sphilippe\AppData\Local\Microsoft\Windows\Temporary%20Internet%20Files\Content.Outlook\HN5I39WU\www.cawst.org" TargetMode="External"/><Relationship Id="rId23" Type="http://schemas.openxmlformats.org/officeDocument/2006/relationships/image" Target="media/image14.png"/><Relationship Id="rId28" Type="http://schemas.openxmlformats.org/officeDocument/2006/relationships/oleObject" Target="embeddings/oleObject1.bin"/><Relationship Id="rId49" Type="http://schemas.openxmlformats.org/officeDocument/2006/relationships/oleObject" Target="embeddings/oleObject11.bin"/><Relationship Id="rId114" Type="http://schemas.openxmlformats.org/officeDocument/2006/relationships/image" Target="media/image63.wmf"/><Relationship Id="rId119" Type="http://schemas.openxmlformats.org/officeDocument/2006/relationships/oleObject" Target="embeddings/oleObject45.bin"/><Relationship Id="rId44" Type="http://schemas.openxmlformats.org/officeDocument/2006/relationships/image" Target="media/image27.wmf"/><Relationship Id="rId60" Type="http://schemas.openxmlformats.org/officeDocument/2006/relationships/oleObject" Target="embeddings/oleObject16.bin"/><Relationship Id="rId65" Type="http://schemas.openxmlformats.org/officeDocument/2006/relationships/image" Target="media/image38.wmf"/><Relationship Id="rId81" Type="http://schemas.openxmlformats.org/officeDocument/2006/relationships/image" Target="media/image47.wmf"/><Relationship Id="rId86" Type="http://schemas.openxmlformats.org/officeDocument/2006/relationships/oleObject" Target="embeddings/oleObject28.bin"/><Relationship Id="rId130" Type="http://schemas.openxmlformats.org/officeDocument/2006/relationships/image" Target="media/image72.wmf"/><Relationship Id="rId135" Type="http://schemas.openxmlformats.org/officeDocument/2006/relationships/image" Target="media/image75.wmf"/><Relationship Id="rId151" Type="http://schemas.openxmlformats.org/officeDocument/2006/relationships/image" Target="media/image83.wmf"/><Relationship Id="rId156" Type="http://schemas.openxmlformats.org/officeDocument/2006/relationships/oleObject" Target="embeddings/oleObject62.bin"/><Relationship Id="rId177" Type="http://schemas.openxmlformats.org/officeDocument/2006/relationships/oleObject" Target="embeddings/oleObject74.bin"/><Relationship Id="rId198" Type="http://schemas.openxmlformats.org/officeDocument/2006/relationships/oleObject" Target="embeddings/oleObject87.bin"/><Relationship Id="rId172" Type="http://schemas.openxmlformats.org/officeDocument/2006/relationships/oleObject" Target="embeddings/oleObject71.bin"/><Relationship Id="rId193" Type="http://schemas.openxmlformats.org/officeDocument/2006/relationships/oleObject" Target="embeddings/oleObject84.bin"/><Relationship Id="rId202" Type="http://schemas.openxmlformats.org/officeDocument/2006/relationships/oleObject" Target="embeddings/oleObject89.bin"/><Relationship Id="rId207" Type="http://schemas.openxmlformats.org/officeDocument/2006/relationships/oleObject" Target="embeddings/oleObject91.bin"/><Relationship Id="rId223" Type="http://schemas.openxmlformats.org/officeDocument/2006/relationships/image" Target="media/image115.wmf"/><Relationship Id="rId228" Type="http://schemas.openxmlformats.org/officeDocument/2006/relationships/image" Target="media/image117.png"/><Relationship Id="rId244" Type="http://schemas.openxmlformats.org/officeDocument/2006/relationships/image" Target="media/image125.wmf"/><Relationship Id="rId249" Type="http://schemas.openxmlformats.org/officeDocument/2006/relationships/hyperlink" Target="http://www.wrc.org.za" TargetMode="External"/><Relationship Id="rId13" Type="http://schemas.openxmlformats.org/officeDocument/2006/relationships/image" Target="media/image6.png"/><Relationship Id="rId18" Type="http://schemas.openxmlformats.org/officeDocument/2006/relationships/image" Target="media/image9.tiff"/><Relationship Id="rId39" Type="http://schemas.openxmlformats.org/officeDocument/2006/relationships/image" Target="media/image24.png"/><Relationship Id="rId109" Type="http://schemas.openxmlformats.org/officeDocument/2006/relationships/oleObject" Target="embeddings/oleObject40.bin"/><Relationship Id="rId260" Type="http://schemas.openxmlformats.org/officeDocument/2006/relationships/header" Target="header1.xml"/><Relationship Id="rId34" Type="http://schemas.openxmlformats.org/officeDocument/2006/relationships/image" Target="media/image22.wmf"/><Relationship Id="rId50" Type="http://schemas.openxmlformats.org/officeDocument/2006/relationships/image" Target="media/image30.wmf"/><Relationship Id="rId55" Type="http://schemas.openxmlformats.org/officeDocument/2006/relationships/image" Target="media/image33.wmf"/><Relationship Id="rId76" Type="http://schemas.openxmlformats.org/officeDocument/2006/relationships/oleObject" Target="embeddings/oleObject24.bin"/><Relationship Id="rId97" Type="http://schemas.openxmlformats.org/officeDocument/2006/relationships/oleObject" Target="embeddings/oleObject35.bin"/><Relationship Id="rId104" Type="http://schemas.openxmlformats.org/officeDocument/2006/relationships/image" Target="media/image58.png"/><Relationship Id="rId120" Type="http://schemas.openxmlformats.org/officeDocument/2006/relationships/image" Target="media/image66.wmf"/><Relationship Id="rId125" Type="http://schemas.openxmlformats.org/officeDocument/2006/relationships/oleObject" Target="embeddings/oleObject48.bin"/><Relationship Id="rId141" Type="http://schemas.openxmlformats.org/officeDocument/2006/relationships/image" Target="media/image78.wmf"/><Relationship Id="rId146" Type="http://schemas.openxmlformats.org/officeDocument/2006/relationships/oleObject" Target="embeddings/oleObject57.bin"/><Relationship Id="rId167" Type="http://schemas.openxmlformats.org/officeDocument/2006/relationships/image" Target="media/image91.wmf"/><Relationship Id="rId188" Type="http://schemas.openxmlformats.org/officeDocument/2006/relationships/image" Target="media/image99.wmf"/><Relationship Id="rId7" Type="http://schemas.openxmlformats.org/officeDocument/2006/relationships/endnotes" Target="endnotes.xml"/><Relationship Id="rId71" Type="http://schemas.openxmlformats.org/officeDocument/2006/relationships/image" Target="media/image41.wmf"/><Relationship Id="rId92" Type="http://schemas.openxmlformats.org/officeDocument/2006/relationships/image" Target="media/image52.wmf"/><Relationship Id="rId162" Type="http://schemas.openxmlformats.org/officeDocument/2006/relationships/image" Target="media/image89.wmf"/><Relationship Id="rId183" Type="http://schemas.openxmlformats.org/officeDocument/2006/relationships/oleObject" Target="embeddings/oleObject77.bin"/><Relationship Id="rId213" Type="http://schemas.openxmlformats.org/officeDocument/2006/relationships/image" Target="media/image110.wmf"/><Relationship Id="rId218" Type="http://schemas.openxmlformats.org/officeDocument/2006/relationships/oleObject" Target="embeddings/oleObject97.bin"/><Relationship Id="rId234" Type="http://schemas.openxmlformats.org/officeDocument/2006/relationships/image" Target="media/image121.wmf"/><Relationship Id="rId239" Type="http://schemas.openxmlformats.org/officeDocument/2006/relationships/oleObject" Target="embeddings/oleObject107.bin"/><Relationship Id="rId2" Type="http://schemas.openxmlformats.org/officeDocument/2006/relationships/numbering" Target="numbering.xml"/><Relationship Id="rId29" Type="http://schemas.openxmlformats.org/officeDocument/2006/relationships/image" Target="media/image19.png"/><Relationship Id="rId250" Type="http://schemas.openxmlformats.org/officeDocument/2006/relationships/hyperlink" Target="http://whqlibdoc.who.int/publications/1992/9241544430_eng.pdf" TargetMode="External"/><Relationship Id="rId255" Type="http://schemas.openxmlformats.org/officeDocument/2006/relationships/hyperlink" Target="file:///C:\Users\Schuelert\Desktop\Laura\CAWST\Workshops%20in%20Progress\Latrine%20Design%20and%20Construction\Participant%20Materials\Technical%20Briefs\www.cawst.org" TargetMode="External"/><Relationship Id="rId24" Type="http://schemas.openxmlformats.org/officeDocument/2006/relationships/image" Target="media/image15.png"/><Relationship Id="rId40" Type="http://schemas.openxmlformats.org/officeDocument/2006/relationships/image" Target="media/image25.wmf"/><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oleObject" Target="embeddings/oleObject29.bin"/><Relationship Id="rId110" Type="http://schemas.openxmlformats.org/officeDocument/2006/relationships/image" Target="media/image61.wmf"/><Relationship Id="rId115" Type="http://schemas.openxmlformats.org/officeDocument/2006/relationships/oleObject" Target="embeddings/oleObject43.bin"/><Relationship Id="rId131" Type="http://schemas.openxmlformats.org/officeDocument/2006/relationships/oleObject" Target="embeddings/oleObject50.bin"/><Relationship Id="rId136" Type="http://schemas.openxmlformats.org/officeDocument/2006/relationships/oleObject" Target="embeddings/oleObject52.bin"/><Relationship Id="rId157" Type="http://schemas.openxmlformats.org/officeDocument/2006/relationships/image" Target="media/image86.png"/><Relationship Id="rId178" Type="http://schemas.openxmlformats.org/officeDocument/2006/relationships/image" Target="media/image95.wmf"/><Relationship Id="rId61" Type="http://schemas.openxmlformats.org/officeDocument/2006/relationships/image" Target="media/image36.wmf"/><Relationship Id="rId82" Type="http://schemas.openxmlformats.org/officeDocument/2006/relationships/oleObject" Target="embeddings/oleObject26.bin"/><Relationship Id="rId152" Type="http://schemas.openxmlformats.org/officeDocument/2006/relationships/oleObject" Target="embeddings/oleObject60.bin"/><Relationship Id="rId173" Type="http://schemas.openxmlformats.org/officeDocument/2006/relationships/image" Target="media/image93.wmf"/><Relationship Id="rId194" Type="http://schemas.openxmlformats.org/officeDocument/2006/relationships/image" Target="media/image101.wmf"/><Relationship Id="rId199" Type="http://schemas.openxmlformats.org/officeDocument/2006/relationships/image" Target="media/image103.wmf"/><Relationship Id="rId203" Type="http://schemas.openxmlformats.org/officeDocument/2006/relationships/image" Target="media/image105.wmf"/><Relationship Id="rId208" Type="http://schemas.openxmlformats.org/officeDocument/2006/relationships/image" Target="media/image108.wmf"/><Relationship Id="rId229" Type="http://schemas.openxmlformats.org/officeDocument/2006/relationships/image" Target="media/image118.png"/><Relationship Id="rId19" Type="http://schemas.openxmlformats.org/officeDocument/2006/relationships/image" Target="media/image10.png"/><Relationship Id="rId224" Type="http://schemas.openxmlformats.org/officeDocument/2006/relationships/oleObject" Target="embeddings/oleObject100.bin"/><Relationship Id="rId240" Type="http://schemas.openxmlformats.org/officeDocument/2006/relationships/image" Target="media/image124.wmf"/><Relationship Id="rId245" Type="http://schemas.openxmlformats.org/officeDocument/2006/relationships/oleObject" Target="embeddings/oleObject111.bin"/><Relationship Id="rId261" Type="http://schemas.openxmlformats.org/officeDocument/2006/relationships/footer" Target="footer1.xml"/><Relationship Id="rId14" Type="http://schemas.openxmlformats.org/officeDocument/2006/relationships/hyperlink" Target="http://www.cawst.org/resources" TargetMode="External"/><Relationship Id="rId30" Type="http://schemas.openxmlformats.org/officeDocument/2006/relationships/image" Target="media/image20.wmf"/><Relationship Id="rId35" Type="http://schemas.openxmlformats.org/officeDocument/2006/relationships/oleObject" Target="embeddings/oleObject4.bin"/><Relationship Id="rId56" Type="http://schemas.openxmlformats.org/officeDocument/2006/relationships/oleObject" Target="embeddings/oleObject14.bin"/><Relationship Id="rId77" Type="http://schemas.openxmlformats.org/officeDocument/2006/relationships/image" Target="media/image44.png"/><Relationship Id="rId100" Type="http://schemas.openxmlformats.org/officeDocument/2006/relationships/image" Target="media/image55.png"/><Relationship Id="rId105" Type="http://schemas.openxmlformats.org/officeDocument/2006/relationships/image" Target="media/image59.wmf"/><Relationship Id="rId126" Type="http://schemas.openxmlformats.org/officeDocument/2006/relationships/image" Target="media/image69.png"/><Relationship Id="rId147" Type="http://schemas.openxmlformats.org/officeDocument/2006/relationships/image" Target="media/image81.wmf"/><Relationship Id="rId168" Type="http://schemas.openxmlformats.org/officeDocument/2006/relationships/oleObject" Target="embeddings/oleObject68.bin"/><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22.bin"/><Relationship Id="rId93" Type="http://schemas.openxmlformats.org/officeDocument/2006/relationships/oleObject" Target="embeddings/oleObject32.bin"/><Relationship Id="rId98" Type="http://schemas.openxmlformats.org/officeDocument/2006/relationships/image" Target="media/image54.wmf"/><Relationship Id="rId121" Type="http://schemas.openxmlformats.org/officeDocument/2006/relationships/oleObject" Target="embeddings/oleObject46.bin"/><Relationship Id="rId142" Type="http://schemas.openxmlformats.org/officeDocument/2006/relationships/oleObject" Target="embeddings/oleObject55.bin"/><Relationship Id="rId163" Type="http://schemas.openxmlformats.org/officeDocument/2006/relationships/oleObject" Target="embeddings/oleObject65.bin"/><Relationship Id="rId184" Type="http://schemas.openxmlformats.org/officeDocument/2006/relationships/oleObject" Target="embeddings/oleObject78.bin"/><Relationship Id="rId189" Type="http://schemas.openxmlformats.org/officeDocument/2006/relationships/oleObject" Target="embeddings/oleObject81.bin"/><Relationship Id="rId219" Type="http://schemas.openxmlformats.org/officeDocument/2006/relationships/image" Target="media/image113.wmf"/><Relationship Id="rId3" Type="http://schemas.openxmlformats.org/officeDocument/2006/relationships/styles" Target="styles.xml"/><Relationship Id="rId214" Type="http://schemas.openxmlformats.org/officeDocument/2006/relationships/oleObject" Target="embeddings/oleObject95.bin"/><Relationship Id="rId230" Type="http://schemas.openxmlformats.org/officeDocument/2006/relationships/oleObject" Target="embeddings/oleObject103.bin"/><Relationship Id="rId235" Type="http://schemas.openxmlformats.org/officeDocument/2006/relationships/oleObject" Target="embeddings/oleObject105.bin"/><Relationship Id="rId251" Type="http://schemas.openxmlformats.org/officeDocument/2006/relationships/hyperlink" Target="http://wedc.ac.uk/publications/" TargetMode="External"/><Relationship Id="rId256" Type="http://schemas.openxmlformats.org/officeDocument/2006/relationships/hyperlink" Target="file:///C:\Users\Schuelert\Desktop\Laura\CAWST\Workshops%20in%20Progress\Latrine%20Design%20and%20Construction\Participant%20Materials\Technical%20Briefs\resources@cawst.org" TargetMode="External"/><Relationship Id="rId25" Type="http://schemas.openxmlformats.org/officeDocument/2006/relationships/image" Target="media/image16.png"/><Relationship Id="rId46" Type="http://schemas.openxmlformats.org/officeDocument/2006/relationships/oleObject" Target="embeddings/oleObject10.bin"/><Relationship Id="rId67" Type="http://schemas.openxmlformats.org/officeDocument/2006/relationships/image" Target="media/image39.wmf"/><Relationship Id="rId116" Type="http://schemas.openxmlformats.org/officeDocument/2006/relationships/image" Target="media/image64.wmf"/><Relationship Id="rId137" Type="http://schemas.openxmlformats.org/officeDocument/2006/relationships/image" Target="media/image76.wmf"/><Relationship Id="rId158" Type="http://schemas.openxmlformats.org/officeDocument/2006/relationships/image" Target="media/image87.png"/><Relationship Id="rId20" Type="http://schemas.openxmlformats.org/officeDocument/2006/relationships/image" Target="media/image11.png"/><Relationship Id="rId41" Type="http://schemas.openxmlformats.org/officeDocument/2006/relationships/oleObject" Target="embeddings/oleObject7.bin"/><Relationship Id="rId62" Type="http://schemas.openxmlformats.org/officeDocument/2006/relationships/oleObject" Target="embeddings/oleObject17.bin"/><Relationship Id="rId83" Type="http://schemas.openxmlformats.org/officeDocument/2006/relationships/image" Target="media/image48.wmf"/><Relationship Id="rId88" Type="http://schemas.openxmlformats.org/officeDocument/2006/relationships/image" Target="media/image50.wmf"/><Relationship Id="rId111" Type="http://schemas.openxmlformats.org/officeDocument/2006/relationships/oleObject" Target="embeddings/oleObject41.bin"/><Relationship Id="rId132" Type="http://schemas.openxmlformats.org/officeDocument/2006/relationships/image" Target="media/image73.png"/><Relationship Id="rId153" Type="http://schemas.openxmlformats.org/officeDocument/2006/relationships/image" Target="media/image84.png"/><Relationship Id="rId174" Type="http://schemas.openxmlformats.org/officeDocument/2006/relationships/oleObject" Target="embeddings/oleObject72.bin"/><Relationship Id="rId179" Type="http://schemas.openxmlformats.org/officeDocument/2006/relationships/oleObject" Target="embeddings/oleObject75.bin"/><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100.wmf"/><Relationship Id="rId204" Type="http://schemas.openxmlformats.org/officeDocument/2006/relationships/oleObject" Target="embeddings/oleObject90.bin"/><Relationship Id="rId220" Type="http://schemas.openxmlformats.org/officeDocument/2006/relationships/oleObject" Target="embeddings/oleObject98.bin"/><Relationship Id="rId225" Type="http://schemas.openxmlformats.org/officeDocument/2006/relationships/oleObject" Target="embeddings/oleObject101.bin"/><Relationship Id="rId241" Type="http://schemas.openxmlformats.org/officeDocument/2006/relationships/oleObject" Target="embeddings/oleObject108.bin"/><Relationship Id="rId246" Type="http://schemas.openxmlformats.org/officeDocument/2006/relationships/image" Target="media/image126.wmf"/><Relationship Id="rId15" Type="http://schemas.openxmlformats.org/officeDocument/2006/relationships/hyperlink" Target="http://www.cawst.org/training" TargetMode="External"/><Relationship Id="rId36" Type="http://schemas.openxmlformats.org/officeDocument/2006/relationships/image" Target="media/image23.wmf"/><Relationship Id="rId57" Type="http://schemas.openxmlformats.org/officeDocument/2006/relationships/image" Target="media/image34.wmf"/><Relationship Id="rId106" Type="http://schemas.openxmlformats.org/officeDocument/2006/relationships/oleObject" Target="embeddings/oleObject38.bin"/><Relationship Id="rId127" Type="http://schemas.openxmlformats.org/officeDocument/2006/relationships/image" Target="media/image70.png"/><Relationship Id="rId262"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2.bin"/><Relationship Id="rId52" Type="http://schemas.openxmlformats.org/officeDocument/2006/relationships/image" Target="media/image31.wmf"/><Relationship Id="rId73" Type="http://schemas.openxmlformats.org/officeDocument/2006/relationships/image" Target="media/image42.png"/><Relationship Id="rId78" Type="http://schemas.openxmlformats.org/officeDocument/2006/relationships/image" Target="media/image45.png"/><Relationship Id="rId94" Type="http://schemas.openxmlformats.org/officeDocument/2006/relationships/oleObject" Target="embeddings/oleObject33.bin"/><Relationship Id="rId99" Type="http://schemas.openxmlformats.org/officeDocument/2006/relationships/oleObject" Target="embeddings/oleObject36.bin"/><Relationship Id="rId101" Type="http://schemas.openxmlformats.org/officeDocument/2006/relationships/image" Target="media/image56.wmf"/><Relationship Id="rId122" Type="http://schemas.openxmlformats.org/officeDocument/2006/relationships/image" Target="media/image67.png"/><Relationship Id="rId143" Type="http://schemas.openxmlformats.org/officeDocument/2006/relationships/image" Target="media/image79.wmf"/><Relationship Id="rId148" Type="http://schemas.openxmlformats.org/officeDocument/2006/relationships/oleObject" Target="embeddings/oleObject58.bin"/><Relationship Id="rId164" Type="http://schemas.openxmlformats.org/officeDocument/2006/relationships/image" Target="media/image90.wmf"/><Relationship Id="rId169" Type="http://schemas.openxmlformats.org/officeDocument/2006/relationships/image" Target="media/image92.wmf"/><Relationship Id="rId185" Type="http://schemas.openxmlformats.org/officeDocument/2006/relationships/image" Target="media/image98.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6.png"/><Relationship Id="rId210" Type="http://schemas.openxmlformats.org/officeDocument/2006/relationships/image" Target="media/image109.wmf"/><Relationship Id="rId215" Type="http://schemas.openxmlformats.org/officeDocument/2006/relationships/image" Target="media/image111.wmf"/><Relationship Id="rId236" Type="http://schemas.openxmlformats.org/officeDocument/2006/relationships/image" Target="media/image122.wmf"/><Relationship Id="rId257" Type="http://schemas.openxmlformats.org/officeDocument/2006/relationships/image" Target="media/image127.png"/><Relationship Id="rId26" Type="http://schemas.openxmlformats.org/officeDocument/2006/relationships/image" Target="media/image17.png"/><Relationship Id="rId231" Type="http://schemas.openxmlformats.org/officeDocument/2006/relationships/image" Target="media/image119.wmf"/><Relationship Id="rId252" Type="http://schemas.openxmlformats.org/officeDocument/2006/relationships/hyperlink" Target="http://wedc.lu/1mlHcnD" TargetMode="External"/><Relationship Id="rId47" Type="http://schemas.openxmlformats.org/officeDocument/2006/relationships/image" Target="media/image28.wmf"/><Relationship Id="rId68" Type="http://schemas.openxmlformats.org/officeDocument/2006/relationships/oleObject" Target="embeddings/oleObject20.bin"/><Relationship Id="rId89" Type="http://schemas.openxmlformats.org/officeDocument/2006/relationships/oleObject" Target="embeddings/oleObject30.bin"/><Relationship Id="rId112" Type="http://schemas.openxmlformats.org/officeDocument/2006/relationships/image" Target="media/image62.wmf"/><Relationship Id="rId133" Type="http://schemas.openxmlformats.org/officeDocument/2006/relationships/image" Target="media/image74.wmf"/><Relationship Id="rId154" Type="http://schemas.openxmlformats.org/officeDocument/2006/relationships/oleObject" Target="embeddings/oleObject61.bin"/><Relationship Id="rId175" Type="http://schemas.openxmlformats.org/officeDocument/2006/relationships/image" Target="media/image94.wmf"/><Relationship Id="rId196" Type="http://schemas.openxmlformats.org/officeDocument/2006/relationships/image" Target="media/image102.wmf"/><Relationship Id="rId200" Type="http://schemas.openxmlformats.org/officeDocument/2006/relationships/oleObject" Target="embeddings/oleObject88.bin"/><Relationship Id="rId16" Type="http://schemas.openxmlformats.org/officeDocument/2006/relationships/image" Target="media/image7.tiff"/><Relationship Id="rId221" Type="http://schemas.openxmlformats.org/officeDocument/2006/relationships/image" Target="media/image114.wmf"/><Relationship Id="rId242" Type="http://schemas.openxmlformats.org/officeDocument/2006/relationships/oleObject" Target="embeddings/oleObject109.bin"/><Relationship Id="rId263" Type="http://schemas.openxmlformats.org/officeDocument/2006/relationships/theme" Target="theme/theme1.xml"/><Relationship Id="rId37" Type="http://schemas.openxmlformats.org/officeDocument/2006/relationships/oleObject" Target="embeddings/oleObject5.bin"/><Relationship Id="rId58" Type="http://schemas.openxmlformats.org/officeDocument/2006/relationships/oleObject" Target="embeddings/oleObject15.bin"/><Relationship Id="rId79" Type="http://schemas.openxmlformats.org/officeDocument/2006/relationships/image" Target="media/image46.wmf"/><Relationship Id="rId102" Type="http://schemas.openxmlformats.org/officeDocument/2006/relationships/oleObject" Target="embeddings/oleObject37.bin"/><Relationship Id="rId123" Type="http://schemas.openxmlformats.org/officeDocument/2006/relationships/oleObject" Target="embeddings/oleObject47.bin"/><Relationship Id="rId144" Type="http://schemas.openxmlformats.org/officeDocument/2006/relationships/oleObject" Target="embeddings/oleObject56.bin"/><Relationship Id="rId90" Type="http://schemas.openxmlformats.org/officeDocument/2006/relationships/image" Target="media/image51.wmf"/><Relationship Id="rId165" Type="http://schemas.openxmlformats.org/officeDocument/2006/relationships/oleObject" Target="embeddings/oleObject66.bin"/><Relationship Id="rId186" Type="http://schemas.openxmlformats.org/officeDocument/2006/relationships/oleObject" Target="embeddings/oleObject79.bin"/><Relationship Id="rId211" Type="http://schemas.openxmlformats.org/officeDocument/2006/relationships/oleObject" Target="embeddings/oleObject93.bin"/><Relationship Id="rId232" Type="http://schemas.openxmlformats.org/officeDocument/2006/relationships/image" Target="media/image120.wmf"/><Relationship Id="rId253" Type="http://schemas.openxmlformats.org/officeDocument/2006/relationships/hyperlink" Target="http://www.wrc.org.za/" TargetMode="External"/><Relationship Id="rId27" Type="http://schemas.openxmlformats.org/officeDocument/2006/relationships/image" Target="media/image18.wmf"/><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oleObject" Target="embeddings/oleObject42.bin"/><Relationship Id="rId134" Type="http://schemas.openxmlformats.org/officeDocument/2006/relationships/oleObject" Target="embeddings/oleObject51.bin"/><Relationship Id="rId80" Type="http://schemas.openxmlformats.org/officeDocument/2006/relationships/oleObject" Target="embeddings/oleObject25.bin"/><Relationship Id="rId155" Type="http://schemas.openxmlformats.org/officeDocument/2006/relationships/image" Target="media/image85.wmf"/><Relationship Id="rId176" Type="http://schemas.openxmlformats.org/officeDocument/2006/relationships/oleObject" Target="embeddings/oleObject73.bin"/><Relationship Id="rId197" Type="http://schemas.openxmlformats.org/officeDocument/2006/relationships/oleObject" Target="embeddings/oleObject86.bin"/><Relationship Id="rId201" Type="http://schemas.openxmlformats.org/officeDocument/2006/relationships/image" Target="media/image104.wmf"/><Relationship Id="rId222" Type="http://schemas.openxmlformats.org/officeDocument/2006/relationships/oleObject" Target="embeddings/oleObject99.bin"/><Relationship Id="rId243" Type="http://schemas.openxmlformats.org/officeDocument/2006/relationships/oleObject" Target="embeddings/oleObject110.bin"/><Relationship Id="rId17" Type="http://schemas.openxmlformats.org/officeDocument/2006/relationships/image" Target="media/image8.tiff"/><Relationship Id="rId38" Type="http://schemas.openxmlformats.org/officeDocument/2006/relationships/oleObject" Target="embeddings/oleObject6.bin"/><Relationship Id="rId59" Type="http://schemas.openxmlformats.org/officeDocument/2006/relationships/image" Target="media/image35.wmf"/><Relationship Id="rId103" Type="http://schemas.openxmlformats.org/officeDocument/2006/relationships/image" Target="media/image57.png"/><Relationship Id="rId124" Type="http://schemas.openxmlformats.org/officeDocument/2006/relationships/image" Target="media/image68.wmf"/><Relationship Id="rId70" Type="http://schemas.openxmlformats.org/officeDocument/2006/relationships/oleObject" Target="embeddings/oleObject21.bin"/><Relationship Id="rId91" Type="http://schemas.openxmlformats.org/officeDocument/2006/relationships/oleObject" Target="embeddings/oleObject31.bin"/><Relationship Id="rId145" Type="http://schemas.openxmlformats.org/officeDocument/2006/relationships/image" Target="media/image80.wmf"/><Relationship Id="rId166" Type="http://schemas.openxmlformats.org/officeDocument/2006/relationships/oleObject" Target="embeddings/oleObject67.bin"/><Relationship Id="rId187" Type="http://schemas.openxmlformats.org/officeDocument/2006/relationships/oleObject" Target="embeddings/oleObject80.bin"/></Relationships>
</file>

<file path=word/_rels/footer1.xml.rels><?xml version="1.0" encoding="UTF-8" standalone="yes"?>
<Relationships xmlns="http://schemas.openxmlformats.org/package/2006/relationships"><Relationship Id="rId1" Type="http://schemas.openxmlformats.org/officeDocument/2006/relationships/image" Target="media/image130.png"/></Relationships>
</file>

<file path=word/_rels/header1.xml.rels><?xml version="1.0" encoding="UTF-8" standalone="yes"?>
<Relationships xmlns="http://schemas.openxmlformats.org/package/2006/relationships"><Relationship Id="rId1"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b:Source>
    <b:Tag>Har02</b:Tag>
    <b:SourceType>Book</b:SourceType>
    <b:Guid>{F210C59B-38ED-4179-98C5-785216906147}</b:Guid>
    <b:Author>
      <b:Author>
        <b:NameList>
          <b:Person>
            <b:Last>Harvey</b:Last>
            <b:First>Peter</b:First>
          </b:Person>
          <b:Person>
            <b:Last>Baghri</b:Last>
            <b:First>Sohrab</b:First>
          </b:Person>
          <b:Person>
            <b:Last>Reed</b:Last>
            <b:First>Bob</b:First>
          </b:Person>
        </b:NameList>
      </b:Author>
    </b:Author>
    <b:Title>Emergency Sanitation: Assessment and Programme Design</b:Title>
    <b:Year>2002</b:Year>
    <b:City>Loughborough</b:City>
    <b:Publisher>WEDC</b:Publisher>
    <b:CountryRegion>UK</b:CountryRegion>
    <b:RefOrder>1</b:RefOrder>
  </b:Source>
</b:Sources>
</file>

<file path=customXml/itemProps1.xml><?xml version="1.0" encoding="utf-8"?>
<ds:datastoreItem xmlns:ds="http://schemas.openxmlformats.org/officeDocument/2006/customXml" ds:itemID="{D1D307BA-BE27-4305-8F59-51B6BF9D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7964</Words>
  <Characters>45399</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Preparation of Chlorine Solutions</vt:lpstr>
    </vt:vector>
  </TitlesOfParts>
  <Company>CAWST</Company>
  <LinksUpToDate>false</LinksUpToDate>
  <CharactersWithSpaces>53257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Chlorine Solutions</dc:title>
  <dc:creator>CAWST</dc:creator>
  <cp:lastModifiedBy>Schuelert</cp:lastModifiedBy>
  <cp:revision>4</cp:revision>
  <cp:lastPrinted>2015-04-21T12:43:00Z</cp:lastPrinted>
  <dcterms:created xsi:type="dcterms:W3CDTF">2015-04-14T11:16:00Z</dcterms:created>
  <dcterms:modified xsi:type="dcterms:W3CDTF">2015-04-21T12:43:00Z</dcterms:modified>
</cp:coreProperties>
</file>