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AC348" w14:textId="77777777" w:rsidR="00303000" w:rsidRPr="00F554EB" w:rsidRDefault="00303000" w:rsidP="00303000">
      <w:pPr>
        <w:spacing w:after="120"/>
        <w:rPr>
          <w:b/>
          <w:sz w:val="26"/>
          <w:szCs w:val="26"/>
          <w:lang w:val="es-419"/>
        </w:rPr>
      </w:pPr>
      <w:r w:rsidRPr="00F554EB">
        <w:rPr>
          <w:b/>
          <w:sz w:val="26"/>
          <w:lang w:val="es-419"/>
        </w:rPr>
        <w:t>Contenido</w:t>
      </w:r>
    </w:p>
    <w:p w14:paraId="6307BA8C" w14:textId="77777777" w:rsidR="00F554EB" w:rsidRDefault="00303000">
      <w:pPr>
        <w:pStyle w:val="TOC1"/>
        <w:tabs>
          <w:tab w:val="left" w:pos="480"/>
          <w:tab w:val="right" w:leader="dot" w:pos="9350"/>
        </w:tabs>
        <w:rPr>
          <w:rFonts w:asciiTheme="minorHAnsi" w:eastAsiaTheme="minorEastAsia" w:hAnsiTheme="minorHAnsi" w:cstheme="minorBidi"/>
          <w:noProof/>
          <w:szCs w:val="22"/>
          <w:lang w:val="en-CA" w:eastAsia="en-CA"/>
        </w:rPr>
      </w:pPr>
      <w:r w:rsidRPr="00F554EB">
        <w:rPr>
          <w:szCs w:val="22"/>
          <w:lang w:val="es-419"/>
        </w:rPr>
        <w:fldChar w:fldCharType="begin"/>
      </w:r>
      <w:r w:rsidRPr="00F554EB">
        <w:rPr>
          <w:szCs w:val="22"/>
          <w:lang w:val="es-419"/>
        </w:rPr>
        <w:instrText xml:space="preserve"> TOC \o "1-3" </w:instrText>
      </w:r>
      <w:r w:rsidRPr="00F554EB">
        <w:rPr>
          <w:szCs w:val="22"/>
          <w:lang w:val="es-419"/>
        </w:rPr>
        <w:fldChar w:fldCharType="separate"/>
      </w:r>
      <w:r w:rsidR="00F554EB" w:rsidRPr="00C178E1">
        <w:rPr>
          <w:noProof/>
          <w:lang w:val="es-419"/>
        </w:rPr>
        <w:t>1</w:t>
      </w:r>
      <w:r w:rsidR="00F554EB">
        <w:rPr>
          <w:rFonts w:asciiTheme="minorHAnsi" w:eastAsiaTheme="minorEastAsia" w:hAnsiTheme="minorHAnsi" w:cstheme="minorBidi"/>
          <w:noProof/>
          <w:szCs w:val="22"/>
          <w:lang w:val="en-CA" w:eastAsia="en-CA"/>
        </w:rPr>
        <w:tab/>
      </w:r>
      <w:r w:rsidR="00F554EB" w:rsidRPr="00C178E1">
        <w:rPr>
          <w:noProof/>
          <w:lang w:val="es-419"/>
        </w:rPr>
        <w:t>Introducción</w:t>
      </w:r>
      <w:r w:rsidR="00F554EB">
        <w:rPr>
          <w:noProof/>
        </w:rPr>
        <w:tab/>
      </w:r>
      <w:r w:rsidR="00F554EB">
        <w:rPr>
          <w:noProof/>
        </w:rPr>
        <w:fldChar w:fldCharType="begin"/>
      </w:r>
      <w:r w:rsidR="00F554EB">
        <w:rPr>
          <w:noProof/>
        </w:rPr>
        <w:instrText xml:space="preserve"> PAGEREF _Toc417538231 \h </w:instrText>
      </w:r>
      <w:r w:rsidR="00F554EB">
        <w:rPr>
          <w:noProof/>
        </w:rPr>
      </w:r>
      <w:r w:rsidR="00F554EB">
        <w:rPr>
          <w:noProof/>
        </w:rPr>
        <w:fldChar w:fldCharType="separate"/>
      </w:r>
      <w:r w:rsidR="00E82F06">
        <w:rPr>
          <w:noProof/>
        </w:rPr>
        <w:t>2</w:t>
      </w:r>
      <w:r w:rsidR="00F554EB">
        <w:rPr>
          <w:noProof/>
        </w:rPr>
        <w:fldChar w:fldCharType="end"/>
      </w:r>
    </w:p>
    <w:p w14:paraId="3A8C74A3" w14:textId="0F79936A" w:rsidR="00F554EB" w:rsidRDefault="00F554EB">
      <w:pPr>
        <w:pStyle w:val="TOC1"/>
        <w:tabs>
          <w:tab w:val="left" w:pos="480"/>
          <w:tab w:val="right" w:leader="dot" w:pos="9350"/>
        </w:tabs>
        <w:rPr>
          <w:rFonts w:asciiTheme="minorHAnsi" w:eastAsiaTheme="minorEastAsia" w:hAnsiTheme="minorHAnsi" w:cstheme="minorBidi"/>
          <w:noProof/>
          <w:szCs w:val="22"/>
          <w:lang w:val="en-CA" w:eastAsia="en-CA"/>
        </w:rPr>
      </w:pPr>
      <w:r w:rsidRPr="00C178E1">
        <w:rPr>
          <w:noProof/>
          <w:lang w:val="es-419"/>
        </w:rPr>
        <w:t>2</w:t>
      </w:r>
      <w:r>
        <w:rPr>
          <w:rFonts w:asciiTheme="minorHAnsi" w:eastAsiaTheme="minorEastAsia" w:hAnsiTheme="minorHAnsi" w:cstheme="minorBidi"/>
          <w:noProof/>
          <w:szCs w:val="22"/>
          <w:lang w:val="en-CA" w:eastAsia="en-CA"/>
        </w:rPr>
        <w:tab/>
      </w:r>
      <w:r w:rsidRPr="00C178E1">
        <w:rPr>
          <w:noProof/>
          <w:lang w:val="es-419"/>
        </w:rPr>
        <w:t>Aspectos básicos de diseño</w:t>
      </w:r>
      <w:r>
        <w:rPr>
          <w:noProof/>
        </w:rPr>
        <w:tab/>
      </w:r>
      <w:r>
        <w:rPr>
          <w:noProof/>
        </w:rPr>
        <w:fldChar w:fldCharType="begin"/>
      </w:r>
      <w:r>
        <w:rPr>
          <w:noProof/>
        </w:rPr>
        <w:instrText xml:space="preserve"> PAGEREF _Toc417538232 \h </w:instrText>
      </w:r>
      <w:r>
        <w:rPr>
          <w:noProof/>
        </w:rPr>
      </w:r>
      <w:r>
        <w:rPr>
          <w:noProof/>
        </w:rPr>
        <w:fldChar w:fldCharType="separate"/>
      </w:r>
      <w:r w:rsidR="00E82F06">
        <w:rPr>
          <w:noProof/>
        </w:rPr>
        <w:t>5</w:t>
      </w:r>
      <w:r>
        <w:rPr>
          <w:noProof/>
        </w:rPr>
        <w:fldChar w:fldCharType="end"/>
      </w:r>
    </w:p>
    <w:p w14:paraId="39635AA5" w14:textId="77777777"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2.1</w:t>
      </w:r>
      <w:r>
        <w:rPr>
          <w:rFonts w:asciiTheme="minorHAnsi" w:eastAsiaTheme="minorEastAsia" w:hAnsiTheme="minorHAnsi" w:cstheme="minorBidi"/>
          <w:noProof/>
          <w:szCs w:val="22"/>
          <w:lang w:val="en-CA" w:eastAsia="en-CA"/>
        </w:rPr>
        <w:tab/>
      </w:r>
      <w:r w:rsidRPr="00C178E1">
        <w:rPr>
          <w:noProof/>
          <w:lang w:val="es-419"/>
        </w:rPr>
        <w:t>Número de usuarios</w:t>
      </w:r>
      <w:r>
        <w:rPr>
          <w:noProof/>
        </w:rPr>
        <w:tab/>
      </w:r>
      <w:r>
        <w:rPr>
          <w:noProof/>
        </w:rPr>
        <w:fldChar w:fldCharType="begin"/>
      </w:r>
      <w:r>
        <w:rPr>
          <w:noProof/>
        </w:rPr>
        <w:instrText xml:space="preserve"> PAGEREF _Toc417538233 \h </w:instrText>
      </w:r>
      <w:r>
        <w:rPr>
          <w:noProof/>
        </w:rPr>
      </w:r>
      <w:r>
        <w:rPr>
          <w:noProof/>
        </w:rPr>
        <w:fldChar w:fldCharType="separate"/>
      </w:r>
      <w:r w:rsidR="00E82F06">
        <w:rPr>
          <w:noProof/>
        </w:rPr>
        <w:t>5</w:t>
      </w:r>
      <w:r>
        <w:rPr>
          <w:noProof/>
        </w:rPr>
        <w:fldChar w:fldCharType="end"/>
      </w:r>
    </w:p>
    <w:p w14:paraId="33994615" w14:textId="6FF85F12"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2.2</w:t>
      </w:r>
      <w:r>
        <w:rPr>
          <w:rFonts w:asciiTheme="minorHAnsi" w:eastAsiaTheme="minorEastAsia" w:hAnsiTheme="minorHAnsi" w:cstheme="minorBidi"/>
          <w:noProof/>
          <w:szCs w:val="22"/>
          <w:lang w:val="en-CA" w:eastAsia="en-CA"/>
        </w:rPr>
        <w:tab/>
      </w:r>
      <w:r w:rsidRPr="00C178E1">
        <w:rPr>
          <w:noProof/>
          <w:lang w:val="es-419"/>
        </w:rPr>
        <w:t>Vida útil</w:t>
      </w:r>
      <w:r>
        <w:rPr>
          <w:noProof/>
        </w:rPr>
        <w:tab/>
      </w:r>
      <w:r>
        <w:rPr>
          <w:noProof/>
        </w:rPr>
        <w:fldChar w:fldCharType="begin"/>
      </w:r>
      <w:r>
        <w:rPr>
          <w:noProof/>
        </w:rPr>
        <w:instrText xml:space="preserve"> PAGEREF _Toc417538234 \h </w:instrText>
      </w:r>
      <w:r>
        <w:rPr>
          <w:noProof/>
        </w:rPr>
      </w:r>
      <w:r>
        <w:rPr>
          <w:noProof/>
        </w:rPr>
        <w:fldChar w:fldCharType="separate"/>
      </w:r>
      <w:r w:rsidR="00E82F06">
        <w:rPr>
          <w:noProof/>
        </w:rPr>
        <w:t>6</w:t>
      </w:r>
      <w:r>
        <w:rPr>
          <w:noProof/>
        </w:rPr>
        <w:fldChar w:fldCharType="end"/>
      </w:r>
    </w:p>
    <w:p w14:paraId="1A225AD0" w14:textId="36CE2892"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2.3</w:t>
      </w:r>
      <w:r>
        <w:rPr>
          <w:rFonts w:asciiTheme="minorHAnsi" w:eastAsiaTheme="minorEastAsia" w:hAnsiTheme="minorHAnsi" w:cstheme="minorBidi"/>
          <w:noProof/>
          <w:szCs w:val="22"/>
          <w:lang w:val="en-CA" w:eastAsia="en-CA"/>
        </w:rPr>
        <w:tab/>
      </w:r>
      <w:r w:rsidRPr="00C178E1">
        <w:rPr>
          <w:noProof/>
          <w:lang w:val="es-419"/>
        </w:rPr>
        <w:t>Forma y dimensiones del pozo</w:t>
      </w:r>
      <w:r>
        <w:rPr>
          <w:noProof/>
        </w:rPr>
        <w:tab/>
      </w:r>
      <w:r>
        <w:rPr>
          <w:noProof/>
        </w:rPr>
        <w:fldChar w:fldCharType="begin"/>
      </w:r>
      <w:r>
        <w:rPr>
          <w:noProof/>
        </w:rPr>
        <w:instrText xml:space="preserve"> PAGEREF _Toc417538235 \h </w:instrText>
      </w:r>
      <w:r>
        <w:rPr>
          <w:noProof/>
        </w:rPr>
      </w:r>
      <w:r>
        <w:rPr>
          <w:noProof/>
        </w:rPr>
        <w:fldChar w:fldCharType="separate"/>
      </w:r>
      <w:r w:rsidR="00E82F06">
        <w:rPr>
          <w:noProof/>
        </w:rPr>
        <w:t>7</w:t>
      </w:r>
      <w:r>
        <w:rPr>
          <w:noProof/>
        </w:rPr>
        <w:fldChar w:fldCharType="end"/>
      </w:r>
    </w:p>
    <w:p w14:paraId="3302A678" w14:textId="5888B83E"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2.4</w:t>
      </w:r>
      <w:r>
        <w:rPr>
          <w:rFonts w:asciiTheme="minorHAnsi" w:eastAsiaTheme="minorEastAsia" w:hAnsiTheme="minorHAnsi" w:cstheme="minorBidi"/>
          <w:noProof/>
          <w:szCs w:val="22"/>
          <w:lang w:val="en-CA" w:eastAsia="en-CA"/>
        </w:rPr>
        <w:tab/>
      </w:r>
      <w:r w:rsidRPr="00C178E1">
        <w:rPr>
          <w:noProof/>
          <w:lang w:val="es-419"/>
        </w:rPr>
        <w:t>Profundidad del pozo</w:t>
      </w:r>
      <w:bookmarkStart w:id="0" w:name="_GoBack"/>
      <w:bookmarkEnd w:id="0"/>
      <w:r>
        <w:rPr>
          <w:noProof/>
        </w:rPr>
        <w:tab/>
      </w:r>
      <w:r>
        <w:rPr>
          <w:noProof/>
        </w:rPr>
        <w:fldChar w:fldCharType="begin"/>
      </w:r>
      <w:r>
        <w:rPr>
          <w:noProof/>
        </w:rPr>
        <w:instrText xml:space="preserve"> PAGEREF _Toc417538236 \h </w:instrText>
      </w:r>
      <w:r>
        <w:rPr>
          <w:noProof/>
        </w:rPr>
      </w:r>
      <w:r>
        <w:rPr>
          <w:noProof/>
        </w:rPr>
        <w:fldChar w:fldCharType="separate"/>
      </w:r>
      <w:r w:rsidR="00E82F06">
        <w:rPr>
          <w:noProof/>
        </w:rPr>
        <w:t>8</w:t>
      </w:r>
      <w:r>
        <w:rPr>
          <w:noProof/>
        </w:rPr>
        <w:fldChar w:fldCharType="end"/>
      </w:r>
    </w:p>
    <w:p w14:paraId="07B91952" w14:textId="1DA4EC0E"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2.5</w:t>
      </w:r>
      <w:r>
        <w:rPr>
          <w:rFonts w:asciiTheme="minorHAnsi" w:eastAsiaTheme="minorEastAsia" w:hAnsiTheme="minorHAnsi" w:cstheme="minorBidi"/>
          <w:noProof/>
          <w:szCs w:val="22"/>
          <w:lang w:val="en-CA" w:eastAsia="en-CA"/>
        </w:rPr>
        <w:tab/>
      </w:r>
      <w:r w:rsidRPr="00C178E1">
        <w:rPr>
          <w:noProof/>
          <w:lang w:val="es-419"/>
        </w:rPr>
        <w:t>Tasa de acumulación de lodo</w:t>
      </w:r>
      <w:r>
        <w:rPr>
          <w:noProof/>
        </w:rPr>
        <w:tab/>
      </w:r>
      <w:r>
        <w:rPr>
          <w:noProof/>
        </w:rPr>
        <w:fldChar w:fldCharType="begin"/>
      </w:r>
      <w:r>
        <w:rPr>
          <w:noProof/>
        </w:rPr>
        <w:instrText xml:space="preserve"> PAGEREF _Toc417538237 \h </w:instrText>
      </w:r>
      <w:r>
        <w:rPr>
          <w:noProof/>
        </w:rPr>
      </w:r>
      <w:r>
        <w:rPr>
          <w:noProof/>
        </w:rPr>
        <w:fldChar w:fldCharType="separate"/>
      </w:r>
      <w:r w:rsidR="00E82F06">
        <w:rPr>
          <w:noProof/>
        </w:rPr>
        <w:t>10</w:t>
      </w:r>
      <w:r>
        <w:rPr>
          <w:noProof/>
        </w:rPr>
        <w:fldChar w:fldCharType="end"/>
      </w:r>
    </w:p>
    <w:p w14:paraId="630D1C74" w14:textId="0409CCEB" w:rsidR="00F554EB" w:rsidRDefault="00F554EB">
      <w:pPr>
        <w:pStyle w:val="TOC1"/>
        <w:tabs>
          <w:tab w:val="left" w:pos="480"/>
          <w:tab w:val="right" w:leader="dot" w:pos="9350"/>
        </w:tabs>
        <w:rPr>
          <w:rFonts w:asciiTheme="minorHAnsi" w:eastAsiaTheme="minorEastAsia" w:hAnsiTheme="minorHAnsi" w:cstheme="minorBidi"/>
          <w:noProof/>
          <w:szCs w:val="22"/>
          <w:lang w:val="en-CA" w:eastAsia="en-CA"/>
        </w:rPr>
      </w:pPr>
      <w:r w:rsidRPr="00C178E1">
        <w:rPr>
          <w:noProof/>
          <w:lang w:val="es-419"/>
        </w:rPr>
        <w:t>3</w:t>
      </w:r>
      <w:r>
        <w:rPr>
          <w:rFonts w:asciiTheme="minorHAnsi" w:eastAsiaTheme="minorEastAsia" w:hAnsiTheme="minorHAnsi" w:cstheme="minorBidi"/>
          <w:noProof/>
          <w:szCs w:val="22"/>
          <w:lang w:val="en-CA" w:eastAsia="en-CA"/>
        </w:rPr>
        <w:tab/>
      </w:r>
      <w:r w:rsidRPr="00C178E1">
        <w:rPr>
          <w:noProof/>
          <w:lang w:val="es-419"/>
        </w:rPr>
        <w:t>Cálculos con tablas de diseño</w:t>
      </w:r>
      <w:r>
        <w:rPr>
          <w:noProof/>
        </w:rPr>
        <w:tab/>
      </w:r>
      <w:r>
        <w:rPr>
          <w:noProof/>
        </w:rPr>
        <w:fldChar w:fldCharType="begin"/>
      </w:r>
      <w:r>
        <w:rPr>
          <w:noProof/>
        </w:rPr>
        <w:instrText xml:space="preserve"> PAGEREF _Toc417538238 \h </w:instrText>
      </w:r>
      <w:r>
        <w:rPr>
          <w:noProof/>
        </w:rPr>
      </w:r>
      <w:r>
        <w:rPr>
          <w:noProof/>
        </w:rPr>
        <w:fldChar w:fldCharType="separate"/>
      </w:r>
      <w:r w:rsidR="00E82F06">
        <w:rPr>
          <w:noProof/>
        </w:rPr>
        <w:t>14</w:t>
      </w:r>
      <w:r>
        <w:rPr>
          <w:noProof/>
        </w:rPr>
        <w:fldChar w:fldCharType="end"/>
      </w:r>
    </w:p>
    <w:p w14:paraId="09097ACA" w14:textId="62FE29FD" w:rsidR="00F554EB" w:rsidRDefault="00F554EB">
      <w:pPr>
        <w:pStyle w:val="TOC2"/>
        <w:tabs>
          <w:tab w:val="right" w:leader="dot" w:pos="9350"/>
        </w:tabs>
        <w:rPr>
          <w:rFonts w:asciiTheme="minorHAnsi" w:eastAsiaTheme="minorEastAsia" w:hAnsiTheme="minorHAnsi" w:cstheme="minorBidi"/>
          <w:noProof/>
          <w:szCs w:val="22"/>
          <w:lang w:val="en-CA" w:eastAsia="en-CA"/>
        </w:rPr>
      </w:pPr>
      <w:r w:rsidRPr="00C178E1">
        <w:rPr>
          <w:noProof/>
          <w:lang w:val="es-419"/>
        </w:rPr>
        <w:t>Preguntas de práctica</w:t>
      </w:r>
      <w:r>
        <w:rPr>
          <w:noProof/>
        </w:rPr>
        <w:tab/>
      </w:r>
      <w:r>
        <w:rPr>
          <w:noProof/>
        </w:rPr>
        <w:fldChar w:fldCharType="begin"/>
      </w:r>
      <w:r>
        <w:rPr>
          <w:noProof/>
        </w:rPr>
        <w:instrText xml:space="preserve"> PAGEREF _Toc417538239 \h </w:instrText>
      </w:r>
      <w:r>
        <w:rPr>
          <w:noProof/>
        </w:rPr>
      </w:r>
      <w:r>
        <w:rPr>
          <w:noProof/>
        </w:rPr>
        <w:fldChar w:fldCharType="separate"/>
      </w:r>
      <w:r w:rsidR="00E82F06">
        <w:rPr>
          <w:noProof/>
        </w:rPr>
        <w:t>16</w:t>
      </w:r>
      <w:r>
        <w:rPr>
          <w:noProof/>
        </w:rPr>
        <w:fldChar w:fldCharType="end"/>
      </w:r>
    </w:p>
    <w:p w14:paraId="4BB85965" w14:textId="1540ED3F" w:rsidR="00F554EB" w:rsidRDefault="00F554EB">
      <w:pPr>
        <w:pStyle w:val="TOC1"/>
        <w:tabs>
          <w:tab w:val="left" w:pos="480"/>
          <w:tab w:val="right" w:leader="dot" w:pos="9350"/>
        </w:tabs>
        <w:rPr>
          <w:rFonts w:asciiTheme="minorHAnsi" w:eastAsiaTheme="minorEastAsia" w:hAnsiTheme="minorHAnsi" w:cstheme="minorBidi"/>
          <w:noProof/>
          <w:szCs w:val="22"/>
          <w:lang w:val="en-CA" w:eastAsia="en-CA"/>
        </w:rPr>
      </w:pPr>
      <w:r w:rsidRPr="00C178E1">
        <w:rPr>
          <w:noProof/>
          <w:lang w:val="es-419"/>
        </w:rPr>
        <w:t>4</w:t>
      </w:r>
      <w:r>
        <w:rPr>
          <w:rFonts w:asciiTheme="minorHAnsi" w:eastAsiaTheme="minorEastAsia" w:hAnsiTheme="minorHAnsi" w:cstheme="minorBidi"/>
          <w:noProof/>
          <w:szCs w:val="22"/>
          <w:lang w:val="en-CA" w:eastAsia="en-CA"/>
        </w:rPr>
        <w:tab/>
      </w:r>
      <w:r w:rsidRPr="00C178E1">
        <w:rPr>
          <w:noProof/>
          <w:lang w:val="es-419"/>
        </w:rPr>
        <w:t>Cálculos manuales</w:t>
      </w:r>
      <w:r>
        <w:rPr>
          <w:noProof/>
        </w:rPr>
        <w:tab/>
      </w:r>
      <w:r>
        <w:rPr>
          <w:noProof/>
        </w:rPr>
        <w:fldChar w:fldCharType="begin"/>
      </w:r>
      <w:r>
        <w:rPr>
          <w:noProof/>
        </w:rPr>
        <w:instrText xml:space="preserve"> PAGEREF _Toc417538240 \h </w:instrText>
      </w:r>
      <w:r>
        <w:rPr>
          <w:noProof/>
        </w:rPr>
      </w:r>
      <w:r>
        <w:rPr>
          <w:noProof/>
        </w:rPr>
        <w:fldChar w:fldCharType="separate"/>
      </w:r>
      <w:r w:rsidR="00E82F06">
        <w:rPr>
          <w:noProof/>
        </w:rPr>
        <w:t>19</w:t>
      </w:r>
      <w:r>
        <w:rPr>
          <w:noProof/>
        </w:rPr>
        <w:fldChar w:fldCharType="end"/>
      </w:r>
    </w:p>
    <w:p w14:paraId="7A4A5280" w14:textId="1F085C73"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4.1</w:t>
      </w:r>
      <w:r>
        <w:rPr>
          <w:rFonts w:asciiTheme="minorHAnsi" w:eastAsiaTheme="minorEastAsia" w:hAnsiTheme="minorHAnsi" w:cstheme="minorBidi"/>
          <w:noProof/>
          <w:szCs w:val="22"/>
          <w:lang w:val="en-CA" w:eastAsia="en-CA"/>
        </w:rPr>
        <w:tab/>
      </w:r>
      <w:r w:rsidRPr="00C178E1">
        <w:rPr>
          <w:noProof/>
          <w:lang w:val="es-419"/>
        </w:rPr>
        <w:t>Cálculo del área y el volumen de los pozos en base a las dimensiones</w:t>
      </w:r>
      <w:r>
        <w:rPr>
          <w:noProof/>
        </w:rPr>
        <w:tab/>
      </w:r>
      <w:r>
        <w:rPr>
          <w:noProof/>
        </w:rPr>
        <w:fldChar w:fldCharType="begin"/>
      </w:r>
      <w:r>
        <w:rPr>
          <w:noProof/>
        </w:rPr>
        <w:instrText xml:space="preserve"> PAGEREF _Toc417538241 \h </w:instrText>
      </w:r>
      <w:r>
        <w:rPr>
          <w:noProof/>
        </w:rPr>
      </w:r>
      <w:r>
        <w:rPr>
          <w:noProof/>
        </w:rPr>
        <w:fldChar w:fldCharType="separate"/>
      </w:r>
      <w:r w:rsidR="00E82F06">
        <w:rPr>
          <w:noProof/>
        </w:rPr>
        <w:t>20</w:t>
      </w:r>
      <w:r>
        <w:rPr>
          <w:noProof/>
        </w:rPr>
        <w:fldChar w:fldCharType="end"/>
      </w:r>
    </w:p>
    <w:p w14:paraId="074E05C4" w14:textId="1696858D"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4.2</w:t>
      </w:r>
      <w:r>
        <w:rPr>
          <w:rFonts w:asciiTheme="minorHAnsi" w:eastAsiaTheme="minorEastAsia" w:hAnsiTheme="minorHAnsi" w:cstheme="minorBidi"/>
          <w:noProof/>
          <w:szCs w:val="22"/>
          <w:lang w:val="en-CA" w:eastAsia="en-CA"/>
        </w:rPr>
        <w:tab/>
      </w:r>
      <w:r w:rsidRPr="00C178E1">
        <w:rPr>
          <w:noProof/>
          <w:lang w:val="es-419"/>
        </w:rPr>
        <w:t>Cálculo del volumen de un pozo en base al uso</w:t>
      </w:r>
      <w:r>
        <w:rPr>
          <w:noProof/>
        </w:rPr>
        <w:tab/>
      </w:r>
      <w:r>
        <w:rPr>
          <w:noProof/>
        </w:rPr>
        <w:fldChar w:fldCharType="begin"/>
      </w:r>
      <w:r>
        <w:rPr>
          <w:noProof/>
        </w:rPr>
        <w:instrText xml:space="preserve"> PAGEREF _Toc417538244 \h </w:instrText>
      </w:r>
      <w:r>
        <w:rPr>
          <w:noProof/>
        </w:rPr>
      </w:r>
      <w:r>
        <w:rPr>
          <w:noProof/>
        </w:rPr>
        <w:fldChar w:fldCharType="separate"/>
      </w:r>
      <w:r w:rsidR="00E82F06">
        <w:rPr>
          <w:noProof/>
        </w:rPr>
        <w:t>25</w:t>
      </w:r>
      <w:r>
        <w:rPr>
          <w:noProof/>
        </w:rPr>
        <w:fldChar w:fldCharType="end"/>
      </w:r>
    </w:p>
    <w:p w14:paraId="573FF06A" w14:textId="008740B9"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4.3</w:t>
      </w:r>
      <w:r>
        <w:rPr>
          <w:rFonts w:asciiTheme="minorHAnsi" w:eastAsiaTheme="minorEastAsia" w:hAnsiTheme="minorHAnsi" w:cstheme="minorBidi"/>
          <w:noProof/>
          <w:szCs w:val="22"/>
          <w:lang w:val="en-CA" w:eastAsia="en-CA"/>
        </w:rPr>
        <w:tab/>
      </w:r>
      <w:r w:rsidRPr="00C178E1">
        <w:rPr>
          <w:noProof/>
          <w:lang w:val="es-419"/>
        </w:rPr>
        <w:t>Pozos de letrinas de corto y largo plazo</w:t>
      </w:r>
      <w:r>
        <w:rPr>
          <w:noProof/>
        </w:rPr>
        <w:tab/>
      </w:r>
      <w:r>
        <w:rPr>
          <w:noProof/>
        </w:rPr>
        <w:fldChar w:fldCharType="begin"/>
      </w:r>
      <w:r>
        <w:rPr>
          <w:noProof/>
        </w:rPr>
        <w:instrText xml:space="preserve"> PAGEREF _Toc417538245 \h </w:instrText>
      </w:r>
      <w:r>
        <w:rPr>
          <w:noProof/>
        </w:rPr>
      </w:r>
      <w:r>
        <w:rPr>
          <w:noProof/>
        </w:rPr>
        <w:fldChar w:fldCharType="separate"/>
      </w:r>
      <w:r w:rsidR="00E82F06">
        <w:rPr>
          <w:noProof/>
        </w:rPr>
        <w:t>26</w:t>
      </w:r>
      <w:r>
        <w:rPr>
          <w:noProof/>
        </w:rPr>
        <w:fldChar w:fldCharType="end"/>
      </w:r>
    </w:p>
    <w:p w14:paraId="4AF705E6" w14:textId="0B5F5ED7"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4.4</w:t>
      </w:r>
      <w:r>
        <w:rPr>
          <w:rFonts w:asciiTheme="minorHAnsi" w:eastAsiaTheme="minorEastAsia" w:hAnsiTheme="minorHAnsi" w:cstheme="minorBidi"/>
          <w:noProof/>
          <w:szCs w:val="22"/>
          <w:lang w:val="en-CA" w:eastAsia="en-CA"/>
        </w:rPr>
        <w:tab/>
      </w:r>
      <w:r w:rsidRPr="00C178E1">
        <w:rPr>
          <w:noProof/>
          <w:lang w:val="es-419"/>
        </w:rPr>
        <w:t>Resumen de fórmulas</w:t>
      </w:r>
      <w:r>
        <w:rPr>
          <w:noProof/>
        </w:rPr>
        <w:tab/>
      </w:r>
      <w:r>
        <w:rPr>
          <w:noProof/>
        </w:rPr>
        <w:fldChar w:fldCharType="begin"/>
      </w:r>
      <w:r>
        <w:rPr>
          <w:noProof/>
        </w:rPr>
        <w:instrText xml:space="preserve"> PAGEREF _Toc417538246 \h </w:instrText>
      </w:r>
      <w:r>
        <w:rPr>
          <w:noProof/>
        </w:rPr>
      </w:r>
      <w:r>
        <w:rPr>
          <w:noProof/>
        </w:rPr>
        <w:fldChar w:fldCharType="separate"/>
      </w:r>
      <w:r w:rsidR="00E82F06">
        <w:rPr>
          <w:noProof/>
        </w:rPr>
        <w:t>27</w:t>
      </w:r>
      <w:r>
        <w:rPr>
          <w:noProof/>
        </w:rPr>
        <w:fldChar w:fldCharType="end"/>
      </w:r>
    </w:p>
    <w:p w14:paraId="01AA17E8" w14:textId="5B8C565D" w:rsidR="00F554EB" w:rsidRDefault="00F554EB">
      <w:pPr>
        <w:pStyle w:val="TOC2"/>
        <w:tabs>
          <w:tab w:val="left" w:pos="880"/>
          <w:tab w:val="right" w:leader="dot" w:pos="9350"/>
        </w:tabs>
        <w:rPr>
          <w:rFonts w:asciiTheme="minorHAnsi" w:eastAsiaTheme="minorEastAsia" w:hAnsiTheme="minorHAnsi" w:cstheme="minorBidi"/>
          <w:noProof/>
          <w:szCs w:val="22"/>
          <w:lang w:val="en-CA" w:eastAsia="en-CA"/>
        </w:rPr>
      </w:pPr>
      <w:r w:rsidRPr="00C178E1">
        <w:rPr>
          <w:noProof/>
          <w:lang w:val="es-419"/>
        </w:rPr>
        <w:t>4.5</w:t>
      </w:r>
      <w:r>
        <w:rPr>
          <w:rFonts w:asciiTheme="minorHAnsi" w:eastAsiaTheme="minorEastAsia" w:hAnsiTheme="minorHAnsi" w:cstheme="minorBidi"/>
          <w:noProof/>
          <w:szCs w:val="22"/>
          <w:lang w:val="en-CA" w:eastAsia="en-CA"/>
        </w:rPr>
        <w:tab/>
      </w:r>
      <w:r w:rsidRPr="00C178E1">
        <w:rPr>
          <w:noProof/>
          <w:lang w:val="es-419"/>
        </w:rPr>
        <w:t>Preguntas de ejemplo</w:t>
      </w:r>
      <w:r>
        <w:rPr>
          <w:noProof/>
        </w:rPr>
        <w:tab/>
      </w:r>
      <w:r>
        <w:rPr>
          <w:noProof/>
        </w:rPr>
        <w:fldChar w:fldCharType="begin"/>
      </w:r>
      <w:r>
        <w:rPr>
          <w:noProof/>
        </w:rPr>
        <w:instrText xml:space="preserve"> PAGEREF _Toc417538247 \h </w:instrText>
      </w:r>
      <w:r>
        <w:rPr>
          <w:noProof/>
        </w:rPr>
      </w:r>
      <w:r>
        <w:rPr>
          <w:noProof/>
        </w:rPr>
        <w:fldChar w:fldCharType="separate"/>
      </w:r>
      <w:r w:rsidR="00E82F06">
        <w:rPr>
          <w:noProof/>
        </w:rPr>
        <w:t>28</w:t>
      </w:r>
      <w:r>
        <w:rPr>
          <w:noProof/>
        </w:rPr>
        <w:fldChar w:fldCharType="end"/>
      </w:r>
    </w:p>
    <w:p w14:paraId="3A4974BF" w14:textId="03C7E631" w:rsidR="00F554EB" w:rsidRDefault="00F554EB">
      <w:pPr>
        <w:pStyle w:val="TOC1"/>
        <w:tabs>
          <w:tab w:val="left" w:pos="480"/>
          <w:tab w:val="right" w:leader="dot" w:pos="9350"/>
        </w:tabs>
        <w:rPr>
          <w:rFonts w:asciiTheme="minorHAnsi" w:eastAsiaTheme="minorEastAsia" w:hAnsiTheme="minorHAnsi" w:cstheme="minorBidi"/>
          <w:noProof/>
          <w:szCs w:val="22"/>
          <w:lang w:val="en-CA" w:eastAsia="en-CA"/>
        </w:rPr>
      </w:pPr>
      <w:r w:rsidRPr="00C178E1">
        <w:rPr>
          <w:noProof/>
          <w:lang w:val="es-419"/>
        </w:rPr>
        <w:t>5</w:t>
      </w:r>
      <w:r>
        <w:rPr>
          <w:rFonts w:asciiTheme="minorHAnsi" w:eastAsiaTheme="minorEastAsia" w:hAnsiTheme="minorHAnsi" w:cstheme="minorBidi"/>
          <w:noProof/>
          <w:szCs w:val="22"/>
          <w:lang w:val="en-CA" w:eastAsia="en-CA"/>
        </w:rPr>
        <w:tab/>
      </w:r>
      <w:r w:rsidRPr="00C178E1">
        <w:rPr>
          <w:noProof/>
          <w:lang w:val="es-419"/>
        </w:rPr>
        <w:t>Recursos adicionales</w:t>
      </w:r>
      <w:r>
        <w:rPr>
          <w:noProof/>
        </w:rPr>
        <w:tab/>
      </w:r>
      <w:r>
        <w:rPr>
          <w:noProof/>
        </w:rPr>
        <w:fldChar w:fldCharType="begin"/>
      </w:r>
      <w:r>
        <w:rPr>
          <w:noProof/>
        </w:rPr>
        <w:instrText xml:space="preserve"> PAGEREF _Toc417538255 \h </w:instrText>
      </w:r>
      <w:r>
        <w:rPr>
          <w:noProof/>
        </w:rPr>
      </w:r>
      <w:r>
        <w:rPr>
          <w:noProof/>
        </w:rPr>
        <w:fldChar w:fldCharType="separate"/>
      </w:r>
      <w:r w:rsidR="00E82F06">
        <w:rPr>
          <w:noProof/>
        </w:rPr>
        <w:t>54</w:t>
      </w:r>
      <w:r>
        <w:rPr>
          <w:noProof/>
        </w:rPr>
        <w:fldChar w:fldCharType="end"/>
      </w:r>
    </w:p>
    <w:p w14:paraId="2F109D61" w14:textId="623FD14B" w:rsidR="00F554EB" w:rsidRDefault="00F554EB">
      <w:pPr>
        <w:pStyle w:val="TOC1"/>
        <w:tabs>
          <w:tab w:val="left" w:pos="480"/>
          <w:tab w:val="right" w:leader="dot" w:pos="9350"/>
        </w:tabs>
        <w:rPr>
          <w:rFonts w:asciiTheme="minorHAnsi" w:eastAsiaTheme="minorEastAsia" w:hAnsiTheme="minorHAnsi" w:cstheme="minorBidi"/>
          <w:noProof/>
          <w:szCs w:val="22"/>
          <w:lang w:val="en-CA" w:eastAsia="en-CA"/>
        </w:rPr>
      </w:pPr>
      <w:r w:rsidRPr="00C178E1">
        <w:rPr>
          <w:noProof/>
          <w:lang w:val="es-419"/>
        </w:rPr>
        <w:t>6</w:t>
      </w:r>
      <w:r>
        <w:rPr>
          <w:rFonts w:asciiTheme="minorHAnsi" w:eastAsiaTheme="minorEastAsia" w:hAnsiTheme="minorHAnsi" w:cstheme="minorBidi"/>
          <w:noProof/>
          <w:szCs w:val="22"/>
          <w:lang w:val="en-CA" w:eastAsia="en-CA"/>
        </w:rPr>
        <w:tab/>
      </w:r>
      <w:r w:rsidRPr="00C178E1">
        <w:rPr>
          <w:noProof/>
          <w:lang w:val="es-419"/>
        </w:rPr>
        <w:t>Bibliografía</w:t>
      </w:r>
      <w:r>
        <w:rPr>
          <w:noProof/>
        </w:rPr>
        <w:tab/>
      </w:r>
      <w:r>
        <w:rPr>
          <w:noProof/>
        </w:rPr>
        <w:fldChar w:fldCharType="begin"/>
      </w:r>
      <w:r>
        <w:rPr>
          <w:noProof/>
        </w:rPr>
        <w:instrText xml:space="preserve"> PAGEREF _Toc417538256 \h </w:instrText>
      </w:r>
      <w:r>
        <w:rPr>
          <w:noProof/>
        </w:rPr>
      </w:r>
      <w:r>
        <w:rPr>
          <w:noProof/>
        </w:rPr>
        <w:fldChar w:fldCharType="separate"/>
      </w:r>
      <w:r w:rsidR="00E82F06">
        <w:rPr>
          <w:noProof/>
        </w:rPr>
        <w:t>54</w:t>
      </w:r>
      <w:r>
        <w:rPr>
          <w:noProof/>
        </w:rPr>
        <w:fldChar w:fldCharType="end"/>
      </w:r>
    </w:p>
    <w:p w14:paraId="7843CE09" w14:textId="60E28F15" w:rsidR="00303000" w:rsidRPr="00F554EB" w:rsidRDefault="00F554EB" w:rsidP="0014729F">
      <w:pPr>
        <w:rPr>
          <w:lang w:val="es-419"/>
        </w:rPr>
      </w:pPr>
      <w:r w:rsidRPr="00F554EB">
        <w:rPr>
          <w:noProof/>
          <w:lang w:val="en-CA" w:eastAsia="en-CA"/>
        </w:rPr>
        <w:drawing>
          <wp:anchor distT="0" distB="0" distL="114300" distR="114300" simplePos="0" relativeHeight="251678208" behindDoc="0" locked="0" layoutInCell="1" allowOverlap="1" wp14:anchorId="5B9FA59C" wp14:editId="0AA60353">
            <wp:simplePos x="0" y="0"/>
            <wp:positionH relativeFrom="margin">
              <wp:posOffset>702310</wp:posOffset>
            </wp:positionH>
            <wp:positionV relativeFrom="paragraph">
              <wp:posOffset>27940</wp:posOffset>
            </wp:positionV>
            <wp:extent cx="4474845" cy="3040380"/>
            <wp:effectExtent l="19050" t="19050" r="20955" b="26670"/>
            <wp:wrapSquare wrapText="bothSides"/>
            <wp:docPr id="202" name="Picture 202" descr="C:\Users\Sandy\Documents\_CAWST\Sanitation\Images\Latrine Design Construction (Marci)\WR19_S Asia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Sandy\Documents\_CAWST\Sanitation\Images\Latrine Design Construction (Marci)\WR19_S Asia (Small).pn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474845" cy="30403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03000" w:rsidRPr="00F554EB">
        <w:rPr>
          <w:lang w:val="es-419"/>
        </w:rPr>
        <w:fldChar w:fldCharType="end"/>
      </w:r>
    </w:p>
    <w:p w14:paraId="2FBA9A24" w14:textId="0DE68E02" w:rsidR="0085066B" w:rsidRPr="00F554EB" w:rsidRDefault="0085066B" w:rsidP="0014729F">
      <w:pPr>
        <w:rPr>
          <w:lang w:val="es-419"/>
        </w:rPr>
      </w:pPr>
    </w:p>
    <w:p w14:paraId="6DD8BEDF" w14:textId="613E9644" w:rsidR="0085066B" w:rsidRPr="00F554EB" w:rsidRDefault="0085066B" w:rsidP="0014729F">
      <w:pPr>
        <w:rPr>
          <w:lang w:val="es-419"/>
        </w:rPr>
      </w:pPr>
    </w:p>
    <w:p w14:paraId="2F1F6959" w14:textId="0791672D" w:rsidR="0085066B" w:rsidRPr="00F554EB" w:rsidRDefault="0085066B" w:rsidP="0014729F">
      <w:pPr>
        <w:rPr>
          <w:lang w:val="es-419"/>
        </w:rPr>
      </w:pPr>
    </w:p>
    <w:p w14:paraId="63194A61" w14:textId="03B5B986" w:rsidR="0085066B" w:rsidRPr="00F554EB" w:rsidRDefault="0085066B" w:rsidP="0014729F">
      <w:pPr>
        <w:rPr>
          <w:lang w:val="es-419"/>
        </w:rPr>
      </w:pPr>
    </w:p>
    <w:p w14:paraId="5C475D47" w14:textId="049574D3" w:rsidR="0085066B" w:rsidRPr="00F554EB" w:rsidRDefault="0085066B" w:rsidP="0014729F">
      <w:pPr>
        <w:rPr>
          <w:lang w:val="es-419"/>
        </w:rPr>
      </w:pPr>
    </w:p>
    <w:p w14:paraId="5C44171E" w14:textId="77777777" w:rsidR="004439EB" w:rsidRPr="00F554EB" w:rsidRDefault="004439EB" w:rsidP="005D24F8">
      <w:pPr>
        <w:jc w:val="center"/>
        <w:rPr>
          <w:b/>
          <w:bCs/>
          <w:kern w:val="32"/>
          <w:sz w:val="26"/>
          <w:szCs w:val="32"/>
          <w:lang w:val="es-419"/>
        </w:rPr>
      </w:pPr>
      <w:r w:rsidRPr="00F554EB">
        <w:rPr>
          <w:lang w:val="es-419"/>
        </w:rPr>
        <w:br w:type="page"/>
      </w:r>
    </w:p>
    <w:p w14:paraId="3B37D0CF" w14:textId="75A5E10A" w:rsidR="006D2A8C" w:rsidRPr="00F554EB" w:rsidRDefault="005D6E89" w:rsidP="00BE6772">
      <w:pPr>
        <w:pStyle w:val="Heading1"/>
        <w:rPr>
          <w:lang w:val="es-419"/>
        </w:rPr>
      </w:pPr>
      <w:bookmarkStart w:id="1" w:name="_Toc417538231"/>
      <w:r w:rsidRPr="00F554EB">
        <w:rPr>
          <w:lang w:val="es-419"/>
        </w:rPr>
        <w:lastRenderedPageBreak/>
        <w:t>Introducción</w:t>
      </w:r>
      <w:bookmarkEnd w:id="1"/>
    </w:p>
    <w:p w14:paraId="2A04E986" w14:textId="21B4A59A" w:rsidR="00315017" w:rsidRPr="00F554EB" w:rsidRDefault="00315017" w:rsidP="00315017">
      <w:pPr>
        <w:rPr>
          <w:szCs w:val="22"/>
          <w:lang w:val="es-419"/>
        </w:rPr>
      </w:pPr>
      <w:r w:rsidRPr="00F554EB">
        <w:rPr>
          <w:lang w:val="es-419"/>
        </w:rPr>
        <w:t xml:space="preserve">Un sistema de saneamiento se encarga de los excrementos humanos desde el momento en que son "capturados" en una letrina hasta que se usan o eliminan de forma segura. Los sistemas de saneamiento se construyen para las personas, son gestionados por personas y afectan la vida diaria de las personas. La letrina es la parte del sistema de saneamiento con el que las personas más interactúan. La letrina está compuesta por: </w:t>
      </w:r>
    </w:p>
    <w:p w14:paraId="197F897B" w14:textId="77777777" w:rsidR="00315017" w:rsidRPr="00F554EB" w:rsidRDefault="00315017" w:rsidP="00315017">
      <w:pPr>
        <w:rPr>
          <w:szCs w:val="22"/>
          <w:lang w:val="es-419"/>
        </w:rPr>
      </w:pPr>
    </w:p>
    <w:p w14:paraId="658AC8F6" w14:textId="136239C6" w:rsidR="0038432E" w:rsidRPr="00F554EB" w:rsidRDefault="0038432E" w:rsidP="0038432E">
      <w:pPr>
        <w:pStyle w:val="ListParagraph"/>
        <w:numPr>
          <w:ilvl w:val="0"/>
          <w:numId w:val="44"/>
        </w:numPr>
        <w:spacing w:after="120"/>
        <w:ind w:left="357" w:hanging="357"/>
        <w:contextualSpacing w:val="0"/>
        <w:rPr>
          <w:szCs w:val="22"/>
          <w:lang w:val="es-419"/>
        </w:rPr>
      </w:pPr>
      <w:r w:rsidRPr="00F554EB">
        <w:rPr>
          <w:lang w:val="es-419"/>
        </w:rPr>
        <w:t xml:space="preserve">La "parte visible" o la interfaz de usuario: las partes con las que interactúa cada usuario, incluido el inodoro (asiento o placa turca), la losa y la superestructura. </w:t>
      </w:r>
    </w:p>
    <w:p w14:paraId="184C7696" w14:textId="619879D0" w:rsidR="0038432E" w:rsidRPr="00F554EB" w:rsidRDefault="0038432E" w:rsidP="0014729F">
      <w:pPr>
        <w:pStyle w:val="ListParagraph"/>
        <w:numPr>
          <w:ilvl w:val="0"/>
          <w:numId w:val="44"/>
        </w:numPr>
        <w:ind w:left="357" w:hanging="357"/>
        <w:contextualSpacing w:val="0"/>
        <w:rPr>
          <w:szCs w:val="22"/>
          <w:lang w:val="es-419"/>
        </w:rPr>
      </w:pPr>
      <w:r w:rsidRPr="00F554EB">
        <w:rPr>
          <w:lang w:val="es-419"/>
        </w:rPr>
        <w:t>La "parte invisible" o el almacenamiento de los excrementos: el pozo, el tanque o la cámara utilizados para almacenar los excrementos.</w:t>
      </w:r>
    </w:p>
    <w:p w14:paraId="3DE6B292" w14:textId="3423617F" w:rsidR="0085066B" w:rsidRPr="00F554EB" w:rsidRDefault="00B8225E" w:rsidP="005D6E89">
      <w:pPr>
        <w:rPr>
          <w:szCs w:val="22"/>
          <w:lang w:val="es-419"/>
        </w:rPr>
      </w:pPr>
      <w:r w:rsidRPr="00F554EB">
        <w:rPr>
          <w:noProof/>
          <w:szCs w:val="22"/>
          <w:lang w:val="en-CA" w:eastAsia="en-CA"/>
        </w:rPr>
        <w:drawing>
          <wp:anchor distT="0" distB="0" distL="114300" distR="114300" simplePos="0" relativeHeight="251686400" behindDoc="0" locked="0" layoutInCell="1" allowOverlap="1" wp14:anchorId="5352E82A" wp14:editId="6F773869">
            <wp:simplePos x="0" y="0"/>
            <wp:positionH relativeFrom="margin">
              <wp:posOffset>1247775</wp:posOffset>
            </wp:positionH>
            <wp:positionV relativeFrom="paragraph">
              <wp:posOffset>247650</wp:posOffset>
            </wp:positionV>
            <wp:extent cx="3248025" cy="1891665"/>
            <wp:effectExtent l="19050" t="19050" r="28575" b="13335"/>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6325"/>
                    <a:stretch/>
                  </pic:blipFill>
                  <pic:spPr bwMode="auto">
                    <a:xfrm>
                      <a:off x="0" y="0"/>
                      <a:ext cx="3248025" cy="18916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BB5B0" w14:textId="01E9D0C4" w:rsidR="00B8225E" w:rsidRPr="00F554EB" w:rsidRDefault="00B8225E" w:rsidP="00925445">
      <w:pPr>
        <w:rPr>
          <w:szCs w:val="22"/>
          <w:lang w:val="es-419"/>
        </w:rPr>
      </w:pPr>
    </w:p>
    <w:p w14:paraId="34F6100F" w14:textId="0C74529D" w:rsidR="00B8225E" w:rsidRPr="00F554EB" w:rsidRDefault="00B8225E" w:rsidP="00925445">
      <w:pPr>
        <w:rPr>
          <w:szCs w:val="22"/>
          <w:lang w:val="es-419"/>
        </w:rPr>
      </w:pPr>
    </w:p>
    <w:p w14:paraId="031FF4F8" w14:textId="659203FC" w:rsidR="00E74FDD" w:rsidRPr="00F554EB" w:rsidRDefault="00E7575D" w:rsidP="0014729F">
      <w:pPr>
        <w:jc w:val="both"/>
        <w:rPr>
          <w:szCs w:val="22"/>
          <w:lang w:val="es-419"/>
        </w:rPr>
      </w:pPr>
      <w:r w:rsidRPr="00F554EB">
        <w:rPr>
          <w:noProof/>
          <w:szCs w:val="22"/>
          <w:lang w:val="en-CA" w:eastAsia="en-CA"/>
        </w:rPr>
        <mc:AlternateContent>
          <mc:Choice Requires="wpg">
            <w:drawing>
              <wp:anchor distT="0" distB="0" distL="114300" distR="114300" simplePos="0" relativeHeight="251642368" behindDoc="0" locked="0" layoutInCell="1" allowOverlap="1" wp14:anchorId="46681F9A" wp14:editId="7482312B">
                <wp:simplePos x="0" y="0"/>
                <wp:positionH relativeFrom="margin">
                  <wp:posOffset>4705350</wp:posOffset>
                </wp:positionH>
                <wp:positionV relativeFrom="paragraph">
                  <wp:posOffset>14605</wp:posOffset>
                </wp:positionV>
                <wp:extent cx="1285875" cy="1386840"/>
                <wp:effectExtent l="0" t="0" r="0" b="3810"/>
                <wp:wrapSquare wrapText="bothSides"/>
                <wp:docPr id="198" name="Group 198"/>
                <wp:cNvGraphicFramePr/>
                <a:graphic xmlns:a="http://schemas.openxmlformats.org/drawingml/2006/main">
                  <a:graphicData uri="http://schemas.microsoft.com/office/word/2010/wordprocessingGroup">
                    <wpg:wgp>
                      <wpg:cNvGrpSpPr/>
                      <wpg:grpSpPr>
                        <a:xfrm>
                          <a:off x="0" y="0"/>
                          <a:ext cx="1285875" cy="1386840"/>
                          <a:chOff x="152433" y="1"/>
                          <a:chExt cx="1287143" cy="1387829"/>
                        </a:xfrm>
                      </wpg:grpSpPr>
                      <pic:pic xmlns:pic="http://schemas.openxmlformats.org/drawingml/2006/picture">
                        <pic:nvPicPr>
                          <pic:cNvPr id="196" name="Picture 196" descr="C:\Users\Sandy\Documents\_CAWST\Sanitation\Images\AKVO Sanitation Illustrations\Small Versions\AKVO_Collection_Single Pit_2009(small).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4907" y="1"/>
                            <a:ext cx="999416" cy="1050475"/>
                          </a:xfrm>
                          <a:prstGeom prst="rect">
                            <a:avLst/>
                          </a:prstGeom>
                          <a:noFill/>
                          <a:ln>
                            <a:noFill/>
                          </a:ln>
                        </pic:spPr>
                      </pic:pic>
                      <wps:wsp>
                        <wps:cNvPr id="197" name="Text Box 2"/>
                        <wps:cNvSpPr txBox="1">
                          <a:spLocks noChangeArrowheads="1"/>
                        </wps:cNvSpPr>
                        <wps:spPr bwMode="auto">
                          <a:xfrm>
                            <a:off x="152433" y="1052948"/>
                            <a:ext cx="1287143" cy="334882"/>
                          </a:xfrm>
                          <a:prstGeom prst="rect">
                            <a:avLst/>
                          </a:prstGeom>
                          <a:noFill/>
                          <a:ln w="9525">
                            <a:noFill/>
                            <a:miter lim="800000"/>
                            <a:headEnd/>
                            <a:tailEnd/>
                          </a:ln>
                        </wps:spPr>
                        <wps:txbx>
                          <w:txbxContent>
                            <w:p w14:paraId="6245DE4C" w14:textId="4E8F1851" w:rsidR="00DF576D" w:rsidRPr="0014729F" w:rsidRDefault="00DF576D" w:rsidP="0006557F">
                              <w:pPr>
                                <w:jc w:val="center"/>
                                <w:rPr>
                                  <w:sz w:val="16"/>
                                  <w:szCs w:val="16"/>
                                </w:rPr>
                              </w:pPr>
                              <w:r>
                                <w:rPr>
                                  <w:sz w:val="16"/>
                                </w:rPr>
                                <w:t>Letrina de pozo</w:t>
                              </w:r>
                            </w:p>
                            <w:p w14:paraId="7D7A5B06" w14:textId="1B92D790" w:rsidR="00DF576D" w:rsidRPr="0014729F" w:rsidRDefault="00DF576D" w:rsidP="0006557F">
                              <w:pPr>
                                <w:jc w:val="center"/>
                                <w:rPr>
                                  <w:sz w:val="16"/>
                                  <w:szCs w:val="16"/>
                                </w:rPr>
                              </w:pPr>
                              <w:r>
                                <w:rPr>
                                  <w:sz w:val="16"/>
                                </w:rPr>
                                <w:t>(Fuente: AKVO, s. f.)</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6681F9A" id="Group 198" o:spid="_x0000_s1026" style="position:absolute;left:0;text-align:left;margin-left:370.5pt;margin-top:1.15pt;width:101.25pt;height:109.2pt;z-index:251642368;mso-position-horizontal-relative:margin;mso-width-relative:margin;mso-height-relative:margin" coordorigin="1524" coordsize="12871,1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style="position:absolute;left:3049;width:9994;height:1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5DrCAAAA3AAAAA8AAABkcnMvZG93bnJldi54bWxET0trwkAQvhf8D8sI3upGD9KmrlJ8YC4t&#10;NIrnYXeahGZnw+4mxn/vFgq9zcf3nPV2tK0YyIfGsYLFPANBrJ1puFJwOR+fX0CEiGywdUwK7hRg&#10;u5k8rTE37sZfNJSxEimEQ44K6hi7XMqga7IY5q4jTty38xZjgr6SxuMthdtWLrNsJS02nBpq7GhX&#10;k/4pe6ug2Ht9vx6OfaHlx0kOZf955V6p2XR8fwMRaYz/4j93YdL81xX8PpMu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juQ6wgAAANwAAAAPAAAAAAAAAAAAAAAAAJ8C&#10;AABkcnMvZG93bnJldi54bWxQSwUGAAAAAAQABAD3AAAAjgMAAAAA&#10;">
                  <v:imagedata r:id="rId11" o:title="AKVO_Collection_Single Pit_2009(small)"/>
                  <v:path arrowok="t"/>
                </v:shape>
                <v:shapetype id="_x0000_t202" coordsize="21600,21600" o:spt="202" path="m,l,21600r21600,l21600,xe">
                  <v:stroke joinstyle="miter"/>
                  <v:path gradientshapeok="t" o:connecttype="rect"/>
                </v:shapetype>
                <v:shape id="_x0000_s1028" type="#_x0000_t202" style="position:absolute;left:1524;top:10529;width:12871;height: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14:paraId="6245DE4C" w14:textId="4E8F1851" w:rsidR="00DF576D" w:rsidRPr="0014729F" w:rsidRDefault="00DF576D" w:rsidP="0006557F">
                        <w:pPr>
                          <w:jc w:val="center"/>
                          <w:rPr>
                            <w:sz w:val="16"/>
                            <w:szCs w:val="16"/>
                          </w:rPr>
                        </w:pPr>
                        <w:r>
                          <w:rPr>
                            <w:sz w:val="16"/>
                          </w:rPr>
                          <w:t>Letrina de pozo</w:t>
                        </w:r>
                      </w:p>
                      <w:p w14:paraId="7D7A5B06" w14:textId="1B92D790" w:rsidR="00DF576D" w:rsidRPr="0014729F" w:rsidRDefault="00DF576D" w:rsidP="0006557F">
                        <w:pPr>
                          <w:jc w:val="center"/>
                          <w:rPr>
                            <w:sz w:val="16"/>
                            <w:szCs w:val="16"/>
                          </w:rPr>
                        </w:pPr>
                        <w:r>
                          <w:rPr>
                            <w:sz w:val="16"/>
                          </w:rPr>
                          <w:t>(Fuente: AKVO, s. f.)</w:t>
                        </w:r>
                      </w:p>
                    </w:txbxContent>
                  </v:textbox>
                </v:shape>
                <w10:wrap type="square" anchorx="margin"/>
              </v:group>
            </w:pict>
          </mc:Fallback>
        </mc:AlternateContent>
      </w:r>
      <w:r w:rsidRPr="00F554EB">
        <w:rPr>
          <w:lang w:val="es-419"/>
        </w:rPr>
        <w:t xml:space="preserve">La letrina de pozo es una de las opciones más comunes de saneamiento de bajo costo y se usa en muchas partes del mundo. Consiste en un pozo cavado en el suelo, cubierto con una losa y, en general, tiene algún tipo de estructura que lo rodea (también llamada superestructura), que brinda privacidad y protección contra las inclemencias del tiempo. Revestir el pozo por completo o parcialmente evita que colapse y proporciona soporte a la losa y la superestructura. A medida que el pozo se llena de excrementos, el líquido drena a través de las paredes del pozo hacia el suelo circundante. Los microbios ayudan a degradar y reducir la cantidad de excrementos con el paso del tiempo, pero los pozos finalmente terminan llenándose de lodo. </w:t>
      </w:r>
    </w:p>
    <w:p w14:paraId="7C05822A" w14:textId="35E155B2" w:rsidR="00E74FDD" w:rsidRPr="00F554EB" w:rsidRDefault="00E74FDD" w:rsidP="005D6E89">
      <w:pPr>
        <w:rPr>
          <w:szCs w:val="22"/>
          <w:lang w:val="es-419"/>
        </w:rPr>
      </w:pPr>
    </w:p>
    <w:p w14:paraId="7A5F8EAD" w14:textId="20A15599" w:rsidR="00E74FDD" w:rsidRPr="00F554EB" w:rsidRDefault="00E7575D" w:rsidP="0014729F">
      <w:pPr>
        <w:jc w:val="both"/>
        <w:rPr>
          <w:szCs w:val="22"/>
          <w:lang w:val="es-419"/>
        </w:rPr>
      </w:pPr>
      <w:r w:rsidRPr="00F554EB">
        <w:rPr>
          <w:noProof/>
          <w:szCs w:val="22"/>
          <w:lang w:val="en-CA" w:eastAsia="en-CA"/>
        </w:rPr>
        <mc:AlternateContent>
          <mc:Choice Requires="wpg">
            <w:drawing>
              <wp:anchor distT="0" distB="0" distL="114300" distR="114300" simplePos="0" relativeHeight="251671040" behindDoc="0" locked="0" layoutInCell="1" allowOverlap="1" wp14:anchorId="4F4F3575" wp14:editId="38511EBF">
                <wp:simplePos x="0" y="0"/>
                <wp:positionH relativeFrom="margin">
                  <wp:align>right</wp:align>
                </wp:positionH>
                <wp:positionV relativeFrom="paragraph">
                  <wp:posOffset>9525</wp:posOffset>
                </wp:positionV>
                <wp:extent cx="1152525" cy="135318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152525" cy="1353185"/>
                          <a:chOff x="0" y="0"/>
                          <a:chExt cx="1153159" cy="1353185"/>
                        </a:xfrm>
                      </wpg:grpSpPr>
                      <pic:pic xmlns:pic="http://schemas.openxmlformats.org/drawingml/2006/picture">
                        <pic:nvPicPr>
                          <pic:cNvPr id="199" name="Picture 199" descr="C:\Users\Sandy\Documents\_CAWST\Sanitation\Images\AKVO Sanitation Illustrations\Small Versions\AKVO_Collection_Single Ventilated Improved Pit_2009(smal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6200" y="0"/>
                            <a:ext cx="1000125" cy="1035685"/>
                          </a:xfrm>
                          <a:prstGeom prst="rect">
                            <a:avLst/>
                          </a:prstGeom>
                          <a:noFill/>
                          <a:ln>
                            <a:noFill/>
                          </a:ln>
                        </pic:spPr>
                      </pic:pic>
                      <wps:wsp>
                        <wps:cNvPr id="200" name="Text Box 2"/>
                        <wps:cNvSpPr txBox="1">
                          <a:spLocks noChangeArrowheads="1"/>
                        </wps:cNvSpPr>
                        <wps:spPr bwMode="auto">
                          <a:xfrm>
                            <a:off x="0" y="1018541"/>
                            <a:ext cx="1153159" cy="334644"/>
                          </a:xfrm>
                          <a:prstGeom prst="rect">
                            <a:avLst/>
                          </a:prstGeom>
                          <a:noFill/>
                          <a:ln w="9525">
                            <a:noFill/>
                            <a:miter lim="800000"/>
                            <a:headEnd/>
                            <a:tailEnd/>
                          </a:ln>
                        </wps:spPr>
                        <wps:txbx>
                          <w:txbxContent>
                            <w:p w14:paraId="4F6881B3" w14:textId="247C47F0" w:rsidR="00DF576D" w:rsidRPr="0014729F" w:rsidRDefault="00DF576D" w:rsidP="0006557F">
                              <w:pPr>
                                <w:jc w:val="center"/>
                                <w:rPr>
                                  <w:sz w:val="16"/>
                                  <w:szCs w:val="16"/>
                                </w:rPr>
                              </w:pPr>
                              <w:r>
                                <w:rPr>
                                  <w:sz w:val="16"/>
                                </w:rPr>
                                <w:t>Letrina VIP</w:t>
                              </w:r>
                            </w:p>
                            <w:p w14:paraId="77449DDF" w14:textId="6B64718C" w:rsidR="00DF576D" w:rsidRPr="0014729F" w:rsidRDefault="00DF576D" w:rsidP="0006557F">
                              <w:pPr>
                                <w:jc w:val="center"/>
                                <w:rPr>
                                  <w:sz w:val="16"/>
                                  <w:szCs w:val="16"/>
                                </w:rPr>
                              </w:pPr>
                              <w:r>
                                <w:rPr>
                                  <w:sz w:val="16"/>
                                </w:rPr>
                                <w:t>(Fuente: AKVO, s. f.)</w:t>
                              </w:r>
                            </w:p>
                          </w:txbxContent>
                        </wps:txbx>
                        <wps:bodyPr rot="0" vert="horz" wrap="square" lIns="91440" tIns="45720" rIns="91440" bIns="45720" anchor="t" anchorCtr="0">
                          <a:spAutoFit/>
                        </wps:bodyPr>
                      </wps:wsp>
                    </wpg:wgp>
                  </a:graphicData>
                </a:graphic>
              </wp:anchor>
            </w:drawing>
          </mc:Choice>
          <mc:Fallback>
            <w:pict>
              <v:group w14:anchorId="4F4F3575" id="Group 201" o:spid="_x0000_s1029" style="position:absolute;left:0;text-align:left;margin-left:39.55pt;margin-top:.75pt;width:90.75pt;height:106.55pt;z-index:251671040;mso-position-horizontal:right;mso-position-horizontal-relative:margin" coordsize="11531,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">
                <v:shape id="Picture 199" o:spid="_x0000_s1030" type="#_x0000_t75" style="position:absolute;left:762;width:10001;height:10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2pSrAAAAA3AAAAA8AAABkcnMvZG93bnJldi54bWxET02LwjAQvS/4H8II3tZUXUSrUXRxl3qs&#10;iuehGdtiM6lNtnb/vREEb/N4n7Ncd6YSLTWutKxgNIxAEGdWl5wrOB1/PmcgnEfWWFkmBf/kYL3q&#10;fSwx1vbOKbUHn4sQwi5GBYX3dSylywoy6Ia2Jg7cxTYGfYBNLnWD9xBuKjmOoqk0WHJoKLCm74Ky&#10;6+HPKPg97/Jqk3xNbzuadGk7TvcJbpUa9LvNAoSnzr/FL3eiw/z5HJ7PhAv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alKsAAAADcAAAADwAAAAAAAAAAAAAAAACfAgAA&#10;ZHJzL2Rvd25yZXYueG1sUEsFBgAAAAAEAAQA9wAAAIwDAAAAAA==&#10;">
                  <v:imagedata r:id="rId13" o:title="AKVO_Collection_Single Ventilated Improved Pit_2009(small)"/>
                  <v:path arrowok="t"/>
                </v:shape>
                <v:shape id="_x0000_s1031" type="#_x0000_t202" style="position:absolute;top:10185;width:11531;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hcAA&#10;AADcAAAADwAAAGRycy9kb3ducmV2LnhtbESPQWvCQBSE7wX/w/KE3urGgkWiq4hW8NBLNd4f2Wc2&#10;mH0bsk8T/323IHgcZuYbZrkefKPu1MU6sIHpJANFXAZbc2WgOO0/5qCiIFtsApOBB0VYr0ZvS8xt&#10;6PmX7kepVIJwzNGAE2lzrWPpyGOchJY4eZfQeZQku0rbDvsE943+zLIv7bHmtOCwpa2j8nq8eQMi&#10;djN9FN8+Hs7Dz653WTnDwpj38bBZgBIa5BV+tg/WQCLC/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ThcAAAADcAAAADwAAAAAAAAAAAAAAAACYAgAAZHJzL2Rvd25y&#10;ZXYueG1sUEsFBgAAAAAEAAQA9QAAAIUDAAAAAA==&#10;" filled="f" stroked="f">
                  <v:textbox style="mso-fit-shape-to-text:t">
                    <w:txbxContent>
                      <w:p w14:paraId="4F6881B3" w14:textId="247C47F0" w:rsidR="00DF576D" w:rsidRPr="0014729F" w:rsidRDefault="00DF576D" w:rsidP="0006557F">
                        <w:pPr>
                          <w:jc w:val="center"/>
                          <w:rPr>
                            <w:sz w:val="16"/>
                            <w:szCs w:val="16"/>
                          </w:rPr>
                        </w:pPr>
                        <w:r>
                          <w:rPr>
                            <w:sz w:val="16"/>
                          </w:rPr>
                          <w:t>Letrina VIP</w:t>
                        </w:r>
                      </w:p>
                      <w:p w14:paraId="77449DDF" w14:textId="6B64718C" w:rsidR="00DF576D" w:rsidRPr="0014729F" w:rsidRDefault="00DF576D" w:rsidP="0006557F">
                        <w:pPr>
                          <w:jc w:val="center"/>
                          <w:rPr>
                            <w:sz w:val="16"/>
                            <w:szCs w:val="16"/>
                          </w:rPr>
                        </w:pPr>
                        <w:r>
                          <w:rPr>
                            <w:sz w:val="16"/>
                          </w:rPr>
                          <w:t>(Fuente: AKVO, s. f.)</w:t>
                        </w:r>
                      </w:p>
                    </w:txbxContent>
                  </v:textbox>
                </v:shape>
                <w10:wrap type="square" anchorx="margin"/>
              </v:group>
            </w:pict>
          </mc:Fallback>
        </mc:AlternateContent>
      </w:r>
      <w:r w:rsidRPr="00F554EB">
        <w:rPr>
          <w:lang w:val="es-419"/>
        </w:rPr>
        <w:t>La letrina de pozo mejorada con ventilación (VIP, por la sigla en inglés) es una modificación de la letrina de pozo. En una letrina VIP, hay una tubería de ventilación y un orificio de evacuación abierto (sin tapa) para ayudar a que el aire fluya a través de la estructura, lo cual reduce los olores. La malla que se coloca en la parte superior de la tubería de ventilación reduce la cantidad de moscas dentro de la letrina: las moscas son atraídas por la luz de la parte superior de la tubería, pero no pueden escapar y entonces mueren allí.</w:t>
      </w:r>
    </w:p>
    <w:p w14:paraId="3EF178B6" w14:textId="7C74C2FA" w:rsidR="00C1727A" w:rsidRPr="00F554EB" w:rsidRDefault="00C1727A" w:rsidP="005D6E89">
      <w:pPr>
        <w:rPr>
          <w:szCs w:val="22"/>
          <w:lang w:val="es-419"/>
        </w:rPr>
      </w:pPr>
    </w:p>
    <w:p w14:paraId="50B0AD51" w14:textId="50AE692E" w:rsidR="005D6E89" w:rsidRPr="00F554EB" w:rsidRDefault="00D6504B" w:rsidP="0014729F">
      <w:pPr>
        <w:jc w:val="both"/>
        <w:rPr>
          <w:szCs w:val="22"/>
          <w:lang w:val="es-419"/>
        </w:rPr>
      </w:pPr>
      <w:r w:rsidRPr="00F554EB">
        <w:rPr>
          <w:lang w:val="es-419"/>
        </w:rPr>
        <w:t>Para más información sobre letrinas de pozo y letrinas VIP, véanse las hojas informativas sobre saneamiento y el resumen técnico "Sistema de saneamiento – Almacenamiento de excrementos", elaborados por CAWST.</w:t>
      </w:r>
    </w:p>
    <w:p w14:paraId="648E8375" w14:textId="77777777" w:rsidR="003432E0" w:rsidRPr="00F554EB" w:rsidRDefault="003432E0" w:rsidP="005D6E89">
      <w:pPr>
        <w:rPr>
          <w:szCs w:val="22"/>
          <w:lang w:val="es-419"/>
        </w:rPr>
      </w:pPr>
    </w:p>
    <w:p w14:paraId="093B3297" w14:textId="37D4CF11" w:rsidR="00853754" w:rsidRPr="00F554EB" w:rsidRDefault="00853754" w:rsidP="00853754">
      <w:pPr>
        <w:rPr>
          <w:szCs w:val="22"/>
          <w:lang w:val="es-419"/>
        </w:rPr>
      </w:pPr>
      <w:r w:rsidRPr="00F554EB">
        <w:rPr>
          <w:lang w:val="es-419"/>
        </w:rPr>
        <w:t xml:space="preserve">Este resumen técnico está pensado para ayudar a los implementadores de proyectos a determinar el tamaño de las letrinas de pozo y las letrinas VIP. Describe cómo dimensionar los pozos usando los dos métodos siguientes y brinda preguntas de práctica para ambos métodos: </w:t>
      </w:r>
    </w:p>
    <w:p w14:paraId="3F1083BA" w14:textId="77777777" w:rsidR="00853754" w:rsidRPr="00F554EB" w:rsidRDefault="00853754" w:rsidP="00853754">
      <w:pPr>
        <w:rPr>
          <w:szCs w:val="22"/>
          <w:lang w:val="es-419"/>
        </w:rPr>
      </w:pPr>
    </w:p>
    <w:p w14:paraId="0AF685E5" w14:textId="74E844D2" w:rsidR="00853754" w:rsidRPr="00F554EB" w:rsidRDefault="00853754" w:rsidP="0014729F">
      <w:pPr>
        <w:numPr>
          <w:ilvl w:val="0"/>
          <w:numId w:val="46"/>
        </w:numPr>
        <w:tabs>
          <w:tab w:val="num" w:pos="288"/>
        </w:tabs>
        <w:spacing w:after="120"/>
        <w:ind w:left="288" w:hanging="288"/>
        <w:rPr>
          <w:szCs w:val="22"/>
          <w:lang w:val="es-419"/>
        </w:rPr>
      </w:pPr>
      <w:r w:rsidRPr="00F554EB">
        <w:rPr>
          <w:lang w:val="es-419"/>
        </w:rPr>
        <w:t>Elegir un tamaño de pozo a partir de tablas de diseño en las que los valores ya fueron calculados.</w:t>
      </w:r>
    </w:p>
    <w:p w14:paraId="5C78E7D5" w14:textId="13D9B8D6" w:rsidR="00853754" w:rsidRPr="00F554EB" w:rsidRDefault="00853754" w:rsidP="0014729F">
      <w:pPr>
        <w:numPr>
          <w:ilvl w:val="0"/>
          <w:numId w:val="46"/>
        </w:numPr>
        <w:tabs>
          <w:tab w:val="num" w:pos="288"/>
        </w:tabs>
        <w:ind w:left="289" w:hanging="289"/>
        <w:rPr>
          <w:szCs w:val="22"/>
          <w:lang w:val="es-419"/>
        </w:rPr>
      </w:pPr>
      <w:r w:rsidRPr="00F554EB">
        <w:rPr>
          <w:lang w:val="es-419"/>
        </w:rPr>
        <w:t>Calcular el tamaño del pozo uno mismo usando una fórmula.</w:t>
      </w:r>
    </w:p>
    <w:p w14:paraId="5D8E5497" w14:textId="77777777" w:rsidR="00B8225E" w:rsidRPr="00F554EB" w:rsidRDefault="00B8225E" w:rsidP="00B8225E">
      <w:pPr>
        <w:rPr>
          <w:szCs w:val="22"/>
          <w:lang w:val="es-419"/>
        </w:rPr>
      </w:pPr>
    </w:p>
    <w:p w14:paraId="1EED32F0" w14:textId="77777777" w:rsidR="00B8225E" w:rsidRPr="00F554EB" w:rsidRDefault="00B8225E" w:rsidP="00B8225E">
      <w:pPr>
        <w:rPr>
          <w:szCs w:val="22"/>
          <w:lang w:val="es-419"/>
        </w:rPr>
      </w:pPr>
      <w:r w:rsidRPr="00F554EB">
        <w:rPr>
          <w:lang w:val="es-419"/>
        </w:rPr>
        <w:t xml:space="preserve">En caso de necesitar más información sobre proyectos de letrinas, los resúmenes técnicos y las hojas informativas de CAWST brindan detalles sobre: </w:t>
      </w:r>
    </w:p>
    <w:p w14:paraId="0CC7F449" w14:textId="77777777" w:rsidR="00B8225E" w:rsidRPr="00F554EB" w:rsidRDefault="00B8225E" w:rsidP="00B8225E">
      <w:pPr>
        <w:rPr>
          <w:szCs w:val="22"/>
          <w:lang w:val="es-419"/>
        </w:rPr>
      </w:pPr>
    </w:p>
    <w:p w14:paraId="6DF358DA" w14:textId="77777777" w:rsidR="00B8225E" w:rsidRPr="00F554EB" w:rsidRDefault="00B8225E" w:rsidP="00B8225E">
      <w:pPr>
        <w:pStyle w:val="ListParagraph"/>
        <w:numPr>
          <w:ilvl w:val="0"/>
          <w:numId w:val="44"/>
        </w:numPr>
        <w:spacing w:after="120"/>
        <w:ind w:left="357" w:hanging="357"/>
        <w:contextualSpacing w:val="0"/>
        <w:jc w:val="both"/>
        <w:rPr>
          <w:szCs w:val="22"/>
          <w:lang w:val="es-419"/>
        </w:rPr>
      </w:pPr>
      <w:r w:rsidRPr="00F554EB">
        <w:rPr>
          <w:lang w:val="es-419"/>
        </w:rPr>
        <w:t>Selección, emplazamiento y construcción de letrinas.</w:t>
      </w:r>
    </w:p>
    <w:p w14:paraId="2BA49636" w14:textId="77777777" w:rsidR="00B8225E" w:rsidRPr="00F554EB" w:rsidRDefault="00B8225E" w:rsidP="00B8225E">
      <w:pPr>
        <w:pStyle w:val="ListParagraph"/>
        <w:numPr>
          <w:ilvl w:val="0"/>
          <w:numId w:val="44"/>
        </w:numPr>
        <w:spacing w:after="120"/>
        <w:ind w:left="357" w:hanging="357"/>
        <w:contextualSpacing w:val="0"/>
        <w:jc w:val="both"/>
        <w:rPr>
          <w:szCs w:val="22"/>
          <w:lang w:val="es-419"/>
        </w:rPr>
      </w:pPr>
      <w:r w:rsidRPr="00F554EB">
        <w:rPr>
          <w:lang w:val="es-419"/>
        </w:rPr>
        <w:t>Vaciado de las letrinas.</w:t>
      </w:r>
    </w:p>
    <w:p w14:paraId="64236890" w14:textId="77777777" w:rsidR="00B8225E" w:rsidRPr="00F554EB" w:rsidRDefault="00B8225E" w:rsidP="00B8225E">
      <w:pPr>
        <w:pStyle w:val="ListParagraph"/>
        <w:numPr>
          <w:ilvl w:val="0"/>
          <w:numId w:val="44"/>
        </w:numPr>
        <w:spacing w:after="120"/>
        <w:ind w:left="357" w:hanging="357"/>
        <w:contextualSpacing w:val="0"/>
        <w:jc w:val="both"/>
        <w:rPr>
          <w:szCs w:val="22"/>
          <w:lang w:val="es-419"/>
        </w:rPr>
      </w:pPr>
      <w:r w:rsidRPr="00F554EB">
        <w:rPr>
          <w:lang w:val="es-419"/>
        </w:rPr>
        <w:t>Tratamiento, uso y eliminación de lodos.</w:t>
      </w:r>
    </w:p>
    <w:p w14:paraId="3D6F3913" w14:textId="77777777" w:rsidR="00B8225E" w:rsidRPr="00F554EB" w:rsidRDefault="00B8225E" w:rsidP="0014729F">
      <w:pPr>
        <w:pStyle w:val="ListParagraph"/>
        <w:numPr>
          <w:ilvl w:val="0"/>
          <w:numId w:val="44"/>
        </w:numPr>
        <w:ind w:left="357" w:hanging="357"/>
        <w:contextualSpacing w:val="0"/>
        <w:jc w:val="both"/>
        <w:rPr>
          <w:bCs/>
          <w:lang w:val="es-419"/>
        </w:rPr>
      </w:pPr>
      <w:r w:rsidRPr="00F554EB">
        <w:rPr>
          <w:lang w:val="es-419"/>
        </w:rPr>
        <w:t>Enfoques para una implementación sostenible de los proyectos de letrinas.</w:t>
      </w:r>
    </w:p>
    <w:p w14:paraId="6EED62CB" w14:textId="77777777" w:rsidR="00B8225E" w:rsidRPr="00F554EB" w:rsidRDefault="00B8225E" w:rsidP="00B8225E">
      <w:pPr>
        <w:rPr>
          <w:lang w:val="es-419"/>
        </w:rPr>
      </w:pPr>
    </w:p>
    <w:p w14:paraId="23F3FE3C" w14:textId="77777777" w:rsidR="00B8225E" w:rsidRPr="00F554EB" w:rsidRDefault="00B8225E" w:rsidP="00B8225E">
      <w:pPr>
        <w:rPr>
          <w:szCs w:val="22"/>
          <w:lang w:val="es-419"/>
        </w:rPr>
      </w:pPr>
      <w:r w:rsidRPr="00F554EB">
        <w:rPr>
          <w:lang w:val="es-419"/>
        </w:rPr>
        <w:t>Véase la "Guía sobre recursos de saneamiento de CAWST" para acceder a un glosario completo, una lista de abreviaturas, una tabla de conversión de unidades y un repaso general de los recursos disponibles.</w:t>
      </w:r>
    </w:p>
    <w:p w14:paraId="47560549" w14:textId="77777777" w:rsidR="00B8225E" w:rsidRPr="00F554EB" w:rsidRDefault="00B8225E" w:rsidP="00B8225E">
      <w:pPr>
        <w:rPr>
          <w:szCs w:val="22"/>
          <w:lang w:val="es-419"/>
        </w:rPr>
      </w:pPr>
    </w:p>
    <w:p w14:paraId="7E287EB2" w14:textId="77777777" w:rsidR="00B8225E" w:rsidRPr="00F554EB" w:rsidRDefault="00B8225E" w:rsidP="00B8225E">
      <w:pPr>
        <w:rPr>
          <w:szCs w:val="22"/>
          <w:lang w:val="es-419"/>
        </w:rPr>
      </w:pPr>
    </w:p>
    <w:p w14:paraId="7291811A" w14:textId="77777777" w:rsidR="00B8225E" w:rsidRPr="00F554EB" w:rsidRDefault="00B8225E" w:rsidP="00B8225E">
      <w:pPr>
        <w:pBdr>
          <w:top w:val="single" w:sz="4" w:space="1" w:color="auto" w:shadow="1"/>
          <w:left w:val="single" w:sz="4" w:space="4" w:color="auto" w:shadow="1"/>
          <w:bottom w:val="single" w:sz="4" w:space="1" w:color="auto" w:shadow="1"/>
          <w:right w:val="single" w:sz="4" w:space="4" w:color="auto" w:shadow="1"/>
        </w:pBdr>
        <w:rPr>
          <w:szCs w:val="22"/>
          <w:lang w:val="es-419"/>
        </w:rPr>
      </w:pPr>
    </w:p>
    <w:p w14:paraId="5312BEC0" w14:textId="77777777" w:rsidR="00B8225E" w:rsidRPr="00F554EB" w:rsidRDefault="00B8225E" w:rsidP="00B8225E">
      <w:pPr>
        <w:pBdr>
          <w:top w:val="single" w:sz="4" w:space="1" w:color="auto" w:shadow="1"/>
          <w:left w:val="single" w:sz="4" w:space="4" w:color="auto" w:shadow="1"/>
          <w:bottom w:val="single" w:sz="4" w:space="1" w:color="auto" w:shadow="1"/>
          <w:right w:val="single" w:sz="4" w:space="4" w:color="auto" w:shadow="1"/>
        </w:pBdr>
        <w:rPr>
          <w:color w:val="000000" w:themeColor="text1"/>
          <w:szCs w:val="22"/>
          <w:lang w:val="es-419"/>
        </w:rPr>
      </w:pPr>
      <w:r w:rsidRPr="00F554EB">
        <w:rPr>
          <w:szCs w:val="22"/>
          <w:lang w:val="es-419"/>
        </w:rPr>
        <w:t xml:space="preserve">CAWST se centra en la planificación, el diseño y la implementación de proyectos de saneamiento a nivel comunitario o domiciliario para comunidades de bajos ingresos que no están conectadas a la red. Para esas comunidades, el </w:t>
      </w:r>
      <w:r w:rsidRPr="00F554EB">
        <w:rPr>
          <w:color w:val="000000" w:themeColor="text1"/>
          <w:lang w:val="es-419"/>
        </w:rPr>
        <w:t xml:space="preserve">saneamiento a nivel domiciliario o descentralizado ofrece una solución higiénica y asequible. </w:t>
      </w:r>
    </w:p>
    <w:p w14:paraId="112CB2C8" w14:textId="77777777" w:rsidR="00B8225E" w:rsidRPr="00F554EB" w:rsidRDefault="00B8225E" w:rsidP="00B8225E">
      <w:pPr>
        <w:pBdr>
          <w:top w:val="single" w:sz="4" w:space="1" w:color="auto" w:shadow="1"/>
          <w:left w:val="single" w:sz="4" w:space="4" w:color="auto" w:shadow="1"/>
          <w:bottom w:val="single" w:sz="4" w:space="1" w:color="auto" w:shadow="1"/>
          <w:right w:val="single" w:sz="4" w:space="4" w:color="auto" w:shadow="1"/>
        </w:pBdr>
        <w:rPr>
          <w:color w:val="000000" w:themeColor="text1"/>
          <w:szCs w:val="22"/>
          <w:lang w:val="es-419"/>
        </w:rPr>
      </w:pPr>
    </w:p>
    <w:p w14:paraId="7AD34CC3" w14:textId="77777777" w:rsidR="00B8225E" w:rsidRPr="00F554EB" w:rsidRDefault="00B8225E" w:rsidP="00B8225E">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color w:val="000000" w:themeColor="text1"/>
          <w:szCs w:val="22"/>
          <w:lang w:val="es-419"/>
        </w:rPr>
        <w:t>Los recursos educativos de CAWST son de contenido abierto y están disponibles gratuitamente</w:t>
      </w:r>
      <w:r w:rsidRPr="00F554EB">
        <w:rPr>
          <w:rStyle w:val="Hyperlink"/>
          <w:color w:val="auto"/>
          <w:lang w:val="es-419"/>
        </w:rPr>
        <w:t xml:space="preserve"> </w:t>
      </w:r>
      <w:r w:rsidRPr="00F554EB">
        <w:rPr>
          <w:szCs w:val="22"/>
          <w:lang w:val="es-419"/>
        </w:rPr>
        <w:t xml:space="preserve">en: </w:t>
      </w:r>
      <w:hyperlink r:id="rId14" w:history="1">
        <w:r w:rsidRPr="00F554EB">
          <w:rPr>
            <w:rStyle w:val="Hyperlink"/>
            <w:color w:val="auto"/>
            <w:lang w:val="es-419"/>
          </w:rPr>
          <w:t>www.cawst.org/resources</w:t>
        </w:r>
      </w:hyperlink>
      <w:r w:rsidRPr="00F554EB">
        <w:rPr>
          <w:rStyle w:val="Hyperlink"/>
          <w:color w:val="auto"/>
          <w:szCs w:val="22"/>
          <w:u w:val="none"/>
          <w:lang w:val="es-419"/>
        </w:rPr>
        <w:t xml:space="preserve">. Asimismo, en la siguiente página figura el calendario de talleres internacionales de capacitación: </w:t>
      </w:r>
      <w:hyperlink r:id="rId15" w:history="1">
        <w:r w:rsidRPr="00F554EB">
          <w:rPr>
            <w:rStyle w:val="Hyperlink"/>
            <w:color w:val="auto"/>
            <w:lang w:val="es-419"/>
          </w:rPr>
          <w:t>www.cawst.org/training</w:t>
        </w:r>
      </w:hyperlink>
      <w:r w:rsidRPr="00F554EB">
        <w:rPr>
          <w:rStyle w:val="Hyperlink"/>
          <w:color w:val="auto"/>
          <w:lang w:val="es-419"/>
        </w:rPr>
        <w:t xml:space="preserve">. </w:t>
      </w:r>
    </w:p>
    <w:p w14:paraId="1734D831" w14:textId="77777777" w:rsidR="00B8225E" w:rsidRPr="00F554EB" w:rsidRDefault="00B8225E" w:rsidP="00B8225E">
      <w:pPr>
        <w:pBdr>
          <w:top w:val="single" w:sz="4" w:space="1" w:color="auto" w:shadow="1"/>
          <w:left w:val="single" w:sz="4" w:space="4" w:color="auto" w:shadow="1"/>
          <w:bottom w:val="single" w:sz="4" w:space="1" w:color="auto" w:shadow="1"/>
          <w:right w:val="single" w:sz="4" w:space="4" w:color="auto" w:shadow="1"/>
        </w:pBdr>
        <w:rPr>
          <w:szCs w:val="22"/>
          <w:lang w:val="es-419"/>
        </w:rPr>
      </w:pPr>
    </w:p>
    <w:p w14:paraId="6156934F" w14:textId="77777777" w:rsidR="00B8225E" w:rsidRPr="00F554EB" w:rsidRDefault="00B8225E" w:rsidP="00B8225E">
      <w:pPr>
        <w:rPr>
          <w:szCs w:val="22"/>
          <w:lang w:val="es-419"/>
        </w:rPr>
      </w:pPr>
    </w:p>
    <w:p w14:paraId="17653131" w14:textId="59BA10A1" w:rsidR="00F554EB" w:rsidRDefault="00F554EB">
      <w:pPr>
        <w:rPr>
          <w:b/>
          <w:bCs/>
          <w:kern w:val="32"/>
          <w:szCs w:val="22"/>
          <w:lang w:val="es-419"/>
        </w:rPr>
      </w:pPr>
      <w:r>
        <w:rPr>
          <w:b/>
          <w:bCs/>
          <w:kern w:val="32"/>
          <w:szCs w:val="22"/>
          <w:lang w:val="es-419"/>
        </w:rPr>
        <w:br w:type="page"/>
      </w:r>
    </w:p>
    <w:p w14:paraId="521CE7C6" w14:textId="77777777" w:rsidR="00946FD4" w:rsidRPr="00F554EB" w:rsidRDefault="00946FD4" w:rsidP="00946FD4">
      <w:pPr>
        <w:rPr>
          <w:b/>
          <w:bCs/>
          <w:kern w:val="32"/>
          <w:szCs w:val="22"/>
          <w:lang w:val="es-419"/>
        </w:rPr>
      </w:pPr>
    </w:p>
    <w:p w14:paraId="201CDD26" w14:textId="77777777" w:rsidR="00946FD4" w:rsidRPr="00F554EB" w:rsidRDefault="00946FD4" w:rsidP="0014729F">
      <w:pPr>
        <w:pBdr>
          <w:top w:val="single" w:sz="4" w:space="1" w:color="auto" w:shadow="1"/>
          <w:left w:val="single" w:sz="4" w:space="4" w:color="auto" w:shadow="1"/>
          <w:bottom w:val="single" w:sz="4" w:space="12" w:color="auto" w:shadow="1"/>
          <w:right w:val="single" w:sz="4" w:space="4" w:color="auto" w:shadow="1"/>
        </w:pBdr>
        <w:rPr>
          <w:szCs w:val="22"/>
          <w:lang w:val="es-419"/>
        </w:rPr>
      </w:pPr>
      <w:r w:rsidRPr="00F554EB">
        <w:rPr>
          <w:b/>
          <w:noProof/>
          <w:szCs w:val="22"/>
          <w:lang w:val="en-CA" w:eastAsia="en-CA"/>
          <w14:textOutline w14:w="9525" w14:cap="rnd" w14:cmpd="sng" w14:algn="ctr">
            <w14:noFill/>
            <w14:prstDash w14:val="solid"/>
            <w14:bevel/>
          </w14:textOutline>
        </w:rPr>
        <w:drawing>
          <wp:anchor distT="0" distB="0" distL="114300" distR="114300" simplePos="0" relativeHeight="251672064" behindDoc="1" locked="0" layoutInCell="1" allowOverlap="1" wp14:anchorId="77141D6F" wp14:editId="1B156254">
            <wp:simplePos x="0" y="0"/>
            <wp:positionH relativeFrom="margin">
              <wp:align>left</wp:align>
            </wp:positionH>
            <wp:positionV relativeFrom="paragraph">
              <wp:posOffset>76200</wp:posOffset>
            </wp:positionV>
            <wp:extent cx="438150" cy="419100"/>
            <wp:effectExtent l="0" t="0" r="0" b="0"/>
            <wp:wrapNone/>
            <wp:docPr id="451" name="Picture 451"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CC510" w14:textId="05856115" w:rsidR="00946FD4" w:rsidRPr="00F554EB" w:rsidRDefault="00946FD4" w:rsidP="0014729F">
      <w:pPr>
        <w:pBdr>
          <w:top w:val="single" w:sz="4" w:space="1" w:color="auto" w:shadow="1"/>
          <w:left w:val="single" w:sz="4" w:space="4" w:color="auto" w:shadow="1"/>
          <w:bottom w:val="single" w:sz="4" w:space="12" w:color="auto" w:shadow="1"/>
          <w:right w:val="single" w:sz="4" w:space="4" w:color="auto" w:shadow="1"/>
        </w:pBdr>
        <w:ind w:firstLine="709"/>
        <w:rPr>
          <w:b/>
          <w:szCs w:val="22"/>
          <w:lang w:val="es-419"/>
          <w14:textOutline w14:w="9525" w14:cap="rnd" w14:cmpd="sng" w14:algn="ctr">
            <w14:noFill/>
            <w14:prstDash w14:val="solid"/>
            <w14:bevel/>
          </w14:textOutline>
        </w:rPr>
      </w:pPr>
      <w:r w:rsidRPr="00F554EB">
        <w:rPr>
          <w:b/>
          <w:lang w:val="es-419"/>
        </w:rPr>
        <w:t>Nota sobre las unidades</w:t>
      </w:r>
    </w:p>
    <w:p w14:paraId="1800AA84" w14:textId="77777777" w:rsidR="00946FD4" w:rsidRPr="00F554EB" w:rsidRDefault="00946FD4" w:rsidP="0014729F">
      <w:pPr>
        <w:pBdr>
          <w:top w:val="single" w:sz="4" w:space="1" w:color="auto" w:shadow="1"/>
          <w:left w:val="single" w:sz="4" w:space="4" w:color="auto" w:shadow="1"/>
          <w:bottom w:val="single" w:sz="4" w:space="12" w:color="auto" w:shadow="1"/>
          <w:right w:val="single" w:sz="4" w:space="4" w:color="auto" w:shadow="1"/>
        </w:pBdr>
        <w:rPr>
          <w:b/>
          <w:szCs w:val="22"/>
          <w:lang w:val="es-419"/>
          <w14:textOutline w14:w="9525" w14:cap="rnd" w14:cmpd="sng" w14:algn="ctr">
            <w14:noFill/>
            <w14:prstDash w14:val="solid"/>
            <w14:bevel/>
          </w14:textOutline>
        </w:rPr>
      </w:pPr>
    </w:p>
    <w:p w14:paraId="6C9A4A2A" w14:textId="77777777" w:rsidR="00946FD4" w:rsidRPr="00F554EB" w:rsidRDefault="00946FD4" w:rsidP="0014729F">
      <w:pPr>
        <w:pBdr>
          <w:top w:val="single" w:sz="4" w:space="1" w:color="auto" w:shadow="1"/>
          <w:left w:val="single" w:sz="4" w:space="4" w:color="auto" w:shadow="1"/>
          <w:bottom w:val="single" w:sz="4" w:space="12" w:color="auto" w:shadow="1"/>
          <w:right w:val="single" w:sz="4" w:space="4" w:color="auto" w:shadow="1"/>
        </w:pBdr>
        <w:rPr>
          <w:szCs w:val="22"/>
          <w:lang w:val="es-419"/>
          <w14:textOutline w14:w="9525" w14:cap="rnd" w14:cmpd="sng" w14:algn="ctr">
            <w14:noFill/>
            <w14:prstDash w14:val="solid"/>
            <w14:bevel/>
          </w14:textOutline>
        </w:rPr>
      </w:pPr>
      <w:r w:rsidRPr="00F554EB">
        <w:rPr>
          <w:lang w:val="es-419"/>
        </w:rPr>
        <w:t>En este resumen técnico, se usan unidades métricas (p. ej., metros, metros cuadrados, metros cúbicos, litros). Para conversiones de unidades al sistema imperial o al sistema tradicional de EE. UU., vea los valores que se muestran a continuación o consulte la "Guía de recursos sobre saneamiento de CAWST" para más conversiones.</w:t>
      </w:r>
    </w:p>
    <w:p w14:paraId="761C20A5" w14:textId="77777777" w:rsidR="00946FD4" w:rsidRPr="00F554EB" w:rsidRDefault="00946FD4" w:rsidP="0014729F">
      <w:pPr>
        <w:pBdr>
          <w:top w:val="single" w:sz="4" w:space="1" w:color="auto" w:shadow="1"/>
          <w:left w:val="single" w:sz="4" w:space="4" w:color="auto" w:shadow="1"/>
          <w:bottom w:val="single" w:sz="4" w:space="12" w:color="auto" w:shadow="1"/>
          <w:right w:val="single" w:sz="4" w:space="4" w:color="auto" w:shadow="1"/>
        </w:pBdr>
        <w:rPr>
          <w:szCs w:val="22"/>
          <w:lang w:val="es-419"/>
        </w:rPr>
      </w:pPr>
    </w:p>
    <w:p w14:paraId="301D4FA8" w14:textId="77777777" w:rsidR="00946FD4" w:rsidRPr="00F554EB" w:rsidRDefault="00946FD4" w:rsidP="0014729F">
      <w:pPr>
        <w:pBdr>
          <w:top w:val="single" w:sz="4" w:space="1" w:color="auto" w:shadow="1"/>
          <w:left w:val="single" w:sz="4" w:space="4" w:color="auto" w:shadow="1"/>
          <w:bottom w:val="single" w:sz="4" w:space="12" w:color="auto" w:shadow="1"/>
          <w:right w:val="single" w:sz="4" w:space="4" w:color="auto" w:shadow="1"/>
        </w:pBdr>
        <w:tabs>
          <w:tab w:val="left" w:pos="3402"/>
        </w:tabs>
        <w:spacing w:after="120"/>
        <w:ind w:firstLine="851"/>
        <w:jc w:val="both"/>
        <w:rPr>
          <w:b/>
          <w:szCs w:val="22"/>
          <w:lang w:val="es-419"/>
          <w14:textOutline w14:w="9525" w14:cap="rnd" w14:cmpd="sng" w14:algn="ctr">
            <w14:noFill/>
            <w14:prstDash w14:val="solid"/>
            <w14:bevel/>
          </w14:textOutline>
        </w:rPr>
      </w:pPr>
      <w:r w:rsidRPr="00F554EB">
        <w:rPr>
          <w:b/>
          <w:kern w:val="28"/>
          <w:lang w:val="es-419"/>
        </w:rPr>
        <w:t xml:space="preserve">Longitud </w:t>
      </w:r>
      <w:r w:rsidRPr="00F554EB">
        <w:rPr>
          <w:b/>
          <w:szCs w:val="22"/>
          <w:lang w:val="es-419"/>
          <w14:textOutline w14:w="9525" w14:cap="rnd" w14:cmpd="sng" w14:algn="ctr">
            <w14:noFill/>
            <w14:prstDash w14:val="solid"/>
            <w14:bevel/>
          </w14:textOutline>
        </w:rPr>
        <w:tab/>
        <w:t>Volumen</w:t>
      </w:r>
    </w:p>
    <w:p w14:paraId="6F85A14B" w14:textId="77777777" w:rsidR="00946FD4" w:rsidRPr="00F554EB" w:rsidRDefault="00946FD4" w:rsidP="0014729F">
      <w:pPr>
        <w:pBdr>
          <w:top w:val="single" w:sz="4" w:space="1" w:color="auto" w:shadow="1"/>
          <w:left w:val="single" w:sz="4" w:space="4" w:color="auto" w:shadow="1"/>
          <w:bottom w:val="single" w:sz="4" w:space="12" w:color="auto" w:shadow="1"/>
          <w:right w:val="single" w:sz="4" w:space="4" w:color="auto" w:shadow="1"/>
        </w:pBdr>
        <w:tabs>
          <w:tab w:val="left" w:pos="3402"/>
          <w:tab w:val="left" w:pos="4111"/>
          <w:tab w:val="left" w:pos="4820"/>
        </w:tabs>
        <w:spacing w:after="120"/>
        <w:ind w:firstLine="851"/>
        <w:jc w:val="both"/>
        <w:rPr>
          <w:kern w:val="28"/>
          <w:szCs w:val="22"/>
          <w:lang w:val="es-419"/>
          <w14:textOutline w14:w="9525" w14:cap="rnd" w14:cmpd="sng" w14:algn="ctr">
            <w14:noFill/>
            <w14:prstDash w14:val="solid"/>
            <w14:bevel/>
          </w14:textOutline>
        </w:rPr>
      </w:pPr>
      <w:r w:rsidRPr="00F554EB">
        <w:rPr>
          <w:kern w:val="28"/>
          <w:lang w:val="es-419"/>
        </w:rPr>
        <w:t xml:space="preserve">1 m = 3,28 pies </w:t>
      </w:r>
      <w:r w:rsidRPr="00F554EB">
        <w:rPr>
          <w:kern w:val="28"/>
          <w:szCs w:val="22"/>
          <w:lang w:val="es-419"/>
          <w14:textOutline w14:w="9525" w14:cap="rnd" w14:cmpd="sng" w14:algn="ctr">
            <w14:noFill/>
            <w14:prstDash w14:val="solid"/>
            <w14:bevel/>
          </w14:textOutline>
        </w:rPr>
        <w:tab/>
      </w:r>
      <w:r w:rsidRPr="00F554EB">
        <w:rPr>
          <w:kern w:val="28"/>
          <w:lang w:val="es-419"/>
        </w:rPr>
        <w:t>1 m</w:t>
      </w:r>
      <w:r w:rsidRPr="00F554EB">
        <w:rPr>
          <w:kern w:val="28"/>
          <w:szCs w:val="22"/>
          <w:vertAlign w:val="superscript"/>
          <w:lang w:val="es-419"/>
          <w14:textOutline w14:w="9525" w14:cap="rnd" w14:cmpd="sng" w14:algn="ctr">
            <w14:noFill/>
            <w14:prstDash w14:val="solid"/>
            <w14:bevel/>
          </w14:textOutline>
        </w:rPr>
        <w:t>3</w:t>
      </w:r>
      <w:r w:rsidRPr="00F554EB">
        <w:rPr>
          <w:kern w:val="28"/>
          <w:lang w:val="es-419"/>
        </w:rPr>
        <w:t xml:space="preserve"> = 35,3 ft</w:t>
      </w:r>
      <w:r w:rsidRPr="00F554EB">
        <w:rPr>
          <w:kern w:val="28"/>
          <w:szCs w:val="22"/>
          <w:vertAlign w:val="superscript"/>
          <w:lang w:val="es-419"/>
          <w14:textOutline w14:w="9525" w14:cap="rnd" w14:cmpd="sng" w14:algn="ctr">
            <w14:noFill/>
            <w14:prstDash w14:val="solid"/>
            <w14:bevel/>
          </w14:textOutline>
        </w:rPr>
        <w:t>3</w:t>
      </w:r>
      <w:r w:rsidRPr="00F554EB">
        <w:rPr>
          <w:kern w:val="28"/>
          <w:lang w:val="es-419"/>
        </w:rPr>
        <w:t xml:space="preserve"> = 264 galones (EE. UU.)</w:t>
      </w:r>
    </w:p>
    <w:p w14:paraId="74899C19" w14:textId="77777777" w:rsidR="00946FD4" w:rsidRPr="00F554EB" w:rsidRDefault="00946FD4" w:rsidP="0014729F">
      <w:pPr>
        <w:pBdr>
          <w:top w:val="single" w:sz="4" w:space="1" w:color="auto" w:shadow="1"/>
          <w:left w:val="single" w:sz="4" w:space="4" w:color="auto" w:shadow="1"/>
          <w:bottom w:val="single" w:sz="4" w:space="12" w:color="auto" w:shadow="1"/>
          <w:right w:val="single" w:sz="4" w:space="4" w:color="auto" w:shadow="1"/>
        </w:pBdr>
        <w:tabs>
          <w:tab w:val="left" w:pos="3402"/>
          <w:tab w:val="left" w:pos="4111"/>
          <w:tab w:val="left" w:pos="4820"/>
        </w:tabs>
        <w:spacing w:after="120"/>
        <w:ind w:firstLine="851"/>
        <w:jc w:val="both"/>
        <w:rPr>
          <w:color w:val="000000"/>
          <w:kern w:val="28"/>
          <w:szCs w:val="22"/>
          <w:lang w:val="es-419"/>
        </w:rPr>
      </w:pPr>
      <w:r w:rsidRPr="00F554EB">
        <w:rPr>
          <w:kern w:val="28"/>
          <w:lang w:val="es-419"/>
        </w:rPr>
        <w:t xml:space="preserve">1 cm = 0,39 pulgadas </w:t>
      </w:r>
      <w:r w:rsidRPr="00F554EB">
        <w:rPr>
          <w:kern w:val="28"/>
          <w:szCs w:val="22"/>
          <w:lang w:val="es-419"/>
          <w14:textOutline w14:w="9525" w14:cap="rnd" w14:cmpd="sng" w14:algn="ctr">
            <w14:noFill/>
            <w14:prstDash w14:val="solid"/>
            <w14:bevel/>
          </w14:textOutline>
        </w:rPr>
        <w:tab/>
      </w:r>
      <w:r w:rsidRPr="00F554EB">
        <w:rPr>
          <w:kern w:val="28"/>
          <w:lang w:val="es-419"/>
        </w:rPr>
        <w:t xml:space="preserve">1 L = </w:t>
      </w:r>
      <w:r w:rsidRPr="00F554EB">
        <w:rPr>
          <w:color w:val="000000"/>
          <w:kern w:val="28"/>
          <w:szCs w:val="22"/>
          <w:lang w:val="es-419"/>
        </w:rPr>
        <w:t>0,26 galones (EE. UU.) = 33,8 oz líquidas (EE. UU.)</w:t>
      </w:r>
    </w:p>
    <w:p w14:paraId="6A0C1243" w14:textId="2018701F" w:rsidR="00946FD4" w:rsidRPr="00F554EB" w:rsidRDefault="00946FD4" w:rsidP="0014729F">
      <w:pPr>
        <w:pBdr>
          <w:top w:val="single" w:sz="4" w:space="1" w:color="auto" w:shadow="1"/>
          <w:left w:val="single" w:sz="4" w:space="4" w:color="auto" w:shadow="1"/>
          <w:bottom w:val="single" w:sz="4" w:space="12" w:color="auto" w:shadow="1"/>
          <w:right w:val="single" w:sz="4" w:space="4" w:color="auto" w:shadow="1"/>
        </w:pBdr>
        <w:tabs>
          <w:tab w:val="left" w:pos="3402"/>
          <w:tab w:val="left" w:pos="4111"/>
          <w:tab w:val="left" w:pos="4820"/>
        </w:tabs>
        <w:ind w:firstLine="851"/>
        <w:jc w:val="both"/>
        <w:rPr>
          <w:szCs w:val="22"/>
          <w:lang w:val="es-419"/>
        </w:rPr>
      </w:pPr>
      <w:r w:rsidRPr="00F554EB">
        <w:rPr>
          <w:color w:val="000000"/>
          <w:kern w:val="28"/>
          <w:szCs w:val="22"/>
          <w:lang w:val="es-419"/>
        </w:rPr>
        <w:tab/>
      </w:r>
      <w:r w:rsidRPr="00F554EB">
        <w:rPr>
          <w:color w:val="000000"/>
          <w:kern w:val="28"/>
          <w:lang w:val="es-419"/>
        </w:rPr>
        <w:t>1 L = 0,22 galones (imperial) = 25,2 oz líquidas (imperial)</w:t>
      </w:r>
    </w:p>
    <w:p w14:paraId="01DB5A70" w14:textId="77777777" w:rsidR="00946FD4" w:rsidRPr="00F554EB" w:rsidRDefault="00946FD4" w:rsidP="00946FD4">
      <w:pPr>
        <w:rPr>
          <w:szCs w:val="22"/>
          <w:lang w:val="es-419"/>
        </w:rPr>
      </w:pPr>
    </w:p>
    <w:p w14:paraId="2D34FB10" w14:textId="39F4775D" w:rsidR="00B8225E" w:rsidRPr="00F554EB" w:rsidRDefault="00B8225E" w:rsidP="00BE6772">
      <w:pPr>
        <w:rPr>
          <w:lang w:val="es-419"/>
        </w:rPr>
      </w:pPr>
    </w:p>
    <w:p w14:paraId="572925B2" w14:textId="225EE2F1" w:rsidR="00946FD4" w:rsidRPr="00F554EB" w:rsidRDefault="00946FD4"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noProof/>
          <w:lang w:val="en-CA" w:eastAsia="en-CA"/>
        </w:rPr>
        <w:drawing>
          <wp:anchor distT="0" distB="0" distL="114300" distR="114300" simplePos="0" relativeHeight="251673088" behindDoc="0" locked="0" layoutInCell="1" allowOverlap="1" wp14:anchorId="33E1A2E1" wp14:editId="1E69FFDE">
            <wp:simplePos x="0" y="0"/>
            <wp:positionH relativeFrom="column">
              <wp:posOffset>-28575</wp:posOffset>
            </wp:positionH>
            <wp:positionV relativeFrom="paragraph">
              <wp:posOffset>42545</wp:posOffset>
            </wp:positionV>
            <wp:extent cx="434975" cy="427990"/>
            <wp:effectExtent l="0" t="0" r="317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4319308E" w14:textId="77777777" w:rsidR="0012284F" w:rsidRPr="00F554EB" w:rsidRDefault="00946FD4" w:rsidP="0014729F">
      <w:pPr>
        <w:pBdr>
          <w:top w:val="single" w:sz="4" w:space="1" w:color="auto" w:shadow="1"/>
          <w:left w:val="single" w:sz="4" w:space="4" w:color="auto" w:shadow="1"/>
          <w:bottom w:val="single" w:sz="4" w:space="1" w:color="auto" w:shadow="1"/>
          <w:right w:val="single" w:sz="4" w:space="4" w:color="auto" w:shadow="1"/>
        </w:pBdr>
        <w:ind w:firstLine="720"/>
        <w:rPr>
          <w:b/>
          <w:szCs w:val="22"/>
          <w:lang w:val="es-419"/>
        </w:rPr>
      </w:pPr>
      <w:r w:rsidRPr="00F554EB">
        <w:rPr>
          <w:b/>
          <w:lang w:val="es-419"/>
        </w:rPr>
        <w:t>Definiciones</w:t>
      </w:r>
    </w:p>
    <w:p w14:paraId="192BE332" w14:textId="77777777" w:rsidR="0012284F" w:rsidRPr="00F554EB" w:rsidRDefault="0012284F" w:rsidP="0014729F">
      <w:pPr>
        <w:pBdr>
          <w:top w:val="single" w:sz="4" w:space="1" w:color="auto" w:shadow="1"/>
          <w:left w:val="single" w:sz="4" w:space="4" w:color="auto" w:shadow="1"/>
          <w:bottom w:val="single" w:sz="4" w:space="1" w:color="auto" w:shadow="1"/>
          <w:right w:val="single" w:sz="4" w:space="4" w:color="auto" w:shadow="1"/>
        </w:pBdr>
        <w:ind w:firstLine="720"/>
        <w:rPr>
          <w:b/>
          <w:szCs w:val="22"/>
          <w:lang w:val="es-419"/>
        </w:rPr>
      </w:pPr>
    </w:p>
    <w:p w14:paraId="50CAEC52" w14:textId="65692A9B" w:rsidR="0012284F" w:rsidRPr="00F554EB" w:rsidRDefault="0012284F" w:rsidP="00946FD4">
      <w:pPr>
        <w:pBdr>
          <w:top w:val="single" w:sz="4" w:space="1" w:color="auto" w:shadow="1"/>
          <w:left w:val="single" w:sz="4" w:space="4" w:color="auto" w:shadow="1"/>
          <w:bottom w:val="single" w:sz="4" w:space="1" w:color="auto" w:shadow="1"/>
          <w:right w:val="single" w:sz="4" w:space="4" w:color="auto" w:shadow="1"/>
        </w:pBdr>
        <w:rPr>
          <w:lang w:val="es-419"/>
        </w:rPr>
      </w:pPr>
      <w:r w:rsidRPr="00F554EB">
        <w:rPr>
          <w:b/>
          <w:lang w:val="es-419"/>
        </w:rPr>
        <w:t>Materiales de limpieza anal:</w:t>
      </w:r>
      <w:r w:rsidRPr="00F554EB">
        <w:rPr>
          <w:lang w:val="es-419"/>
        </w:rPr>
        <w:t xml:space="preserve"> materiales sólidos que han sido usados para limpiarse después de defecar u orinar.</w:t>
      </w:r>
    </w:p>
    <w:p w14:paraId="05830D13" w14:textId="77777777" w:rsidR="0012284F" w:rsidRPr="00F554EB" w:rsidRDefault="0012284F" w:rsidP="00946FD4">
      <w:pPr>
        <w:pBdr>
          <w:top w:val="single" w:sz="4" w:space="1" w:color="auto" w:shadow="1"/>
          <w:left w:val="single" w:sz="4" w:space="4" w:color="auto" w:shadow="1"/>
          <w:bottom w:val="single" w:sz="4" w:space="1" w:color="auto" w:shadow="1"/>
          <w:right w:val="single" w:sz="4" w:space="4" w:color="auto" w:shadow="1"/>
        </w:pBdr>
        <w:rPr>
          <w:lang w:val="es-419"/>
        </w:rPr>
      </w:pPr>
    </w:p>
    <w:p w14:paraId="675C1E75" w14:textId="7017EF2B"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b/>
          <w:lang w:val="es-419"/>
        </w:rPr>
        <w:t xml:space="preserve">Agua de limpieza anal: </w:t>
      </w:r>
      <w:r w:rsidRPr="00F554EB">
        <w:rPr>
          <w:lang w:val="es-419"/>
        </w:rPr>
        <w:t>agua que ha sido usada para limpiarse después de defecar u orinar</w:t>
      </w:r>
      <w:r w:rsidRPr="00F554EB">
        <w:rPr>
          <w:b/>
          <w:lang w:val="es-419"/>
        </w:rPr>
        <w:t>.</w:t>
      </w:r>
    </w:p>
    <w:p w14:paraId="07481A2F" w14:textId="77777777"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49815902" w14:textId="72AEE333"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lang w:val="es-419"/>
        </w:rPr>
      </w:pPr>
      <w:r w:rsidRPr="00F554EB">
        <w:rPr>
          <w:b/>
          <w:lang w:val="es-419"/>
        </w:rPr>
        <w:t>Letrina seca:</w:t>
      </w:r>
      <w:r w:rsidRPr="00F554EB">
        <w:rPr>
          <w:lang w:val="es-419"/>
        </w:rPr>
        <w:t xml:space="preserve"> letrina o inodoro que funciona sin agua de arrastre. Los elementos que ingresan a la letrina pueden incluir orina, heces, cantidades pequeñas de agua de limpieza anal y materiales secos de limpieza.</w:t>
      </w:r>
    </w:p>
    <w:p w14:paraId="7ED13B58" w14:textId="77777777"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496D03CE" w14:textId="04AEABBA" w:rsidR="00946FD4"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b/>
          <w:lang w:val="es-419"/>
        </w:rPr>
        <w:t xml:space="preserve">Excrementos: </w:t>
      </w:r>
      <w:r w:rsidRPr="00F554EB">
        <w:rPr>
          <w:szCs w:val="22"/>
          <w:lang w:val="es-419"/>
        </w:rPr>
        <w:t>orina y heces que no se han mezclado con agua de arrastre. Los excrementos contienen muchos nutrientes y agentes patógenos.</w:t>
      </w:r>
    </w:p>
    <w:p w14:paraId="7637D0B9" w14:textId="77777777" w:rsidR="00946FD4" w:rsidRPr="00F554EB" w:rsidRDefault="00946FD4" w:rsidP="00946FD4">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3EC2FF60" w14:textId="3BFEAB14"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b/>
          <w:lang w:val="es-419"/>
        </w:rPr>
        <w:t>Infiltrar</w:t>
      </w:r>
      <w:r w:rsidRPr="00F554EB">
        <w:rPr>
          <w:szCs w:val="22"/>
          <w:lang w:val="es-419"/>
        </w:rPr>
        <w:t>: que ingresa o se mueve a través de algo. La infiltración es el proceso por el cual el líquido del pozo de una letrina penetra el suelo circundante.</w:t>
      </w:r>
    </w:p>
    <w:p w14:paraId="7B5E17A7" w14:textId="77777777"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78443AFA" w14:textId="53E63633" w:rsidR="00B8225E" w:rsidRPr="00F554EB" w:rsidRDefault="00B8225E" w:rsidP="00946FD4">
      <w:pPr>
        <w:pBdr>
          <w:top w:val="single" w:sz="4" w:space="1" w:color="auto" w:shadow="1"/>
          <w:left w:val="single" w:sz="4" w:space="4" w:color="auto" w:shadow="1"/>
          <w:bottom w:val="single" w:sz="4" w:space="1" w:color="auto" w:shadow="1"/>
          <w:right w:val="single" w:sz="4" w:space="4" w:color="auto" w:shadow="1"/>
        </w:pBdr>
        <w:rPr>
          <w:b/>
          <w:szCs w:val="22"/>
          <w:lang w:val="es-419"/>
        </w:rPr>
      </w:pPr>
      <w:r w:rsidRPr="00F554EB">
        <w:rPr>
          <w:b/>
          <w:lang w:val="es-419"/>
        </w:rPr>
        <w:t>Permeable:</w:t>
      </w:r>
      <w:r w:rsidRPr="00F554EB">
        <w:rPr>
          <w:szCs w:val="22"/>
          <w:lang w:val="es-419"/>
        </w:rPr>
        <w:t xml:space="preserve"> que puede ser penetrado o traspasado por un líquido. Las paredes del pozo de una letrina deben ser permeables para que el líquido se infiltre en el suelo circundante. Impermeable significa que impide el paso de los líquidos (también llamado hermético).</w:t>
      </w:r>
    </w:p>
    <w:p w14:paraId="785046DA" w14:textId="77777777" w:rsidR="00B8225E" w:rsidRPr="00F554EB" w:rsidRDefault="00B8225E" w:rsidP="00946FD4">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1C30A861" w14:textId="5216C8E2"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b/>
          <w:szCs w:val="22"/>
          <w:lang w:val="es-419"/>
        </w:rPr>
      </w:pPr>
      <w:r w:rsidRPr="00F554EB">
        <w:rPr>
          <w:b/>
          <w:lang w:val="es-419"/>
        </w:rPr>
        <w:t>Losa:</w:t>
      </w:r>
      <w:r w:rsidRPr="00F554EB">
        <w:rPr>
          <w:szCs w:val="22"/>
          <w:lang w:val="es-419"/>
        </w:rPr>
        <w:t xml:space="preserve"> una losa de una letrina es una base sólida sobre la que una persona se para al usar la letrina. Es la barrera entre quien defeca y el pozo, el tanque o la cámara que almacena de forma segura los excrementos. Tiene un orificio de evacuación, una placa turca o un asiento de arrastre hidráulico por donde los excrementos ingresan al pozo, tanque o cámara. La losa puede estar hecha de madera, bambú, plástico o concreto.</w:t>
      </w:r>
    </w:p>
    <w:p w14:paraId="3015D78A" w14:textId="77777777"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p>
    <w:p w14:paraId="6254116F" w14:textId="7735CE4C"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b/>
          <w:lang w:val="es-419"/>
        </w:rPr>
        <w:lastRenderedPageBreak/>
        <w:t>Lodo:</w:t>
      </w:r>
      <w:r w:rsidRPr="00F554EB">
        <w:rPr>
          <w:szCs w:val="22"/>
          <w:lang w:val="es-419"/>
        </w:rPr>
        <w:t xml:space="preserve"> también llamado lodo fecal. Los excrementos que se eliminan de un pozo, fosa séptica, pozo anegado o reactor de biogás. El lodo podría contener agua de arrastre, agua que fue utilizada para la limpieza anal u otros materiales de limpieza anal. Puede estar parcialmente tratado o sin tratar (en bruto),</w:t>
      </w:r>
    </w:p>
    <w:p w14:paraId="4C34DA19" w14:textId="77777777"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p>
    <w:p w14:paraId="6BF60E85" w14:textId="1C25716C" w:rsidR="00946FD4"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b/>
          <w:lang w:val="es-419"/>
        </w:rPr>
        <w:t>Tasa de acumulación de lodo:</w:t>
      </w:r>
      <w:r w:rsidRPr="00F554EB">
        <w:rPr>
          <w:lang w:val="es-419"/>
        </w:rPr>
        <w:t xml:space="preserve"> el volumen de lodo que se acumula en un pozo, un tanque o una cámara, por persona por año.</w:t>
      </w:r>
      <w:r w:rsidRPr="00F554EB">
        <w:rPr>
          <w:b/>
          <w:lang w:val="es-419"/>
        </w:rPr>
        <w:t xml:space="preserve"> </w:t>
      </w:r>
    </w:p>
    <w:p w14:paraId="78C4CFE8" w14:textId="77777777"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p>
    <w:p w14:paraId="3168E55A" w14:textId="4C0D5EE4" w:rsidR="00935966" w:rsidRPr="00F554EB" w:rsidRDefault="00935966" w:rsidP="00946FD4">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b/>
          <w:lang w:val="es-419"/>
        </w:rPr>
        <w:t>Letrina húmeda:</w:t>
      </w:r>
      <w:r w:rsidRPr="00F554EB">
        <w:rPr>
          <w:lang w:val="es-419"/>
        </w:rPr>
        <w:t xml:space="preserve"> una letrina que opera con agua para arrastrar los desechos (letrina de arrastre hidráulico o letrina de tanque).</w:t>
      </w:r>
    </w:p>
    <w:p w14:paraId="613F262D" w14:textId="37FE2EB7" w:rsidR="0012284F" w:rsidRPr="00F554EB" w:rsidRDefault="0012284F" w:rsidP="00B8225E">
      <w:pPr>
        <w:pBdr>
          <w:top w:val="single" w:sz="4" w:space="1" w:color="auto" w:shadow="1"/>
          <w:left w:val="single" w:sz="4" w:space="4" w:color="auto" w:shadow="1"/>
          <w:bottom w:val="single" w:sz="4" w:space="1" w:color="auto" w:shadow="1"/>
          <w:right w:val="single" w:sz="4" w:space="4" w:color="auto" w:shadow="1"/>
        </w:pBdr>
        <w:rPr>
          <w:szCs w:val="22"/>
          <w:lang w:val="es-419"/>
        </w:rPr>
      </w:pPr>
    </w:p>
    <w:p w14:paraId="3FF6DF7F" w14:textId="7293FBDB" w:rsidR="00B8225E" w:rsidRPr="00F554EB" w:rsidRDefault="00B8225E">
      <w:pPr>
        <w:rPr>
          <w:b/>
          <w:bCs/>
          <w:kern w:val="32"/>
          <w:sz w:val="26"/>
          <w:szCs w:val="22"/>
          <w:lang w:val="es-419"/>
        </w:rPr>
      </w:pPr>
    </w:p>
    <w:p w14:paraId="4C916B40" w14:textId="14ADCB52" w:rsidR="00030723" w:rsidRPr="00F554EB" w:rsidRDefault="00030723" w:rsidP="00925445">
      <w:pPr>
        <w:pStyle w:val="Heading1"/>
        <w:rPr>
          <w:szCs w:val="24"/>
          <w:lang w:val="es-419"/>
        </w:rPr>
      </w:pPr>
      <w:bookmarkStart w:id="2" w:name="_Toc417538232"/>
      <w:r w:rsidRPr="00F554EB">
        <w:rPr>
          <w:lang w:val="es-419"/>
        </w:rPr>
        <w:t>Aspectos básicos de diseño</w:t>
      </w:r>
      <w:bookmarkEnd w:id="2"/>
    </w:p>
    <w:p w14:paraId="01CC5F14" w14:textId="5756A94C" w:rsidR="00030723" w:rsidRPr="00F554EB" w:rsidRDefault="00BB7B3E" w:rsidP="00030723">
      <w:pPr>
        <w:overflowPunct w:val="0"/>
        <w:autoSpaceDE w:val="0"/>
        <w:autoSpaceDN w:val="0"/>
        <w:adjustRightInd w:val="0"/>
        <w:textAlignment w:val="baseline"/>
        <w:rPr>
          <w:szCs w:val="20"/>
          <w:lang w:val="es-419"/>
        </w:rPr>
      </w:pPr>
      <w:r w:rsidRPr="00F554EB">
        <w:rPr>
          <w:lang w:val="es-419"/>
        </w:rPr>
        <w:t xml:space="preserve">El tamaño del pozo de una letrina y la velocidad a la que se llena depende de una cantidad de factores, que incluyen la cantidad de personas que usan la letrina y cuánta cantidad de agua ingresa en el pozo. Para diseñar el pozo de una letrina, es necesario considerar los cinco datos (también llamados variables) que se mencionan a continuación: </w:t>
      </w:r>
    </w:p>
    <w:p w14:paraId="18683A2A" w14:textId="77777777" w:rsidR="00226B4F" w:rsidRPr="00F554EB" w:rsidRDefault="00226B4F" w:rsidP="00030723">
      <w:pPr>
        <w:overflowPunct w:val="0"/>
        <w:autoSpaceDE w:val="0"/>
        <w:autoSpaceDN w:val="0"/>
        <w:adjustRightInd w:val="0"/>
        <w:textAlignment w:val="baseline"/>
        <w:rPr>
          <w:szCs w:val="20"/>
          <w:lang w:val="es-419"/>
        </w:rPr>
      </w:pPr>
    </w:p>
    <w:p w14:paraId="193DA7F6" w14:textId="77777777" w:rsidR="00E7575D" w:rsidRPr="00F554EB" w:rsidRDefault="00E7575D" w:rsidP="00030723">
      <w:pPr>
        <w:overflowPunct w:val="0"/>
        <w:autoSpaceDE w:val="0"/>
        <w:autoSpaceDN w:val="0"/>
        <w:adjustRightInd w:val="0"/>
        <w:textAlignment w:val="baseline"/>
        <w:rPr>
          <w:szCs w:val="20"/>
          <w:lang w:val="es-419"/>
        </w:rPr>
      </w:pPr>
    </w:p>
    <w:p w14:paraId="718C2411" w14:textId="77777777" w:rsidR="00226B4F" w:rsidRPr="00F554EB" w:rsidRDefault="005E228F" w:rsidP="00226B4F">
      <w:pPr>
        <w:pBdr>
          <w:top w:val="single" w:sz="4" w:space="1" w:color="auto" w:shadow="1"/>
          <w:left w:val="single" w:sz="4" w:space="4" w:color="auto" w:shadow="1"/>
          <w:bottom w:val="single" w:sz="4" w:space="1" w:color="auto" w:shadow="1"/>
          <w:right w:val="single" w:sz="4" w:space="4" w:color="auto" w:shadow="1"/>
        </w:pBdr>
        <w:overflowPunct w:val="0"/>
        <w:autoSpaceDE w:val="0"/>
        <w:autoSpaceDN w:val="0"/>
        <w:adjustRightInd w:val="0"/>
        <w:textAlignment w:val="baseline"/>
        <w:rPr>
          <w:szCs w:val="20"/>
          <w:lang w:val="es-419"/>
        </w:rPr>
      </w:pPr>
      <w:r w:rsidRPr="00F554EB">
        <w:rPr>
          <w:noProof/>
          <w:lang w:val="en-CA" w:eastAsia="en-CA"/>
        </w:rPr>
        <w:drawing>
          <wp:anchor distT="0" distB="0" distL="114300" distR="114300" simplePos="0" relativeHeight="251680768" behindDoc="0" locked="0" layoutInCell="1" allowOverlap="1" wp14:anchorId="708C3847" wp14:editId="6389A8D6">
            <wp:simplePos x="0" y="0"/>
            <wp:positionH relativeFrom="margin">
              <wp:align>left</wp:align>
            </wp:positionH>
            <wp:positionV relativeFrom="paragraph">
              <wp:posOffset>69850</wp:posOffset>
            </wp:positionV>
            <wp:extent cx="410210" cy="374015"/>
            <wp:effectExtent l="0" t="0" r="8890" b="698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210" cy="374015"/>
                    </a:xfrm>
                    <a:prstGeom prst="rect">
                      <a:avLst/>
                    </a:prstGeom>
                  </pic:spPr>
                </pic:pic>
              </a:graphicData>
            </a:graphic>
            <wp14:sizeRelH relativeFrom="page">
              <wp14:pctWidth>0</wp14:pctWidth>
            </wp14:sizeRelH>
            <wp14:sizeRelV relativeFrom="page">
              <wp14:pctHeight>0</wp14:pctHeight>
            </wp14:sizeRelV>
          </wp:anchor>
        </w:drawing>
      </w:r>
    </w:p>
    <w:p w14:paraId="2850839B" w14:textId="77777777" w:rsidR="00226B4F" w:rsidRPr="00F554EB" w:rsidRDefault="00226B4F" w:rsidP="00226B4F">
      <w:pPr>
        <w:pBdr>
          <w:top w:val="single" w:sz="4" w:space="1" w:color="auto" w:shadow="1"/>
          <w:left w:val="single" w:sz="4" w:space="4" w:color="auto" w:shadow="1"/>
          <w:bottom w:val="single" w:sz="4" w:space="1" w:color="auto" w:shadow="1"/>
          <w:right w:val="single" w:sz="4" w:space="4" w:color="auto" w:shadow="1"/>
        </w:pBdr>
        <w:tabs>
          <w:tab w:val="left" w:pos="360"/>
        </w:tabs>
        <w:rPr>
          <w:b/>
          <w:lang w:val="es-419"/>
        </w:rPr>
      </w:pPr>
      <w:r w:rsidRPr="00F554EB">
        <w:rPr>
          <w:b/>
          <w:lang w:val="es-419"/>
        </w:rPr>
        <w:t xml:space="preserve">           Información clave para diseñar el pozo de una letrina </w:t>
      </w:r>
    </w:p>
    <w:p w14:paraId="33D5ACA6" w14:textId="77777777" w:rsidR="00226B4F" w:rsidRPr="00F554EB" w:rsidRDefault="00226B4F" w:rsidP="00226B4F">
      <w:pPr>
        <w:pStyle w:val="ListParagraph"/>
        <w:pBdr>
          <w:top w:val="single" w:sz="4" w:space="1" w:color="auto" w:shadow="1"/>
          <w:left w:val="single" w:sz="4" w:space="4" w:color="auto" w:shadow="1"/>
          <w:bottom w:val="single" w:sz="4" w:space="1" w:color="auto" w:shadow="1"/>
          <w:right w:val="single" w:sz="4" w:space="4" w:color="auto" w:shadow="1"/>
        </w:pBdr>
        <w:tabs>
          <w:tab w:val="left" w:pos="0"/>
        </w:tabs>
        <w:spacing w:after="120"/>
        <w:ind w:left="0"/>
        <w:rPr>
          <w:lang w:val="es-419"/>
        </w:rPr>
      </w:pPr>
    </w:p>
    <w:p w14:paraId="274D1FE4" w14:textId="32A9B21C" w:rsidR="00226B4F" w:rsidRPr="00F554EB" w:rsidRDefault="00226B4F" w:rsidP="000226B0">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spacing w:after="120"/>
        <w:ind w:left="357" w:hanging="357"/>
        <w:contextualSpacing w:val="0"/>
        <w:rPr>
          <w:lang w:val="es-419"/>
        </w:rPr>
      </w:pPr>
      <w:r w:rsidRPr="00F554EB">
        <w:rPr>
          <w:b/>
          <w:lang w:val="es-419"/>
        </w:rPr>
        <w:t>Número de usuarios (N):</w:t>
      </w:r>
      <w:r w:rsidRPr="00F554EB">
        <w:rPr>
          <w:lang w:val="es-419"/>
        </w:rPr>
        <w:t xml:space="preserve"> la cantidad de personas que usarán la letrina regularmente.</w:t>
      </w:r>
    </w:p>
    <w:p w14:paraId="54CD4186" w14:textId="3322AC6C" w:rsidR="00226B4F" w:rsidRPr="00F554EB" w:rsidRDefault="00226B4F" w:rsidP="00F7549B">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spacing w:after="120"/>
        <w:contextualSpacing w:val="0"/>
        <w:rPr>
          <w:lang w:val="es-419"/>
        </w:rPr>
      </w:pPr>
      <w:r w:rsidRPr="00F554EB">
        <w:rPr>
          <w:b/>
          <w:lang w:val="es-419"/>
        </w:rPr>
        <w:t>Vida útil (v):</w:t>
      </w:r>
      <w:r w:rsidRPr="00F554EB">
        <w:rPr>
          <w:lang w:val="es-419"/>
        </w:rPr>
        <w:t xml:space="preserve"> la cantidad de años que lleva llenar el pozo.</w:t>
      </w:r>
    </w:p>
    <w:p w14:paraId="61578765" w14:textId="738FF9DE" w:rsidR="005E228F" w:rsidRPr="00F554EB" w:rsidRDefault="00226B4F" w:rsidP="000226B0">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spacing w:after="120"/>
        <w:contextualSpacing w:val="0"/>
        <w:rPr>
          <w:b/>
          <w:lang w:val="es-419"/>
        </w:rPr>
      </w:pPr>
      <w:r w:rsidRPr="00F554EB">
        <w:rPr>
          <w:b/>
          <w:lang w:val="es-419"/>
        </w:rPr>
        <w:t>Forma y dimensiones del pozo:</w:t>
      </w:r>
    </w:p>
    <w:p w14:paraId="75F22619" w14:textId="547DBA39" w:rsidR="005E228F" w:rsidRPr="00F554EB" w:rsidRDefault="005E228F" w:rsidP="005E228F">
      <w:pPr>
        <w:pBdr>
          <w:top w:val="single" w:sz="4" w:space="1" w:color="auto" w:shadow="1"/>
          <w:left w:val="single" w:sz="4" w:space="4" w:color="auto" w:shadow="1"/>
          <w:bottom w:val="single" w:sz="4" w:space="1" w:color="auto" w:shadow="1"/>
          <w:right w:val="single" w:sz="4" w:space="4" w:color="auto" w:shadow="1"/>
        </w:pBdr>
        <w:tabs>
          <w:tab w:val="left" w:pos="0"/>
        </w:tabs>
        <w:spacing w:after="120"/>
        <w:rPr>
          <w:b/>
          <w:lang w:val="es-419"/>
        </w:rPr>
      </w:pPr>
      <w:r w:rsidRPr="00F554EB">
        <w:rPr>
          <w:b/>
          <w:lang w:val="es-419"/>
        </w:rPr>
        <w:t xml:space="preserve">      - Largo (L)</w:t>
      </w:r>
      <w:r w:rsidR="00226B4F" w:rsidRPr="00F554EB">
        <w:rPr>
          <w:lang w:val="es-419"/>
        </w:rPr>
        <w:t xml:space="preserve"> y </w:t>
      </w:r>
      <w:r w:rsidRPr="00F554EB">
        <w:rPr>
          <w:b/>
          <w:lang w:val="es-419"/>
        </w:rPr>
        <w:t>ancho (A)</w:t>
      </w:r>
      <w:r w:rsidR="00226B4F" w:rsidRPr="00F554EB">
        <w:rPr>
          <w:lang w:val="es-419"/>
        </w:rPr>
        <w:t xml:space="preserve"> para un pozo rectangular o cuadrado, o</w:t>
      </w:r>
    </w:p>
    <w:p w14:paraId="65AC8950" w14:textId="4648B06E" w:rsidR="005E228F" w:rsidRPr="00F554EB" w:rsidRDefault="005E228F" w:rsidP="005E228F">
      <w:pPr>
        <w:pBdr>
          <w:top w:val="single" w:sz="4" w:space="1" w:color="auto" w:shadow="1"/>
          <w:left w:val="single" w:sz="4" w:space="4" w:color="auto" w:shadow="1"/>
          <w:bottom w:val="single" w:sz="4" w:space="1" w:color="auto" w:shadow="1"/>
          <w:right w:val="single" w:sz="4" w:space="4" w:color="auto" w:shadow="1"/>
        </w:pBdr>
        <w:tabs>
          <w:tab w:val="left" w:pos="0"/>
        </w:tabs>
        <w:rPr>
          <w:lang w:val="es-419"/>
        </w:rPr>
      </w:pPr>
      <w:r w:rsidRPr="00F554EB">
        <w:rPr>
          <w:b/>
          <w:lang w:val="es-419"/>
        </w:rPr>
        <w:t xml:space="preserve">      - Diámetro (D)</w:t>
      </w:r>
      <w:r w:rsidR="00226B4F" w:rsidRPr="00F554EB">
        <w:rPr>
          <w:lang w:val="es-419"/>
        </w:rPr>
        <w:t xml:space="preserve"> (la distancia desde un lado del círculo al opuesto pasando por</w:t>
      </w:r>
    </w:p>
    <w:p w14:paraId="271CA233" w14:textId="77777777" w:rsidR="00226B4F" w:rsidRPr="00F554EB" w:rsidRDefault="005E228F" w:rsidP="005E228F">
      <w:pPr>
        <w:pBdr>
          <w:top w:val="single" w:sz="4" w:space="1" w:color="auto" w:shadow="1"/>
          <w:left w:val="single" w:sz="4" w:space="4" w:color="auto" w:shadow="1"/>
          <w:bottom w:val="single" w:sz="4" w:space="1" w:color="auto" w:shadow="1"/>
          <w:right w:val="single" w:sz="4" w:space="4" w:color="auto" w:shadow="1"/>
        </w:pBdr>
        <w:tabs>
          <w:tab w:val="left" w:pos="0"/>
        </w:tabs>
        <w:spacing w:after="120"/>
        <w:rPr>
          <w:b/>
          <w:lang w:val="es-419"/>
        </w:rPr>
      </w:pPr>
      <w:r w:rsidRPr="00F554EB">
        <w:rPr>
          <w:lang w:val="es-419"/>
        </w:rPr>
        <w:t xml:space="preserve">         </w:t>
      </w:r>
      <w:proofErr w:type="gramStart"/>
      <w:r w:rsidRPr="00F554EB">
        <w:rPr>
          <w:lang w:val="es-419"/>
        </w:rPr>
        <w:t>el</w:t>
      </w:r>
      <w:proofErr w:type="gramEnd"/>
      <w:r w:rsidRPr="00F554EB">
        <w:rPr>
          <w:lang w:val="es-419"/>
        </w:rPr>
        <w:t xml:space="preserve"> centro) para un pozo circular.</w:t>
      </w:r>
    </w:p>
    <w:p w14:paraId="108733BB" w14:textId="781135D4" w:rsidR="00226B4F" w:rsidRPr="00F554EB" w:rsidRDefault="00226B4F" w:rsidP="000226B0">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spacing w:after="120"/>
        <w:contextualSpacing w:val="0"/>
        <w:rPr>
          <w:lang w:val="es-419"/>
        </w:rPr>
      </w:pPr>
      <w:r w:rsidRPr="00F554EB">
        <w:rPr>
          <w:b/>
          <w:lang w:val="es-419"/>
        </w:rPr>
        <w:t>- Profundidad del pozo (P):</w:t>
      </w:r>
      <w:r w:rsidRPr="00F554EB">
        <w:rPr>
          <w:lang w:val="es-419"/>
        </w:rPr>
        <w:t xml:space="preserve"> cuán profundo es el pozo por debajo de la superficie.</w:t>
      </w:r>
    </w:p>
    <w:p w14:paraId="2DD83F10" w14:textId="36CB6A70" w:rsidR="00226B4F" w:rsidRPr="00F554EB" w:rsidRDefault="00226B4F" w:rsidP="0014729F">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ind w:left="357" w:hanging="357"/>
        <w:contextualSpacing w:val="0"/>
        <w:rPr>
          <w:lang w:val="es-419"/>
        </w:rPr>
      </w:pPr>
      <w:r w:rsidRPr="00F554EB">
        <w:rPr>
          <w:b/>
          <w:lang w:val="es-419"/>
        </w:rPr>
        <w:t>- Tasa de acumulación de lodo (T):</w:t>
      </w:r>
      <w:r w:rsidRPr="00F554EB">
        <w:rPr>
          <w:lang w:val="es-419"/>
        </w:rPr>
        <w:t xml:space="preserve"> el volumen de lodo que se acumula en un pozo, un tanque o una cámara, por persona por año.</w:t>
      </w:r>
    </w:p>
    <w:p w14:paraId="5BF81025" w14:textId="77777777" w:rsidR="00226B4F" w:rsidRPr="00F554EB" w:rsidRDefault="00226B4F" w:rsidP="00226B4F">
      <w:pPr>
        <w:pBdr>
          <w:top w:val="single" w:sz="4" w:space="1" w:color="auto" w:shadow="1"/>
          <w:left w:val="single" w:sz="4" w:space="4" w:color="auto" w:shadow="1"/>
          <w:bottom w:val="single" w:sz="4" w:space="1" w:color="auto" w:shadow="1"/>
          <w:right w:val="single" w:sz="4" w:space="4" w:color="auto" w:shadow="1"/>
        </w:pBdr>
        <w:overflowPunct w:val="0"/>
        <w:autoSpaceDE w:val="0"/>
        <w:autoSpaceDN w:val="0"/>
        <w:adjustRightInd w:val="0"/>
        <w:textAlignment w:val="baseline"/>
        <w:rPr>
          <w:szCs w:val="20"/>
          <w:lang w:val="es-419"/>
        </w:rPr>
      </w:pPr>
    </w:p>
    <w:p w14:paraId="6D613ED6" w14:textId="77777777" w:rsidR="00E7575D" w:rsidRPr="00F554EB" w:rsidRDefault="00E7575D" w:rsidP="00E7575D">
      <w:pPr>
        <w:overflowPunct w:val="0"/>
        <w:autoSpaceDE w:val="0"/>
        <w:autoSpaceDN w:val="0"/>
        <w:adjustRightInd w:val="0"/>
        <w:textAlignment w:val="baseline"/>
        <w:rPr>
          <w:szCs w:val="20"/>
          <w:lang w:val="es-419"/>
        </w:rPr>
      </w:pPr>
    </w:p>
    <w:p w14:paraId="70051346" w14:textId="44800E64" w:rsidR="00BB7B3E" w:rsidRPr="00F554EB" w:rsidRDefault="00BB7B3E" w:rsidP="00621C78">
      <w:pPr>
        <w:pStyle w:val="Heading2"/>
        <w:rPr>
          <w:lang w:val="es-419"/>
        </w:rPr>
      </w:pPr>
      <w:bookmarkStart w:id="3" w:name="_Toc417538233"/>
      <w:r w:rsidRPr="00F554EB">
        <w:rPr>
          <w:lang w:val="es-419"/>
        </w:rPr>
        <w:t>Número de usuarios</w:t>
      </w:r>
      <w:bookmarkEnd w:id="3"/>
    </w:p>
    <w:p w14:paraId="7F9D6C42" w14:textId="72A311D6" w:rsidR="00BB7B3E" w:rsidRPr="00F554EB" w:rsidRDefault="00BB7B3E" w:rsidP="0014729F">
      <w:pPr>
        <w:rPr>
          <w:rFonts w:ascii="Times New Roman" w:hAnsi="Times New Roman" w:cs="Times New Roman"/>
          <w:snapToGrid w:val="0"/>
          <w:color w:val="000000"/>
          <w:w w:val="0"/>
          <w:sz w:val="0"/>
          <w:szCs w:val="0"/>
          <w:u w:color="000000"/>
          <w:bdr w:val="none" w:sz="0" w:space="0" w:color="000000"/>
          <w:shd w:val="clear" w:color="000000" w:fill="000000"/>
          <w:lang w:val="es-419"/>
        </w:rPr>
      </w:pPr>
      <w:r w:rsidRPr="00F554EB">
        <w:rPr>
          <w:lang w:val="es-419"/>
        </w:rPr>
        <w:t xml:space="preserve">La cantidad de personas que usen la letrina periódicamente afectará la velocidad a la que se llena el pozo y, por lo tanto, el tamaño requerido. En general, es la cantidad de personas que hay en el hogar. </w:t>
      </w:r>
    </w:p>
    <w:p w14:paraId="6F280CB9" w14:textId="2C9A2F16" w:rsidR="00146F2C" w:rsidRPr="00F554EB" w:rsidRDefault="00E7575D" w:rsidP="0014729F">
      <w:pPr>
        <w:rPr>
          <w:szCs w:val="22"/>
          <w:lang w:val="es-419"/>
        </w:rPr>
      </w:pPr>
      <w:r w:rsidRPr="00F554EB">
        <w:rPr>
          <w:noProof/>
          <w:szCs w:val="22"/>
          <w:lang w:val="en-CA" w:eastAsia="en-CA"/>
        </w:rPr>
        <w:lastRenderedPageBreak/>
        <w:drawing>
          <wp:anchor distT="0" distB="0" distL="114300" distR="114300" simplePos="0" relativeHeight="251899904" behindDoc="0" locked="0" layoutInCell="1" allowOverlap="1" wp14:anchorId="0188C07B" wp14:editId="331EF4A2">
            <wp:simplePos x="0" y="0"/>
            <wp:positionH relativeFrom="margin">
              <wp:align>center</wp:align>
            </wp:positionH>
            <wp:positionV relativeFrom="paragraph">
              <wp:posOffset>128270</wp:posOffset>
            </wp:positionV>
            <wp:extent cx="4481830" cy="1866900"/>
            <wp:effectExtent l="0" t="0" r="0" b="0"/>
            <wp:wrapSquare wrapText="bothSides"/>
            <wp:docPr id="213" name="Picture 213" descr="C:\Users\Sandy\Documents\_CAWST\Sanitation\Images\Latrine User Challenges (Marci)\png\SPP04_long line_SE Asia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Sandy\Documents\_CAWST\Sanitation\Images\Latrine User Challenges (Marci)\png\SPP04_long line_SE Asia (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183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B2CF0" w14:textId="7EC6D304" w:rsidR="000B0359" w:rsidRPr="00F554EB" w:rsidRDefault="000B0359" w:rsidP="0014729F">
      <w:pPr>
        <w:pStyle w:val="Heading2"/>
        <w:numPr>
          <w:ilvl w:val="0"/>
          <w:numId w:val="0"/>
        </w:numPr>
        <w:ind w:left="576" w:hanging="576"/>
        <w:rPr>
          <w:lang w:val="es-419"/>
        </w:rPr>
      </w:pPr>
    </w:p>
    <w:p w14:paraId="5A5DB950" w14:textId="77777777" w:rsidR="000B0359" w:rsidRPr="00F554EB" w:rsidRDefault="000B0359" w:rsidP="0014729F">
      <w:pPr>
        <w:pStyle w:val="Heading2"/>
        <w:numPr>
          <w:ilvl w:val="0"/>
          <w:numId w:val="0"/>
        </w:numPr>
        <w:rPr>
          <w:lang w:val="es-419"/>
        </w:rPr>
      </w:pPr>
    </w:p>
    <w:p w14:paraId="297880B6" w14:textId="77777777" w:rsidR="000B0359" w:rsidRPr="00F554EB" w:rsidRDefault="000B0359" w:rsidP="0014729F">
      <w:pPr>
        <w:pStyle w:val="Heading2"/>
        <w:numPr>
          <w:ilvl w:val="0"/>
          <w:numId w:val="0"/>
        </w:numPr>
        <w:rPr>
          <w:lang w:val="es-419"/>
        </w:rPr>
      </w:pPr>
    </w:p>
    <w:p w14:paraId="2EF64E81" w14:textId="77777777" w:rsidR="000B0359" w:rsidRPr="00F554EB" w:rsidRDefault="000B0359" w:rsidP="0014729F">
      <w:pPr>
        <w:pStyle w:val="Heading2"/>
        <w:numPr>
          <w:ilvl w:val="0"/>
          <w:numId w:val="0"/>
        </w:numPr>
        <w:rPr>
          <w:lang w:val="es-419"/>
        </w:rPr>
      </w:pPr>
    </w:p>
    <w:p w14:paraId="216D3616" w14:textId="77777777" w:rsidR="000B0359" w:rsidRPr="00F554EB" w:rsidRDefault="000B0359" w:rsidP="0014729F">
      <w:pPr>
        <w:pStyle w:val="Heading2"/>
        <w:numPr>
          <w:ilvl w:val="0"/>
          <w:numId w:val="0"/>
        </w:numPr>
        <w:rPr>
          <w:lang w:val="es-419"/>
        </w:rPr>
      </w:pPr>
    </w:p>
    <w:p w14:paraId="56903248" w14:textId="36793D90" w:rsidR="00621C78" w:rsidRPr="00F554EB" w:rsidRDefault="00621C78" w:rsidP="00621C78">
      <w:pPr>
        <w:pStyle w:val="Heading2"/>
        <w:rPr>
          <w:lang w:val="es-419"/>
        </w:rPr>
      </w:pPr>
      <w:bookmarkStart w:id="4" w:name="_Toc417538234"/>
      <w:r w:rsidRPr="00F554EB">
        <w:rPr>
          <w:lang w:val="es-419"/>
        </w:rPr>
        <w:t>Vida útil</w:t>
      </w:r>
      <w:bookmarkEnd w:id="4"/>
    </w:p>
    <w:p w14:paraId="74E5E200" w14:textId="77777777" w:rsidR="005058F6" w:rsidRPr="00F554EB" w:rsidRDefault="005058F6" w:rsidP="005058F6">
      <w:pPr>
        <w:overflowPunct w:val="0"/>
        <w:autoSpaceDE w:val="0"/>
        <w:autoSpaceDN w:val="0"/>
        <w:adjustRightInd w:val="0"/>
        <w:textAlignment w:val="baseline"/>
        <w:rPr>
          <w:szCs w:val="20"/>
          <w:lang w:val="es-419"/>
        </w:rPr>
      </w:pPr>
      <w:r w:rsidRPr="00F554EB">
        <w:rPr>
          <w:lang w:val="es-419"/>
        </w:rPr>
        <w:t>Los pozos de las letrinas pueden dividirse en las dos categorías siguientes, según su vida útil:</w:t>
      </w:r>
    </w:p>
    <w:p w14:paraId="321BFEC8" w14:textId="77777777" w:rsidR="005058F6" w:rsidRPr="00F554EB" w:rsidRDefault="005058F6" w:rsidP="005058F6">
      <w:pPr>
        <w:overflowPunct w:val="0"/>
        <w:autoSpaceDE w:val="0"/>
        <w:autoSpaceDN w:val="0"/>
        <w:adjustRightInd w:val="0"/>
        <w:textAlignment w:val="baseline"/>
        <w:rPr>
          <w:szCs w:val="20"/>
          <w:lang w:val="es-419"/>
        </w:rPr>
      </w:pPr>
    </w:p>
    <w:p w14:paraId="7709FDF8" w14:textId="70EA42DC" w:rsidR="005058F6" w:rsidRPr="00F554EB" w:rsidRDefault="005058F6" w:rsidP="000226B0">
      <w:pPr>
        <w:numPr>
          <w:ilvl w:val="0"/>
          <w:numId w:val="18"/>
        </w:numPr>
        <w:tabs>
          <w:tab w:val="num" w:pos="-90"/>
        </w:tabs>
        <w:overflowPunct w:val="0"/>
        <w:autoSpaceDE w:val="0"/>
        <w:autoSpaceDN w:val="0"/>
        <w:adjustRightInd w:val="0"/>
        <w:spacing w:after="120"/>
        <w:ind w:left="360"/>
        <w:textAlignment w:val="baseline"/>
        <w:rPr>
          <w:szCs w:val="20"/>
          <w:lang w:val="es-419"/>
        </w:rPr>
      </w:pPr>
      <w:r w:rsidRPr="00F554EB">
        <w:rPr>
          <w:lang w:val="es-419"/>
        </w:rPr>
        <w:t>Letrina de largo plazo: todo pozo que esté diseñado para llenarse en más de dos años.</w:t>
      </w:r>
    </w:p>
    <w:p w14:paraId="5560FF97" w14:textId="71233F1F" w:rsidR="005058F6" w:rsidRPr="00F554EB" w:rsidRDefault="005058F6" w:rsidP="000226B0">
      <w:pPr>
        <w:numPr>
          <w:ilvl w:val="0"/>
          <w:numId w:val="18"/>
        </w:numPr>
        <w:tabs>
          <w:tab w:val="num" w:pos="360"/>
        </w:tabs>
        <w:overflowPunct w:val="0"/>
        <w:autoSpaceDE w:val="0"/>
        <w:autoSpaceDN w:val="0"/>
        <w:adjustRightInd w:val="0"/>
        <w:ind w:left="360"/>
        <w:textAlignment w:val="baseline"/>
        <w:rPr>
          <w:szCs w:val="20"/>
          <w:lang w:val="es-419"/>
        </w:rPr>
      </w:pPr>
      <w:r w:rsidRPr="00F554EB">
        <w:rPr>
          <w:lang w:val="es-419"/>
        </w:rPr>
        <w:t>Letrina de corto plazo: todo pozo que esté diseñado para llenarse en dos años o menos.</w:t>
      </w:r>
    </w:p>
    <w:p w14:paraId="21A9064E" w14:textId="5BFB3C75" w:rsidR="00F67F3D" w:rsidRPr="00F554EB" w:rsidRDefault="00F67F3D" w:rsidP="00F67F3D">
      <w:pPr>
        <w:rPr>
          <w:szCs w:val="22"/>
          <w:lang w:val="es-419"/>
        </w:rPr>
      </w:pPr>
      <w:r w:rsidRPr="00F554EB">
        <w:rPr>
          <w:lang w:val="es-419"/>
        </w:rPr>
        <w:t>En zonas rurales, los pozos simples suelen cavarse lo más profundo posible, para que lleve mucho tiempo en llenarse. Los pozos diseñados para durar 25-30 años no son poco comunes, y una vida útil de 15-20 años es razonable (</w:t>
      </w:r>
      <w:proofErr w:type="spellStart"/>
      <w:r w:rsidRPr="00F554EB">
        <w:rPr>
          <w:lang w:val="es-419"/>
        </w:rPr>
        <w:t>Franceys</w:t>
      </w:r>
      <w:proofErr w:type="spellEnd"/>
      <w:r w:rsidRPr="00F554EB">
        <w:rPr>
          <w:lang w:val="es-419"/>
        </w:rPr>
        <w:t xml:space="preserve"> et al., 1992). Para un pozo, se recomienda una vida útil mínima de 10 años (Reed, 2014).</w:t>
      </w:r>
    </w:p>
    <w:p w14:paraId="6C6396C1" w14:textId="47D04FEA" w:rsidR="00F67F3D" w:rsidRPr="00F554EB" w:rsidRDefault="00F67F3D" w:rsidP="00F67F3D">
      <w:pPr>
        <w:rPr>
          <w:szCs w:val="22"/>
          <w:lang w:val="es-419"/>
        </w:rPr>
      </w:pPr>
    </w:p>
    <w:p w14:paraId="1F09ACA3" w14:textId="16A3B5A0" w:rsidR="00D6771C" w:rsidRPr="00F554EB" w:rsidRDefault="00437A8D" w:rsidP="00152C4E">
      <w:pPr>
        <w:rPr>
          <w:szCs w:val="22"/>
          <w:lang w:val="es-419"/>
        </w:rPr>
      </w:pPr>
      <w:r w:rsidRPr="00F554EB">
        <w:rPr>
          <w:lang w:val="es-419"/>
        </w:rPr>
        <w:t xml:space="preserve">En algunas zonas, las condiciones hacen que no sea práctico construir pozos profundos de vida útil prolongada. Por ejemplo, en zonas urbanas donde se lleva a cabo el vaciado de pozos o en zonas donde el fondo del pozo está a menos de 2 metros de distancia del agua subterránea. </w:t>
      </w:r>
    </w:p>
    <w:p w14:paraId="55D4ABF9" w14:textId="61F9998B" w:rsidR="00D6771C" w:rsidRPr="00F554EB" w:rsidRDefault="00D6771C" w:rsidP="00152C4E">
      <w:pPr>
        <w:rPr>
          <w:szCs w:val="22"/>
          <w:lang w:val="es-419"/>
        </w:rPr>
      </w:pPr>
    </w:p>
    <w:p w14:paraId="439B61B3" w14:textId="7D6498CE" w:rsidR="005058F6" w:rsidRPr="00F554EB" w:rsidRDefault="00437A8D" w:rsidP="00152C4E">
      <w:pPr>
        <w:rPr>
          <w:szCs w:val="22"/>
          <w:lang w:val="es-419"/>
        </w:rPr>
      </w:pPr>
      <w:r w:rsidRPr="00F554EB">
        <w:rPr>
          <w:lang w:val="es-419"/>
        </w:rPr>
        <w:t>Si la vida útil del pozo es inferior a 10 años, debería considerarse la construcción de dos pozos (también llamados pozos dobles o mellizos) y alternar su uso (</w:t>
      </w:r>
      <w:proofErr w:type="spellStart"/>
      <w:r w:rsidRPr="00F554EB">
        <w:rPr>
          <w:lang w:val="es-419"/>
        </w:rPr>
        <w:t>Franceys</w:t>
      </w:r>
      <w:proofErr w:type="spellEnd"/>
      <w:r w:rsidRPr="00F554EB">
        <w:rPr>
          <w:lang w:val="es-419"/>
        </w:rPr>
        <w:t xml:space="preserve"> et al., 1992). Cada pozo debería tener un mínimo de dos años de vida útil, para que los excrementos puedan degradarse y para que con el paso del tiempo se reduzcan la cantidad de agentes patógenos. Los excrementos son más seguros de manipular después de dos años y luego el pozo puede vaciarse y reutilizarse. Si los pozos se van a reutilizar, entonces se necesitan servicios locales de vaciado, tratamiento o eliminación de lodo, y el pozo debe revestirse para evitar que colapse al vaciarlo.</w:t>
      </w:r>
    </w:p>
    <w:p w14:paraId="73A1EF39" w14:textId="77777777" w:rsidR="00D6771C" w:rsidRPr="00F554EB" w:rsidRDefault="00D6771C" w:rsidP="00152C4E">
      <w:pPr>
        <w:rPr>
          <w:szCs w:val="22"/>
          <w:lang w:val="es-419"/>
        </w:rPr>
      </w:pPr>
    </w:p>
    <w:p w14:paraId="26635C0A" w14:textId="5B60117C" w:rsidR="00D6771C" w:rsidRPr="00F554EB" w:rsidRDefault="00D6771C" w:rsidP="00152C4E">
      <w:pPr>
        <w:rPr>
          <w:szCs w:val="22"/>
          <w:lang w:val="es-419"/>
        </w:rPr>
      </w:pPr>
      <w:r w:rsidRPr="00F554EB">
        <w:rPr>
          <w:lang w:val="es-419"/>
        </w:rPr>
        <w:t>Para más información sobre el revestimiento de pozos, véase el "Manual de construcción de letrinas" de CAWST.</w:t>
      </w:r>
    </w:p>
    <w:p w14:paraId="3AFFE5F9" w14:textId="72E27BD5" w:rsidR="006F28E1" w:rsidRPr="00F554EB" w:rsidRDefault="006F28E1" w:rsidP="00152C4E">
      <w:pPr>
        <w:rPr>
          <w:szCs w:val="22"/>
          <w:lang w:val="es-419"/>
        </w:rPr>
      </w:pPr>
    </w:p>
    <w:p w14:paraId="0626420D" w14:textId="333559E2" w:rsidR="00923AE4" w:rsidRPr="00F554EB" w:rsidRDefault="00923AE4" w:rsidP="00923AE4">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noProof/>
          <w:lang w:val="en-CA" w:eastAsia="en-CA"/>
        </w:rPr>
        <w:drawing>
          <wp:anchor distT="0" distB="0" distL="114300" distR="114300" simplePos="0" relativeHeight="251724800" behindDoc="0" locked="0" layoutInCell="1" allowOverlap="1" wp14:anchorId="1E9C6C48" wp14:editId="459BAAFD">
            <wp:simplePos x="0" y="0"/>
            <wp:positionH relativeFrom="margin">
              <wp:align>left</wp:align>
            </wp:positionH>
            <wp:positionV relativeFrom="paragraph">
              <wp:posOffset>52705</wp:posOffset>
            </wp:positionV>
            <wp:extent cx="435600" cy="41640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600" cy="416400"/>
                    </a:xfrm>
                    <a:prstGeom prst="rect">
                      <a:avLst/>
                    </a:prstGeom>
                  </pic:spPr>
                </pic:pic>
              </a:graphicData>
            </a:graphic>
            <wp14:sizeRelH relativeFrom="page">
              <wp14:pctWidth>0</wp14:pctWidth>
            </wp14:sizeRelH>
            <wp14:sizeRelV relativeFrom="page">
              <wp14:pctHeight>0</wp14:pctHeight>
            </wp14:sizeRelV>
          </wp:anchor>
        </w:drawing>
      </w:r>
    </w:p>
    <w:p w14:paraId="04C08FDE" w14:textId="77777777" w:rsidR="00923AE4" w:rsidRPr="00F554EB" w:rsidRDefault="00923AE4" w:rsidP="00923AE4">
      <w:pPr>
        <w:pBdr>
          <w:top w:val="single" w:sz="4" w:space="1" w:color="auto" w:shadow="1"/>
          <w:left w:val="single" w:sz="4" w:space="4" w:color="auto" w:shadow="1"/>
          <w:bottom w:val="single" w:sz="4" w:space="1" w:color="auto" w:shadow="1"/>
          <w:right w:val="single" w:sz="4" w:space="4" w:color="auto" w:shadow="1"/>
        </w:pBdr>
        <w:ind w:firstLine="720"/>
        <w:rPr>
          <w:b/>
          <w:szCs w:val="22"/>
          <w:lang w:val="es-419"/>
        </w:rPr>
      </w:pPr>
      <w:r w:rsidRPr="00F554EB">
        <w:rPr>
          <w:b/>
          <w:lang w:val="es-419"/>
        </w:rPr>
        <w:t>Consejo de diseño</w:t>
      </w:r>
    </w:p>
    <w:p w14:paraId="6A5BF264" w14:textId="77777777" w:rsidR="00923AE4" w:rsidRPr="00F554EB" w:rsidRDefault="00923AE4" w:rsidP="00923AE4">
      <w:pPr>
        <w:pBdr>
          <w:top w:val="single" w:sz="4" w:space="1" w:color="auto" w:shadow="1"/>
          <w:left w:val="single" w:sz="4" w:space="4" w:color="auto" w:shadow="1"/>
          <w:bottom w:val="single" w:sz="4" w:space="1" w:color="auto" w:shadow="1"/>
          <w:right w:val="single" w:sz="4" w:space="4" w:color="auto" w:shadow="1"/>
        </w:pBdr>
        <w:rPr>
          <w:szCs w:val="22"/>
          <w:lang w:val="es-419"/>
        </w:rPr>
      </w:pPr>
    </w:p>
    <w:p w14:paraId="646ECFC0" w14:textId="77777777" w:rsidR="00152C4E" w:rsidRPr="00F554EB" w:rsidRDefault="00152C4E" w:rsidP="00923AE4">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lang w:val="es-419"/>
        </w:rPr>
        <w:t>Como regla general, los pozos de las letrinas deberían estar diseñados para durar la mayor cantidad de tiempo posible.</w:t>
      </w:r>
    </w:p>
    <w:p w14:paraId="0A24E866" w14:textId="77777777" w:rsidR="00923AE4" w:rsidRPr="00F554EB" w:rsidRDefault="00923AE4" w:rsidP="00923AE4">
      <w:pPr>
        <w:pBdr>
          <w:top w:val="single" w:sz="4" w:space="1" w:color="auto" w:shadow="1"/>
          <w:left w:val="single" w:sz="4" w:space="4" w:color="auto" w:shadow="1"/>
          <w:bottom w:val="single" w:sz="4" w:space="1" w:color="auto" w:shadow="1"/>
          <w:right w:val="single" w:sz="4" w:space="4" w:color="auto" w:shadow="1"/>
        </w:pBdr>
        <w:rPr>
          <w:szCs w:val="22"/>
          <w:lang w:val="es-419"/>
        </w:rPr>
      </w:pPr>
    </w:p>
    <w:p w14:paraId="44F436E5" w14:textId="1EFDB8EE" w:rsidR="001F6C3E" w:rsidRPr="00F554EB" w:rsidRDefault="001F6C3E" w:rsidP="00AB60AB">
      <w:pPr>
        <w:pStyle w:val="Heading2"/>
        <w:rPr>
          <w:lang w:val="es-419"/>
        </w:rPr>
      </w:pPr>
      <w:bookmarkStart w:id="5" w:name="_Toc417538235"/>
      <w:r w:rsidRPr="00F554EB">
        <w:rPr>
          <w:lang w:val="es-419"/>
        </w:rPr>
        <w:lastRenderedPageBreak/>
        <w:t>Forma y dimensiones del pozo</w:t>
      </w:r>
      <w:bookmarkEnd w:id="5"/>
    </w:p>
    <w:p w14:paraId="67EABE9D" w14:textId="06AC3AF6" w:rsidR="003B283B" w:rsidRPr="00F554EB" w:rsidRDefault="001F6C3E" w:rsidP="001F6C3E">
      <w:pPr>
        <w:overflowPunct w:val="0"/>
        <w:autoSpaceDE w:val="0"/>
        <w:autoSpaceDN w:val="0"/>
        <w:adjustRightInd w:val="0"/>
        <w:textAlignment w:val="baseline"/>
        <w:rPr>
          <w:szCs w:val="20"/>
          <w:lang w:val="es-419"/>
        </w:rPr>
      </w:pPr>
      <w:r w:rsidRPr="00F554EB">
        <w:rPr>
          <w:lang w:val="es-419"/>
        </w:rPr>
        <w:t>Es necesario decidir qué forma tendrá el pozo antes de empezar a hacer cálculos o usar las tablas de diseño. Las formas comunes para los pozos son: cuadrada, rectangular o circular. El diseño del pozo suele seguir las tradiciones locales. Es posible que note que la mayoría de los hogares de una misma comunidad usen formas y dimensiones similares para los pozos.</w:t>
      </w:r>
    </w:p>
    <w:p w14:paraId="339F7B8E" w14:textId="1B4DC9D3" w:rsidR="003B283B" w:rsidRPr="00F554EB" w:rsidRDefault="003B283B" w:rsidP="001F6C3E">
      <w:pPr>
        <w:overflowPunct w:val="0"/>
        <w:autoSpaceDE w:val="0"/>
        <w:autoSpaceDN w:val="0"/>
        <w:adjustRightInd w:val="0"/>
        <w:textAlignment w:val="baseline"/>
        <w:rPr>
          <w:szCs w:val="20"/>
          <w:lang w:val="es-419"/>
        </w:rPr>
      </w:pPr>
    </w:p>
    <w:p w14:paraId="0853CD5B" w14:textId="5B3215AF" w:rsidR="003B283B" w:rsidRPr="00F554EB" w:rsidRDefault="003B283B" w:rsidP="003B283B">
      <w:pPr>
        <w:overflowPunct w:val="0"/>
        <w:autoSpaceDE w:val="0"/>
        <w:autoSpaceDN w:val="0"/>
        <w:adjustRightInd w:val="0"/>
        <w:textAlignment w:val="baseline"/>
        <w:rPr>
          <w:szCs w:val="20"/>
          <w:lang w:val="es-419"/>
        </w:rPr>
      </w:pPr>
      <w:r w:rsidRPr="00F554EB">
        <w:rPr>
          <w:lang w:val="es-419"/>
        </w:rPr>
        <w:t xml:space="preserve">La forma del pozo con frecuencia se selecciona en base a la profundidad del mismo. En general, los pozos profundos (más profundos que 1,5 metros aproximadamente) </w:t>
      </w:r>
    </w:p>
    <w:p w14:paraId="11F9DC93" w14:textId="7C2BE632" w:rsidR="00F66D51" w:rsidRPr="00F554EB" w:rsidRDefault="003B283B" w:rsidP="00F66D51">
      <w:pPr>
        <w:overflowPunct w:val="0"/>
        <w:autoSpaceDE w:val="0"/>
        <w:autoSpaceDN w:val="0"/>
        <w:adjustRightInd w:val="0"/>
        <w:textAlignment w:val="baseline"/>
        <w:rPr>
          <w:szCs w:val="20"/>
          <w:lang w:val="es-419"/>
        </w:rPr>
      </w:pPr>
      <w:proofErr w:type="gramStart"/>
      <w:r w:rsidRPr="00F554EB">
        <w:rPr>
          <w:lang w:val="es-419"/>
        </w:rPr>
        <w:t>son</w:t>
      </w:r>
      <w:proofErr w:type="gramEnd"/>
      <w:r w:rsidRPr="00F554EB">
        <w:rPr>
          <w:lang w:val="es-419"/>
        </w:rPr>
        <w:t xml:space="preserve"> circulares, mientras que los pozos someros comúnmente son cuadrados o rectangulares. Frecuentemente, a las personas les resulta más fácil cavar pozos cuadrados o rectangulares y les resulta similar al proceso de construcción usado para construir sus viviendas (</w:t>
      </w:r>
      <w:proofErr w:type="spellStart"/>
      <w:r w:rsidRPr="00F554EB">
        <w:rPr>
          <w:lang w:val="es-419"/>
        </w:rPr>
        <w:t>Franceys</w:t>
      </w:r>
      <w:proofErr w:type="spellEnd"/>
      <w:r w:rsidRPr="00F554EB">
        <w:rPr>
          <w:lang w:val="es-419"/>
        </w:rPr>
        <w:t xml:space="preserve"> et al., 1992; Reed, 2014). </w:t>
      </w:r>
    </w:p>
    <w:p w14:paraId="398FB5F0" w14:textId="44030933" w:rsidR="009A06D4" w:rsidRPr="00F554EB" w:rsidRDefault="009A06D4" w:rsidP="00F66D51">
      <w:pPr>
        <w:overflowPunct w:val="0"/>
        <w:autoSpaceDE w:val="0"/>
        <w:autoSpaceDN w:val="0"/>
        <w:adjustRightInd w:val="0"/>
        <w:textAlignment w:val="baseline"/>
        <w:rPr>
          <w:szCs w:val="20"/>
          <w:lang w:val="es-419"/>
        </w:rPr>
      </w:pPr>
    </w:p>
    <w:p w14:paraId="59439D6A" w14:textId="6D56A655" w:rsidR="001F6C3E" w:rsidRPr="00F554EB" w:rsidRDefault="00F66D51" w:rsidP="001F6C3E">
      <w:pPr>
        <w:overflowPunct w:val="0"/>
        <w:autoSpaceDE w:val="0"/>
        <w:autoSpaceDN w:val="0"/>
        <w:adjustRightInd w:val="0"/>
        <w:textAlignment w:val="baseline"/>
        <w:rPr>
          <w:szCs w:val="20"/>
          <w:lang w:val="es-419"/>
        </w:rPr>
      </w:pPr>
      <w:r w:rsidRPr="00F554EB">
        <w:rPr>
          <w:lang w:val="es-419"/>
        </w:rPr>
        <w:t>Al elegir la forma de un pozo, considere lo siguiente:</w:t>
      </w:r>
    </w:p>
    <w:p w14:paraId="11FAD48F" w14:textId="7D6B7FBC" w:rsidR="001F6C3E" w:rsidRPr="00F554EB" w:rsidRDefault="001F6C3E" w:rsidP="001F6C3E">
      <w:pPr>
        <w:overflowPunct w:val="0"/>
        <w:autoSpaceDE w:val="0"/>
        <w:autoSpaceDN w:val="0"/>
        <w:adjustRightInd w:val="0"/>
        <w:textAlignment w:val="baseline"/>
        <w:rPr>
          <w:szCs w:val="20"/>
          <w:lang w:val="es-419"/>
        </w:rPr>
      </w:pPr>
    </w:p>
    <w:p w14:paraId="5EB93EC0" w14:textId="3E11DEF5" w:rsidR="001F6C3E" w:rsidRPr="00F554EB" w:rsidRDefault="001F6C3E" w:rsidP="001F6C3E">
      <w:pPr>
        <w:numPr>
          <w:ilvl w:val="0"/>
          <w:numId w:val="4"/>
        </w:numPr>
        <w:overflowPunct w:val="0"/>
        <w:autoSpaceDE w:val="0"/>
        <w:autoSpaceDN w:val="0"/>
        <w:adjustRightInd w:val="0"/>
        <w:spacing w:after="120"/>
        <w:textAlignment w:val="baseline"/>
        <w:rPr>
          <w:szCs w:val="20"/>
          <w:lang w:val="es-419"/>
        </w:rPr>
      </w:pPr>
      <w:r w:rsidRPr="00F554EB">
        <w:rPr>
          <w:lang w:val="es-419"/>
        </w:rPr>
        <w:t xml:space="preserve">Los pozos circulares tienen menos posibilidades de derrumbarse a mayor profundidad (más de 1,5 metros) porque la presión de la tierra circundante está extendida de manera pareja. </w:t>
      </w:r>
    </w:p>
    <w:p w14:paraId="03A92C90" w14:textId="32C2CE98" w:rsidR="001F6C3E" w:rsidRPr="00F554EB" w:rsidRDefault="003B283B" w:rsidP="001F6C3E">
      <w:pPr>
        <w:numPr>
          <w:ilvl w:val="0"/>
          <w:numId w:val="3"/>
        </w:numPr>
        <w:overflowPunct w:val="0"/>
        <w:autoSpaceDE w:val="0"/>
        <w:autoSpaceDN w:val="0"/>
        <w:adjustRightInd w:val="0"/>
        <w:textAlignment w:val="baseline"/>
        <w:rPr>
          <w:szCs w:val="20"/>
          <w:lang w:val="es-419"/>
        </w:rPr>
      </w:pPr>
      <w:r w:rsidRPr="00F554EB">
        <w:rPr>
          <w:lang w:val="es-419"/>
        </w:rPr>
        <w:t>Los pozos cuadrados o rectangulares tienden a derrumbarse más a menudo a mayor profundidad porque la presión se ejerce sobre los cuatro muros. Eso hace que sean las esquinas las que absorban la tensión.</w:t>
      </w:r>
    </w:p>
    <w:p w14:paraId="31D5B899" w14:textId="6F17F325" w:rsidR="00D6771C" w:rsidRPr="00F554EB" w:rsidRDefault="00F554EB" w:rsidP="0014729F">
      <w:pPr>
        <w:overflowPunct w:val="0"/>
        <w:autoSpaceDE w:val="0"/>
        <w:autoSpaceDN w:val="0"/>
        <w:adjustRightInd w:val="0"/>
        <w:textAlignment w:val="baseline"/>
        <w:rPr>
          <w:szCs w:val="20"/>
          <w:lang w:val="es-419"/>
        </w:rPr>
      </w:pPr>
      <w:r w:rsidRPr="00F554EB">
        <w:rPr>
          <w:noProof/>
          <w:szCs w:val="20"/>
          <w:lang w:val="en-CA" w:eastAsia="en-CA"/>
        </w:rPr>
        <mc:AlternateContent>
          <mc:Choice Requires="wpg">
            <w:drawing>
              <wp:anchor distT="0" distB="0" distL="114300" distR="114300" simplePos="0" relativeHeight="251912192" behindDoc="1" locked="0" layoutInCell="1" allowOverlap="1" wp14:anchorId="39162CCD" wp14:editId="61DC2DC2">
                <wp:simplePos x="0" y="0"/>
                <wp:positionH relativeFrom="margin">
                  <wp:align>center</wp:align>
                </wp:positionH>
                <wp:positionV relativeFrom="paragraph">
                  <wp:posOffset>4646</wp:posOffset>
                </wp:positionV>
                <wp:extent cx="5566410" cy="2667635"/>
                <wp:effectExtent l="0" t="0" r="0" b="0"/>
                <wp:wrapTight wrapText="bothSides">
                  <wp:wrapPolygon edited="0">
                    <wp:start x="2957" y="0"/>
                    <wp:lineTo x="2957" y="2468"/>
                    <wp:lineTo x="0" y="4782"/>
                    <wp:lineTo x="0" y="7404"/>
                    <wp:lineTo x="1035" y="7712"/>
                    <wp:lineTo x="2735" y="9872"/>
                    <wp:lineTo x="3031" y="12340"/>
                    <wp:lineTo x="1996" y="13420"/>
                    <wp:lineTo x="1774" y="13882"/>
                    <wp:lineTo x="1774" y="19435"/>
                    <wp:lineTo x="13897" y="19744"/>
                    <wp:lineTo x="13897" y="21441"/>
                    <wp:lineTo x="21511" y="21441"/>
                    <wp:lineTo x="21511" y="18973"/>
                    <wp:lineTo x="19368" y="17276"/>
                    <wp:lineTo x="19515" y="13420"/>
                    <wp:lineTo x="19220" y="12957"/>
                    <wp:lineTo x="17446" y="12340"/>
                    <wp:lineTo x="18850" y="11414"/>
                    <wp:lineTo x="19663" y="10489"/>
                    <wp:lineTo x="18628" y="7404"/>
                    <wp:lineTo x="20107" y="6787"/>
                    <wp:lineTo x="20107" y="6170"/>
                    <wp:lineTo x="18628" y="4936"/>
                    <wp:lineTo x="18702" y="4936"/>
                    <wp:lineTo x="19663" y="2159"/>
                    <wp:lineTo x="19294" y="1542"/>
                    <wp:lineTo x="17446" y="0"/>
                    <wp:lineTo x="2957" y="0"/>
                  </wp:wrapPolygon>
                </wp:wrapTight>
                <wp:docPr id="204" name="Group 204"/>
                <wp:cNvGraphicFramePr/>
                <a:graphic xmlns:a="http://schemas.openxmlformats.org/drawingml/2006/main">
                  <a:graphicData uri="http://schemas.microsoft.com/office/word/2010/wordprocessingGroup">
                    <wpg:wgp>
                      <wpg:cNvGrpSpPr/>
                      <wpg:grpSpPr>
                        <a:xfrm>
                          <a:off x="0" y="0"/>
                          <a:ext cx="5566410" cy="2667635"/>
                          <a:chOff x="0" y="0"/>
                          <a:chExt cx="5566410" cy="2667635"/>
                        </a:xfrm>
                      </wpg:grpSpPr>
                      <wpg:grpSp>
                        <wpg:cNvPr id="87" name="Group 87"/>
                        <wpg:cNvGrpSpPr>
                          <a:grpSpLocks/>
                        </wpg:cNvGrpSpPr>
                        <wpg:grpSpPr bwMode="auto">
                          <a:xfrm>
                            <a:off x="0" y="0"/>
                            <a:ext cx="5162550" cy="2430145"/>
                            <a:chOff x="1920" y="9990"/>
                            <a:chExt cx="8130" cy="3827"/>
                          </a:xfrm>
                        </wpg:grpSpPr>
                        <wpg:grpSp>
                          <wpg:cNvPr id="88" name="Group 415"/>
                          <wpg:cNvGrpSpPr>
                            <a:grpSpLocks/>
                          </wpg:cNvGrpSpPr>
                          <wpg:grpSpPr bwMode="auto">
                            <a:xfrm>
                              <a:off x="1920" y="10000"/>
                              <a:ext cx="3180" cy="3817"/>
                              <a:chOff x="1920" y="3605"/>
                              <a:chExt cx="3180" cy="3817"/>
                            </a:xfrm>
                          </wpg:grpSpPr>
                          <wpg:grpSp>
                            <wpg:cNvPr id="89" name="Group 416"/>
                            <wpg:cNvGrpSpPr>
                              <a:grpSpLocks/>
                            </wpg:cNvGrpSpPr>
                            <wpg:grpSpPr bwMode="auto">
                              <a:xfrm>
                                <a:off x="1920" y="3605"/>
                                <a:ext cx="3180" cy="2460"/>
                                <a:chOff x="540" y="967"/>
                                <a:chExt cx="5940" cy="4740"/>
                              </a:xfrm>
                            </wpg:grpSpPr>
                            <wps:wsp>
                              <wps:cNvPr id="90" name="Rectangle 417"/>
                              <wps:cNvSpPr>
                                <a:spLocks noChangeArrowheads="1"/>
                              </wps:cNvSpPr>
                              <wps:spPr bwMode="auto">
                                <a:xfrm>
                                  <a:off x="2040" y="2376"/>
                                  <a:ext cx="2910" cy="1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418"/>
                              <wps:cNvSpPr>
                                <a:spLocks noChangeArrowheads="1"/>
                              </wps:cNvSpPr>
                              <wps:spPr bwMode="auto">
                                <a:xfrm>
                                  <a:off x="540" y="2775"/>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419"/>
                              <wps:cNvSpPr>
                                <a:spLocks noChangeArrowheads="1"/>
                              </wps:cNvSpPr>
                              <wps:spPr bwMode="auto">
                                <a:xfrm>
                                  <a:off x="540" y="3510"/>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AutoShape 420"/>
                              <wps:cNvSpPr>
                                <a:spLocks noChangeArrowheads="1"/>
                              </wps:cNvSpPr>
                              <wps:spPr bwMode="auto">
                                <a:xfrm rot="-10800000">
                                  <a:off x="5175" y="2835"/>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AutoShape 421"/>
                              <wps:cNvSpPr>
                                <a:spLocks noChangeArrowheads="1"/>
                              </wps:cNvSpPr>
                              <wps:spPr bwMode="auto">
                                <a:xfrm rot="-10800000">
                                  <a:off x="5160" y="3555"/>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AutoShape 422"/>
                              <wps:cNvSpPr>
                                <a:spLocks noChangeArrowheads="1"/>
                              </wps:cNvSpPr>
                              <wps:spPr bwMode="auto">
                                <a:xfrm rot="-16200000">
                                  <a:off x="2310" y="1515"/>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AutoShape 423"/>
                              <wps:cNvSpPr>
                                <a:spLocks noChangeArrowheads="1"/>
                              </wps:cNvSpPr>
                              <wps:spPr bwMode="auto">
                                <a:xfrm rot="-16200000">
                                  <a:off x="3405" y="1530"/>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AutoShape 424"/>
                              <wps:cNvSpPr>
                                <a:spLocks noChangeArrowheads="1"/>
                              </wps:cNvSpPr>
                              <wps:spPr bwMode="auto">
                                <a:xfrm rot="-27000000">
                                  <a:off x="2385" y="4920"/>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AutoShape 425"/>
                              <wps:cNvSpPr>
                                <a:spLocks noChangeArrowheads="1"/>
                              </wps:cNvSpPr>
                              <wps:spPr bwMode="auto">
                                <a:xfrm rot="-27000000">
                                  <a:off x="3315" y="4950"/>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 name="Text Box 426"/>
                            <wps:cNvSpPr txBox="1">
                              <a:spLocks noChangeArrowheads="1"/>
                            </wps:cNvSpPr>
                            <wps:spPr bwMode="auto">
                              <a:xfrm>
                                <a:off x="2580" y="6188"/>
                                <a:ext cx="1875" cy="1234"/>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2ECB3D4B" w14:textId="77777777" w:rsidR="00DF576D" w:rsidRPr="00FE76C0" w:rsidRDefault="00DF576D" w:rsidP="00F5443D">
                                  <w:pPr>
                                    <w:jc w:val="center"/>
                                    <w:rPr>
                                      <w:szCs w:val="22"/>
                                    </w:rPr>
                                  </w:pPr>
                                  <w:r>
                                    <w:t>Presión producida por el terreno circundante</w:t>
                                  </w:r>
                                </w:p>
                              </w:txbxContent>
                            </wps:txbx>
                            <wps:bodyPr rot="0" vert="horz" wrap="square" lIns="91440" tIns="45720" rIns="91440" bIns="45720" anchor="t" anchorCtr="0" upright="1">
                              <a:noAutofit/>
                            </wps:bodyPr>
                          </wps:wsp>
                        </wpg:grpSp>
                        <wpg:grpSp>
                          <wpg:cNvPr id="38" name="Group 427"/>
                          <wpg:cNvGrpSpPr>
                            <a:grpSpLocks/>
                          </wpg:cNvGrpSpPr>
                          <wpg:grpSpPr bwMode="auto">
                            <a:xfrm>
                              <a:off x="7754" y="9990"/>
                              <a:ext cx="2296" cy="3703"/>
                              <a:chOff x="7754" y="3595"/>
                              <a:chExt cx="2296" cy="3703"/>
                            </a:xfrm>
                          </wpg:grpSpPr>
                          <wpg:grpSp>
                            <wpg:cNvPr id="41" name="Group 428"/>
                            <wpg:cNvGrpSpPr>
                              <a:grpSpLocks/>
                            </wpg:cNvGrpSpPr>
                            <wpg:grpSpPr bwMode="auto">
                              <a:xfrm>
                                <a:off x="7754" y="3595"/>
                                <a:ext cx="2296" cy="2446"/>
                                <a:chOff x="6465" y="1545"/>
                                <a:chExt cx="5040" cy="5055"/>
                              </a:xfrm>
                            </wpg:grpSpPr>
                            <wps:wsp>
                              <wps:cNvPr id="167" name="Oval 429"/>
                              <wps:cNvSpPr>
                                <a:spLocks noChangeArrowheads="1"/>
                              </wps:cNvSpPr>
                              <wps:spPr bwMode="auto">
                                <a:xfrm>
                                  <a:off x="7710" y="2835"/>
                                  <a:ext cx="2505" cy="2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AutoShape 430"/>
                              <wps:cNvSpPr>
                                <a:spLocks noChangeArrowheads="1"/>
                              </wps:cNvSpPr>
                              <wps:spPr bwMode="auto">
                                <a:xfrm>
                                  <a:off x="6465" y="388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431"/>
                              <wps:cNvSpPr>
                                <a:spLocks noChangeArrowheads="1"/>
                              </wps:cNvSpPr>
                              <wps:spPr bwMode="auto">
                                <a:xfrm rot="-5400000">
                                  <a:off x="8355" y="5850"/>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432"/>
                              <wps:cNvSpPr>
                                <a:spLocks noChangeArrowheads="1"/>
                              </wps:cNvSpPr>
                              <wps:spPr bwMode="auto">
                                <a:xfrm rot="-10800000">
                                  <a:off x="10335" y="394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AutoShape 433"/>
                              <wps:cNvSpPr>
                                <a:spLocks noChangeArrowheads="1"/>
                              </wps:cNvSpPr>
                              <wps:spPr bwMode="auto">
                                <a:xfrm rot="-16200000">
                                  <a:off x="8400" y="196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AutoShape 434"/>
                              <wps:cNvSpPr>
                                <a:spLocks noChangeArrowheads="1"/>
                              </wps:cNvSpPr>
                              <wps:spPr bwMode="auto">
                                <a:xfrm rot="-8536165">
                                  <a:off x="9945" y="526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AutoShape 435"/>
                              <wps:cNvSpPr>
                                <a:spLocks noChangeArrowheads="1"/>
                              </wps:cNvSpPr>
                              <wps:spPr bwMode="auto">
                                <a:xfrm rot="-18915498">
                                  <a:off x="6900" y="2490"/>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AutoShape 436"/>
                              <wps:cNvSpPr>
                                <a:spLocks noChangeArrowheads="1"/>
                              </wps:cNvSpPr>
                              <wps:spPr bwMode="auto">
                                <a:xfrm rot="-13530259">
                                  <a:off x="9870" y="259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AutoShape 437"/>
                              <wps:cNvSpPr>
                                <a:spLocks noChangeArrowheads="1"/>
                              </wps:cNvSpPr>
                              <wps:spPr bwMode="auto">
                                <a:xfrm rot="-46001056">
                                  <a:off x="7035" y="541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4" name="Text Box 438"/>
                            <wps:cNvSpPr txBox="1">
                              <a:spLocks noChangeArrowheads="1"/>
                            </wps:cNvSpPr>
                            <wps:spPr bwMode="auto">
                              <a:xfrm>
                                <a:off x="7995" y="6088"/>
                                <a:ext cx="1875" cy="121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45FB2B68" w14:textId="77777777" w:rsidR="00DF576D" w:rsidRPr="00FE76C0" w:rsidRDefault="00DF576D" w:rsidP="00F5443D">
                                  <w:pPr>
                                    <w:jc w:val="center"/>
                                    <w:rPr>
                                      <w:szCs w:val="22"/>
                                    </w:rPr>
                                  </w:pPr>
                                  <w:r>
                                    <w:t>Presión producida por el terreno circundante</w:t>
                                  </w:r>
                                </w:p>
                              </w:txbxContent>
                            </wps:txbx>
                            <wps:bodyPr rot="0" vert="horz" wrap="square" lIns="91440" tIns="45720" rIns="91440" bIns="45720" anchor="t" anchorCtr="0" upright="1">
                              <a:noAutofit/>
                            </wps:bodyPr>
                          </wps:wsp>
                        </wpg:grpSp>
                      </wpg:grpSp>
                      <wps:wsp>
                        <wps:cNvPr id="1" name="Text Box 439"/>
                        <wps:cNvSpPr txBox="1">
                          <a:spLocks noChangeArrowheads="1"/>
                        </wps:cNvSpPr>
                        <wps:spPr bwMode="auto">
                          <a:xfrm>
                            <a:off x="3619500" y="2352675"/>
                            <a:ext cx="1946910" cy="314960"/>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356694E4" w14:textId="77777777" w:rsidR="00DF576D" w:rsidRPr="00B57191" w:rsidRDefault="00DF576D" w:rsidP="00D6771C">
                              <w:pPr>
                                <w:rPr>
                                  <w:sz w:val="16"/>
                                  <w:szCs w:val="16"/>
                                </w:rPr>
                              </w:pPr>
                              <w:r>
                                <w:rPr>
                                  <w:sz w:val="16"/>
                                </w:rPr>
                                <w:t>(Fuente: Lifewater International, 2009)</w:t>
                              </w:r>
                            </w:p>
                          </w:txbxContent>
                        </wps:txbx>
                        <wps:bodyPr rot="0" vert="horz" wrap="square" lIns="91440" tIns="45720" rIns="91440" bIns="45720" anchor="t" anchorCtr="0" upright="1">
                          <a:noAutofit/>
                        </wps:bodyPr>
                      </wps:wsp>
                    </wpg:wgp>
                  </a:graphicData>
                </a:graphic>
              </wp:anchor>
            </w:drawing>
          </mc:Choice>
          <mc:Fallback>
            <w:pict>
              <v:group w14:anchorId="39162CCD" id="Group 204" o:spid="_x0000_s1032" style="position:absolute;margin-left:0;margin-top:.35pt;width:438.3pt;height:210.05pt;z-index:-251404288;mso-position-horizontal:center;mso-position-horizontal-relative:margin" coordsize="55664,2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">
                <v:group id="Group 87" o:spid="_x0000_s1033" style="position:absolute;width:51625;height:24301" coordorigin="1920,9990" coordsize="8130,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415" o:spid="_x0000_s1034" style="position:absolute;left:1920;top:10000;width:3180;height:3817" coordorigin="1920,3605" coordsize="3180,3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416" o:spid="_x0000_s1035" style="position:absolute;left:1920;top:3605;width:3180;height:2460" coordorigin="540,967" coordsize="5940,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417" o:spid="_x0000_s1036" style="position:absolute;left:2040;top:2376;width:291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8" o:spid="_x0000_s1037" type="#_x0000_t13" style="position:absolute;left:540;top:2775;width:130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Te8MA&#10;AADbAAAADwAAAGRycy9kb3ducmV2LnhtbESPT2vCQBTE7wW/w/IKvdUXPYhGV5GK4K3+O3h8Zp9J&#10;MPs2ZleT9tO7hYLHYWZ+w8wWna3UgxtfOtEw6CegWDJnSsk1HA/rzzEoH0gMVU5Yww97WMx7bzNK&#10;jWtlx499yFWEiE9JQxFCnSL6rGBLvu9qluhdXGMpRNnkaBpqI9xWOEySEVoqJS4UVPNXwdl1f7ca&#10;ztVqdNrWtw0abLf8m+Ch231r/fHeLaegAnfhFf5vb4yGyQD+vsQfg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Te8MAAADbAAAADwAAAAAAAAAAAAAAAACYAgAAZHJzL2Rv&#10;d25yZXYueG1sUEsFBgAAAAAEAAQA9QAAAIgDAAAAAA==&#10;"/>
                      <v:shape id="AutoShape 419" o:spid="_x0000_s1038" type="#_x0000_t13" style="position:absolute;left:540;top:3510;width:130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NDMMA&#10;AADbAAAADwAAAGRycy9kb3ducmV2LnhtbESPT2vCQBTE7wW/w/IEb82LHqSmrlIsgjf/Hnp8zb4m&#10;odm3aXY10U/fFQSPw8z8hpkve1urC7e+cqJhnKSgWHJnKik0nI7r1zdQPpAYqp2whit7WC4GL3PK&#10;jOtkz5dDKFSEiM9IQxlCkyH6vGRLPnENS/R+XGspRNkWaFrqItzWOEnTKVqqJC6U1PCq5Pz3cLYa&#10;vuvP6deu+dugwW7HtxSP/X6r9WjYf7yDCtyHZ/jR3hgNswncv8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nNDMMAAADbAAAADwAAAAAAAAAAAAAAAACYAgAAZHJzL2Rv&#10;d25yZXYueG1sUEsFBgAAAAAEAAQA9QAAAIgDAAAAAA==&#10;"/>
                      <v:shape id="AutoShape 420" o:spid="_x0000_s1039" type="#_x0000_t13" style="position:absolute;left:5175;top:2835;width:1305;height:2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Gp8UA&#10;AADbAAAADwAAAGRycy9kb3ducmV2LnhtbESPQWvCQBSE7wX/w/IEL6Vu1CI1uooEhNLiQe2h3p7Z&#10;5yaYfRuyqyb/visUPA4z8w2zWLW2EjdqfOlYwWiYgCDOnS7ZKPg5bN4+QPiArLFyTAo68rBa9l4W&#10;mGp35x3d9sGICGGfooIihDqV0ucFWfRDVxNH7+waiyHKxkjd4D3CbSXHSTKVFkuOCwXWlBWUX/ZX&#10;qyB7P5nd90SuJXdf21f3mx1HplNq0G/XcxCB2vAM/7c/tYLZBB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4anxQAAANsAAAAPAAAAAAAAAAAAAAAAAJgCAABkcnMv&#10;ZG93bnJldi54bWxQSwUGAAAAAAQABAD1AAAAigMAAAAA&#10;"/>
                      <v:shape id="AutoShape 421" o:spid="_x0000_s1040" type="#_x0000_t13" style="position:absolute;left:5160;top:3555;width:1305;height:2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e08UA&#10;AADbAAAADwAAAGRycy9kb3ducmV2LnhtbESPQWvCQBSE74X+h+UVeil1Y5VSYzYigYIoPWh7qLdn&#10;9rkJZt+G7FaTf+8KBY/DzHzDZIveNuJMna8dKxiPEhDEpdM1GwU/35+vHyB8QNbYOCYFA3lY5I8P&#10;GabaXXhL510wIkLYp6igCqFNpfRlRRb9yLXE0Tu6zmKIsjNSd3iJcNvItyR5lxZrjgsVtlRUVJ52&#10;f1ZBMT2Y7WYil5KH9deL+y32YzMo9fzUL+cgAvXhHv5vr7SC2R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h7TxQAAANsAAAAPAAAAAAAAAAAAAAAAAJgCAABkcnMv&#10;ZG93bnJldi54bWxQSwUGAAAAAAQABAD1AAAAigMAAAAA&#10;"/>
                      <v:shape id="AutoShape 422" o:spid="_x0000_s1041" type="#_x0000_t13" style="position:absolute;left:2310;top:1515;width:1305;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11cUA&#10;AADbAAAADwAAAGRycy9kb3ducmV2LnhtbESPQWvCQBSE74L/YXlCb7qpUGmjq2ihUiyCxiJ6e2Rf&#10;s8Hs25DdxrS/visUPA4z8w0zW3S2Ei01vnSs4HGUgCDOnS65UPB5eBs+g/ABWWPlmBT8kIfFvN+b&#10;YardlffUZqEQEcI+RQUmhDqV0ueGLPqRq4mj9+UaiyHKppC6wWuE20qOk2QiLZYcFwzW9Goov2Tf&#10;VsHuY7xZr08rbbZL2bXB2cPv+ajUw6BbTkEE6sI9/N9+1wpenuD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3XVxQAAANsAAAAPAAAAAAAAAAAAAAAAAJgCAABkcnMv&#10;ZG93bnJldi54bWxQSwUGAAAAAAQABAD1AAAAigMAAAAA&#10;"/>
                      <v:shape id="AutoShape 423" o:spid="_x0000_s1042" type="#_x0000_t13" style="position:absolute;left:3405;top:1530;width:1305;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PdMUA&#10;AADbAAAADwAAAGRycy9kb3ducmV2LnhtbESPQWvCQBSE74L/YXlCb7qplVKiq2ihUiyCxiJ6e2Rf&#10;s8Hs25DdxrS/visUPA4z8w0zW3S2Ei01vnSs4HGUgCDOnS65UPB5eBu+gPABWWPlmBT8kIfFvN+b&#10;YardlffUZqEQEcI+RQUmhDqV0ueGLPqRq4mj9+UaiyHKppC6wWuE20qOk+RZWiw5Lhis6dVQfsm+&#10;rYLdx3izXp9W2myXsmuDs4ff81Gph0G3nIII1IV7+L/9rhU8TeD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Y90xQAAANsAAAAPAAAAAAAAAAAAAAAAAJgCAABkcnMv&#10;ZG93bnJldi54bWxQSwUGAAAAAAQABAD1AAAAigMAAAAA&#10;"/>
                      <v:shape id="AutoShape 424" o:spid="_x0000_s1043" type="#_x0000_t13" style="position:absolute;left:2385;top:4920;width:1305;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p+sUA&#10;AADbAAAADwAAAGRycy9kb3ducmV2LnhtbESPQWvCQBSE74L/YXlCL9JsbFFi6ipiKRTqpWkJHh/Z&#10;1ySYfRuz2yT9911B8DjMzDfMZjeaRvTUudqygkUUgyAurK65VPD99faYgHAeWWNjmRT8kYPddjrZ&#10;YKrtwJ/UZ74UAcIuRQWV920qpSsqMugi2xIH78d2Bn2QXSl1h0OAm0Y+xfFKGqw5LFTY0qGi4pz9&#10;GgXZx5zRn1c5n8z+uI7zy2uZXJR6mI37FxCeRn8P39rvWsHzEq5fw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Cn6xQAAANsAAAAPAAAAAAAAAAAAAAAAAJgCAABkcnMv&#10;ZG93bnJldi54bWxQSwUGAAAAAAQABAD1AAAAigMAAAAA&#10;"/>
                      <v:shape id="AutoShape 425" o:spid="_x0000_s1044" type="#_x0000_t13" style="position:absolute;left:3315;top:4950;width:1305;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3jcIA&#10;AADbAAAADwAAAGRycy9kb3ducmV2LnhtbESPQYvCMBSE74L/ITxhL6KpCkWrUUQRFtaLXRGPj+bZ&#10;FpuX2kTt/nsjCHscZuYbZrFqTSUe1LjSsoLRMAJBnFldcq7g+LsbTEE4j6yxskwK/sjBatntLDDR&#10;9skHeqQ+FwHCLkEFhfd1IqXLCjLohrYmDt7FNgZ9kE0udYPPADeVHEdRLA2WHBYKrGlTUHZN70ZB&#10;+tNn9Nf4xGez3s+i022bT29KffXa9RyEp9b/hz/tb61gE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reNwgAAANsAAAAPAAAAAAAAAAAAAAAAAJgCAABkcnMvZG93&#10;bnJldi54bWxQSwUGAAAAAAQABAD1AAAAhwMAAAAA&#10;"/>
                    </v:group>
                    <v:shape id="Text Box 426" o:spid="_x0000_s1045" type="#_x0000_t202" style="position:absolute;left:2580;top:6188;width:187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2ECB3D4B" w14:textId="77777777" w:rsidR="00DF576D" w:rsidRPr="00FE76C0" w:rsidRDefault="00DF576D" w:rsidP="00F5443D">
                            <w:pPr>
                              <w:jc w:val="center"/>
                              <w:rPr>
                                <w:szCs w:val="22"/>
                              </w:rPr>
                            </w:pPr>
                            <w:r>
                              <w:t>Presión producida por el terreno circundante</w:t>
                            </w:r>
                          </w:p>
                        </w:txbxContent>
                      </v:textbox>
                    </v:shape>
                  </v:group>
                  <v:group id="Group 427" o:spid="_x0000_s1046" style="position:absolute;left:7754;top:9990;width:2296;height:3703" coordorigin="7754,3595" coordsize="2296,3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428" o:spid="_x0000_s1047" style="position:absolute;left:7754;top:3595;width:2296;height:2446" coordorigin="6465,1545" coordsize="5040,5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429" o:spid="_x0000_s1048" style="position:absolute;left:7710;top:2835;width:250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UOsIA&#10;AADcAAAADwAAAGRycy9kb3ducmV2LnhtbERPTWvCQBC9C/0PyxR6040G05K6ilQKeuihsb0P2TEJ&#10;ZmdDdozx37tCobd5vM9ZbUbXqoH60Hg2MJ8loIhLbxuuDPwcP6dvoIIgW2w9k4EbBdisnyYrzK2/&#10;8jcNhVQqhnDI0UAt0uVah7Imh2HmO+LInXzvUCLsK217vMZw1+pFkmTaYcOxocaOPmoqz8XFGdhV&#10;2yIbdCrL9LTby/L8+3VI58a8PI/bd1BCo/yL/9x7G+dnr/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Q6wgAAANwAAAAPAAAAAAAAAAAAAAAAAJgCAABkcnMvZG93&#10;bnJldi54bWxQSwUGAAAAAAQABAD1AAAAhwMAAAAA&#10;"/>
                      <v:shape id="AutoShape 430" o:spid="_x0000_s1049" type="#_x0000_t13" style="position:absolute;left:6465;top:3885;width:11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hS8MA&#10;AADbAAAADwAAAGRycy9kb3ducmV2LnhtbESPT2vCQBTE74LfYXlCb/rSICKpa5BKwZt/Dz2+Zl+T&#10;YPZtzG5N2k/fLRQ8DjPzG2aVD7ZRd+587UTD8ywBxVI4U0up4XJ+my5B+UBiqHHCGr7ZQ74ej1aU&#10;GdfLke+nUKoIEZ+RhiqENkP0RcWW/My1LNH7dJ2lEGVXoumoj3DbYJokC7RUS1yoqOXXiovr6ctq&#10;+Gi2i/dDe9uhwf7APwmeh+Ne66fJsHkBFXgIj/B/e2c0zFP4+x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nhS8MAAADbAAAADwAAAAAAAAAAAAAAAACYAgAAZHJzL2Rv&#10;d25yZXYueG1sUEsFBgAAAAAEAAQA9QAAAIgDAAAAAA==&#10;"/>
                      <v:shape id="AutoShape 431" o:spid="_x0000_s1050" type="#_x0000_t13" style="position:absolute;left:8355;top:5850;width:1170;height: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naMUA&#10;AADbAAAADwAAAGRycy9kb3ducmV2LnhtbESPQWvCQBSE74L/YXlCL9JsbEVi6ipiKRTqpWkJHh/Z&#10;1ySYfRuz2yT9911B8DjMzDfMZjeaRvTUudqygkUUgyAurK65VPD99faYgHAeWWNjmRT8kYPddjrZ&#10;YKrtwJ/UZ74UAcIuRQWV920qpSsqMugi2xIH78d2Bn2QXSl1h0OAm0Y+xfFKGqw5LFTY0qGi4pz9&#10;GgXZx5zRn1c5n8z+uI7zy2uZXJR6mI37FxCeRn8P39rvWsHyGa5fw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2doxQAAANsAAAAPAAAAAAAAAAAAAAAAAJgCAABkcnMv&#10;ZG93bnJldi54bWxQSwUGAAAAAAQABAD1AAAAigMAAAAA&#10;"/>
                      <v:shape id="AutoShape 432" o:spid="_x0000_s1051" type="#_x0000_t13" style="position:absolute;left:10335;top:3945;width:1170;height:3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lMUA&#10;AADbAAAADwAAAGRycy9kb3ducmV2LnhtbESPQWvCQBSE74X+h+UVeim6sQ0i0U2QQKG0eNB60Nsz&#10;+9wEs29DdqvJv3cLhR6HmfmGWRWDbcWVet84VjCbJiCIK6cbNgr23++TBQgfkDW2jknBSB6K/PFh&#10;hZl2N97SdReMiBD2GSqoQ+gyKX1Vk0U/dR1x9M6utxii7I3UPd4i3LbyNUnm0mLDcaHGjsqaqsvu&#10;xyoo05PZfr3JteTxc/PiDuVxZkalnp+G9RJEoCH8h//aH1pBmsLv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jKUxQAAANsAAAAPAAAAAAAAAAAAAAAAAJgCAABkcnMv&#10;ZG93bnJldi54bWxQSwUGAAAAAAQABAD1AAAAigMAAAAA&#10;"/>
                      <v:shape id="AutoShape 433" o:spid="_x0000_s1052" type="#_x0000_t13" style="position:absolute;left:8400;top:1965;width:1170;height: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08YA&#10;AADcAAAADwAAAGRycy9kb3ducmV2LnhtbESP3WrCQBSE7wu+w3KE3tVNAxWJrmIFpSiF+oPo3SF7&#10;zAazZ0N2G9M+fbcgeDnMzDfMZNbZSrTU+NKxgtdBAoI4d7rkQsFhv3wZgfABWWPlmBT8kIfZtPc0&#10;wUy7G2+p3YVCRAj7DBWYEOpMSp8bsugHriaO3sU1FkOUTSF1g7cIt5VMk2QoLZYcFwzWtDCUX3ff&#10;VsHXJl2vVqd3bT7nsmuDs/vf81Gp5343H4MI1IVH+N7+0ArStyH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E/08YAAADcAAAADwAAAAAAAAAAAAAAAACYAgAAZHJz&#10;L2Rvd25yZXYueG1sUEsFBgAAAAAEAAQA9QAAAIsDAAAAAA==&#10;"/>
                      <v:shape id="AutoShape 434" o:spid="_x0000_s1053" type="#_x0000_t13" style="position:absolute;left:9945;top:5265;width:1170;height:330;rotation:-93237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dXL8A&#10;AADcAAAADwAAAGRycy9kb3ducmV2LnhtbERPy4rCMBTdD/gP4QqzG1MrDFqNIoIiCAM+cH1prm21&#10;uQlJ1M7fm4Xg8nDes0VnWvEgHxrLCoaDDARxaXXDlYLTcf0zBhEissbWMin4pwCLee9rhoW2T97T&#10;4xArkUI4FKigjtEVUoayJoNhYB1x4i7WG4wJ+kpqj88UblqZZ9mvNNhwaqjR0aqm8na4GwU+P5/3&#10;11W+ISf/JtXI0W5rSKnvfrecgojUxY/47d5qBfk4zU9n0hG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al1cvwAAANwAAAAPAAAAAAAAAAAAAAAAAJgCAABkcnMvZG93bnJl&#10;di54bWxQSwUGAAAAAAQABAD1AAAAhAMAAAAA&#10;"/>
                      <v:shape id="AutoShape 435" o:spid="_x0000_s1054" type="#_x0000_t13" style="position:absolute;left:6900;top:2490;width:1170;height:330;rotation:29321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2xsQA&#10;AADcAAAADwAAAGRycy9kb3ducmV2LnhtbESPQWsCMRSE7wX/Q3iCt5p1D2JXo4hQ2ksLtYrXx+a5&#10;Wdy8xE10V399UxA8DjPzDbNY9bYRV2pD7VjBZJyBIC6drrlSsPt9f52BCBFZY+OYFNwowGo5eFlg&#10;oV3HP3TdxkokCIcCFZgYfSFlKA1ZDGPniZN3dK3FmGRbSd1il+C2kXmWTaXFmtOCQU8bQ+Vpe7EK&#10;Pi7n03dourv0/s2U9xvvv/KDUqNhv56DiNTHZ/jR/tQK8t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9sbEAAAA3AAAAA8AAAAAAAAAAAAAAAAAmAIAAGRycy9k&#10;b3ducmV2LnhtbFBLBQYAAAAABAAEAPUAAACJAwAAAAA=&#10;"/>
                      <v:shape id="AutoShape 436" o:spid="_x0000_s1055" type="#_x0000_t13" style="position:absolute;left:9870;top:2595;width:1170;height:330;rotation:8814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AXMQA&#10;AADcAAAADwAAAGRycy9kb3ducmV2LnhtbESP0WrCQBRE3wv+w3IFX6RujKIxdRVRlLZvpn7AJXub&#10;BLN3Q3Y18e9dodDHYWbOMOttb2pxp9ZVlhVMJxEI4tzqigsFl5/jewLCeWSNtWVS8CAH283gbY2p&#10;th2f6Z75QgQIuxQVlN43qZQuL8mgm9iGOHi/tjXog2wLqVvsAtzUMo6ihTRYcVgosaF9Sfk1uxkF&#10;xWl8W82772x5uMjFbM+r2VfilRoN+90HCE+9/w//tT+1gjiJ4X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agFzEAAAA3AAAAA8AAAAAAAAAAAAAAAAAmAIAAGRycy9k&#10;b3ducmV2LnhtbFBLBQYAAAAABAAEAPUAAACJAwAAAAA=&#10;"/>
                      <v:shape id="AutoShape 437" o:spid="_x0000_s1056" type="#_x0000_t13" style="position:absolute;left:7035;top:5415;width:1170;height:330;rotation:-30595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EVcQA&#10;AADcAAAADwAAAGRycy9kb3ducmV2LnhtbESP3WrCQBSE7wXfYTkF78zGSCWk2UgRCkELRVvvj9mT&#10;H5o9G7JbjW/vFgq9HGbmGybfTqYXVxpdZ1nBKopBEFdWd9wo+Pp8W6YgnEfW2FsmBXdysC3msxwz&#10;bW98pOvJNyJA2GWooPV+yKR0VUsGXWQH4uDVdjTogxwbqUe8BbjpZRLHG2mw47DQ4kC7lqrv049R&#10;UL5XMZ9XFut993Hnfn1J9fNBqcXT9PoCwtPk/8N/7VIrSNI1/J4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BFXEAAAA3AAAAA8AAAAAAAAAAAAAAAAAmAIAAGRycy9k&#10;b3ducmV2LnhtbFBLBQYAAAAABAAEAPUAAACJAwAAAAA=&#10;"/>
                    </v:group>
                    <v:shape id="Text Box 438" o:spid="_x0000_s1057" type="#_x0000_t202" style="position:absolute;left:7995;top:6088;width:1875;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45FB2B68" w14:textId="77777777" w:rsidR="00DF576D" w:rsidRPr="00FE76C0" w:rsidRDefault="00DF576D" w:rsidP="00F5443D">
                            <w:pPr>
                              <w:jc w:val="center"/>
                              <w:rPr>
                                <w:szCs w:val="22"/>
                              </w:rPr>
                            </w:pPr>
                            <w:r>
                              <w:t>Presión producida por el terreno circundante</w:t>
                            </w:r>
                          </w:p>
                        </w:txbxContent>
                      </v:textbox>
                    </v:shape>
                  </v:group>
                </v:group>
                <v:shape id="Text Box 439" o:spid="_x0000_s1058" type="#_x0000_t202" style="position:absolute;left:36195;top:23526;width:19469;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14:paraId="356694E4" w14:textId="77777777" w:rsidR="00DF576D" w:rsidRPr="00B57191" w:rsidRDefault="00DF576D" w:rsidP="00D6771C">
                        <w:pPr>
                          <w:rPr>
                            <w:sz w:val="16"/>
                            <w:szCs w:val="16"/>
                          </w:rPr>
                        </w:pPr>
                        <w:r>
                          <w:rPr>
                            <w:sz w:val="16"/>
                          </w:rPr>
                          <w:t>(Fuente: Lifewater International, 2009)</w:t>
                        </w:r>
                      </w:p>
                    </w:txbxContent>
                  </v:textbox>
                </v:shape>
                <w10:wrap type="tight" anchorx="margin"/>
              </v:group>
            </w:pict>
          </mc:Fallback>
        </mc:AlternateContent>
      </w:r>
    </w:p>
    <w:p w14:paraId="15B3D05E" w14:textId="5DD27D26" w:rsidR="00D6771C" w:rsidRPr="00F554EB" w:rsidRDefault="00D6771C">
      <w:pPr>
        <w:rPr>
          <w:szCs w:val="20"/>
          <w:lang w:val="es-419"/>
        </w:rPr>
      </w:pPr>
    </w:p>
    <w:p w14:paraId="6ECBEECD" w14:textId="359ED01A" w:rsidR="006D6DC7" w:rsidRPr="00F554EB" w:rsidRDefault="006D6DC7" w:rsidP="0014729F">
      <w:pPr>
        <w:overflowPunct w:val="0"/>
        <w:autoSpaceDE w:val="0"/>
        <w:autoSpaceDN w:val="0"/>
        <w:adjustRightInd w:val="0"/>
        <w:textAlignment w:val="baseline"/>
        <w:rPr>
          <w:szCs w:val="20"/>
          <w:lang w:val="es-419"/>
        </w:rPr>
      </w:pPr>
    </w:p>
    <w:p w14:paraId="466BC8BA" w14:textId="77777777" w:rsidR="00D6771C" w:rsidRPr="00F554EB" w:rsidRDefault="00D6771C" w:rsidP="0014729F">
      <w:pPr>
        <w:overflowPunct w:val="0"/>
        <w:autoSpaceDE w:val="0"/>
        <w:autoSpaceDN w:val="0"/>
        <w:adjustRightInd w:val="0"/>
        <w:textAlignment w:val="baseline"/>
        <w:rPr>
          <w:szCs w:val="20"/>
          <w:lang w:val="es-419"/>
        </w:rPr>
      </w:pPr>
    </w:p>
    <w:p w14:paraId="30007305" w14:textId="33804B14" w:rsidR="00D6771C" w:rsidRPr="00F554EB" w:rsidRDefault="00D6771C" w:rsidP="0014729F">
      <w:pPr>
        <w:overflowPunct w:val="0"/>
        <w:autoSpaceDE w:val="0"/>
        <w:autoSpaceDN w:val="0"/>
        <w:adjustRightInd w:val="0"/>
        <w:textAlignment w:val="baseline"/>
        <w:rPr>
          <w:szCs w:val="20"/>
          <w:lang w:val="es-419"/>
        </w:rPr>
      </w:pPr>
    </w:p>
    <w:p w14:paraId="54158412" w14:textId="2A72E66D" w:rsidR="00D6771C" w:rsidRPr="00F554EB" w:rsidRDefault="00D6771C" w:rsidP="0014729F">
      <w:pPr>
        <w:overflowPunct w:val="0"/>
        <w:autoSpaceDE w:val="0"/>
        <w:autoSpaceDN w:val="0"/>
        <w:adjustRightInd w:val="0"/>
        <w:textAlignment w:val="baseline"/>
        <w:rPr>
          <w:szCs w:val="20"/>
          <w:lang w:val="es-419"/>
        </w:rPr>
      </w:pPr>
    </w:p>
    <w:p w14:paraId="5F557E7B" w14:textId="77777777" w:rsidR="00D6771C" w:rsidRPr="00F554EB" w:rsidRDefault="00D6771C" w:rsidP="0014729F">
      <w:pPr>
        <w:overflowPunct w:val="0"/>
        <w:autoSpaceDE w:val="0"/>
        <w:autoSpaceDN w:val="0"/>
        <w:adjustRightInd w:val="0"/>
        <w:textAlignment w:val="baseline"/>
        <w:rPr>
          <w:szCs w:val="20"/>
          <w:lang w:val="es-419"/>
        </w:rPr>
      </w:pPr>
    </w:p>
    <w:p w14:paraId="0268DC6A" w14:textId="5EF8DBE4" w:rsidR="00D6771C" w:rsidRPr="00F554EB" w:rsidRDefault="00D6771C" w:rsidP="0014729F">
      <w:pPr>
        <w:overflowPunct w:val="0"/>
        <w:autoSpaceDE w:val="0"/>
        <w:autoSpaceDN w:val="0"/>
        <w:adjustRightInd w:val="0"/>
        <w:textAlignment w:val="baseline"/>
        <w:rPr>
          <w:szCs w:val="20"/>
          <w:lang w:val="es-419"/>
        </w:rPr>
      </w:pPr>
    </w:p>
    <w:p w14:paraId="1F58206A" w14:textId="77777777" w:rsidR="00D6771C" w:rsidRPr="00F554EB" w:rsidRDefault="00D6771C" w:rsidP="0014729F">
      <w:pPr>
        <w:overflowPunct w:val="0"/>
        <w:autoSpaceDE w:val="0"/>
        <w:autoSpaceDN w:val="0"/>
        <w:adjustRightInd w:val="0"/>
        <w:textAlignment w:val="baseline"/>
        <w:rPr>
          <w:szCs w:val="20"/>
          <w:lang w:val="es-419"/>
        </w:rPr>
      </w:pPr>
    </w:p>
    <w:p w14:paraId="1E5158E3" w14:textId="77777777" w:rsidR="00D6771C" w:rsidRPr="00F554EB" w:rsidRDefault="00D6771C" w:rsidP="0014729F">
      <w:pPr>
        <w:overflowPunct w:val="0"/>
        <w:autoSpaceDE w:val="0"/>
        <w:autoSpaceDN w:val="0"/>
        <w:adjustRightInd w:val="0"/>
        <w:textAlignment w:val="baseline"/>
        <w:rPr>
          <w:szCs w:val="20"/>
          <w:lang w:val="es-419"/>
        </w:rPr>
      </w:pPr>
    </w:p>
    <w:p w14:paraId="6F39DA0F" w14:textId="77777777" w:rsidR="00D6771C" w:rsidRPr="00F554EB" w:rsidRDefault="00D6771C" w:rsidP="0014729F">
      <w:pPr>
        <w:overflowPunct w:val="0"/>
        <w:autoSpaceDE w:val="0"/>
        <w:autoSpaceDN w:val="0"/>
        <w:adjustRightInd w:val="0"/>
        <w:textAlignment w:val="baseline"/>
        <w:rPr>
          <w:szCs w:val="20"/>
          <w:lang w:val="es-419"/>
        </w:rPr>
      </w:pPr>
    </w:p>
    <w:p w14:paraId="140C61C5" w14:textId="77777777" w:rsidR="00D6771C" w:rsidRPr="00F554EB" w:rsidRDefault="00D6771C" w:rsidP="0014729F">
      <w:pPr>
        <w:overflowPunct w:val="0"/>
        <w:autoSpaceDE w:val="0"/>
        <w:autoSpaceDN w:val="0"/>
        <w:adjustRightInd w:val="0"/>
        <w:textAlignment w:val="baseline"/>
        <w:rPr>
          <w:szCs w:val="20"/>
          <w:lang w:val="es-419"/>
        </w:rPr>
      </w:pPr>
    </w:p>
    <w:p w14:paraId="7B955388" w14:textId="77777777" w:rsidR="00D6771C" w:rsidRPr="00F554EB" w:rsidRDefault="00D6771C" w:rsidP="0014729F">
      <w:pPr>
        <w:overflowPunct w:val="0"/>
        <w:autoSpaceDE w:val="0"/>
        <w:autoSpaceDN w:val="0"/>
        <w:adjustRightInd w:val="0"/>
        <w:textAlignment w:val="baseline"/>
        <w:rPr>
          <w:szCs w:val="20"/>
          <w:lang w:val="es-419"/>
        </w:rPr>
      </w:pPr>
    </w:p>
    <w:p w14:paraId="4F888C6B" w14:textId="77777777" w:rsidR="00D6771C" w:rsidRPr="00F554EB" w:rsidRDefault="00D6771C" w:rsidP="0014729F">
      <w:pPr>
        <w:overflowPunct w:val="0"/>
        <w:autoSpaceDE w:val="0"/>
        <w:autoSpaceDN w:val="0"/>
        <w:adjustRightInd w:val="0"/>
        <w:textAlignment w:val="baseline"/>
        <w:rPr>
          <w:szCs w:val="20"/>
          <w:lang w:val="es-419"/>
        </w:rPr>
      </w:pPr>
    </w:p>
    <w:p w14:paraId="4884633E" w14:textId="77777777" w:rsidR="00D6771C" w:rsidRPr="00F554EB" w:rsidRDefault="00D6771C" w:rsidP="0014729F">
      <w:pPr>
        <w:overflowPunct w:val="0"/>
        <w:autoSpaceDE w:val="0"/>
        <w:autoSpaceDN w:val="0"/>
        <w:adjustRightInd w:val="0"/>
        <w:textAlignment w:val="baseline"/>
        <w:rPr>
          <w:szCs w:val="20"/>
          <w:lang w:val="es-419"/>
        </w:rPr>
      </w:pPr>
    </w:p>
    <w:p w14:paraId="7D466BAD" w14:textId="762F5E96" w:rsidR="006D6DC7" w:rsidRPr="00F554EB" w:rsidRDefault="006D6DC7" w:rsidP="0014729F">
      <w:pPr>
        <w:overflowPunct w:val="0"/>
        <w:autoSpaceDE w:val="0"/>
        <w:autoSpaceDN w:val="0"/>
        <w:adjustRightInd w:val="0"/>
        <w:textAlignment w:val="baseline"/>
        <w:rPr>
          <w:szCs w:val="20"/>
          <w:lang w:val="es-419"/>
        </w:rPr>
      </w:pPr>
    </w:p>
    <w:p w14:paraId="64ED3C28" w14:textId="77777777" w:rsidR="00D6771C" w:rsidRPr="00F554EB" w:rsidRDefault="00D6771C" w:rsidP="0014729F">
      <w:pPr>
        <w:overflowPunct w:val="0"/>
        <w:autoSpaceDE w:val="0"/>
        <w:autoSpaceDN w:val="0"/>
        <w:adjustRightInd w:val="0"/>
        <w:textAlignment w:val="baseline"/>
        <w:rPr>
          <w:szCs w:val="20"/>
          <w:lang w:val="es-419"/>
        </w:rPr>
      </w:pPr>
    </w:p>
    <w:p w14:paraId="5597B347" w14:textId="77777777" w:rsidR="00D6771C" w:rsidRPr="00F554EB" w:rsidRDefault="00D6771C" w:rsidP="0014729F">
      <w:pPr>
        <w:overflowPunct w:val="0"/>
        <w:autoSpaceDE w:val="0"/>
        <w:autoSpaceDN w:val="0"/>
        <w:adjustRightInd w:val="0"/>
        <w:textAlignment w:val="baseline"/>
        <w:rPr>
          <w:szCs w:val="20"/>
          <w:lang w:val="es-419"/>
        </w:rPr>
      </w:pPr>
    </w:p>
    <w:p w14:paraId="3444358E" w14:textId="77777777" w:rsidR="00D6771C" w:rsidRPr="00F554EB" w:rsidRDefault="00D6771C" w:rsidP="0014729F">
      <w:pPr>
        <w:overflowPunct w:val="0"/>
        <w:autoSpaceDE w:val="0"/>
        <w:autoSpaceDN w:val="0"/>
        <w:adjustRightInd w:val="0"/>
        <w:textAlignment w:val="baseline"/>
        <w:rPr>
          <w:szCs w:val="20"/>
          <w:lang w:val="es-419"/>
        </w:rPr>
      </w:pPr>
    </w:p>
    <w:p w14:paraId="10305F36" w14:textId="56D46682" w:rsidR="00F554EB" w:rsidRDefault="00F554EB">
      <w:pPr>
        <w:rPr>
          <w:szCs w:val="20"/>
          <w:lang w:val="es-419"/>
        </w:rPr>
      </w:pPr>
      <w:r>
        <w:rPr>
          <w:szCs w:val="20"/>
          <w:lang w:val="es-419"/>
        </w:rPr>
        <w:br w:type="page"/>
      </w:r>
    </w:p>
    <w:p w14:paraId="2D6D6CCF" w14:textId="77777777" w:rsidR="00D6771C" w:rsidRPr="00F554EB" w:rsidRDefault="00D6771C" w:rsidP="0014729F">
      <w:pPr>
        <w:overflowPunct w:val="0"/>
        <w:autoSpaceDE w:val="0"/>
        <w:autoSpaceDN w:val="0"/>
        <w:adjustRightInd w:val="0"/>
        <w:textAlignment w:val="baseline"/>
        <w:rPr>
          <w:szCs w:val="20"/>
          <w:lang w:val="es-419"/>
        </w:rPr>
      </w:pPr>
    </w:p>
    <w:p w14:paraId="6C737E42" w14:textId="353F2B08" w:rsidR="006D6DC7" w:rsidRPr="00F554EB" w:rsidRDefault="006D6DC7" w:rsidP="006D6DC7">
      <w:pPr>
        <w:pBdr>
          <w:top w:val="single" w:sz="4" w:space="1" w:color="auto" w:shadow="1"/>
          <w:left w:val="single" w:sz="4" w:space="4" w:color="auto" w:shadow="1"/>
          <w:bottom w:val="single" w:sz="4" w:space="1" w:color="auto" w:shadow="1"/>
          <w:right w:val="single" w:sz="4" w:space="4" w:color="auto" w:shadow="1"/>
        </w:pBdr>
        <w:rPr>
          <w:lang w:val="es-419"/>
        </w:rPr>
      </w:pPr>
      <w:r w:rsidRPr="00F554EB">
        <w:rPr>
          <w:noProof/>
          <w:lang w:val="en-CA" w:eastAsia="en-CA"/>
        </w:rPr>
        <w:drawing>
          <wp:anchor distT="0" distB="0" distL="114300" distR="114300" simplePos="0" relativeHeight="251596288" behindDoc="0" locked="0" layoutInCell="1" allowOverlap="1" wp14:anchorId="09059A38" wp14:editId="720FC859">
            <wp:simplePos x="0" y="0"/>
            <wp:positionH relativeFrom="margin">
              <wp:posOffset>3175</wp:posOffset>
            </wp:positionH>
            <wp:positionV relativeFrom="paragraph">
              <wp:posOffset>52070</wp:posOffset>
            </wp:positionV>
            <wp:extent cx="435600" cy="416400"/>
            <wp:effectExtent l="0" t="0" r="3175" b="317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600" cy="416400"/>
                    </a:xfrm>
                    <a:prstGeom prst="rect">
                      <a:avLst/>
                    </a:prstGeom>
                  </pic:spPr>
                </pic:pic>
              </a:graphicData>
            </a:graphic>
            <wp14:sizeRelH relativeFrom="page">
              <wp14:pctWidth>0</wp14:pctWidth>
            </wp14:sizeRelH>
            <wp14:sizeRelV relativeFrom="page">
              <wp14:pctHeight>0</wp14:pctHeight>
            </wp14:sizeRelV>
          </wp:anchor>
        </w:drawing>
      </w:r>
    </w:p>
    <w:p w14:paraId="25BF88BA" w14:textId="039C98CA" w:rsidR="006D6DC7" w:rsidRPr="00F554EB" w:rsidRDefault="006D6DC7" w:rsidP="006D6DC7">
      <w:pPr>
        <w:pBdr>
          <w:top w:val="single" w:sz="4" w:space="1" w:color="auto" w:shadow="1"/>
          <w:left w:val="single" w:sz="4" w:space="4" w:color="auto" w:shadow="1"/>
          <w:bottom w:val="single" w:sz="4" w:space="1" w:color="auto" w:shadow="1"/>
          <w:right w:val="single" w:sz="4" w:space="4" w:color="auto" w:shadow="1"/>
        </w:pBdr>
        <w:ind w:firstLine="720"/>
        <w:rPr>
          <w:b/>
          <w:szCs w:val="22"/>
          <w:lang w:val="es-419"/>
        </w:rPr>
      </w:pPr>
      <w:r w:rsidRPr="00F554EB">
        <w:rPr>
          <w:b/>
          <w:lang w:val="es-419"/>
        </w:rPr>
        <w:t xml:space="preserve">Consejo de diseño </w:t>
      </w:r>
    </w:p>
    <w:p w14:paraId="3FED023D" w14:textId="5DF3380C" w:rsidR="006D6DC7" w:rsidRPr="00F554EB" w:rsidRDefault="006D6DC7" w:rsidP="006D6DC7">
      <w:pPr>
        <w:pBdr>
          <w:top w:val="single" w:sz="4" w:space="1" w:color="auto" w:shadow="1"/>
          <w:left w:val="single" w:sz="4" w:space="4" w:color="auto" w:shadow="1"/>
          <w:bottom w:val="single" w:sz="4" w:space="1" w:color="auto" w:shadow="1"/>
          <w:right w:val="single" w:sz="4" w:space="4" w:color="auto" w:shadow="1"/>
        </w:pBdr>
        <w:rPr>
          <w:szCs w:val="22"/>
          <w:lang w:val="es-419"/>
        </w:rPr>
      </w:pPr>
    </w:p>
    <w:p w14:paraId="027BC09F" w14:textId="1376C6E0" w:rsidR="006D6DC7" w:rsidRPr="00F554EB" w:rsidRDefault="006D6DC7" w:rsidP="006D6DC7">
      <w:pPr>
        <w:pBdr>
          <w:top w:val="single" w:sz="4" w:space="1" w:color="auto" w:shadow="1"/>
          <w:left w:val="single" w:sz="4" w:space="4" w:color="auto" w:shadow="1"/>
          <w:bottom w:val="single" w:sz="4" w:space="1" w:color="auto" w:shadow="1"/>
          <w:right w:val="single" w:sz="4" w:space="4" w:color="auto" w:shadow="1"/>
        </w:pBdr>
        <w:rPr>
          <w:szCs w:val="22"/>
          <w:lang w:val="es-419"/>
        </w:rPr>
      </w:pPr>
      <w:r w:rsidRPr="00F554EB">
        <w:rPr>
          <w:lang w:val="es-419"/>
        </w:rPr>
        <w:t>Los pozos suelen tener 1-1,5 metros de ancho, dado que ese tamaño es práctico para que una persona trabaje dentro del pozo al cavar. Si el ancho del pozo supera 1,5 metros, aumenta el riesgo de que las paredes colapsen. Asimismo, las letrinas que tienen pozos más anchos pueden ser más costosas de construir pues se necesitará una losa más grande y pueden llegar a necesitar más material para revestir el pozo.</w:t>
      </w:r>
    </w:p>
    <w:p w14:paraId="60993ACC" w14:textId="77777777" w:rsidR="006D6DC7" w:rsidRPr="00F554EB" w:rsidRDefault="006D6DC7" w:rsidP="006D6DC7">
      <w:pPr>
        <w:pBdr>
          <w:top w:val="single" w:sz="4" w:space="1" w:color="auto" w:shadow="1"/>
          <w:left w:val="single" w:sz="4" w:space="4" w:color="auto" w:shadow="1"/>
          <w:bottom w:val="single" w:sz="4" w:space="1" w:color="auto" w:shadow="1"/>
          <w:right w:val="single" w:sz="4" w:space="4" w:color="auto" w:shadow="1"/>
        </w:pBdr>
        <w:jc w:val="right"/>
        <w:rPr>
          <w:sz w:val="16"/>
          <w:szCs w:val="16"/>
          <w:lang w:val="es-419"/>
        </w:rPr>
      </w:pPr>
      <w:r w:rsidRPr="00F554EB">
        <w:rPr>
          <w:sz w:val="18"/>
          <w:szCs w:val="18"/>
          <w:lang w:val="es-419"/>
        </w:rPr>
        <w:t>(</w:t>
      </w:r>
      <w:proofErr w:type="spellStart"/>
      <w:r w:rsidRPr="00F554EB">
        <w:rPr>
          <w:sz w:val="18"/>
          <w:szCs w:val="18"/>
          <w:lang w:val="es-419"/>
        </w:rPr>
        <w:t>Tilley</w:t>
      </w:r>
      <w:proofErr w:type="spellEnd"/>
      <w:r w:rsidRPr="00F554EB">
        <w:rPr>
          <w:sz w:val="18"/>
          <w:szCs w:val="18"/>
          <w:lang w:val="es-419"/>
        </w:rPr>
        <w:t xml:space="preserve"> </w:t>
      </w:r>
      <w:r w:rsidRPr="00F554EB">
        <w:rPr>
          <w:sz w:val="16"/>
          <w:lang w:val="es-419"/>
        </w:rPr>
        <w:t xml:space="preserve">et al,, 2014 y </w:t>
      </w:r>
      <w:proofErr w:type="spellStart"/>
      <w:r w:rsidRPr="00F554EB">
        <w:rPr>
          <w:sz w:val="16"/>
          <w:lang w:val="es-419"/>
        </w:rPr>
        <w:t>Franceys</w:t>
      </w:r>
      <w:proofErr w:type="spellEnd"/>
      <w:r w:rsidRPr="00F554EB">
        <w:rPr>
          <w:sz w:val="16"/>
          <w:lang w:val="es-419"/>
        </w:rPr>
        <w:t xml:space="preserve"> et al,, 1992)</w:t>
      </w:r>
    </w:p>
    <w:p w14:paraId="7171964D" w14:textId="7C46EDC6" w:rsidR="006D6DC7" w:rsidRPr="00F554EB" w:rsidRDefault="006D6DC7" w:rsidP="006D6DC7">
      <w:pPr>
        <w:pBdr>
          <w:top w:val="single" w:sz="4" w:space="1" w:color="auto" w:shadow="1"/>
          <w:left w:val="single" w:sz="4" w:space="4" w:color="auto" w:shadow="1"/>
          <w:bottom w:val="single" w:sz="4" w:space="1" w:color="auto" w:shadow="1"/>
          <w:right w:val="single" w:sz="4" w:space="4" w:color="auto" w:shadow="1"/>
        </w:pBdr>
        <w:jc w:val="right"/>
        <w:rPr>
          <w:szCs w:val="22"/>
          <w:lang w:val="es-419"/>
        </w:rPr>
      </w:pPr>
    </w:p>
    <w:p w14:paraId="2E4D744D" w14:textId="1D2FDE6C" w:rsidR="006D6DC7" w:rsidRPr="00F554EB" w:rsidRDefault="006D6DC7" w:rsidP="0014729F">
      <w:pPr>
        <w:overflowPunct w:val="0"/>
        <w:autoSpaceDE w:val="0"/>
        <w:autoSpaceDN w:val="0"/>
        <w:adjustRightInd w:val="0"/>
        <w:textAlignment w:val="baseline"/>
        <w:rPr>
          <w:szCs w:val="20"/>
          <w:lang w:val="es-419"/>
        </w:rPr>
      </w:pPr>
    </w:p>
    <w:p w14:paraId="17AB7CBB" w14:textId="10E27A9E" w:rsidR="00FE76C0" w:rsidRPr="00F554EB" w:rsidRDefault="00FE76C0" w:rsidP="00FE76C0">
      <w:pPr>
        <w:pStyle w:val="Heading2"/>
        <w:rPr>
          <w:lang w:val="es-419"/>
        </w:rPr>
      </w:pPr>
      <w:bookmarkStart w:id="6" w:name="_Toc417538236"/>
      <w:r w:rsidRPr="00F554EB">
        <w:rPr>
          <w:lang w:val="es-419"/>
        </w:rPr>
        <w:t>Profundidad del pozo</w:t>
      </w:r>
      <w:bookmarkEnd w:id="6"/>
    </w:p>
    <w:p w14:paraId="28DCE03C" w14:textId="61040EE6" w:rsidR="000458A5" w:rsidRPr="00F554EB" w:rsidRDefault="00F66D51" w:rsidP="00F66D51">
      <w:pPr>
        <w:rPr>
          <w:szCs w:val="22"/>
          <w:lang w:val="es-419"/>
        </w:rPr>
      </w:pPr>
      <w:r w:rsidRPr="00F554EB">
        <w:rPr>
          <w:lang w:val="es-419"/>
        </w:rPr>
        <w:t>Con frecuencia, es bueno cavar el pozo lo más profundo posible, pero eso depende de las condiciones del suelo, el costo de revestir el pozo, el método que se use para vaciarlo y el nivel freático (</w:t>
      </w:r>
      <w:proofErr w:type="spellStart"/>
      <w:r w:rsidRPr="00F554EB">
        <w:rPr>
          <w:lang w:val="es-419"/>
        </w:rPr>
        <w:t>Franceys</w:t>
      </w:r>
      <w:proofErr w:type="spellEnd"/>
      <w:r w:rsidRPr="00F554EB">
        <w:rPr>
          <w:lang w:val="es-419"/>
        </w:rPr>
        <w:t xml:space="preserve"> et al., 1992). </w:t>
      </w:r>
    </w:p>
    <w:p w14:paraId="3C933085" w14:textId="50DE92E1" w:rsidR="000458A5" w:rsidRPr="00F554EB" w:rsidRDefault="000458A5" w:rsidP="000458A5">
      <w:pPr>
        <w:rPr>
          <w:szCs w:val="22"/>
          <w:lang w:val="es-419"/>
        </w:rPr>
      </w:pPr>
    </w:p>
    <w:p w14:paraId="4936E001" w14:textId="5AE1FD87" w:rsidR="00733465" w:rsidRPr="00F554EB" w:rsidRDefault="000458A5" w:rsidP="0014729F">
      <w:pPr>
        <w:keepNext/>
        <w:keepLines/>
        <w:rPr>
          <w:szCs w:val="22"/>
          <w:lang w:val="es-419"/>
        </w:rPr>
      </w:pPr>
      <w:r w:rsidRPr="00F554EB">
        <w:rPr>
          <w:lang w:val="es-419"/>
        </w:rPr>
        <w:t xml:space="preserve">La profundidad total del pozo por debajo de la superficie debería incluir: </w:t>
      </w:r>
    </w:p>
    <w:p w14:paraId="7AA2AF50" w14:textId="090027AA" w:rsidR="00733465" w:rsidRPr="00F554EB" w:rsidRDefault="00733465" w:rsidP="0014729F">
      <w:pPr>
        <w:keepNext/>
        <w:keepLines/>
        <w:rPr>
          <w:szCs w:val="22"/>
          <w:lang w:val="es-419"/>
        </w:rPr>
      </w:pPr>
    </w:p>
    <w:p w14:paraId="4D1B1966" w14:textId="04CF00B1" w:rsidR="00733465" w:rsidRPr="00F554EB" w:rsidRDefault="006D3DB6" w:rsidP="0014729F">
      <w:pPr>
        <w:keepNext/>
        <w:keepLines/>
        <w:numPr>
          <w:ilvl w:val="0"/>
          <w:numId w:val="4"/>
        </w:numPr>
        <w:overflowPunct w:val="0"/>
        <w:autoSpaceDE w:val="0"/>
        <w:autoSpaceDN w:val="0"/>
        <w:adjustRightInd w:val="0"/>
        <w:spacing w:after="120"/>
        <w:textAlignment w:val="baseline"/>
        <w:rPr>
          <w:szCs w:val="20"/>
          <w:lang w:val="es-419"/>
        </w:rPr>
      </w:pPr>
      <w:r w:rsidRPr="00F554EB">
        <w:rPr>
          <w:lang w:val="es-419"/>
        </w:rPr>
        <w:t>La profundidad o volumen del pozo que se llenará con lodo.</w:t>
      </w:r>
    </w:p>
    <w:p w14:paraId="4B9D520F" w14:textId="72A96BD9" w:rsidR="00733465" w:rsidRPr="00F554EB" w:rsidRDefault="006D3DB6" w:rsidP="0014729F">
      <w:pPr>
        <w:numPr>
          <w:ilvl w:val="0"/>
          <w:numId w:val="4"/>
        </w:numPr>
        <w:overflowPunct w:val="0"/>
        <w:autoSpaceDE w:val="0"/>
        <w:autoSpaceDN w:val="0"/>
        <w:adjustRightInd w:val="0"/>
        <w:ind w:left="289" w:hanging="289"/>
        <w:textAlignment w:val="baseline"/>
        <w:rPr>
          <w:szCs w:val="20"/>
          <w:lang w:val="es-419"/>
        </w:rPr>
      </w:pPr>
      <w:r w:rsidRPr="00F554EB">
        <w:rPr>
          <w:lang w:val="es-419"/>
        </w:rPr>
        <w:t>Al menos 0,5 metros en la parte superior del pozo que queden sin llenar: se considera que el pozo está lleno cuando los excrementos llegan a estar a 0,5 metros de la losa o de la parte superior del pozo.</w:t>
      </w:r>
    </w:p>
    <w:p w14:paraId="7236107E" w14:textId="77777777" w:rsidR="006F0139" w:rsidRPr="00F554EB" w:rsidRDefault="006F0139" w:rsidP="000069BD">
      <w:pPr>
        <w:overflowPunct w:val="0"/>
        <w:autoSpaceDE w:val="0"/>
        <w:autoSpaceDN w:val="0"/>
        <w:adjustRightInd w:val="0"/>
        <w:textAlignment w:val="baseline"/>
        <w:rPr>
          <w:szCs w:val="22"/>
          <w:lang w:val="es-419"/>
        </w:rPr>
      </w:pPr>
    </w:p>
    <w:p w14:paraId="774DD2BC" w14:textId="5293703D" w:rsidR="00733465" w:rsidRPr="00F554EB" w:rsidRDefault="006D3DB6" w:rsidP="000069BD">
      <w:pPr>
        <w:overflowPunct w:val="0"/>
        <w:autoSpaceDE w:val="0"/>
        <w:autoSpaceDN w:val="0"/>
        <w:adjustRightInd w:val="0"/>
        <w:textAlignment w:val="baseline"/>
        <w:rPr>
          <w:lang w:val="es-419"/>
        </w:rPr>
      </w:pPr>
      <w:r w:rsidRPr="00F554EB">
        <w:rPr>
          <w:lang w:val="es-419"/>
        </w:rPr>
        <w:t>Si el pozo se va a cerrar y cubrir en lugar de vaciar, el espacio de 0,5 metros en la</w:t>
      </w:r>
      <w:r w:rsidR="00F554EB">
        <w:rPr>
          <w:lang w:val="es-419"/>
        </w:rPr>
        <w:t xml:space="preserve"> parte superior del pozo brinda</w:t>
      </w:r>
      <w:r w:rsidRPr="00F554EB">
        <w:rPr>
          <w:lang w:val="es-419"/>
        </w:rPr>
        <w:t xml:space="preserve"> una capa segura de cobertura con tierra. Los 0,5 metros de tierra colocados encima de los excrementos harán que la zona sea segura para que nadie que camine sobre el pozo viejo se hunda en él. También ayudará a evitar que los animales caven en el pozo, buscando alimentos. Asimismo, el espacio adicional de 0,5 metros evita que los excrementos salpiquen al usuario si el pozo se llena, esconde la vista desagradable de los excrementos del pozo y reduce los problemas con los olores y las moscas  (</w:t>
      </w:r>
      <w:proofErr w:type="spellStart"/>
      <w:r w:rsidRPr="00F554EB">
        <w:rPr>
          <w:lang w:val="es-419"/>
        </w:rPr>
        <w:t>Franceys</w:t>
      </w:r>
      <w:proofErr w:type="spellEnd"/>
      <w:r w:rsidRPr="00F554EB">
        <w:rPr>
          <w:lang w:val="es-419"/>
        </w:rPr>
        <w:t xml:space="preserve"> et al., 1992; Reed, 2014). </w:t>
      </w:r>
    </w:p>
    <w:p w14:paraId="66D8356D" w14:textId="51AB9820" w:rsidR="006F0139" w:rsidRPr="00F554EB" w:rsidRDefault="00F554EB" w:rsidP="0014729F">
      <w:pPr>
        <w:overflowPunct w:val="0"/>
        <w:autoSpaceDE w:val="0"/>
        <w:autoSpaceDN w:val="0"/>
        <w:adjustRightInd w:val="0"/>
        <w:spacing w:after="120"/>
        <w:textAlignment w:val="baseline"/>
        <w:rPr>
          <w:lang w:val="es-419"/>
        </w:rPr>
      </w:pPr>
      <w:r>
        <w:rPr>
          <w:noProof/>
          <w:lang w:val="en-CA" w:eastAsia="en-CA"/>
        </w:rPr>
        <w:lastRenderedPageBreak/>
        <mc:AlternateContent>
          <mc:Choice Requires="wps">
            <w:drawing>
              <wp:anchor distT="0" distB="0" distL="114300" distR="114300" simplePos="0" relativeHeight="251917312" behindDoc="0" locked="0" layoutInCell="1" allowOverlap="1" wp14:anchorId="2382CB24" wp14:editId="1DE0885D">
                <wp:simplePos x="0" y="0"/>
                <wp:positionH relativeFrom="margin">
                  <wp:posOffset>4656244</wp:posOffset>
                </wp:positionH>
                <wp:positionV relativeFrom="paragraph">
                  <wp:posOffset>1242484</wp:posOffset>
                </wp:positionV>
                <wp:extent cx="1041400" cy="685800"/>
                <wp:effectExtent l="0" t="0" r="6350" b="0"/>
                <wp:wrapNone/>
                <wp:docPr id="206" name="Text Box 206"/>
                <wp:cNvGraphicFramePr/>
                <a:graphic xmlns:a="http://schemas.openxmlformats.org/drawingml/2006/main">
                  <a:graphicData uri="http://schemas.microsoft.com/office/word/2010/wordprocessingShape">
                    <wps:wsp>
                      <wps:cNvSpPr txBox="1"/>
                      <wps:spPr>
                        <a:xfrm>
                          <a:off x="0" y="0"/>
                          <a:ext cx="10414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8705C" w14:textId="39DC167D" w:rsidR="00DF576D" w:rsidRPr="00F554EB" w:rsidRDefault="00DF576D" w:rsidP="00F554EB">
                            <w:pPr>
                              <w:rPr>
                                <w:sz w:val="18"/>
                                <w:lang w:val="en-CA"/>
                              </w:rPr>
                            </w:pPr>
                            <w:r>
                              <w:rPr>
                                <w:sz w:val="18"/>
                                <w:lang w:val="en-CA"/>
                              </w:rPr>
                              <w:t>*0</w:t>
                            </w:r>
                            <w:proofErr w:type="gramStart"/>
                            <w:r>
                              <w:rPr>
                                <w:sz w:val="18"/>
                                <w:lang w:val="en-CA"/>
                              </w:rPr>
                              <w:t>,5</w:t>
                            </w:r>
                            <w:proofErr w:type="gramEnd"/>
                            <w:r>
                              <w:rPr>
                                <w:sz w:val="18"/>
                                <w:lang w:val="en-CA"/>
                              </w:rPr>
                              <w:t xml:space="preserve"> metros sin </w:t>
                            </w:r>
                            <w:proofErr w:type="spellStart"/>
                            <w:r>
                              <w:rPr>
                                <w:sz w:val="18"/>
                                <w:lang w:val="en-CA"/>
                              </w:rPr>
                              <w:t>llenarse</w:t>
                            </w:r>
                            <w:proofErr w:type="spellEnd"/>
                            <w:r>
                              <w:rPr>
                                <w:sz w:val="18"/>
                                <w:lang w:val="en-CA"/>
                              </w:rPr>
                              <w:t xml:space="preserve"> para </w:t>
                            </w:r>
                            <w:proofErr w:type="spellStart"/>
                            <w:r>
                              <w:rPr>
                                <w:sz w:val="18"/>
                                <w:lang w:val="en-CA"/>
                              </w:rPr>
                              <w:t>poder</w:t>
                            </w:r>
                            <w:proofErr w:type="spellEnd"/>
                            <w:r>
                              <w:rPr>
                                <w:sz w:val="18"/>
                                <w:lang w:val="en-CA"/>
                              </w:rPr>
                              <w:t xml:space="preserve"> </w:t>
                            </w:r>
                            <w:proofErr w:type="spellStart"/>
                            <w:r>
                              <w:rPr>
                                <w:sz w:val="18"/>
                                <w:lang w:val="en-CA"/>
                              </w:rPr>
                              <w:t>cubrir</w:t>
                            </w:r>
                            <w:proofErr w:type="spellEnd"/>
                            <w:r>
                              <w:rPr>
                                <w:sz w:val="18"/>
                                <w:lang w:val="en-CA"/>
                              </w:rPr>
                              <w:t xml:space="preserve"> con </w:t>
                            </w:r>
                            <w:proofErr w:type="spellStart"/>
                            <w:r>
                              <w:rPr>
                                <w:sz w:val="18"/>
                                <w:lang w:val="en-CA"/>
                              </w:rPr>
                              <w:t>suelo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2CB24" id="Text Box 206" o:spid="_x0000_s1059" type="#_x0000_t202" style="position:absolute;margin-left:366.65pt;margin-top:97.85pt;width:82pt;height:54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" fillcolor="white [3201]" stroked="f" strokeweight=".5pt">
                <v:textbox>
                  <w:txbxContent>
                    <w:p w14:paraId="30E8705C" w14:textId="39DC167D" w:rsidR="00DF576D" w:rsidRPr="00F554EB" w:rsidRDefault="00DF576D" w:rsidP="00F554EB">
                      <w:pPr>
                        <w:rPr>
                          <w:sz w:val="18"/>
                          <w:lang w:val="en-CA"/>
                        </w:rPr>
                      </w:pPr>
                      <w:r>
                        <w:rPr>
                          <w:sz w:val="18"/>
                          <w:lang w:val="en-CA"/>
                        </w:rPr>
                        <w:t>*0</w:t>
                      </w:r>
                      <w:proofErr w:type="gramStart"/>
                      <w:r>
                        <w:rPr>
                          <w:sz w:val="18"/>
                          <w:lang w:val="en-CA"/>
                        </w:rPr>
                        <w:t>,5</w:t>
                      </w:r>
                      <w:proofErr w:type="gramEnd"/>
                      <w:r>
                        <w:rPr>
                          <w:sz w:val="18"/>
                          <w:lang w:val="en-CA"/>
                        </w:rPr>
                        <w:t xml:space="preserve"> metros sin </w:t>
                      </w:r>
                      <w:proofErr w:type="spellStart"/>
                      <w:r>
                        <w:rPr>
                          <w:sz w:val="18"/>
                          <w:lang w:val="en-CA"/>
                        </w:rPr>
                        <w:t>llenarse</w:t>
                      </w:r>
                      <w:proofErr w:type="spellEnd"/>
                      <w:r>
                        <w:rPr>
                          <w:sz w:val="18"/>
                          <w:lang w:val="en-CA"/>
                        </w:rPr>
                        <w:t xml:space="preserve"> para </w:t>
                      </w:r>
                      <w:proofErr w:type="spellStart"/>
                      <w:r>
                        <w:rPr>
                          <w:sz w:val="18"/>
                          <w:lang w:val="en-CA"/>
                        </w:rPr>
                        <w:t>poder</w:t>
                      </w:r>
                      <w:proofErr w:type="spellEnd"/>
                      <w:r>
                        <w:rPr>
                          <w:sz w:val="18"/>
                          <w:lang w:val="en-CA"/>
                        </w:rPr>
                        <w:t xml:space="preserve"> </w:t>
                      </w:r>
                      <w:proofErr w:type="spellStart"/>
                      <w:r>
                        <w:rPr>
                          <w:sz w:val="18"/>
                          <w:lang w:val="en-CA"/>
                        </w:rPr>
                        <w:t>cubrir</w:t>
                      </w:r>
                      <w:proofErr w:type="spellEnd"/>
                      <w:r>
                        <w:rPr>
                          <w:sz w:val="18"/>
                          <w:lang w:val="en-CA"/>
                        </w:rPr>
                        <w:t xml:space="preserve"> con </w:t>
                      </w:r>
                      <w:proofErr w:type="spellStart"/>
                      <w:r>
                        <w:rPr>
                          <w:sz w:val="18"/>
                          <w:lang w:val="en-CA"/>
                        </w:rPr>
                        <w:t>suelo</w:t>
                      </w:r>
                      <w:proofErr w:type="spellEnd"/>
                    </w:p>
                  </w:txbxContent>
                </v:textbox>
                <w10:wrap anchorx="margin"/>
              </v:shape>
            </w:pict>
          </mc:Fallback>
        </mc:AlternateContent>
      </w:r>
      <w:r>
        <w:rPr>
          <w:noProof/>
          <w:lang w:val="en-CA" w:eastAsia="en-CA"/>
        </w:rPr>
        <mc:AlternateContent>
          <mc:Choice Requires="wps">
            <w:drawing>
              <wp:anchor distT="0" distB="0" distL="114300" distR="114300" simplePos="0" relativeHeight="251921408" behindDoc="0" locked="0" layoutInCell="1" allowOverlap="1" wp14:anchorId="625068F8" wp14:editId="18CC5326">
                <wp:simplePos x="0" y="0"/>
                <wp:positionH relativeFrom="margin">
                  <wp:posOffset>2336800</wp:posOffset>
                </wp:positionH>
                <wp:positionV relativeFrom="paragraph">
                  <wp:posOffset>2175087</wp:posOffset>
                </wp:positionV>
                <wp:extent cx="719667" cy="279400"/>
                <wp:effectExtent l="0" t="0" r="4445" b="6350"/>
                <wp:wrapNone/>
                <wp:docPr id="208" name="Text Box 208"/>
                <wp:cNvGraphicFramePr/>
                <a:graphic xmlns:a="http://schemas.openxmlformats.org/drawingml/2006/main">
                  <a:graphicData uri="http://schemas.microsoft.com/office/word/2010/wordprocessingShape">
                    <wps:wsp>
                      <wps:cNvSpPr txBox="1"/>
                      <wps:spPr>
                        <a:xfrm>
                          <a:off x="0" y="0"/>
                          <a:ext cx="719667"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921FE" w14:textId="753F3170" w:rsidR="00DF576D" w:rsidRPr="00F554EB" w:rsidRDefault="00DF576D" w:rsidP="00F554EB">
                            <w:pPr>
                              <w:rPr>
                                <w:sz w:val="18"/>
                                <w:lang w:val="en-CA"/>
                              </w:rPr>
                            </w:pPr>
                            <w:r>
                              <w:rPr>
                                <w:sz w:val="18"/>
                                <w:lang w:val="en-CA"/>
                              </w:rPr>
                              <w:t>Ancho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068F8" id="Text Box 208" o:spid="_x0000_s1060" type="#_x0000_t202" style="position:absolute;margin-left:184pt;margin-top:171.25pt;width:56.65pt;height:22pt;z-index:25192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" fillcolor="white [3201]" stroked="f" strokeweight=".5pt">
                <v:textbox>
                  <w:txbxContent>
                    <w:p w14:paraId="7CF921FE" w14:textId="753F3170" w:rsidR="00DF576D" w:rsidRPr="00F554EB" w:rsidRDefault="00DF576D" w:rsidP="00F554EB">
                      <w:pPr>
                        <w:rPr>
                          <w:sz w:val="18"/>
                          <w:lang w:val="en-CA"/>
                        </w:rPr>
                      </w:pPr>
                      <w:r>
                        <w:rPr>
                          <w:sz w:val="18"/>
                          <w:lang w:val="en-CA"/>
                        </w:rPr>
                        <w:t>Ancho (A)</w:t>
                      </w:r>
                    </w:p>
                  </w:txbxContent>
                </v:textbox>
                <w10:wrap anchorx="margin"/>
              </v:shape>
            </w:pict>
          </mc:Fallback>
        </mc:AlternateContent>
      </w:r>
      <w:r>
        <w:rPr>
          <w:noProof/>
          <w:lang w:val="en-CA" w:eastAsia="en-CA"/>
        </w:rPr>
        <mc:AlternateContent>
          <mc:Choice Requires="wps">
            <w:drawing>
              <wp:anchor distT="0" distB="0" distL="114300" distR="114300" simplePos="0" relativeHeight="251927552" behindDoc="0" locked="0" layoutInCell="1" allowOverlap="1" wp14:anchorId="002B05CA" wp14:editId="54F5765C">
                <wp:simplePos x="0" y="0"/>
                <wp:positionH relativeFrom="margin">
                  <wp:posOffset>2743624</wp:posOffset>
                </wp:positionH>
                <wp:positionV relativeFrom="paragraph">
                  <wp:posOffset>1242695</wp:posOffset>
                </wp:positionV>
                <wp:extent cx="694055" cy="355600"/>
                <wp:effectExtent l="0" t="0" r="0" b="6350"/>
                <wp:wrapNone/>
                <wp:docPr id="214" name="Text Box 214"/>
                <wp:cNvGraphicFramePr/>
                <a:graphic xmlns:a="http://schemas.openxmlformats.org/drawingml/2006/main">
                  <a:graphicData uri="http://schemas.microsoft.com/office/word/2010/wordprocessingShape">
                    <wps:wsp>
                      <wps:cNvSpPr txBox="1"/>
                      <wps:spPr>
                        <a:xfrm>
                          <a:off x="0" y="0"/>
                          <a:ext cx="694055"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E2DC7" w14:textId="77777777" w:rsidR="00DF576D" w:rsidRPr="00F554EB" w:rsidRDefault="00DF576D" w:rsidP="00F554EB">
                            <w:pPr>
                              <w:rPr>
                                <w:sz w:val="16"/>
                                <w:lang w:val="en-CA"/>
                              </w:rPr>
                            </w:pPr>
                            <w:proofErr w:type="spellStart"/>
                            <w:r w:rsidRPr="00F554EB">
                              <w:rPr>
                                <w:sz w:val="16"/>
                                <w:lang w:val="en-CA"/>
                              </w:rPr>
                              <w:t>Profunidad</w:t>
                            </w:r>
                            <w:proofErr w:type="spellEnd"/>
                            <w:r w:rsidRPr="00F554EB">
                              <w:rPr>
                                <w:sz w:val="16"/>
                                <w:lang w:val="en-CA"/>
                              </w:rPr>
                              <w:t xml:space="preserv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B05CA" id="Text Box 214" o:spid="_x0000_s1061" type="#_x0000_t202" style="position:absolute;margin-left:216.05pt;margin-top:97.85pt;width:54.65pt;height:28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" fillcolor="white [3201]" stroked="f" strokeweight=".5pt">
                <v:textbox>
                  <w:txbxContent>
                    <w:p w14:paraId="685E2DC7" w14:textId="77777777" w:rsidR="00DF576D" w:rsidRPr="00F554EB" w:rsidRDefault="00DF576D" w:rsidP="00F554EB">
                      <w:pPr>
                        <w:rPr>
                          <w:sz w:val="16"/>
                          <w:lang w:val="en-CA"/>
                        </w:rPr>
                      </w:pPr>
                      <w:proofErr w:type="spellStart"/>
                      <w:r w:rsidRPr="00F554EB">
                        <w:rPr>
                          <w:sz w:val="16"/>
                          <w:lang w:val="en-CA"/>
                        </w:rPr>
                        <w:t>Profunidad</w:t>
                      </w:r>
                      <w:proofErr w:type="spellEnd"/>
                      <w:r w:rsidRPr="00F554EB">
                        <w:rPr>
                          <w:sz w:val="16"/>
                          <w:lang w:val="en-CA"/>
                        </w:rPr>
                        <w:t xml:space="preserve"> (P)</w:t>
                      </w:r>
                    </w:p>
                  </w:txbxContent>
                </v:textbox>
                <w10:wrap anchorx="margin"/>
              </v:shape>
            </w:pict>
          </mc:Fallback>
        </mc:AlternateContent>
      </w:r>
      <w:r>
        <w:rPr>
          <w:noProof/>
          <w:lang w:val="en-CA" w:eastAsia="en-CA"/>
        </w:rPr>
        <mc:AlternateContent>
          <mc:Choice Requires="wps">
            <w:drawing>
              <wp:anchor distT="0" distB="0" distL="114300" distR="114300" simplePos="0" relativeHeight="251925504" behindDoc="0" locked="0" layoutInCell="1" allowOverlap="1" wp14:anchorId="625214BC" wp14:editId="3EF7F7EA">
                <wp:simplePos x="0" y="0"/>
                <wp:positionH relativeFrom="margin">
                  <wp:posOffset>127000</wp:posOffset>
                </wp:positionH>
                <wp:positionV relativeFrom="paragraph">
                  <wp:posOffset>1311487</wp:posOffset>
                </wp:positionV>
                <wp:extent cx="694055" cy="355600"/>
                <wp:effectExtent l="0" t="0" r="0" b="6350"/>
                <wp:wrapNone/>
                <wp:docPr id="211" name="Text Box 211"/>
                <wp:cNvGraphicFramePr/>
                <a:graphic xmlns:a="http://schemas.openxmlformats.org/drawingml/2006/main">
                  <a:graphicData uri="http://schemas.microsoft.com/office/word/2010/wordprocessingShape">
                    <wps:wsp>
                      <wps:cNvSpPr txBox="1"/>
                      <wps:spPr>
                        <a:xfrm>
                          <a:off x="0" y="0"/>
                          <a:ext cx="694055"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A2D4A" w14:textId="60DF61CE" w:rsidR="00DF576D" w:rsidRPr="00F554EB" w:rsidRDefault="00DF576D" w:rsidP="00F554EB">
                            <w:pPr>
                              <w:rPr>
                                <w:sz w:val="16"/>
                                <w:lang w:val="en-CA"/>
                              </w:rPr>
                            </w:pPr>
                            <w:proofErr w:type="spellStart"/>
                            <w:r w:rsidRPr="00F554EB">
                              <w:rPr>
                                <w:sz w:val="16"/>
                                <w:lang w:val="en-CA"/>
                              </w:rPr>
                              <w:t>Profunidad</w:t>
                            </w:r>
                            <w:proofErr w:type="spellEnd"/>
                            <w:r w:rsidRPr="00F554EB">
                              <w:rPr>
                                <w:sz w:val="16"/>
                                <w:lang w:val="en-CA"/>
                              </w:rPr>
                              <w:t xml:space="preserv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14BC" id="Text Box 211" o:spid="_x0000_s1062" type="#_x0000_t202" style="position:absolute;margin-left:10pt;margin-top:103.25pt;width:54.65pt;height:28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" fillcolor="white [3201]" stroked="f" strokeweight=".5pt">
                <v:textbox>
                  <w:txbxContent>
                    <w:p w14:paraId="798A2D4A" w14:textId="60DF61CE" w:rsidR="00DF576D" w:rsidRPr="00F554EB" w:rsidRDefault="00DF576D" w:rsidP="00F554EB">
                      <w:pPr>
                        <w:rPr>
                          <w:sz w:val="16"/>
                          <w:lang w:val="en-CA"/>
                        </w:rPr>
                      </w:pPr>
                      <w:proofErr w:type="spellStart"/>
                      <w:r w:rsidRPr="00F554EB">
                        <w:rPr>
                          <w:sz w:val="16"/>
                          <w:lang w:val="en-CA"/>
                        </w:rPr>
                        <w:t>Profunidad</w:t>
                      </w:r>
                      <w:proofErr w:type="spellEnd"/>
                      <w:r w:rsidRPr="00F554EB">
                        <w:rPr>
                          <w:sz w:val="16"/>
                          <w:lang w:val="en-CA"/>
                        </w:rPr>
                        <w:t xml:space="preserve"> (P)</w:t>
                      </w:r>
                    </w:p>
                  </w:txbxContent>
                </v:textbox>
                <w10:wrap anchorx="margin"/>
              </v:shape>
            </w:pict>
          </mc:Fallback>
        </mc:AlternateContent>
      </w:r>
      <w:r>
        <w:rPr>
          <w:noProof/>
          <w:lang w:val="en-CA" w:eastAsia="en-CA"/>
        </w:rPr>
        <mc:AlternateContent>
          <mc:Choice Requires="wps">
            <w:drawing>
              <wp:anchor distT="0" distB="0" distL="114300" distR="114300" simplePos="0" relativeHeight="251915264" behindDoc="0" locked="0" layoutInCell="1" allowOverlap="1" wp14:anchorId="69CF1697" wp14:editId="37A491AD">
                <wp:simplePos x="0" y="0"/>
                <wp:positionH relativeFrom="margin">
                  <wp:posOffset>3540125</wp:posOffset>
                </wp:positionH>
                <wp:positionV relativeFrom="paragraph">
                  <wp:posOffset>5927</wp:posOffset>
                </wp:positionV>
                <wp:extent cx="1041400" cy="279400"/>
                <wp:effectExtent l="0" t="0" r="6350" b="6350"/>
                <wp:wrapNone/>
                <wp:docPr id="85" name="Text Box 85"/>
                <wp:cNvGraphicFramePr/>
                <a:graphic xmlns:a="http://schemas.openxmlformats.org/drawingml/2006/main">
                  <a:graphicData uri="http://schemas.microsoft.com/office/word/2010/wordprocessingShape">
                    <wps:wsp>
                      <wps:cNvSpPr txBox="1"/>
                      <wps:spPr>
                        <a:xfrm>
                          <a:off x="0" y="0"/>
                          <a:ext cx="10414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97ECD" w14:textId="038099FB" w:rsidR="00DF576D" w:rsidRPr="00F554EB" w:rsidRDefault="00DF576D" w:rsidP="00F554EB">
                            <w:pPr>
                              <w:rPr>
                                <w:sz w:val="18"/>
                                <w:lang w:val="en-CA"/>
                              </w:rPr>
                            </w:pPr>
                            <w:proofErr w:type="spellStart"/>
                            <w:r>
                              <w:rPr>
                                <w:sz w:val="18"/>
                                <w:lang w:val="en-CA"/>
                              </w:rPr>
                              <w:t>Fosa</w:t>
                            </w:r>
                            <w:proofErr w:type="spellEnd"/>
                            <w:r>
                              <w:rPr>
                                <w:sz w:val="18"/>
                                <w:lang w:val="en-CA"/>
                              </w:rPr>
                              <w:t xml:space="preserve"> circular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F1697" id="Text Box 85" o:spid="_x0000_s1063" type="#_x0000_t202" style="position:absolute;margin-left:278.75pt;margin-top:.45pt;width:82pt;height:22pt;z-index:251915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" fillcolor="white [3201]" stroked="f" strokeweight=".5pt">
                <v:textbox>
                  <w:txbxContent>
                    <w:p w14:paraId="5AF97ECD" w14:textId="038099FB" w:rsidR="00DF576D" w:rsidRPr="00F554EB" w:rsidRDefault="00DF576D" w:rsidP="00F554EB">
                      <w:pPr>
                        <w:rPr>
                          <w:sz w:val="18"/>
                          <w:lang w:val="en-CA"/>
                        </w:rPr>
                      </w:pPr>
                      <w:proofErr w:type="spellStart"/>
                      <w:r>
                        <w:rPr>
                          <w:sz w:val="18"/>
                          <w:lang w:val="en-CA"/>
                        </w:rPr>
                        <w:t>Fosa</w:t>
                      </w:r>
                      <w:proofErr w:type="spellEnd"/>
                      <w:r>
                        <w:rPr>
                          <w:sz w:val="18"/>
                          <w:lang w:val="en-CA"/>
                        </w:rPr>
                        <w:t xml:space="preserve"> circular</w:t>
                      </w:r>
                    </w:p>
                  </w:txbxContent>
                </v:textbox>
                <w10:wrap anchorx="margin"/>
              </v:shape>
            </w:pict>
          </mc:Fallback>
        </mc:AlternateContent>
      </w:r>
      <w:r>
        <w:rPr>
          <w:noProof/>
          <w:lang w:val="en-CA" w:eastAsia="en-CA"/>
        </w:rPr>
        <mc:AlternateContent>
          <mc:Choice Requires="wps">
            <w:drawing>
              <wp:anchor distT="0" distB="0" distL="114300" distR="114300" simplePos="0" relativeHeight="251913216" behindDoc="0" locked="0" layoutInCell="1" allowOverlap="1" wp14:anchorId="65FB1759" wp14:editId="699957B9">
                <wp:simplePos x="0" y="0"/>
                <wp:positionH relativeFrom="column">
                  <wp:posOffset>956310</wp:posOffset>
                </wp:positionH>
                <wp:positionV relativeFrom="paragraph">
                  <wp:posOffset>16510</wp:posOffset>
                </wp:positionV>
                <wp:extent cx="1312334" cy="279400"/>
                <wp:effectExtent l="0" t="0" r="2540" b="6350"/>
                <wp:wrapNone/>
                <wp:docPr id="3" name="Text Box 3"/>
                <wp:cNvGraphicFramePr/>
                <a:graphic xmlns:a="http://schemas.openxmlformats.org/drawingml/2006/main">
                  <a:graphicData uri="http://schemas.microsoft.com/office/word/2010/wordprocessingShape">
                    <wps:wsp>
                      <wps:cNvSpPr txBox="1"/>
                      <wps:spPr>
                        <a:xfrm>
                          <a:off x="0" y="0"/>
                          <a:ext cx="1312334"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DD437" w14:textId="028DA597" w:rsidR="00DF576D" w:rsidRPr="00F554EB" w:rsidRDefault="00DF576D">
                            <w:pPr>
                              <w:rPr>
                                <w:sz w:val="18"/>
                                <w:lang w:val="en-CA"/>
                              </w:rPr>
                            </w:pPr>
                            <w:proofErr w:type="spellStart"/>
                            <w:r>
                              <w:rPr>
                                <w:sz w:val="18"/>
                                <w:lang w:val="en-CA"/>
                              </w:rPr>
                              <w:t>Fosa</w:t>
                            </w:r>
                            <w:proofErr w:type="spellEnd"/>
                            <w:r>
                              <w:rPr>
                                <w:sz w:val="18"/>
                                <w:lang w:val="en-CA"/>
                              </w:rPr>
                              <w:t xml:space="preserve"> rectangular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B1759" id="Text Box 3" o:spid="_x0000_s1064" type="#_x0000_t202" style="position:absolute;margin-left:75.3pt;margin-top:1.3pt;width:103.35pt;height:22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" fillcolor="white [3201]" stroked="f" strokeweight=".5pt">
                <v:textbox>
                  <w:txbxContent>
                    <w:p w14:paraId="520DD437" w14:textId="028DA597" w:rsidR="00DF576D" w:rsidRPr="00F554EB" w:rsidRDefault="00DF576D">
                      <w:pPr>
                        <w:rPr>
                          <w:sz w:val="18"/>
                          <w:lang w:val="en-CA"/>
                        </w:rPr>
                      </w:pPr>
                      <w:proofErr w:type="spellStart"/>
                      <w:r>
                        <w:rPr>
                          <w:sz w:val="18"/>
                          <w:lang w:val="en-CA"/>
                        </w:rPr>
                        <w:t>Fosa</w:t>
                      </w:r>
                      <w:proofErr w:type="spellEnd"/>
                      <w:r>
                        <w:rPr>
                          <w:sz w:val="18"/>
                          <w:lang w:val="en-CA"/>
                        </w:rPr>
                        <w:t xml:space="preserve"> rectangular</w:t>
                      </w:r>
                    </w:p>
                  </w:txbxContent>
                </v:textbox>
              </v:shape>
            </w:pict>
          </mc:Fallback>
        </mc:AlternateContent>
      </w:r>
      <w:r w:rsidR="006F0139" w:rsidRPr="00F554EB">
        <w:rPr>
          <w:noProof/>
          <w:lang w:val="en-CA" w:eastAsia="en-CA"/>
        </w:rPr>
        <mc:AlternateContent>
          <mc:Choice Requires="wpg">
            <w:drawing>
              <wp:anchor distT="0" distB="0" distL="114300" distR="114300" simplePos="0" relativeHeight="251704832" behindDoc="1" locked="0" layoutInCell="1" allowOverlap="1" wp14:anchorId="12944905" wp14:editId="6285E5A8">
                <wp:simplePos x="0" y="0"/>
                <wp:positionH relativeFrom="column">
                  <wp:posOffset>323850</wp:posOffset>
                </wp:positionH>
                <wp:positionV relativeFrom="paragraph">
                  <wp:posOffset>17145</wp:posOffset>
                </wp:positionV>
                <wp:extent cx="5480685" cy="2873375"/>
                <wp:effectExtent l="0" t="0" r="5715" b="3175"/>
                <wp:wrapTight wrapText="bothSides">
                  <wp:wrapPolygon edited="0">
                    <wp:start x="0" y="0"/>
                    <wp:lineTo x="0" y="20192"/>
                    <wp:lineTo x="13814" y="20621"/>
                    <wp:lineTo x="13814" y="21481"/>
                    <wp:lineTo x="21547" y="21481"/>
                    <wp:lineTo x="21547" y="20049"/>
                    <wp:lineTo x="21097" y="18330"/>
                    <wp:lineTo x="21097" y="0"/>
                    <wp:lineTo x="0" y="0"/>
                  </wp:wrapPolygon>
                </wp:wrapTight>
                <wp:docPr id="205" name="Group 205"/>
                <wp:cNvGraphicFramePr/>
                <a:graphic xmlns:a="http://schemas.openxmlformats.org/drawingml/2006/main">
                  <a:graphicData uri="http://schemas.microsoft.com/office/word/2010/wordprocessingGroup">
                    <wpg:wgp>
                      <wpg:cNvGrpSpPr/>
                      <wpg:grpSpPr>
                        <a:xfrm>
                          <a:off x="0" y="0"/>
                          <a:ext cx="5480685" cy="2873375"/>
                          <a:chOff x="0" y="142874"/>
                          <a:chExt cx="5480685" cy="2873376"/>
                        </a:xfrm>
                      </wpg:grpSpPr>
                      <pic:pic xmlns:pic="http://schemas.openxmlformats.org/drawingml/2006/picture">
                        <pic:nvPicPr>
                          <pic:cNvPr id="33" name="Picture 33"/>
                          <pic:cNvPicPr>
                            <a:picLocks noChangeAspect="1"/>
                          </pic:cNvPicPr>
                        </pic:nvPicPr>
                        <pic:blipFill rotWithShape="1">
                          <a:blip r:embed="rId20">
                            <a:extLst>
                              <a:ext uri="{28A0092B-C50C-407E-A947-70E740481C1C}">
                                <a14:useLocalDpi xmlns:a14="http://schemas.microsoft.com/office/drawing/2010/main" val="0"/>
                              </a:ext>
                            </a:extLst>
                          </a:blip>
                          <a:srcRect t="3487" r="18924" b="30729"/>
                          <a:stretch/>
                        </pic:blipFill>
                        <pic:spPr bwMode="auto">
                          <a:xfrm>
                            <a:off x="0" y="142874"/>
                            <a:ext cx="5334000" cy="2695575"/>
                          </a:xfrm>
                          <a:prstGeom prst="rect">
                            <a:avLst/>
                          </a:prstGeom>
                          <a:noFill/>
                          <a:ln>
                            <a:noFill/>
                          </a:ln>
                        </pic:spPr>
                      </pic:pic>
                      <wps:wsp>
                        <wps:cNvPr id="285" name="Text Box 439"/>
                        <wps:cNvSpPr txBox="1">
                          <a:spLocks noChangeArrowheads="1"/>
                        </wps:cNvSpPr>
                        <wps:spPr bwMode="auto">
                          <a:xfrm>
                            <a:off x="3533775" y="2809875"/>
                            <a:ext cx="1946910" cy="206375"/>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3D679D5E" w14:textId="77777777" w:rsidR="00DF576D" w:rsidRPr="00B57191" w:rsidRDefault="00DF576D" w:rsidP="00733465">
                              <w:pPr>
                                <w:rPr>
                                  <w:sz w:val="16"/>
                                  <w:szCs w:val="16"/>
                                </w:rPr>
                              </w:pPr>
                              <w:r>
                                <w:rPr>
                                  <w:sz w:val="16"/>
                                </w:rPr>
                                <w:t>(Fuente: Lifewater International, 2009)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944905" id="Group 205" o:spid="_x0000_s1065" style="position:absolute;margin-left:25.5pt;margin-top:1.35pt;width:431.55pt;height:226.25pt;z-index:-251611648;mso-width-relative:margin;mso-height-relative:margin" coordorigin=",1428" coordsize="54806,28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">
                <v:shape id="Picture 33" o:spid="_x0000_s1066" type="#_x0000_t75" style="position:absolute;top:1428;width:53340;height:26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V5fDAAAA2wAAAA8AAABkcnMvZG93bnJldi54bWxEj0FrwkAUhO+F/oflFbzVjRFEU1fRlmKO&#10;JvbS2yP7mgSzb2N2m8R/7wqCx2FmvmHW29E0oqfO1ZYVzKYRCOLC6ppLBT+n7/clCOeRNTaWScGV&#10;HGw3ry9rTLQdOKM+96UIEHYJKqi8bxMpXVGRQTe1LXHw/mxn0AfZlVJ3OAS4aWQcRQtpsOawUGFL&#10;nxUV5/zfKGj8Sp/wl1YHF3+l2Rgf8/1lp9Tkbdx9gPA0+mf40U61gvkc7l/CD5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VXl8MAAADbAAAADwAAAAAAAAAAAAAAAACf&#10;AgAAZHJzL2Rvd25yZXYueG1sUEsFBgAAAAAEAAQA9wAAAI8DAAAAAA==&#10;">
                  <v:imagedata r:id="rId21" o:title="" croptop="2285f" cropbottom="20139f" cropright="12402f"/>
                  <v:path arrowok="t"/>
                </v:shape>
                <v:shape id="Text Box 439" o:spid="_x0000_s1067" type="#_x0000_t202" style="position:absolute;left:35337;top:28098;width:1946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14:paraId="3D679D5E" w14:textId="77777777" w:rsidR="00DF576D" w:rsidRPr="00B57191" w:rsidRDefault="00DF576D" w:rsidP="00733465">
                        <w:pPr>
                          <w:rPr>
                            <w:sz w:val="16"/>
                            <w:szCs w:val="16"/>
                          </w:rPr>
                        </w:pPr>
                        <w:r>
                          <w:rPr>
                            <w:sz w:val="16"/>
                          </w:rPr>
                          <w:t>(Fuente: Lifewater International, 2009)</w:t>
                        </w:r>
                      </w:p>
                    </w:txbxContent>
                  </v:textbox>
                </v:shape>
                <w10:wrap type="tight"/>
              </v:group>
            </w:pict>
          </mc:Fallback>
        </mc:AlternateContent>
      </w:r>
    </w:p>
    <w:tbl>
      <w:tblPr>
        <w:tblW w:w="7651"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2776"/>
        <w:gridCol w:w="734"/>
        <w:gridCol w:w="542"/>
        <w:gridCol w:w="2861"/>
      </w:tblGrid>
      <w:tr w:rsidR="00CB0546" w:rsidRPr="00F554EB" w14:paraId="03B112B8" w14:textId="77777777" w:rsidTr="0014729F">
        <w:trPr>
          <w:trHeight w:val="563"/>
        </w:trPr>
        <w:tc>
          <w:tcPr>
            <w:tcW w:w="3514" w:type="dxa"/>
            <w:gridSpan w:val="2"/>
            <w:tcBorders>
              <w:bottom w:val="nil"/>
              <w:right w:val="single" w:sz="4" w:space="0" w:color="auto"/>
            </w:tcBorders>
            <w:shd w:val="clear" w:color="auto" w:fill="auto"/>
            <w:vAlign w:val="center"/>
          </w:tcPr>
          <w:p w14:paraId="16531174" w14:textId="562A7AAB" w:rsidR="00733465" w:rsidRPr="00F554EB" w:rsidRDefault="00733465" w:rsidP="00BD0133">
            <w:pPr>
              <w:spacing w:after="200"/>
              <w:contextualSpacing/>
              <w:rPr>
                <w:b/>
                <w:sz w:val="18"/>
                <w:szCs w:val="18"/>
                <w:lang w:val="es-419"/>
              </w:rPr>
            </w:pPr>
            <w:r w:rsidRPr="00F554EB">
              <w:rPr>
                <w:b/>
                <w:sz w:val="18"/>
                <w:lang w:val="es-419"/>
              </w:rPr>
              <w:t>Variables de un pozo cuadrado o rectangular</w:t>
            </w:r>
          </w:p>
        </w:tc>
        <w:tc>
          <w:tcPr>
            <w:tcW w:w="734" w:type="dxa"/>
            <w:tcBorders>
              <w:top w:val="nil"/>
              <w:left w:val="single" w:sz="4" w:space="0" w:color="auto"/>
              <w:bottom w:val="nil"/>
              <w:right w:val="single" w:sz="4" w:space="0" w:color="auto"/>
            </w:tcBorders>
            <w:shd w:val="clear" w:color="auto" w:fill="auto"/>
            <w:vAlign w:val="center"/>
          </w:tcPr>
          <w:p w14:paraId="0BD14C36" w14:textId="77777777" w:rsidR="00733465" w:rsidRPr="00F554EB" w:rsidRDefault="00733465" w:rsidP="00BD0133">
            <w:pPr>
              <w:spacing w:after="200"/>
              <w:contextualSpacing/>
              <w:rPr>
                <w:sz w:val="18"/>
                <w:szCs w:val="18"/>
                <w:lang w:val="es-419"/>
              </w:rPr>
            </w:pPr>
          </w:p>
        </w:tc>
        <w:tc>
          <w:tcPr>
            <w:tcW w:w="3403" w:type="dxa"/>
            <w:gridSpan w:val="2"/>
            <w:tcBorders>
              <w:left w:val="single" w:sz="4" w:space="0" w:color="auto"/>
              <w:bottom w:val="nil"/>
            </w:tcBorders>
            <w:shd w:val="clear" w:color="auto" w:fill="auto"/>
            <w:vAlign w:val="center"/>
          </w:tcPr>
          <w:p w14:paraId="086772F0" w14:textId="5054C7C7" w:rsidR="00733465" w:rsidRPr="00F554EB" w:rsidRDefault="00733465" w:rsidP="00BD0133">
            <w:pPr>
              <w:spacing w:after="200"/>
              <w:contextualSpacing/>
              <w:rPr>
                <w:b/>
                <w:sz w:val="18"/>
                <w:szCs w:val="18"/>
                <w:lang w:val="es-419"/>
              </w:rPr>
            </w:pPr>
            <w:r w:rsidRPr="00F554EB">
              <w:rPr>
                <w:b/>
                <w:sz w:val="18"/>
                <w:lang w:val="es-419"/>
              </w:rPr>
              <w:t>Variables de un pozo circular</w:t>
            </w:r>
          </w:p>
        </w:tc>
      </w:tr>
      <w:tr w:rsidR="00CB0546" w:rsidRPr="00F554EB" w14:paraId="20912121" w14:textId="77777777" w:rsidTr="0014729F">
        <w:trPr>
          <w:trHeight w:val="357"/>
        </w:trPr>
        <w:tc>
          <w:tcPr>
            <w:tcW w:w="738" w:type="dxa"/>
            <w:tcBorders>
              <w:top w:val="nil"/>
              <w:bottom w:val="nil"/>
              <w:right w:val="nil"/>
            </w:tcBorders>
            <w:shd w:val="clear" w:color="auto" w:fill="auto"/>
            <w:vAlign w:val="center"/>
          </w:tcPr>
          <w:p w14:paraId="3B27D2CB" w14:textId="77777777" w:rsidR="00083979" w:rsidRPr="00F554EB" w:rsidRDefault="00083979" w:rsidP="00083979">
            <w:pPr>
              <w:spacing w:after="200"/>
              <w:contextualSpacing/>
              <w:rPr>
                <w:b/>
                <w:sz w:val="18"/>
                <w:szCs w:val="18"/>
                <w:lang w:val="es-419"/>
              </w:rPr>
            </w:pPr>
            <w:r w:rsidRPr="00F554EB">
              <w:rPr>
                <w:b/>
                <w:sz w:val="18"/>
                <w:lang w:val="es-419"/>
              </w:rPr>
              <w:t>P =</w:t>
            </w:r>
          </w:p>
        </w:tc>
        <w:tc>
          <w:tcPr>
            <w:tcW w:w="2776" w:type="dxa"/>
            <w:tcBorders>
              <w:top w:val="nil"/>
              <w:left w:val="nil"/>
              <w:bottom w:val="nil"/>
              <w:right w:val="single" w:sz="4" w:space="0" w:color="auto"/>
            </w:tcBorders>
            <w:shd w:val="clear" w:color="auto" w:fill="auto"/>
            <w:vAlign w:val="center"/>
          </w:tcPr>
          <w:p w14:paraId="01CE8733" w14:textId="45A3D0D5" w:rsidR="00083979" w:rsidRPr="00F554EB" w:rsidRDefault="00083979" w:rsidP="00083979">
            <w:pPr>
              <w:spacing w:after="200"/>
              <w:contextualSpacing/>
              <w:rPr>
                <w:sz w:val="18"/>
                <w:szCs w:val="18"/>
                <w:lang w:val="es-419"/>
              </w:rPr>
            </w:pPr>
            <w:r w:rsidRPr="00F554EB">
              <w:rPr>
                <w:sz w:val="18"/>
                <w:lang w:val="es-419"/>
              </w:rPr>
              <w:t>Profundidad (metros)</w:t>
            </w:r>
          </w:p>
        </w:tc>
        <w:tc>
          <w:tcPr>
            <w:tcW w:w="734" w:type="dxa"/>
            <w:vMerge w:val="restart"/>
            <w:tcBorders>
              <w:top w:val="nil"/>
              <w:left w:val="single" w:sz="4" w:space="0" w:color="auto"/>
              <w:bottom w:val="nil"/>
              <w:right w:val="single" w:sz="4" w:space="0" w:color="auto"/>
            </w:tcBorders>
            <w:shd w:val="clear" w:color="auto" w:fill="auto"/>
            <w:vAlign w:val="center"/>
          </w:tcPr>
          <w:p w14:paraId="6B254DA5" w14:textId="77777777" w:rsidR="00083979" w:rsidRPr="00F554EB" w:rsidRDefault="00083979" w:rsidP="00083979">
            <w:pPr>
              <w:spacing w:after="200"/>
              <w:contextualSpacing/>
              <w:rPr>
                <w:sz w:val="18"/>
                <w:szCs w:val="18"/>
                <w:lang w:val="es-419"/>
              </w:rPr>
            </w:pPr>
          </w:p>
        </w:tc>
        <w:tc>
          <w:tcPr>
            <w:tcW w:w="542" w:type="dxa"/>
            <w:tcBorders>
              <w:top w:val="nil"/>
              <w:left w:val="single" w:sz="4" w:space="0" w:color="auto"/>
              <w:bottom w:val="nil"/>
              <w:right w:val="nil"/>
            </w:tcBorders>
            <w:shd w:val="clear" w:color="auto" w:fill="auto"/>
            <w:vAlign w:val="center"/>
          </w:tcPr>
          <w:p w14:paraId="1120B3E6" w14:textId="243BC179" w:rsidR="00083979" w:rsidRPr="00F554EB" w:rsidRDefault="00083979" w:rsidP="00083979">
            <w:pPr>
              <w:spacing w:after="200"/>
              <w:contextualSpacing/>
              <w:rPr>
                <w:b/>
                <w:sz w:val="18"/>
                <w:szCs w:val="18"/>
                <w:lang w:val="es-419"/>
              </w:rPr>
            </w:pPr>
            <w:r w:rsidRPr="00F554EB">
              <w:rPr>
                <w:b/>
                <w:sz w:val="18"/>
                <w:lang w:val="es-419"/>
              </w:rPr>
              <w:t>P =</w:t>
            </w:r>
          </w:p>
        </w:tc>
        <w:tc>
          <w:tcPr>
            <w:tcW w:w="2861" w:type="dxa"/>
            <w:tcBorders>
              <w:top w:val="nil"/>
              <w:left w:val="nil"/>
              <w:bottom w:val="nil"/>
            </w:tcBorders>
            <w:shd w:val="clear" w:color="auto" w:fill="auto"/>
            <w:vAlign w:val="center"/>
          </w:tcPr>
          <w:p w14:paraId="2EA239D3" w14:textId="05440EE0" w:rsidR="00083979" w:rsidRPr="00F554EB" w:rsidRDefault="00083979" w:rsidP="00083979">
            <w:pPr>
              <w:spacing w:after="200"/>
              <w:contextualSpacing/>
              <w:rPr>
                <w:sz w:val="18"/>
                <w:szCs w:val="18"/>
                <w:lang w:val="es-419"/>
              </w:rPr>
            </w:pPr>
            <w:r w:rsidRPr="00F554EB">
              <w:rPr>
                <w:sz w:val="18"/>
                <w:lang w:val="es-419"/>
              </w:rPr>
              <w:t>Profundidad (metros)</w:t>
            </w:r>
          </w:p>
        </w:tc>
      </w:tr>
      <w:tr w:rsidR="00CB0546" w:rsidRPr="00F554EB" w14:paraId="050D0012" w14:textId="77777777" w:rsidTr="0014729F">
        <w:trPr>
          <w:trHeight w:val="313"/>
        </w:trPr>
        <w:tc>
          <w:tcPr>
            <w:tcW w:w="738" w:type="dxa"/>
            <w:tcBorders>
              <w:top w:val="nil"/>
              <w:bottom w:val="nil"/>
              <w:right w:val="nil"/>
            </w:tcBorders>
            <w:shd w:val="clear" w:color="auto" w:fill="auto"/>
            <w:vAlign w:val="center"/>
          </w:tcPr>
          <w:p w14:paraId="7AB0C1C8" w14:textId="237A102E" w:rsidR="00083979" w:rsidRPr="00F554EB" w:rsidRDefault="00083979" w:rsidP="00083979">
            <w:pPr>
              <w:spacing w:after="200"/>
              <w:contextualSpacing/>
              <w:rPr>
                <w:b/>
                <w:sz w:val="18"/>
                <w:szCs w:val="18"/>
                <w:lang w:val="es-419"/>
              </w:rPr>
            </w:pPr>
            <w:r w:rsidRPr="00F554EB">
              <w:rPr>
                <w:b/>
                <w:sz w:val="18"/>
                <w:lang w:val="es-419"/>
              </w:rPr>
              <w:t>L =</w:t>
            </w:r>
          </w:p>
        </w:tc>
        <w:tc>
          <w:tcPr>
            <w:tcW w:w="2776" w:type="dxa"/>
            <w:tcBorders>
              <w:top w:val="nil"/>
              <w:left w:val="nil"/>
              <w:bottom w:val="nil"/>
              <w:right w:val="single" w:sz="4" w:space="0" w:color="auto"/>
            </w:tcBorders>
            <w:shd w:val="clear" w:color="auto" w:fill="auto"/>
            <w:vAlign w:val="center"/>
          </w:tcPr>
          <w:p w14:paraId="6A070AD8" w14:textId="1BB3C29A" w:rsidR="00083979" w:rsidRPr="00F554EB" w:rsidRDefault="00083979" w:rsidP="00083979">
            <w:pPr>
              <w:spacing w:after="200"/>
              <w:contextualSpacing/>
              <w:rPr>
                <w:sz w:val="18"/>
                <w:szCs w:val="18"/>
                <w:lang w:val="es-419"/>
              </w:rPr>
            </w:pPr>
            <w:r w:rsidRPr="00F554EB">
              <w:rPr>
                <w:sz w:val="18"/>
                <w:lang w:val="es-419"/>
              </w:rPr>
              <w:t>Largo (metros)</w:t>
            </w:r>
          </w:p>
        </w:tc>
        <w:tc>
          <w:tcPr>
            <w:tcW w:w="734" w:type="dxa"/>
            <w:vMerge/>
            <w:tcBorders>
              <w:top w:val="nil"/>
              <w:left w:val="single" w:sz="4" w:space="0" w:color="auto"/>
              <w:bottom w:val="nil"/>
              <w:right w:val="single" w:sz="4" w:space="0" w:color="auto"/>
            </w:tcBorders>
            <w:shd w:val="clear" w:color="auto" w:fill="auto"/>
            <w:vAlign w:val="center"/>
          </w:tcPr>
          <w:p w14:paraId="2B37DD9B" w14:textId="77777777" w:rsidR="00083979" w:rsidRPr="00F554EB" w:rsidRDefault="00083979" w:rsidP="00083979">
            <w:pPr>
              <w:spacing w:after="200"/>
              <w:contextualSpacing/>
              <w:rPr>
                <w:sz w:val="18"/>
                <w:szCs w:val="18"/>
                <w:lang w:val="es-419"/>
              </w:rPr>
            </w:pPr>
          </w:p>
        </w:tc>
        <w:tc>
          <w:tcPr>
            <w:tcW w:w="542" w:type="dxa"/>
            <w:tcBorders>
              <w:top w:val="nil"/>
              <w:left w:val="single" w:sz="4" w:space="0" w:color="auto"/>
              <w:bottom w:val="nil"/>
              <w:right w:val="nil"/>
            </w:tcBorders>
            <w:shd w:val="clear" w:color="auto" w:fill="auto"/>
            <w:vAlign w:val="center"/>
          </w:tcPr>
          <w:p w14:paraId="193D54AF" w14:textId="1CCB8AA8" w:rsidR="00083979" w:rsidRPr="00F554EB" w:rsidRDefault="00083979" w:rsidP="00CB0546">
            <w:pPr>
              <w:spacing w:after="200"/>
              <w:contextualSpacing/>
              <w:rPr>
                <w:b/>
                <w:sz w:val="18"/>
                <w:szCs w:val="18"/>
                <w:lang w:val="es-419"/>
              </w:rPr>
            </w:pPr>
            <w:r w:rsidRPr="00F554EB">
              <w:rPr>
                <w:b/>
                <w:sz w:val="18"/>
                <w:lang w:val="es-419"/>
              </w:rPr>
              <w:t>D =</w:t>
            </w:r>
          </w:p>
        </w:tc>
        <w:tc>
          <w:tcPr>
            <w:tcW w:w="2861" w:type="dxa"/>
            <w:tcBorders>
              <w:top w:val="nil"/>
              <w:left w:val="nil"/>
              <w:bottom w:val="nil"/>
            </w:tcBorders>
            <w:shd w:val="clear" w:color="auto" w:fill="auto"/>
            <w:vAlign w:val="center"/>
          </w:tcPr>
          <w:p w14:paraId="60E67B17" w14:textId="3A92841A" w:rsidR="00083979" w:rsidRPr="00F554EB" w:rsidRDefault="00083979" w:rsidP="00083979">
            <w:pPr>
              <w:spacing w:after="200"/>
              <w:contextualSpacing/>
              <w:rPr>
                <w:sz w:val="18"/>
                <w:szCs w:val="18"/>
                <w:lang w:val="es-419"/>
              </w:rPr>
            </w:pPr>
            <w:r w:rsidRPr="00F554EB">
              <w:rPr>
                <w:sz w:val="18"/>
                <w:lang w:val="es-419"/>
              </w:rPr>
              <w:t>Diámetro (metros)</w:t>
            </w:r>
          </w:p>
        </w:tc>
      </w:tr>
      <w:tr w:rsidR="00CB0546" w:rsidRPr="00F554EB" w14:paraId="4F6EFA2B" w14:textId="77777777" w:rsidTr="0014729F">
        <w:trPr>
          <w:trHeight w:val="283"/>
        </w:trPr>
        <w:tc>
          <w:tcPr>
            <w:tcW w:w="738" w:type="dxa"/>
            <w:tcBorders>
              <w:top w:val="nil"/>
              <w:bottom w:val="nil"/>
              <w:right w:val="nil"/>
            </w:tcBorders>
            <w:shd w:val="clear" w:color="auto" w:fill="auto"/>
            <w:vAlign w:val="center"/>
          </w:tcPr>
          <w:p w14:paraId="5EC8566E" w14:textId="77777777" w:rsidR="00083979" w:rsidRPr="00F554EB" w:rsidRDefault="00083979" w:rsidP="00083979">
            <w:pPr>
              <w:spacing w:after="200"/>
              <w:contextualSpacing/>
              <w:rPr>
                <w:b/>
                <w:sz w:val="18"/>
                <w:szCs w:val="18"/>
                <w:lang w:val="es-419"/>
              </w:rPr>
            </w:pPr>
            <w:r w:rsidRPr="00F554EB">
              <w:rPr>
                <w:b/>
                <w:sz w:val="18"/>
                <w:lang w:val="es-419"/>
              </w:rPr>
              <w:t>A =</w:t>
            </w:r>
          </w:p>
        </w:tc>
        <w:tc>
          <w:tcPr>
            <w:tcW w:w="2776" w:type="dxa"/>
            <w:tcBorders>
              <w:top w:val="nil"/>
              <w:left w:val="nil"/>
              <w:bottom w:val="nil"/>
              <w:right w:val="single" w:sz="4" w:space="0" w:color="auto"/>
            </w:tcBorders>
            <w:shd w:val="clear" w:color="auto" w:fill="auto"/>
            <w:vAlign w:val="center"/>
          </w:tcPr>
          <w:p w14:paraId="46A89406" w14:textId="5D09DF13" w:rsidR="00083979" w:rsidRPr="00F554EB" w:rsidRDefault="00083979" w:rsidP="00083979">
            <w:pPr>
              <w:spacing w:after="200"/>
              <w:contextualSpacing/>
              <w:rPr>
                <w:sz w:val="18"/>
                <w:szCs w:val="18"/>
                <w:lang w:val="es-419"/>
              </w:rPr>
            </w:pPr>
            <w:r w:rsidRPr="00F554EB">
              <w:rPr>
                <w:sz w:val="18"/>
                <w:lang w:val="es-419"/>
              </w:rPr>
              <w:t>Ancho (metros)</w:t>
            </w:r>
          </w:p>
        </w:tc>
        <w:tc>
          <w:tcPr>
            <w:tcW w:w="734" w:type="dxa"/>
            <w:vMerge/>
            <w:tcBorders>
              <w:top w:val="nil"/>
              <w:left w:val="single" w:sz="4" w:space="0" w:color="auto"/>
              <w:bottom w:val="nil"/>
              <w:right w:val="single" w:sz="4" w:space="0" w:color="auto"/>
            </w:tcBorders>
            <w:shd w:val="clear" w:color="auto" w:fill="auto"/>
            <w:vAlign w:val="center"/>
          </w:tcPr>
          <w:p w14:paraId="4C4390C2" w14:textId="77777777" w:rsidR="00083979" w:rsidRPr="00F554EB" w:rsidRDefault="00083979" w:rsidP="00083979">
            <w:pPr>
              <w:spacing w:after="200"/>
              <w:contextualSpacing/>
              <w:rPr>
                <w:sz w:val="18"/>
                <w:szCs w:val="18"/>
                <w:lang w:val="es-419"/>
              </w:rPr>
            </w:pPr>
          </w:p>
        </w:tc>
        <w:tc>
          <w:tcPr>
            <w:tcW w:w="542" w:type="dxa"/>
            <w:tcBorders>
              <w:top w:val="nil"/>
              <w:left w:val="single" w:sz="4" w:space="0" w:color="auto"/>
              <w:bottom w:val="nil"/>
              <w:right w:val="nil"/>
            </w:tcBorders>
            <w:shd w:val="clear" w:color="auto" w:fill="auto"/>
            <w:vAlign w:val="center"/>
          </w:tcPr>
          <w:p w14:paraId="57152F80" w14:textId="2E1E4ACB" w:rsidR="00083979" w:rsidRPr="00F554EB" w:rsidRDefault="00083979" w:rsidP="00083979">
            <w:pPr>
              <w:spacing w:after="200"/>
              <w:contextualSpacing/>
              <w:rPr>
                <w:b/>
                <w:sz w:val="18"/>
                <w:szCs w:val="18"/>
                <w:lang w:val="es-419"/>
              </w:rPr>
            </w:pPr>
          </w:p>
        </w:tc>
        <w:tc>
          <w:tcPr>
            <w:tcW w:w="2861" w:type="dxa"/>
            <w:tcBorders>
              <w:top w:val="nil"/>
              <w:left w:val="nil"/>
              <w:bottom w:val="nil"/>
            </w:tcBorders>
            <w:shd w:val="clear" w:color="auto" w:fill="auto"/>
            <w:vAlign w:val="center"/>
          </w:tcPr>
          <w:p w14:paraId="62CC3736" w14:textId="15B97433" w:rsidR="00083979" w:rsidRPr="00F554EB" w:rsidRDefault="00083979" w:rsidP="00083979">
            <w:pPr>
              <w:spacing w:after="200"/>
              <w:contextualSpacing/>
              <w:rPr>
                <w:sz w:val="18"/>
                <w:szCs w:val="18"/>
                <w:lang w:val="es-419"/>
              </w:rPr>
            </w:pPr>
          </w:p>
        </w:tc>
      </w:tr>
      <w:tr w:rsidR="00CB0546" w:rsidRPr="00F554EB" w14:paraId="042101BB" w14:textId="77777777" w:rsidTr="0014729F">
        <w:trPr>
          <w:trHeight w:val="416"/>
        </w:trPr>
        <w:tc>
          <w:tcPr>
            <w:tcW w:w="738" w:type="dxa"/>
            <w:tcBorders>
              <w:top w:val="nil"/>
              <w:bottom w:val="nil"/>
              <w:right w:val="nil"/>
            </w:tcBorders>
            <w:shd w:val="clear" w:color="auto" w:fill="auto"/>
            <w:vAlign w:val="center"/>
          </w:tcPr>
          <w:p w14:paraId="6F801E82" w14:textId="77777777" w:rsidR="00083979" w:rsidRPr="00F554EB" w:rsidRDefault="00083979" w:rsidP="00083979">
            <w:pPr>
              <w:spacing w:after="200"/>
              <w:contextualSpacing/>
              <w:rPr>
                <w:b/>
                <w:sz w:val="18"/>
                <w:szCs w:val="18"/>
                <w:lang w:val="es-419"/>
              </w:rPr>
            </w:pPr>
            <w:r w:rsidRPr="00F554EB">
              <w:rPr>
                <w:b/>
                <w:sz w:val="18"/>
                <w:lang w:val="es-419"/>
              </w:rPr>
              <w:t>N =</w:t>
            </w:r>
          </w:p>
        </w:tc>
        <w:tc>
          <w:tcPr>
            <w:tcW w:w="2776" w:type="dxa"/>
            <w:tcBorders>
              <w:top w:val="nil"/>
              <w:left w:val="nil"/>
              <w:bottom w:val="nil"/>
              <w:right w:val="single" w:sz="4" w:space="0" w:color="auto"/>
            </w:tcBorders>
            <w:shd w:val="clear" w:color="auto" w:fill="auto"/>
            <w:vAlign w:val="center"/>
          </w:tcPr>
          <w:p w14:paraId="211F47BB" w14:textId="7F399C70" w:rsidR="00083979" w:rsidRPr="00F554EB" w:rsidRDefault="00F554EB" w:rsidP="00083979">
            <w:pPr>
              <w:spacing w:after="200"/>
              <w:contextualSpacing/>
              <w:rPr>
                <w:sz w:val="18"/>
                <w:szCs w:val="18"/>
                <w:lang w:val="es-419"/>
              </w:rPr>
            </w:pPr>
            <w:r>
              <w:rPr>
                <w:noProof/>
                <w:lang w:val="en-CA" w:eastAsia="en-CA"/>
              </w:rPr>
              <mc:AlternateContent>
                <mc:Choice Requires="wps">
                  <w:drawing>
                    <wp:anchor distT="0" distB="0" distL="114300" distR="114300" simplePos="0" relativeHeight="251923456" behindDoc="0" locked="0" layoutInCell="1" allowOverlap="1" wp14:anchorId="688AB104" wp14:editId="4FBE5A64">
                      <wp:simplePos x="0" y="0"/>
                      <wp:positionH relativeFrom="margin">
                        <wp:posOffset>235585</wp:posOffset>
                      </wp:positionH>
                      <wp:positionV relativeFrom="paragraph">
                        <wp:posOffset>-1407160</wp:posOffset>
                      </wp:positionV>
                      <wp:extent cx="694055" cy="279400"/>
                      <wp:effectExtent l="0" t="0" r="0" b="6350"/>
                      <wp:wrapNone/>
                      <wp:docPr id="210" name="Text Box 210"/>
                      <wp:cNvGraphicFramePr/>
                      <a:graphic xmlns:a="http://schemas.openxmlformats.org/drawingml/2006/main">
                        <a:graphicData uri="http://schemas.microsoft.com/office/word/2010/wordprocessingShape">
                          <wps:wsp>
                            <wps:cNvSpPr txBox="1"/>
                            <wps:spPr>
                              <a:xfrm>
                                <a:off x="0" y="0"/>
                                <a:ext cx="69405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37851" w14:textId="772BEDF9" w:rsidR="00DF576D" w:rsidRPr="00F554EB" w:rsidRDefault="00DF576D" w:rsidP="00F554EB">
                                  <w:pPr>
                                    <w:rPr>
                                      <w:sz w:val="18"/>
                                      <w:lang w:val="en-CA"/>
                                    </w:rPr>
                                  </w:pPr>
                                  <w:r>
                                    <w:rPr>
                                      <w:sz w:val="18"/>
                                      <w:lang w:val="en-CA"/>
                                    </w:rPr>
                                    <w:t>Largo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B104" id="Text Box 210" o:spid="_x0000_s1068" type="#_x0000_t202" style="position:absolute;margin-left:18.55pt;margin-top:-110.8pt;width:54.65pt;height:22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" fillcolor="white [3201]" stroked="f" strokeweight=".5pt">
                      <v:textbox>
                        <w:txbxContent>
                          <w:p w14:paraId="0F837851" w14:textId="772BEDF9" w:rsidR="00DF576D" w:rsidRPr="00F554EB" w:rsidRDefault="00DF576D" w:rsidP="00F554EB">
                            <w:pPr>
                              <w:rPr>
                                <w:sz w:val="18"/>
                                <w:lang w:val="en-CA"/>
                              </w:rPr>
                            </w:pPr>
                            <w:r>
                              <w:rPr>
                                <w:sz w:val="18"/>
                                <w:lang w:val="en-CA"/>
                              </w:rPr>
                              <w:t>Largo (L)</w:t>
                            </w:r>
                          </w:p>
                        </w:txbxContent>
                      </v:textbox>
                      <w10:wrap anchorx="margin"/>
                    </v:shape>
                  </w:pict>
                </mc:Fallback>
              </mc:AlternateContent>
            </w:r>
            <w:r w:rsidR="00083979" w:rsidRPr="00F554EB">
              <w:rPr>
                <w:sz w:val="18"/>
                <w:lang w:val="es-419"/>
              </w:rPr>
              <w:t>Número de usuarios (personas)</w:t>
            </w:r>
          </w:p>
        </w:tc>
        <w:tc>
          <w:tcPr>
            <w:tcW w:w="734" w:type="dxa"/>
            <w:vMerge/>
            <w:tcBorders>
              <w:top w:val="nil"/>
              <w:left w:val="single" w:sz="4" w:space="0" w:color="auto"/>
              <w:bottom w:val="nil"/>
              <w:right w:val="single" w:sz="4" w:space="0" w:color="auto"/>
            </w:tcBorders>
            <w:shd w:val="clear" w:color="auto" w:fill="auto"/>
            <w:vAlign w:val="center"/>
          </w:tcPr>
          <w:p w14:paraId="480F96FE" w14:textId="77777777" w:rsidR="00083979" w:rsidRPr="00F554EB" w:rsidRDefault="00083979" w:rsidP="00083979">
            <w:pPr>
              <w:spacing w:after="200"/>
              <w:contextualSpacing/>
              <w:rPr>
                <w:sz w:val="18"/>
                <w:szCs w:val="18"/>
                <w:lang w:val="es-419"/>
              </w:rPr>
            </w:pPr>
          </w:p>
        </w:tc>
        <w:tc>
          <w:tcPr>
            <w:tcW w:w="542" w:type="dxa"/>
            <w:tcBorders>
              <w:top w:val="nil"/>
              <w:left w:val="single" w:sz="4" w:space="0" w:color="auto"/>
              <w:bottom w:val="nil"/>
              <w:right w:val="nil"/>
            </w:tcBorders>
            <w:shd w:val="clear" w:color="auto" w:fill="auto"/>
            <w:vAlign w:val="center"/>
          </w:tcPr>
          <w:p w14:paraId="192061BF" w14:textId="10F7B7DF" w:rsidR="00083979" w:rsidRPr="00F554EB" w:rsidRDefault="00083979" w:rsidP="00083979">
            <w:pPr>
              <w:spacing w:after="200"/>
              <w:contextualSpacing/>
              <w:rPr>
                <w:b/>
                <w:sz w:val="18"/>
                <w:szCs w:val="18"/>
                <w:lang w:val="es-419"/>
              </w:rPr>
            </w:pPr>
            <w:r w:rsidRPr="00F554EB">
              <w:rPr>
                <w:b/>
                <w:sz w:val="18"/>
                <w:lang w:val="es-419"/>
              </w:rPr>
              <w:t>N =</w:t>
            </w:r>
          </w:p>
        </w:tc>
        <w:tc>
          <w:tcPr>
            <w:tcW w:w="2861" w:type="dxa"/>
            <w:tcBorders>
              <w:top w:val="nil"/>
              <w:left w:val="nil"/>
              <w:bottom w:val="nil"/>
            </w:tcBorders>
            <w:shd w:val="clear" w:color="auto" w:fill="auto"/>
            <w:vAlign w:val="center"/>
          </w:tcPr>
          <w:p w14:paraId="0A529D34" w14:textId="06AB8AEB" w:rsidR="00083979" w:rsidRPr="00F554EB" w:rsidRDefault="00F554EB" w:rsidP="00083979">
            <w:pPr>
              <w:spacing w:after="200"/>
              <w:contextualSpacing/>
              <w:rPr>
                <w:sz w:val="18"/>
                <w:szCs w:val="18"/>
                <w:lang w:val="es-419"/>
              </w:rPr>
            </w:pPr>
            <w:r>
              <w:rPr>
                <w:noProof/>
                <w:lang w:val="en-CA" w:eastAsia="en-CA"/>
              </w:rPr>
              <mc:AlternateContent>
                <mc:Choice Requires="wps">
                  <w:drawing>
                    <wp:anchor distT="0" distB="0" distL="114300" distR="114300" simplePos="0" relativeHeight="251919360" behindDoc="0" locked="0" layoutInCell="1" allowOverlap="1" wp14:anchorId="1EE826FC" wp14:editId="54867B08">
                      <wp:simplePos x="0" y="0"/>
                      <wp:positionH relativeFrom="margin">
                        <wp:posOffset>176530</wp:posOffset>
                      </wp:positionH>
                      <wp:positionV relativeFrom="paragraph">
                        <wp:posOffset>-1531620</wp:posOffset>
                      </wp:positionV>
                      <wp:extent cx="1041400" cy="240030"/>
                      <wp:effectExtent l="0" t="0" r="6350" b="7620"/>
                      <wp:wrapNone/>
                      <wp:docPr id="207" name="Text Box 207"/>
                      <wp:cNvGraphicFramePr/>
                      <a:graphic xmlns:a="http://schemas.openxmlformats.org/drawingml/2006/main">
                        <a:graphicData uri="http://schemas.microsoft.com/office/word/2010/wordprocessingShape">
                          <wps:wsp>
                            <wps:cNvSpPr txBox="1"/>
                            <wps:spPr>
                              <a:xfrm>
                                <a:off x="0" y="0"/>
                                <a:ext cx="1041400" cy="2402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2B5D0" w14:textId="6028B05F" w:rsidR="00DF576D" w:rsidRPr="00F554EB" w:rsidRDefault="00DF576D" w:rsidP="00F554EB">
                                  <w:pPr>
                                    <w:rPr>
                                      <w:sz w:val="18"/>
                                      <w:lang w:val="pt-BR"/>
                                    </w:rPr>
                                  </w:pPr>
                                  <w:r>
                                    <w:rPr>
                                      <w:sz w:val="18"/>
                                      <w:lang w:val="en-CA"/>
                                    </w:rPr>
                                    <w:t>Di</w:t>
                                  </w:r>
                                  <w:proofErr w:type="spellStart"/>
                                  <w:r>
                                    <w:rPr>
                                      <w:sz w:val="18"/>
                                      <w:lang w:val="pt-BR"/>
                                    </w:rPr>
                                    <w:t>ámetro</w:t>
                                  </w:r>
                                  <w:proofErr w:type="spellEnd"/>
                                  <w:r>
                                    <w:rPr>
                                      <w:sz w:val="18"/>
                                      <w:lang w:val="pt-BR"/>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26FC" id="Text Box 207" o:spid="_x0000_s1069" type="#_x0000_t202" style="position:absolute;margin-left:13.9pt;margin-top:-120.6pt;width:82pt;height:18.9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" fillcolor="white [3201]" stroked="f" strokeweight=".5pt">
                      <v:textbox>
                        <w:txbxContent>
                          <w:p w14:paraId="06B2B5D0" w14:textId="6028B05F" w:rsidR="00DF576D" w:rsidRPr="00F554EB" w:rsidRDefault="00DF576D" w:rsidP="00F554EB">
                            <w:pPr>
                              <w:rPr>
                                <w:sz w:val="18"/>
                                <w:lang w:val="pt-BR"/>
                              </w:rPr>
                            </w:pPr>
                            <w:r>
                              <w:rPr>
                                <w:sz w:val="18"/>
                                <w:lang w:val="en-CA"/>
                              </w:rPr>
                              <w:t>Di</w:t>
                            </w:r>
                            <w:proofErr w:type="spellStart"/>
                            <w:r>
                              <w:rPr>
                                <w:sz w:val="18"/>
                                <w:lang w:val="pt-BR"/>
                              </w:rPr>
                              <w:t>ámetro</w:t>
                            </w:r>
                            <w:proofErr w:type="spellEnd"/>
                            <w:r>
                              <w:rPr>
                                <w:sz w:val="18"/>
                                <w:lang w:val="pt-BR"/>
                              </w:rPr>
                              <w:t xml:space="preserve"> (D)</w:t>
                            </w:r>
                          </w:p>
                        </w:txbxContent>
                      </v:textbox>
                      <w10:wrap anchorx="margin"/>
                    </v:shape>
                  </w:pict>
                </mc:Fallback>
              </mc:AlternateContent>
            </w:r>
            <w:r w:rsidR="00083979" w:rsidRPr="00F554EB">
              <w:rPr>
                <w:sz w:val="18"/>
                <w:lang w:val="es-419"/>
              </w:rPr>
              <w:t>Número de usuarios (personas)</w:t>
            </w:r>
          </w:p>
        </w:tc>
      </w:tr>
      <w:tr w:rsidR="00CB0546" w:rsidRPr="00F554EB" w14:paraId="2DA75621" w14:textId="77777777" w:rsidTr="0014729F">
        <w:trPr>
          <w:trHeight w:val="570"/>
        </w:trPr>
        <w:tc>
          <w:tcPr>
            <w:tcW w:w="738" w:type="dxa"/>
            <w:tcBorders>
              <w:top w:val="nil"/>
              <w:bottom w:val="nil"/>
              <w:right w:val="nil"/>
            </w:tcBorders>
            <w:shd w:val="clear" w:color="auto" w:fill="auto"/>
            <w:vAlign w:val="center"/>
          </w:tcPr>
          <w:p w14:paraId="38B64AEF" w14:textId="77777777" w:rsidR="00083979" w:rsidRPr="00F554EB" w:rsidRDefault="00083979" w:rsidP="00083979">
            <w:pPr>
              <w:spacing w:after="200"/>
              <w:contextualSpacing/>
              <w:rPr>
                <w:b/>
                <w:sz w:val="18"/>
                <w:szCs w:val="18"/>
                <w:lang w:val="es-419"/>
              </w:rPr>
            </w:pPr>
            <w:r w:rsidRPr="00F554EB">
              <w:rPr>
                <w:b/>
                <w:sz w:val="18"/>
                <w:lang w:val="es-419"/>
              </w:rPr>
              <w:t>T =</w:t>
            </w:r>
          </w:p>
        </w:tc>
        <w:tc>
          <w:tcPr>
            <w:tcW w:w="2776" w:type="dxa"/>
            <w:tcBorders>
              <w:top w:val="nil"/>
              <w:left w:val="nil"/>
              <w:bottom w:val="nil"/>
              <w:right w:val="single" w:sz="4" w:space="0" w:color="auto"/>
            </w:tcBorders>
            <w:shd w:val="clear" w:color="auto" w:fill="auto"/>
            <w:vAlign w:val="center"/>
          </w:tcPr>
          <w:p w14:paraId="44657702" w14:textId="0B16A80C" w:rsidR="00083979" w:rsidRPr="00F554EB" w:rsidRDefault="00083979" w:rsidP="00CB0546">
            <w:pPr>
              <w:spacing w:after="200"/>
              <w:contextualSpacing/>
              <w:rPr>
                <w:sz w:val="18"/>
                <w:szCs w:val="18"/>
                <w:lang w:val="es-419"/>
              </w:rPr>
            </w:pPr>
            <w:r w:rsidRPr="00F554EB">
              <w:rPr>
                <w:sz w:val="18"/>
                <w:lang w:val="es-419"/>
              </w:rPr>
              <w:t>Tasa de acumulación de lodo (litros/persona/año)</w:t>
            </w:r>
          </w:p>
        </w:tc>
        <w:tc>
          <w:tcPr>
            <w:tcW w:w="734" w:type="dxa"/>
            <w:vMerge/>
            <w:tcBorders>
              <w:top w:val="nil"/>
              <w:left w:val="single" w:sz="4" w:space="0" w:color="auto"/>
              <w:bottom w:val="nil"/>
              <w:right w:val="single" w:sz="4" w:space="0" w:color="auto"/>
            </w:tcBorders>
            <w:shd w:val="clear" w:color="auto" w:fill="auto"/>
            <w:vAlign w:val="center"/>
          </w:tcPr>
          <w:p w14:paraId="03936CCF" w14:textId="77777777" w:rsidR="00083979" w:rsidRPr="00F554EB" w:rsidRDefault="00083979" w:rsidP="00083979">
            <w:pPr>
              <w:spacing w:after="200"/>
              <w:contextualSpacing/>
              <w:rPr>
                <w:sz w:val="18"/>
                <w:szCs w:val="18"/>
                <w:lang w:val="es-419"/>
              </w:rPr>
            </w:pPr>
          </w:p>
        </w:tc>
        <w:tc>
          <w:tcPr>
            <w:tcW w:w="542" w:type="dxa"/>
            <w:tcBorders>
              <w:top w:val="nil"/>
              <w:left w:val="single" w:sz="4" w:space="0" w:color="auto"/>
              <w:bottom w:val="nil"/>
              <w:right w:val="nil"/>
            </w:tcBorders>
            <w:shd w:val="clear" w:color="auto" w:fill="auto"/>
            <w:vAlign w:val="center"/>
          </w:tcPr>
          <w:p w14:paraId="49C1F5F3" w14:textId="052C68BF" w:rsidR="00083979" w:rsidRPr="00F554EB" w:rsidRDefault="00083979" w:rsidP="00083979">
            <w:pPr>
              <w:spacing w:after="200"/>
              <w:contextualSpacing/>
              <w:rPr>
                <w:b/>
                <w:sz w:val="18"/>
                <w:szCs w:val="18"/>
                <w:lang w:val="es-419"/>
              </w:rPr>
            </w:pPr>
            <w:r w:rsidRPr="00F554EB">
              <w:rPr>
                <w:b/>
                <w:sz w:val="18"/>
                <w:lang w:val="es-419"/>
              </w:rPr>
              <w:t>T =</w:t>
            </w:r>
          </w:p>
        </w:tc>
        <w:tc>
          <w:tcPr>
            <w:tcW w:w="2861" w:type="dxa"/>
            <w:tcBorders>
              <w:top w:val="nil"/>
              <w:left w:val="nil"/>
              <w:bottom w:val="nil"/>
            </w:tcBorders>
            <w:shd w:val="clear" w:color="auto" w:fill="auto"/>
            <w:vAlign w:val="center"/>
          </w:tcPr>
          <w:p w14:paraId="31054052" w14:textId="6FCB1044" w:rsidR="00083979" w:rsidRPr="00F554EB" w:rsidRDefault="00083979" w:rsidP="00CB0546">
            <w:pPr>
              <w:spacing w:after="200"/>
              <w:contextualSpacing/>
              <w:rPr>
                <w:sz w:val="18"/>
                <w:szCs w:val="18"/>
                <w:lang w:val="es-419"/>
              </w:rPr>
            </w:pPr>
            <w:r w:rsidRPr="00F554EB">
              <w:rPr>
                <w:sz w:val="18"/>
                <w:lang w:val="es-419"/>
              </w:rPr>
              <w:t>Tasa de acumulación de lodo (litros/persona/año)</w:t>
            </w:r>
          </w:p>
        </w:tc>
      </w:tr>
      <w:tr w:rsidR="00CB0546" w:rsidRPr="00F554EB" w14:paraId="61306D96" w14:textId="77777777" w:rsidTr="00495138">
        <w:trPr>
          <w:trHeight w:val="325"/>
        </w:trPr>
        <w:tc>
          <w:tcPr>
            <w:tcW w:w="738" w:type="dxa"/>
            <w:tcBorders>
              <w:top w:val="nil"/>
              <w:right w:val="nil"/>
            </w:tcBorders>
            <w:shd w:val="clear" w:color="auto" w:fill="auto"/>
            <w:vAlign w:val="center"/>
          </w:tcPr>
          <w:p w14:paraId="4CC67E6D" w14:textId="77777777" w:rsidR="00083979" w:rsidRPr="00F554EB" w:rsidRDefault="00083979" w:rsidP="00083979">
            <w:pPr>
              <w:spacing w:after="200"/>
              <w:contextualSpacing/>
              <w:rPr>
                <w:b/>
                <w:sz w:val="18"/>
                <w:szCs w:val="18"/>
                <w:lang w:val="es-419"/>
              </w:rPr>
            </w:pPr>
            <w:r w:rsidRPr="00F554EB">
              <w:rPr>
                <w:b/>
                <w:sz w:val="18"/>
                <w:lang w:val="es-419"/>
              </w:rPr>
              <w:t>v =</w:t>
            </w:r>
          </w:p>
        </w:tc>
        <w:tc>
          <w:tcPr>
            <w:tcW w:w="2776" w:type="dxa"/>
            <w:tcBorders>
              <w:top w:val="nil"/>
              <w:left w:val="nil"/>
              <w:right w:val="single" w:sz="4" w:space="0" w:color="auto"/>
            </w:tcBorders>
            <w:shd w:val="clear" w:color="auto" w:fill="auto"/>
            <w:vAlign w:val="center"/>
          </w:tcPr>
          <w:p w14:paraId="75ECF835" w14:textId="3C593629" w:rsidR="00083979" w:rsidRPr="00F554EB" w:rsidRDefault="00083979" w:rsidP="00083979">
            <w:pPr>
              <w:spacing w:after="200"/>
              <w:contextualSpacing/>
              <w:rPr>
                <w:sz w:val="18"/>
                <w:szCs w:val="18"/>
                <w:lang w:val="es-419"/>
              </w:rPr>
            </w:pPr>
            <w:r w:rsidRPr="00F554EB">
              <w:rPr>
                <w:sz w:val="18"/>
                <w:lang w:val="es-419"/>
              </w:rPr>
              <w:t>Vida útil (años)</w:t>
            </w:r>
          </w:p>
        </w:tc>
        <w:tc>
          <w:tcPr>
            <w:tcW w:w="734" w:type="dxa"/>
            <w:vMerge/>
            <w:tcBorders>
              <w:top w:val="nil"/>
              <w:left w:val="single" w:sz="4" w:space="0" w:color="auto"/>
              <w:bottom w:val="nil"/>
              <w:right w:val="single" w:sz="4" w:space="0" w:color="auto"/>
            </w:tcBorders>
            <w:shd w:val="clear" w:color="auto" w:fill="auto"/>
            <w:vAlign w:val="center"/>
          </w:tcPr>
          <w:p w14:paraId="1EFAF694" w14:textId="77777777" w:rsidR="00083979" w:rsidRPr="00F554EB" w:rsidRDefault="00083979" w:rsidP="00083979">
            <w:pPr>
              <w:spacing w:after="200"/>
              <w:contextualSpacing/>
              <w:rPr>
                <w:sz w:val="18"/>
                <w:szCs w:val="18"/>
                <w:lang w:val="es-419"/>
              </w:rPr>
            </w:pPr>
          </w:p>
        </w:tc>
        <w:tc>
          <w:tcPr>
            <w:tcW w:w="542" w:type="dxa"/>
            <w:tcBorders>
              <w:top w:val="nil"/>
              <w:left w:val="single" w:sz="4" w:space="0" w:color="auto"/>
              <w:right w:val="nil"/>
            </w:tcBorders>
            <w:shd w:val="clear" w:color="auto" w:fill="auto"/>
            <w:vAlign w:val="center"/>
          </w:tcPr>
          <w:p w14:paraId="1CD23FD8" w14:textId="0FF926C2" w:rsidR="00083979" w:rsidRPr="00F554EB" w:rsidRDefault="00083979" w:rsidP="00083979">
            <w:pPr>
              <w:spacing w:after="200"/>
              <w:contextualSpacing/>
              <w:rPr>
                <w:b/>
                <w:sz w:val="18"/>
                <w:szCs w:val="18"/>
                <w:lang w:val="es-419"/>
              </w:rPr>
            </w:pPr>
            <w:r w:rsidRPr="00F554EB">
              <w:rPr>
                <w:b/>
                <w:sz w:val="18"/>
                <w:lang w:val="es-419"/>
              </w:rPr>
              <w:t>v =</w:t>
            </w:r>
          </w:p>
        </w:tc>
        <w:tc>
          <w:tcPr>
            <w:tcW w:w="2861" w:type="dxa"/>
            <w:tcBorders>
              <w:top w:val="nil"/>
              <w:left w:val="nil"/>
            </w:tcBorders>
            <w:shd w:val="clear" w:color="auto" w:fill="auto"/>
            <w:vAlign w:val="center"/>
          </w:tcPr>
          <w:p w14:paraId="48E7FE29" w14:textId="6450899C" w:rsidR="00083979" w:rsidRPr="00F554EB" w:rsidRDefault="00083979" w:rsidP="00083979">
            <w:pPr>
              <w:spacing w:after="200"/>
              <w:contextualSpacing/>
              <w:rPr>
                <w:sz w:val="18"/>
                <w:szCs w:val="18"/>
                <w:lang w:val="es-419"/>
              </w:rPr>
            </w:pPr>
            <w:r w:rsidRPr="00F554EB">
              <w:rPr>
                <w:sz w:val="18"/>
                <w:lang w:val="es-419"/>
              </w:rPr>
              <w:t>Vida útil (años)</w:t>
            </w:r>
          </w:p>
        </w:tc>
      </w:tr>
    </w:tbl>
    <w:p w14:paraId="306CAEF5" w14:textId="0215E534" w:rsidR="00F554EB" w:rsidRDefault="00CB0546" w:rsidP="000069BD">
      <w:pPr>
        <w:rPr>
          <w:lang w:val="es-419"/>
        </w:rPr>
      </w:pPr>
      <w:r w:rsidRPr="00F554EB">
        <w:rPr>
          <w:lang w:val="es-419"/>
        </w:rPr>
        <w:tab/>
      </w:r>
    </w:p>
    <w:p w14:paraId="1D06A614" w14:textId="77777777" w:rsidR="00F554EB" w:rsidRDefault="00F554EB">
      <w:pPr>
        <w:rPr>
          <w:lang w:val="es-419"/>
        </w:rPr>
      </w:pPr>
      <w:r>
        <w:rPr>
          <w:lang w:val="es-419"/>
        </w:rPr>
        <w:br w:type="page"/>
      </w:r>
    </w:p>
    <w:p w14:paraId="2ADD2D0C" w14:textId="77777777" w:rsidR="00CB0546" w:rsidRPr="00F554EB" w:rsidRDefault="00CB0546" w:rsidP="000069BD">
      <w:pPr>
        <w:rPr>
          <w:lang w:val="es-419"/>
        </w:rPr>
      </w:pPr>
    </w:p>
    <w:p w14:paraId="1F5A59B5" w14:textId="5E956BDE" w:rsidR="000069BD" w:rsidRPr="00F554EB" w:rsidRDefault="000069BD" w:rsidP="0014729F">
      <w:pPr>
        <w:pBdr>
          <w:top w:val="single" w:sz="4" w:space="1" w:color="auto" w:shadow="1"/>
          <w:left w:val="single" w:sz="4" w:space="4" w:color="auto" w:shadow="1"/>
          <w:bottom w:val="single" w:sz="4" w:space="1" w:color="auto" w:shadow="1"/>
          <w:right w:val="single" w:sz="4" w:space="4" w:color="auto" w:shadow="1"/>
        </w:pBdr>
        <w:rPr>
          <w:lang w:val="es-419"/>
        </w:rPr>
      </w:pPr>
      <w:r w:rsidRPr="00F554EB">
        <w:rPr>
          <w:noProof/>
          <w:lang w:val="en-CA" w:eastAsia="en-CA"/>
        </w:rPr>
        <w:drawing>
          <wp:anchor distT="0" distB="0" distL="114300" distR="114300" simplePos="0" relativeHeight="251689984" behindDoc="0" locked="0" layoutInCell="1" allowOverlap="1" wp14:anchorId="32CD3E26" wp14:editId="45C84A74">
            <wp:simplePos x="0" y="0"/>
            <wp:positionH relativeFrom="margin">
              <wp:align>left</wp:align>
            </wp:positionH>
            <wp:positionV relativeFrom="paragraph">
              <wp:posOffset>39370</wp:posOffset>
            </wp:positionV>
            <wp:extent cx="434975" cy="415925"/>
            <wp:effectExtent l="0" t="0" r="3175"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975" cy="415925"/>
                    </a:xfrm>
                    <a:prstGeom prst="rect">
                      <a:avLst/>
                    </a:prstGeom>
                  </pic:spPr>
                </pic:pic>
              </a:graphicData>
            </a:graphic>
            <wp14:sizeRelH relativeFrom="page">
              <wp14:pctWidth>0</wp14:pctWidth>
            </wp14:sizeRelH>
            <wp14:sizeRelV relativeFrom="page">
              <wp14:pctHeight>0</wp14:pctHeight>
            </wp14:sizeRelV>
          </wp:anchor>
        </w:drawing>
      </w:r>
    </w:p>
    <w:p w14:paraId="681D2375" w14:textId="0052ABA1" w:rsidR="00FE76C0" w:rsidRPr="00F554EB" w:rsidRDefault="00CB0546" w:rsidP="0014729F">
      <w:pPr>
        <w:pBdr>
          <w:top w:val="single" w:sz="4" w:space="1" w:color="auto" w:shadow="1"/>
          <w:left w:val="single" w:sz="4" w:space="4" w:color="auto" w:shadow="1"/>
          <w:bottom w:val="single" w:sz="4" w:space="1" w:color="auto" w:shadow="1"/>
          <w:right w:val="single" w:sz="4" w:space="4" w:color="auto" w:shadow="1"/>
        </w:pBdr>
        <w:overflowPunct w:val="0"/>
        <w:autoSpaceDE w:val="0"/>
        <w:autoSpaceDN w:val="0"/>
        <w:adjustRightInd w:val="0"/>
        <w:ind w:firstLine="360"/>
        <w:textAlignment w:val="baseline"/>
        <w:rPr>
          <w:b/>
          <w:szCs w:val="22"/>
          <w:lang w:val="es-419"/>
        </w:rPr>
      </w:pPr>
      <w:r w:rsidRPr="00F554EB">
        <w:rPr>
          <w:szCs w:val="22"/>
          <w:lang w:val="es-419"/>
        </w:rPr>
        <w:tab/>
      </w:r>
      <w:r w:rsidRPr="00F554EB">
        <w:rPr>
          <w:b/>
          <w:lang w:val="es-419"/>
        </w:rPr>
        <w:t>Consejos de diseño</w:t>
      </w:r>
    </w:p>
    <w:p w14:paraId="1095EDB9" w14:textId="77777777" w:rsidR="00CB0546" w:rsidRPr="00F554EB" w:rsidRDefault="00CB0546" w:rsidP="0014729F">
      <w:pPr>
        <w:pBdr>
          <w:top w:val="single" w:sz="4" w:space="1" w:color="auto" w:shadow="1"/>
          <w:left w:val="single" w:sz="4" w:space="4" w:color="auto" w:shadow="1"/>
          <w:bottom w:val="single" w:sz="4" w:space="1" w:color="auto" w:shadow="1"/>
          <w:right w:val="single" w:sz="4" w:space="4" w:color="auto" w:shadow="1"/>
        </w:pBdr>
        <w:overflowPunct w:val="0"/>
        <w:autoSpaceDE w:val="0"/>
        <w:autoSpaceDN w:val="0"/>
        <w:adjustRightInd w:val="0"/>
        <w:ind w:firstLine="357"/>
        <w:textAlignment w:val="baseline"/>
        <w:rPr>
          <w:b/>
          <w:szCs w:val="22"/>
          <w:lang w:val="es-419"/>
        </w:rPr>
      </w:pPr>
    </w:p>
    <w:p w14:paraId="58FC38E5" w14:textId="77777777" w:rsidR="00923AE4" w:rsidRPr="00F554EB" w:rsidRDefault="00923AE4" w:rsidP="0014729F">
      <w:pPr>
        <w:pStyle w:val="ListParagraph"/>
        <w:numPr>
          <w:ilvl w:val="0"/>
          <w:numId w:val="20"/>
        </w:numPr>
        <w:pBdr>
          <w:top w:val="single" w:sz="4" w:space="1" w:color="auto" w:shadow="1"/>
          <w:left w:val="single" w:sz="4" w:space="4" w:color="auto" w:shadow="1"/>
          <w:bottom w:val="single" w:sz="4" w:space="1" w:color="auto" w:shadow="1"/>
          <w:right w:val="single" w:sz="4" w:space="4" w:color="auto" w:shadow="1"/>
        </w:pBdr>
        <w:spacing w:after="120"/>
        <w:ind w:left="360"/>
        <w:contextualSpacing w:val="0"/>
        <w:rPr>
          <w:szCs w:val="22"/>
          <w:lang w:val="es-419"/>
        </w:rPr>
      </w:pPr>
      <w:r w:rsidRPr="00F554EB">
        <w:rPr>
          <w:lang w:val="es-419"/>
        </w:rPr>
        <w:t>Generalmente, los pozos simples tienen al menos 3 metros de profundidad  (</w:t>
      </w:r>
      <w:proofErr w:type="spellStart"/>
      <w:r w:rsidRPr="00F554EB">
        <w:rPr>
          <w:lang w:val="es-419"/>
        </w:rPr>
        <w:t>Franceys</w:t>
      </w:r>
      <w:proofErr w:type="spellEnd"/>
      <w:r w:rsidRPr="00F554EB">
        <w:rPr>
          <w:lang w:val="es-419"/>
        </w:rPr>
        <w:t xml:space="preserve"> et al., 1992).</w:t>
      </w:r>
    </w:p>
    <w:p w14:paraId="1074A013" w14:textId="77777777" w:rsidR="000069BD" w:rsidRPr="00F554EB" w:rsidRDefault="003B450C" w:rsidP="000069BD">
      <w:pPr>
        <w:pStyle w:val="ListParagraph"/>
        <w:numPr>
          <w:ilvl w:val="0"/>
          <w:numId w:val="20"/>
        </w:numPr>
        <w:pBdr>
          <w:top w:val="single" w:sz="4" w:space="1" w:color="auto" w:shadow="1"/>
          <w:left w:val="single" w:sz="4" w:space="4" w:color="auto" w:shadow="1"/>
          <w:bottom w:val="single" w:sz="4" w:space="1" w:color="auto" w:shadow="1"/>
          <w:right w:val="single" w:sz="4" w:space="4" w:color="auto" w:shadow="1"/>
        </w:pBdr>
        <w:spacing w:after="120"/>
        <w:ind w:left="360"/>
        <w:contextualSpacing w:val="0"/>
        <w:rPr>
          <w:szCs w:val="22"/>
          <w:lang w:val="es-419"/>
        </w:rPr>
      </w:pPr>
      <w:r w:rsidRPr="00F554EB">
        <w:rPr>
          <w:lang w:val="es-419"/>
        </w:rPr>
        <w:t>El fondo del pozo debe estar ubicado al menos 2 metros por encima del nivel freático anual más alto (</w:t>
      </w:r>
      <w:proofErr w:type="spellStart"/>
      <w:r w:rsidRPr="00F554EB">
        <w:rPr>
          <w:lang w:val="es-419"/>
        </w:rPr>
        <w:t>Franceys</w:t>
      </w:r>
      <w:proofErr w:type="spellEnd"/>
      <w:r w:rsidRPr="00F554EB">
        <w:rPr>
          <w:lang w:val="es-419"/>
        </w:rPr>
        <w:t xml:space="preserve"> et al., 1992). Para más información, véase el resumen técnico de CAWST "Emplazamiento de letrinas".</w:t>
      </w:r>
    </w:p>
    <w:p w14:paraId="0AAE27F5" w14:textId="652DA615" w:rsidR="0005500D" w:rsidRPr="00F554EB" w:rsidRDefault="009653FA" w:rsidP="000069BD">
      <w:pPr>
        <w:pStyle w:val="ListParagraph"/>
        <w:numPr>
          <w:ilvl w:val="0"/>
          <w:numId w:val="20"/>
        </w:numPr>
        <w:pBdr>
          <w:top w:val="single" w:sz="4" w:space="1" w:color="auto" w:shadow="1"/>
          <w:left w:val="single" w:sz="4" w:space="4" w:color="auto" w:shadow="1"/>
          <w:bottom w:val="single" w:sz="4" w:space="1" w:color="auto" w:shadow="1"/>
          <w:right w:val="single" w:sz="4" w:space="4" w:color="auto" w:shadow="1"/>
        </w:pBdr>
        <w:spacing w:after="120"/>
        <w:ind w:left="360"/>
        <w:contextualSpacing w:val="0"/>
        <w:rPr>
          <w:szCs w:val="22"/>
          <w:lang w:val="es-419"/>
        </w:rPr>
      </w:pPr>
      <w:r w:rsidRPr="00F554EB">
        <w:rPr>
          <w:lang w:val="es-419"/>
        </w:rPr>
        <w:t>Es imposible vaciar el lodo manualmente (con palas y baldes) de pozos que tienen una profundidad superior a 1,5 metros, a menos que quien vacíe el lodo ingrese al pozo, lo cual supone un riesgo grave para la salud y la seguridad. En general, los camiones de succión solo pueden aspirar hasta 2 o 3 metros de profundidad y deben poder estacionar a menos de 30 metros del pozo (según la potencia de la bomba). Se debe buscar un punto intermedio entre la profundidad del pozo y la frecuencia y la dificultad de vaciado. Los pozos poco profundos (de menos de 1,5 metros de profundidad) son más fáciles de vaciar y suponen menos riesgos para la salud de quien vacía el pozo en comparación con los pozos más profundos, pero hace falta vaciarlos más frecuentemente (</w:t>
      </w:r>
      <w:proofErr w:type="spellStart"/>
      <w:r w:rsidRPr="00F554EB">
        <w:rPr>
          <w:lang w:val="es-419"/>
        </w:rPr>
        <w:t>Buckley</w:t>
      </w:r>
      <w:proofErr w:type="spellEnd"/>
      <w:r w:rsidRPr="00F554EB">
        <w:rPr>
          <w:lang w:val="es-419"/>
        </w:rPr>
        <w:t xml:space="preserve"> et al., 2008; </w:t>
      </w:r>
      <w:proofErr w:type="spellStart"/>
      <w:r w:rsidRPr="00F554EB">
        <w:rPr>
          <w:lang w:val="es-419"/>
        </w:rPr>
        <w:t>Still</w:t>
      </w:r>
      <w:proofErr w:type="spellEnd"/>
      <w:r w:rsidRPr="00F554EB">
        <w:rPr>
          <w:lang w:val="es-419"/>
        </w:rPr>
        <w:t xml:space="preserve"> y </w:t>
      </w:r>
      <w:proofErr w:type="spellStart"/>
      <w:r w:rsidRPr="00F554EB">
        <w:rPr>
          <w:lang w:val="es-419"/>
        </w:rPr>
        <w:t>Foxon</w:t>
      </w:r>
      <w:proofErr w:type="spellEnd"/>
      <w:r w:rsidRPr="00F554EB">
        <w:rPr>
          <w:lang w:val="es-419"/>
        </w:rPr>
        <w:t xml:space="preserve">, 2012; </w:t>
      </w:r>
      <w:proofErr w:type="spellStart"/>
      <w:r w:rsidRPr="00F554EB">
        <w:rPr>
          <w:lang w:val="es-419"/>
        </w:rPr>
        <w:t>Tilley</w:t>
      </w:r>
      <w:proofErr w:type="spellEnd"/>
      <w:r w:rsidRPr="00F554EB">
        <w:rPr>
          <w:lang w:val="es-419"/>
        </w:rPr>
        <w:t xml:space="preserve"> et al., 2014).</w:t>
      </w:r>
    </w:p>
    <w:p w14:paraId="563FA55D" w14:textId="77777777" w:rsidR="00FE76C0" w:rsidRPr="00F554EB" w:rsidRDefault="00FE76C0" w:rsidP="00FE76C0">
      <w:pPr>
        <w:pBdr>
          <w:top w:val="single" w:sz="4" w:space="1" w:color="auto" w:shadow="1"/>
          <w:left w:val="single" w:sz="4" w:space="4" w:color="auto" w:shadow="1"/>
          <w:bottom w:val="single" w:sz="4" w:space="1" w:color="auto" w:shadow="1"/>
          <w:right w:val="single" w:sz="4" w:space="4" w:color="auto" w:shadow="1"/>
        </w:pBdr>
        <w:rPr>
          <w:szCs w:val="22"/>
          <w:lang w:val="es-419"/>
        </w:rPr>
      </w:pPr>
    </w:p>
    <w:p w14:paraId="3F316A45" w14:textId="7BA77CA6" w:rsidR="00E973DF" w:rsidRPr="00F554EB" w:rsidRDefault="00E973DF" w:rsidP="00FE76C0">
      <w:pPr>
        <w:pStyle w:val="Heading2"/>
        <w:rPr>
          <w:lang w:val="es-419"/>
        </w:rPr>
      </w:pPr>
      <w:bookmarkStart w:id="7" w:name="_Toc417538237"/>
      <w:r w:rsidRPr="00F554EB">
        <w:rPr>
          <w:lang w:val="es-419"/>
        </w:rPr>
        <w:t>Tasa de acumulación de lodo</w:t>
      </w:r>
      <w:bookmarkEnd w:id="7"/>
    </w:p>
    <w:p w14:paraId="360639C9" w14:textId="2BC02F9E" w:rsidR="00E975A3" w:rsidRPr="00F554EB" w:rsidRDefault="00E973DF" w:rsidP="00E973DF">
      <w:pPr>
        <w:rPr>
          <w:bCs/>
          <w:iCs/>
          <w:szCs w:val="22"/>
          <w:lang w:val="es-419"/>
        </w:rPr>
      </w:pPr>
      <w:r w:rsidRPr="00F554EB">
        <w:rPr>
          <w:lang w:val="es-419"/>
        </w:rPr>
        <w:t xml:space="preserve">La tasa de acumulación de lodo (T) es el volumen de lodo que se acumula en un pozo con el paso del tiempo. La unidad de medida es litros/persona/año. En el diagrama siguiente se ilustra cómo se llena un pozo con el paso del tiempo. </w:t>
      </w:r>
    </w:p>
    <w:p w14:paraId="61670710" w14:textId="1D88D358" w:rsidR="00E975A3" w:rsidRPr="00F554EB" w:rsidRDefault="00CB0546" w:rsidP="00E973DF">
      <w:pPr>
        <w:rPr>
          <w:bCs/>
          <w:iCs/>
          <w:szCs w:val="22"/>
          <w:lang w:val="es-419"/>
        </w:rPr>
      </w:pPr>
      <w:r w:rsidRPr="00F554EB">
        <w:rPr>
          <w:bCs/>
          <w:iCs/>
          <w:noProof/>
          <w:szCs w:val="22"/>
          <w:lang w:val="en-CA" w:eastAsia="en-CA"/>
        </w:rPr>
        <mc:AlternateContent>
          <mc:Choice Requires="wpg">
            <w:drawing>
              <wp:anchor distT="0" distB="0" distL="114300" distR="114300" simplePos="0" relativeHeight="251896832" behindDoc="0" locked="0" layoutInCell="1" allowOverlap="1" wp14:anchorId="4B02321B" wp14:editId="2FDD179D">
                <wp:simplePos x="0" y="0"/>
                <wp:positionH relativeFrom="margin">
                  <wp:posOffset>838200</wp:posOffset>
                </wp:positionH>
                <wp:positionV relativeFrom="paragraph">
                  <wp:posOffset>278130</wp:posOffset>
                </wp:positionV>
                <wp:extent cx="4582160" cy="2988310"/>
                <wp:effectExtent l="0" t="0" r="8890" b="59690"/>
                <wp:wrapTopAndBottom/>
                <wp:docPr id="40" name="Group 2"/>
                <wp:cNvGraphicFramePr/>
                <a:graphic xmlns:a="http://schemas.openxmlformats.org/drawingml/2006/main">
                  <a:graphicData uri="http://schemas.microsoft.com/office/word/2010/wordprocessingGroup">
                    <wpg:wgp>
                      <wpg:cNvGrpSpPr/>
                      <wpg:grpSpPr>
                        <a:xfrm>
                          <a:off x="0" y="0"/>
                          <a:ext cx="4582160" cy="2988310"/>
                          <a:chOff x="0" y="0"/>
                          <a:chExt cx="4582338" cy="2988317"/>
                        </a:xfrm>
                      </wpg:grpSpPr>
                      <wps:wsp>
                        <wps:cNvPr id="45" name="Straight Connector 45"/>
                        <wps:cNvCnPr/>
                        <wps:spPr>
                          <a:xfrm>
                            <a:off x="1468652" y="238898"/>
                            <a:ext cx="8238" cy="1194486"/>
                          </a:xfrm>
                          <a:prstGeom prst="line">
                            <a:avLst/>
                          </a:prstGeom>
                          <a:noFill/>
                          <a:ln w="6350" cap="flat" cmpd="sng" algn="ctr">
                            <a:solidFill>
                              <a:sysClr val="windowText" lastClr="000000"/>
                            </a:solidFill>
                            <a:prstDash val="solid"/>
                            <a:miter lim="800000"/>
                          </a:ln>
                          <a:effectLst/>
                        </wps:spPr>
                        <wps:bodyPr/>
                      </wps:wsp>
                      <wps:wsp>
                        <wps:cNvPr id="102" name="Straight Connector 102"/>
                        <wps:cNvCnPr/>
                        <wps:spPr>
                          <a:xfrm>
                            <a:off x="2317149" y="45309"/>
                            <a:ext cx="4120" cy="1388075"/>
                          </a:xfrm>
                          <a:prstGeom prst="line">
                            <a:avLst/>
                          </a:prstGeom>
                          <a:noFill/>
                          <a:ln w="6350" cap="flat" cmpd="sng" algn="ctr">
                            <a:solidFill>
                              <a:sysClr val="windowText" lastClr="000000"/>
                            </a:solidFill>
                            <a:prstDash val="solid"/>
                            <a:miter lim="800000"/>
                          </a:ln>
                          <a:effectLst/>
                        </wps:spPr>
                        <wps:bodyPr/>
                      </wps:wsp>
                      <wps:wsp>
                        <wps:cNvPr id="164" name="Straight Connector 164"/>
                        <wps:cNvCnPr/>
                        <wps:spPr>
                          <a:xfrm flipV="1">
                            <a:off x="1299776" y="0"/>
                            <a:ext cx="1155357" cy="280089"/>
                          </a:xfrm>
                          <a:prstGeom prst="line">
                            <a:avLst/>
                          </a:prstGeom>
                          <a:noFill/>
                          <a:ln w="6350" cap="flat" cmpd="sng" algn="ctr">
                            <a:solidFill>
                              <a:sysClr val="windowText" lastClr="000000"/>
                            </a:solidFill>
                            <a:prstDash val="solid"/>
                            <a:miter lim="800000"/>
                          </a:ln>
                          <a:effectLst/>
                        </wps:spPr>
                        <wps:bodyPr/>
                      </wps:wsp>
                      <wps:wsp>
                        <wps:cNvPr id="165" name="Freeform 165"/>
                        <wps:cNvSpPr/>
                        <wps:spPr>
                          <a:xfrm>
                            <a:off x="0" y="1311455"/>
                            <a:ext cx="1303896" cy="121930"/>
                          </a:xfrm>
                          <a:custGeom>
                            <a:avLst/>
                            <a:gdLst>
                              <a:gd name="connsiteX0" fmla="*/ 0 w 766119"/>
                              <a:gd name="connsiteY0" fmla="*/ 0 h 90619"/>
                              <a:gd name="connsiteX1" fmla="*/ 98854 w 766119"/>
                              <a:gd name="connsiteY1" fmla="*/ 8238 h 90619"/>
                              <a:gd name="connsiteX2" fmla="*/ 131806 w 766119"/>
                              <a:gd name="connsiteY2" fmla="*/ 16476 h 90619"/>
                              <a:gd name="connsiteX3" fmla="*/ 214184 w 766119"/>
                              <a:gd name="connsiteY3" fmla="*/ 32952 h 90619"/>
                              <a:gd name="connsiteX4" fmla="*/ 329514 w 766119"/>
                              <a:gd name="connsiteY4" fmla="*/ 49427 h 90619"/>
                              <a:gd name="connsiteX5" fmla="*/ 395417 w 766119"/>
                              <a:gd name="connsiteY5" fmla="*/ 65903 h 90619"/>
                              <a:gd name="connsiteX6" fmla="*/ 486033 w 766119"/>
                              <a:gd name="connsiteY6" fmla="*/ 90616 h 90619"/>
                              <a:gd name="connsiteX7" fmla="*/ 601363 w 766119"/>
                              <a:gd name="connsiteY7" fmla="*/ 82379 h 90619"/>
                              <a:gd name="connsiteX8" fmla="*/ 650790 w 766119"/>
                              <a:gd name="connsiteY8" fmla="*/ 65903 h 90619"/>
                              <a:gd name="connsiteX9" fmla="*/ 683741 w 766119"/>
                              <a:gd name="connsiteY9" fmla="*/ 74141 h 90619"/>
                              <a:gd name="connsiteX10" fmla="*/ 708454 w 766119"/>
                              <a:gd name="connsiteY10" fmla="*/ 82379 h 90619"/>
                              <a:gd name="connsiteX11" fmla="*/ 766119 w 766119"/>
                              <a:gd name="connsiteY11" fmla="*/ 90616 h 90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66119" h="90619">
                                <a:moveTo>
                                  <a:pt x="0" y="0"/>
                                </a:moveTo>
                                <a:cubicBezTo>
                                  <a:pt x="32951" y="2746"/>
                                  <a:pt x="66044" y="4137"/>
                                  <a:pt x="98854" y="8238"/>
                                </a:cubicBezTo>
                                <a:cubicBezTo>
                                  <a:pt x="110089" y="9642"/>
                                  <a:pt x="120735" y="14104"/>
                                  <a:pt x="131806" y="16476"/>
                                </a:cubicBezTo>
                                <a:cubicBezTo>
                                  <a:pt x="159188" y="22344"/>
                                  <a:pt x="186562" y="28349"/>
                                  <a:pt x="214184" y="32952"/>
                                </a:cubicBezTo>
                                <a:cubicBezTo>
                                  <a:pt x="285448" y="44828"/>
                                  <a:pt x="247037" y="39117"/>
                                  <a:pt x="329514" y="49427"/>
                                </a:cubicBezTo>
                                <a:cubicBezTo>
                                  <a:pt x="351482" y="54919"/>
                                  <a:pt x="373935" y="58742"/>
                                  <a:pt x="395417" y="65903"/>
                                </a:cubicBezTo>
                                <a:cubicBezTo>
                                  <a:pt x="458127" y="86807"/>
                                  <a:pt x="427814" y="78973"/>
                                  <a:pt x="486033" y="90616"/>
                                </a:cubicBezTo>
                                <a:cubicBezTo>
                                  <a:pt x="524476" y="87870"/>
                                  <a:pt x="563248" y="88096"/>
                                  <a:pt x="601363" y="82379"/>
                                </a:cubicBezTo>
                                <a:cubicBezTo>
                                  <a:pt x="618538" y="79803"/>
                                  <a:pt x="650790" y="65903"/>
                                  <a:pt x="650790" y="65903"/>
                                </a:cubicBezTo>
                                <a:cubicBezTo>
                                  <a:pt x="661774" y="68649"/>
                                  <a:pt x="672855" y="71031"/>
                                  <a:pt x="683741" y="74141"/>
                                </a:cubicBezTo>
                                <a:cubicBezTo>
                                  <a:pt x="692090" y="76527"/>
                                  <a:pt x="699977" y="80495"/>
                                  <a:pt x="708454" y="82379"/>
                                </a:cubicBezTo>
                                <a:cubicBezTo>
                                  <a:pt x="747553" y="91067"/>
                                  <a:pt x="743321" y="90616"/>
                                  <a:pt x="766119" y="90616"/>
                                </a:cubicBezTo>
                              </a:path>
                            </a:pathLst>
                          </a:custGeom>
                          <a:noFill/>
                          <a:ln w="15875" cap="flat" cmpd="sng" algn="ctr">
                            <a:solidFill>
                              <a:srgbClr val="70AD47">
                                <a:lumMod val="75000"/>
                              </a:srgbClr>
                            </a:solidFill>
                            <a:prstDash val="solid"/>
                            <a:miter lim="800000"/>
                          </a:ln>
                          <a:effectLst/>
                        </wps:spPr>
                        <wps:bodyPr rtlCol="0" anchor="ctr"/>
                      </wps:wsp>
                      <wps:wsp>
                        <wps:cNvPr id="173" name="Straight Connector 173"/>
                        <wps:cNvCnPr>
                          <a:stCxn id="178" idx="2"/>
                        </wps:cNvCnPr>
                        <wps:spPr>
                          <a:xfrm flipH="1">
                            <a:off x="1476890" y="1478693"/>
                            <a:ext cx="11285" cy="1313935"/>
                          </a:xfrm>
                          <a:prstGeom prst="line">
                            <a:avLst/>
                          </a:prstGeom>
                          <a:noFill/>
                          <a:ln w="6350" cap="flat" cmpd="sng" algn="ctr">
                            <a:solidFill>
                              <a:sysClr val="windowText" lastClr="000000"/>
                            </a:solidFill>
                            <a:prstDash val="solid"/>
                            <a:miter lim="800000"/>
                          </a:ln>
                          <a:effectLst/>
                        </wps:spPr>
                        <wps:bodyPr/>
                      </wps:wsp>
                      <wps:wsp>
                        <wps:cNvPr id="175" name="Straight Connector 175"/>
                        <wps:cNvCnPr/>
                        <wps:spPr>
                          <a:xfrm>
                            <a:off x="1476890" y="2792628"/>
                            <a:ext cx="844378" cy="0"/>
                          </a:xfrm>
                          <a:prstGeom prst="line">
                            <a:avLst/>
                          </a:prstGeom>
                          <a:noFill/>
                          <a:ln w="6350" cap="flat" cmpd="sng" algn="ctr">
                            <a:solidFill>
                              <a:sysClr val="windowText" lastClr="000000"/>
                            </a:solidFill>
                            <a:prstDash val="solid"/>
                            <a:miter lim="800000"/>
                          </a:ln>
                          <a:effectLst/>
                        </wps:spPr>
                        <wps:bodyPr/>
                      </wps:wsp>
                      <wps:wsp>
                        <wps:cNvPr id="176" name="Straight Connector 176"/>
                        <wps:cNvCnPr/>
                        <wps:spPr>
                          <a:xfrm flipH="1">
                            <a:off x="2317150" y="1478693"/>
                            <a:ext cx="8237" cy="1313935"/>
                          </a:xfrm>
                          <a:prstGeom prst="line">
                            <a:avLst/>
                          </a:prstGeom>
                          <a:noFill/>
                          <a:ln w="6350" cap="flat" cmpd="sng" algn="ctr">
                            <a:solidFill>
                              <a:sysClr val="windowText" lastClr="000000"/>
                            </a:solidFill>
                            <a:prstDash val="solid"/>
                            <a:miter lim="800000"/>
                          </a:ln>
                          <a:effectLst/>
                        </wps:spPr>
                        <wps:bodyPr/>
                      </wps:wsp>
                      <wps:wsp>
                        <wps:cNvPr id="177" name="Freeform 177"/>
                        <wps:cNvSpPr/>
                        <wps:spPr>
                          <a:xfrm>
                            <a:off x="1485128" y="1952448"/>
                            <a:ext cx="832021" cy="214184"/>
                          </a:xfrm>
                          <a:custGeom>
                            <a:avLst/>
                            <a:gdLst>
                              <a:gd name="connsiteX0" fmla="*/ 0 w 832021"/>
                              <a:gd name="connsiteY0" fmla="*/ 197708 h 214184"/>
                              <a:gd name="connsiteX1" fmla="*/ 16475 w 832021"/>
                              <a:gd name="connsiteY1" fmla="*/ 156519 h 214184"/>
                              <a:gd name="connsiteX2" fmla="*/ 41189 w 832021"/>
                              <a:gd name="connsiteY2" fmla="*/ 148281 h 214184"/>
                              <a:gd name="connsiteX3" fmla="*/ 115329 w 832021"/>
                              <a:gd name="connsiteY3" fmla="*/ 131806 h 214184"/>
                              <a:gd name="connsiteX4" fmla="*/ 164756 w 832021"/>
                              <a:gd name="connsiteY4" fmla="*/ 98854 h 214184"/>
                              <a:gd name="connsiteX5" fmla="*/ 189470 w 832021"/>
                              <a:gd name="connsiteY5" fmla="*/ 82379 h 214184"/>
                              <a:gd name="connsiteX6" fmla="*/ 214183 w 832021"/>
                              <a:gd name="connsiteY6" fmla="*/ 74141 h 214184"/>
                              <a:gd name="connsiteX7" fmla="*/ 238897 w 832021"/>
                              <a:gd name="connsiteY7" fmla="*/ 57665 h 214184"/>
                              <a:gd name="connsiteX8" fmla="*/ 288324 w 832021"/>
                              <a:gd name="connsiteY8" fmla="*/ 41189 h 214184"/>
                              <a:gd name="connsiteX9" fmla="*/ 362465 w 832021"/>
                              <a:gd name="connsiteY9" fmla="*/ 0 h 214184"/>
                              <a:gd name="connsiteX10" fmla="*/ 436605 w 832021"/>
                              <a:gd name="connsiteY10" fmla="*/ 8238 h 214184"/>
                              <a:gd name="connsiteX11" fmla="*/ 461319 w 832021"/>
                              <a:gd name="connsiteY11" fmla="*/ 16476 h 214184"/>
                              <a:gd name="connsiteX12" fmla="*/ 486032 w 832021"/>
                              <a:gd name="connsiteY12" fmla="*/ 41189 h 214184"/>
                              <a:gd name="connsiteX13" fmla="*/ 576648 w 832021"/>
                              <a:gd name="connsiteY13" fmla="*/ 65903 h 214184"/>
                              <a:gd name="connsiteX14" fmla="*/ 601362 w 832021"/>
                              <a:gd name="connsiteY14" fmla="*/ 82379 h 214184"/>
                              <a:gd name="connsiteX15" fmla="*/ 650789 w 832021"/>
                              <a:gd name="connsiteY15" fmla="*/ 98854 h 214184"/>
                              <a:gd name="connsiteX16" fmla="*/ 724929 w 832021"/>
                              <a:gd name="connsiteY16" fmla="*/ 115330 h 214184"/>
                              <a:gd name="connsiteX17" fmla="*/ 749643 w 832021"/>
                              <a:gd name="connsiteY17" fmla="*/ 140043 h 214184"/>
                              <a:gd name="connsiteX18" fmla="*/ 774356 w 832021"/>
                              <a:gd name="connsiteY18" fmla="*/ 148281 h 214184"/>
                              <a:gd name="connsiteX19" fmla="*/ 807308 w 832021"/>
                              <a:gd name="connsiteY19" fmla="*/ 197708 h 214184"/>
                              <a:gd name="connsiteX20" fmla="*/ 832021 w 832021"/>
                              <a:gd name="connsiteY20" fmla="*/ 214184 h 214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32021" h="214184">
                                <a:moveTo>
                                  <a:pt x="0" y="197708"/>
                                </a:moveTo>
                                <a:cubicBezTo>
                                  <a:pt x="5492" y="183978"/>
                                  <a:pt x="7008" y="167879"/>
                                  <a:pt x="16475" y="156519"/>
                                </a:cubicBezTo>
                                <a:cubicBezTo>
                                  <a:pt x="22034" y="149848"/>
                                  <a:pt x="32840" y="150667"/>
                                  <a:pt x="41189" y="148281"/>
                                </a:cubicBezTo>
                                <a:cubicBezTo>
                                  <a:pt x="68341" y="140523"/>
                                  <a:pt x="87008" y="137470"/>
                                  <a:pt x="115329" y="131806"/>
                                </a:cubicBezTo>
                                <a:lnTo>
                                  <a:pt x="164756" y="98854"/>
                                </a:lnTo>
                                <a:cubicBezTo>
                                  <a:pt x="172994" y="93362"/>
                                  <a:pt x="180077" y="85510"/>
                                  <a:pt x="189470" y="82379"/>
                                </a:cubicBezTo>
                                <a:cubicBezTo>
                                  <a:pt x="197708" y="79633"/>
                                  <a:pt x="206416" y="78024"/>
                                  <a:pt x="214183" y="74141"/>
                                </a:cubicBezTo>
                                <a:cubicBezTo>
                                  <a:pt x="223039" y="69713"/>
                                  <a:pt x="229850" y="61686"/>
                                  <a:pt x="238897" y="57665"/>
                                </a:cubicBezTo>
                                <a:cubicBezTo>
                                  <a:pt x="254767" y="50612"/>
                                  <a:pt x="273874" y="50822"/>
                                  <a:pt x="288324" y="41189"/>
                                </a:cubicBezTo>
                                <a:cubicBezTo>
                                  <a:pt x="344976" y="3421"/>
                                  <a:pt x="318966" y="14500"/>
                                  <a:pt x="362465" y="0"/>
                                </a:cubicBezTo>
                                <a:cubicBezTo>
                                  <a:pt x="387178" y="2746"/>
                                  <a:pt x="412078" y="4150"/>
                                  <a:pt x="436605" y="8238"/>
                                </a:cubicBezTo>
                                <a:cubicBezTo>
                                  <a:pt x="445170" y="9666"/>
                                  <a:pt x="454094" y="11659"/>
                                  <a:pt x="461319" y="16476"/>
                                </a:cubicBezTo>
                                <a:cubicBezTo>
                                  <a:pt x="471012" y="22938"/>
                                  <a:pt x="475612" y="35979"/>
                                  <a:pt x="486032" y="41189"/>
                                </a:cubicBezTo>
                                <a:cubicBezTo>
                                  <a:pt x="547928" y="72137"/>
                                  <a:pt x="509377" y="21055"/>
                                  <a:pt x="576648" y="65903"/>
                                </a:cubicBezTo>
                                <a:cubicBezTo>
                                  <a:pt x="584886" y="71395"/>
                                  <a:pt x="592314" y="78358"/>
                                  <a:pt x="601362" y="82379"/>
                                </a:cubicBezTo>
                                <a:cubicBezTo>
                                  <a:pt x="617232" y="89432"/>
                                  <a:pt x="634313" y="93362"/>
                                  <a:pt x="650789" y="98854"/>
                                </a:cubicBezTo>
                                <a:cubicBezTo>
                                  <a:pt x="691352" y="112375"/>
                                  <a:pt x="666928" y="105663"/>
                                  <a:pt x="724929" y="115330"/>
                                </a:cubicBezTo>
                                <a:cubicBezTo>
                                  <a:pt x="733167" y="123568"/>
                                  <a:pt x="739950" y="133581"/>
                                  <a:pt x="749643" y="140043"/>
                                </a:cubicBezTo>
                                <a:cubicBezTo>
                                  <a:pt x="756868" y="144860"/>
                                  <a:pt x="768216" y="142141"/>
                                  <a:pt x="774356" y="148281"/>
                                </a:cubicBezTo>
                                <a:cubicBezTo>
                                  <a:pt x="788358" y="162283"/>
                                  <a:pt x="790832" y="186724"/>
                                  <a:pt x="807308" y="197708"/>
                                </a:cubicBezTo>
                                <a:lnTo>
                                  <a:pt x="832021" y="214184"/>
                                </a:lnTo>
                              </a:path>
                            </a:pathLst>
                          </a:custGeom>
                          <a:noFill/>
                          <a:ln w="12700" cap="flat" cmpd="sng" algn="ctr">
                            <a:solidFill>
                              <a:srgbClr val="E7E6E6">
                                <a:lumMod val="50000"/>
                              </a:srgbClr>
                            </a:solidFill>
                            <a:prstDash val="solid"/>
                            <a:miter lim="800000"/>
                          </a:ln>
                          <a:effectLst/>
                        </wps:spPr>
                        <wps:bodyPr rtlCol="0" anchor="ctr"/>
                      </wps:wsp>
                      <wps:wsp>
                        <wps:cNvPr id="178" name="Rectangle 178"/>
                        <wps:cNvSpPr/>
                        <wps:spPr>
                          <a:xfrm>
                            <a:off x="1268800" y="1388077"/>
                            <a:ext cx="438749" cy="90616"/>
                          </a:xfrm>
                          <a:prstGeom prst="rect">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179" name="Rectangle 179"/>
                        <wps:cNvSpPr/>
                        <wps:spPr>
                          <a:xfrm>
                            <a:off x="2016384" y="1388077"/>
                            <a:ext cx="438749" cy="90616"/>
                          </a:xfrm>
                          <a:prstGeom prst="rect">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180" name="TextBox 1"/>
                        <wps:cNvSpPr txBox="1"/>
                        <wps:spPr>
                          <a:xfrm>
                            <a:off x="2515436" y="1820095"/>
                            <a:ext cx="2066902" cy="430887"/>
                          </a:xfrm>
                          <a:prstGeom prst="rect">
                            <a:avLst/>
                          </a:prstGeom>
                          <a:noFill/>
                        </wps:spPr>
                        <wps:txbx>
                          <w:txbxContent>
                            <w:p w14:paraId="1CC4F70C" w14:textId="77777777" w:rsidR="00DF576D" w:rsidRDefault="00DF576D" w:rsidP="00E975A3">
                              <w:r>
                                <w:rPr>
                                  <w:rFonts w:asciiTheme="minorHAnsi" w:eastAsiaTheme="minorHAnsi" w:hAnsiTheme="minorHAnsi" w:cstheme="minorHAnsi"/>
                                  <w:b/>
                                  <w:color w:val="000000" w:themeColor="text1"/>
                                  <w:kern w:val="24"/>
                                </w:rPr>
                                <w:t>Degradación</w:t>
                              </w:r>
                            </w:p>
                            <w:p w14:paraId="4B464207" w14:textId="10296C4B" w:rsidR="00DF576D" w:rsidRDefault="00DF576D" w:rsidP="00E975A3">
                              <w:r>
                                <w:rPr>
                                  <w:rFonts w:asciiTheme="minorHAnsi" w:eastAsiaTheme="minorHAnsi" w:hAnsiTheme="minorHAnsi" w:cstheme="minorHAnsi"/>
                                  <w:b/>
                                  <w:color w:val="000000" w:themeColor="text1"/>
                                  <w:kern w:val="24"/>
                                </w:rPr>
                                <w:t>(Proceso biológico)</w:t>
                              </w:r>
                            </w:p>
                          </w:txbxContent>
                        </wps:txbx>
                        <wps:bodyPr wrap="square" rtlCol="0">
                          <a:spAutoFit/>
                        </wps:bodyPr>
                      </wps:wsp>
                      <wps:wsp>
                        <wps:cNvPr id="181" name="Straight Arrow Connector 181"/>
                        <wps:cNvCnPr>
                          <a:stCxn id="180" idx="1"/>
                        </wps:cNvCnPr>
                        <wps:spPr>
                          <a:xfrm flipH="1">
                            <a:off x="2091030" y="2035539"/>
                            <a:ext cx="424406" cy="69282"/>
                          </a:xfrm>
                          <a:prstGeom prst="straightConnector1">
                            <a:avLst/>
                          </a:prstGeom>
                          <a:noFill/>
                          <a:ln w="12700" cap="flat" cmpd="sng" algn="ctr">
                            <a:solidFill>
                              <a:sysClr val="windowText" lastClr="000000"/>
                            </a:solidFill>
                            <a:prstDash val="solid"/>
                            <a:miter lim="800000"/>
                            <a:tailEnd type="triangle"/>
                          </a:ln>
                          <a:effectLst/>
                        </wps:spPr>
                        <wps:bodyPr/>
                      </wps:wsp>
                      <wps:wsp>
                        <wps:cNvPr id="182" name="Straight Arrow Connector 182"/>
                        <wps:cNvCnPr/>
                        <wps:spPr>
                          <a:xfrm flipH="1">
                            <a:off x="1268800" y="2322476"/>
                            <a:ext cx="199852" cy="65317"/>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83" name="Straight Arrow Connector 183"/>
                        <wps:cNvCnPr/>
                        <wps:spPr>
                          <a:xfrm flipH="1">
                            <a:off x="1633829" y="2810448"/>
                            <a:ext cx="73721" cy="177869"/>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84" name="Straight Arrow Connector 184"/>
                        <wps:cNvCnPr/>
                        <wps:spPr>
                          <a:xfrm>
                            <a:off x="2016385" y="2810448"/>
                            <a:ext cx="74644" cy="177869"/>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85" name="Straight Arrow Connector 185"/>
                        <wps:cNvCnPr/>
                        <wps:spPr>
                          <a:xfrm>
                            <a:off x="2312485" y="2315880"/>
                            <a:ext cx="202951" cy="63681"/>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86" name="Freeform 186"/>
                        <wps:cNvSpPr/>
                        <wps:spPr>
                          <a:xfrm flipH="1" flipV="1">
                            <a:off x="2455132" y="1440726"/>
                            <a:ext cx="2056495" cy="101895"/>
                          </a:xfrm>
                          <a:custGeom>
                            <a:avLst/>
                            <a:gdLst>
                              <a:gd name="connsiteX0" fmla="*/ 0 w 766119"/>
                              <a:gd name="connsiteY0" fmla="*/ 0 h 90619"/>
                              <a:gd name="connsiteX1" fmla="*/ 98854 w 766119"/>
                              <a:gd name="connsiteY1" fmla="*/ 8238 h 90619"/>
                              <a:gd name="connsiteX2" fmla="*/ 131806 w 766119"/>
                              <a:gd name="connsiteY2" fmla="*/ 16476 h 90619"/>
                              <a:gd name="connsiteX3" fmla="*/ 214184 w 766119"/>
                              <a:gd name="connsiteY3" fmla="*/ 32952 h 90619"/>
                              <a:gd name="connsiteX4" fmla="*/ 329514 w 766119"/>
                              <a:gd name="connsiteY4" fmla="*/ 49427 h 90619"/>
                              <a:gd name="connsiteX5" fmla="*/ 395417 w 766119"/>
                              <a:gd name="connsiteY5" fmla="*/ 65903 h 90619"/>
                              <a:gd name="connsiteX6" fmla="*/ 486033 w 766119"/>
                              <a:gd name="connsiteY6" fmla="*/ 90616 h 90619"/>
                              <a:gd name="connsiteX7" fmla="*/ 601363 w 766119"/>
                              <a:gd name="connsiteY7" fmla="*/ 82379 h 90619"/>
                              <a:gd name="connsiteX8" fmla="*/ 650790 w 766119"/>
                              <a:gd name="connsiteY8" fmla="*/ 65903 h 90619"/>
                              <a:gd name="connsiteX9" fmla="*/ 683741 w 766119"/>
                              <a:gd name="connsiteY9" fmla="*/ 74141 h 90619"/>
                              <a:gd name="connsiteX10" fmla="*/ 708454 w 766119"/>
                              <a:gd name="connsiteY10" fmla="*/ 82379 h 90619"/>
                              <a:gd name="connsiteX11" fmla="*/ 766119 w 766119"/>
                              <a:gd name="connsiteY11" fmla="*/ 90616 h 90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66119" h="90619">
                                <a:moveTo>
                                  <a:pt x="0" y="0"/>
                                </a:moveTo>
                                <a:cubicBezTo>
                                  <a:pt x="32951" y="2746"/>
                                  <a:pt x="66044" y="4137"/>
                                  <a:pt x="98854" y="8238"/>
                                </a:cubicBezTo>
                                <a:cubicBezTo>
                                  <a:pt x="110089" y="9642"/>
                                  <a:pt x="120735" y="14104"/>
                                  <a:pt x="131806" y="16476"/>
                                </a:cubicBezTo>
                                <a:cubicBezTo>
                                  <a:pt x="159188" y="22344"/>
                                  <a:pt x="186562" y="28349"/>
                                  <a:pt x="214184" y="32952"/>
                                </a:cubicBezTo>
                                <a:cubicBezTo>
                                  <a:pt x="285448" y="44828"/>
                                  <a:pt x="247037" y="39117"/>
                                  <a:pt x="329514" y="49427"/>
                                </a:cubicBezTo>
                                <a:cubicBezTo>
                                  <a:pt x="351482" y="54919"/>
                                  <a:pt x="373935" y="58742"/>
                                  <a:pt x="395417" y="65903"/>
                                </a:cubicBezTo>
                                <a:cubicBezTo>
                                  <a:pt x="458127" y="86807"/>
                                  <a:pt x="427814" y="78973"/>
                                  <a:pt x="486033" y="90616"/>
                                </a:cubicBezTo>
                                <a:cubicBezTo>
                                  <a:pt x="524476" y="87870"/>
                                  <a:pt x="563248" y="88096"/>
                                  <a:pt x="601363" y="82379"/>
                                </a:cubicBezTo>
                                <a:cubicBezTo>
                                  <a:pt x="618538" y="79803"/>
                                  <a:pt x="650790" y="65903"/>
                                  <a:pt x="650790" y="65903"/>
                                </a:cubicBezTo>
                                <a:cubicBezTo>
                                  <a:pt x="661774" y="68649"/>
                                  <a:pt x="672855" y="71031"/>
                                  <a:pt x="683741" y="74141"/>
                                </a:cubicBezTo>
                                <a:cubicBezTo>
                                  <a:pt x="692090" y="76527"/>
                                  <a:pt x="699977" y="80495"/>
                                  <a:pt x="708454" y="82379"/>
                                </a:cubicBezTo>
                                <a:cubicBezTo>
                                  <a:pt x="747553" y="91067"/>
                                  <a:pt x="743321" y="90616"/>
                                  <a:pt x="766119" y="90616"/>
                                </a:cubicBezTo>
                              </a:path>
                            </a:pathLst>
                          </a:custGeom>
                          <a:noFill/>
                          <a:ln w="15875" cap="flat" cmpd="sng" algn="ctr">
                            <a:solidFill>
                              <a:srgbClr val="70AD47">
                                <a:lumMod val="75000"/>
                              </a:srgbClr>
                            </a:solidFill>
                            <a:prstDash val="solid"/>
                            <a:miter lim="800000"/>
                          </a:ln>
                          <a:effectLst/>
                        </wps:spPr>
                        <wps:bodyPr rtlCol="0" anchor="ctr"/>
                      </wps:wsp>
                      <wps:wsp>
                        <wps:cNvPr id="187" name="Freeform 187"/>
                        <wps:cNvSpPr/>
                        <wps:spPr>
                          <a:xfrm>
                            <a:off x="1505720" y="2102922"/>
                            <a:ext cx="832021" cy="214184"/>
                          </a:xfrm>
                          <a:custGeom>
                            <a:avLst/>
                            <a:gdLst>
                              <a:gd name="connsiteX0" fmla="*/ 0 w 832021"/>
                              <a:gd name="connsiteY0" fmla="*/ 197708 h 214184"/>
                              <a:gd name="connsiteX1" fmla="*/ 16475 w 832021"/>
                              <a:gd name="connsiteY1" fmla="*/ 156519 h 214184"/>
                              <a:gd name="connsiteX2" fmla="*/ 41189 w 832021"/>
                              <a:gd name="connsiteY2" fmla="*/ 148281 h 214184"/>
                              <a:gd name="connsiteX3" fmla="*/ 115329 w 832021"/>
                              <a:gd name="connsiteY3" fmla="*/ 131806 h 214184"/>
                              <a:gd name="connsiteX4" fmla="*/ 164756 w 832021"/>
                              <a:gd name="connsiteY4" fmla="*/ 98854 h 214184"/>
                              <a:gd name="connsiteX5" fmla="*/ 189470 w 832021"/>
                              <a:gd name="connsiteY5" fmla="*/ 82379 h 214184"/>
                              <a:gd name="connsiteX6" fmla="*/ 214183 w 832021"/>
                              <a:gd name="connsiteY6" fmla="*/ 74141 h 214184"/>
                              <a:gd name="connsiteX7" fmla="*/ 238897 w 832021"/>
                              <a:gd name="connsiteY7" fmla="*/ 57665 h 214184"/>
                              <a:gd name="connsiteX8" fmla="*/ 288324 w 832021"/>
                              <a:gd name="connsiteY8" fmla="*/ 41189 h 214184"/>
                              <a:gd name="connsiteX9" fmla="*/ 362465 w 832021"/>
                              <a:gd name="connsiteY9" fmla="*/ 0 h 214184"/>
                              <a:gd name="connsiteX10" fmla="*/ 436605 w 832021"/>
                              <a:gd name="connsiteY10" fmla="*/ 8238 h 214184"/>
                              <a:gd name="connsiteX11" fmla="*/ 461319 w 832021"/>
                              <a:gd name="connsiteY11" fmla="*/ 16476 h 214184"/>
                              <a:gd name="connsiteX12" fmla="*/ 486032 w 832021"/>
                              <a:gd name="connsiteY12" fmla="*/ 41189 h 214184"/>
                              <a:gd name="connsiteX13" fmla="*/ 576648 w 832021"/>
                              <a:gd name="connsiteY13" fmla="*/ 65903 h 214184"/>
                              <a:gd name="connsiteX14" fmla="*/ 601362 w 832021"/>
                              <a:gd name="connsiteY14" fmla="*/ 82379 h 214184"/>
                              <a:gd name="connsiteX15" fmla="*/ 650789 w 832021"/>
                              <a:gd name="connsiteY15" fmla="*/ 98854 h 214184"/>
                              <a:gd name="connsiteX16" fmla="*/ 724929 w 832021"/>
                              <a:gd name="connsiteY16" fmla="*/ 115330 h 214184"/>
                              <a:gd name="connsiteX17" fmla="*/ 749643 w 832021"/>
                              <a:gd name="connsiteY17" fmla="*/ 140043 h 214184"/>
                              <a:gd name="connsiteX18" fmla="*/ 774356 w 832021"/>
                              <a:gd name="connsiteY18" fmla="*/ 148281 h 214184"/>
                              <a:gd name="connsiteX19" fmla="*/ 807308 w 832021"/>
                              <a:gd name="connsiteY19" fmla="*/ 197708 h 214184"/>
                              <a:gd name="connsiteX20" fmla="*/ 832021 w 832021"/>
                              <a:gd name="connsiteY20" fmla="*/ 214184 h 214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32021" h="214184">
                                <a:moveTo>
                                  <a:pt x="0" y="197708"/>
                                </a:moveTo>
                                <a:cubicBezTo>
                                  <a:pt x="5492" y="183978"/>
                                  <a:pt x="7008" y="167879"/>
                                  <a:pt x="16475" y="156519"/>
                                </a:cubicBezTo>
                                <a:cubicBezTo>
                                  <a:pt x="22034" y="149848"/>
                                  <a:pt x="32840" y="150667"/>
                                  <a:pt x="41189" y="148281"/>
                                </a:cubicBezTo>
                                <a:cubicBezTo>
                                  <a:pt x="68341" y="140523"/>
                                  <a:pt x="87008" y="137470"/>
                                  <a:pt x="115329" y="131806"/>
                                </a:cubicBezTo>
                                <a:lnTo>
                                  <a:pt x="164756" y="98854"/>
                                </a:lnTo>
                                <a:cubicBezTo>
                                  <a:pt x="172994" y="93362"/>
                                  <a:pt x="180077" y="85510"/>
                                  <a:pt x="189470" y="82379"/>
                                </a:cubicBezTo>
                                <a:cubicBezTo>
                                  <a:pt x="197708" y="79633"/>
                                  <a:pt x="206416" y="78024"/>
                                  <a:pt x="214183" y="74141"/>
                                </a:cubicBezTo>
                                <a:cubicBezTo>
                                  <a:pt x="223039" y="69713"/>
                                  <a:pt x="229850" y="61686"/>
                                  <a:pt x="238897" y="57665"/>
                                </a:cubicBezTo>
                                <a:cubicBezTo>
                                  <a:pt x="254767" y="50612"/>
                                  <a:pt x="273874" y="50822"/>
                                  <a:pt x="288324" y="41189"/>
                                </a:cubicBezTo>
                                <a:cubicBezTo>
                                  <a:pt x="344976" y="3421"/>
                                  <a:pt x="318966" y="14500"/>
                                  <a:pt x="362465" y="0"/>
                                </a:cubicBezTo>
                                <a:cubicBezTo>
                                  <a:pt x="387178" y="2746"/>
                                  <a:pt x="412078" y="4150"/>
                                  <a:pt x="436605" y="8238"/>
                                </a:cubicBezTo>
                                <a:cubicBezTo>
                                  <a:pt x="445170" y="9666"/>
                                  <a:pt x="454094" y="11659"/>
                                  <a:pt x="461319" y="16476"/>
                                </a:cubicBezTo>
                                <a:cubicBezTo>
                                  <a:pt x="471012" y="22938"/>
                                  <a:pt x="475612" y="35979"/>
                                  <a:pt x="486032" y="41189"/>
                                </a:cubicBezTo>
                                <a:cubicBezTo>
                                  <a:pt x="547928" y="72137"/>
                                  <a:pt x="509377" y="21055"/>
                                  <a:pt x="576648" y="65903"/>
                                </a:cubicBezTo>
                                <a:cubicBezTo>
                                  <a:pt x="584886" y="71395"/>
                                  <a:pt x="592314" y="78358"/>
                                  <a:pt x="601362" y="82379"/>
                                </a:cubicBezTo>
                                <a:cubicBezTo>
                                  <a:pt x="617232" y="89432"/>
                                  <a:pt x="634313" y="93362"/>
                                  <a:pt x="650789" y="98854"/>
                                </a:cubicBezTo>
                                <a:cubicBezTo>
                                  <a:pt x="691352" y="112375"/>
                                  <a:pt x="666928" y="105663"/>
                                  <a:pt x="724929" y="115330"/>
                                </a:cubicBezTo>
                                <a:cubicBezTo>
                                  <a:pt x="733167" y="123568"/>
                                  <a:pt x="739950" y="133581"/>
                                  <a:pt x="749643" y="140043"/>
                                </a:cubicBezTo>
                                <a:cubicBezTo>
                                  <a:pt x="756868" y="144860"/>
                                  <a:pt x="768216" y="142141"/>
                                  <a:pt x="774356" y="148281"/>
                                </a:cubicBezTo>
                                <a:cubicBezTo>
                                  <a:pt x="788358" y="162283"/>
                                  <a:pt x="790832" y="186724"/>
                                  <a:pt x="807308" y="197708"/>
                                </a:cubicBezTo>
                                <a:lnTo>
                                  <a:pt x="832021" y="214184"/>
                                </a:lnTo>
                              </a:path>
                            </a:pathLst>
                          </a:custGeom>
                          <a:noFill/>
                          <a:ln w="12700" cap="flat" cmpd="sng" algn="ctr">
                            <a:solidFill>
                              <a:srgbClr val="E7E6E6">
                                <a:lumMod val="50000"/>
                              </a:srgbClr>
                            </a:solidFill>
                            <a:prstDash val="dash"/>
                            <a:miter lim="800000"/>
                          </a:ln>
                          <a:effectLst/>
                        </wps:spPr>
                        <wps:bodyPr rtlCol="0" anchor="ctr"/>
                      </wps:wsp>
                      <wps:wsp>
                        <wps:cNvPr id="188" name="TextBox 54"/>
                        <wps:cNvSpPr txBox="1"/>
                        <wps:spPr>
                          <a:xfrm>
                            <a:off x="2540814" y="2394063"/>
                            <a:ext cx="2002868" cy="432436"/>
                          </a:xfrm>
                          <a:prstGeom prst="rect">
                            <a:avLst/>
                          </a:prstGeom>
                          <a:noFill/>
                        </wps:spPr>
                        <wps:txbx>
                          <w:txbxContent>
                            <w:p w14:paraId="615FE8FF" w14:textId="77777777" w:rsidR="00DF576D" w:rsidRDefault="00DF576D" w:rsidP="00E975A3">
                              <w:r>
                                <w:rPr>
                                  <w:rFonts w:asciiTheme="minorHAnsi" w:eastAsiaTheme="minorHAnsi" w:hAnsiTheme="minorHAnsi" w:cstheme="minorHAnsi"/>
                                  <w:b/>
                                  <w:color w:val="000000" w:themeColor="text1"/>
                                  <w:kern w:val="24"/>
                                </w:rPr>
                                <w:t>Infiltración (si el pozo es permeable)</w:t>
                              </w:r>
                            </w:p>
                          </w:txbxContent>
                        </wps:txbx>
                        <wps:bodyPr wrap="square" rtlCol="0">
                          <a:spAutoFit/>
                        </wps:bodyPr>
                      </wps:wsp>
                      <wps:wsp>
                        <wps:cNvPr id="189" name="Straight Arrow Connector 189"/>
                        <wps:cNvCnPr/>
                        <wps:spPr>
                          <a:xfrm>
                            <a:off x="1877454" y="1280989"/>
                            <a:ext cx="1372" cy="465615"/>
                          </a:xfrm>
                          <a:prstGeom prst="straightConnector1">
                            <a:avLst/>
                          </a:prstGeom>
                          <a:noFill/>
                          <a:ln w="12700" cap="flat" cmpd="sng" algn="ctr">
                            <a:solidFill>
                              <a:sysClr val="windowText" lastClr="000000"/>
                            </a:solidFill>
                            <a:prstDash val="solid"/>
                            <a:miter lim="800000"/>
                            <a:tailEnd type="triangle"/>
                          </a:ln>
                          <a:effectLst/>
                        </wps:spPr>
                        <wps:bodyPr/>
                      </wps:wsp>
                      <wps:wsp>
                        <wps:cNvPr id="190" name="TextBox 56"/>
                        <wps:cNvSpPr txBox="1"/>
                        <wps:spPr>
                          <a:xfrm>
                            <a:off x="1047144" y="327427"/>
                            <a:ext cx="1660590" cy="1114428"/>
                          </a:xfrm>
                          <a:prstGeom prst="rect">
                            <a:avLst/>
                          </a:prstGeom>
                          <a:noFill/>
                        </wps:spPr>
                        <wps:txbx>
                          <w:txbxContent>
                            <w:p w14:paraId="377A7267" w14:textId="77777777" w:rsidR="00DF576D" w:rsidRDefault="00DF576D" w:rsidP="00E975A3">
                              <w:pPr>
                                <w:jc w:val="center"/>
                              </w:pPr>
                              <w:r>
                                <w:rPr>
                                  <w:rFonts w:asciiTheme="minorHAnsi" w:eastAsiaTheme="minorHAnsi" w:hAnsiTheme="minorHAnsi" w:cstheme="minorHAnsi"/>
                                  <w:b/>
                                  <w:color w:val="000000" w:themeColor="text1"/>
                                  <w:kern w:val="24"/>
                                </w:rPr>
                                <w:t>Heces</w:t>
                              </w:r>
                            </w:p>
                            <w:p w14:paraId="6F83A53E" w14:textId="77777777" w:rsidR="00DF576D" w:rsidRDefault="00DF576D" w:rsidP="00E975A3">
                              <w:pPr>
                                <w:jc w:val="center"/>
                              </w:pPr>
                              <w:r>
                                <w:rPr>
                                  <w:rFonts w:asciiTheme="minorHAnsi" w:eastAsiaTheme="minorHAnsi" w:hAnsiTheme="minorHAnsi" w:cstheme="minorHAnsi"/>
                                  <w:b/>
                                  <w:color w:val="000000" w:themeColor="text1"/>
                                  <w:kern w:val="24"/>
                                </w:rPr>
                                <w:t>Orina</w:t>
                              </w:r>
                            </w:p>
                            <w:p w14:paraId="286734D6" w14:textId="77777777" w:rsidR="00DF576D" w:rsidRDefault="00DF576D" w:rsidP="00E975A3">
                              <w:pPr>
                                <w:jc w:val="center"/>
                              </w:pPr>
                              <w:r>
                                <w:rPr>
                                  <w:rFonts w:asciiTheme="minorHAnsi" w:eastAsiaTheme="minorHAnsi" w:hAnsiTheme="minorHAnsi" w:cstheme="minorHAnsi"/>
                                  <w:b/>
                                  <w:color w:val="000000" w:themeColor="text1"/>
                                  <w:kern w:val="24"/>
                                </w:rPr>
                                <w:t>Agua</w:t>
                              </w:r>
                            </w:p>
                            <w:p w14:paraId="1A62AC38" w14:textId="5AD91A13" w:rsidR="00DF576D" w:rsidRDefault="00DF576D" w:rsidP="00E975A3">
                              <w:pPr>
                                <w:jc w:val="center"/>
                              </w:pPr>
                              <w:r>
                                <w:rPr>
                                  <w:rFonts w:asciiTheme="minorHAnsi" w:eastAsiaTheme="minorHAnsi" w:hAnsiTheme="minorHAnsi" w:cstheme="minorHAnsi"/>
                                  <w:b/>
                                  <w:color w:val="000000" w:themeColor="text1"/>
                                  <w:kern w:val="24"/>
                                </w:rPr>
                                <w:t>Materiales de limpieza anal</w:t>
                              </w:r>
                            </w:p>
                            <w:p w14:paraId="567595D7" w14:textId="55CA324D" w:rsidR="00DF576D" w:rsidRDefault="00DF576D" w:rsidP="00E975A3">
                              <w:pPr>
                                <w:jc w:val="center"/>
                              </w:pPr>
                              <w:r>
                                <w:rPr>
                                  <w:rFonts w:asciiTheme="minorHAnsi" w:eastAsiaTheme="minorHAnsi" w:hAnsiTheme="minorHAnsi" w:cstheme="minorHAnsi"/>
                                  <w:b/>
                                  <w:color w:val="000000" w:themeColor="text1"/>
                                  <w:kern w:val="24"/>
                                </w:rPr>
                                <w:t>Residuos sólidos</w:t>
                              </w:r>
                            </w:p>
                          </w:txbxContent>
                        </wps:txbx>
                        <wps:bodyPr wrap="square" rtlCol="0">
                          <a:spAutoFit/>
                        </wps:bodyPr>
                      </wps:wsp>
                      <wps:wsp>
                        <wps:cNvPr id="191" name="Straight Arrow Connector 191"/>
                        <wps:cNvCnPr/>
                        <wps:spPr>
                          <a:xfrm flipH="1">
                            <a:off x="1285276" y="2492234"/>
                            <a:ext cx="199852" cy="65317"/>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92" name="Straight Arrow Connector 192"/>
                        <wps:cNvCnPr/>
                        <wps:spPr>
                          <a:xfrm>
                            <a:off x="2319209" y="2476801"/>
                            <a:ext cx="202951" cy="63681"/>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93" name="Straight Arrow Connector 193"/>
                        <wps:cNvCnPr/>
                        <wps:spPr>
                          <a:xfrm>
                            <a:off x="2312485" y="2661544"/>
                            <a:ext cx="202951" cy="63681"/>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94" name="Straight Arrow Connector 194"/>
                        <wps:cNvCnPr/>
                        <wps:spPr>
                          <a:xfrm flipH="1">
                            <a:off x="1272919" y="2660725"/>
                            <a:ext cx="199852" cy="65317"/>
                          </a:xfrm>
                          <a:prstGeom prst="straightConnector1">
                            <a:avLst/>
                          </a:prstGeom>
                          <a:noFill/>
                          <a:ln w="6350" cap="flat" cmpd="sng" algn="ctr">
                            <a:solidFill>
                              <a:srgbClr val="5B9BD5">
                                <a:lumMod val="75000"/>
                              </a:srgbClr>
                            </a:solidFill>
                            <a:prstDash val="solid"/>
                            <a:miter lim="800000"/>
                            <a:tailEnd type="triangle"/>
                          </a:ln>
                          <a:effectLst/>
                        </wps:spPr>
                        <wps:bodyPr/>
                      </wps:wsp>
                    </wpg:wgp>
                  </a:graphicData>
                </a:graphic>
              </wp:anchor>
            </w:drawing>
          </mc:Choice>
          <mc:Fallback>
            <w:pict>
              <v:group w14:anchorId="4B02321B" id="Group 2" o:spid="_x0000_s1070" style="position:absolute;margin-left:66pt;margin-top:21.9pt;width:360.8pt;height:235.3pt;z-index:251896832;mso-position-horizontal-relative:margin" coordsize="45823,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">
                <v:line id="Straight Connector 45" o:spid="_x0000_s1071" style="position:absolute;visibility:visible;mso-wrap-style:square" from="14686,2388" to="14768,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ek8MAAADbAAAADwAAAGRycy9kb3ducmV2LnhtbESPQYvCMBSE78L+h/AEb5oqKqVrFFdY&#10;2MMe1Hrx9mzetsXmpSTR1n+/EQSPw8x8w6w2vWnEnZyvLSuYThIQxIXVNZcKTvn3OAXhA7LGxjIp&#10;eJCHzfpjsMJM244PdD+GUkQI+wwVVCG0mZS+qMign9iWOHp/1hkMUbpSaoddhJtGzpJkKQ3WHBcq&#10;bGlXUXE93oyC37Ts0sP5vA9depl95cUpd49EqdGw336CCNSHd/jV/tEK5gt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XpPDAAAA2wAAAA8AAAAAAAAAAAAA&#10;AAAAoQIAAGRycy9kb3ducmV2LnhtbFBLBQYAAAAABAAEAPkAAACRAwAAAAA=&#10;" strokecolor="windowText" strokeweight=".5pt">
                  <v:stroke joinstyle="miter"/>
                </v:line>
                <v:line id="Straight Connector 102" o:spid="_x0000_s1072" style="position:absolute;visibility:visible;mso-wrap-style:square" from="23171,453" to="23212,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p8cIAAADcAAAADwAAAGRycy9kb3ducmV2LnhtbERPPW/CMBDdkfofrKvUDexmqKKAQW2l&#10;SgwdCmHJdsRHEjU+R7Yh4d9jJCS2e3qft9pMthcX8qFzrOF9oUAQ18503Gg4lD/zHESIyAZ7x6Th&#10;SgE265fZCgvjRt7RZR8bkUI4FKihjXEopAx1SxbDwg3EiTs5bzEm6BtpPI4p3PYyU+pDWuw4NbQ4&#10;0HdL9f/+bDX85s2Y76rqL475Mfsq60Ppr0rrt9fpcwki0hSf4od7a9J8lcH9mXS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Cp8cIAAADcAAAADwAAAAAAAAAAAAAA&#10;AAChAgAAZHJzL2Rvd25yZXYueG1sUEsFBgAAAAAEAAQA+QAAAJADAAAAAA==&#10;" strokecolor="windowText" strokeweight=".5pt">
                  <v:stroke joinstyle="miter"/>
                </v:line>
                <v:line id="Straight Connector 164" o:spid="_x0000_s1073" style="position:absolute;flip:y;visibility:visible;mso-wrap-style:square" from="12997,0" to="24551,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X2rMIAAADcAAAADwAAAGRycy9kb3ducmV2LnhtbERPS4vCMBC+L/gfwgjeNFVEpGtapKJ4&#10;WcQH6N6GZrbt2kxKE7X++40g7G0+vucs0s7U4k6tqywrGI8iEMS51RUXCk7H9XAOwnlkjbVlUvAk&#10;B2nS+1hgrO2D93Q/+EKEEHYxKii9b2IpXV6SQTeyDXHgfmxr0AfYFlK3+AjhppaTKJpJgxWHhhIb&#10;ykrKr4ebUfCr91/ZanepbnSu9W7z/bQuz5Qa9LvlJwhPnf8Xv91bHebPpvB6Jlwgk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X2rMIAAADcAAAADwAAAAAAAAAAAAAA&#10;AAChAgAAZHJzL2Rvd25yZXYueG1sUEsFBgAAAAAEAAQA+QAAAJADAAAAAA==&#10;" strokecolor="windowText" strokeweight=".5pt">
                  <v:stroke joinstyle="miter"/>
                </v:line>
                <v:shape id="Freeform 165" o:spid="_x0000_s1074" style="position:absolute;top:13114;width:13038;height:1219;visibility:visible;mso-wrap-style:square;v-text-anchor:middle" coordsize="766119,9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Lp8UA&#10;AADcAAAADwAAAGRycy9kb3ducmV2LnhtbESPQWsCMRCF7wX/Q5iCl6KJSkW2RpGFFhF7WPXibdhM&#10;N0s3k2UTdf33Rij0NsN78743y3XvGnGlLtSeNUzGCgRx6U3NlYbT8XO0ABEissHGM2m4U4D1avCy&#10;xMz4Gxd0PcRKpBAOGWqwMbaZlKG05DCMfUuctB/fOYxp7SppOrylcNfIqVJz6bDmRLDYUm6p/D1c&#10;XILEWf6Wf9uvZqfs5rLfnc6FVFoPX/vNB4hIffw3/11vTao/f4fnM2kC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YunxQAAANwAAAAPAAAAAAAAAAAAAAAAAJgCAABkcnMv&#10;ZG93bnJldi54bWxQSwUGAAAAAAQABAD1AAAAigMAAAAA&#10;" path="m,c32951,2746,66044,4137,98854,8238v11235,1404,21881,5866,32952,8238c159188,22344,186562,28349,214184,32952v71264,11876,32853,6165,115330,16475c351482,54919,373935,58742,395417,65903v62710,20904,32397,13070,90616,24713c524476,87870,563248,88096,601363,82379v17175,-2576,49427,-16476,49427,-16476c661774,68649,672855,71031,683741,74141v8349,2386,16236,6354,24713,8238c747553,91067,743321,90616,766119,90616e" filled="f" strokecolor="#548235" strokeweight="1.25pt">
                  <v:stroke joinstyle="miter"/>
                  <v:path arrowok="t" o:connecttype="custom" o:connectlocs="0,0;168245,11084;224327,22169;364530,44338;560816,66505;672980,88674;827204,121926;1023490,110843;1107612,88674;1163693,99758;1205753,110843;1303896,121926" o:connectangles="0,0,0,0,0,0,0,0,0,0,0,0"/>
                </v:shape>
                <v:line id="Straight Connector 173" o:spid="_x0000_s1075" style="position:absolute;flip:x;visibility:visible;mso-wrap-style:square" from="14768,14786" to="14881,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X4BcMAAADcAAAADwAAAGRycy9kb3ducmV2LnhtbERPS2vCQBC+C/0PyxS8mU0ttCW6Skmx&#10;eClBLai3ITtN0mZnQ3bN49+7QsHbfHzPWa4HU4uOWldZVvAUxSCIc6srLhR8HzazNxDOI2usLZOC&#10;kRysVw+TJSba9ryjbu8LEULYJaig9L5JpHR5SQZdZBviwP3Y1qAPsC2kbrEP4aaW8zh+kQYrDg0l&#10;NpSWlP/tL0bBr959pR/ZqbrQsdbZ53m0Lk+Vmj4O7wsQngZ/F/+7tzrMf32G2zPh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F+AXDAAAA3AAAAA8AAAAAAAAAAAAA&#10;AAAAoQIAAGRycy9kb3ducmV2LnhtbFBLBQYAAAAABAAEAPkAAACRAwAAAAA=&#10;" strokecolor="windowText" strokeweight=".5pt">
                  <v:stroke joinstyle="miter"/>
                </v:line>
                <v:line id="Straight Connector 175" o:spid="_x0000_s1076" style="position:absolute;visibility:visible;mso-wrap-style:square" from="14768,27926" to="23212,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C+MIAAADcAAAADwAAAGRycy9kb3ducmV2LnhtbERPTYvCMBC9C/sfwgjeNFVQS9corrCw&#10;hz2o9eJtbGbbYjMpSbT1328Ewds83uesNr1pxJ2cry0rmE4SEMSF1TWXCk759zgF4QOyxsYyKXiQ&#10;h836Y7DCTNuOD3Q/hlLEEPYZKqhCaDMpfVGRQT+xLXHk/qwzGCJ0pdQOuxhuGjlLkoU0WHNsqLCl&#10;XUXF9XgzCn7TsksP5/M+dOll9pUXp9w9EqVGw377CSJQH97il/tHx/nLO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9C+MIAAADcAAAADwAAAAAAAAAAAAAA&#10;AAChAgAAZHJzL2Rvd25yZXYueG1sUEsFBgAAAAAEAAQA+QAAAJADAAAAAA==&#10;" strokecolor="windowText" strokeweight=".5pt">
                  <v:stroke joinstyle="miter"/>
                </v:line>
                <v:line id="Straight Connector 176" o:spid="_x0000_s1077" style="position:absolute;flip:x;visibility:visible;mso-wrap-style:square" from="23171,14786" to="23253,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ncIAAADcAAAADwAAAGRycy9kb3ducmV2LnhtbERPS2vCQBC+C/0PyxS81U17iCW6Skmp&#10;eBHxAa23ITsmsdnZkN08/PeuIHibj+858+VgKtFR40rLCt4nEQjizOqScwXHw8/bJwjnkTVWlknB&#10;lRwsFy+jOSba9ryjbu9zEULYJaig8L5OpHRZQQbdxNbEgTvbxqAPsMmlbrAP4aaSH1EUS4Mlh4YC&#10;a0oLyv73rVFw0btN+r39K1v6rfR2dbpal6VKjV+HrxkIT4N/ih/utQ7zpzHcnw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bncIAAADcAAAADwAAAAAAAAAAAAAA&#10;AAChAgAAZHJzL2Rvd25yZXYueG1sUEsFBgAAAAAEAAQA+QAAAJADAAAAAA==&#10;" strokecolor="windowText" strokeweight=".5pt">
                  <v:stroke joinstyle="miter"/>
                </v:line>
                <v:shape id="Freeform 177" o:spid="_x0000_s1078" style="position:absolute;left:14851;top:19524;width:8320;height:2142;visibility:visible;mso-wrap-style:square;v-text-anchor:middle" coordsize="832021,21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wAsYA&#10;AADcAAAADwAAAGRycy9kb3ducmV2LnhtbESPT2sCMRDF7wW/Q5iCF9GsUtRujSJCi8fW7sHjuJnu&#10;rm4mS5Lun2/fCEJvM7z3fvNms+tNLVpyvrKsYD5LQBDnVldcKMi+36drED4ga6wtk4KBPOy2o6cN&#10;ptp2/EXtKRQiQtinqKAMoUml9HlJBv3MNsRR+7HOYIirK6R22EW4qeUiSZbSYMXxQokNHUrKb6df&#10;EylV9nKcT15vyWH5eXF8vk4+hqtS4+d+/wYiUB/+zY/0Ucf6qxXcn4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pwAsYAAADcAAAADwAAAAAAAAAAAAAAAACYAgAAZHJz&#10;L2Rvd25yZXYueG1sUEsFBgAAAAAEAAQA9QAAAIsDAAAAAA==&#10;" path="m,197708c5492,183978,7008,167879,16475,156519v5559,-6671,16365,-5852,24714,-8238c68341,140523,87008,137470,115329,131806l164756,98854v8238,-5492,15321,-13344,24714,-16475c197708,79633,206416,78024,214183,74141v8856,-4428,15667,-12455,24714,-16476c254767,50612,273874,50822,288324,41189,344976,3421,318966,14500,362465,v24713,2746,49613,4150,74140,8238c445170,9666,454094,11659,461319,16476v9693,6462,14293,19503,24713,24713c547928,72137,509377,21055,576648,65903v8238,5492,15666,12455,24714,16476c617232,89432,634313,93362,650789,98854v40563,13521,16139,6809,74140,16476c733167,123568,739950,133581,749643,140043v7225,4817,18573,2098,24713,8238c788358,162283,790832,186724,807308,197708r24713,16476e" filled="f" strokecolor="#767171" strokeweight="1pt">
                  <v:stroke joinstyle="miter"/>
                  <v:path arrowok="t" o:connecttype="custom" o:connectlocs="0,197708;16475,156519;41189,148281;115329,131806;164756,98854;189470,82379;214183,74141;238897,57665;288324,41189;362465,0;436605,8238;461319,16476;486032,41189;576648,65903;601362,82379;650789,98854;724929,115330;749643,140043;774356,148281;807308,197708;832021,214184" o:connectangles="0,0,0,0,0,0,0,0,0,0,0,0,0,0,0,0,0,0,0,0,0"/>
                </v:shape>
                <v:rect id="Rectangle 178" o:spid="_x0000_s1079" style="position:absolute;left:12688;top:13880;width:4387;height: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c68UA&#10;AADcAAAADwAAAGRycy9kb3ducmV2LnhtbESPT2/CMAzF75P4DpGRdhspk8ZGISD2B4negHHhZjVe&#10;09E4XROgfPv5MGk3W+/5vZ/ny9436kJdrAMbGI8yUMRlsDVXBg6f64cXUDEhW2wCk4EbRVguBndz&#10;zG248o4u+1QpCeGYowGXUptrHUtHHuMotMSifYXOY5K1q7Tt8CrhvtGPWTbRHmuWBoctvTkqT/uz&#10;N/Bx1IWbnl6ffor3ok3bdfg+h40x98N+NQOVqE//5r/rjRX8Z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NzrxQAAANwAAAAPAAAAAAAAAAAAAAAAAJgCAABkcnMv&#10;ZG93bnJldi54bWxQSwUGAAAAAAQABAD1AAAAigMAAAAA&#10;" fillcolor="#adb9ca" strokecolor="#41719c" strokeweight="1pt"/>
                <v:rect id="Rectangle 179" o:spid="_x0000_s1080" style="position:absolute;left:20163;top:13880;width:4388;height: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5cMMA&#10;AADcAAAADwAAAGRycy9kb3ducmV2LnhtbERPyW7CMBC9I/EP1iBxKw6VgBJwoi4gkVtLe+ltFA9x&#10;IB6nsYH072ukStzm6a2zznvbiAt1vnasYDpJQBCXTtdcKfj63D48gfABWWPjmBT8koc8Gw7WmGp3&#10;5Q+67EMlYgj7FBWYENpUSl8asugnriWO3MF1FkOEXSV1h9cYbhv5mCRzabHm2GCwpVdD5Wl/tgo2&#10;37Iwy9PL7Kd4K9rwvnXHs9spNR71zysQgfpwF/+7dzrOXyzh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R5cMMAAADcAAAADwAAAAAAAAAAAAAAAACYAgAAZHJzL2Rv&#10;d25yZXYueG1sUEsFBgAAAAAEAAQA9QAAAIgDAAAAAA==&#10;" fillcolor="#adb9ca" strokecolor="#41719c" strokeweight="1pt"/>
                <v:shape id="TextBox 1" o:spid="_x0000_s1081" type="#_x0000_t202" style="position:absolute;left:25154;top:18200;width:20669;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xo8MA&#10;AADcAAAADwAAAGRycy9kb3ducmV2LnhtbESPQWvDMAyF74P9B6PBbqvTQUdJ65bSrdDDLuvSu4jV&#10;ODSWQ6w16b+fDoPdJN7Te5/W2yl25kZDbhM7mM8KMMR18i03Dqrvw8sSTBZkj11icnCnDNvN48Ma&#10;S59G/qLbSRqjIZxLdBBE+tLaXAeKmGepJ1btkoaIouvQWD/gqOGxs69F8WY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xo8MAAADcAAAADwAAAAAAAAAAAAAAAACYAgAAZHJzL2Rv&#10;d25yZXYueG1sUEsFBgAAAAAEAAQA9QAAAIgDAAAAAA==&#10;" filled="f" stroked="f">
                  <v:textbox style="mso-fit-shape-to-text:t">
                    <w:txbxContent>
                      <w:p w14:paraId="1CC4F70C" w14:textId="77777777" w:rsidR="00DF576D" w:rsidRDefault="00DF576D" w:rsidP="00E975A3">
                        <w:r>
                          <w:rPr>
                            <w:rFonts w:asciiTheme="minorHAnsi" w:eastAsiaTheme="minorHAnsi" w:hAnsiTheme="minorHAnsi" w:cstheme="minorHAnsi"/>
                            <w:b/>
                            <w:color w:val="000000" w:themeColor="text1"/>
                            <w:kern w:val="24"/>
                          </w:rPr>
                          <w:t>Degradación</w:t>
                        </w:r>
                      </w:p>
                      <w:p w14:paraId="4B464207" w14:textId="10296C4B" w:rsidR="00DF576D" w:rsidRDefault="00DF576D" w:rsidP="00E975A3">
                        <w:r>
                          <w:rPr>
                            <w:rFonts w:asciiTheme="minorHAnsi" w:eastAsiaTheme="minorHAnsi" w:hAnsiTheme="minorHAnsi" w:cstheme="minorHAnsi"/>
                            <w:b/>
                            <w:color w:val="000000" w:themeColor="text1"/>
                            <w:kern w:val="24"/>
                          </w:rPr>
                          <w:t>(Proceso biológico)</w:t>
                        </w:r>
                      </w:p>
                    </w:txbxContent>
                  </v:textbox>
                </v:shape>
                <v:shapetype id="_x0000_t32" coordsize="21600,21600" o:spt="32" o:oned="t" path="m,l21600,21600e" filled="f">
                  <v:path arrowok="t" fillok="f" o:connecttype="none"/>
                  <o:lock v:ext="edit" shapetype="t"/>
                </v:shapetype>
                <v:shape id="Straight Arrow Connector 181" o:spid="_x0000_s1082" type="#_x0000_t32" style="position:absolute;left:20910;top:20355;width:4244;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1cAAAADcAAAADwAAAGRycy9kb3ducmV2LnhtbESPzQrCMBCE74LvEFbwpmkFRapRRBDE&#10;nvxBr0uzttVmU5qo9e2NIHjbZWbnm50vW1OJJzWutKwgHkYgiDOrS84VnI6bwRSE88gaK8uk4E0O&#10;lotuZ46Jti/e0/PgcxFC2CWooPC+TqR0WUEG3dDWxEG72sagD2uTS93gK4SbSo6iaCINlhwIBda0&#10;Lii7Hx4mQNLx7fwos3y/u2iydE137zhVqt9rVzMQnlr/N/+utzrUn8bwfSZM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GtXAAAAA3AAAAA8AAAAAAAAAAAAAAAAA&#10;oQIAAGRycy9kb3ducmV2LnhtbFBLBQYAAAAABAAEAPkAAACOAwAAAAA=&#10;" strokecolor="windowText" strokeweight="1pt">
                  <v:stroke endarrow="block" joinstyle="miter"/>
                </v:shape>
                <v:shape id="Straight Arrow Connector 182" o:spid="_x0000_s1083" type="#_x0000_t32" style="position:absolute;left:12688;top:23224;width:1998;height: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Iyf8EAAADcAAAADwAAAGRycy9kb3ducmV2LnhtbERPTWvCQBC9C/0PyxS86aYebEhdpRRK&#10;48kahV6n2WkSmp0Nu6PGf98tCN7m8T5ntRldr84UYufZwNM8A0Vce9txY+B4eJ/loKIgW+w9k4Er&#10;RdisHyYrLKy/8J7OlTQqhXAs0EArMhRax7olh3HuB+LE/fjgUBIMjbYBLync9XqRZUvtsOPU0OJA&#10;by3Vv9XJGQj9fnuty+ev7+pYfeSfpfByJ8ZMH8fXF1BCo9zFN3dp0/x8Af/PpAv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QjJ/wQAAANwAAAAPAAAAAAAAAAAAAAAA&#10;AKECAABkcnMvZG93bnJldi54bWxQSwUGAAAAAAQABAD5AAAAjwMAAAAA&#10;" strokecolor="#2e75b6" strokeweight=".5pt">
                  <v:stroke endarrow="block" joinstyle="miter"/>
                </v:shape>
                <v:shape id="Straight Arrow Connector 183" o:spid="_x0000_s1084" type="#_x0000_t32" style="position:absolute;left:16338;top:28104;width:737;height:1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X5MIAAADcAAAADwAAAGRycy9kb3ducmV2LnhtbERPTWvCQBC9F/oflin0Vje1YEN0FSlI&#10;01M1Cr1Os2MSzM6G3anGf98tCL3N433OYjW6Xp0pxM6zgedJBoq49rbjxsBhv3nKQUVBtth7JgNX&#10;irBa3t8tsLD+wjs6V9KoFMKxQAOtyFBoHeuWHMaJH4gTd/TBoSQYGm0DXlK46/U0y2baYcepocWB&#10;3lqqT9WPMxD63ce1Ll+/vqtD9Z5vS+HZpxjz+DCu56CERvkX39ylTfPzF/h7Jl2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6X5MIAAADcAAAADwAAAAAAAAAAAAAA&#10;AAChAgAAZHJzL2Rvd25yZXYueG1sUEsFBgAAAAAEAAQA+QAAAJADAAAAAA==&#10;" strokecolor="#2e75b6" strokeweight=".5pt">
                  <v:stroke endarrow="block" joinstyle="miter"/>
                </v:shape>
                <v:shape id="Straight Arrow Connector 184" o:spid="_x0000_s1085" type="#_x0000_t32" style="position:absolute;left:20163;top:28104;width:747;height:1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BDcIAAADcAAAADwAAAGRycy9kb3ducmV2LnhtbERPTWvCQBC9C/0PywhepG7aSrFpNlJa&#10;Sr14MC16HbJjEs3Oht01pv/eFQRv83ifky0H04qenG8sK3iaJSCIS6sbrhT8/X4/LkD4gKyxtUwK&#10;/snDMn8YZZhqe+YN9UWoRAxhn6KCOoQuldKXNRn0M9sRR25vncEQoaukdniO4aaVz0nyKg02HBtq&#10;7OizpvJYnIyCBN9ajWba6+mO+pfDj3Hrr61Sk/Hw8Q4i0BDu4pt7peP8xRyuz8QL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xBDcIAAADcAAAADwAAAAAAAAAAAAAA&#10;AAChAgAAZHJzL2Rvd25yZXYueG1sUEsFBgAAAAAEAAQA+QAAAJADAAAAAA==&#10;" strokecolor="#2e75b6" strokeweight=".5pt">
                  <v:stroke endarrow="block" joinstyle="miter"/>
                </v:shape>
                <v:shape id="Straight Arrow Connector 185" o:spid="_x0000_s1086" type="#_x0000_t32" style="position:absolute;left:23124;top:23158;width:2030;height: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klsIAAADcAAAADwAAAGRycy9kb3ducmV2LnhtbERPTWvCQBC9C/0PywhepG7aYrFpNlJa&#10;Sr14MC16HbJjEs3Oht01pv/eFQRv83ifky0H04qenG8sK3iaJSCIS6sbrhT8/X4/LkD4gKyxtUwK&#10;/snDMn8YZZhqe+YN9UWoRAxhn6KCOoQuldKXNRn0M9sRR25vncEQoaukdniO4aaVz0nyKg02HBtq&#10;7OizpvJYnIyCBN9ajWba6+mO+pfDj3Hrr61Sk/Hw8Q4i0BDu4pt7peP8xRyuz8QL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DklsIAAADcAAAADwAAAAAAAAAAAAAA&#10;AAChAgAAZHJzL2Rvd25yZXYueG1sUEsFBgAAAAAEAAQA+QAAAJADAAAAAA==&#10;" strokecolor="#2e75b6" strokeweight=".5pt">
                  <v:stroke endarrow="block" joinstyle="miter"/>
                </v:shape>
                <v:shape id="Freeform 186" o:spid="_x0000_s1087" style="position:absolute;left:24551;top:14407;width:20565;height:1019;flip:x y;visibility:visible;mso-wrap-style:square;v-text-anchor:middle" coordsize="766119,9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8ExsMA&#10;AADcAAAADwAAAGRycy9kb3ducmV2LnhtbESPQYvCMBCF74L/IYywF9HURaVUo4iysOxJq3gem7Et&#10;NpOSZLX77zeC4G2G9+Z9b5brzjTiTs7XlhVMxgkI4sLqmksFp+PXKAXhA7LGxjIp+CMP61W/t8RM&#10;2wcf6J6HUsQQ9hkqqEJoMyl9UZFBP7YtcdSu1hkMcXWl1A4fMdw08jNJ5tJgzZFQYUvbiopb/msU&#10;TM/79idJT9M0Anzthm62212U+hh0mwWIQF14m1/X3zrWT+fwfCZO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8ExsMAAADcAAAADwAAAAAAAAAAAAAAAACYAgAAZHJzL2Rv&#10;d25yZXYueG1sUEsFBgAAAAAEAAQA9QAAAIgDAAAAAA==&#10;" path="m,c32951,2746,66044,4137,98854,8238v11235,1404,21881,5866,32952,8238c159188,22344,186562,28349,214184,32952v71264,11876,32853,6165,115330,16475c351482,54919,373935,58742,395417,65903v62710,20904,32397,13070,90616,24713c524476,87870,563248,88096,601363,82379v17175,-2576,49427,-16476,49427,-16476c661774,68649,672855,71031,683741,74141v8349,2386,16236,6354,24713,8238c747553,91067,743321,90616,766119,90616e" filled="f" strokecolor="#548235" strokeweight="1.25pt">
                  <v:stroke joinstyle="miter"/>
                  <v:path arrowok="t" o:connecttype="custom" o:connectlocs="0,0;265354,9263;353807,18526;574935,37052;884515,55577;1061419,74104;1304660,101892;1614240,92630;1746917,74104;1835368,83367;1901705,92630;2056495,101892" o:connectangles="0,0,0,0,0,0,0,0,0,0,0,0"/>
                </v:shape>
                <v:shape id="Freeform 187" o:spid="_x0000_s1088" style="position:absolute;left:15057;top:21029;width:8320;height:2142;visibility:visible;mso-wrap-style:square;v-text-anchor:middle" coordsize="832021,21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b6cIA&#10;AADcAAAADwAAAGRycy9kb3ducmV2LnhtbERP22rCQBB9L/gPywh9000tREldpQSVIirUXp6H7DQJ&#10;zc6G3W0S/94VhL7N4VxnuR5MIzpyvras4GmagCAurK65VPD5sZ0sQPiArLGxTAou5GG9Gj0sMdO2&#10;53fqzqEUMYR9hgqqENpMSl9UZNBPbUscuR/rDIYIXSm1wz6Gm0bOkiSVBmuODRW2lFdU/J7/jII0&#10;7b92eRd44w7Pp2M+3x8u36jU43h4fQERaAj/4rv7Tcf5izncno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5vpwgAAANwAAAAPAAAAAAAAAAAAAAAAAJgCAABkcnMvZG93&#10;bnJldi54bWxQSwUGAAAAAAQABAD1AAAAhwMAAAAA&#10;" path="m,197708c5492,183978,7008,167879,16475,156519v5559,-6671,16365,-5852,24714,-8238c68341,140523,87008,137470,115329,131806l164756,98854v8238,-5492,15321,-13344,24714,-16475c197708,79633,206416,78024,214183,74141v8856,-4428,15667,-12455,24714,-16476c254767,50612,273874,50822,288324,41189,344976,3421,318966,14500,362465,v24713,2746,49613,4150,74140,8238c445170,9666,454094,11659,461319,16476v9693,6462,14293,19503,24713,24713c547928,72137,509377,21055,576648,65903v8238,5492,15666,12455,24714,16476c617232,89432,634313,93362,650789,98854v40563,13521,16139,6809,74140,16476c733167,123568,739950,133581,749643,140043v7225,4817,18573,2098,24713,8238c788358,162283,790832,186724,807308,197708r24713,16476e" filled="f" strokecolor="#767171" strokeweight="1pt">
                  <v:stroke dashstyle="dash" joinstyle="miter"/>
                  <v:path arrowok="t" o:connecttype="custom" o:connectlocs="0,197708;16475,156519;41189,148281;115329,131806;164756,98854;189470,82379;214183,74141;238897,57665;288324,41189;362465,0;436605,8238;461319,16476;486032,41189;576648,65903;601362,82379;650789,98854;724929,115330;749643,140043;774356,148281;807308,197708;832021,214184" o:connectangles="0,0,0,0,0,0,0,0,0,0,0,0,0,0,0,0,0,0,0,0,0"/>
                </v:shape>
                <v:shape id="TextBox 54" o:spid="_x0000_s1089" type="#_x0000_t202" style="position:absolute;left:25408;top:23940;width:20028;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14:paraId="615FE8FF" w14:textId="77777777" w:rsidR="00DF576D" w:rsidRDefault="00DF576D" w:rsidP="00E975A3">
                        <w:r>
                          <w:rPr>
                            <w:rFonts w:asciiTheme="minorHAnsi" w:eastAsiaTheme="minorHAnsi" w:hAnsiTheme="minorHAnsi" w:cstheme="minorHAnsi"/>
                            <w:b/>
                            <w:color w:val="000000" w:themeColor="text1"/>
                            <w:kern w:val="24"/>
                          </w:rPr>
                          <w:t>Infiltración (si el pozo es permeable)</w:t>
                        </w:r>
                      </w:p>
                    </w:txbxContent>
                  </v:textbox>
                </v:shape>
                <v:shape id="Straight Arrow Connector 189" o:spid="_x0000_s1090" type="#_x0000_t32" style="position:absolute;left:18774;top:12809;width:14;height:4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zzsQAAADcAAAADwAAAGRycy9kb3ducmV2LnhtbERPTWvCQBC9C/0PyxS8iG5aRNLUVaS0&#10;6kWkqQi9DdlpNjQ7m2ZXE/+9Kwi9zeN9znzZ21qcqfWVYwVPkwQEceF0xaWCw9fHOAXhA7LG2jEp&#10;uJCH5eJhMMdMu44/6ZyHUsQQ9hkqMCE0mZS+MGTRT1xDHLkf11oMEbal1C12MdzW8jlJZtJixbHB&#10;YENvhorf/GQVkHN/37vjyqz3aRfs+3G0mU5PSg0f+9UriEB9+Bff3Vsd56cvc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zPOxAAAANwAAAAPAAAAAAAAAAAA&#10;AAAAAKECAABkcnMvZG93bnJldi54bWxQSwUGAAAAAAQABAD5AAAAkgMAAAAA&#10;" strokecolor="windowText" strokeweight="1pt">
                  <v:stroke endarrow="block" joinstyle="miter"/>
                </v:shape>
                <v:shape id="TextBox 56" o:spid="_x0000_s1091" type="#_x0000_t202" style="position:absolute;left:10471;top:3274;width:16606;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fit-shape-to-text:t">
                    <w:txbxContent>
                      <w:p w14:paraId="377A7267" w14:textId="77777777" w:rsidR="00DF576D" w:rsidRDefault="00DF576D" w:rsidP="00E975A3">
                        <w:pPr>
                          <w:jc w:val="center"/>
                        </w:pPr>
                        <w:r>
                          <w:rPr>
                            <w:rFonts w:asciiTheme="minorHAnsi" w:eastAsiaTheme="minorHAnsi" w:hAnsiTheme="minorHAnsi" w:cstheme="minorHAnsi"/>
                            <w:b/>
                            <w:color w:val="000000" w:themeColor="text1"/>
                            <w:kern w:val="24"/>
                          </w:rPr>
                          <w:t>Heces</w:t>
                        </w:r>
                      </w:p>
                      <w:p w14:paraId="6F83A53E" w14:textId="77777777" w:rsidR="00DF576D" w:rsidRDefault="00DF576D" w:rsidP="00E975A3">
                        <w:pPr>
                          <w:jc w:val="center"/>
                        </w:pPr>
                        <w:r>
                          <w:rPr>
                            <w:rFonts w:asciiTheme="minorHAnsi" w:eastAsiaTheme="minorHAnsi" w:hAnsiTheme="minorHAnsi" w:cstheme="minorHAnsi"/>
                            <w:b/>
                            <w:color w:val="000000" w:themeColor="text1"/>
                            <w:kern w:val="24"/>
                          </w:rPr>
                          <w:t>Orina</w:t>
                        </w:r>
                      </w:p>
                      <w:p w14:paraId="286734D6" w14:textId="77777777" w:rsidR="00DF576D" w:rsidRDefault="00DF576D" w:rsidP="00E975A3">
                        <w:pPr>
                          <w:jc w:val="center"/>
                        </w:pPr>
                        <w:r>
                          <w:rPr>
                            <w:rFonts w:asciiTheme="minorHAnsi" w:eastAsiaTheme="minorHAnsi" w:hAnsiTheme="minorHAnsi" w:cstheme="minorHAnsi"/>
                            <w:b/>
                            <w:color w:val="000000" w:themeColor="text1"/>
                            <w:kern w:val="24"/>
                          </w:rPr>
                          <w:t>Agua</w:t>
                        </w:r>
                      </w:p>
                      <w:p w14:paraId="1A62AC38" w14:textId="5AD91A13" w:rsidR="00DF576D" w:rsidRDefault="00DF576D" w:rsidP="00E975A3">
                        <w:pPr>
                          <w:jc w:val="center"/>
                        </w:pPr>
                        <w:r>
                          <w:rPr>
                            <w:rFonts w:asciiTheme="minorHAnsi" w:eastAsiaTheme="minorHAnsi" w:hAnsiTheme="minorHAnsi" w:cstheme="minorHAnsi"/>
                            <w:b/>
                            <w:color w:val="000000" w:themeColor="text1"/>
                            <w:kern w:val="24"/>
                          </w:rPr>
                          <w:t>Materiales de limpieza anal</w:t>
                        </w:r>
                      </w:p>
                      <w:p w14:paraId="567595D7" w14:textId="55CA324D" w:rsidR="00DF576D" w:rsidRDefault="00DF576D" w:rsidP="00E975A3">
                        <w:pPr>
                          <w:jc w:val="center"/>
                        </w:pPr>
                        <w:r>
                          <w:rPr>
                            <w:rFonts w:asciiTheme="minorHAnsi" w:eastAsiaTheme="minorHAnsi" w:hAnsiTheme="minorHAnsi" w:cstheme="minorHAnsi"/>
                            <w:b/>
                            <w:color w:val="000000" w:themeColor="text1"/>
                            <w:kern w:val="24"/>
                          </w:rPr>
                          <w:t>Residuos sólidos</w:t>
                        </w:r>
                      </w:p>
                    </w:txbxContent>
                  </v:textbox>
                </v:shape>
                <v:shape id="Straight Arrow Connector 191" o:spid="_x0000_s1092" type="#_x0000_t32" style="position:absolute;left:12852;top:24922;width:1999;height: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61cIAAADcAAAADwAAAGRycy9kb3ducmV2LnhtbERPTWvCQBC9F/wPywi91Y0erEZXKYKY&#10;nlqj0Os0Oyah2dmwO9X477uFQm/zeJ+z3g6uU1cKsfVsYDrJQBFX3rZcGzif9k8LUFGQLXaeycCd&#10;Imw3o4c15tbf+EjXUmqVQjjmaKAR6XOtY9WQwzjxPXHiLj44lARDrW3AWwp3nZ5l2Vw7bDk1NNjT&#10;rqHqq/x2BkJ3fL1XxfPHZ3kuD4v3Qnj+JsY8joeXFSihQf7Ff+7CpvnLKfw+ky7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k61cIAAADcAAAADwAAAAAAAAAAAAAA&#10;AAChAgAAZHJzL2Rvd25yZXYueG1sUEsFBgAAAAAEAAQA+QAAAJADAAAAAA==&#10;" strokecolor="#2e75b6" strokeweight=".5pt">
                  <v:stroke endarrow="block" joinstyle="miter"/>
                </v:shape>
                <v:shape id="Straight Arrow Connector 192" o:spid="_x0000_s1093" type="#_x0000_t32" style="position:absolute;left:23192;top:24768;width:2029;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qP8IAAADcAAAADwAAAGRycy9kb3ducmV2LnhtbERPTWvCQBC9C/6HZQQvwWy0IE3qKqVS&#10;7KUHbanXITtNotnZsLtN0n/fLQje5vE+Z7MbTSt6cr6xrGCZZiCIS6sbrhR8frwuHkH4gKyxtUwK&#10;fsnDbjudbLDQduAj9adQiRjCvkAFdQhdIaUvazLoU9sRR+7bOoMhQldJ7XCI4aaVqyxbS4MNx4Ya&#10;O3qpqbyefoyCDPNWo0l6nZypf7gcjHvffyk1n43PTyACjeEuvrnfdJyfr+D/mXi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DqP8IAAADcAAAADwAAAAAAAAAAAAAA&#10;AAChAgAAZHJzL2Rvd25yZXYueG1sUEsFBgAAAAAEAAQA+QAAAJADAAAAAA==&#10;" strokecolor="#2e75b6" strokeweight=".5pt">
                  <v:stroke endarrow="block" joinstyle="miter"/>
                </v:shape>
                <v:shape id="Straight Arrow Connector 193" o:spid="_x0000_s1094" type="#_x0000_t32" style="position:absolute;left:23124;top:26615;width:2030;height: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PpMAAAADcAAAADwAAAGRycy9kb3ducmV2LnhtbERPTYvCMBC9L/gfwgheRFMVFu0aZVkR&#10;vXhQl/U6NLNttZmUJNb6740geJvH+5z5sjWVaMj50rKC0TABQZxZXXKu4Pe4HkxB+ICssbJMCu7k&#10;YbnofMwx1fbGe2oOIRcxhH2KCooQ6lRKnxVk0A9tTRy5f+sMhghdLrXDWww3lRwnyac0WHJsKLCm&#10;n4Kyy+FqFCQ4qzSafqP7J2om541xu9WfUr1u+/0FIlAb3uKXe6vj/NkEns/EC+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MT6TAAAAA3AAAAA8AAAAAAAAAAAAAAAAA&#10;oQIAAGRycy9kb3ducmV2LnhtbFBLBQYAAAAABAAEAPkAAACOAwAAAAA=&#10;" strokecolor="#2e75b6" strokeweight=".5pt">
                  <v:stroke endarrow="block" joinstyle="miter"/>
                </v:shape>
                <v:shape id="Straight Arrow Connector 194" o:spid="_x0000_s1095" type="#_x0000_t32" style="position:absolute;left:12729;top:26607;width:1998;height: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6ZTcIAAADcAAAADwAAAGRycy9kb3ducmV2LnhtbERPTWvCQBC9F/oflin0VjctxWp0lVIo&#10;TU+tUfA6ZsckmJ0Nu1ON/74rCN7m8T5nvhxcp44UYuvZwPMoA0VcedtybWCz/nyagIqCbLHzTAbO&#10;FGG5uL+bY279iVd0LKVWKYRjjgYakT7XOlYNOYwj3xMnbu+DQ0kw1NoGPKVw1+mXLBtrhy2nhgZ7&#10;+mioOpR/zkDoVt/nqnjb7spN+TX5LYTHP2LM48PwPgMlNMhNfHUXNs2fvsLlmXSBX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6ZTcIAAADcAAAADwAAAAAAAAAAAAAA&#10;AAChAgAAZHJzL2Rvd25yZXYueG1sUEsFBgAAAAAEAAQA+QAAAJADAAAAAA==&#10;" strokecolor="#2e75b6" strokeweight=".5pt">
                  <v:stroke endarrow="block" joinstyle="miter"/>
                </v:shape>
                <w10:wrap type="topAndBottom" anchorx="margin"/>
              </v:group>
            </w:pict>
          </mc:Fallback>
        </mc:AlternateContent>
      </w:r>
      <w:r w:rsidRPr="00F554EB">
        <w:rPr>
          <w:bCs/>
          <w:iCs/>
          <w:noProof/>
          <w:szCs w:val="22"/>
          <w:lang w:val="en-CA" w:eastAsia="en-CA"/>
        </w:rPr>
        <mc:AlternateContent>
          <mc:Choice Requires="wps">
            <w:drawing>
              <wp:anchor distT="45720" distB="45720" distL="114300" distR="114300" simplePos="0" relativeHeight="251897856" behindDoc="0" locked="0" layoutInCell="1" allowOverlap="1" wp14:anchorId="44B35BEC" wp14:editId="4FDFA2D9">
                <wp:simplePos x="0" y="0"/>
                <wp:positionH relativeFrom="column">
                  <wp:posOffset>1485900</wp:posOffset>
                </wp:positionH>
                <wp:positionV relativeFrom="paragraph">
                  <wp:posOffset>3429000</wp:posOffset>
                </wp:positionV>
                <wp:extent cx="2543175" cy="1404620"/>
                <wp:effectExtent l="0" t="0" r="9525" b="0"/>
                <wp:wrapTopAndBottom/>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4620"/>
                        </a:xfrm>
                        <a:prstGeom prst="rect">
                          <a:avLst/>
                        </a:prstGeom>
                        <a:solidFill>
                          <a:srgbClr val="FFFFFF"/>
                        </a:solidFill>
                        <a:ln w="9525">
                          <a:noFill/>
                          <a:miter lim="800000"/>
                          <a:headEnd/>
                          <a:tailEnd/>
                        </a:ln>
                      </wps:spPr>
                      <wps:txbx>
                        <w:txbxContent>
                          <w:p w14:paraId="0B62D1CF" w14:textId="23ECCEF9" w:rsidR="00DF576D" w:rsidRPr="0014729F" w:rsidRDefault="00DF576D" w:rsidP="00E975A3">
                            <w:pPr>
                              <w:jc w:val="center"/>
                              <w:rPr>
                                <w:sz w:val="16"/>
                                <w:szCs w:val="16"/>
                              </w:rPr>
                            </w:pPr>
                            <w:r>
                              <w:rPr>
                                <w:sz w:val="16"/>
                              </w:rPr>
                              <w:t>Acumulación de lodo en el pozo de una letrina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35BEC" id="Text Box 2" o:spid="_x0000_s1096" type="#_x0000_t202" style="position:absolute;margin-left:117pt;margin-top:270pt;width:200.25pt;height:110.6pt;z-index:251897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" stroked="f">
                <v:textbox style="mso-fit-shape-to-text:t">
                  <w:txbxContent>
                    <w:p w14:paraId="0B62D1CF" w14:textId="23ECCEF9" w:rsidR="00DF576D" w:rsidRPr="0014729F" w:rsidRDefault="00DF576D" w:rsidP="00E975A3">
                      <w:pPr>
                        <w:jc w:val="center"/>
                        <w:rPr>
                          <w:sz w:val="16"/>
                          <w:szCs w:val="16"/>
                        </w:rPr>
                      </w:pPr>
                      <w:r>
                        <w:rPr>
                          <w:sz w:val="16"/>
                        </w:rPr>
                        <w:t>Acumulación de lodo en el pozo de una letrina</w:t>
                      </w:r>
                    </w:p>
                  </w:txbxContent>
                </v:textbox>
                <w10:wrap type="topAndBottom"/>
              </v:shape>
            </w:pict>
          </mc:Fallback>
        </mc:AlternateContent>
      </w:r>
    </w:p>
    <w:p w14:paraId="4886D571" w14:textId="66393AC7" w:rsidR="00E975A3" w:rsidRPr="00F554EB" w:rsidRDefault="00E975A3" w:rsidP="00E973DF">
      <w:pPr>
        <w:rPr>
          <w:bCs/>
          <w:iCs/>
          <w:szCs w:val="22"/>
          <w:lang w:val="es-419"/>
        </w:rPr>
      </w:pPr>
    </w:p>
    <w:p w14:paraId="65C6A9FD" w14:textId="34980B88" w:rsidR="00556230" w:rsidRPr="00F554EB" w:rsidRDefault="00556230" w:rsidP="00E973DF">
      <w:pPr>
        <w:rPr>
          <w:bCs/>
          <w:iCs/>
          <w:szCs w:val="22"/>
          <w:lang w:val="es-419"/>
        </w:rPr>
      </w:pPr>
      <w:r w:rsidRPr="00F554EB">
        <w:rPr>
          <w:lang w:val="es-419"/>
        </w:rPr>
        <w:t>Hay diversos factores sociales, técnicos y ambientales que influyen sobre la tasa de acumulación de lodo, entre ellos:</w:t>
      </w:r>
    </w:p>
    <w:p w14:paraId="11742F59" w14:textId="77777777" w:rsidR="00556230" w:rsidRPr="00F554EB" w:rsidRDefault="00556230" w:rsidP="00E973DF">
      <w:pPr>
        <w:rPr>
          <w:bCs/>
          <w:iCs/>
          <w:szCs w:val="22"/>
          <w:lang w:val="es-419"/>
        </w:rPr>
      </w:pPr>
    </w:p>
    <w:p w14:paraId="3149140B" w14:textId="7A3355F1" w:rsidR="00556230" w:rsidRPr="00F554EB" w:rsidRDefault="00CB0546" w:rsidP="00D867E4">
      <w:pPr>
        <w:pStyle w:val="ListParagraph"/>
        <w:numPr>
          <w:ilvl w:val="0"/>
          <w:numId w:val="4"/>
        </w:numPr>
        <w:spacing w:after="120"/>
        <w:ind w:left="289" w:hanging="289"/>
        <w:contextualSpacing w:val="0"/>
        <w:rPr>
          <w:bCs/>
          <w:iCs/>
          <w:szCs w:val="22"/>
          <w:lang w:val="es-419"/>
        </w:rPr>
      </w:pPr>
      <w:r w:rsidRPr="00F554EB">
        <w:rPr>
          <w:bCs/>
          <w:iCs/>
          <w:noProof/>
          <w:szCs w:val="22"/>
          <w:lang w:val="en-CA" w:eastAsia="en-CA"/>
        </w:rPr>
        <w:drawing>
          <wp:anchor distT="0" distB="0" distL="114300" distR="114300" simplePos="0" relativeHeight="251907072" behindDoc="0" locked="0" layoutInCell="1" allowOverlap="1" wp14:anchorId="45906214" wp14:editId="51773D3E">
            <wp:simplePos x="0" y="0"/>
            <wp:positionH relativeFrom="margin">
              <wp:align>right</wp:align>
            </wp:positionH>
            <wp:positionV relativeFrom="paragraph">
              <wp:posOffset>248920</wp:posOffset>
            </wp:positionV>
            <wp:extent cx="1307465" cy="971550"/>
            <wp:effectExtent l="0" t="0" r="6985" b="0"/>
            <wp:wrapSquare wrapText="bothSides"/>
            <wp:docPr id="219" name="Picture 219" descr="C:\Users\Sandy\Documents\_CAWST\Sanitation\Images\Latrine Design Construction (Marci)\png\Accessories_Toilet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C:\Users\Sandy\Documents\_CAWST\Sanitation\Images\Latrine Design Construction (Marci)\png\Accessories_Toilet Paper.png"/>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30746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54EB">
        <w:rPr>
          <w:lang w:val="es-419"/>
        </w:rPr>
        <w:t>La cantidad de heces y orina excretados diariamente por los individuos: esta cantidad varía de manera bastante en función del consumo de agua, el clima, la alimentación y la profesión.</w:t>
      </w:r>
    </w:p>
    <w:p w14:paraId="5B92B200" w14:textId="2BA4B8D1" w:rsidR="00F3673B" w:rsidRPr="00F554EB" w:rsidRDefault="004A2D18" w:rsidP="0014729F">
      <w:pPr>
        <w:pStyle w:val="ListParagraph"/>
        <w:numPr>
          <w:ilvl w:val="0"/>
          <w:numId w:val="4"/>
        </w:numPr>
        <w:spacing w:after="120"/>
        <w:contextualSpacing w:val="0"/>
        <w:jc w:val="both"/>
        <w:rPr>
          <w:bCs/>
          <w:iCs/>
          <w:szCs w:val="22"/>
          <w:lang w:val="es-419"/>
        </w:rPr>
      </w:pPr>
      <w:r w:rsidRPr="00F554EB">
        <w:rPr>
          <w:lang w:val="es-419"/>
        </w:rPr>
        <w:t xml:space="preserve">El tipo de material usado para la limpieza anal: los materiales degradables de limpieza anal (como el papel y las hojas) se descomponen dentro del pozo con el paso del tiempo, lo cual reduce el volumen. Las letrinas que usan materiales degradables tienen una tasa inferior de acumulación de lodo en comparación con las que usan materiales de limpieza anal que no son degradables (como piedras o plástico). </w:t>
      </w:r>
    </w:p>
    <w:p w14:paraId="11526910" w14:textId="5E9A9614" w:rsidR="00FD0A98" w:rsidRPr="00F554EB" w:rsidRDefault="00411CA5" w:rsidP="0014729F">
      <w:pPr>
        <w:pStyle w:val="ListParagraph"/>
        <w:numPr>
          <w:ilvl w:val="0"/>
          <w:numId w:val="4"/>
        </w:numPr>
        <w:spacing w:after="120"/>
        <w:contextualSpacing w:val="0"/>
        <w:rPr>
          <w:bCs/>
          <w:iCs/>
          <w:szCs w:val="22"/>
          <w:lang w:val="es-419"/>
        </w:rPr>
      </w:pPr>
      <w:r w:rsidRPr="00F554EB">
        <w:rPr>
          <w:lang w:val="es-419"/>
        </w:rPr>
        <w:t>La cantidad de agua que ingresa al poco: las letrinas que usan agua para arrastrar los desechos y tienen más agua en el pozo tienen tasas inferiores de acumulación de lodo que las letrinas secas. La degradación biológica es más completa en el agua, donde las condiciones son anaeróbicas o donde no hay oxígeno (</w:t>
      </w:r>
      <w:proofErr w:type="spellStart"/>
      <w:r w:rsidRPr="00F554EB">
        <w:rPr>
          <w:lang w:val="es-419"/>
        </w:rPr>
        <w:t>Still</w:t>
      </w:r>
      <w:proofErr w:type="spellEnd"/>
      <w:r w:rsidRPr="00F554EB">
        <w:rPr>
          <w:lang w:val="es-419"/>
        </w:rPr>
        <w:t xml:space="preserve"> y </w:t>
      </w:r>
      <w:proofErr w:type="spellStart"/>
      <w:r w:rsidRPr="00F554EB">
        <w:rPr>
          <w:lang w:val="es-419"/>
        </w:rPr>
        <w:t>Foxon</w:t>
      </w:r>
      <w:proofErr w:type="spellEnd"/>
      <w:r w:rsidRPr="00F554EB">
        <w:rPr>
          <w:lang w:val="es-419"/>
        </w:rPr>
        <w:t>, 2012). El agua también arrastra los componentes solubles del lodo, como los agentes patógenos, el material orgánico, la grasa y los nutrientes, hacia afuera del pozo y dentro del suelo circundante (</w:t>
      </w:r>
      <w:proofErr w:type="spellStart"/>
      <w:r w:rsidRPr="00F554EB">
        <w:rPr>
          <w:lang w:val="es-419"/>
        </w:rPr>
        <w:t>Buckley</w:t>
      </w:r>
      <w:proofErr w:type="spellEnd"/>
      <w:r w:rsidRPr="00F554EB">
        <w:rPr>
          <w:lang w:val="es-419"/>
        </w:rPr>
        <w:t xml:space="preserve"> et al., 2008). </w:t>
      </w:r>
    </w:p>
    <w:p w14:paraId="52E86049" w14:textId="7AF05C09" w:rsidR="00A202C6" w:rsidRPr="00F554EB" w:rsidRDefault="00130716" w:rsidP="00130716">
      <w:pPr>
        <w:pStyle w:val="ListParagraph"/>
        <w:numPr>
          <w:ilvl w:val="0"/>
          <w:numId w:val="4"/>
        </w:numPr>
        <w:ind w:left="289" w:hanging="289"/>
        <w:contextualSpacing w:val="0"/>
        <w:jc w:val="both"/>
        <w:rPr>
          <w:bCs/>
          <w:iCs/>
          <w:szCs w:val="22"/>
          <w:lang w:val="es-419"/>
        </w:rPr>
      </w:pPr>
      <w:r w:rsidRPr="00F554EB">
        <w:rPr>
          <w:bCs/>
          <w:iCs/>
          <w:noProof/>
          <w:szCs w:val="22"/>
          <w:lang w:val="en-CA" w:eastAsia="en-CA"/>
        </w:rPr>
        <w:drawing>
          <wp:anchor distT="0" distB="0" distL="114300" distR="114300" simplePos="0" relativeHeight="251908096" behindDoc="0" locked="0" layoutInCell="1" allowOverlap="1" wp14:anchorId="6E28E2E3" wp14:editId="66754844">
            <wp:simplePos x="0" y="0"/>
            <wp:positionH relativeFrom="margin">
              <wp:align>right</wp:align>
            </wp:positionH>
            <wp:positionV relativeFrom="paragraph">
              <wp:posOffset>9525</wp:posOffset>
            </wp:positionV>
            <wp:extent cx="1933575" cy="2427605"/>
            <wp:effectExtent l="0" t="0" r="9525"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rotWithShape="1">
                    <a:blip r:embed="rId23">
                      <a:grayscl/>
                      <a:extLst>
                        <a:ext uri="{28A0092B-C50C-407E-A947-70E740481C1C}">
                          <a14:useLocalDpi xmlns:a14="http://schemas.microsoft.com/office/drawing/2010/main" val="0"/>
                        </a:ext>
                      </a:extLst>
                    </a:blip>
                    <a:srcRect r="46877"/>
                    <a:stretch/>
                  </pic:blipFill>
                  <pic:spPr bwMode="auto">
                    <a:xfrm>
                      <a:off x="0" y="0"/>
                      <a:ext cx="1933575" cy="2427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54EB">
        <w:rPr>
          <w:lang w:val="es-419"/>
        </w:rPr>
        <w:t xml:space="preserve">La capacidad de infiltración del pozo: en general, los pozos están diseñados con paredes permeables que permiten la infiltración, por lo cual los líquidos salen del pozo e ingresan en el suelo circundante. La cantidad de líquido que se puede infiltrar en el suelo se ve afectada por el revestimiento del pozo y las condiciones del terreno. </w:t>
      </w:r>
    </w:p>
    <w:p w14:paraId="78E2396F" w14:textId="2511C70C" w:rsidR="00A202C6" w:rsidRPr="00F554EB" w:rsidRDefault="00A202C6" w:rsidP="0014729F">
      <w:pPr>
        <w:pStyle w:val="ListParagraph"/>
        <w:ind w:left="289"/>
        <w:contextualSpacing w:val="0"/>
        <w:jc w:val="both"/>
        <w:rPr>
          <w:bCs/>
          <w:iCs/>
          <w:szCs w:val="22"/>
          <w:lang w:val="es-419"/>
        </w:rPr>
      </w:pPr>
    </w:p>
    <w:p w14:paraId="094937C5" w14:textId="2CE23F4B" w:rsidR="00130716" w:rsidRPr="00F554EB" w:rsidRDefault="00FD0A98" w:rsidP="0014729F">
      <w:pPr>
        <w:pStyle w:val="ListParagraph"/>
        <w:ind w:left="289"/>
        <w:contextualSpacing w:val="0"/>
        <w:jc w:val="both"/>
        <w:rPr>
          <w:bCs/>
          <w:iCs/>
          <w:szCs w:val="22"/>
          <w:lang w:val="es-419"/>
        </w:rPr>
      </w:pPr>
      <w:r w:rsidRPr="00F554EB">
        <w:rPr>
          <w:lang w:val="es-419"/>
        </w:rPr>
        <w:t>Si el pozo no tiene revestimiento o tiene un revestimiento permeable y el suelo es permeable, entonces los líquidos del pozo se infiltrarán en el suelo circundante. Si se usan cantidades abundantes de agua, puede que no se infiltre toda en el suelo y que parte quede dentro del pozo. Con el paso del tiempo, los poros del suelo también se obstruirán, lo cual reducirá o detendrá la infiltración. Por ese motivo, se debería usar una tasa de acumulación de lodo más alta o más prudente, en particular en zonas donde, en principio, las tasas de infiltración del suelo son relativamente bajas.</w:t>
      </w:r>
    </w:p>
    <w:p w14:paraId="4E3516FA" w14:textId="4DE6B072" w:rsidR="00FD0A98" w:rsidRPr="00F554EB" w:rsidRDefault="00BD0133" w:rsidP="0014729F">
      <w:pPr>
        <w:pStyle w:val="ListParagraph"/>
        <w:ind w:left="289"/>
        <w:contextualSpacing w:val="0"/>
        <w:rPr>
          <w:bCs/>
          <w:iCs/>
          <w:szCs w:val="22"/>
          <w:lang w:val="es-419"/>
        </w:rPr>
      </w:pPr>
      <w:r w:rsidRPr="00F554EB">
        <w:rPr>
          <w:bCs/>
          <w:iCs/>
          <w:szCs w:val="22"/>
          <w:lang w:val="es-419"/>
        </w:rPr>
        <w:br/>
      </w:r>
      <w:r w:rsidRPr="00F554EB">
        <w:rPr>
          <w:lang w:val="es-419"/>
        </w:rPr>
        <w:t xml:space="preserve">Si el suelo tiene permeabilidad baja (como la arcilla) o si el pozo tiene un revestimiento impermeable, los líquidos no se infiltrarán en el suelo. En esos casos, el pozo se llenará más rápido, en especial si se agrega el agua de arrastre al pozo. </w:t>
      </w:r>
      <w:r w:rsidRPr="00F554EB">
        <w:rPr>
          <w:bCs/>
          <w:iCs/>
          <w:szCs w:val="22"/>
          <w:lang w:val="es-419"/>
        </w:rPr>
        <w:br/>
      </w:r>
    </w:p>
    <w:p w14:paraId="2979AE86" w14:textId="1A64CF33" w:rsidR="008F51B9" w:rsidRPr="00F554EB" w:rsidRDefault="00A13C41" w:rsidP="00A13C41">
      <w:pPr>
        <w:pStyle w:val="ListParagraph"/>
        <w:numPr>
          <w:ilvl w:val="0"/>
          <w:numId w:val="4"/>
        </w:numPr>
        <w:spacing w:after="120"/>
        <w:contextualSpacing w:val="0"/>
        <w:rPr>
          <w:bCs/>
          <w:iCs/>
          <w:szCs w:val="22"/>
          <w:lang w:val="es-419"/>
        </w:rPr>
      </w:pPr>
      <w:r w:rsidRPr="00F554EB">
        <w:rPr>
          <w:bCs/>
          <w:iCs/>
          <w:noProof/>
          <w:szCs w:val="22"/>
          <w:lang w:val="en-CA" w:eastAsia="en-CA"/>
        </w:rPr>
        <w:lastRenderedPageBreak/>
        <w:drawing>
          <wp:anchor distT="0" distB="0" distL="114300" distR="114300" simplePos="0" relativeHeight="251909120" behindDoc="0" locked="0" layoutInCell="1" allowOverlap="1" wp14:anchorId="642140DA" wp14:editId="0050B7CA">
            <wp:simplePos x="0" y="0"/>
            <wp:positionH relativeFrom="margin">
              <wp:align>center</wp:align>
            </wp:positionH>
            <wp:positionV relativeFrom="paragraph">
              <wp:posOffset>1458383</wp:posOffset>
            </wp:positionV>
            <wp:extent cx="4535805" cy="1771650"/>
            <wp:effectExtent l="0" t="0" r="0" b="0"/>
            <wp:wrapTopAndBottom/>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t="9007"/>
                    <a:stretch/>
                  </pic:blipFill>
                  <pic:spPr bwMode="auto">
                    <a:xfrm>
                      <a:off x="0" y="0"/>
                      <a:ext cx="453580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54EB">
        <w:rPr>
          <w:lang w:val="es-419"/>
        </w:rPr>
        <w:t>Otros materiales que se agreguen al pozo: en realidad, las personas suelen tirar basura en las letrinas de pozo si no hay un sistema adecuado de gestión de los residuos sólidos. Agregar otros materiales, en particular los que no se descomponen fácilmente, aumentará la tasa de acumulación de lodo (</w:t>
      </w:r>
      <w:proofErr w:type="spellStart"/>
      <w:r w:rsidRPr="00F554EB">
        <w:rPr>
          <w:lang w:val="es-419"/>
        </w:rPr>
        <w:t>Buckley</w:t>
      </w:r>
      <w:proofErr w:type="spellEnd"/>
      <w:r w:rsidRPr="00F554EB">
        <w:rPr>
          <w:lang w:val="es-419"/>
        </w:rPr>
        <w:t xml:space="preserve"> et al., 2008; </w:t>
      </w:r>
      <w:proofErr w:type="spellStart"/>
      <w:r w:rsidRPr="00F554EB">
        <w:rPr>
          <w:lang w:val="es-419"/>
        </w:rPr>
        <w:t>Still</w:t>
      </w:r>
      <w:proofErr w:type="spellEnd"/>
      <w:r w:rsidRPr="00F554EB">
        <w:rPr>
          <w:lang w:val="es-419"/>
        </w:rPr>
        <w:t xml:space="preserve"> y </w:t>
      </w:r>
      <w:proofErr w:type="spellStart"/>
      <w:r w:rsidRPr="00F554EB">
        <w:rPr>
          <w:lang w:val="es-419"/>
        </w:rPr>
        <w:t>Foxon</w:t>
      </w:r>
      <w:proofErr w:type="spellEnd"/>
      <w:r w:rsidRPr="00F554EB">
        <w:rPr>
          <w:lang w:val="es-419"/>
        </w:rPr>
        <w:t>, 2012). Los desechos sólidos podrían incluir productos sanitarios usados para la higiene menstrual, preservativos, desechos sanitarios (como agujas usadas), papel, metal, vidrio y material orgánico (como desechos de la cocina y el jardín). Esos materiales también harán que vaciar el pozo sea difícil e inseguro.</w:t>
      </w:r>
    </w:p>
    <w:p w14:paraId="6B9B6C03" w14:textId="77777777" w:rsidR="00A13C41" w:rsidRPr="00F554EB" w:rsidRDefault="00A13C41" w:rsidP="0014729F">
      <w:pPr>
        <w:pStyle w:val="ListParagraph"/>
        <w:spacing w:after="120"/>
        <w:ind w:left="288"/>
        <w:contextualSpacing w:val="0"/>
        <w:rPr>
          <w:bCs/>
          <w:iCs/>
          <w:szCs w:val="22"/>
          <w:lang w:val="es-419"/>
        </w:rPr>
      </w:pPr>
    </w:p>
    <w:p w14:paraId="3C291097" w14:textId="6A859583" w:rsidR="00EC77EF" w:rsidRPr="00F554EB" w:rsidRDefault="00E13DE1" w:rsidP="00687378">
      <w:pPr>
        <w:pStyle w:val="ListParagraph"/>
        <w:numPr>
          <w:ilvl w:val="0"/>
          <w:numId w:val="4"/>
        </w:numPr>
        <w:spacing w:after="120"/>
        <w:ind w:left="289" w:hanging="289"/>
        <w:contextualSpacing w:val="0"/>
        <w:rPr>
          <w:bCs/>
          <w:iCs/>
          <w:szCs w:val="22"/>
          <w:lang w:val="es-419"/>
        </w:rPr>
      </w:pPr>
      <w:r w:rsidRPr="00F554EB">
        <w:rPr>
          <w:lang w:val="es-419"/>
        </w:rPr>
        <w:t>La actividad biológica del pozo: con el paso del tiempo, los microbios ayudan a degradar y reducir la cantidad de lodo que hay dentro del pozo. La temperatura, el pH, el nivel de amoníaco y el contenido de agua del pozo afectan la actividad microbiana y la tasa de acumulación de lodo. Las letrinas húmedas que tienen agua dentro del pozo descomponen los excrementos más rápido, lo cual contribuye a que la tasa de acumulación de lodo sea más baja en comparación con las letrinas secas que no tienen agua en el pozo o tienen muy poca cantidad (</w:t>
      </w:r>
      <w:proofErr w:type="spellStart"/>
      <w:r w:rsidRPr="00F554EB">
        <w:rPr>
          <w:lang w:val="es-419"/>
        </w:rPr>
        <w:t>Bester</w:t>
      </w:r>
      <w:proofErr w:type="spellEnd"/>
      <w:r w:rsidRPr="00F554EB">
        <w:rPr>
          <w:lang w:val="es-419"/>
        </w:rPr>
        <w:t xml:space="preserve"> et al., 2000 citado en </w:t>
      </w:r>
      <w:proofErr w:type="spellStart"/>
      <w:r w:rsidRPr="00F554EB">
        <w:rPr>
          <w:lang w:val="es-419"/>
        </w:rPr>
        <w:t>Buckley</w:t>
      </w:r>
      <w:proofErr w:type="spellEnd"/>
      <w:r w:rsidRPr="00F554EB">
        <w:rPr>
          <w:lang w:val="es-419"/>
        </w:rPr>
        <w:t xml:space="preserve"> et al., 2008).</w:t>
      </w:r>
    </w:p>
    <w:p w14:paraId="0CCB89C6" w14:textId="2FC679F3" w:rsidR="00556230" w:rsidRPr="00F554EB" w:rsidRDefault="00A13C41" w:rsidP="004A3D17">
      <w:pPr>
        <w:rPr>
          <w:bCs/>
          <w:iCs/>
          <w:szCs w:val="22"/>
          <w:lang w:val="es-419"/>
        </w:rPr>
      </w:pPr>
      <w:r w:rsidRPr="00F554EB">
        <w:rPr>
          <w:lang w:val="es-419"/>
        </w:rPr>
        <w:t>Medir la tasa local de acumulación de lodo en base a los factores mencionados puede ser difícil y suele ser imposible. Ante la ausencia de mediciones locales, pueden usarse como guía las tasas de acumulación de lodo dadas en la siguiente tabla:</w:t>
      </w:r>
    </w:p>
    <w:p w14:paraId="77712DD8" w14:textId="2B787E04" w:rsidR="005C03CA" w:rsidRPr="00F554EB" w:rsidRDefault="005C03CA" w:rsidP="00E973DF">
      <w:pPr>
        <w:overflowPunct w:val="0"/>
        <w:autoSpaceDE w:val="0"/>
        <w:autoSpaceDN w:val="0"/>
        <w:adjustRightInd w:val="0"/>
        <w:spacing w:after="120"/>
        <w:jc w:val="center"/>
        <w:textAlignment w:val="baseline"/>
        <w:rPr>
          <w:b/>
          <w:szCs w:val="20"/>
          <w:lang w:val="es-419"/>
        </w:rPr>
      </w:pPr>
    </w:p>
    <w:p w14:paraId="3BBB1D96" w14:textId="77777777" w:rsidR="000E0330" w:rsidRDefault="000E0330">
      <w:pPr>
        <w:rPr>
          <w:b/>
          <w:lang w:val="es-419"/>
        </w:rPr>
      </w:pPr>
      <w:r>
        <w:rPr>
          <w:b/>
          <w:lang w:val="es-419"/>
        </w:rPr>
        <w:br w:type="page"/>
      </w:r>
    </w:p>
    <w:p w14:paraId="4BF8AB28" w14:textId="33A77EE0" w:rsidR="00E973DF" w:rsidRPr="00F554EB" w:rsidRDefault="00F7549B" w:rsidP="00E973DF">
      <w:pPr>
        <w:overflowPunct w:val="0"/>
        <w:autoSpaceDE w:val="0"/>
        <w:autoSpaceDN w:val="0"/>
        <w:adjustRightInd w:val="0"/>
        <w:spacing w:after="120"/>
        <w:jc w:val="center"/>
        <w:textAlignment w:val="baseline"/>
        <w:rPr>
          <w:szCs w:val="20"/>
          <w:lang w:val="es-419"/>
        </w:rPr>
      </w:pPr>
      <w:r w:rsidRPr="00F554EB">
        <w:rPr>
          <w:b/>
          <w:lang w:val="es-419"/>
        </w:rPr>
        <w:lastRenderedPageBreak/>
        <w:t>Tabla 1: Tasas de acumulación de lodo</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19"/>
        <w:gridCol w:w="2808"/>
        <w:gridCol w:w="2809"/>
      </w:tblGrid>
      <w:tr w:rsidR="001D688F" w:rsidRPr="00F554EB" w14:paraId="6D82E018" w14:textId="77777777" w:rsidTr="0014729F">
        <w:trPr>
          <w:trHeight w:val="293"/>
        </w:trPr>
        <w:tc>
          <w:tcPr>
            <w:tcW w:w="3119" w:type="dxa"/>
            <w:vMerge w:val="restart"/>
            <w:vAlign w:val="center"/>
          </w:tcPr>
          <w:p w14:paraId="1DCB08C2" w14:textId="77777777" w:rsidR="00E973DF" w:rsidRPr="00F554EB" w:rsidRDefault="00E973DF" w:rsidP="000B292E">
            <w:pPr>
              <w:overflowPunct w:val="0"/>
              <w:autoSpaceDE w:val="0"/>
              <w:autoSpaceDN w:val="0"/>
              <w:adjustRightInd w:val="0"/>
              <w:textAlignment w:val="baseline"/>
              <w:rPr>
                <w:b/>
                <w:sz w:val="18"/>
                <w:szCs w:val="18"/>
                <w:lang w:val="es-419"/>
              </w:rPr>
            </w:pPr>
            <w:r w:rsidRPr="00F554EB">
              <w:rPr>
                <w:b/>
                <w:sz w:val="18"/>
                <w:lang w:val="es-419"/>
              </w:rPr>
              <w:t>Condiciones del pozo</w:t>
            </w:r>
          </w:p>
        </w:tc>
        <w:tc>
          <w:tcPr>
            <w:tcW w:w="5617" w:type="dxa"/>
            <w:gridSpan w:val="2"/>
            <w:vAlign w:val="center"/>
          </w:tcPr>
          <w:p w14:paraId="111BAB2F" w14:textId="71A295F7" w:rsidR="00E973DF" w:rsidRPr="00F554EB" w:rsidRDefault="00E973DF" w:rsidP="000B292E">
            <w:pPr>
              <w:overflowPunct w:val="0"/>
              <w:autoSpaceDE w:val="0"/>
              <w:autoSpaceDN w:val="0"/>
              <w:adjustRightInd w:val="0"/>
              <w:jc w:val="center"/>
              <w:textAlignment w:val="baseline"/>
              <w:rPr>
                <w:sz w:val="18"/>
                <w:szCs w:val="18"/>
                <w:lang w:val="es-419"/>
              </w:rPr>
            </w:pPr>
            <w:r w:rsidRPr="00F554EB">
              <w:rPr>
                <w:b/>
                <w:sz w:val="18"/>
                <w:lang w:val="es-419"/>
              </w:rPr>
              <w:t>Tasa de acumulación de lodo (T) (litros/persona/año)</w:t>
            </w:r>
          </w:p>
        </w:tc>
      </w:tr>
      <w:tr w:rsidR="001D688F" w:rsidRPr="00F554EB" w14:paraId="40CB845B" w14:textId="77777777" w:rsidTr="0014729F">
        <w:trPr>
          <w:trHeight w:val="587"/>
        </w:trPr>
        <w:tc>
          <w:tcPr>
            <w:tcW w:w="3119" w:type="dxa"/>
            <w:vMerge/>
            <w:vAlign w:val="center"/>
          </w:tcPr>
          <w:p w14:paraId="50DBF77F" w14:textId="77777777" w:rsidR="00E973DF" w:rsidRPr="00F554EB" w:rsidRDefault="00E973DF" w:rsidP="000B292E">
            <w:pPr>
              <w:overflowPunct w:val="0"/>
              <w:autoSpaceDE w:val="0"/>
              <w:autoSpaceDN w:val="0"/>
              <w:adjustRightInd w:val="0"/>
              <w:textAlignment w:val="baseline"/>
              <w:rPr>
                <w:sz w:val="18"/>
                <w:szCs w:val="18"/>
                <w:lang w:val="es-419"/>
              </w:rPr>
            </w:pPr>
          </w:p>
        </w:tc>
        <w:tc>
          <w:tcPr>
            <w:tcW w:w="2808" w:type="dxa"/>
            <w:vAlign w:val="center"/>
          </w:tcPr>
          <w:p w14:paraId="21B2A9DE" w14:textId="77777777" w:rsidR="00E973DF" w:rsidRPr="00F554EB" w:rsidRDefault="00E973DF" w:rsidP="000B292E">
            <w:pPr>
              <w:overflowPunct w:val="0"/>
              <w:autoSpaceDE w:val="0"/>
              <w:autoSpaceDN w:val="0"/>
              <w:adjustRightInd w:val="0"/>
              <w:textAlignment w:val="baseline"/>
              <w:rPr>
                <w:sz w:val="18"/>
                <w:szCs w:val="18"/>
                <w:lang w:val="es-419"/>
              </w:rPr>
            </w:pPr>
            <w:r w:rsidRPr="00F554EB">
              <w:rPr>
                <w:sz w:val="18"/>
                <w:lang w:val="es-419"/>
              </w:rPr>
              <w:t>Materiales degradables de limpieza anal (p. ej., papel, hojas) y agua</w:t>
            </w:r>
          </w:p>
        </w:tc>
        <w:tc>
          <w:tcPr>
            <w:tcW w:w="2809" w:type="dxa"/>
            <w:vAlign w:val="center"/>
          </w:tcPr>
          <w:p w14:paraId="5E2B5E3F" w14:textId="77777777" w:rsidR="00E973DF" w:rsidRPr="00F554EB" w:rsidRDefault="00E973DF" w:rsidP="004A3D17">
            <w:pPr>
              <w:overflowPunct w:val="0"/>
              <w:autoSpaceDE w:val="0"/>
              <w:autoSpaceDN w:val="0"/>
              <w:adjustRightInd w:val="0"/>
              <w:textAlignment w:val="baseline"/>
              <w:rPr>
                <w:sz w:val="18"/>
                <w:szCs w:val="18"/>
                <w:lang w:val="es-419"/>
              </w:rPr>
            </w:pPr>
            <w:r w:rsidRPr="00F554EB">
              <w:rPr>
                <w:sz w:val="18"/>
                <w:lang w:val="es-419"/>
              </w:rPr>
              <w:t>Materiales no degradables de limpieza anal (p. ej., piedras, plástico)</w:t>
            </w:r>
          </w:p>
        </w:tc>
      </w:tr>
      <w:tr w:rsidR="001D688F" w:rsidRPr="00F554EB" w14:paraId="0DA2973B" w14:textId="77777777" w:rsidTr="0014729F">
        <w:trPr>
          <w:trHeight w:val="643"/>
        </w:trPr>
        <w:tc>
          <w:tcPr>
            <w:tcW w:w="3119" w:type="dxa"/>
            <w:vAlign w:val="center"/>
          </w:tcPr>
          <w:p w14:paraId="5AA17F5C" w14:textId="4DA1CCC5" w:rsidR="00E973DF" w:rsidRPr="00F554EB" w:rsidRDefault="00E973DF" w:rsidP="0001378C">
            <w:pPr>
              <w:overflowPunct w:val="0"/>
              <w:autoSpaceDE w:val="0"/>
              <w:autoSpaceDN w:val="0"/>
              <w:adjustRightInd w:val="0"/>
              <w:textAlignment w:val="baseline"/>
              <w:rPr>
                <w:sz w:val="18"/>
                <w:szCs w:val="18"/>
                <w:lang w:val="es-419"/>
              </w:rPr>
            </w:pPr>
            <w:r w:rsidRPr="00F554EB">
              <w:rPr>
                <w:sz w:val="18"/>
                <w:lang w:val="es-419"/>
              </w:rPr>
              <w:t>Agua dentro del pozo (p. ej., letrina de arrastre hidráulico)</w:t>
            </w:r>
          </w:p>
        </w:tc>
        <w:tc>
          <w:tcPr>
            <w:tcW w:w="2808" w:type="dxa"/>
            <w:vAlign w:val="center"/>
          </w:tcPr>
          <w:p w14:paraId="009FC045" w14:textId="77777777" w:rsidR="00E973DF" w:rsidRPr="00F554EB" w:rsidRDefault="00E973DF" w:rsidP="0014729F">
            <w:pPr>
              <w:overflowPunct w:val="0"/>
              <w:autoSpaceDE w:val="0"/>
              <w:autoSpaceDN w:val="0"/>
              <w:adjustRightInd w:val="0"/>
              <w:jc w:val="center"/>
              <w:textAlignment w:val="baseline"/>
              <w:rPr>
                <w:sz w:val="18"/>
                <w:szCs w:val="18"/>
                <w:lang w:val="es-419"/>
              </w:rPr>
            </w:pPr>
            <w:r w:rsidRPr="00F554EB">
              <w:rPr>
                <w:sz w:val="18"/>
                <w:lang w:val="es-419"/>
              </w:rPr>
              <w:t>40</w:t>
            </w:r>
          </w:p>
        </w:tc>
        <w:tc>
          <w:tcPr>
            <w:tcW w:w="2809" w:type="dxa"/>
            <w:vAlign w:val="center"/>
          </w:tcPr>
          <w:p w14:paraId="0B9FD45C" w14:textId="77777777" w:rsidR="00E973DF" w:rsidRPr="00F554EB" w:rsidRDefault="00E973DF" w:rsidP="0014729F">
            <w:pPr>
              <w:overflowPunct w:val="0"/>
              <w:autoSpaceDE w:val="0"/>
              <w:autoSpaceDN w:val="0"/>
              <w:adjustRightInd w:val="0"/>
              <w:jc w:val="center"/>
              <w:textAlignment w:val="baseline"/>
              <w:rPr>
                <w:sz w:val="18"/>
                <w:szCs w:val="18"/>
                <w:lang w:val="es-419"/>
              </w:rPr>
            </w:pPr>
            <w:r w:rsidRPr="00F554EB">
              <w:rPr>
                <w:sz w:val="18"/>
                <w:lang w:val="es-419"/>
              </w:rPr>
              <w:t>60</w:t>
            </w:r>
          </w:p>
        </w:tc>
      </w:tr>
      <w:tr w:rsidR="001D688F" w:rsidRPr="00F554EB" w14:paraId="3518DF8F" w14:textId="77777777" w:rsidTr="0014729F">
        <w:trPr>
          <w:trHeight w:val="554"/>
        </w:trPr>
        <w:tc>
          <w:tcPr>
            <w:tcW w:w="3119" w:type="dxa"/>
            <w:vAlign w:val="center"/>
          </w:tcPr>
          <w:p w14:paraId="31906E31" w14:textId="77777777" w:rsidR="00E973DF" w:rsidRPr="00F554EB" w:rsidRDefault="00E973DF" w:rsidP="000B292E">
            <w:pPr>
              <w:overflowPunct w:val="0"/>
              <w:autoSpaceDE w:val="0"/>
              <w:autoSpaceDN w:val="0"/>
              <w:adjustRightInd w:val="0"/>
              <w:textAlignment w:val="baseline"/>
              <w:rPr>
                <w:sz w:val="18"/>
                <w:szCs w:val="18"/>
                <w:lang w:val="es-419"/>
              </w:rPr>
            </w:pPr>
            <w:r w:rsidRPr="00F554EB">
              <w:rPr>
                <w:sz w:val="18"/>
                <w:lang w:val="es-419"/>
              </w:rPr>
              <w:t>Pozo seco (p. ej., no hay agua en el pozo o hay poca cantidad)</w:t>
            </w:r>
          </w:p>
        </w:tc>
        <w:tc>
          <w:tcPr>
            <w:tcW w:w="2808" w:type="dxa"/>
            <w:vAlign w:val="center"/>
          </w:tcPr>
          <w:p w14:paraId="0CE00F08" w14:textId="77777777" w:rsidR="00E973DF" w:rsidRPr="00F554EB" w:rsidRDefault="00E973DF" w:rsidP="0014729F">
            <w:pPr>
              <w:overflowPunct w:val="0"/>
              <w:autoSpaceDE w:val="0"/>
              <w:autoSpaceDN w:val="0"/>
              <w:adjustRightInd w:val="0"/>
              <w:jc w:val="center"/>
              <w:textAlignment w:val="baseline"/>
              <w:rPr>
                <w:sz w:val="18"/>
                <w:szCs w:val="18"/>
                <w:lang w:val="es-419"/>
              </w:rPr>
            </w:pPr>
            <w:r w:rsidRPr="00F554EB">
              <w:rPr>
                <w:sz w:val="18"/>
                <w:lang w:val="es-419"/>
              </w:rPr>
              <w:t>60</w:t>
            </w:r>
          </w:p>
        </w:tc>
        <w:tc>
          <w:tcPr>
            <w:tcW w:w="2809" w:type="dxa"/>
            <w:vAlign w:val="center"/>
          </w:tcPr>
          <w:p w14:paraId="0AAD4ABD" w14:textId="77777777" w:rsidR="00E973DF" w:rsidRPr="00F554EB" w:rsidRDefault="00E973DF" w:rsidP="0014729F">
            <w:pPr>
              <w:overflowPunct w:val="0"/>
              <w:autoSpaceDE w:val="0"/>
              <w:autoSpaceDN w:val="0"/>
              <w:adjustRightInd w:val="0"/>
              <w:jc w:val="center"/>
              <w:textAlignment w:val="baseline"/>
              <w:rPr>
                <w:sz w:val="18"/>
                <w:szCs w:val="18"/>
                <w:lang w:val="es-419"/>
              </w:rPr>
            </w:pPr>
            <w:r w:rsidRPr="00F554EB">
              <w:rPr>
                <w:sz w:val="18"/>
                <w:lang w:val="es-419"/>
              </w:rPr>
              <w:t>90</w:t>
            </w:r>
          </w:p>
        </w:tc>
      </w:tr>
    </w:tbl>
    <w:p w14:paraId="16453733" w14:textId="77777777" w:rsidR="00E973DF" w:rsidRPr="00F554EB" w:rsidRDefault="00E973DF" w:rsidP="00E973DF">
      <w:pPr>
        <w:overflowPunct w:val="0"/>
        <w:autoSpaceDE w:val="0"/>
        <w:autoSpaceDN w:val="0"/>
        <w:adjustRightInd w:val="0"/>
        <w:spacing w:before="120"/>
        <w:jc w:val="right"/>
        <w:textAlignment w:val="baseline"/>
        <w:rPr>
          <w:sz w:val="16"/>
          <w:szCs w:val="16"/>
          <w:lang w:val="es-419"/>
        </w:rPr>
      </w:pPr>
      <w:r w:rsidRPr="00F554EB">
        <w:rPr>
          <w:sz w:val="16"/>
          <w:lang w:val="es-419"/>
        </w:rPr>
        <w:t xml:space="preserve">(Adaptado a partir de </w:t>
      </w:r>
      <w:proofErr w:type="spellStart"/>
      <w:r w:rsidRPr="00F554EB">
        <w:rPr>
          <w:sz w:val="16"/>
          <w:lang w:val="es-419"/>
        </w:rPr>
        <w:t>Franceys</w:t>
      </w:r>
      <w:proofErr w:type="spellEnd"/>
      <w:r w:rsidRPr="00F554EB">
        <w:rPr>
          <w:sz w:val="16"/>
          <w:lang w:val="es-419"/>
        </w:rPr>
        <w:t xml:space="preserve"> et al., 1992)</w:t>
      </w:r>
    </w:p>
    <w:p w14:paraId="78634ADF" w14:textId="123BAEA2" w:rsidR="00E973DF" w:rsidRPr="00F554EB" w:rsidRDefault="00E973DF" w:rsidP="00E973DF">
      <w:pPr>
        <w:overflowPunct w:val="0"/>
        <w:autoSpaceDE w:val="0"/>
        <w:autoSpaceDN w:val="0"/>
        <w:adjustRightInd w:val="0"/>
        <w:spacing w:before="120"/>
        <w:textAlignment w:val="baseline"/>
        <w:rPr>
          <w:sz w:val="18"/>
          <w:szCs w:val="18"/>
          <w:lang w:val="es-419"/>
        </w:rPr>
      </w:pPr>
      <w:r w:rsidRPr="00F554EB">
        <w:rPr>
          <w:b/>
          <w:sz w:val="18"/>
          <w:lang w:val="es-419"/>
        </w:rPr>
        <w:t>Nota:</w:t>
      </w:r>
      <w:r w:rsidRPr="00F554EB">
        <w:rPr>
          <w:sz w:val="18"/>
          <w:szCs w:val="18"/>
          <w:lang w:val="es-419"/>
        </w:rPr>
        <w:t xml:space="preserve"> los números de la tabla anterior son tasas de acumulación de lodo a largo plazo. Esas tasas son muy bajas para letrinas de corto plazo (letrinas que se usan durante dos años aproximadamente) dado que no hay tiempo suficiente para que los excrementos se descompongan y reduzcan su volumen. </w:t>
      </w:r>
      <w:proofErr w:type="spellStart"/>
      <w:r w:rsidRPr="00F554EB">
        <w:rPr>
          <w:sz w:val="18"/>
          <w:szCs w:val="18"/>
          <w:lang w:val="es-419"/>
        </w:rPr>
        <w:t>Franceys</w:t>
      </w:r>
      <w:proofErr w:type="spellEnd"/>
      <w:r w:rsidRPr="00F554EB">
        <w:rPr>
          <w:sz w:val="18"/>
          <w:szCs w:val="18"/>
          <w:lang w:val="es-419"/>
        </w:rPr>
        <w:t xml:space="preserve"> et al. (1992) recomienda incrementar la tasa de acumulación de lodo (T) un 50% para letrinas de corto plazo (2 años o menos), multiplicando T por 1,5 en los cálculos para ese tipo de letrinas.</w:t>
      </w:r>
    </w:p>
    <w:p w14:paraId="76A0356A" w14:textId="77777777" w:rsidR="00F5443D" w:rsidRPr="00F554EB" w:rsidRDefault="00F5443D" w:rsidP="00E973DF">
      <w:pPr>
        <w:overflowPunct w:val="0"/>
        <w:autoSpaceDE w:val="0"/>
        <w:autoSpaceDN w:val="0"/>
        <w:adjustRightInd w:val="0"/>
        <w:spacing w:before="120"/>
        <w:textAlignment w:val="baseline"/>
        <w:rPr>
          <w:szCs w:val="22"/>
          <w:lang w:val="es-419"/>
        </w:rPr>
      </w:pPr>
    </w:p>
    <w:p w14:paraId="65FF948F" w14:textId="77777777" w:rsidR="00D867E4" w:rsidRPr="00F554EB" w:rsidRDefault="00D867E4" w:rsidP="00130716">
      <w:pPr>
        <w:keepNext/>
        <w:keepLines/>
        <w:pBdr>
          <w:top w:val="single" w:sz="8" w:space="1" w:color="auto" w:shadow="1"/>
          <w:left w:val="single" w:sz="8" w:space="4" w:color="auto" w:shadow="1"/>
          <w:bottom w:val="single" w:sz="8" w:space="1" w:color="auto" w:shadow="1"/>
          <w:right w:val="single" w:sz="8" w:space="4" w:color="auto" w:shadow="1"/>
        </w:pBdr>
        <w:rPr>
          <w:szCs w:val="20"/>
          <w:lang w:val="es-419"/>
        </w:rPr>
      </w:pPr>
    </w:p>
    <w:p w14:paraId="18F3148F" w14:textId="77777777" w:rsidR="00C25345" w:rsidRPr="00F554EB" w:rsidRDefault="001E62D7" w:rsidP="001E62D7">
      <w:pPr>
        <w:pBdr>
          <w:top w:val="single" w:sz="8" w:space="1" w:color="auto" w:shadow="1"/>
          <w:left w:val="single" w:sz="8" w:space="4" w:color="auto" w:shadow="1"/>
          <w:bottom w:val="single" w:sz="8" w:space="1" w:color="auto" w:shadow="1"/>
          <w:right w:val="single" w:sz="8" w:space="4" w:color="auto" w:shadow="1"/>
        </w:pBdr>
        <w:rPr>
          <w:b/>
          <w:szCs w:val="20"/>
          <w:lang w:val="es-419"/>
        </w:rPr>
      </w:pPr>
      <w:r w:rsidRPr="00F554EB">
        <w:rPr>
          <w:b/>
          <w:lang w:val="es-419"/>
        </w:rPr>
        <w:t>Estudio de caso: Sudáfrica</w:t>
      </w:r>
    </w:p>
    <w:p w14:paraId="406866EC" w14:textId="77777777" w:rsidR="001E62D7" w:rsidRPr="00F554EB" w:rsidRDefault="001E62D7" w:rsidP="001E62D7">
      <w:pPr>
        <w:pBdr>
          <w:top w:val="single" w:sz="8" w:space="1" w:color="auto" w:shadow="1"/>
          <w:left w:val="single" w:sz="8" w:space="4" w:color="auto" w:shadow="1"/>
          <w:bottom w:val="single" w:sz="8" w:space="1" w:color="auto" w:shadow="1"/>
          <w:right w:val="single" w:sz="8" w:space="4" w:color="auto" w:shadow="1"/>
        </w:pBdr>
        <w:rPr>
          <w:szCs w:val="20"/>
          <w:lang w:val="es-419"/>
        </w:rPr>
      </w:pPr>
    </w:p>
    <w:p w14:paraId="004155B0" w14:textId="53398392" w:rsidR="001E62D7" w:rsidRPr="00F554EB" w:rsidRDefault="00C25345" w:rsidP="001E62D7">
      <w:pPr>
        <w:pBdr>
          <w:top w:val="single" w:sz="8" w:space="1" w:color="auto" w:shadow="1"/>
          <w:left w:val="single" w:sz="8" w:space="4" w:color="auto" w:shadow="1"/>
          <w:bottom w:val="single" w:sz="8" w:space="1" w:color="auto" w:shadow="1"/>
          <w:right w:val="single" w:sz="8" w:space="4" w:color="auto" w:shadow="1"/>
        </w:pBdr>
        <w:rPr>
          <w:szCs w:val="20"/>
          <w:lang w:val="es-419"/>
        </w:rPr>
      </w:pPr>
      <w:r w:rsidRPr="00F554EB">
        <w:rPr>
          <w:lang w:val="es-419"/>
        </w:rPr>
        <w:t>En un estudio de letrinas VIP en Sudáfrica, se descubrió que una tasa de acumulación de lodo de 40 litros/persona/año es razonable. Sin embargo, para el diseño de letrinas, se recomendó usar una tasa más prudente de 60 litros/persona/año para garantizar que los pozos no se llenen antes del tiempo planificado para vaciarlos.</w:t>
      </w:r>
    </w:p>
    <w:p w14:paraId="6580EE44" w14:textId="55C84919" w:rsidR="004531F3" w:rsidRPr="00F554EB" w:rsidRDefault="00F40A8A" w:rsidP="001E62D7">
      <w:pPr>
        <w:pBdr>
          <w:top w:val="single" w:sz="8" w:space="1" w:color="auto" w:shadow="1"/>
          <w:left w:val="single" w:sz="8" w:space="4" w:color="auto" w:shadow="1"/>
          <w:bottom w:val="single" w:sz="8" w:space="1" w:color="auto" w:shadow="1"/>
          <w:right w:val="single" w:sz="8" w:space="4" w:color="auto" w:shadow="1"/>
        </w:pBdr>
        <w:jc w:val="right"/>
        <w:rPr>
          <w:sz w:val="16"/>
          <w:szCs w:val="16"/>
          <w:lang w:val="es-419"/>
        </w:rPr>
      </w:pPr>
      <w:r w:rsidRPr="00F554EB">
        <w:rPr>
          <w:sz w:val="16"/>
          <w:lang w:val="es-419"/>
        </w:rPr>
        <w:t xml:space="preserve"> (</w:t>
      </w:r>
      <w:proofErr w:type="spellStart"/>
      <w:r w:rsidRPr="00F554EB">
        <w:rPr>
          <w:sz w:val="16"/>
          <w:lang w:val="es-419"/>
        </w:rPr>
        <w:t>Still</w:t>
      </w:r>
      <w:proofErr w:type="spellEnd"/>
      <w:r w:rsidRPr="00F554EB">
        <w:rPr>
          <w:sz w:val="16"/>
          <w:lang w:val="es-419"/>
        </w:rPr>
        <w:t xml:space="preserve"> y </w:t>
      </w:r>
      <w:proofErr w:type="spellStart"/>
      <w:r w:rsidRPr="00F554EB">
        <w:rPr>
          <w:sz w:val="16"/>
          <w:lang w:val="es-419"/>
        </w:rPr>
        <w:t>Foxon</w:t>
      </w:r>
      <w:proofErr w:type="spellEnd"/>
      <w:r w:rsidRPr="00F554EB">
        <w:rPr>
          <w:sz w:val="16"/>
          <w:lang w:val="es-419"/>
        </w:rPr>
        <w:t xml:space="preserve">, 2012) </w:t>
      </w:r>
    </w:p>
    <w:p w14:paraId="1E41A2CA" w14:textId="609D5C77" w:rsidR="00400ACD" w:rsidRPr="00F554EB" w:rsidRDefault="00400ACD" w:rsidP="001E62D7">
      <w:pPr>
        <w:pBdr>
          <w:top w:val="single" w:sz="8" w:space="1" w:color="auto" w:shadow="1"/>
          <w:left w:val="single" w:sz="8" w:space="4" w:color="auto" w:shadow="1"/>
          <w:bottom w:val="single" w:sz="8" w:space="1" w:color="auto" w:shadow="1"/>
          <w:right w:val="single" w:sz="8" w:space="4" w:color="auto" w:shadow="1"/>
        </w:pBdr>
        <w:rPr>
          <w:szCs w:val="20"/>
          <w:lang w:val="es-419"/>
        </w:rPr>
      </w:pPr>
    </w:p>
    <w:p w14:paraId="72098BD8" w14:textId="6079685B" w:rsidR="006D3DB6" w:rsidRPr="00F554EB" w:rsidRDefault="006D3DB6" w:rsidP="0014729F">
      <w:pPr>
        <w:rPr>
          <w:szCs w:val="22"/>
          <w:lang w:val="es-419"/>
        </w:rPr>
      </w:pPr>
    </w:p>
    <w:p w14:paraId="694FB4F1" w14:textId="77777777" w:rsidR="000132DC" w:rsidRPr="00F554EB" w:rsidRDefault="000132DC" w:rsidP="0014729F">
      <w:pPr>
        <w:rPr>
          <w:szCs w:val="22"/>
          <w:lang w:val="es-419"/>
        </w:rPr>
      </w:pPr>
    </w:p>
    <w:p w14:paraId="7346C64A" w14:textId="02639760" w:rsidR="006D3DB6" w:rsidRPr="00F554EB" w:rsidRDefault="006D3DB6" w:rsidP="0014729F">
      <w:pPr>
        <w:pBdr>
          <w:top w:val="single" w:sz="8" w:space="1" w:color="auto" w:shadow="1"/>
          <w:left w:val="single" w:sz="8" w:space="4" w:color="auto" w:shadow="1"/>
          <w:bottom w:val="single" w:sz="8" w:space="15" w:color="auto" w:shadow="1"/>
          <w:right w:val="single" w:sz="8" w:space="4" w:color="auto" w:shadow="1"/>
        </w:pBdr>
        <w:rPr>
          <w:szCs w:val="20"/>
          <w:lang w:val="es-419"/>
        </w:rPr>
      </w:pPr>
    </w:p>
    <w:p w14:paraId="7D320994" w14:textId="41B2F7B8" w:rsidR="006D3DB6" w:rsidRPr="00F554EB" w:rsidRDefault="00773CD1" w:rsidP="0014729F">
      <w:pPr>
        <w:pBdr>
          <w:top w:val="single" w:sz="8" w:space="1" w:color="auto" w:shadow="1"/>
          <w:left w:val="single" w:sz="8" w:space="4" w:color="auto" w:shadow="1"/>
          <w:bottom w:val="single" w:sz="8" w:space="15" w:color="auto" w:shadow="1"/>
          <w:right w:val="single" w:sz="8" w:space="4" w:color="auto" w:shadow="1"/>
        </w:pBdr>
        <w:rPr>
          <w:b/>
          <w:szCs w:val="20"/>
          <w:lang w:val="es-419"/>
        </w:rPr>
      </w:pPr>
      <w:r w:rsidRPr="00F554EB">
        <w:rPr>
          <w:noProof/>
          <w:szCs w:val="20"/>
          <w:lang w:val="en-CA" w:eastAsia="en-CA"/>
        </w:rPr>
        <w:drawing>
          <wp:anchor distT="0" distB="0" distL="114300" distR="114300" simplePos="0" relativeHeight="251905024" behindDoc="0" locked="0" layoutInCell="1" allowOverlap="1" wp14:anchorId="664B46EC" wp14:editId="2EE95E19">
            <wp:simplePos x="0" y="0"/>
            <wp:positionH relativeFrom="column">
              <wp:posOffset>4673600</wp:posOffset>
            </wp:positionH>
            <wp:positionV relativeFrom="paragraph">
              <wp:posOffset>3175</wp:posOffset>
            </wp:positionV>
            <wp:extent cx="943610" cy="1485265"/>
            <wp:effectExtent l="0" t="0" r="8890" b="635"/>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3610" cy="1485265"/>
                    </a:xfrm>
                    <a:prstGeom prst="rect">
                      <a:avLst/>
                    </a:prstGeom>
                    <a:noFill/>
                    <a:ln>
                      <a:noFill/>
                    </a:ln>
                  </pic:spPr>
                </pic:pic>
              </a:graphicData>
            </a:graphic>
          </wp:anchor>
        </w:drawing>
      </w:r>
      <w:r w:rsidRPr="00F554EB">
        <w:rPr>
          <w:b/>
          <w:lang w:val="es-419"/>
        </w:rPr>
        <w:t>Climas fríos</w:t>
      </w:r>
    </w:p>
    <w:p w14:paraId="03A666FC" w14:textId="41447D81" w:rsidR="006D3DB6" w:rsidRPr="00F554EB" w:rsidRDefault="006D3DB6" w:rsidP="0014729F">
      <w:pPr>
        <w:pBdr>
          <w:top w:val="single" w:sz="8" w:space="1" w:color="auto" w:shadow="1"/>
          <w:left w:val="single" w:sz="8" w:space="4" w:color="auto" w:shadow="1"/>
          <w:bottom w:val="single" w:sz="8" w:space="15" w:color="auto" w:shadow="1"/>
          <w:right w:val="single" w:sz="8" w:space="4" w:color="auto" w:shadow="1"/>
        </w:pBdr>
        <w:rPr>
          <w:szCs w:val="20"/>
          <w:lang w:val="es-419"/>
        </w:rPr>
      </w:pPr>
    </w:p>
    <w:p w14:paraId="1BE4556A" w14:textId="77777777" w:rsidR="006D3DB6" w:rsidRPr="00F554EB"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rPr>
          <w:lang w:val="es-419"/>
        </w:rPr>
      </w:pPr>
      <w:r w:rsidRPr="00F554EB">
        <w:rPr>
          <w:lang w:val="es-419"/>
        </w:rPr>
        <w:t>Debido a la ralentización del proceso biológico, la falta de infiltración</w:t>
      </w:r>
    </w:p>
    <w:p w14:paraId="43431483" w14:textId="5F10A4A0" w:rsidR="006D3DB6" w:rsidRPr="00F554EB"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rPr>
          <w:lang w:val="es-419"/>
        </w:rPr>
      </w:pPr>
      <w:proofErr w:type="gramStart"/>
      <w:r w:rsidRPr="00F554EB">
        <w:rPr>
          <w:lang w:val="es-419"/>
        </w:rPr>
        <w:t>y</w:t>
      </w:r>
      <w:proofErr w:type="gramEnd"/>
      <w:r w:rsidRPr="00F554EB">
        <w:rPr>
          <w:lang w:val="es-419"/>
        </w:rPr>
        <w:t xml:space="preserve"> el asentamiento o acumulación desparejos de los excrementos, los pozos deberían diseñarse de un tamaño más grande para climas fríos. La tasa de acumulación de lodo</w:t>
      </w:r>
      <w:r w:rsidR="00DF576D">
        <w:rPr>
          <w:lang w:val="es-419"/>
        </w:rPr>
        <w:t xml:space="preserve"> </w:t>
      </w:r>
      <w:r w:rsidRPr="00F554EB">
        <w:rPr>
          <w:lang w:val="es-419"/>
        </w:rPr>
        <w:t>debería incrementarse incluso hasta un 100% (</w:t>
      </w:r>
      <w:proofErr w:type="spellStart"/>
      <w:r w:rsidRPr="00F554EB">
        <w:rPr>
          <w:lang w:val="es-419"/>
        </w:rPr>
        <w:t>Buttle</w:t>
      </w:r>
      <w:proofErr w:type="spellEnd"/>
      <w:r w:rsidRPr="00F554EB">
        <w:rPr>
          <w:lang w:val="es-419"/>
        </w:rPr>
        <w:t xml:space="preserve"> y Smith, 2004). </w:t>
      </w:r>
    </w:p>
    <w:p w14:paraId="5C3EF62A" w14:textId="3884DAD8" w:rsidR="006D3DB6" w:rsidRPr="00F554EB"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rPr>
          <w:lang w:val="es-419"/>
        </w:rPr>
      </w:pPr>
      <w:r w:rsidRPr="00F554EB">
        <w:rPr>
          <w:lang w:val="es-419"/>
        </w:rPr>
        <w:t xml:space="preserve">Los datos de las fosas sépticas muestran que la acumulación de lodo puede aumentar un 50-90% en climas donde la temperatura atmosférica es inferior a 10ºC en invierno, en comparación con zonas donde es superior a 20ºC todo el año (Reed, 2014b). </w:t>
      </w:r>
    </w:p>
    <w:p w14:paraId="63DBFBDA" w14:textId="121B8218" w:rsidR="00773CD1" w:rsidRPr="00F554EB" w:rsidRDefault="000E0330" w:rsidP="00773CD1">
      <w:pPr>
        <w:pBdr>
          <w:top w:val="single" w:sz="8" w:space="1" w:color="auto" w:shadow="1"/>
          <w:left w:val="single" w:sz="8" w:space="4" w:color="auto" w:shadow="1"/>
          <w:bottom w:val="single" w:sz="8" w:space="15" w:color="auto" w:shadow="1"/>
          <w:right w:val="single" w:sz="8" w:space="4" w:color="auto" w:shadow="1"/>
        </w:pBdr>
        <w:tabs>
          <w:tab w:val="left" w:pos="7290"/>
        </w:tabs>
        <w:jc w:val="both"/>
        <w:rPr>
          <w:lang w:val="es-419"/>
        </w:rPr>
      </w:pPr>
      <w:r w:rsidRPr="00F554EB">
        <w:rPr>
          <w:noProof/>
          <w:lang w:val="en-CA" w:eastAsia="en-CA"/>
        </w:rPr>
        <mc:AlternateContent>
          <mc:Choice Requires="wps">
            <w:drawing>
              <wp:anchor distT="0" distB="0" distL="114300" distR="114300" simplePos="0" relativeHeight="251906048" behindDoc="0" locked="0" layoutInCell="1" allowOverlap="1" wp14:anchorId="4A5291DC" wp14:editId="7EF11A47">
                <wp:simplePos x="0" y="0"/>
                <wp:positionH relativeFrom="column">
                  <wp:posOffset>4385098</wp:posOffset>
                </wp:positionH>
                <wp:positionV relativeFrom="paragraph">
                  <wp:posOffset>4868</wp:posOffset>
                </wp:positionV>
                <wp:extent cx="1610783" cy="459316"/>
                <wp:effectExtent l="0" t="0" r="8890" b="17145"/>
                <wp:wrapNone/>
                <wp:docPr id="2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783" cy="459316"/>
                        </a:xfrm>
                        <a:prstGeom prst="rect">
                          <a:avLst/>
                        </a:prstGeom>
                        <a:noFill/>
                        <a:ln>
                          <a:noFill/>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14:hiddenEffects>
                          </a:ext>
                        </a:extLst>
                      </wps:spPr>
                      <wps:txbx>
                        <w:txbxContent>
                          <w:p w14:paraId="44C043C0" w14:textId="45F8F3F8" w:rsidR="00DF576D" w:rsidRPr="00773CD1" w:rsidRDefault="00DF576D" w:rsidP="006D3DB6">
                            <w:pPr>
                              <w:jc w:val="center"/>
                              <w:rPr>
                                <w:sz w:val="16"/>
                                <w:szCs w:val="16"/>
                              </w:rPr>
                            </w:pPr>
                            <w:r>
                              <w:rPr>
                                <w:sz w:val="16"/>
                              </w:rPr>
                              <w:t>El lodo puede congelarse en climas fríos y formar una pirámide</w:t>
                            </w:r>
                          </w:p>
                          <w:p w14:paraId="1EF3F205" w14:textId="0207524F" w:rsidR="00DF576D" w:rsidRPr="00773CD1" w:rsidRDefault="00DF576D" w:rsidP="006D3DB6">
                            <w:pPr>
                              <w:jc w:val="center"/>
                              <w:rPr>
                                <w:sz w:val="16"/>
                                <w:szCs w:val="16"/>
                              </w:rPr>
                            </w:pPr>
                            <w:r>
                              <w:rPr>
                                <w:sz w:val="16"/>
                              </w:rPr>
                              <w:t>(Fuente: Chatterton/WEDC, 2013)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291DC" id="Text Box 8" o:spid="_x0000_s1097" type="#_x0000_t202" style="position:absolute;left:0;text-align:left;margin-left:345.3pt;margin-top:.4pt;width:126.85pt;height:36.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" filled="f" stroked="f">
                <v:textbox inset="0,0,0,0">
                  <w:txbxContent>
                    <w:p w14:paraId="44C043C0" w14:textId="45F8F3F8" w:rsidR="00DF576D" w:rsidRPr="00773CD1" w:rsidRDefault="00DF576D" w:rsidP="006D3DB6">
                      <w:pPr>
                        <w:jc w:val="center"/>
                        <w:rPr>
                          <w:sz w:val="16"/>
                          <w:szCs w:val="16"/>
                        </w:rPr>
                      </w:pPr>
                      <w:r>
                        <w:rPr>
                          <w:sz w:val="16"/>
                        </w:rPr>
                        <w:t>El lodo puede congelarse en climas fríos y formar una pirámide</w:t>
                      </w:r>
                    </w:p>
                    <w:p w14:paraId="1EF3F205" w14:textId="0207524F" w:rsidR="00DF576D" w:rsidRPr="00773CD1" w:rsidRDefault="00DF576D" w:rsidP="006D3DB6">
                      <w:pPr>
                        <w:jc w:val="center"/>
                        <w:rPr>
                          <w:sz w:val="16"/>
                          <w:szCs w:val="16"/>
                        </w:rPr>
                      </w:pPr>
                      <w:r>
                        <w:rPr>
                          <w:sz w:val="16"/>
                        </w:rPr>
                        <w:t>(Fuente: Chatterton/WEDC, 2013)</w:t>
                      </w:r>
                    </w:p>
                  </w:txbxContent>
                </v:textbox>
              </v:shape>
            </w:pict>
          </mc:Fallback>
        </mc:AlternateContent>
      </w:r>
    </w:p>
    <w:p w14:paraId="0AF14C16" w14:textId="6C8053CB" w:rsidR="006D3DB6" w:rsidRPr="00F554EB" w:rsidRDefault="00773CD1" w:rsidP="00773CD1">
      <w:pPr>
        <w:pBdr>
          <w:top w:val="single" w:sz="8" w:space="1" w:color="auto" w:shadow="1"/>
          <w:left w:val="single" w:sz="8" w:space="4" w:color="auto" w:shadow="1"/>
          <w:bottom w:val="single" w:sz="8" w:space="15" w:color="auto" w:shadow="1"/>
          <w:right w:val="single" w:sz="8" w:space="4" w:color="auto" w:shadow="1"/>
        </w:pBdr>
        <w:tabs>
          <w:tab w:val="left" w:pos="7290"/>
        </w:tabs>
        <w:jc w:val="both"/>
        <w:rPr>
          <w:lang w:val="es-419"/>
        </w:rPr>
      </w:pPr>
      <w:r w:rsidRPr="00F554EB">
        <w:rPr>
          <w:lang w:val="es-419"/>
        </w:rPr>
        <w:t xml:space="preserve">Véase el resumen técnico de CAWST "Letrinas para entornos difíciles" </w:t>
      </w:r>
      <w:r w:rsidRPr="00F554EB">
        <w:rPr>
          <w:lang w:val="es-419"/>
        </w:rPr>
        <w:tab/>
      </w:r>
    </w:p>
    <w:p w14:paraId="496E9AF5" w14:textId="4B253156" w:rsidR="006D3DB6" w:rsidRPr="00F554EB"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rPr>
          <w:sz w:val="18"/>
          <w:szCs w:val="18"/>
          <w:lang w:val="es-419"/>
        </w:rPr>
      </w:pPr>
      <w:proofErr w:type="gramStart"/>
      <w:r w:rsidRPr="00F554EB">
        <w:rPr>
          <w:lang w:val="es-419"/>
        </w:rPr>
        <w:t>para</w:t>
      </w:r>
      <w:proofErr w:type="gramEnd"/>
      <w:r w:rsidRPr="00F554EB">
        <w:rPr>
          <w:lang w:val="es-419"/>
        </w:rPr>
        <w:t xml:space="preserve"> obtener información sobre el diseño de letrinas para climas fríos. </w:t>
      </w:r>
    </w:p>
    <w:p w14:paraId="287CEDFD" w14:textId="2406F8CC" w:rsidR="006714C0" w:rsidRPr="00F554EB" w:rsidRDefault="006714C0" w:rsidP="00F67A1B">
      <w:pPr>
        <w:pStyle w:val="Heading1"/>
        <w:rPr>
          <w:lang w:val="es-419"/>
        </w:rPr>
      </w:pPr>
      <w:bookmarkStart w:id="8" w:name="_Toc417538238"/>
      <w:r w:rsidRPr="00F554EB">
        <w:rPr>
          <w:lang w:val="es-419"/>
        </w:rPr>
        <w:lastRenderedPageBreak/>
        <w:t>Cálculos con tablas de diseño</w:t>
      </w:r>
      <w:bookmarkEnd w:id="8"/>
    </w:p>
    <w:p w14:paraId="5BC2CBD0" w14:textId="4511970D" w:rsidR="00F7549B" w:rsidRPr="00F554EB" w:rsidRDefault="00F7549B" w:rsidP="00531DF5">
      <w:pPr>
        <w:rPr>
          <w:szCs w:val="22"/>
          <w:lang w:val="es-419"/>
        </w:rPr>
      </w:pPr>
      <w:r w:rsidRPr="00F554EB">
        <w:rPr>
          <w:lang w:val="es-419"/>
        </w:rPr>
        <w:t>En esta sección, se presentan tablas que ya tienen calculadas diversas dimensiones y profundidades para los pozos. Se pueden usar las tablas para conocer la profundidad requerida para el pozo, en función de las siguientes variables:</w:t>
      </w:r>
    </w:p>
    <w:p w14:paraId="5B11E0A6" w14:textId="77777777" w:rsidR="00F7549B" w:rsidRPr="00F554EB" w:rsidRDefault="00F7549B" w:rsidP="00531DF5">
      <w:pPr>
        <w:rPr>
          <w:szCs w:val="22"/>
          <w:lang w:val="es-419"/>
        </w:rPr>
      </w:pPr>
    </w:p>
    <w:p w14:paraId="57E42455" w14:textId="77777777" w:rsidR="00F7549B" w:rsidRPr="00F554EB" w:rsidRDefault="00F7549B" w:rsidP="00F7549B">
      <w:pPr>
        <w:pStyle w:val="ListParagraph"/>
        <w:numPr>
          <w:ilvl w:val="0"/>
          <w:numId w:val="32"/>
        </w:numPr>
        <w:spacing w:after="120"/>
        <w:ind w:left="357" w:hanging="357"/>
        <w:contextualSpacing w:val="0"/>
        <w:rPr>
          <w:szCs w:val="22"/>
          <w:lang w:val="es-419"/>
        </w:rPr>
      </w:pPr>
      <w:r w:rsidRPr="00F554EB">
        <w:rPr>
          <w:lang w:val="es-419"/>
        </w:rPr>
        <w:t>Cantidad de usuarios habituales (4, 6 u 8 personas)</w:t>
      </w:r>
    </w:p>
    <w:p w14:paraId="6652BD86" w14:textId="77777777" w:rsidR="00F7549B" w:rsidRPr="00F554EB" w:rsidRDefault="00F7549B" w:rsidP="00F7549B">
      <w:pPr>
        <w:pStyle w:val="ListParagraph"/>
        <w:numPr>
          <w:ilvl w:val="0"/>
          <w:numId w:val="32"/>
        </w:numPr>
        <w:spacing w:after="120"/>
        <w:ind w:left="357" w:hanging="357"/>
        <w:contextualSpacing w:val="0"/>
        <w:rPr>
          <w:szCs w:val="22"/>
          <w:lang w:val="es-419"/>
        </w:rPr>
      </w:pPr>
      <w:r w:rsidRPr="00F554EB">
        <w:rPr>
          <w:lang w:val="es-419"/>
        </w:rPr>
        <w:t>Vida útil (2, 5, 10 o 15 años)</w:t>
      </w:r>
    </w:p>
    <w:p w14:paraId="0F3DA60F" w14:textId="4EDCA6F6" w:rsidR="00224D3C" w:rsidRPr="00F554EB" w:rsidRDefault="00F7549B" w:rsidP="00224D3C">
      <w:pPr>
        <w:pStyle w:val="ListParagraph"/>
        <w:numPr>
          <w:ilvl w:val="0"/>
          <w:numId w:val="32"/>
        </w:numPr>
        <w:spacing w:after="120"/>
        <w:ind w:left="357" w:hanging="357"/>
        <w:contextualSpacing w:val="0"/>
        <w:rPr>
          <w:szCs w:val="22"/>
          <w:lang w:val="es-419"/>
        </w:rPr>
      </w:pPr>
      <w:r w:rsidRPr="00F554EB">
        <w:rPr>
          <w:lang w:val="es-419"/>
        </w:rPr>
        <w:t>Forma del pozo (cuadrado/rectángulo o círculo)</w:t>
      </w:r>
    </w:p>
    <w:p w14:paraId="4B1841E6" w14:textId="04B27FCC" w:rsidR="00224D3C" w:rsidRPr="00F554EB" w:rsidRDefault="00224D3C" w:rsidP="00224D3C">
      <w:pPr>
        <w:pStyle w:val="ListParagraph"/>
        <w:numPr>
          <w:ilvl w:val="0"/>
          <w:numId w:val="32"/>
        </w:numPr>
        <w:spacing w:after="120"/>
        <w:ind w:left="357" w:hanging="357"/>
        <w:contextualSpacing w:val="0"/>
        <w:rPr>
          <w:szCs w:val="22"/>
          <w:lang w:val="es-419"/>
        </w:rPr>
      </w:pPr>
      <w:r w:rsidRPr="00F554EB">
        <w:rPr>
          <w:lang w:val="es-419"/>
        </w:rPr>
        <w:t>Dimensiones del pozo (largo y ancho o diámetro)</w:t>
      </w:r>
    </w:p>
    <w:p w14:paraId="7CA4F416" w14:textId="77777777" w:rsidR="00F7549B" w:rsidRPr="00F554EB" w:rsidRDefault="00F7549B" w:rsidP="00F7549B">
      <w:pPr>
        <w:pStyle w:val="ListParagraph"/>
        <w:numPr>
          <w:ilvl w:val="0"/>
          <w:numId w:val="32"/>
        </w:numPr>
        <w:rPr>
          <w:szCs w:val="22"/>
          <w:lang w:val="es-419"/>
        </w:rPr>
      </w:pPr>
      <w:r w:rsidRPr="00F554EB">
        <w:rPr>
          <w:lang w:val="es-419"/>
        </w:rPr>
        <w:t>Tasa de acumulación de lodo (40, 60 o 90 litros/persona/año).</w:t>
      </w:r>
    </w:p>
    <w:p w14:paraId="5F34E088" w14:textId="77777777" w:rsidR="00531DF5" w:rsidRPr="00F554EB" w:rsidRDefault="00531DF5" w:rsidP="00531DF5">
      <w:pPr>
        <w:rPr>
          <w:szCs w:val="22"/>
          <w:lang w:val="es-419"/>
        </w:rPr>
      </w:pPr>
    </w:p>
    <w:p w14:paraId="53915AB9" w14:textId="076ADF2D" w:rsidR="00E973DF" w:rsidRPr="00F554EB" w:rsidRDefault="00F7549B">
      <w:pPr>
        <w:rPr>
          <w:b/>
          <w:szCs w:val="20"/>
          <w:lang w:val="es-419"/>
        </w:rPr>
      </w:pPr>
      <w:r w:rsidRPr="00F554EB">
        <w:rPr>
          <w:lang w:val="es-419"/>
        </w:rPr>
        <w:t>Las tablas no abarcan todas las opciones posibles y pueden no ser útiles para todas las circunstancias. Si ninguna de las opciones responde a sus necesidades, entonces tendrá que diseñar el pozo haciendo cálculos manuales. En la sección 4, "Cálculos manuales", se explica cómo hacerlo.</w:t>
      </w:r>
    </w:p>
    <w:p w14:paraId="0A5255FC" w14:textId="77777777" w:rsidR="005D22EC" w:rsidRPr="00F554EB" w:rsidRDefault="005D22EC">
      <w:pPr>
        <w:rPr>
          <w:b/>
          <w:szCs w:val="20"/>
          <w:lang w:val="es-419"/>
        </w:rPr>
      </w:pPr>
    </w:p>
    <w:p w14:paraId="13B951CE" w14:textId="2A6547BF" w:rsidR="006C1000" w:rsidRPr="00F554EB" w:rsidRDefault="00F7549B" w:rsidP="004D680B">
      <w:pPr>
        <w:keepNext/>
        <w:keepLines/>
        <w:overflowPunct w:val="0"/>
        <w:autoSpaceDE w:val="0"/>
        <w:autoSpaceDN w:val="0"/>
        <w:adjustRightInd w:val="0"/>
        <w:spacing w:after="120"/>
        <w:jc w:val="center"/>
        <w:textAlignment w:val="baseline"/>
        <w:rPr>
          <w:b/>
          <w:szCs w:val="20"/>
          <w:lang w:val="es-419"/>
        </w:rPr>
      </w:pPr>
      <w:r w:rsidRPr="00F554EB">
        <w:rPr>
          <w:b/>
          <w:lang w:val="es-419"/>
        </w:rPr>
        <w:t>Tabla 2: Dimensiones y profundidad del pozo para 4 usuarios habituales (N = 4)</w:t>
      </w:r>
    </w:p>
    <w:tbl>
      <w:tblPr>
        <w:tblStyle w:val="TableGrid"/>
        <w:tblW w:w="9351" w:type="dxa"/>
        <w:tblLayout w:type="fixed"/>
        <w:tblLook w:val="04A0" w:firstRow="1" w:lastRow="0" w:firstColumn="1" w:lastColumn="0" w:noHBand="0" w:noVBand="1"/>
      </w:tblPr>
      <w:tblGrid>
        <w:gridCol w:w="1980"/>
        <w:gridCol w:w="614"/>
        <w:gridCol w:w="614"/>
        <w:gridCol w:w="614"/>
        <w:gridCol w:w="615"/>
        <w:gridCol w:w="614"/>
        <w:gridCol w:w="614"/>
        <w:gridCol w:w="614"/>
        <w:gridCol w:w="615"/>
        <w:gridCol w:w="614"/>
        <w:gridCol w:w="614"/>
        <w:gridCol w:w="614"/>
        <w:gridCol w:w="615"/>
      </w:tblGrid>
      <w:tr w:rsidR="00274C82" w:rsidRPr="00F554EB" w14:paraId="48C4A2E3" w14:textId="77777777" w:rsidTr="00274C82">
        <w:trPr>
          <w:trHeight w:val="419"/>
        </w:trPr>
        <w:tc>
          <w:tcPr>
            <w:tcW w:w="1980" w:type="dxa"/>
            <w:vMerge w:val="restart"/>
            <w:vAlign w:val="center"/>
          </w:tcPr>
          <w:p w14:paraId="47841A96" w14:textId="305E3D60" w:rsidR="00A202C6" w:rsidRPr="00F554EB" w:rsidRDefault="00274C82" w:rsidP="004D680B">
            <w:pPr>
              <w:keepNext/>
              <w:keepLines/>
              <w:overflowPunct w:val="0"/>
              <w:autoSpaceDE w:val="0"/>
              <w:autoSpaceDN w:val="0"/>
              <w:adjustRightInd w:val="0"/>
              <w:jc w:val="center"/>
              <w:textAlignment w:val="baseline"/>
              <w:rPr>
                <w:b/>
                <w:sz w:val="18"/>
                <w:szCs w:val="18"/>
                <w:lang w:val="es-419"/>
              </w:rPr>
            </w:pPr>
            <w:r w:rsidRPr="00F554EB">
              <w:rPr>
                <w:b/>
                <w:sz w:val="18"/>
                <w:lang w:val="es-419"/>
              </w:rPr>
              <w:t>Dimensiones del pozo</w:t>
            </w:r>
          </w:p>
        </w:tc>
        <w:tc>
          <w:tcPr>
            <w:tcW w:w="7371" w:type="dxa"/>
            <w:gridSpan w:val="12"/>
            <w:vAlign w:val="center"/>
          </w:tcPr>
          <w:p w14:paraId="31FCC2A9" w14:textId="77777777" w:rsidR="00274C82" w:rsidRPr="00F554EB" w:rsidRDefault="00274C82" w:rsidP="004D680B">
            <w:pPr>
              <w:keepNext/>
              <w:keepLines/>
              <w:overflowPunct w:val="0"/>
              <w:autoSpaceDE w:val="0"/>
              <w:autoSpaceDN w:val="0"/>
              <w:adjustRightInd w:val="0"/>
              <w:jc w:val="center"/>
              <w:textAlignment w:val="baseline"/>
              <w:rPr>
                <w:b/>
                <w:sz w:val="18"/>
                <w:szCs w:val="18"/>
                <w:lang w:val="es-419"/>
              </w:rPr>
            </w:pPr>
            <w:r w:rsidRPr="00F554EB">
              <w:rPr>
                <w:b/>
                <w:sz w:val="18"/>
                <w:lang w:val="es-419"/>
              </w:rPr>
              <w:t>Profundidad (P) del pozo (metros)</w:t>
            </w:r>
          </w:p>
        </w:tc>
      </w:tr>
      <w:tr w:rsidR="00274C82" w:rsidRPr="00F554EB" w14:paraId="5E609425" w14:textId="77777777" w:rsidTr="0014729F">
        <w:trPr>
          <w:trHeight w:val="408"/>
        </w:trPr>
        <w:tc>
          <w:tcPr>
            <w:tcW w:w="1980" w:type="dxa"/>
            <w:vMerge/>
            <w:vAlign w:val="center"/>
          </w:tcPr>
          <w:p w14:paraId="3AA9C1F8" w14:textId="77777777" w:rsidR="00274C82" w:rsidRPr="00F554EB" w:rsidRDefault="00274C82" w:rsidP="004D680B">
            <w:pPr>
              <w:keepNext/>
              <w:keepLines/>
              <w:overflowPunct w:val="0"/>
              <w:autoSpaceDE w:val="0"/>
              <w:autoSpaceDN w:val="0"/>
              <w:adjustRightInd w:val="0"/>
              <w:spacing w:after="120"/>
              <w:jc w:val="center"/>
              <w:textAlignment w:val="baseline"/>
              <w:rPr>
                <w:b/>
                <w:sz w:val="18"/>
                <w:szCs w:val="18"/>
                <w:lang w:val="es-419"/>
              </w:rPr>
            </w:pPr>
          </w:p>
        </w:tc>
        <w:tc>
          <w:tcPr>
            <w:tcW w:w="1842" w:type="dxa"/>
            <w:gridSpan w:val="3"/>
            <w:vAlign w:val="center"/>
          </w:tcPr>
          <w:p w14:paraId="1D832954" w14:textId="77777777" w:rsidR="00274C82" w:rsidRPr="00F554EB" w:rsidRDefault="00274C82" w:rsidP="004D680B">
            <w:pPr>
              <w:keepNext/>
              <w:keepLines/>
              <w:overflowPunct w:val="0"/>
              <w:autoSpaceDE w:val="0"/>
              <w:autoSpaceDN w:val="0"/>
              <w:adjustRightInd w:val="0"/>
              <w:jc w:val="center"/>
              <w:textAlignment w:val="baseline"/>
              <w:rPr>
                <w:b/>
                <w:sz w:val="18"/>
                <w:szCs w:val="18"/>
                <w:lang w:val="es-419"/>
              </w:rPr>
            </w:pPr>
            <w:r w:rsidRPr="00F554EB">
              <w:rPr>
                <w:b/>
                <w:sz w:val="18"/>
                <w:lang w:val="es-419"/>
              </w:rPr>
              <w:t>2 años de vida útil</w:t>
            </w:r>
            <w:r w:rsidRPr="00F554EB">
              <w:rPr>
                <w:b/>
                <w:sz w:val="18"/>
                <w:szCs w:val="18"/>
                <w:vertAlign w:val="superscript"/>
                <w:lang w:val="es-419"/>
              </w:rPr>
              <w:t>1</w:t>
            </w:r>
          </w:p>
        </w:tc>
        <w:tc>
          <w:tcPr>
            <w:tcW w:w="1843" w:type="dxa"/>
            <w:gridSpan w:val="3"/>
            <w:shd w:val="clear" w:color="auto" w:fill="D9D9D9" w:themeFill="background1" w:themeFillShade="D9"/>
            <w:vAlign w:val="center"/>
          </w:tcPr>
          <w:p w14:paraId="4BD53403" w14:textId="77777777" w:rsidR="00274C82" w:rsidRPr="00F554EB" w:rsidRDefault="00274C82" w:rsidP="004D680B">
            <w:pPr>
              <w:keepNext/>
              <w:keepLines/>
              <w:overflowPunct w:val="0"/>
              <w:autoSpaceDE w:val="0"/>
              <w:autoSpaceDN w:val="0"/>
              <w:adjustRightInd w:val="0"/>
              <w:jc w:val="center"/>
              <w:textAlignment w:val="baseline"/>
              <w:rPr>
                <w:b/>
                <w:sz w:val="18"/>
                <w:szCs w:val="18"/>
                <w:lang w:val="es-419"/>
              </w:rPr>
            </w:pPr>
            <w:r w:rsidRPr="00F554EB">
              <w:rPr>
                <w:b/>
                <w:sz w:val="18"/>
                <w:lang w:val="es-419"/>
              </w:rPr>
              <w:t>5 años de vida útil</w:t>
            </w:r>
          </w:p>
        </w:tc>
        <w:tc>
          <w:tcPr>
            <w:tcW w:w="1843" w:type="dxa"/>
            <w:gridSpan w:val="3"/>
            <w:vAlign w:val="center"/>
          </w:tcPr>
          <w:p w14:paraId="4D392F48" w14:textId="77777777" w:rsidR="00274C82" w:rsidRPr="00F554EB" w:rsidRDefault="00274C82" w:rsidP="004D680B">
            <w:pPr>
              <w:keepNext/>
              <w:keepLines/>
              <w:overflowPunct w:val="0"/>
              <w:autoSpaceDE w:val="0"/>
              <w:autoSpaceDN w:val="0"/>
              <w:adjustRightInd w:val="0"/>
              <w:jc w:val="center"/>
              <w:textAlignment w:val="baseline"/>
              <w:rPr>
                <w:b/>
                <w:sz w:val="18"/>
                <w:szCs w:val="18"/>
                <w:lang w:val="es-419"/>
              </w:rPr>
            </w:pPr>
            <w:r w:rsidRPr="00F554EB">
              <w:rPr>
                <w:b/>
                <w:sz w:val="18"/>
                <w:lang w:val="es-419"/>
              </w:rPr>
              <w:t>10 años de vida útil</w:t>
            </w:r>
          </w:p>
        </w:tc>
        <w:tc>
          <w:tcPr>
            <w:tcW w:w="1843" w:type="dxa"/>
            <w:gridSpan w:val="3"/>
            <w:shd w:val="clear" w:color="auto" w:fill="D9D9D9" w:themeFill="background1" w:themeFillShade="D9"/>
            <w:vAlign w:val="center"/>
          </w:tcPr>
          <w:p w14:paraId="25D7AEFB" w14:textId="77777777" w:rsidR="00274C82" w:rsidRPr="00F554EB" w:rsidRDefault="00274C82" w:rsidP="004D680B">
            <w:pPr>
              <w:keepNext/>
              <w:keepLines/>
              <w:overflowPunct w:val="0"/>
              <w:autoSpaceDE w:val="0"/>
              <w:autoSpaceDN w:val="0"/>
              <w:adjustRightInd w:val="0"/>
              <w:jc w:val="center"/>
              <w:textAlignment w:val="baseline"/>
              <w:rPr>
                <w:b/>
                <w:sz w:val="18"/>
                <w:szCs w:val="18"/>
                <w:lang w:val="es-419"/>
              </w:rPr>
            </w:pPr>
            <w:r w:rsidRPr="00F554EB">
              <w:rPr>
                <w:b/>
                <w:sz w:val="18"/>
                <w:lang w:val="es-419"/>
              </w:rPr>
              <w:t>15 años de vida útil</w:t>
            </w:r>
          </w:p>
        </w:tc>
      </w:tr>
      <w:tr w:rsidR="009D6C85" w:rsidRPr="00F554EB" w14:paraId="6DCDFAFA" w14:textId="77777777" w:rsidTr="0014729F">
        <w:tc>
          <w:tcPr>
            <w:tcW w:w="1980" w:type="dxa"/>
            <w:vAlign w:val="center"/>
          </w:tcPr>
          <w:p w14:paraId="3A203BCA" w14:textId="77777777" w:rsidR="009D6C85" w:rsidRPr="00F554EB" w:rsidRDefault="009D6C85" w:rsidP="0014729F">
            <w:pPr>
              <w:keepNext/>
              <w:keepLines/>
              <w:overflowPunct w:val="0"/>
              <w:autoSpaceDE w:val="0"/>
              <w:autoSpaceDN w:val="0"/>
              <w:adjustRightInd w:val="0"/>
              <w:spacing w:after="60"/>
              <w:jc w:val="center"/>
              <w:textAlignment w:val="baseline"/>
              <w:rPr>
                <w:b/>
                <w:sz w:val="16"/>
                <w:szCs w:val="16"/>
                <w:lang w:val="es-419"/>
              </w:rPr>
            </w:pPr>
            <w:r w:rsidRPr="00F554EB">
              <w:rPr>
                <w:b/>
                <w:sz w:val="16"/>
                <w:lang w:val="es-419"/>
              </w:rPr>
              <w:t>Pozo cuadrado/rectangular</w:t>
            </w:r>
          </w:p>
          <w:p w14:paraId="01A280E4" w14:textId="77777777" w:rsidR="009D6C85" w:rsidRPr="00F554EB" w:rsidRDefault="009D6C85" w:rsidP="0014729F">
            <w:pPr>
              <w:keepNext/>
              <w:keepLines/>
              <w:overflowPunct w:val="0"/>
              <w:autoSpaceDE w:val="0"/>
              <w:autoSpaceDN w:val="0"/>
              <w:adjustRightInd w:val="0"/>
              <w:jc w:val="center"/>
              <w:textAlignment w:val="baseline"/>
              <w:rPr>
                <w:sz w:val="18"/>
                <w:szCs w:val="18"/>
                <w:lang w:val="es-419"/>
              </w:rPr>
            </w:pPr>
            <w:r w:rsidRPr="00F554EB">
              <w:rPr>
                <w:b/>
                <w:sz w:val="16"/>
                <w:lang w:val="es-419"/>
              </w:rPr>
              <w:t>Largo (L) x Ancho (A) (metros)</w:t>
            </w:r>
          </w:p>
        </w:tc>
        <w:tc>
          <w:tcPr>
            <w:tcW w:w="614" w:type="dxa"/>
            <w:vAlign w:val="center"/>
          </w:tcPr>
          <w:p w14:paraId="52374966"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4" w:type="dxa"/>
            <w:vAlign w:val="center"/>
          </w:tcPr>
          <w:p w14:paraId="2E07AC18"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4" w:type="dxa"/>
            <w:vAlign w:val="center"/>
          </w:tcPr>
          <w:p w14:paraId="7761D215"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T=90</w:t>
            </w:r>
          </w:p>
        </w:tc>
        <w:tc>
          <w:tcPr>
            <w:tcW w:w="615" w:type="dxa"/>
            <w:shd w:val="clear" w:color="auto" w:fill="D9D9D9" w:themeFill="background1" w:themeFillShade="D9"/>
            <w:vAlign w:val="center"/>
          </w:tcPr>
          <w:p w14:paraId="7EC566C3"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4" w:type="dxa"/>
            <w:shd w:val="clear" w:color="auto" w:fill="D9D9D9" w:themeFill="background1" w:themeFillShade="D9"/>
            <w:vAlign w:val="center"/>
          </w:tcPr>
          <w:p w14:paraId="76043FD9"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4" w:type="dxa"/>
            <w:shd w:val="clear" w:color="auto" w:fill="D9D9D9" w:themeFill="background1" w:themeFillShade="D9"/>
            <w:vAlign w:val="center"/>
          </w:tcPr>
          <w:p w14:paraId="1C124F29"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T=90</w:t>
            </w:r>
          </w:p>
        </w:tc>
        <w:tc>
          <w:tcPr>
            <w:tcW w:w="614" w:type="dxa"/>
            <w:vAlign w:val="center"/>
          </w:tcPr>
          <w:p w14:paraId="05739DF5"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5" w:type="dxa"/>
            <w:vAlign w:val="center"/>
          </w:tcPr>
          <w:p w14:paraId="3F7F6D1C"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4" w:type="dxa"/>
            <w:vAlign w:val="center"/>
          </w:tcPr>
          <w:p w14:paraId="1689B25A"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T=90</w:t>
            </w:r>
          </w:p>
        </w:tc>
        <w:tc>
          <w:tcPr>
            <w:tcW w:w="614" w:type="dxa"/>
            <w:shd w:val="clear" w:color="auto" w:fill="D9D9D9" w:themeFill="background1" w:themeFillShade="D9"/>
            <w:vAlign w:val="center"/>
          </w:tcPr>
          <w:p w14:paraId="3B8BDEBE"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4" w:type="dxa"/>
            <w:shd w:val="clear" w:color="auto" w:fill="D9D9D9" w:themeFill="background1" w:themeFillShade="D9"/>
            <w:vAlign w:val="center"/>
          </w:tcPr>
          <w:p w14:paraId="7FECF3C4"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5" w:type="dxa"/>
            <w:shd w:val="clear" w:color="auto" w:fill="D9D9D9" w:themeFill="background1" w:themeFillShade="D9"/>
            <w:vAlign w:val="center"/>
          </w:tcPr>
          <w:p w14:paraId="405090C0" w14:textId="77777777" w:rsidR="00224D3C" w:rsidRPr="00F554EB" w:rsidRDefault="00224D3C" w:rsidP="004D680B">
            <w:pPr>
              <w:keepNext/>
              <w:keepLines/>
              <w:overflowPunct w:val="0"/>
              <w:autoSpaceDE w:val="0"/>
              <w:autoSpaceDN w:val="0"/>
              <w:adjustRightInd w:val="0"/>
              <w:jc w:val="center"/>
              <w:textAlignment w:val="baseline"/>
              <w:rPr>
                <w:b/>
                <w:sz w:val="16"/>
                <w:szCs w:val="16"/>
                <w:lang w:val="es-419"/>
              </w:rPr>
            </w:pPr>
            <w:r w:rsidRPr="00F554EB">
              <w:rPr>
                <w:b/>
                <w:sz w:val="16"/>
                <w:lang w:val="es-419"/>
              </w:rPr>
              <w:t>T=90</w:t>
            </w:r>
          </w:p>
        </w:tc>
      </w:tr>
      <w:tr w:rsidR="00B22C60" w:rsidRPr="00F554EB" w14:paraId="35A27D32" w14:textId="77777777" w:rsidTr="0014729F">
        <w:trPr>
          <w:trHeight w:val="315"/>
        </w:trPr>
        <w:tc>
          <w:tcPr>
            <w:tcW w:w="1980" w:type="dxa"/>
            <w:shd w:val="clear" w:color="auto" w:fill="auto"/>
            <w:vAlign w:val="center"/>
          </w:tcPr>
          <w:p w14:paraId="122231DF" w14:textId="77777777" w:rsidR="00B22C60" w:rsidRPr="00F554EB" w:rsidRDefault="00B22C60" w:rsidP="004D680B">
            <w:pPr>
              <w:keepNext/>
              <w:keepLines/>
              <w:overflowPunct w:val="0"/>
              <w:autoSpaceDE w:val="0"/>
              <w:autoSpaceDN w:val="0"/>
              <w:adjustRightInd w:val="0"/>
              <w:textAlignment w:val="baseline"/>
              <w:rPr>
                <w:sz w:val="18"/>
                <w:szCs w:val="18"/>
                <w:lang w:val="es-419"/>
              </w:rPr>
            </w:pPr>
            <w:r w:rsidRPr="00F554EB">
              <w:rPr>
                <w:sz w:val="18"/>
                <w:lang w:val="es-419"/>
              </w:rPr>
              <w:t>1,0 x 1,0 (cuadrado)</w:t>
            </w:r>
          </w:p>
        </w:tc>
        <w:tc>
          <w:tcPr>
            <w:tcW w:w="614" w:type="dxa"/>
            <w:vAlign w:val="center"/>
          </w:tcPr>
          <w:p w14:paraId="44E004F7"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auto"/>
            <w:vAlign w:val="center"/>
          </w:tcPr>
          <w:p w14:paraId="612B401C"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1,2</w:t>
            </w:r>
          </w:p>
        </w:tc>
        <w:tc>
          <w:tcPr>
            <w:tcW w:w="614" w:type="dxa"/>
            <w:shd w:val="clear" w:color="auto" w:fill="auto"/>
            <w:vAlign w:val="center"/>
          </w:tcPr>
          <w:p w14:paraId="53475DD8"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1,6</w:t>
            </w:r>
          </w:p>
        </w:tc>
        <w:tc>
          <w:tcPr>
            <w:tcW w:w="615" w:type="dxa"/>
            <w:shd w:val="clear" w:color="auto" w:fill="D9D9D9" w:themeFill="background1" w:themeFillShade="D9"/>
            <w:vAlign w:val="center"/>
          </w:tcPr>
          <w:p w14:paraId="73E801FB"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D9D9D9" w:themeFill="background1" w:themeFillShade="D9"/>
            <w:vAlign w:val="center"/>
          </w:tcPr>
          <w:p w14:paraId="26A0E436"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1,7</w:t>
            </w:r>
          </w:p>
        </w:tc>
        <w:tc>
          <w:tcPr>
            <w:tcW w:w="614" w:type="dxa"/>
            <w:shd w:val="clear" w:color="auto" w:fill="D9D9D9" w:themeFill="background1" w:themeFillShade="D9"/>
            <w:vAlign w:val="center"/>
          </w:tcPr>
          <w:p w14:paraId="055F9FFF"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2,3</w:t>
            </w:r>
          </w:p>
        </w:tc>
        <w:tc>
          <w:tcPr>
            <w:tcW w:w="614" w:type="dxa"/>
            <w:vAlign w:val="center"/>
          </w:tcPr>
          <w:p w14:paraId="4089ABD7"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2,1</w:t>
            </w:r>
          </w:p>
        </w:tc>
        <w:tc>
          <w:tcPr>
            <w:tcW w:w="615" w:type="dxa"/>
            <w:shd w:val="clear" w:color="auto" w:fill="auto"/>
            <w:vAlign w:val="center"/>
          </w:tcPr>
          <w:p w14:paraId="7C922567"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2,9</w:t>
            </w:r>
          </w:p>
        </w:tc>
        <w:tc>
          <w:tcPr>
            <w:tcW w:w="614" w:type="dxa"/>
            <w:shd w:val="clear" w:color="auto" w:fill="auto"/>
            <w:vAlign w:val="center"/>
          </w:tcPr>
          <w:p w14:paraId="0DB1D981"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4,1</w:t>
            </w:r>
          </w:p>
        </w:tc>
        <w:tc>
          <w:tcPr>
            <w:tcW w:w="614" w:type="dxa"/>
            <w:shd w:val="clear" w:color="auto" w:fill="D9D9D9" w:themeFill="background1" w:themeFillShade="D9"/>
            <w:vAlign w:val="center"/>
          </w:tcPr>
          <w:p w14:paraId="7AF1F1B7"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2,9</w:t>
            </w:r>
          </w:p>
        </w:tc>
        <w:tc>
          <w:tcPr>
            <w:tcW w:w="614" w:type="dxa"/>
            <w:shd w:val="clear" w:color="auto" w:fill="D9D9D9" w:themeFill="background1" w:themeFillShade="D9"/>
            <w:vAlign w:val="center"/>
          </w:tcPr>
          <w:p w14:paraId="2ED3011A"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4,1</w:t>
            </w:r>
          </w:p>
        </w:tc>
        <w:tc>
          <w:tcPr>
            <w:tcW w:w="615" w:type="dxa"/>
            <w:shd w:val="clear" w:color="auto" w:fill="D9D9D9" w:themeFill="background1" w:themeFillShade="D9"/>
            <w:vAlign w:val="center"/>
          </w:tcPr>
          <w:p w14:paraId="6FDE1397"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5,9</w:t>
            </w:r>
          </w:p>
        </w:tc>
      </w:tr>
      <w:tr w:rsidR="00B22C60" w:rsidRPr="00F554EB" w14:paraId="2C10141F" w14:textId="77777777" w:rsidTr="0014729F">
        <w:trPr>
          <w:trHeight w:val="277"/>
        </w:trPr>
        <w:tc>
          <w:tcPr>
            <w:tcW w:w="1980" w:type="dxa"/>
            <w:shd w:val="clear" w:color="auto" w:fill="auto"/>
            <w:vAlign w:val="center"/>
          </w:tcPr>
          <w:p w14:paraId="35A9AC06" w14:textId="77777777" w:rsidR="00B22C60" w:rsidRPr="00F554EB" w:rsidRDefault="00B22C60" w:rsidP="004D680B">
            <w:pPr>
              <w:keepNext/>
              <w:keepLines/>
              <w:overflowPunct w:val="0"/>
              <w:autoSpaceDE w:val="0"/>
              <w:autoSpaceDN w:val="0"/>
              <w:adjustRightInd w:val="0"/>
              <w:textAlignment w:val="baseline"/>
              <w:rPr>
                <w:sz w:val="18"/>
                <w:szCs w:val="18"/>
                <w:lang w:val="es-419"/>
              </w:rPr>
            </w:pPr>
            <w:r w:rsidRPr="00F554EB">
              <w:rPr>
                <w:sz w:val="18"/>
                <w:lang w:val="es-419"/>
              </w:rPr>
              <w:t>1,0 x 1,2</w:t>
            </w:r>
          </w:p>
        </w:tc>
        <w:tc>
          <w:tcPr>
            <w:tcW w:w="614" w:type="dxa"/>
            <w:vAlign w:val="center"/>
          </w:tcPr>
          <w:p w14:paraId="4939393F"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0,9</w:t>
            </w:r>
          </w:p>
        </w:tc>
        <w:tc>
          <w:tcPr>
            <w:tcW w:w="614" w:type="dxa"/>
            <w:shd w:val="clear" w:color="auto" w:fill="auto"/>
            <w:vAlign w:val="center"/>
          </w:tcPr>
          <w:p w14:paraId="33560246"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1,1</w:t>
            </w:r>
          </w:p>
        </w:tc>
        <w:tc>
          <w:tcPr>
            <w:tcW w:w="614" w:type="dxa"/>
            <w:shd w:val="clear" w:color="auto" w:fill="auto"/>
            <w:vAlign w:val="center"/>
          </w:tcPr>
          <w:p w14:paraId="05A20FD9"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1,4</w:t>
            </w:r>
          </w:p>
        </w:tc>
        <w:tc>
          <w:tcPr>
            <w:tcW w:w="615" w:type="dxa"/>
            <w:shd w:val="clear" w:color="auto" w:fill="D9D9D9" w:themeFill="background1" w:themeFillShade="D9"/>
            <w:vAlign w:val="center"/>
          </w:tcPr>
          <w:p w14:paraId="3546B832"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1,2</w:t>
            </w:r>
          </w:p>
        </w:tc>
        <w:tc>
          <w:tcPr>
            <w:tcW w:w="614" w:type="dxa"/>
            <w:shd w:val="clear" w:color="auto" w:fill="D9D9D9" w:themeFill="background1" w:themeFillShade="D9"/>
            <w:vAlign w:val="center"/>
          </w:tcPr>
          <w:p w14:paraId="75153120"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1,5</w:t>
            </w:r>
          </w:p>
        </w:tc>
        <w:tc>
          <w:tcPr>
            <w:tcW w:w="614" w:type="dxa"/>
            <w:shd w:val="clear" w:color="auto" w:fill="D9D9D9" w:themeFill="background1" w:themeFillShade="D9"/>
            <w:vAlign w:val="center"/>
          </w:tcPr>
          <w:p w14:paraId="490A8618"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2,0</w:t>
            </w:r>
          </w:p>
        </w:tc>
        <w:tc>
          <w:tcPr>
            <w:tcW w:w="614" w:type="dxa"/>
            <w:vAlign w:val="center"/>
          </w:tcPr>
          <w:p w14:paraId="33C72F18"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1,8</w:t>
            </w:r>
          </w:p>
        </w:tc>
        <w:tc>
          <w:tcPr>
            <w:tcW w:w="615" w:type="dxa"/>
            <w:shd w:val="clear" w:color="auto" w:fill="auto"/>
            <w:vAlign w:val="center"/>
          </w:tcPr>
          <w:p w14:paraId="7B668687"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2,5</w:t>
            </w:r>
          </w:p>
        </w:tc>
        <w:tc>
          <w:tcPr>
            <w:tcW w:w="614" w:type="dxa"/>
            <w:shd w:val="clear" w:color="auto" w:fill="auto"/>
            <w:vAlign w:val="center"/>
          </w:tcPr>
          <w:p w14:paraId="2743EEF1"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3,5</w:t>
            </w:r>
          </w:p>
        </w:tc>
        <w:tc>
          <w:tcPr>
            <w:tcW w:w="614" w:type="dxa"/>
            <w:shd w:val="clear" w:color="auto" w:fill="D9D9D9" w:themeFill="background1" w:themeFillShade="D9"/>
            <w:vAlign w:val="center"/>
          </w:tcPr>
          <w:p w14:paraId="74325DCD"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2,5</w:t>
            </w:r>
          </w:p>
        </w:tc>
        <w:tc>
          <w:tcPr>
            <w:tcW w:w="614" w:type="dxa"/>
            <w:shd w:val="clear" w:color="auto" w:fill="D9D9D9" w:themeFill="background1" w:themeFillShade="D9"/>
            <w:vAlign w:val="center"/>
          </w:tcPr>
          <w:p w14:paraId="4B4581E6"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3,5</w:t>
            </w:r>
          </w:p>
        </w:tc>
        <w:tc>
          <w:tcPr>
            <w:tcW w:w="615" w:type="dxa"/>
            <w:shd w:val="clear" w:color="auto" w:fill="D9D9D9" w:themeFill="background1" w:themeFillShade="D9"/>
            <w:vAlign w:val="center"/>
          </w:tcPr>
          <w:p w14:paraId="44953B48"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5,0</w:t>
            </w:r>
          </w:p>
        </w:tc>
      </w:tr>
      <w:tr w:rsidR="00B22C60" w:rsidRPr="00F554EB" w14:paraId="1BF271E2" w14:textId="77777777" w:rsidTr="0014729F">
        <w:trPr>
          <w:trHeight w:val="267"/>
        </w:trPr>
        <w:tc>
          <w:tcPr>
            <w:tcW w:w="1980" w:type="dxa"/>
            <w:shd w:val="clear" w:color="auto" w:fill="auto"/>
            <w:vAlign w:val="center"/>
          </w:tcPr>
          <w:p w14:paraId="7FE0B05D" w14:textId="77777777" w:rsidR="00B22C60" w:rsidRPr="00F554EB" w:rsidRDefault="00B22C60" w:rsidP="004D680B">
            <w:pPr>
              <w:keepNext/>
              <w:keepLines/>
              <w:overflowPunct w:val="0"/>
              <w:autoSpaceDE w:val="0"/>
              <w:autoSpaceDN w:val="0"/>
              <w:adjustRightInd w:val="0"/>
              <w:textAlignment w:val="baseline"/>
              <w:rPr>
                <w:sz w:val="18"/>
                <w:szCs w:val="18"/>
                <w:lang w:val="es-419"/>
              </w:rPr>
            </w:pPr>
            <w:r w:rsidRPr="00F554EB">
              <w:rPr>
                <w:sz w:val="18"/>
                <w:lang w:val="es-419"/>
              </w:rPr>
              <w:t>1,0 x 1,5</w:t>
            </w:r>
          </w:p>
        </w:tc>
        <w:tc>
          <w:tcPr>
            <w:tcW w:w="614" w:type="dxa"/>
            <w:vAlign w:val="center"/>
          </w:tcPr>
          <w:p w14:paraId="69DAEE72"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0,8</w:t>
            </w:r>
          </w:p>
        </w:tc>
        <w:tc>
          <w:tcPr>
            <w:tcW w:w="614" w:type="dxa"/>
            <w:shd w:val="clear" w:color="auto" w:fill="auto"/>
            <w:vAlign w:val="center"/>
          </w:tcPr>
          <w:p w14:paraId="0EFA85A0"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1,0</w:t>
            </w:r>
          </w:p>
        </w:tc>
        <w:tc>
          <w:tcPr>
            <w:tcW w:w="614" w:type="dxa"/>
            <w:shd w:val="clear" w:color="auto" w:fill="auto"/>
            <w:vAlign w:val="center"/>
          </w:tcPr>
          <w:p w14:paraId="3BE5086B"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1,2</w:t>
            </w:r>
          </w:p>
        </w:tc>
        <w:tc>
          <w:tcPr>
            <w:tcW w:w="615" w:type="dxa"/>
            <w:shd w:val="clear" w:color="auto" w:fill="D9D9D9" w:themeFill="background1" w:themeFillShade="D9"/>
            <w:vAlign w:val="center"/>
          </w:tcPr>
          <w:p w14:paraId="5C80BAAD"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D9D9D9" w:themeFill="background1" w:themeFillShade="D9"/>
            <w:vAlign w:val="center"/>
          </w:tcPr>
          <w:p w14:paraId="51865577"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1,3</w:t>
            </w:r>
          </w:p>
        </w:tc>
        <w:tc>
          <w:tcPr>
            <w:tcW w:w="614" w:type="dxa"/>
            <w:shd w:val="clear" w:color="auto" w:fill="D9D9D9" w:themeFill="background1" w:themeFillShade="D9"/>
            <w:vAlign w:val="center"/>
          </w:tcPr>
          <w:p w14:paraId="29898F2C"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1,7</w:t>
            </w:r>
          </w:p>
        </w:tc>
        <w:tc>
          <w:tcPr>
            <w:tcW w:w="614" w:type="dxa"/>
            <w:vAlign w:val="center"/>
          </w:tcPr>
          <w:p w14:paraId="1D4655C4"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1,6</w:t>
            </w:r>
          </w:p>
        </w:tc>
        <w:tc>
          <w:tcPr>
            <w:tcW w:w="615" w:type="dxa"/>
            <w:shd w:val="clear" w:color="auto" w:fill="auto"/>
            <w:vAlign w:val="center"/>
          </w:tcPr>
          <w:p w14:paraId="2E54FE52"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2,1</w:t>
            </w:r>
          </w:p>
        </w:tc>
        <w:tc>
          <w:tcPr>
            <w:tcW w:w="614" w:type="dxa"/>
            <w:shd w:val="clear" w:color="auto" w:fill="auto"/>
            <w:vAlign w:val="center"/>
          </w:tcPr>
          <w:p w14:paraId="0DAD5986"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2,9</w:t>
            </w:r>
          </w:p>
        </w:tc>
        <w:tc>
          <w:tcPr>
            <w:tcW w:w="614" w:type="dxa"/>
            <w:shd w:val="clear" w:color="auto" w:fill="D9D9D9" w:themeFill="background1" w:themeFillShade="D9"/>
            <w:vAlign w:val="center"/>
          </w:tcPr>
          <w:p w14:paraId="4E5012F7"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2,1</w:t>
            </w:r>
          </w:p>
        </w:tc>
        <w:tc>
          <w:tcPr>
            <w:tcW w:w="614" w:type="dxa"/>
            <w:shd w:val="clear" w:color="auto" w:fill="D9D9D9" w:themeFill="background1" w:themeFillShade="D9"/>
            <w:vAlign w:val="center"/>
          </w:tcPr>
          <w:p w14:paraId="70F46ACA"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2,9</w:t>
            </w:r>
          </w:p>
        </w:tc>
        <w:tc>
          <w:tcPr>
            <w:tcW w:w="615" w:type="dxa"/>
            <w:shd w:val="clear" w:color="auto" w:fill="D9D9D9" w:themeFill="background1" w:themeFillShade="D9"/>
            <w:vAlign w:val="center"/>
          </w:tcPr>
          <w:p w14:paraId="6BB1B826"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4,1</w:t>
            </w:r>
          </w:p>
        </w:tc>
      </w:tr>
      <w:tr w:rsidR="00B22C60" w:rsidRPr="00F554EB" w14:paraId="0CECBF6C" w14:textId="77777777" w:rsidTr="0014729F">
        <w:trPr>
          <w:trHeight w:val="289"/>
        </w:trPr>
        <w:tc>
          <w:tcPr>
            <w:tcW w:w="1980" w:type="dxa"/>
            <w:shd w:val="clear" w:color="auto" w:fill="auto"/>
            <w:vAlign w:val="center"/>
          </w:tcPr>
          <w:p w14:paraId="3F07AA1E" w14:textId="77777777" w:rsidR="00B22C60" w:rsidRPr="00F554EB" w:rsidRDefault="00B22C60" w:rsidP="004D680B">
            <w:pPr>
              <w:keepNext/>
              <w:keepLines/>
              <w:overflowPunct w:val="0"/>
              <w:autoSpaceDE w:val="0"/>
              <w:autoSpaceDN w:val="0"/>
              <w:adjustRightInd w:val="0"/>
              <w:textAlignment w:val="baseline"/>
              <w:rPr>
                <w:sz w:val="18"/>
                <w:szCs w:val="18"/>
                <w:lang w:val="es-419"/>
              </w:rPr>
            </w:pPr>
            <w:r w:rsidRPr="00F554EB">
              <w:rPr>
                <w:sz w:val="18"/>
                <w:lang w:val="es-419"/>
              </w:rPr>
              <w:t>1,2 x 1,2 (cuadrado)</w:t>
            </w:r>
          </w:p>
        </w:tc>
        <w:tc>
          <w:tcPr>
            <w:tcW w:w="614" w:type="dxa"/>
            <w:vAlign w:val="center"/>
          </w:tcPr>
          <w:p w14:paraId="24161186"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0,8</w:t>
            </w:r>
          </w:p>
        </w:tc>
        <w:tc>
          <w:tcPr>
            <w:tcW w:w="614" w:type="dxa"/>
            <w:shd w:val="clear" w:color="auto" w:fill="auto"/>
            <w:vAlign w:val="center"/>
          </w:tcPr>
          <w:p w14:paraId="7DAB063C"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1,0</w:t>
            </w:r>
          </w:p>
        </w:tc>
        <w:tc>
          <w:tcPr>
            <w:tcW w:w="614" w:type="dxa"/>
            <w:shd w:val="clear" w:color="auto" w:fill="auto"/>
            <w:vAlign w:val="center"/>
          </w:tcPr>
          <w:p w14:paraId="251B33B8"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1,3</w:t>
            </w:r>
          </w:p>
        </w:tc>
        <w:tc>
          <w:tcPr>
            <w:tcW w:w="615" w:type="dxa"/>
            <w:shd w:val="clear" w:color="auto" w:fill="D9D9D9" w:themeFill="background1" w:themeFillShade="D9"/>
            <w:vAlign w:val="center"/>
          </w:tcPr>
          <w:p w14:paraId="1F9BE081"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1,1</w:t>
            </w:r>
          </w:p>
        </w:tc>
        <w:tc>
          <w:tcPr>
            <w:tcW w:w="614" w:type="dxa"/>
            <w:shd w:val="clear" w:color="auto" w:fill="D9D9D9" w:themeFill="background1" w:themeFillShade="D9"/>
            <w:vAlign w:val="center"/>
          </w:tcPr>
          <w:p w14:paraId="3A00735B"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1,3</w:t>
            </w:r>
          </w:p>
        </w:tc>
        <w:tc>
          <w:tcPr>
            <w:tcW w:w="614" w:type="dxa"/>
            <w:shd w:val="clear" w:color="auto" w:fill="D9D9D9" w:themeFill="background1" w:themeFillShade="D9"/>
            <w:vAlign w:val="center"/>
          </w:tcPr>
          <w:p w14:paraId="3E563044"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1,8</w:t>
            </w:r>
          </w:p>
        </w:tc>
        <w:tc>
          <w:tcPr>
            <w:tcW w:w="614" w:type="dxa"/>
            <w:vAlign w:val="center"/>
          </w:tcPr>
          <w:p w14:paraId="0B86821D"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1,6</w:t>
            </w:r>
          </w:p>
        </w:tc>
        <w:tc>
          <w:tcPr>
            <w:tcW w:w="615" w:type="dxa"/>
            <w:shd w:val="clear" w:color="auto" w:fill="auto"/>
            <w:vAlign w:val="center"/>
          </w:tcPr>
          <w:p w14:paraId="423A4B1B"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2,2</w:t>
            </w:r>
          </w:p>
        </w:tc>
        <w:tc>
          <w:tcPr>
            <w:tcW w:w="614" w:type="dxa"/>
            <w:shd w:val="clear" w:color="auto" w:fill="auto"/>
            <w:vAlign w:val="center"/>
          </w:tcPr>
          <w:p w14:paraId="516029F7"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3,0</w:t>
            </w:r>
          </w:p>
        </w:tc>
        <w:tc>
          <w:tcPr>
            <w:tcW w:w="614" w:type="dxa"/>
            <w:shd w:val="clear" w:color="auto" w:fill="D9D9D9" w:themeFill="background1" w:themeFillShade="D9"/>
            <w:vAlign w:val="center"/>
          </w:tcPr>
          <w:p w14:paraId="7136DCCB"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2,2</w:t>
            </w:r>
          </w:p>
        </w:tc>
        <w:tc>
          <w:tcPr>
            <w:tcW w:w="614" w:type="dxa"/>
            <w:shd w:val="clear" w:color="auto" w:fill="D9D9D9" w:themeFill="background1" w:themeFillShade="D9"/>
            <w:vAlign w:val="center"/>
          </w:tcPr>
          <w:p w14:paraId="60C13F72"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3,0</w:t>
            </w:r>
          </w:p>
        </w:tc>
        <w:tc>
          <w:tcPr>
            <w:tcW w:w="615" w:type="dxa"/>
            <w:shd w:val="clear" w:color="auto" w:fill="D9D9D9" w:themeFill="background1" w:themeFillShade="D9"/>
            <w:vAlign w:val="center"/>
          </w:tcPr>
          <w:p w14:paraId="70ABE13C"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4,3</w:t>
            </w:r>
          </w:p>
        </w:tc>
      </w:tr>
      <w:tr w:rsidR="00B22C60" w:rsidRPr="00F554EB" w14:paraId="294E3C1E" w14:textId="77777777" w:rsidTr="0014729F">
        <w:trPr>
          <w:trHeight w:val="265"/>
        </w:trPr>
        <w:tc>
          <w:tcPr>
            <w:tcW w:w="1980" w:type="dxa"/>
            <w:shd w:val="clear" w:color="auto" w:fill="auto"/>
            <w:vAlign w:val="center"/>
          </w:tcPr>
          <w:p w14:paraId="71785930" w14:textId="77777777" w:rsidR="00B22C60" w:rsidRPr="00F554EB" w:rsidRDefault="00B22C60" w:rsidP="004D680B">
            <w:pPr>
              <w:keepNext/>
              <w:keepLines/>
              <w:overflowPunct w:val="0"/>
              <w:autoSpaceDE w:val="0"/>
              <w:autoSpaceDN w:val="0"/>
              <w:adjustRightInd w:val="0"/>
              <w:textAlignment w:val="baseline"/>
              <w:rPr>
                <w:sz w:val="18"/>
                <w:szCs w:val="18"/>
                <w:lang w:val="es-419"/>
              </w:rPr>
            </w:pPr>
            <w:r w:rsidRPr="00F554EB">
              <w:rPr>
                <w:sz w:val="18"/>
                <w:lang w:val="es-419"/>
              </w:rPr>
              <w:t>1,2 x 1,5</w:t>
            </w:r>
          </w:p>
        </w:tc>
        <w:tc>
          <w:tcPr>
            <w:tcW w:w="614" w:type="dxa"/>
            <w:vAlign w:val="center"/>
          </w:tcPr>
          <w:p w14:paraId="3102872A"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0,8</w:t>
            </w:r>
          </w:p>
        </w:tc>
        <w:tc>
          <w:tcPr>
            <w:tcW w:w="614" w:type="dxa"/>
            <w:shd w:val="clear" w:color="auto" w:fill="auto"/>
            <w:vAlign w:val="center"/>
          </w:tcPr>
          <w:p w14:paraId="4908327F"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0,9</w:t>
            </w:r>
          </w:p>
        </w:tc>
        <w:tc>
          <w:tcPr>
            <w:tcW w:w="614" w:type="dxa"/>
            <w:shd w:val="clear" w:color="auto" w:fill="auto"/>
            <w:vAlign w:val="center"/>
          </w:tcPr>
          <w:p w14:paraId="5A85FC9D"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1,1</w:t>
            </w:r>
          </w:p>
        </w:tc>
        <w:tc>
          <w:tcPr>
            <w:tcW w:w="615" w:type="dxa"/>
            <w:shd w:val="clear" w:color="auto" w:fill="D9D9D9" w:themeFill="background1" w:themeFillShade="D9"/>
            <w:vAlign w:val="center"/>
          </w:tcPr>
          <w:p w14:paraId="61390201"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0,9</w:t>
            </w:r>
          </w:p>
        </w:tc>
        <w:tc>
          <w:tcPr>
            <w:tcW w:w="614" w:type="dxa"/>
            <w:shd w:val="clear" w:color="auto" w:fill="D9D9D9" w:themeFill="background1" w:themeFillShade="D9"/>
            <w:vAlign w:val="center"/>
          </w:tcPr>
          <w:p w14:paraId="630EBA93"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1,2</w:t>
            </w:r>
          </w:p>
        </w:tc>
        <w:tc>
          <w:tcPr>
            <w:tcW w:w="614" w:type="dxa"/>
            <w:shd w:val="clear" w:color="auto" w:fill="D9D9D9" w:themeFill="background1" w:themeFillShade="D9"/>
            <w:vAlign w:val="center"/>
          </w:tcPr>
          <w:p w14:paraId="47188DEA"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1,5</w:t>
            </w:r>
          </w:p>
        </w:tc>
        <w:tc>
          <w:tcPr>
            <w:tcW w:w="614" w:type="dxa"/>
            <w:vAlign w:val="center"/>
          </w:tcPr>
          <w:p w14:paraId="14093529"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1,4</w:t>
            </w:r>
          </w:p>
        </w:tc>
        <w:tc>
          <w:tcPr>
            <w:tcW w:w="615" w:type="dxa"/>
            <w:shd w:val="clear" w:color="auto" w:fill="auto"/>
            <w:vAlign w:val="center"/>
          </w:tcPr>
          <w:p w14:paraId="40490FA1"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1,8</w:t>
            </w:r>
          </w:p>
        </w:tc>
        <w:tc>
          <w:tcPr>
            <w:tcW w:w="614" w:type="dxa"/>
            <w:shd w:val="clear" w:color="auto" w:fill="auto"/>
            <w:vAlign w:val="center"/>
          </w:tcPr>
          <w:p w14:paraId="4DE973FF"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color w:val="000000"/>
                <w:sz w:val="18"/>
                <w:lang w:val="es-419"/>
              </w:rPr>
              <w:t>2,5</w:t>
            </w:r>
          </w:p>
        </w:tc>
        <w:tc>
          <w:tcPr>
            <w:tcW w:w="614" w:type="dxa"/>
            <w:shd w:val="clear" w:color="auto" w:fill="D9D9D9" w:themeFill="background1" w:themeFillShade="D9"/>
            <w:vAlign w:val="center"/>
          </w:tcPr>
          <w:p w14:paraId="1013D5AE"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1,8</w:t>
            </w:r>
          </w:p>
        </w:tc>
        <w:tc>
          <w:tcPr>
            <w:tcW w:w="614" w:type="dxa"/>
            <w:shd w:val="clear" w:color="auto" w:fill="D9D9D9" w:themeFill="background1" w:themeFillShade="D9"/>
            <w:vAlign w:val="center"/>
          </w:tcPr>
          <w:p w14:paraId="63F93818"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2,5</w:t>
            </w:r>
          </w:p>
        </w:tc>
        <w:tc>
          <w:tcPr>
            <w:tcW w:w="615" w:type="dxa"/>
            <w:shd w:val="clear" w:color="auto" w:fill="D9D9D9" w:themeFill="background1" w:themeFillShade="D9"/>
            <w:vAlign w:val="center"/>
          </w:tcPr>
          <w:p w14:paraId="6AE9E049" w14:textId="77777777" w:rsidR="00B22C60" w:rsidRPr="00F554EB" w:rsidRDefault="00B22C60"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3,5</w:t>
            </w:r>
          </w:p>
        </w:tc>
      </w:tr>
      <w:tr w:rsidR="00A51D3B" w:rsidRPr="00F554EB" w14:paraId="686598C5" w14:textId="77777777" w:rsidTr="0014729F">
        <w:trPr>
          <w:trHeight w:val="269"/>
        </w:trPr>
        <w:tc>
          <w:tcPr>
            <w:tcW w:w="1980" w:type="dxa"/>
            <w:shd w:val="clear" w:color="auto" w:fill="auto"/>
            <w:vAlign w:val="center"/>
          </w:tcPr>
          <w:p w14:paraId="39651E72" w14:textId="77777777" w:rsidR="00A51D3B" w:rsidRPr="00F554EB" w:rsidRDefault="00A51D3B" w:rsidP="004D680B">
            <w:pPr>
              <w:keepNext/>
              <w:keepLines/>
              <w:overflowPunct w:val="0"/>
              <w:autoSpaceDE w:val="0"/>
              <w:autoSpaceDN w:val="0"/>
              <w:adjustRightInd w:val="0"/>
              <w:textAlignment w:val="baseline"/>
              <w:rPr>
                <w:sz w:val="18"/>
                <w:szCs w:val="18"/>
                <w:lang w:val="es-419"/>
              </w:rPr>
            </w:pPr>
            <w:r w:rsidRPr="00F554EB">
              <w:rPr>
                <w:sz w:val="18"/>
                <w:lang w:val="es-419"/>
              </w:rPr>
              <w:t>1,5 x 1,5 (cuadrado)</w:t>
            </w:r>
          </w:p>
        </w:tc>
        <w:tc>
          <w:tcPr>
            <w:tcW w:w="614" w:type="dxa"/>
            <w:vAlign w:val="center"/>
          </w:tcPr>
          <w:p w14:paraId="774DC331"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0,7</w:t>
            </w:r>
          </w:p>
        </w:tc>
        <w:tc>
          <w:tcPr>
            <w:tcW w:w="614" w:type="dxa"/>
            <w:shd w:val="clear" w:color="auto" w:fill="auto"/>
            <w:vAlign w:val="center"/>
          </w:tcPr>
          <w:p w14:paraId="7D462F73"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0,8</w:t>
            </w:r>
          </w:p>
        </w:tc>
        <w:tc>
          <w:tcPr>
            <w:tcW w:w="614" w:type="dxa"/>
            <w:shd w:val="clear" w:color="auto" w:fill="auto"/>
            <w:vAlign w:val="center"/>
          </w:tcPr>
          <w:p w14:paraId="08974A56"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1,0</w:t>
            </w:r>
          </w:p>
        </w:tc>
        <w:tc>
          <w:tcPr>
            <w:tcW w:w="615" w:type="dxa"/>
            <w:shd w:val="clear" w:color="auto" w:fill="D9D9D9" w:themeFill="background1" w:themeFillShade="D9"/>
            <w:vAlign w:val="center"/>
          </w:tcPr>
          <w:p w14:paraId="2F0B8CF3"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0,9</w:t>
            </w:r>
          </w:p>
        </w:tc>
        <w:tc>
          <w:tcPr>
            <w:tcW w:w="614" w:type="dxa"/>
            <w:shd w:val="clear" w:color="auto" w:fill="D9D9D9" w:themeFill="background1" w:themeFillShade="D9"/>
            <w:vAlign w:val="center"/>
          </w:tcPr>
          <w:p w14:paraId="692B1998"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D9D9D9" w:themeFill="background1" w:themeFillShade="D9"/>
            <w:vAlign w:val="center"/>
          </w:tcPr>
          <w:p w14:paraId="3581DBD3"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vAlign w:val="center"/>
          </w:tcPr>
          <w:p w14:paraId="51DAEDF1"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1,2</w:t>
            </w:r>
          </w:p>
        </w:tc>
        <w:tc>
          <w:tcPr>
            <w:tcW w:w="615" w:type="dxa"/>
            <w:shd w:val="clear" w:color="auto" w:fill="auto"/>
            <w:vAlign w:val="center"/>
          </w:tcPr>
          <w:p w14:paraId="56E70A8B"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1,6</w:t>
            </w:r>
          </w:p>
        </w:tc>
        <w:tc>
          <w:tcPr>
            <w:tcW w:w="614" w:type="dxa"/>
            <w:shd w:val="clear" w:color="auto" w:fill="auto"/>
            <w:vAlign w:val="center"/>
          </w:tcPr>
          <w:p w14:paraId="788C6816"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2,1</w:t>
            </w:r>
          </w:p>
        </w:tc>
        <w:tc>
          <w:tcPr>
            <w:tcW w:w="614" w:type="dxa"/>
            <w:shd w:val="clear" w:color="auto" w:fill="D9D9D9" w:themeFill="background1" w:themeFillShade="D9"/>
            <w:vAlign w:val="center"/>
          </w:tcPr>
          <w:p w14:paraId="3D81FBEB"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1,6</w:t>
            </w:r>
          </w:p>
        </w:tc>
        <w:tc>
          <w:tcPr>
            <w:tcW w:w="614" w:type="dxa"/>
            <w:shd w:val="clear" w:color="auto" w:fill="D9D9D9" w:themeFill="background1" w:themeFillShade="D9"/>
            <w:vAlign w:val="center"/>
          </w:tcPr>
          <w:p w14:paraId="3EAA3DD0"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2,1</w:t>
            </w:r>
          </w:p>
        </w:tc>
        <w:tc>
          <w:tcPr>
            <w:tcW w:w="615" w:type="dxa"/>
            <w:shd w:val="clear" w:color="auto" w:fill="D9D9D9" w:themeFill="background1" w:themeFillShade="D9"/>
            <w:vAlign w:val="center"/>
          </w:tcPr>
          <w:p w14:paraId="24122D6E" w14:textId="77777777" w:rsidR="00A51D3B" w:rsidRPr="00F554EB" w:rsidRDefault="00A51D3B"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2,9</w:t>
            </w:r>
          </w:p>
        </w:tc>
      </w:tr>
      <w:tr w:rsidR="00712D65" w:rsidRPr="00F554EB" w14:paraId="20E3FE94" w14:textId="77777777" w:rsidTr="0014729F">
        <w:tc>
          <w:tcPr>
            <w:tcW w:w="1980" w:type="dxa"/>
            <w:shd w:val="clear" w:color="auto" w:fill="auto"/>
            <w:vAlign w:val="center"/>
          </w:tcPr>
          <w:p w14:paraId="1CA2A62B" w14:textId="77777777" w:rsidR="00712D65" w:rsidRPr="00F554EB" w:rsidRDefault="00712D65" w:rsidP="0014729F">
            <w:pPr>
              <w:keepNext/>
              <w:keepLines/>
              <w:overflowPunct w:val="0"/>
              <w:autoSpaceDE w:val="0"/>
              <w:autoSpaceDN w:val="0"/>
              <w:adjustRightInd w:val="0"/>
              <w:spacing w:after="60"/>
              <w:textAlignment w:val="baseline"/>
              <w:rPr>
                <w:b/>
                <w:sz w:val="16"/>
                <w:szCs w:val="16"/>
                <w:lang w:val="es-419"/>
              </w:rPr>
            </w:pPr>
            <w:r w:rsidRPr="00F554EB">
              <w:rPr>
                <w:b/>
                <w:sz w:val="16"/>
                <w:lang w:val="es-419"/>
              </w:rPr>
              <w:t xml:space="preserve">Pozo circular </w:t>
            </w:r>
          </w:p>
          <w:p w14:paraId="26CD88FA" w14:textId="77777777" w:rsidR="00712D65" w:rsidRPr="00F554EB" w:rsidRDefault="00712D65" w:rsidP="004D680B">
            <w:pPr>
              <w:keepNext/>
              <w:keepLines/>
              <w:overflowPunct w:val="0"/>
              <w:autoSpaceDE w:val="0"/>
              <w:autoSpaceDN w:val="0"/>
              <w:adjustRightInd w:val="0"/>
              <w:textAlignment w:val="baseline"/>
              <w:rPr>
                <w:sz w:val="18"/>
                <w:szCs w:val="18"/>
                <w:lang w:val="es-419"/>
              </w:rPr>
            </w:pPr>
            <w:r w:rsidRPr="00F554EB">
              <w:rPr>
                <w:b/>
                <w:sz w:val="16"/>
                <w:lang w:val="es-419"/>
              </w:rPr>
              <w:t>Diámetro (D) (metros)</w:t>
            </w:r>
          </w:p>
        </w:tc>
        <w:tc>
          <w:tcPr>
            <w:tcW w:w="614" w:type="dxa"/>
            <w:vAlign w:val="center"/>
          </w:tcPr>
          <w:p w14:paraId="360CB1FE" w14:textId="77777777" w:rsidR="00712D65" w:rsidRPr="00F554EB" w:rsidRDefault="00712D65" w:rsidP="004D680B">
            <w:pPr>
              <w:keepNext/>
              <w:keepLines/>
              <w:overflowPunct w:val="0"/>
              <w:autoSpaceDE w:val="0"/>
              <w:autoSpaceDN w:val="0"/>
              <w:adjustRightInd w:val="0"/>
              <w:jc w:val="center"/>
              <w:textAlignment w:val="baseline"/>
              <w:rPr>
                <w:sz w:val="18"/>
                <w:szCs w:val="18"/>
                <w:lang w:val="es-419"/>
              </w:rPr>
            </w:pPr>
            <w:r w:rsidRPr="00F554EB">
              <w:rPr>
                <w:b/>
                <w:sz w:val="16"/>
                <w:lang w:val="es-419"/>
              </w:rPr>
              <w:t>T=40</w:t>
            </w:r>
          </w:p>
        </w:tc>
        <w:tc>
          <w:tcPr>
            <w:tcW w:w="614" w:type="dxa"/>
            <w:vAlign w:val="center"/>
          </w:tcPr>
          <w:p w14:paraId="20152894" w14:textId="77777777" w:rsidR="00712D65" w:rsidRPr="00F554EB" w:rsidRDefault="00712D65" w:rsidP="004D680B">
            <w:pPr>
              <w:keepNext/>
              <w:keepLines/>
              <w:overflowPunct w:val="0"/>
              <w:autoSpaceDE w:val="0"/>
              <w:autoSpaceDN w:val="0"/>
              <w:adjustRightInd w:val="0"/>
              <w:jc w:val="center"/>
              <w:textAlignment w:val="baseline"/>
              <w:rPr>
                <w:color w:val="000000"/>
                <w:sz w:val="18"/>
                <w:szCs w:val="18"/>
                <w:lang w:val="es-419"/>
              </w:rPr>
            </w:pPr>
            <w:r w:rsidRPr="00F554EB">
              <w:rPr>
                <w:b/>
                <w:sz w:val="16"/>
                <w:lang w:val="es-419"/>
              </w:rPr>
              <w:t>T=60</w:t>
            </w:r>
          </w:p>
        </w:tc>
        <w:tc>
          <w:tcPr>
            <w:tcW w:w="614" w:type="dxa"/>
            <w:vAlign w:val="center"/>
          </w:tcPr>
          <w:p w14:paraId="66C27E4B" w14:textId="77777777" w:rsidR="00712D65" w:rsidRPr="00F554EB" w:rsidRDefault="00712D65" w:rsidP="004D680B">
            <w:pPr>
              <w:keepNext/>
              <w:keepLines/>
              <w:overflowPunct w:val="0"/>
              <w:autoSpaceDE w:val="0"/>
              <w:autoSpaceDN w:val="0"/>
              <w:adjustRightInd w:val="0"/>
              <w:jc w:val="center"/>
              <w:textAlignment w:val="baseline"/>
              <w:rPr>
                <w:color w:val="000000"/>
                <w:sz w:val="18"/>
                <w:szCs w:val="18"/>
                <w:lang w:val="es-419"/>
              </w:rPr>
            </w:pPr>
            <w:r w:rsidRPr="00F554EB">
              <w:rPr>
                <w:b/>
                <w:sz w:val="16"/>
                <w:lang w:val="es-419"/>
              </w:rPr>
              <w:t>T=90</w:t>
            </w:r>
          </w:p>
        </w:tc>
        <w:tc>
          <w:tcPr>
            <w:tcW w:w="615" w:type="dxa"/>
            <w:shd w:val="clear" w:color="auto" w:fill="D9D9D9" w:themeFill="background1" w:themeFillShade="D9"/>
            <w:vAlign w:val="center"/>
          </w:tcPr>
          <w:p w14:paraId="4E73FCDB" w14:textId="77777777" w:rsidR="00712D65" w:rsidRPr="00F554EB" w:rsidRDefault="00712D65" w:rsidP="004D680B">
            <w:pPr>
              <w:keepNext/>
              <w:keepLines/>
              <w:overflowPunct w:val="0"/>
              <w:autoSpaceDE w:val="0"/>
              <w:autoSpaceDN w:val="0"/>
              <w:adjustRightInd w:val="0"/>
              <w:jc w:val="center"/>
              <w:textAlignment w:val="baseline"/>
              <w:rPr>
                <w:sz w:val="18"/>
                <w:szCs w:val="18"/>
                <w:lang w:val="es-419"/>
              </w:rPr>
            </w:pPr>
            <w:r w:rsidRPr="00F554EB">
              <w:rPr>
                <w:b/>
                <w:sz w:val="16"/>
                <w:lang w:val="es-419"/>
              </w:rPr>
              <w:t>T=40</w:t>
            </w:r>
          </w:p>
        </w:tc>
        <w:tc>
          <w:tcPr>
            <w:tcW w:w="614" w:type="dxa"/>
            <w:shd w:val="clear" w:color="auto" w:fill="D9D9D9" w:themeFill="background1" w:themeFillShade="D9"/>
            <w:vAlign w:val="center"/>
          </w:tcPr>
          <w:p w14:paraId="52B82FD4" w14:textId="77777777" w:rsidR="00712D65" w:rsidRPr="00F554EB" w:rsidRDefault="00712D65" w:rsidP="004D680B">
            <w:pPr>
              <w:keepNext/>
              <w:keepLines/>
              <w:overflowPunct w:val="0"/>
              <w:autoSpaceDE w:val="0"/>
              <w:autoSpaceDN w:val="0"/>
              <w:adjustRightInd w:val="0"/>
              <w:jc w:val="center"/>
              <w:textAlignment w:val="baseline"/>
              <w:rPr>
                <w:color w:val="000000"/>
                <w:sz w:val="18"/>
                <w:szCs w:val="18"/>
                <w:lang w:val="es-419"/>
              </w:rPr>
            </w:pPr>
            <w:r w:rsidRPr="00F554EB">
              <w:rPr>
                <w:b/>
                <w:sz w:val="16"/>
                <w:lang w:val="es-419"/>
              </w:rPr>
              <w:t>T=60</w:t>
            </w:r>
          </w:p>
        </w:tc>
        <w:tc>
          <w:tcPr>
            <w:tcW w:w="614" w:type="dxa"/>
            <w:shd w:val="clear" w:color="auto" w:fill="D9D9D9" w:themeFill="background1" w:themeFillShade="D9"/>
            <w:vAlign w:val="center"/>
          </w:tcPr>
          <w:p w14:paraId="7F0FC2C9" w14:textId="77777777" w:rsidR="00712D65" w:rsidRPr="00F554EB" w:rsidRDefault="00712D65" w:rsidP="004D680B">
            <w:pPr>
              <w:keepNext/>
              <w:keepLines/>
              <w:overflowPunct w:val="0"/>
              <w:autoSpaceDE w:val="0"/>
              <w:autoSpaceDN w:val="0"/>
              <w:adjustRightInd w:val="0"/>
              <w:jc w:val="center"/>
              <w:textAlignment w:val="baseline"/>
              <w:rPr>
                <w:color w:val="000000"/>
                <w:sz w:val="18"/>
                <w:szCs w:val="18"/>
                <w:lang w:val="es-419"/>
              </w:rPr>
            </w:pPr>
            <w:r w:rsidRPr="00F554EB">
              <w:rPr>
                <w:b/>
                <w:sz w:val="16"/>
                <w:lang w:val="es-419"/>
              </w:rPr>
              <w:t>T=90</w:t>
            </w:r>
          </w:p>
        </w:tc>
        <w:tc>
          <w:tcPr>
            <w:tcW w:w="614" w:type="dxa"/>
            <w:vAlign w:val="center"/>
          </w:tcPr>
          <w:p w14:paraId="1AB09301" w14:textId="77777777" w:rsidR="00712D65" w:rsidRPr="00F554EB" w:rsidRDefault="00712D65" w:rsidP="004D680B">
            <w:pPr>
              <w:keepNext/>
              <w:keepLines/>
              <w:overflowPunct w:val="0"/>
              <w:autoSpaceDE w:val="0"/>
              <w:autoSpaceDN w:val="0"/>
              <w:adjustRightInd w:val="0"/>
              <w:jc w:val="center"/>
              <w:textAlignment w:val="baseline"/>
              <w:rPr>
                <w:sz w:val="18"/>
                <w:szCs w:val="18"/>
                <w:lang w:val="es-419"/>
              </w:rPr>
            </w:pPr>
            <w:r w:rsidRPr="00F554EB">
              <w:rPr>
                <w:b/>
                <w:sz w:val="16"/>
                <w:lang w:val="es-419"/>
              </w:rPr>
              <w:t>T=40</w:t>
            </w:r>
          </w:p>
        </w:tc>
        <w:tc>
          <w:tcPr>
            <w:tcW w:w="615" w:type="dxa"/>
            <w:vAlign w:val="center"/>
          </w:tcPr>
          <w:p w14:paraId="03045C1E" w14:textId="77777777" w:rsidR="00712D65" w:rsidRPr="00F554EB" w:rsidRDefault="00712D65" w:rsidP="004D680B">
            <w:pPr>
              <w:keepNext/>
              <w:keepLines/>
              <w:overflowPunct w:val="0"/>
              <w:autoSpaceDE w:val="0"/>
              <w:autoSpaceDN w:val="0"/>
              <w:adjustRightInd w:val="0"/>
              <w:jc w:val="center"/>
              <w:textAlignment w:val="baseline"/>
              <w:rPr>
                <w:color w:val="000000"/>
                <w:sz w:val="18"/>
                <w:szCs w:val="18"/>
                <w:lang w:val="es-419"/>
              </w:rPr>
            </w:pPr>
            <w:r w:rsidRPr="00F554EB">
              <w:rPr>
                <w:b/>
                <w:sz w:val="16"/>
                <w:lang w:val="es-419"/>
              </w:rPr>
              <w:t>T=60</w:t>
            </w:r>
          </w:p>
        </w:tc>
        <w:tc>
          <w:tcPr>
            <w:tcW w:w="614" w:type="dxa"/>
            <w:vAlign w:val="center"/>
          </w:tcPr>
          <w:p w14:paraId="594E9AB4" w14:textId="77777777" w:rsidR="00712D65" w:rsidRPr="00F554EB" w:rsidRDefault="00712D65" w:rsidP="004D680B">
            <w:pPr>
              <w:keepNext/>
              <w:keepLines/>
              <w:overflowPunct w:val="0"/>
              <w:autoSpaceDE w:val="0"/>
              <w:autoSpaceDN w:val="0"/>
              <w:adjustRightInd w:val="0"/>
              <w:jc w:val="center"/>
              <w:textAlignment w:val="baseline"/>
              <w:rPr>
                <w:color w:val="000000"/>
                <w:sz w:val="18"/>
                <w:szCs w:val="18"/>
                <w:lang w:val="es-419"/>
              </w:rPr>
            </w:pPr>
            <w:r w:rsidRPr="00F554EB">
              <w:rPr>
                <w:b/>
                <w:sz w:val="16"/>
                <w:lang w:val="es-419"/>
              </w:rPr>
              <w:t>T=90</w:t>
            </w:r>
          </w:p>
        </w:tc>
        <w:tc>
          <w:tcPr>
            <w:tcW w:w="614" w:type="dxa"/>
            <w:shd w:val="clear" w:color="auto" w:fill="D9D9D9" w:themeFill="background1" w:themeFillShade="D9"/>
            <w:vAlign w:val="center"/>
          </w:tcPr>
          <w:p w14:paraId="3791C0E3" w14:textId="77777777" w:rsidR="00712D65" w:rsidRPr="00F554EB" w:rsidRDefault="00712D65" w:rsidP="004D680B">
            <w:pPr>
              <w:keepNext/>
              <w:keepLines/>
              <w:overflowPunct w:val="0"/>
              <w:autoSpaceDE w:val="0"/>
              <w:autoSpaceDN w:val="0"/>
              <w:adjustRightInd w:val="0"/>
              <w:jc w:val="center"/>
              <w:textAlignment w:val="baseline"/>
              <w:rPr>
                <w:sz w:val="18"/>
                <w:szCs w:val="18"/>
                <w:lang w:val="es-419"/>
              </w:rPr>
            </w:pPr>
            <w:r w:rsidRPr="00F554EB">
              <w:rPr>
                <w:b/>
                <w:sz w:val="16"/>
                <w:lang w:val="es-419"/>
              </w:rPr>
              <w:t>T=40</w:t>
            </w:r>
          </w:p>
        </w:tc>
        <w:tc>
          <w:tcPr>
            <w:tcW w:w="614" w:type="dxa"/>
            <w:shd w:val="clear" w:color="auto" w:fill="D9D9D9" w:themeFill="background1" w:themeFillShade="D9"/>
            <w:vAlign w:val="center"/>
          </w:tcPr>
          <w:p w14:paraId="6DA1989B" w14:textId="77777777" w:rsidR="00712D65" w:rsidRPr="00F554EB" w:rsidRDefault="00712D65" w:rsidP="004D680B">
            <w:pPr>
              <w:keepNext/>
              <w:keepLines/>
              <w:overflowPunct w:val="0"/>
              <w:autoSpaceDE w:val="0"/>
              <w:autoSpaceDN w:val="0"/>
              <w:adjustRightInd w:val="0"/>
              <w:jc w:val="center"/>
              <w:textAlignment w:val="baseline"/>
              <w:rPr>
                <w:sz w:val="18"/>
                <w:szCs w:val="18"/>
                <w:lang w:val="es-419"/>
              </w:rPr>
            </w:pPr>
            <w:r w:rsidRPr="00F554EB">
              <w:rPr>
                <w:b/>
                <w:sz w:val="16"/>
                <w:lang w:val="es-419"/>
              </w:rPr>
              <w:t>T=60</w:t>
            </w:r>
          </w:p>
        </w:tc>
        <w:tc>
          <w:tcPr>
            <w:tcW w:w="615" w:type="dxa"/>
            <w:shd w:val="clear" w:color="auto" w:fill="D9D9D9" w:themeFill="background1" w:themeFillShade="D9"/>
            <w:vAlign w:val="center"/>
          </w:tcPr>
          <w:p w14:paraId="6B6871D6" w14:textId="77777777" w:rsidR="00712D65" w:rsidRPr="00F554EB" w:rsidRDefault="00712D65" w:rsidP="004D680B">
            <w:pPr>
              <w:keepNext/>
              <w:keepLines/>
              <w:overflowPunct w:val="0"/>
              <w:autoSpaceDE w:val="0"/>
              <w:autoSpaceDN w:val="0"/>
              <w:adjustRightInd w:val="0"/>
              <w:jc w:val="center"/>
              <w:textAlignment w:val="baseline"/>
              <w:rPr>
                <w:sz w:val="18"/>
                <w:szCs w:val="18"/>
                <w:lang w:val="es-419"/>
              </w:rPr>
            </w:pPr>
            <w:r w:rsidRPr="00F554EB">
              <w:rPr>
                <w:b/>
                <w:sz w:val="16"/>
                <w:lang w:val="es-419"/>
              </w:rPr>
              <w:t>T=90</w:t>
            </w:r>
          </w:p>
        </w:tc>
      </w:tr>
      <w:tr w:rsidR="003E2D37" w:rsidRPr="00F554EB" w14:paraId="6BD2B6F0" w14:textId="77777777" w:rsidTr="0014729F">
        <w:trPr>
          <w:trHeight w:val="241"/>
        </w:trPr>
        <w:tc>
          <w:tcPr>
            <w:tcW w:w="1980" w:type="dxa"/>
            <w:shd w:val="clear" w:color="auto" w:fill="auto"/>
            <w:vAlign w:val="center"/>
          </w:tcPr>
          <w:p w14:paraId="65AA3387" w14:textId="77777777" w:rsidR="003E2D37" w:rsidRPr="00F554EB" w:rsidRDefault="003E2D37" w:rsidP="004D680B">
            <w:pPr>
              <w:keepNext/>
              <w:keepLines/>
              <w:overflowPunct w:val="0"/>
              <w:autoSpaceDE w:val="0"/>
              <w:autoSpaceDN w:val="0"/>
              <w:adjustRightInd w:val="0"/>
              <w:textAlignment w:val="baseline"/>
              <w:rPr>
                <w:sz w:val="18"/>
                <w:szCs w:val="18"/>
                <w:lang w:val="es-419"/>
              </w:rPr>
            </w:pPr>
            <w:r w:rsidRPr="00F554EB">
              <w:rPr>
                <w:sz w:val="18"/>
                <w:lang w:val="es-419"/>
              </w:rPr>
              <w:t>1,0</w:t>
            </w:r>
          </w:p>
        </w:tc>
        <w:tc>
          <w:tcPr>
            <w:tcW w:w="614" w:type="dxa"/>
            <w:vAlign w:val="center"/>
          </w:tcPr>
          <w:p w14:paraId="4D87B1FC"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1,1</w:t>
            </w:r>
          </w:p>
        </w:tc>
        <w:tc>
          <w:tcPr>
            <w:tcW w:w="614" w:type="dxa"/>
            <w:shd w:val="clear" w:color="auto" w:fill="auto"/>
            <w:vAlign w:val="center"/>
          </w:tcPr>
          <w:p w14:paraId="69C3F89F"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1,4</w:t>
            </w:r>
          </w:p>
        </w:tc>
        <w:tc>
          <w:tcPr>
            <w:tcW w:w="614" w:type="dxa"/>
            <w:shd w:val="clear" w:color="auto" w:fill="auto"/>
            <w:vAlign w:val="center"/>
          </w:tcPr>
          <w:p w14:paraId="1E25D111"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1,9</w:t>
            </w:r>
          </w:p>
        </w:tc>
        <w:tc>
          <w:tcPr>
            <w:tcW w:w="615" w:type="dxa"/>
            <w:shd w:val="clear" w:color="auto" w:fill="D9D9D9" w:themeFill="background1" w:themeFillShade="D9"/>
            <w:vAlign w:val="center"/>
          </w:tcPr>
          <w:p w14:paraId="2BD242D5"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1,5</w:t>
            </w:r>
          </w:p>
        </w:tc>
        <w:tc>
          <w:tcPr>
            <w:tcW w:w="614" w:type="dxa"/>
            <w:shd w:val="clear" w:color="auto" w:fill="D9D9D9" w:themeFill="background1" w:themeFillShade="D9"/>
            <w:vAlign w:val="center"/>
          </w:tcPr>
          <w:p w14:paraId="3C5AAE0F"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2,0</w:t>
            </w:r>
          </w:p>
        </w:tc>
        <w:tc>
          <w:tcPr>
            <w:tcW w:w="614" w:type="dxa"/>
            <w:shd w:val="clear" w:color="auto" w:fill="D9D9D9" w:themeFill="background1" w:themeFillShade="D9"/>
            <w:vAlign w:val="center"/>
          </w:tcPr>
          <w:p w14:paraId="7DD456A1"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2,8</w:t>
            </w:r>
          </w:p>
        </w:tc>
        <w:tc>
          <w:tcPr>
            <w:tcW w:w="614" w:type="dxa"/>
            <w:vAlign w:val="center"/>
          </w:tcPr>
          <w:p w14:paraId="560C4EE1"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2,5</w:t>
            </w:r>
          </w:p>
        </w:tc>
        <w:tc>
          <w:tcPr>
            <w:tcW w:w="615" w:type="dxa"/>
            <w:shd w:val="clear" w:color="auto" w:fill="auto"/>
            <w:vAlign w:val="center"/>
          </w:tcPr>
          <w:p w14:paraId="313AF943"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3,6</w:t>
            </w:r>
          </w:p>
        </w:tc>
        <w:tc>
          <w:tcPr>
            <w:tcW w:w="614" w:type="dxa"/>
            <w:shd w:val="clear" w:color="auto" w:fill="auto"/>
            <w:vAlign w:val="center"/>
          </w:tcPr>
          <w:p w14:paraId="3E794BEB"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5,1</w:t>
            </w:r>
          </w:p>
        </w:tc>
        <w:tc>
          <w:tcPr>
            <w:tcW w:w="614" w:type="dxa"/>
            <w:shd w:val="clear" w:color="auto" w:fill="D9D9D9" w:themeFill="background1" w:themeFillShade="D9"/>
            <w:vAlign w:val="center"/>
          </w:tcPr>
          <w:p w14:paraId="4E624246"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3,6</w:t>
            </w:r>
          </w:p>
        </w:tc>
        <w:tc>
          <w:tcPr>
            <w:tcW w:w="614" w:type="dxa"/>
            <w:shd w:val="clear" w:color="auto" w:fill="D9D9D9" w:themeFill="background1" w:themeFillShade="D9"/>
            <w:vAlign w:val="center"/>
          </w:tcPr>
          <w:p w14:paraId="2A955158"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5,1</w:t>
            </w:r>
          </w:p>
        </w:tc>
        <w:tc>
          <w:tcPr>
            <w:tcW w:w="615" w:type="dxa"/>
            <w:shd w:val="clear" w:color="auto" w:fill="D9D9D9" w:themeFill="background1" w:themeFillShade="D9"/>
            <w:vAlign w:val="center"/>
          </w:tcPr>
          <w:p w14:paraId="3D5E759C"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7,4</w:t>
            </w:r>
          </w:p>
        </w:tc>
      </w:tr>
      <w:tr w:rsidR="003E2D37" w:rsidRPr="00F554EB" w14:paraId="06509979" w14:textId="77777777" w:rsidTr="0014729F">
        <w:trPr>
          <w:trHeight w:val="261"/>
        </w:trPr>
        <w:tc>
          <w:tcPr>
            <w:tcW w:w="1980" w:type="dxa"/>
            <w:shd w:val="clear" w:color="auto" w:fill="auto"/>
            <w:vAlign w:val="center"/>
          </w:tcPr>
          <w:p w14:paraId="0DC10A27" w14:textId="77777777" w:rsidR="003E2D37" w:rsidRPr="00F554EB" w:rsidRDefault="003E2D37" w:rsidP="004D680B">
            <w:pPr>
              <w:keepNext/>
              <w:keepLines/>
              <w:overflowPunct w:val="0"/>
              <w:autoSpaceDE w:val="0"/>
              <w:autoSpaceDN w:val="0"/>
              <w:adjustRightInd w:val="0"/>
              <w:textAlignment w:val="baseline"/>
              <w:rPr>
                <w:sz w:val="18"/>
                <w:szCs w:val="18"/>
                <w:lang w:val="es-419"/>
              </w:rPr>
            </w:pPr>
            <w:r w:rsidRPr="00F554EB">
              <w:rPr>
                <w:sz w:val="18"/>
                <w:lang w:val="es-419"/>
              </w:rPr>
              <w:t>1,1</w:t>
            </w:r>
          </w:p>
        </w:tc>
        <w:tc>
          <w:tcPr>
            <w:tcW w:w="614" w:type="dxa"/>
            <w:vAlign w:val="center"/>
          </w:tcPr>
          <w:p w14:paraId="41AF4279"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auto"/>
            <w:vAlign w:val="center"/>
          </w:tcPr>
          <w:p w14:paraId="7B9600A8"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1,3</w:t>
            </w:r>
          </w:p>
        </w:tc>
        <w:tc>
          <w:tcPr>
            <w:tcW w:w="614" w:type="dxa"/>
            <w:shd w:val="clear" w:color="auto" w:fill="auto"/>
            <w:vAlign w:val="center"/>
          </w:tcPr>
          <w:p w14:paraId="44A43207"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1,6</w:t>
            </w:r>
          </w:p>
        </w:tc>
        <w:tc>
          <w:tcPr>
            <w:tcW w:w="615" w:type="dxa"/>
            <w:shd w:val="clear" w:color="auto" w:fill="D9D9D9" w:themeFill="background1" w:themeFillShade="D9"/>
            <w:vAlign w:val="center"/>
          </w:tcPr>
          <w:p w14:paraId="6A202044"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D9D9D9" w:themeFill="background1" w:themeFillShade="D9"/>
            <w:vAlign w:val="center"/>
          </w:tcPr>
          <w:p w14:paraId="6D82B5DB"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1,8</w:t>
            </w:r>
          </w:p>
        </w:tc>
        <w:tc>
          <w:tcPr>
            <w:tcW w:w="614" w:type="dxa"/>
            <w:shd w:val="clear" w:color="auto" w:fill="D9D9D9" w:themeFill="background1" w:themeFillShade="D9"/>
            <w:vAlign w:val="center"/>
          </w:tcPr>
          <w:p w14:paraId="4A8774A4"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2,4</w:t>
            </w:r>
          </w:p>
        </w:tc>
        <w:tc>
          <w:tcPr>
            <w:tcW w:w="614" w:type="dxa"/>
            <w:vAlign w:val="center"/>
          </w:tcPr>
          <w:p w14:paraId="49928893"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2,2</w:t>
            </w:r>
          </w:p>
        </w:tc>
        <w:tc>
          <w:tcPr>
            <w:tcW w:w="615" w:type="dxa"/>
            <w:shd w:val="clear" w:color="auto" w:fill="auto"/>
            <w:vAlign w:val="center"/>
          </w:tcPr>
          <w:p w14:paraId="158E56CE"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3,0</w:t>
            </w:r>
          </w:p>
        </w:tc>
        <w:tc>
          <w:tcPr>
            <w:tcW w:w="614" w:type="dxa"/>
            <w:shd w:val="clear" w:color="auto" w:fill="auto"/>
            <w:vAlign w:val="center"/>
          </w:tcPr>
          <w:p w14:paraId="10A4E9CA"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4,3</w:t>
            </w:r>
          </w:p>
        </w:tc>
        <w:tc>
          <w:tcPr>
            <w:tcW w:w="614" w:type="dxa"/>
            <w:shd w:val="clear" w:color="auto" w:fill="D9D9D9" w:themeFill="background1" w:themeFillShade="D9"/>
            <w:vAlign w:val="center"/>
          </w:tcPr>
          <w:p w14:paraId="21A9B2C4"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3,0</w:t>
            </w:r>
          </w:p>
        </w:tc>
        <w:tc>
          <w:tcPr>
            <w:tcW w:w="614" w:type="dxa"/>
            <w:shd w:val="clear" w:color="auto" w:fill="D9D9D9" w:themeFill="background1" w:themeFillShade="D9"/>
            <w:vAlign w:val="center"/>
          </w:tcPr>
          <w:p w14:paraId="063BCE84"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4,3</w:t>
            </w:r>
          </w:p>
        </w:tc>
        <w:tc>
          <w:tcPr>
            <w:tcW w:w="615" w:type="dxa"/>
            <w:shd w:val="clear" w:color="auto" w:fill="D9D9D9" w:themeFill="background1" w:themeFillShade="D9"/>
            <w:vAlign w:val="center"/>
          </w:tcPr>
          <w:p w14:paraId="3F6E521B"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6,2</w:t>
            </w:r>
          </w:p>
        </w:tc>
      </w:tr>
      <w:tr w:rsidR="003E2D37" w:rsidRPr="00F554EB" w14:paraId="52A058C6" w14:textId="77777777" w:rsidTr="0014729F">
        <w:trPr>
          <w:trHeight w:val="277"/>
        </w:trPr>
        <w:tc>
          <w:tcPr>
            <w:tcW w:w="1980" w:type="dxa"/>
            <w:shd w:val="clear" w:color="auto" w:fill="auto"/>
            <w:vAlign w:val="center"/>
          </w:tcPr>
          <w:p w14:paraId="5D1C6B41" w14:textId="77777777" w:rsidR="003E2D37" w:rsidRPr="00F554EB" w:rsidRDefault="003E2D37" w:rsidP="004D680B">
            <w:pPr>
              <w:keepNext/>
              <w:keepLines/>
              <w:overflowPunct w:val="0"/>
              <w:autoSpaceDE w:val="0"/>
              <w:autoSpaceDN w:val="0"/>
              <w:adjustRightInd w:val="0"/>
              <w:textAlignment w:val="baseline"/>
              <w:rPr>
                <w:sz w:val="18"/>
                <w:szCs w:val="18"/>
                <w:lang w:val="es-419"/>
              </w:rPr>
            </w:pPr>
            <w:r w:rsidRPr="00F554EB">
              <w:rPr>
                <w:sz w:val="18"/>
                <w:lang w:val="es-419"/>
              </w:rPr>
              <w:t>1,2</w:t>
            </w:r>
          </w:p>
        </w:tc>
        <w:tc>
          <w:tcPr>
            <w:tcW w:w="614" w:type="dxa"/>
            <w:vAlign w:val="center"/>
          </w:tcPr>
          <w:p w14:paraId="264B9493"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0,9</w:t>
            </w:r>
          </w:p>
        </w:tc>
        <w:tc>
          <w:tcPr>
            <w:tcW w:w="614" w:type="dxa"/>
            <w:shd w:val="clear" w:color="auto" w:fill="auto"/>
            <w:vAlign w:val="center"/>
          </w:tcPr>
          <w:p w14:paraId="3C8F9DD3"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1,1</w:t>
            </w:r>
          </w:p>
        </w:tc>
        <w:tc>
          <w:tcPr>
            <w:tcW w:w="614" w:type="dxa"/>
            <w:shd w:val="clear" w:color="auto" w:fill="auto"/>
            <w:vAlign w:val="center"/>
          </w:tcPr>
          <w:p w14:paraId="6CA679FF"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1,5</w:t>
            </w:r>
          </w:p>
        </w:tc>
        <w:tc>
          <w:tcPr>
            <w:tcW w:w="615" w:type="dxa"/>
            <w:shd w:val="clear" w:color="auto" w:fill="D9D9D9" w:themeFill="background1" w:themeFillShade="D9"/>
            <w:vAlign w:val="center"/>
          </w:tcPr>
          <w:p w14:paraId="49A31D61"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1,2</w:t>
            </w:r>
          </w:p>
        </w:tc>
        <w:tc>
          <w:tcPr>
            <w:tcW w:w="614" w:type="dxa"/>
            <w:shd w:val="clear" w:color="auto" w:fill="D9D9D9" w:themeFill="background1" w:themeFillShade="D9"/>
            <w:vAlign w:val="center"/>
          </w:tcPr>
          <w:p w14:paraId="11AAE1E4"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1,6</w:t>
            </w:r>
          </w:p>
        </w:tc>
        <w:tc>
          <w:tcPr>
            <w:tcW w:w="614" w:type="dxa"/>
            <w:shd w:val="clear" w:color="auto" w:fill="D9D9D9" w:themeFill="background1" w:themeFillShade="D9"/>
            <w:vAlign w:val="center"/>
          </w:tcPr>
          <w:p w14:paraId="63A89E86"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2,1</w:t>
            </w:r>
          </w:p>
        </w:tc>
        <w:tc>
          <w:tcPr>
            <w:tcW w:w="614" w:type="dxa"/>
            <w:vAlign w:val="center"/>
          </w:tcPr>
          <w:p w14:paraId="56D66B72"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1,9</w:t>
            </w:r>
          </w:p>
        </w:tc>
        <w:tc>
          <w:tcPr>
            <w:tcW w:w="615" w:type="dxa"/>
            <w:shd w:val="clear" w:color="auto" w:fill="auto"/>
            <w:vAlign w:val="center"/>
          </w:tcPr>
          <w:p w14:paraId="7AE4DC69"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2,6</w:t>
            </w:r>
          </w:p>
        </w:tc>
        <w:tc>
          <w:tcPr>
            <w:tcW w:w="614" w:type="dxa"/>
            <w:shd w:val="clear" w:color="auto" w:fill="auto"/>
            <w:vAlign w:val="center"/>
          </w:tcPr>
          <w:p w14:paraId="38E8ACD8"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3,7</w:t>
            </w:r>
          </w:p>
        </w:tc>
        <w:tc>
          <w:tcPr>
            <w:tcW w:w="614" w:type="dxa"/>
            <w:shd w:val="clear" w:color="auto" w:fill="D9D9D9" w:themeFill="background1" w:themeFillShade="D9"/>
            <w:vAlign w:val="center"/>
          </w:tcPr>
          <w:p w14:paraId="513BA852"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2,6</w:t>
            </w:r>
          </w:p>
        </w:tc>
        <w:tc>
          <w:tcPr>
            <w:tcW w:w="614" w:type="dxa"/>
            <w:shd w:val="clear" w:color="auto" w:fill="D9D9D9" w:themeFill="background1" w:themeFillShade="D9"/>
            <w:vAlign w:val="center"/>
          </w:tcPr>
          <w:p w14:paraId="78B5210F"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3,7</w:t>
            </w:r>
          </w:p>
        </w:tc>
        <w:tc>
          <w:tcPr>
            <w:tcW w:w="615" w:type="dxa"/>
            <w:shd w:val="clear" w:color="auto" w:fill="D9D9D9" w:themeFill="background1" w:themeFillShade="D9"/>
            <w:vAlign w:val="center"/>
          </w:tcPr>
          <w:p w14:paraId="57C24365"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5,3</w:t>
            </w:r>
          </w:p>
        </w:tc>
      </w:tr>
      <w:tr w:rsidR="003E2D37" w:rsidRPr="00F554EB" w14:paraId="5829E5EA" w14:textId="77777777" w:rsidTr="0014729F">
        <w:trPr>
          <w:trHeight w:val="280"/>
        </w:trPr>
        <w:tc>
          <w:tcPr>
            <w:tcW w:w="1980" w:type="dxa"/>
            <w:shd w:val="clear" w:color="auto" w:fill="auto"/>
            <w:vAlign w:val="center"/>
          </w:tcPr>
          <w:p w14:paraId="6C7A9106" w14:textId="77777777" w:rsidR="003E2D37" w:rsidRPr="00F554EB" w:rsidRDefault="003E2D37" w:rsidP="004D680B">
            <w:pPr>
              <w:keepNext/>
              <w:keepLines/>
              <w:overflowPunct w:val="0"/>
              <w:autoSpaceDE w:val="0"/>
              <w:autoSpaceDN w:val="0"/>
              <w:adjustRightInd w:val="0"/>
              <w:textAlignment w:val="baseline"/>
              <w:rPr>
                <w:sz w:val="18"/>
                <w:szCs w:val="18"/>
                <w:lang w:val="es-419"/>
              </w:rPr>
            </w:pPr>
            <w:r w:rsidRPr="00F554EB">
              <w:rPr>
                <w:sz w:val="18"/>
                <w:lang w:val="es-419"/>
              </w:rPr>
              <w:t>1,3</w:t>
            </w:r>
          </w:p>
        </w:tc>
        <w:tc>
          <w:tcPr>
            <w:tcW w:w="614" w:type="dxa"/>
            <w:vAlign w:val="center"/>
          </w:tcPr>
          <w:p w14:paraId="351A7F01"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0,9</w:t>
            </w:r>
          </w:p>
        </w:tc>
        <w:tc>
          <w:tcPr>
            <w:tcW w:w="614" w:type="dxa"/>
            <w:shd w:val="clear" w:color="auto" w:fill="auto"/>
            <w:vAlign w:val="center"/>
          </w:tcPr>
          <w:p w14:paraId="54870B86"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1,0</w:t>
            </w:r>
          </w:p>
        </w:tc>
        <w:tc>
          <w:tcPr>
            <w:tcW w:w="614" w:type="dxa"/>
            <w:shd w:val="clear" w:color="auto" w:fill="auto"/>
            <w:vAlign w:val="center"/>
          </w:tcPr>
          <w:p w14:paraId="5BD1FC6E"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1,3</w:t>
            </w:r>
          </w:p>
        </w:tc>
        <w:tc>
          <w:tcPr>
            <w:tcW w:w="615" w:type="dxa"/>
            <w:shd w:val="clear" w:color="auto" w:fill="D9D9D9" w:themeFill="background1" w:themeFillShade="D9"/>
            <w:vAlign w:val="center"/>
          </w:tcPr>
          <w:p w14:paraId="21CDDF41"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1,1</w:t>
            </w:r>
          </w:p>
        </w:tc>
        <w:tc>
          <w:tcPr>
            <w:tcW w:w="614" w:type="dxa"/>
            <w:shd w:val="clear" w:color="auto" w:fill="D9D9D9" w:themeFill="background1" w:themeFillShade="D9"/>
            <w:vAlign w:val="center"/>
          </w:tcPr>
          <w:p w14:paraId="71FA8B8A"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1,4</w:t>
            </w:r>
          </w:p>
        </w:tc>
        <w:tc>
          <w:tcPr>
            <w:tcW w:w="614" w:type="dxa"/>
            <w:shd w:val="clear" w:color="auto" w:fill="D9D9D9" w:themeFill="background1" w:themeFillShade="D9"/>
            <w:vAlign w:val="center"/>
          </w:tcPr>
          <w:p w14:paraId="33C81F8D"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1,9</w:t>
            </w:r>
          </w:p>
        </w:tc>
        <w:tc>
          <w:tcPr>
            <w:tcW w:w="614" w:type="dxa"/>
            <w:vAlign w:val="center"/>
          </w:tcPr>
          <w:p w14:paraId="1F6F25CA"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1,7</w:t>
            </w:r>
          </w:p>
        </w:tc>
        <w:tc>
          <w:tcPr>
            <w:tcW w:w="615" w:type="dxa"/>
            <w:shd w:val="clear" w:color="auto" w:fill="auto"/>
            <w:vAlign w:val="center"/>
          </w:tcPr>
          <w:p w14:paraId="06096764"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2,3</w:t>
            </w:r>
          </w:p>
        </w:tc>
        <w:tc>
          <w:tcPr>
            <w:tcW w:w="614" w:type="dxa"/>
            <w:shd w:val="clear" w:color="auto" w:fill="auto"/>
            <w:vAlign w:val="center"/>
          </w:tcPr>
          <w:p w14:paraId="31D012DD"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3,2</w:t>
            </w:r>
          </w:p>
        </w:tc>
        <w:tc>
          <w:tcPr>
            <w:tcW w:w="614" w:type="dxa"/>
            <w:shd w:val="clear" w:color="auto" w:fill="D9D9D9" w:themeFill="background1" w:themeFillShade="D9"/>
            <w:vAlign w:val="center"/>
          </w:tcPr>
          <w:p w14:paraId="16707038"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2,3</w:t>
            </w:r>
          </w:p>
        </w:tc>
        <w:tc>
          <w:tcPr>
            <w:tcW w:w="614" w:type="dxa"/>
            <w:shd w:val="clear" w:color="auto" w:fill="D9D9D9" w:themeFill="background1" w:themeFillShade="D9"/>
            <w:vAlign w:val="center"/>
          </w:tcPr>
          <w:p w14:paraId="728DD634"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3,2</w:t>
            </w:r>
          </w:p>
        </w:tc>
        <w:tc>
          <w:tcPr>
            <w:tcW w:w="615" w:type="dxa"/>
            <w:shd w:val="clear" w:color="auto" w:fill="D9D9D9" w:themeFill="background1" w:themeFillShade="D9"/>
            <w:vAlign w:val="center"/>
          </w:tcPr>
          <w:p w14:paraId="465F7C21"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4,6</w:t>
            </w:r>
          </w:p>
        </w:tc>
      </w:tr>
      <w:tr w:rsidR="003E2D37" w:rsidRPr="00F554EB" w14:paraId="7FA17E8D" w14:textId="77777777" w:rsidTr="0014729F">
        <w:trPr>
          <w:trHeight w:val="257"/>
        </w:trPr>
        <w:tc>
          <w:tcPr>
            <w:tcW w:w="1980" w:type="dxa"/>
            <w:shd w:val="clear" w:color="auto" w:fill="auto"/>
            <w:vAlign w:val="center"/>
          </w:tcPr>
          <w:p w14:paraId="5A66195F" w14:textId="77777777" w:rsidR="003E2D37" w:rsidRPr="00F554EB" w:rsidRDefault="003E2D37" w:rsidP="004D680B">
            <w:pPr>
              <w:keepNext/>
              <w:keepLines/>
              <w:overflowPunct w:val="0"/>
              <w:autoSpaceDE w:val="0"/>
              <w:autoSpaceDN w:val="0"/>
              <w:adjustRightInd w:val="0"/>
              <w:textAlignment w:val="baseline"/>
              <w:rPr>
                <w:sz w:val="18"/>
                <w:szCs w:val="18"/>
                <w:lang w:val="es-419"/>
              </w:rPr>
            </w:pPr>
            <w:r w:rsidRPr="00F554EB">
              <w:rPr>
                <w:sz w:val="18"/>
                <w:lang w:val="es-419"/>
              </w:rPr>
              <w:t>1,4</w:t>
            </w:r>
          </w:p>
        </w:tc>
        <w:tc>
          <w:tcPr>
            <w:tcW w:w="614" w:type="dxa"/>
            <w:vAlign w:val="center"/>
          </w:tcPr>
          <w:p w14:paraId="19E849C6"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0,8</w:t>
            </w:r>
          </w:p>
        </w:tc>
        <w:tc>
          <w:tcPr>
            <w:tcW w:w="614" w:type="dxa"/>
            <w:shd w:val="clear" w:color="auto" w:fill="auto"/>
            <w:vAlign w:val="center"/>
          </w:tcPr>
          <w:p w14:paraId="7F62F8DB"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1,0</w:t>
            </w:r>
          </w:p>
        </w:tc>
        <w:tc>
          <w:tcPr>
            <w:tcW w:w="614" w:type="dxa"/>
            <w:shd w:val="clear" w:color="auto" w:fill="auto"/>
            <w:vAlign w:val="center"/>
          </w:tcPr>
          <w:p w14:paraId="12F1F826"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1,2</w:t>
            </w:r>
          </w:p>
        </w:tc>
        <w:tc>
          <w:tcPr>
            <w:tcW w:w="615" w:type="dxa"/>
            <w:shd w:val="clear" w:color="auto" w:fill="D9D9D9" w:themeFill="background1" w:themeFillShade="D9"/>
            <w:vAlign w:val="center"/>
          </w:tcPr>
          <w:p w14:paraId="67C996C1"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D9D9D9" w:themeFill="background1" w:themeFillShade="D9"/>
            <w:vAlign w:val="center"/>
          </w:tcPr>
          <w:p w14:paraId="3BA958DC"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1,3</w:t>
            </w:r>
          </w:p>
        </w:tc>
        <w:tc>
          <w:tcPr>
            <w:tcW w:w="614" w:type="dxa"/>
            <w:shd w:val="clear" w:color="auto" w:fill="D9D9D9" w:themeFill="background1" w:themeFillShade="D9"/>
            <w:vAlign w:val="center"/>
          </w:tcPr>
          <w:p w14:paraId="6AC2B53A"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1,7</w:t>
            </w:r>
          </w:p>
        </w:tc>
        <w:tc>
          <w:tcPr>
            <w:tcW w:w="614" w:type="dxa"/>
            <w:vAlign w:val="center"/>
          </w:tcPr>
          <w:p w14:paraId="4AAF72F2"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1,5</w:t>
            </w:r>
          </w:p>
        </w:tc>
        <w:tc>
          <w:tcPr>
            <w:tcW w:w="615" w:type="dxa"/>
            <w:shd w:val="clear" w:color="auto" w:fill="auto"/>
            <w:vAlign w:val="center"/>
          </w:tcPr>
          <w:p w14:paraId="47D997F0"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2,1</w:t>
            </w:r>
          </w:p>
        </w:tc>
        <w:tc>
          <w:tcPr>
            <w:tcW w:w="614" w:type="dxa"/>
            <w:shd w:val="clear" w:color="auto" w:fill="auto"/>
            <w:vAlign w:val="center"/>
          </w:tcPr>
          <w:p w14:paraId="01A6ACDB"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2,8</w:t>
            </w:r>
          </w:p>
        </w:tc>
        <w:tc>
          <w:tcPr>
            <w:tcW w:w="614" w:type="dxa"/>
            <w:shd w:val="clear" w:color="auto" w:fill="D9D9D9" w:themeFill="background1" w:themeFillShade="D9"/>
            <w:vAlign w:val="center"/>
          </w:tcPr>
          <w:p w14:paraId="7241F8CA"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2,1</w:t>
            </w:r>
          </w:p>
        </w:tc>
        <w:tc>
          <w:tcPr>
            <w:tcW w:w="614" w:type="dxa"/>
            <w:shd w:val="clear" w:color="auto" w:fill="D9D9D9" w:themeFill="background1" w:themeFillShade="D9"/>
            <w:vAlign w:val="center"/>
          </w:tcPr>
          <w:p w14:paraId="67F2562B"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2,8</w:t>
            </w:r>
          </w:p>
        </w:tc>
        <w:tc>
          <w:tcPr>
            <w:tcW w:w="615" w:type="dxa"/>
            <w:shd w:val="clear" w:color="auto" w:fill="D9D9D9" w:themeFill="background1" w:themeFillShade="D9"/>
            <w:vAlign w:val="center"/>
          </w:tcPr>
          <w:p w14:paraId="56E08D81"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4,0</w:t>
            </w:r>
          </w:p>
        </w:tc>
      </w:tr>
      <w:tr w:rsidR="003E2D37" w:rsidRPr="00F554EB" w14:paraId="26923591" w14:textId="77777777" w:rsidTr="0014729F">
        <w:trPr>
          <w:trHeight w:val="289"/>
        </w:trPr>
        <w:tc>
          <w:tcPr>
            <w:tcW w:w="1980" w:type="dxa"/>
            <w:shd w:val="clear" w:color="auto" w:fill="auto"/>
            <w:vAlign w:val="center"/>
          </w:tcPr>
          <w:p w14:paraId="7180EE9E" w14:textId="77777777" w:rsidR="003E2D37" w:rsidRPr="00F554EB" w:rsidRDefault="003E2D37" w:rsidP="004D680B">
            <w:pPr>
              <w:keepNext/>
              <w:keepLines/>
              <w:overflowPunct w:val="0"/>
              <w:autoSpaceDE w:val="0"/>
              <w:autoSpaceDN w:val="0"/>
              <w:adjustRightInd w:val="0"/>
              <w:textAlignment w:val="baseline"/>
              <w:rPr>
                <w:sz w:val="18"/>
                <w:szCs w:val="18"/>
                <w:lang w:val="es-419"/>
              </w:rPr>
            </w:pPr>
            <w:r w:rsidRPr="00F554EB">
              <w:rPr>
                <w:sz w:val="18"/>
                <w:lang w:val="es-419"/>
              </w:rPr>
              <w:t>1,5</w:t>
            </w:r>
          </w:p>
        </w:tc>
        <w:tc>
          <w:tcPr>
            <w:tcW w:w="614" w:type="dxa"/>
            <w:vAlign w:val="center"/>
          </w:tcPr>
          <w:p w14:paraId="7A4F05ED"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0,8</w:t>
            </w:r>
          </w:p>
        </w:tc>
        <w:tc>
          <w:tcPr>
            <w:tcW w:w="614" w:type="dxa"/>
            <w:shd w:val="clear" w:color="auto" w:fill="auto"/>
            <w:vAlign w:val="center"/>
          </w:tcPr>
          <w:p w14:paraId="44A34FE8"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0,9</w:t>
            </w:r>
          </w:p>
        </w:tc>
        <w:tc>
          <w:tcPr>
            <w:tcW w:w="614" w:type="dxa"/>
            <w:shd w:val="clear" w:color="auto" w:fill="auto"/>
            <w:vAlign w:val="center"/>
          </w:tcPr>
          <w:p w14:paraId="483D4608"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1,1</w:t>
            </w:r>
          </w:p>
        </w:tc>
        <w:tc>
          <w:tcPr>
            <w:tcW w:w="615" w:type="dxa"/>
            <w:shd w:val="clear" w:color="auto" w:fill="D9D9D9" w:themeFill="background1" w:themeFillShade="D9"/>
            <w:vAlign w:val="center"/>
          </w:tcPr>
          <w:p w14:paraId="71B47712"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D9D9D9" w:themeFill="background1" w:themeFillShade="D9"/>
            <w:vAlign w:val="center"/>
          </w:tcPr>
          <w:p w14:paraId="3348E966"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1,2</w:t>
            </w:r>
          </w:p>
        </w:tc>
        <w:tc>
          <w:tcPr>
            <w:tcW w:w="614" w:type="dxa"/>
            <w:shd w:val="clear" w:color="auto" w:fill="D9D9D9" w:themeFill="background1" w:themeFillShade="D9"/>
            <w:vAlign w:val="center"/>
          </w:tcPr>
          <w:p w14:paraId="0F2EAB46"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1,5</w:t>
            </w:r>
          </w:p>
        </w:tc>
        <w:tc>
          <w:tcPr>
            <w:tcW w:w="614" w:type="dxa"/>
            <w:vAlign w:val="center"/>
          </w:tcPr>
          <w:p w14:paraId="0C6D5F45"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1,4</w:t>
            </w:r>
          </w:p>
        </w:tc>
        <w:tc>
          <w:tcPr>
            <w:tcW w:w="615" w:type="dxa"/>
            <w:shd w:val="clear" w:color="auto" w:fill="auto"/>
            <w:vAlign w:val="center"/>
          </w:tcPr>
          <w:p w14:paraId="5AEC8E71"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1,9</w:t>
            </w:r>
          </w:p>
        </w:tc>
        <w:tc>
          <w:tcPr>
            <w:tcW w:w="614" w:type="dxa"/>
            <w:shd w:val="clear" w:color="auto" w:fill="auto"/>
            <w:vAlign w:val="center"/>
          </w:tcPr>
          <w:p w14:paraId="40215D9E" w14:textId="77777777" w:rsidR="003E2D37" w:rsidRPr="00F554EB" w:rsidRDefault="003E2D37" w:rsidP="004D680B">
            <w:pPr>
              <w:keepNext/>
              <w:keepLines/>
              <w:overflowPunct w:val="0"/>
              <w:autoSpaceDE w:val="0"/>
              <w:autoSpaceDN w:val="0"/>
              <w:adjustRightInd w:val="0"/>
              <w:jc w:val="center"/>
              <w:textAlignment w:val="baseline"/>
              <w:rPr>
                <w:color w:val="000000"/>
                <w:sz w:val="18"/>
                <w:szCs w:val="18"/>
                <w:lang w:val="es-419"/>
              </w:rPr>
            </w:pPr>
            <w:r w:rsidRPr="00F554EB">
              <w:rPr>
                <w:sz w:val="18"/>
                <w:lang w:val="es-419"/>
              </w:rPr>
              <w:t>2,5</w:t>
            </w:r>
          </w:p>
        </w:tc>
        <w:tc>
          <w:tcPr>
            <w:tcW w:w="614" w:type="dxa"/>
            <w:shd w:val="clear" w:color="auto" w:fill="D9D9D9" w:themeFill="background1" w:themeFillShade="D9"/>
            <w:vAlign w:val="center"/>
          </w:tcPr>
          <w:p w14:paraId="5B1144B2"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1,9</w:t>
            </w:r>
          </w:p>
        </w:tc>
        <w:tc>
          <w:tcPr>
            <w:tcW w:w="614" w:type="dxa"/>
            <w:shd w:val="clear" w:color="auto" w:fill="D9D9D9" w:themeFill="background1" w:themeFillShade="D9"/>
            <w:vAlign w:val="center"/>
          </w:tcPr>
          <w:p w14:paraId="408559C0"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2,5</w:t>
            </w:r>
          </w:p>
        </w:tc>
        <w:tc>
          <w:tcPr>
            <w:tcW w:w="615" w:type="dxa"/>
            <w:shd w:val="clear" w:color="auto" w:fill="D9D9D9" w:themeFill="background1" w:themeFillShade="D9"/>
            <w:vAlign w:val="center"/>
          </w:tcPr>
          <w:p w14:paraId="56D0E29B" w14:textId="77777777" w:rsidR="003E2D37" w:rsidRPr="00F554EB" w:rsidRDefault="003E2D37" w:rsidP="004D680B">
            <w:pPr>
              <w:keepNext/>
              <w:keepLines/>
              <w:overflowPunct w:val="0"/>
              <w:autoSpaceDE w:val="0"/>
              <w:autoSpaceDN w:val="0"/>
              <w:adjustRightInd w:val="0"/>
              <w:jc w:val="center"/>
              <w:textAlignment w:val="baseline"/>
              <w:rPr>
                <w:sz w:val="18"/>
                <w:szCs w:val="18"/>
                <w:lang w:val="es-419"/>
              </w:rPr>
            </w:pPr>
            <w:r w:rsidRPr="00F554EB">
              <w:rPr>
                <w:sz w:val="18"/>
                <w:lang w:val="es-419"/>
              </w:rPr>
              <w:t>3,6</w:t>
            </w:r>
          </w:p>
        </w:tc>
      </w:tr>
    </w:tbl>
    <w:p w14:paraId="521DCCAC" w14:textId="718EBDB5" w:rsidR="006C1000" w:rsidRPr="00F554EB" w:rsidRDefault="00BC2482" w:rsidP="004D680B">
      <w:pPr>
        <w:keepNext/>
        <w:keepLines/>
        <w:overflowPunct w:val="0"/>
        <w:autoSpaceDE w:val="0"/>
        <w:autoSpaceDN w:val="0"/>
        <w:adjustRightInd w:val="0"/>
        <w:spacing w:before="120"/>
        <w:textAlignment w:val="baseline"/>
        <w:rPr>
          <w:sz w:val="18"/>
          <w:szCs w:val="18"/>
          <w:lang w:val="es-419"/>
        </w:rPr>
      </w:pPr>
      <w:r w:rsidRPr="00F554EB">
        <w:rPr>
          <w:sz w:val="18"/>
          <w:vertAlign w:val="superscript"/>
          <w:lang w:val="es-419"/>
        </w:rPr>
        <w:t xml:space="preserve">1 </w:t>
      </w:r>
      <w:r w:rsidRPr="00F554EB">
        <w:rPr>
          <w:sz w:val="18"/>
          <w:szCs w:val="18"/>
          <w:lang w:val="es-419"/>
        </w:rPr>
        <w:t>En los cálculos para pozos de 2 años de vida útil, se ha tenido en cuenta la reducción limitada de volumen que ocurrirá a causa de la descomposición en ese período corto, multiplicando las tasas de acumulación de lodo (T) por 1,5.</w:t>
      </w:r>
    </w:p>
    <w:p w14:paraId="5C41C9E2" w14:textId="35CB7A84" w:rsidR="00002C73" w:rsidRPr="00F554EB" w:rsidRDefault="00002C73">
      <w:pPr>
        <w:rPr>
          <w:b/>
          <w:szCs w:val="20"/>
          <w:lang w:val="es-419"/>
        </w:rPr>
      </w:pPr>
      <w:r w:rsidRPr="00F554EB">
        <w:rPr>
          <w:b/>
          <w:szCs w:val="20"/>
          <w:lang w:val="es-419"/>
        </w:rPr>
        <w:br w:type="page"/>
      </w:r>
    </w:p>
    <w:p w14:paraId="62EAD66A" w14:textId="0A7E22E3" w:rsidR="006C1000" w:rsidRPr="00F554EB" w:rsidRDefault="00F7549B" w:rsidP="0014729F">
      <w:pPr>
        <w:overflowPunct w:val="0"/>
        <w:autoSpaceDE w:val="0"/>
        <w:autoSpaceDN w:val="0"/>
        <w:adjustRightInd w:val="0"/>
        <w:spacing w:before="120" w:after="120"/>
        <w:jc w:val="center"/>
        <w:textAlignment w:val="baseline"/>
        <w:rPr>
          <w:b/>
          <w:szCs w:val="20"/>
          <w:lang w:val="es-419"/>
        </w:rPr>
      </w:pPr>
      <w:r w:rsidRPr="00F554EB">
        <w:rPr>
          <w:b/>
          <w:lang w:val="es-419"/>
        </w:rPr>
        <w:lastRenderedPageBreak/>
        <w:t>Tabla 3: Dimensiones y profundidad del pozo para 6 usuarios habituales (N = 6)</w:t>
      </w:r>
    </w:p>
    <w:tbl>
      <w:tblPr>
        <w:tblStyle w:val="TableGrid"/>
        <w:tblW w:w="9351" w:type="dxa"/>
        <w:tblLayout w:type="fixed"/>
        <w:tblLook w:val="04A0" w:firstRow="1" w:lastRow="0" w:firstColumn="1" w:lastColumn="0" w:noHBand="0" w:noVBand="1"/>
      </w:tblPr>
      <w:tblGrid>
        <w:gridCol w:w="1980"/>
        <w:gridCol w:w="614"/>
        <w:gridCol w:w="614"/>
        <w:gridCol w:w="614"/>
        <w:gridCol w:w="615"/>
        <w:gridCol w:w="614"/>
        <w:gridCol w:w="614"/>
        <w:gridCol w:w="614"/>
        <w:gridCol w:w="615"/>
        <w:gridCol w:w="614"/>
        <w:gridCol w:w="614"/>
        <w:gridCol w:w="614"/>
        <w:gridCol w:w="615"/>
      </w:tblGrid>
      <w:tr w:rsidR="00DC5F68" w:rsidRPr="00F554EB" w14:paraId="105CB940" w14:textId="77777777" w:rsidTr="00480248">
        <w:trPr>
          <w:trHeight w:val="320"/>
        </w:trPr>
        <w:tc>
          <w:tcPr>
            <w:tcW w:w="1980" w:type="dxa"/>
            <w:vMerge w:val="restart"/>
            <w:vAlign w:val="center"/>
          </w:tcPr>
          <w:p w14:paraId="66308F40" w14:textId="2436DF12" w:rsidR="00A202C6" w:rsidRPr="00F554EB" w:rsidRDefault="00DC5F68" w:rsidP="00354126">
            <w:pPr>
              <w:overflowPunct w:val="0"/>
              <w:autoSpaceDE w:val="0"/>
              <w:autoSpaceDN w:val="0"/>
              <w:adjustRightInd w:val="0"/>
              <w:jc w:val="center"/>
              <w:textAlignment w:val="baseline"/>
              <w:rPr>
                <w:b/>
                <w:sz w:val="18"/>
                <w:szCs w:val="18"/>
                <w:lang w:val="es-419"/>
              </w:rPr>
            </w:pPr>
            <w:r w:rsidRPr="00F554EB">
              <w:rPr>
                <w:b/>
                <w:sz w:val="18"/>
                <w:lang w:val="es-419"/>
              </w:rPr>
              <w:t>Dimensiones del pozo</w:t>
            </w:r>
          </w:p>
        </w:tc>
        <w:tc>
          <w:tcPr>
            <w:tcW w:w="7371" w:type="dxa"/>
            <w:gridSpan w:val="12"/>
            <w:vAlign w:val="center"/>
          </w:tcPr>
          <w:p w14:paraId="6FF475EB"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Profundidad (P) del pozo (metros)</w:t>
            </w:r>
          </w:p>
        </w:tc>
      </w:tr>
      <w:tr w:rsidR="00DC5F68" w:rsidRPr="00F554EB" w14:paraId="76F23FFD" w14:textId="77777777" w:rsidTr="0014729F">
        <w:trPr>
          <w:trHeight w:val="408"/>
        </w:trPr>
        <w:tc>
          <w:tcPr>
            <w:tcW w:w="1980" w:type="dxa"/>
            <w:vMerge/>
            <w:vAlign w:val="center"/>
          </w:tcPr>
          <w:p w14:paraId="503B8FE9" w14:textId="77777777" w:rsidR="00DC5F68" w:rsidRPr="00F554EB" w:rsidRDefault="00DC5F68" w:rsidP="007B3A93">
            <w:pPr>
              <w:overflowPunct w:val="0"/>
              <w:autoSpaceDE w:val="0"/>
              <w:autoSpaceDN w:val="0"/>
              <w:adjustRightInd w:val="0"/>
              <w:spacing w:after="120"/>
              <w:jc w:val="center"/>
              <w:textAlignment w:val="baseline"/>
              <w:rPr>
                <w:b/>
                <w:sz w:val="18"/>
                <w:szCs w:val="18"/>
                <w:lang w:val="es-419"/>
              </w:rPr>
            </w:pPr>
          </w:p>
        </w:tc>
        <w:tc>
          <w:tcPr>
            <w:tcW w:w="1842" w:type="dxa"/>
            <w:gridSpan w:val="3"/>
            <w:vAlign w:val="center"/>
          </w:tcPr>
          <w:p w14:paraId="180CB84F"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2 años de vida útil</w:t>
            </w:r>
            <w:r w:rsidRPr="00F554EB">
              <w:rPr>
                <w:b/>
                <w:sz w:val="18"/>
                <w:szCs w:val="18"/>
                <w:vertAlign w:val="superscript"/>
                <w:lang w:val="es-419"/>
              </w:rPr>
              <w:t>1</w:t>
            </w:r>
          </w:p>
        </w:tc>
        <w:tc>
          <w:tcPr>
            <w:tcW w:w="1843" w:type="dxa"/>
            <w:gridSpan w:val="3"/>
            <w:shd w:val="clear" w:color="auto" w:fill="D9D9D9" w:themeFill="background1" w:themeFillShade="D9"/>
            <w:vAlign w:val="center"/>
          </w:tcPr>
          <w:p w14:paraId="3B07804C"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5 años de vida útil</w:t>
            </w:r>
          </w:p>
        </w:tc>
        <w:tc>
          <w:tcPr>
            <w:tcW w:w="1843" w:type="dxa"/>
            <w:gridSpan w:val="3"/>
            <w:vAlign w:val="center"/>
          </w:tcPr>
          <w:p w14:paraId="29D1B608"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10 años de vida útil</w:t>
            </w:r>
          </w:p>
        </w:tc>
        <w:tc>
          <w:tcPr>
            <w:tcW w:w="1843" w:type="dxa"/>
            <w:gridSpan w:val="3"/>
            <w:shd w:val="clear" w:color="auto" w:fill="D9D9D9" w:themeFill="background1" w:themeFillShade="D9"/>
            <w:vAlign w:val="center"/>
          </w:tcPr>
          <w:p w14:paraId="6D412340"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15 años de vida útil</w:t>
            </w:r>
          </w:p>
        </w:tc>
      </w:tr>
      <w:tr w:rsidR="00DC5F68" w:rsidRPr="00F554EB" w14:paraId="05CE0D35" w14:textId="77777777" w:rsidTr="0014729F">
        <w:tc>
          <w:tcPr>
            <w:tcW w:w="1980" w:type="dxa"/>
            <w:vAlign w:val="center"/>
          </w:tcPr>
          <w:p w14:paraId="468DC2EC" w14:textId="77777777" w:rsidR="00DC5F68" w:rsidRPr="00F554EB" w:rsidRDefault="00DC5F68" w:rsidP="007B3A93">
            <w:pPr>
              <w:overflowPunct w:val="0"/>
              <w:autoSpaceDE w:val="0"/>
              <w:autoSpaceDN w:val="0"/>
              <w:adjustRightInd w:val="0"/>
              <w:spacing w:after="120"/>
              <w:jc w:val="center"/>
              <w:textAlignment w:val="baseline"/>
              <w:rPr>
                <w:b/>
                <w:sz w:val="16"/>
                <w:szCs w:val="16"/>
                <w:lang w:val="es-419"/>
              </w:rPr>
            </w:pPr>
            <w:r w:rsidRPr="00F554EB">
              <w:rPr>
                <w:b/>
                <w:sz w:val="16"/>
                <w:lang w:val="es-419"/>
              </w:rPr>
              <w:t>Pozo cuadrado/rectangular</w:t>
            </w:r>
          </w:p>
          <w:p w14:paraId="477BB4DF" w14:textId="77777777" w:rsidR="00DC5F68" w:rsidRPr="00F554EB" w:rsidRDefault="00DC5F68" w:rsidP="007B3A93">
            <w:pPr>
              <w:overflowPunct w:val="0"/>
              <w:autoSpaceDE w:val="0"/>
              <w:autoSpaceDN w:val="0"/>
              <w:adjustRightInd w:val="0"/>
              <w:jc w:val="center"/>
              <w:textAlignment w:val="baseline"/>
              <w:rPr>
                <w:sz w:val="18"/>
                <w:szCs w:val="18"/>
                <w:lang w:val="es-419"/>
              </w:rPr>
            </w:pPr>
            <w:r w:rsidRPr="00F554EB">
              <w:rPr>
                <w:b/>
                <w:sz w:val="16"/>
                <w:lang w:val="es-419"/>
              </w:rPr>
              <w:t>Largo (L) x Ancho (A) (metros)</w:t>
            </w:r>
          </w:p>
        </w:tc>
        <w:tc>
          <w:tcPr>
            <w:tcW w:w="614" w:type="dxa"/>
            <w:vAlign w:val="center"/>
          </w:tcPr>
          <w:p w14:paraId="6FD6A062"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4" w:type="dxa"/>
            <w:vAlign w:val="center"/>
          </w:tcPr>
          <w:p w14:paraId="17D3B37C"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4" w:type="dxa"/>
            <w:vAlign w:val="center"/>
          </w:tcPr>
          <w:p w14:paraId="2F995478"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T=90</w:t>
            </w:r>
          </w:p>
        </w:tc>
        <w:tc>
          <w:tcPr>
            <w:tcW w:w="615" w:type="dxa"/>
            <w:shd w:val="clear" w:color="auto" w:fill="D9D9D9" w:themeFill="background1" w:themeFillShade="D9"/>
            <w:vAlign w:val="center"/>
          </w:tcPr>
          <w:p w14:paraId="284A50D1"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4" w:type="dxa"/>
            <w:shd w:val="clear" w:color="auto" w:fill="D9D9D9" w:themeFill="background1" w:themeFillShade="D9"/>
            <w:vAlign w:val="center"/>
          </w:tcPr>
          <w:p w14:paraId="460B37DE"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4" w:type="dxa"/>
            <w:shd w:val="clear" w:color="auto" w:fill="D9D9D9" w:themeFill="background1" w:themeFillShade="D9"/>
            <w:vAlign w:val="center"/>
          </w:tcPr>
          <w:p w14:paraId="376B269A"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T=90</w:t>
            </w:r>
          </w:p>
        </w:tc>
        <w:tc>
          <w:tcPr>
            <w:tcW w:w="614" w:type="dxa"/>
            <w:vAlign w:val="center"/>
          </w:tcPr>
          <w:p w14:paraId="24B4AB74"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5" w:type="dxa"/>
            <w:vAlign w:val="center"/>
          </w:tcPr>
          <w:p w14:paraId="42223BE2"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4" w:type="dxa"/>
            <w:vAlign w:val="center"/>
          </w:tcPr>
          <w:p w14:paraId="36603687"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T=90</w:t>
            </w:r>
          </w:p>
        </w:tc>
        <w:tc>
          <w:tcPr>
            <w:tcW w:w="614" w:type="dxa"/>
            <w:shd w:val="clear" w:color="auto" w:fill="D9D9D9" w:themeFill="background1" w:themeFillShade="D9"/>
            <w:vAlign w:val="center"/>
          </w:tcPr>
          <w:p w14:paraId="2418A253"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4" w:type="dxa"/>
            <w:shd w:val="clear" w:color="auto" w:fill="D9D9D9" w:themeFill="background1" w:themeFillShade="D9"/>
            <w:vAlign w:val="center"/>
          </w:tcPr>
          <w:p w14:paraId="6018165A"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5" w:type="dxa"/>
            <w:shd w:val="clear" w:color="auto" w:fill="D9D9D9" w:themeFill="background1" w:themeFillShade="D9"/>
            <w:vAlign w:val="center"/>
          </w:tcPr>
          <w:p w14:paraId="171E707C"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T=90</w:t>
            </w:r>
          </w:p>
        </w:tc>
      </w:tr>
      <w:tr w:rsidR="00304DFB" w:rsidRPr="00F554EB" w14:paraId="0387C587" w14:textId="77777777" w:rsidTr="0014729F">
        <w:trPr>
          <w:trHeight w:val="315"/>
        </w:trPr>
        <w:tc>
          <w:tcPr>
            <w:tcW w:w="1980" w:type="dxa"/>
            <w:shd w:val="clear" w:color="auto" w:fill="auto"/>
            <w:vAlign w:val="center"/>
          </w:tcPr>
          <w:p w14:paraId="4CDD5AA8"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1,0 x 1,0 (cuadrado)</w:t>
            </w:r>
          </w:p>
        </w:tc>
        <w:tc>
          <w:tcPr>
            <w:tcW w:w="614" w:type="dxa"/>
            <w:vAlign w:val="center"/>
          </w:tcPr>
          <w:p w14:paraId="62EBC5E8"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1,2</w:t>
            </w:r>
          </w:p>
        </w:tc>
        <w:tc>
          <w:tcPr>
            <w:tcW w:w="614" w:type="dxa"/>
            <w:shd w:val="clear" w:color="auto" w:fill="auto"/>
            <w:vAlign w:val="center"/>
          </w:tcPr>
          <w:p w14:paraId="0A143E2F"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1,6</w:t>
            </w:r>
          </w:p>
        </w:tc>
        <w:tc>
          <w:tcPr>
            <w:tcW w:w="614" w:type="dxa"/>
            <w:shd w:val="clear" w:color="auto" w:fill="auto"/>
            <w:vAlign w:val="center"/>
          </w:tcPr>
          <w:p w14:paraId="45A24FF0"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2,1</w:t>
            </w:r>
          </w:p>
        </w:tc>
        <w:tc>
          <w:tcPr>
            <w:tcW w:w="615" w:type="dxa"/>
            <w:shd w:val="clear" w:color="auto" w:fill="D9D9D9" w:themeFill="background1" w:themeFillShade="D9"/>
            <w:vAlign w:val="center"/>
          </w:tcPr>
          <w:p w14:paraId="7EE1933C"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1,7</w:t>
            </w:r>
          </w:p>
        </w:tc>
        <w:tc>
          <w:tcPr>
            <w:tcW w:w="614" w:type="dxa"/>
            <w:shd w:val="clear" w:color="auto" w:fill="D9D9D9" w:themeFill="background1" w:themeFillShade="D9"/>
            <w:vAlign w:val="center"/>
          </w:tcPr>
          <w:p w14:paraId="2EDA57F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2,3</w:t>
            </w:r>
          </w:p>
        </w:tc>
        <w:tc>
          <w:tcPr>
            <w:tcW w:w="614" w:type="dxa"/>
            <w:shd w:val="clear" w:color="auto" w:fill="D9D9D9" w:themeFill="background1" w:themeFillShade="D9"/>
            <w:vAlign w:val="center"/>
          </w:tcPr>
          <w:p w14:paraId="096D5941"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3,2</w:t>
            </w:r>
          </w:p>
        </w:tc>
        <w:tc>
          <w:tcPr>
            <w:tcW w:w="614" w:type="dxa"/>
            <w:vAlign w:val="center"/>
          </w:tcPr>
          <w:p w14:paraId="4305C0C5"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2,9</w:t>
            </w:r>
          </w:p>
        </w:tc>
        <w:tc>
          <w:tcPr>
            <w:tcW w:w="615" w:type="dxa"/>
            <w:shd w:val="clear" w:color="auto" w:fill="auto"/>
            <w:vAlign w:val="center"/>
          </w:tcPr>
          <w:p w14:paraId="4EC11B35"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4,1</w:t>
            </w:r>
          </w:p>
        </w:tc>
        <w:tc>
          <w:tcPr>
            <w:tcW w:w="614" w:type="dxa"/>
            <w:shd w:val="clear" w:color="auto" w:fill="auto"/>
            <w:vAlign w:val="center"/>
          </w:tcPr>
          <w:p w14:paraId="613DB1B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5,9</w:t>
            </w:r>
          </w:p>
        </w:tc>
        <w:tc>
          <w:tcPr>
            <w:tcW w:w="614" w:type="dxa"/>
            <w:shd w:val="clear" w:color="auto" w:fill="D9D9D9" w:themeFill="background1" w:themeFillShade="D9"/>
            <w:vAlign w:val="center"/>
          </w:tcPr>
          <w:p w14:paraId="16D6D3A8"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4,1</w:t>
            </w:r>
          </w:p>
        </w:tc>
        <w:tc>
          <w:tcPr>
            <w:tcW w:w="614" w:type="dxa"/>
            <w:shd w:val="clear" w:color="auto" w:fill="D9D9D9" w:themeFill="background1" w:themeFillShade="D9"/>
            <w:vAlign w:val="center"/>
          </w:tcPr>
          <w:p w14:paraId="4A828D4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5,9</w:t>
            </w:r>
          </w:p>
        </w:tc>
        <w:tc>
          <w:tcPr>
            <w:tcW w:w="615" w:type="dxa"/>
            <w:shd w:val="clear" w:color="auto" w:fill="D9D9D9" w:themeFill="background1" w:themeFillShade="D9"/>
            <w:vAlign w:val="center"/>
          </w:tcPr>
          <w:p w14:paraId="0D72ADF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8,6</w:t>
            </w:r>
          </w:p>
        </w:tc>
      </w:tr>
      <w:tr w:rsidR="00304DFB" w:rsidRPr="00F554EB" w14:paraId="290A0D81" w14:textId="77777777" w:rsidTr="0014729F">
        <w:trPr>
          <w:trHeight w:val="277"/>
        </w:trPr>
        <w:tc>
          <w:tcPr>
            <w:tcW w:w="1980" w:type="dxa"/>
            <w:shd w:val="clear" w:color="auto" w:fill="auto"/>
            <w:vAlign w:val="center"/>
          </w:tcPr>
          <w:p w14:paraId="0AB190C1"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1,0 x 1,2</w:t>
            </w:r>
          </w:p>
        </w:tc>
        <w:tc>
          <w:tcPr>
            <w:tcW w:w="614" w:type="dxa"/>
            <w:vAlign w:val="center"/>
          </w:tcPr>
          <w:p w14:paraId="590B053E"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1,1</w:t>
            </w:r>
          </w:p>
        </w:tc>
        <w:tc>
          <w:tcPr>
            <w:tcW w:w="614" w:type="dxa"/>
            <w:shd w:val="clear" w:color="auto" w:fill="auto"/>
            <w:vAlign w:val="center"/>
          </w:tcPr>
          <w:p w14:paraId="16D50028"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1,4</w:t>
            </w:r>
          </w:p>
        </w:tc>
        <w:tc>
          <w:tcPr>
            <w:tcW w:w="614" w:type="dxa"/>
            <w:shd w:val="clear" w:color="auto" w:fill="auto"/>
            <w:vAlign w:val="center"/>
          </w:tcPr>
          <w:p w14:paraId="0473AFD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1,9</w:t>
            </w:r>
          </w:p>
        </w:tc>
        <w:tc>
          <w:tcPr>
            <w:tcW w:w="615" w:type="dxa"/>
            <w:shd w:val="clear" w:color="auto" w:fill="D9D9D9" w:themeFill="background1" w:themeFillShade="D9"/>
            <w:vAlign w:val="center"/>
          </w:tcPr>
          <w:p w14:paraId="652D6C26"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1,5</w:t>
            </w:r>
          </w:p>
        </w:tc>
        <w:tc>
          <w:tcPr>
            <w:tcW w:w="614" w:type="dxa"/>
            <w:shd w:val="clear" w:color="auto" w:fill="D9D9D9" w:themeFill="background1" w:themeFillShade="D9"/>
            <w:vAlign w:val="center"/>
          </w:tcPr>
          <w:p w14:paraId="1A9ACB9E"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2,0</w:t>
            </w:r>
          </w:p>
        </w:tc>
        <w:tc>
          <w:tcPr>
            <w:tcW w:w="614" w:type="dxa"/>
            <w:shd w:val="clear" w:color="auto" w:fill="D9D9D9" w:themeFill="background1" w:themeFillShade="D9"/>
            <w:vAlign w:val="center"/>
          </w:tcPr>
          <w:p w14:paraId="3F822FC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2,8</w:t>
            </w:r>
          </w:p>
        </w:tc>
        <w:tc>
          <w:tcPr>
            <w:tcW w:w="614" w:type="dxa"/>
            <w:vAlign w:val="center"/>
          </w:tcPr>
          <w:p w14:paraId="006F0AA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2,5</w:t>
            </w:r>
          </w:p>
        </w:tc>
        <w:tc>
          <w:tcPr>
            <w:tcW w:w="615" w:type="dxa"/>
            <w:shd w:val="clear" w:color="auto" w:fill="auto"/>
            <w:vAlign w:val="center"/>
          </w:tcPr>
          <w:p w14:paraId="3EF7A49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3,5</w:t>
            </w:r>
          </w:p>
        </w:tc>
        <w:tc>
          <w:tcPr>
            <w:tcW w:w="614" w:type="dxa"/>
            <w:shd w:val="clear" w:color="auto" w:fill="auto"/>
            <w:vAlign w:val="center"/>
          </w:tcPr>
          <w:p w14:paraId="3D7145F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5,0</w:t>
            </w:r>
          </w:p>
        </w:tc>
        <w:tc>
          <w:tcPr>
            <w:tcW w:w="614" w:type="dxa"/>
            <w:shd w:val="clear" w:color="auto" w:fill="D9D9D9" w:themeFill="background1" w:themeFillShade="D9"/>
            <w:vAlign w:val="center"/>
          </w:tcPr>
          <w:p w14:paraId="3D95DA44"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3,5</w:t>
            </w:r>
          </w:p>
        </w:tc>
        <w:tc>
          <w:tcPr>
            <w:tcW w:w="614" w:type="dxa"/>
            <w:shd w:val="clear" w:color="auto" w:fill="D9D9D9" w:themeFill="background1" w:themeFillShade="D9"/>
            <w:vAlign w:val="center"/>
          </w:tcPr>
          <w:p w14:paraId="38E32BC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5,0</w:t>
            </w:r>
          </w:p>
        </w:tc>
        <w:tc>
          <w:tcPr>
            <w:tcW w:w="615" w:type="dxa"/>
            <w:shd w:val="clear" w:color="auto" w:fill="D9D9D9" w:themeFill="background1" w:themeFillShade="D9"/>
            <w:vAlign w:val="center"/>
          </w:tcPr>
          <w:p w14:paraId="7E128F2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7,3</w:t>
            </w:r>
          </w:p>
        </w:tc>
      </w:tr>
      <w:tr w:rsidR="00304DFB" w:rsidRPr="00F554EB" w14:paraId="5F5EC0FD" w14:textId="77777777" w:rsidTr="0014729F">
        <w:trPr>
          <w:trHeight w:val="267"/>
        </w:trPr>
        <w:tc>
          <w:tcPr>
            <w:tcW w:w="1980" w:type="dxa"/>
            <w:shd w:val="clear" w:color="auto" w:fill="auto"/>
            <w:vAlign w:val="center"/>
          </w:tcPr>
          <w:p w14:paraId="01B4D4F9"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1,0 x 1,5</w:t>
            </w:r>
          </w:p>
        </w:tc>
        <w:tc>
          <w:tcPr>
            <w:tcW w:w="614" w:type="dxa"/>
            <w:vAlign w:val="center"/>
          </w:tcPr>
          <w:p w14:paraId="115B1666"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auto"/>
            <w:vAlign w:val="center"/>
          </w:tcPr>
          <w:p w14:paraId="6E76F489"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1,2</w:t>
            </w:r>
          </w:p>
        </w:tc>
        <w:tc>
          <w:tcPr>
            <w:tcW w:w="614" w:type="dxa"/>
            <w:shd w:val="clear" w:color="auto" w:fill="auto"/>
            <w:vAlign w:val="center"/>
          </w:tcPr>
          <w:p w14:paraId="6490266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1,6</w:t>
            </w:r>
          </w:p>
        </w:tc>
        <w:tc>
          <w:tcPr>
            <w:tcW w:w="615" w:type="dxa"/>
            <w:shd w:val="clear" w:color="auto" w:fill="D9D9D9" w:themeFill="background1" w:themeFillShade="D9"/>
            <w:vAlign w:val="center"/>
          </w:tcPr>
          <w:p w14:paraId="091F0AC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D9D9D9" w:themeFill="background1" w:themeFillShade="D9"/>
            <w:vAlign w:val="center"/>
          </w:tcPr>
          <w:p w14:paraId="06ED2C58"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1,7</w:t>
            </w:r>
          </w:p>
        </w:tc>
        <w:tc>
          <w:tcPr>
            <w:tcW w:w="614" w:type="dxa"/>
            <w:shd w:val="clear" w:color="auto" w:fill="D9D9D9" w:themeFill="background1" w:themeFillShade="D9"/>
            <w:vAlign w:val="center"/>
          </w:tcPr>
          <w:p w14:paraId="53CADA59"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2,3</w:t>
            </w:r>
          </w:p>
        </w:tc>
        <w:tc>
          <w:tcPr>
            <w:tcW w:w="614" w:type="dxa"/>
            <w:vAlign w:val="center"/>
          </w:tcPr>
          <w:p w14:paraId="282772E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2,1</w:t>
            </w:r>
          </w:p>
        </w:tc>
        <w:tc>
          <w:tcPr>
            <w:tcW w:w="615" w:type="dxa"/>
            <w:shd w:val="clear" w:color="auto" w:fill="auto"/>
            <w:vAlign w:val="center"/>
          </w:tcPr>
          <w:p w14:paraId="0C6F06D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2,9</w:t>
            </w:r>
          </w:p>
        </w:tc>
        <w:tc>
          <w:tcPr>
            <w:tcW w:w="614" w:type="dxa"/>
            <w:shd w:val="clear" w:color="auto" w:fill="auto"/>
            <w:vAlign w:val="center"/>
          </w:tcPr>
          <w:p w14:paraId="1A655B0B"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4,1</w:t>
            </w:r>
          </w:p>
        </w:tc>
        <w:tc>
          <w:tcPr>
            <w:tcW w:w="614" w:type="dxa"/>
            <w:shd w:val="clear" w:color="auto" w:fill="D9D9D9" w:themeFill="background1" w:themeFillShade="D9"/>
            <w:vAlign w:val="center"/>
          </w:tcPr>
          <w:p w14:paraId="3D6263A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2,9</w:t>
            </w:r>
          </w:p>
        </w:tc>
        <w:tc>
          <w:tcPr>
            <w:tcW w:w="614" w:type="dxa"/>
            <w:shd w:val="clear" w:color="auto" w:fill="D9D9D9" w:themeFill="background1" w:themeFillShade="D9"/>
            <w:vAlign w:val="center"/>
          </w:tcPr>
          <w:p w14:paraId="0296C3E9"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4,1</w:t>
            </w:r>
          </w:p>
        </w:tc>
        <w:tc>
          <w:tcPr>
            <w:tcW w:w="615" w:type="dxa"/>
            <w:shd w:val="clear" w:color="auto" w:fill="D9D9D9" w:themeFill="background1" w:themeFillShade="D9"/>
            <w:vAlign w:val="center"/>
          </w:tcPr>
          <w:p w14:paraId="6CE66FDF"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5,9</w:t>
            </w:r>
          </w:p>
        </w:tc>
      </w:tr>
      <w:tr w:rsidR="00304DFB" w:rsidRPr="00F554EB" w14:paraId="6281EF5B" w14:textId="77777777" w:rsidTr="0014729F">
        <w:trPr>
          <w:trHeight w:val="289"/>
        </w:trPr>
        <w:tc>
          <w:tcPr>
            <w:tcW w:w="1980" w:type="dxa"/>
            <w:shd w:val="clear" w:color="auto" w:fill="auto"/>
            <w:vAlign w:val="center"/>
          </w:tcPr>
          <w:p w14:paraId="511E87F2"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1,2 x 1,2 (cuadrado)</w:t>
            </w:r>
          </w:p>
        </w:tc>
        <w:tc>
          <w:tcPr>
            <w:tcW w:w="614" w:type="dxa"/>
            <w:vAlign w:val="center"/>
          </w:tcPr>
          <w:p w14:paraId="1B52272F"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auto"/>
            <w:vAlign w:val="center"/>
          </w:tcPr>
          <w:p w14:paraId="39B5E880"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auto"/>
            <w:vAlign w:val="center"/>
          </w:tcPr>
          <w:p w14:paraId="12A559B5"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1,6</w:t>
            </w:r>
          </w:p>
        </w:tc>
        <w:tc>
          <w:tcPr>
            <w:tcW w:w="615" w:type="dxa"/>
            <w:shd w:val="clear" w:color="auto" w:fill="D9D9D9" w:themeFill="background1" w:themeFillShade="D9"/>
            <w:vAlign w:val="center"/>
          </w:tcPr>
          <w:p w14:paraId="6C6F3B1C"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D9D9D9" w:themeFill="background1" w:themeFillShade="D9"/>
            <w:vAlign w:val="center"/>
          </w:tcPr>
          <w:p w14:paraId="023B9085"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1,8</w:t>
            </w:r>
          </w:p>
        </w:tc>
        <w:tc>
          <w:tcPr>
            <w:tcW w:w="614" w:type="dxa"/>
            <w:shd w:val="clear" w:color="auto" w:fill="D9D9D9" w:themeFill="background1" w:themeFillShade="D9"/>
            <w:vAlign w:val="center"/>
          </w:tcPr>
          <w:p w14:paraId="4223EECC"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2,4</w:t>
            </w:r>
          </w:p>
        </w:tc>
        <w:tc>
          <w:tcPr>
            <w:tcW w:w="614" w:type="dxa"/>
            <w:vAlign w:val="center"/>
          </w:tcPr>
          <w:p w14:paraId="778CCF9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2,2</w:t>
            </w:r>
          </w:p>
        </w:tc>
        <w:tc>
          <w:tcPr>
            <w:tcW w:w="615" w:type="dxa"/>
            <w:shd w:val="clear" w:color="auto" w:fill="auto"/>
            <w:vAlign w:val="center"/>
          </w:tcPr>
          <w:p w14:paraId="7004CFA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3,0</w:t>
            </w:r>
          </w:p>
        </w:tc>
        <w:tc>
          <w:tcPr>
            <w:tcW w:w="614" w:type="dxa"/>
            <w:shd w:val="clear" w:color="auto" w:fill="auto"/>
            <w:vAlign w:val="center"/>
          </w:tcPr>
          <w:p w14:paraId="039E7CC1"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4,3</w:t>
            </w:r>
          </w:p>
        </w:tc>
        <w:tc>
          <w:tcPr>
            <w:tcW w:w="614" w:type="dxa"/>
            <w:shd w:val="clear" w:color="auto" w:fill="D9D9D9" w:themeFill="background1" w:themeFillShade="D9"/>
            <w:vAlign w:val="center"/>
          </w:tcPr>
          <w:p w14:paraId="7224B82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3,0</w:t>
            </w:r>
          </w:p>
        </w:tc>
        <w:tc>
          <w:tcPr>
            <w:tcW w:w="614" w:type="dxa"/>
            <w:shd w:val="clear" w:color="auto" w:fill="D9D9D9" w:themeFill="background1" w:themeFillShade="D9"/>
            <w:vAlign w:val="center"/>
          </w:tcPr>
          <w:p w14:paraId="05BA7BCE"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4,3</w:t>
            </w:r>
          </w:p>
        </w:tc>
        <w:tc>
          <w:tcPr>
            <w:tcW w:w="615" w:type="dxa"/>
            <w:shd w:val="clear" w:color="auto" w:fill="D9D9D9" w:themeFill="background1" w:themeFillShade="D9"/>
            <w:vAlign w:val="center"/>
          </w:tcPr>
          <w:p w14:paraId="5E2C3F36"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6,1</w:t>
            </w:r>
          </w:p>
        </w:tc>
      </w:tr>
      <w:tr w:rsidR="00304DFB" w:rsidRPr="00F554EB" w14:paraId="69E5B15D" w14:textId="77777777" w:rsidTr="0014729F">
        <w:trPr>
          <w:trHeight w:val="265"/>
        </w:trPr>
        <w:tc>
          <w:tcPr>
            <w:tcW w:w="1980" w:type="dxa"/>
            <w:shd w:val="clear" w:color="auto" w:fill="auto"/>
            <w:vAlign w:val="center"/>
          </w:tcPr>
          <w:p w14:paraId="2DC84FC0"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1,2 x 1,5</w:t>
            </w:r>
          </w:p>
        </w:tc>
        <w:tc>
          <w:tcPr>
            <w:tcW w:w="614" w:type="dxa"/>
            <w:vAlign w:val="center"/>
          </w:tcPr>
          <w:p w14:paraId="78A83C7B"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0,9</w:t>
            </w:r>
          </w:p>
        </w:tc>
        <w:tc>
          <w:tcPr>
            <w:tcW w:w="614" w:type="dxa"/>
            <w:shd w:val="clear" w:color="auto" w:fill="auto"/>
            <w:vAlign w:val="center"/>
          </w:tcPr>
          <w:p w14:paraId="692542A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1,1</w:t>
            </w:r>
          </w:p>
        </w:tc>
        <w:tc>
          <w:tcPr>
            <w:tcW w:w="614" w:type="dxa"/>
            <w:shd w:val="clear" w:color="auto" w:fill="auto"/>
            <w:vAlign w:val="center"/>
          </w:tcPr>
          <w:p w14:paraId="557BDAC3"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1,4</w:t>
            </w:r>
          </w:p>
        </w:tc>
        <w:tc>
          <w:tcPr>
            <w:tcW w:w="615" w:type="dxa"/>
            <w:shd w:val="clear" w:color="auto" w:fill="D9D9D9" w:themeFill="background1" w:themeFillShade="D9"/>
            <w:vAlign w:val="center"/>
          </w:tcPr>
          <w:p w14:paraId="0B84449C"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1,2</w:t>
            </w:r>
          </w:p>
        </w:tc>
        <w:tc>
          <w:tcPr>
            <w:tcW w:w="614" w:type="dxa"/>
            <w:shd w:val="clear" w:color="auto" w:fill="D9D9D9" w:themeFill="background1" w:themeFillShade="D9"/>
            <w:vAlign w:val="center"/>
          </w:tcPr>
          <w:p w14:paraId="6C48B90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1,5</w:t>
            </w:r>
          </w:p>
        </w:tc>
        <w:tc>
          <w:tcPr>
            <w:tcW w:w="614" w:type="dxa"/>
            <w:shd w:val="clear" w:color="auto" w:fill="D9D9D9" w:themeFill="background1" w:themeFillShade="D9"/>
            <w:vAlign w:val="center"/>
          </w:tcPr>
          <w:p w14:paraId="3CEE859A"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2,0</w:t>
            </w:r>
          </w:p>
        </w:tc>
        <w:tc>
          <w:tcPr>
            <w:tcW w:w="614" w:type="dxa"/>
            <w:vAlign w:val="center"/>
          </w:tcPr>
          <w:p w14:paraId="258832CC"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1,8</w:t>
            </w:r>
          </w:p>
        </w:tc>
        <w:tc>
          <w:tcPr>
            <w:tcW w:w="615" w:type="dxa"/>
            <w:shd w:val="clear" w:color="auto" w:fill="auto"/>
            <w:vAlign w:val="center"/>
          </w:tcPr>
          <w:p w14:paraId="75118B61"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2,5</w:t>
            </w:r>
          </w:p>
        </w:tc>
        <w:tc>
          <w:tcPr>
            <w:tcW w:w="614" w:type="dxa"/>
            <w:shd w:val="clear" w:color="auto" w:fill="auto"/>
            <w:vAlign w:val="center"/>
          </w:tcPr>
          <w:p w14:paraId="3D1D0F2F"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3,5</w:t>
            </w:r>
          </w:p>
        </w:tc>
        <w:tc>
          <w:tcPr>
            <w:tcW w:w="614" w:type="dxa"/>
            <w:shd w:val="clear" w:color="auto" w:fill="D9D9D9" w:themeFill="background1" w:themeFillShade="D9"/>
            <w:vAlign w:val="center"/>
          </w:tcPr>
          <w:p w14:paraId="1EDC5D29"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2,5</w:t>
            </w:r>
          </w:p>
        </w:tc>
        <w:tc>
          <w:tcPr>
            <w:tcW w:w="614" w:type="dxa"/>
            <w:shd w:val="clear" w:color="auto" w:fill="D9D9D9" w:themeFill="background1" w:themeFillShade="D9"/>
            <w:vAlign w:val="center"/>
          </w:tcPr>
          <w:p w14:paraId="06EEB4A1"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3,5</w:t>
            </w:r>
          </w:p>
        </w:tc>
        <w:tc>
          <w:tcPr>
            <w:tcW w:w="615" w:type="dxa"/>
            <w:shd w:val="clear" w:color="auto" w:fill="D9D9D9" w:themeFill="background1" w:themeFillShade="D9"/>
            <w:vAlign w:val="center"/>
          </w:tcPr>
          <w:p w14:paraId="0E9449F3"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5,0</w:t>
            </w:r>
          </w:p>
        </w:tc>
      </w:tr>
      <w:tr w:rsidR="00A51D3B" w:rsidRPr="00F554EB" w14:paraId="71BFEFC9" w14:textId="77777777" w:rsidTr="0014729F">
        <w:trPr>
          <w:trHeight w:val="269"/>
        </w:trPr>
        <w:tc>
          <w:tcPr>
            <w:tcW w:w="1980" w:type="dxa"/>
            <w:shd w:val="clear" w:color="auto" w:fill="auto"/>
            <w:vAlign w:val="center"/>
          </w:tcPr>
          <w:p w14:paraId="2BD21E91" w14:textId="77777777" w:rsidR="00A51D3B" w:rsidRPr="00F554EB" w:rsidRDefault="00A51D3B" w:rsidP="00A51D3B">
            <w:pPr>
              <w:overflowPunct w:val="0"/>
              <w:autoSpaceDE w:val="0"/>
              <w:autoSpaceDN w:val="0"/>
              <w:adjustRightInd w:val="0"/>
              <w:textAlignment w:val="baseline"/>
              <w:rPr>
                <w:sz w:val="18"/>
                <w:szCs w:val="18"/>
                <w:lang w:val="es-419"/>
              </w:rPr>
            </w:pPr>
            <w:r w:rsidRPr="00F554EB">
              <w:rPr>
                <w:sz w:val="18"/>
                <w:lang w:val="es-419"/>
              </w:rPr>
              <w:t>1,5 x 1,5 (cuadrado)</w:t>
            </w:r>
          </w:p>
        </w:tc>
        <w:tc>
          <w:tcPr>
            <w:tcW w:w="614" w:type="dxa"/>
            <w:vAlign w:val="center"/>
          </w:tcPr>
          <w:p w14:paraId="36EB7C17"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0,8</w:t>
            </w:r>
          </w:p>
        </w:tc>
        <w:tc>
          <w:tcPr>
            <w:tcW w:w="614" w:type="dxa"/>
            <w:shd w:val="clear" w:color="auto" w:fill="auto"/>
            <w:vAlign w:val="center"/>
          </w:tcPr>
          <w:p w14:paraId="030448EA"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auto"/>
            <w:vAlign w:val="center"/>
          </w:tcPr>
          <w:p w14:paraId="566DE238"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1,2</w:t>
            </w:r>
          </w:p>
        </w:tc>
        <w:tc>
          <w:tcPr>
            <w:tcW w:w="615" w:type="dxa"/>
            <w:shd w:val="clear" w:color="auto" w:fill="D9D9D9" w:themeFill="background1" w:themeFillShade="D9"/>
            <w:vAlign w:val="center"/>
          </w:tcPr>
          <w:p w14:paraId="508C5470"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D9D9D9" w:themeFill="background1" w:themeFillShade="D9"/>
            <w:vAlign w:val="center"/>
          </w:tcPr>
          <w:p w14:paraId="32903237"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D9D9D9" w:themeFill="background1" w:themeFillShade="D9"/>
            <w:vAlign w:val="center"/>
          </w:tcPr>
          <w:p w14:paraId="60E3468A"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1,7</w:t>
            </w:r>
          </w:p>
        </w:tc>
        <w:tc>
          <w:tcPr>
            <w:tcW w:w="614" w:type="dxa"/>
            <w:vAlign w:val="center"/>
          </w:tcPr>
          <w:p w14:paraId="0A15FED1"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1,6</w:t>
            </w:r>
          </w:p>
        </w:tc>
        <w:tc>
          <w:tcPr>
            <w:tcW w:w="615" w:type="dxa"/>
            <w:shd w:val="clear" w:color="auto" w:fill="auto"/>
            <w:vAlign w:val="center"/>
          </w:tcPr>
          <w:p w14:paraId="08DD53DF"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2,1</w:t>
            </w:r>
          </w:p>
        </w:tc>
        <w:tc>
          <w:tcPr>
            <w:tcW w:w="614" w:type="dxa"/>
            <w:shd w:val="clear" w:color="auto" w:fill="auto"/>
            <w:vAlign w:val="center"/>
          </w:tcPr>
          <w:p w14:paraId="2DE7517A"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2,9</w:t>
            </w:r>
          </w:p>
        </w:tc>
        <w:tc>
          <w:tcPr>
            <w:tcW w:w="614" w:type="dxa"/>
            <w:shd w:val="clear" w:color="auto" w:fill="D9D9D9" w:themeFill="background1" w:themeFillShade="D9"/>
            <w:vAlign w:val="center"/>
          </w:tcPr>
          <w:p w14:paraId="1E2D8964"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2,1</w:t>
            </w:r>
          </w:p>
        </w:tc>
        <w:tc>
          <w:tcPr>
            <w:tcW w:w="614" w:type="dxa"/>
            <w:shd w:val="clear" w:color="auto" w:fill="D9D9D9" w:themeFill="background1" w:themeFillShade="D9"/>
            <w:vAlign w:val="center"/>
          </w:tcPr>
          <w:p w14:paraId="53FC9386"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2,9</w:t>
            </w:r>
          </w:p>
        </w:tc>
        <w:tc>
          <w:tcPr>
            <w:tcW w:w="615" w:type="dxa"/>
            <w:shd w:val="clear" w:color="auto" w:fill="D9D9D9" w:themeFill="background1" w:themeFillShade="D9"/>
            <w:vAlign w:val="center"/>
          </w:tcPr>
          <w:p w14:paraId="1BB45F7D"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4,1</w:t>
            </w:r>
          </w:p>
        </w:tc>
      </w:tr>
      <w:tr w:rsidR="00DC5F68" w:rsidRPr="00F554EB" w14:paraId="419B7973" w14:textId="77777777" w:rsidTr="0014729F">
        <w:tc>
          <w:tcPr>
            <w:tcW w:w="1980" w:type="dxa"/>
            <w:shd w:val="clear" w:color="auto" w:fill="auto"/>
            <w:vAlign w:val="center"/>
          </w:tcPr>
          <w:p w14:paraId="6B5EE6C1" w14:textId="77777777" w:rsidR="00DC5F68" w:rsidRPr="00F554EB" w:rsidRDefault="00DC5F68" w:rsidP="007B3A93">
            <w:pPr>
              <w:overflowPunct w:val="0"/>
              <w:autoSpaceDE w:val="0"/>
              <w:autoSpaceDN w:val="0"/>
              <w:adjustRightInd w:val="0"/>
              <w:spacing w:after="120"/>
              <w:textAlignment w:val="baseline"/>
              <w:rPr>
                <w:b/>
                <w:sz w:val="16"/>
                <w:szCs w:val="16"/>
                <w:lang w:val="es-419"/>
              </w:rPr>
            </w:pPr>
            <w:r w:rsidRPr="00F554EB">
              <w:rPr>
                <w:b/>
                <w:sz w:val="16"/>
                <w:lang w:val="es-419"/>
              </w:rPr>
              <w:t xml:space="preserve">Pozo circular </w:t>
            </w:r>
          </w:p>
          <w:p w14:paraId="32C77A51" w14:textId="77777777" w:rsidR="00DC5F68" w:rsidRPr="00F554EB" w:rsidRDefault="00DC5F68" w:rsidP="007B3A93">
            <w:pPr>
              <w:overflowPunct w:val="0"/>
              <w:autoSpaceDE w:val="0"/>
              <w:autoSpaceDN w:val="0"/>
              <w:adjustRightInd w:val="0"/>
              <w:textAlignment w:val="baseline"/>
              <w:rPr>
                <w:sz w:val="18"/>
                <w:szCs w:val="18"/>
                <w:lang w:val="es-419"/>
              </w:rPr>
            </w:pPr>
            <w:r w:rsidRPr="00F554EB">
              <w:rPr>
                <w:b/>
                <w:sz w:val="16"/>
                <w:lang w:val="es-419"/>
              </w:rPr>
              <w:t>Diámetro (D) (metros)</w:t>
            </w:r>
          </w:p>
        </w:tc>
        <w:tc>
          <w:tcPr>
            <w:tcW w:w="614" w:type="dxa"/>
            <w:vAlign w:val="center"/>
          </w:tcPr>
          <w:p w14:paraId="29AC472D" w14:textId="77777777" w:rsidR="00DC5F68" w:rsidRPr="00F554EB" w:rsidRDefault="00DC5F68" w:rsidP="007B3A93">
            <w:pPr>
              <w:overflowPunct w:val="0"/>
              <w:autoSpaceDE w:val="0"/>
              <w:autoSpaceDN w:val="0"/>
              <w:adjustRightInd w:val="0"/>
              <w:jc w:val="center"/>
              <w:textAlignment w:val="baseline"/>
              <w:rPr>
                <w:sz w:val="18"/>
                <w:szCs w:val="18"/>
                <w:lang w:val="es-419"/>
              </w:rPr>
            </w:pPr>
            <w:r w:rsidRPr="00F554EB">
              <w:rPr>
                <w:b/>
                <w:sz w:val="16"/>
                <w:lang w:val="es-419"/>
              </w:rPr>
              <w:t>T=40</w:t>
            </w:r>
          </w:p>
        </w:tc>
        <w:tc>
          <w:tcPr>
            <w:tcW w:w="614" w:type="dxa"/>
            <w:vAlign w:val="center"/>
          </w:tcPr>
          <w:p w14:paraId="51334357" w14:textId="77777777" w:rsidR="00DC5F68" w:rsidRPr="00F554EB" w:rsidRDefault="00DC5F68" w:rsidP="007B3A93">
            <w:pPr>
              <w:overflowPunct w:val="0"/>
              <w:autoSpaceDE w:val="0"/>
              <w:autoSpaceDN w:val="0"/>
              <w:adjustRightInd w:val="0"/>
              <w:jc w:val="center"/>
              <w:textAlignment w:val="baseline"/>
              <w:rPr>
                <w:color w:val="000000"/>
                <w:sz w:val="18"/>
                <w:szCs w:val="18"/>
                <w:lang w:val="es-419"/>
              </w:rPr>
            </w:pPr>
            <w:r w:rsidRPr="00F554EB">
              <w:rPr>
                <w:b/>
                <w:sz w:val="16"/>
                <w:lang w:val="es-419"/>
              </w:rPr>
              <w:t>T=60</w:t>
            </w:r>
          </w:p>
        </w:tc>
        <w:tc>
          <w:tcPr>
            <w:tcW w:w="614" w:type="dxa"/>
            <w:vAlign w:val="center"/>
          </w:tcPr>
          <w:p w14:paraId="36AB5113" w14:textId="77777777" w:rsidR="00DC5F68" w:rsidRPr="00F554EB" w:rsidRDefault="00DC5F68" w:rsidP="007B3A93">
            <w:pPr>
              <w:overflowPunct w:val="0"/>
              <w:autoSpaceDE w:val="0"/>
              <w:autoSpaceDN w:val="0"/>
              <w:adjustRightInd w:val="0"/>
              <w:jc w:val="center"/>
              <w:textAlignment w:val="baseline"/>
              <w:rPr>
                <w:color w:val="000000"/>
                <w:sz w:val="18"/>
                <w:szCs w:val="18"/>
                <w:lang w:val="es-419"/>
              </w:rPr>
            </w:pPr>
            <w:r w:rsidRPr="00F554EB">
              <w:rPr>
                <w:b/>
                <w:sz w:val="16"/>
                <w:lang w:val="es-419"/>
              </w:rPr>
              <w:t>T=90</w:t>
            </w:r>
          </w:p>
        </w:tc>
        <w:tc>
          <w:tcPr>
            <w:tcW w:w="615" w:type="dxa"/>
            <w:shd w:val="clear" w:color="auto" w:fill="D9D9D9" w:themeFill="background1" w:themeFillShade="D9"/>
            <w:vAlign w:val="center"/>
          </w:tcPr>
          <w:p w14:paraId="65521207" w14:textId="77777777" w:rsidR="00DC5F68" w:rsidRPr="00F554EB" w:rsidRDefault="00DC5F68" w:rsidP="007B3A93">
            <w:pPr>
              <w:overflowPunct w:val="0"/>
              <w:autoSpaceDE w:val="0"/>
              <w:autoSpaceDN w:val="0"/>
              <w:adjustRightInd w:val="0"/>
              <w:jc w:val="center"/>
              <w:textAlignment w:val="baseline"/>
              <w:rPr>
                <w:sz w:val="18"/>
                <w:szCs w:val="18"/>
                <w:lang w:val="es-419"/>
              </w:rPr>
            </w:pPr>
            <w:r w:rsidRPr="00F554EB">
              <w:rPr>
                <w:b/>
                <w:sz w:val="16"/>
                <w:lang w:val="es-419"/>
              </w:rPr>
              <w:t>T=40</w:t>
            </w:r>
          </w:p>
        </w:tc>
        <w:tc>
          <w:tcPr>
            <w:tcW w:w="614" w:type="dxa"/>
            <w:shd w:val="clear" w:color="auto" w:fill="D9D9D9" w:themeFill="background1" w:themeFillShade="D9"/>
            <w:vAlign w:val="center"/>
          </w:tcPr>
          <w:p w14:paraId="188A855D" w14:textId="77777777" w:rsidR="00DC5F68" w:rsidRPr="00F554EB" w:rsidRDefault="00DC5F68" w:rsidP="007B3A93">
            <w:pPr>
              <w:overflowPunct w:val="0"/>
              <w:autoSpaceDE w:val="0"/>
              <w:autoSpaceDN w:val="0"/>
              <w:adjustRightInd w:val="0"/>
              <w:jc w:val="center"/>
              <w:textAlignment w:val="baseline"/>
              <w:rPr>
                <w:color w:val="000000"/>
                <w:sz w:val="18"/>
                <w:szCs w:val="18"/>
                <w:lang w:val="es-419"/>
              </w:rPr>
            </w:pPr>
            <w:r w:rsidRPr="00F554EB">
              <w:rPr>
                <w:b/>
                <w:sz w:val="16"/>
                <w:lang w:val="es-419"/>
              </w:rPr>
              <w:t>T=60</w:t>
            </w:r>
          </w:p>
        </w:tc>
        <w:tc>
          <w:tcPr>
            <w:tcW w:w="614" w:type="dxa"/>
            <w:shd w:val="clear" w:color="auto" w:fill="D9D9D9" w:themeFill="background1" w:themeFillShade="D9"/>
            <w:vAlign w:val="center"/>
          </w:tcPr>
          <w:p w14:paraId="152B0D11" w14:textId="77777777" w:rsidR="00DC5F68" w:rsidRPr="00F554EB" w:rsidRDefault="00DC5F68" w:rsidP="007B3A93">
            <w:pPr>
              <w:overflowPunct w:val="0"/>
              <w:autoSpaceDE w:val="0"/>
              <w:autoSpaceDN w:val="0"/>
              <w:adjustRightInd w:val="0"/>
              <w:jc w:val="center"/>
              <w:textAlignment w:val="baseline"/>
              <w:rPr>
                <w:color w:val="000000"/>
                <w:sz w:val="18"/>
                <w:szCs w:val="18"/>
                <w:lang w:val="es-419"/>
              </w:rPr>
            </w:pPr>
            <w:r w:rsidRPr="00F554EB">
              <w:rPr>
                <w:b/>
                <w:sz w:val="16"/>
                <w:lang w:val="es-419"/>
              </w:rPr>
              <w:t>T=90</w:t>
            </w:r>
          </w:p>
        </w:tc>
        <w:tc>
          <w:tcPr>
            <w:tcW w:w="614" w:type="dxa"/>
            <w:vAlign w:val="center"/>
          </w:tcPr>
          <w:p w14:paraId="2FA0F535" w14:textId="77777777" w:rsidR="00DC5F68" w:rsidRPr="00F554EB" w:rsidRDefault="00DC5F68" w:rsidP="007B3A93">
            <w:pPr>
              <w:overflowPunct w:val="0"/>
              <w:autoSpaceDE w:val="0"/>
              <w:autoSpaceDN w:val="0"/>
              <w:adjustRightInd w:val="0"/>
              <w:jc w:val="center"/>
              <w:textAlignment w:val="baseline"/>
              <w:rPr>
                <w:sz w:val="18"/>
                <w:szCs w:val="18"/>
                <w:lang w:val="es-419"/>
              </w:rPr>
            </w:pPr>
            <w:r w:rsidRPr="00F554EB">
              <w:rPr>
                <w:b/>
                <w:sz w:val="16"/>
                <w:lang w:val="es-419"/>
              </w:rPr>
              <w:t>T=40</w:t>
            </w:r>
          </w:p>
        </w:tc>
        <w:tc>
          <w:tcPr>
            <w:tcW w:w="615" w:type="dxa"/>
            <w:vAlign w:val="center"/>
          </w:tcPr>
          <w:p w14:paraId="4CEBB64A" w14:textId="77777777" w:rsidR="00DC5F68" w:rsidRPr="00F554EB" w:rsidRDefault="00DC5F68" w:rsidP="007B3A93">
            <w:pPr>
              <w:overflowPunct w:val="0"/>
              <w:autoSpaceDE w:val="0"/>
              <w:autoSpaceDN w:val="0"/>
              <w:adjustRightInd w:val="0"/>
              <w:jc w:val="center"/>
              <w:textAlignment w:val="baseline"/>
              <w:rPr>
                <w:color w:val="000000"/>
                <w:sz w:val="18"/>
                <w:szCs w:val="18"/>
                <w:lang w:val="es-419"/>
              </w:rPr>
            </w:pPr>
            <w:r w:rsidRPr="00F554EB">
              <w:rPr>
                <w:b/>
                <w:sz w:val="16"/>
                <w:lang w:val="es-419"/>
              </w:rPr>
              <w:t>T=60</w:t>
            </w:r>
          </w:p>
        </w:tc>
        <w:tc>
          <w:tcPr>
            <w:tcW w:w="614" w:type="dxa"/>
            <w:vAlign w:val="center"/>
          </w:tcPr>
          <w:p w14:paraId="09BD0C07" w14:textId="77777777" w:rsidR="00DC5F68" w:rsidRPr="00F554EB" w:rsidRDefault="00DC5F68" w:rsidP="007B3A93">
            <w:pPr>
              <w:overflowPunct w:val="0"/>
              <w:autoSpaceDE w:val="0"/>
              <w:autoSpaceDN w:val="0"/>
              <w:adjustRightInd w:val="0"/>
              <w:jc w:val="center"/>
              <w:textAlignment w:val="baseline"/>
              <w:rPr>
                <w:color w:val="000000"/>
                <w:sz w:val="18"/>
                <w:szCs w:val="18"/>
                <w:lang w:val="es-419"/>
              </w:rPr>
            </w:pPr>
            <w:r w:rsidRPr="00F554EB">
              <w:rPr>
                <w:b/>
                <w:sz w:val="16"/>
                <w:lang w:val="es-419"/>
              </w:rPr>
              <w:t>T=90</w:t>
            </w:r>
          </w:p>
        </w:tc>
        <w:tc>
          <w:tcPr>
            <w:tcW w:w="614" w:type="dxa"/>
            <w:shd w:val="clear" w:color="auto" w:fill="D9D9D9" w:themeFill="background1" w:themeFillShade="D9"/>
            <w:vAlign w:val="center"/>
          </w:tcPr>
          <w:p w14:paraId="34832589" w14:textId="77777777" w:rsidR="00DC5F68" w:rsidRPr="00F554EB" w:rsidRDefault="00DC5F68" w:rsidP="007B3A93">
            <w:pPr>
              <w:overflowPunct w:val="0"/>
              <w:autoSpaceDE w:val="0"/>
              <w:autoSpaceDN w:val="0"/>
              <w:adjustRightInd w:val="0"/>
              <w:jc w:val="center"/>
              <w:textAlignment w:val="baseline"/>
              <w:rPr>
                <w:sz w:val="18"/>
                <w:szCs w:val="18"/>
                <w:lang w:val="es-419"/>
              </w:rPr>
            </w:pPr>
            <w:r w:rsidRPr="00F554EB">
              <w:rPr>
                <w:b/>
                <w:sz w:val="16"/>
                <w:lang w:val="es-419"/>
              </w:rPr>
              <w:t>T=40</w:t>
            </w:r>
          </w:p>
        </w:tc>
        <w:tc>
          <w:tcPr>
            <w:tcW w:w="614" w:type="dxa"/>
            <w:shd w:val="clear" w:color="auto" w:fill="D9D9D9" w:themeFill="background1" w:themeFillShade="D9"/>
            <w:vAlign w:val="center"/>
          </w:tcPr>
          <w:p w14:paraId="2643CD11" w14:textId="77777777" w:rsidR="00DC5F68" w:rsidRPr="00F554EB" w:rsidRDefault="00DC5F68" w:rsidP="007B3A93">
            <w:pPr>
              <w:overflowPunct w:val="0"/>
              <w:autoSpaceDE w:val="0"/>
              <w:autoSpaceDN w:val="0"/>
              <w:adjustRightInd w:val="0"/>
              <w:jc w:val="center"/>
              <w:textAlignment w:val="baseline"/>
              <w:rPr>
                <w:sz w:val="18"/>
                <w:szCs w:val="18"/>
                <w:lang w:val="es-419"/>
              </w:rPr>
            </w:pPr>
            <w:r w:rsidRPr="00F554EB">
              <w:rPr>
                <w:b/>
                <w:sz w:val="16"/>
                <w:lang w:val="es-419"/>
              </w:rPr>
              <w:t>T=60</w:t>
            </w:r>
          </w:p>
        </w:tc>
        <w:tc>
          <w:tcPr>
            <w:tcW w:w="615" w:type="dxa"/>
            <w:shd w:val="clear" w:color="auto" w:fill="D9D9D9" w:themeFill="background1" w:themeFillShade="D9"/>
            <w:vAlign w:val="center"/>
          </w:tcPr>
          <w:p w14:paraId="121EC5EB" w14:textId="77777777" w:rsidR="00DC5F68" w:rsidRPr="00F554EB" w:rsidRDefault="00DC5F68" w:rsidP="007B3A93">
            <w:pPr>
              <w:overflowPunct w:val="0"/>
              <w:autoSpaceDE w:val="0"/>
              <w:autoSpaceDN w:val="0"/>
              <w:adjustRightInd w:val="0"/>
              <w:jc w:val="center"/>
              <w:textAlignment w:val="baseline"/>
              <w:rPr>
                <w:sz w:val="18"/>
                <w:szCs w:val="18"/>
                <w:lang w:val="es-419"/>
              </w:rPr>
            </w:pPr>
            <w:r w:rsidRPr="00F554EB">
              <w:rPr>
                <w:b/>
                <w:sz w:val="16"/>
                <w:lang w:val="es-419"/>
              </w:rPr>
              <w:t>T=90</w:t>
            </w:r>
          </w:p>
        </w:tc>
      </w:tr>
      <w:tr w:rsidR="003E2D37" w:rsidRPr="00F554EB" w14:paraId="17FB9D7B" w14:textId="77777777" w:rsidTr="0014729F">
        <w:trPr>
          <w:trHeight w:val="241"/>
        </w:trPr>
        <w:tc>
          <w:tcPr>
            <w:tcW w:w="1980" w:type="dxa"/>
            <w:shd w:val="clear" w:color="auto" w:fill="auto"/>
            <w:vAlign w:val="center"/>
          </w:tcPr>
          <w:p w14:paraId="048F09A5" w14:textId="77777777" w:rsidR="003E2D37" w:rsidRPr="00F554EB" w:rsidRDefault="003E2D37" w:rsidP="003E2D37">
            <w:pPr>
              <w:overflowPunct w:val="0"/>
              <w:autoSpaceDE w:val="0"/>
              <w:autoSpaceDN w:val="0"/>
              <w:adjustRightInd w:val="0"/>
              <w:textAlignment w:val="baseline"/>
              <w:rPr>
                <w:sz w:val="18"/>
                <w:szCs w:val="18"/>
                <w:lang w:val="es-419"/>
              </w:rPr>
            </w:pPr>
            <w:r w:rsidRPr="00F554EB">
              <w:rPr>
                <w:sz w:val="18"/>
                <w:lang w:val="es-419"/>
              </w:rPr>
              <w:t>1,0</w:t>
            </w:r>
          </w:p>
        </w:tc>
        <w:tc>
          <w:tcPr>
            <w:tcW w:w="614" w:type="dxa"/>
            <w:vAlign w:val="center"/>
          </w:tcPr>
          <w:p w14:paraId="7E71C2BF"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1,4</w:t>
            </w:r>
          </w:p>
        </w:tc>
        <w:tc>
          <w:tcPr>
            <w:tcW w:w="614" w:type="dxa"/>
            <w:shd w:val="clear" w:color="auto" w:fill="auto"/>
            <w:vAlign w:val="center"/>
          </w:tcPr>
          <w:p w14:paraId="6D492859"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1,9</w:t>
            </w:r>
          </w:p>
        </w:tc>
        <w:tc>
          <w:tcPr>
            <w:tcW w:w="614" w:type="dxa"/>
            <w:shd w:val="clear" w:color="auto" w:fill="auto"/>
            <w:vAlign w:val="center"/>
          </w:tcPr>
          <w:p w14:paraId="2A9DCE0D"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2,6</w:t>
            </w:r>
          </w:p>
        </w:tc>
        <w:tc>
          <w:tcPr>
            <w:tcW w:w="615" w:type="dxa"/>
            <w:shd w:val="clear" w:color="auto" w:fill="D9D9D9" w:themeFill="background1" w:themeFillShade="D9"/>
            <w:vAlign w:val="center"/>
          </w:tcPr>
          <w:p w14:paraId="02F69BF9"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2,0</w:t>
            </w:r>
          </w:p>
        </w:tc>
        <w:tc>
          <w:tcPr>
            <w:tcW w:w="614" w:type="dxa"/>
            <w:shd w:val="clear" w:color="auto" w:fill="D9D9D9" w:themeFill="background1" w:themeFillShade="D9"/>
            <w:vAlign w:val="center"/>
          </w:tcPr>
          <w:p w14:paraId="49CA4B5D"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2,8</w:t>
            </w:r>
          </w:p>
        </w:tc>
        <w:tc>
          <w:tcPr>
            <w:tcW w:w="614" w:type="dxa"/>
            <w:shd w:val="clear" w:color="auto" w:fill="D9D9D9" w:themeFill="background1" w:themeFillShade="D9"/>
            <w:vAlign w:val="center"/>
          </w:tcPr>
          <w:p w14:paraId="70BA198F"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3,9</w:t>
            </w:r>
          </w:p>
        </w:tc>
        <w:tc>
          <w:tcPr>
            <w:tcW w:w="614" w:type="dxa"/>
            <w:vAlign w:val="center"/>
          </w:tcPr>
          <w:p w14:paraId="2E736D93"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3,6</w:t>
            </w:r>
          </w:p>
        </w:tc>
        <w:tc>
          <w:tcPr>
            <w:tcW w:w="615" w:type="dxa"/>
            <w:shd w:val="clear" w:color="auto" w:fill="auto"/>
            <w:vAlign w:val="center"/>
          </w:tcPr>
          <w:p w14:paraId="1D3F662A"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5,1</w:t>
            </w:r>
          </w:p>
        </w:tc>
        <w:tc>
          <w:tcPr>
            <w:tcW w:w="614" w:type="dxa"/>
            <w:shd w:val="clear" w:color="auto" w:fill="auto"/>
            <w:vAlign w:val="center"/>
          </w:tcPr>
          <w:p w14:paraId="243F10DB"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7,4</w:t>
            </w:r>
          </w:p>
        </w:tc>
        <w:tc>
          <w:tcPr>
            <w:tcW w:w="614" w:type="dxa"/>
            <w:shd w:val="clear" w:color="auto" w:fill="D9D9D9" w:themeFill="background1" w:themeFillShade="D9"/>
            <w:vAlign w:val="center"/>
          </w:tcPr>
          <w:p w14:paraId="227672DC"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5,1</w:t>
            </w:r>
          </w:p>
        </w:tc>
        <w:tc>
          <w:tcPr>
            <w:tcW w:w="614" w:type="dxa"/>
            <w:shd w:val="clear" w:color="auto" w:fill="D9D9D9" w:themeFill="background1" w:themeFillShade="D9"/>
            <w:vAlign w:val="center"/>
          </w:tcPr>
          <w:p w14:paraId="35211878"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7,4</w:t>
            </w:r>
          </w:p>
        </w:tc>
        <w:tc>
          <w:tcPr>
            <w:tcW w:w="615" w:type="dxa"/>
            <w:shd w:val="clear" w:color="auto" w:fill="D9D9D9" w:themeFill="background1" w:themeFillShade="D9"/>
            <w:vAlign w:val="center"/>
          </w:tcPr>
          <w:p w14:paraId="51B4966C"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10,8</w:t>
            </w:r>
          </w:p>
        </w:tc>
      </w:tr>
      <w:tr w:rsidR="003E2D37" w:rsidRPr="00F554EB" w14:paraId="5EF219B4" w14:textId="77777777" w:rsidTr="0014729F">
        <w:trPr>
          <w:trHeight w:val="261"/>
        </w:trPr>
        <w:tc>
          <w:tcPr>
            <w:tcW w:w="1980" w:type="dxa"/>
            <w:shd w:val="clear" w:color="auto" w:fill="auto"/>
            <w:vAlign w:val="center"/>
          </w:tcPr>
          <w:p w14:paraId="2AD52EE8" w14:textId="77777777" w:rsidR="003E2D37" w:rsidRPr="00F554EB" w:rsidRDefault="003E2D37" w:rsidP="003E2D37">
            <w:pPr>
              <w:overflowPunct w:val="0"/>
              <w:autoSpaceDE w:val="0"/>
              <w:autoSpaceDN w:val="0"/>
              <w:adjustRightInd w:val="0"/>
              <w:textAlignment w:val="baseline"/>
              <w:rPr>
                <w:sz w:val="18"/>
                <w:szCs w:val="18"/>
                <w:lang w:val="es-419"/>
              </w:rPr>
            </w:pPr>
            <w:r w:rsidRPr="00F554EB">
              <w:rPr>
                <w:sz w:val="18"/>
                <w:lang w:val="es-419"/>
              </w:rPr>
              <w:t>1,1</w:t>
            </w:r>
          </w:p>
        </w:tc>
        <w:tc>
          <w:tcPr>
            <w:tcW w:w="614" w:type="dxa"/>
            <w:vAlign w:val="center"/>
          </w:tcPr>
          <w:p w14:paraId="4F754F19"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auto"/>
            <w:vAlign w:val="center"/>
          </w:tcPr>
          <w:p w14:paraId="62686399"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1,6</w:t>
            </w:r>
          </w:p>
        </w:tc>
        <w:tc>
          <w:tcPr>
            <w:tcW w:w="614" w:type="dxa"/>
            <w:shd w:val="clear" w:color="auto" w:fill="auto"/>
            <w:vAlign w:val="center"/>
          </w:tcPr>
          <w:p w14:paraId="59C1C58A"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2,2</w:t>
            </w:r>
          </w:p>
        </w:tc>
        <w:tc>
          <w:tcPr>
            <w:tcW w:w="615" w:type="dxa"/>
            <w:shd w:val="clear" w:color="auto" w:fill="D9D9D9" w:themeFill="background1" w:themeFillShade="D9"/>
            <w:vAlign w:val="center"/>
          </w:tcPr>
          <w:p w14:paraId="79C41A9E"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1,8</w:t>
            </w:r>
          </w:p>
        </w:tc>
        <w:tc>
          <w:tcPr>
            <w:tcW w:w="614" w:type="dxa"/>
            <w:shd w:val="clear" w:color="auto" w:fill="D9D9D9" w:themeFill="background1" w:themeFillShade="D9"/>
            <w:vAlign w:val="center"/>
          </w:tcPr>
          <w:p w14:paraId="733E1748"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2,4</w:t>
            </w:r>
          </w:p>
        </w:tc>
        <w:tc>
          <w:tcPr>
            <w:tcW w:w="614" w:type="dxa"/>
            <w:shd w:val="clear" w:color="auto" w:fill="D9D9D9" w:themeFill="background1" w:themeFillShade="D9"/>
            <w:vAlign w:val="center"/>
          </w:tcPr>
          <w:p w14:paraId="301016F9"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3,3</w:t>
            </w:r>
          </w:p>
        </w:tc>
        <w:tc>
          <w:tcPr>
            <w:tcW w:w="614" w:type="dxa"/>
            <w:vAlign w:val="center"/>
          </w:tcPr>
          <w:p w14:paraId="744E24FF"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3,0</w:t>
            </w:r>
          </w:p>
        </w:tc>
        <w:tc>
          <w:tcPr>
            <w:tcW w:w="615" w:type="dxa"/>
            <w:shd w:val="clear" w:color="auto" w:fill="auto"/>
            <w:vAlign w:val="center"/>
          </w:tcPr>
          <w:p w14:paraId="74EE42F8"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4,3</w:t>
            </w:r>
          </w:p>
        </w:tc>
        <w:tc>
          <w:tcPr>
            <w:tcW w:w="614" w:type="dxa"/>
            <w:shd w:val="clear" w:color="auto" w:fill="auto"/>
            <w:vAlign w:val="center"/>
          </w:tcPr>
          <w:p w14:paraId="738C1981"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6,2</w:t>
            </w:r>
          </w:p>
        </w:tc>
        <w:tc>
          <w:tcPr>
            <w:tcW w:w="614" w:type="dxa"/>
            <w:shd w:val="clear" w:color="auto" w:fill="D9D9D9" w:themeFill="background1" w:themeFillShade="D9"/>
            <w:vAlign w:val="center"/>
          </w:tcPr>
          <w:p w14:paraId="60BB5BFA"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4,3</w:t>
            </w:r>
          </w:p>
        </w:tc>
        <w:tc>
          <w:tcPr>
            <w:tcW w:w="614" w:type="dxa"/>
            <w:shd w:val="clear" w:color="auto" w:fill="D9D9D9" w:themeFill="background1" w:themeFillShade="D9"/>
            <w:vAlign w:val="center"/>
          </w:tcPr>
          <w:p w14:paraId="0EC4783D"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6,2</w:t>
            </w:r>
          </w:p>
        </w:tc>
        <w:tc>
          <w:tcPr>
            <w:tcW w:w="615" w:type="dxa"/>
            <w:shd w:val="clear" w:color="auto" w:fill="D9D9D9" w:themeFill="background1" w:themeFillShade="D9"/>
            <w:vAlign w:val="center"/>
          </w:tcPr>
          <w:p w14:paraId="22457DA6"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9,0</w:t>
            </w:r>
          </w:p>
        </w:tc>
      </w:tr>
      <w:tr w:rsidR="003E2D37" w:rsidRPr="00F554EB" w14:paraId="50B1C8B5" w14:textId="77777777" w:rsidTr="0014729F">
        <w:trPr>
          <w:trHeight w:val="277"/>
        </w:trPr>
        <w:tc>
          <w:tcPr>
            <w:tcW w:w="1980" w:type="dxa"/>
            <w:shd w:val="clear" w:color="auto" w:fill="auto"/>
            <w:vAlign w:val="center"/>
          </w:tcPr>
          <w:p w14:paraId="08D0E469" w14:textId="77777777" w:rsidR="003E2D37" w:rsidRPr="00F554EB" w:rsidRDefault="003E2D37" w:rsidP="003E2D37">
            <w:pPr>
              <w:overflowPunct w:val="0"/>
              <w:autoSpaceDE w:val="0"/>
              <w:autoSpaceDN w:val="0"/>
              <w:adjustRightInd w:val="0"/>
              <w:textAlignment w:val="baseline"/>
              <w:rPr>
                <w:sz w:val="18"/>
                <w:szCs w:val="18"/>
                <w:lang w:val="es-419"/>
              </w:rPr>
            </w:pPr>
            <w:r w:rsidRPr="00F554EB">
              <w:rPr>
                <w:sz w:val="18"/>
                <w:lang w:val="es-419"/>
              </w:rPr>
              <w:t>1,2</w:t>
            </w:r>
          </w:p>
        </w:tc>
        <w:tc>
          <w:tcPr>
            <w:tcW w:w="614" w:type="dxa"/>
            <w:vAlign w:val="center"/>
          </w:tcPr>
          <w:p w14:paraId="50D757B3"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1,1</w:t>
            </w:r>
          </w:p>
        </w:tc>
        <w:tc>
          <w:tcPr>
            <w:tcW w:w="614" w:type="dxa"/>
            <w:shd w:val="clear" w:color="auto" w:fill="auto"/>
            <w:vAlign w:val="center"/>
          </w:tcPr>
          <w:p w14:paraId="704C59C6"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1,5</w:t>
            </w:r>
          </w:p>
        </w:tc>
        <w:tc>
          <w:tcPr>
            <w:tcW w:w="614" w:type="dxa"/>
            <w:shd w:val="clear" w:color="auto" w:fill="auto"/>
            <w:vAlign w:val="center"/>
          </w:tcPr>
          <w:p w14:paraId="3C1CE269"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1,9</w:t>
            </w:r>
          </w:p>
        </w:tc>
        <w:tc>
          <w:tcPr>
            <w:tcW w:w="615" w:type="dxa"/>
            <w:shd w:val="clear" w:color="auto" w:fill="D9D9D9" w:themeFill="background1" w:themeFillShade="D9"/>
            <w:vAlign w:val="center"/>
          </w:tcPr>
          <w:p w14:paraId="3B26BC1F"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1,6</w:t>
            </w:r>
          </w:p>
        </w:tc>
        <w:tc>
          <w:tcPr>
            <w:tcW w:w="614" w:type="dxa"/>
            <w:shd w:val="clear" w:color="auto" w:fill="D9D9D9" w:themeFill="background1" w:themeFillShade="D9"/>
            <w:vAlign w:val="center"/>
          </w:tcPr>
          <w:p w14:paraId="580BD344"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2,1</w:t>
            </w:r>
          </w:p>
        </w:tc>
        <w:tc>
          <w:tcPr>
            <w:tcW w:w="614" w:type="dxa"/>
            <w:shd w:val="clear" w:color="auto" w:fill="D9D9D9" w:themeFill="background1" w:themeFillShade="D9"/>
            <w:vAlign w:val="center"/>
          </w:tcPr>
          <w:p w14:paraId="58B4C805"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2,9</w:t>
            </w:r>
          </w:p>
        </w:tc>
        <w:tc>
          <w:tcPr>
            <w:tcW w:w="614" w:type="dxa"/>
            <w:vAlign w:val="center"/>
          </w:tcPr>
          <w:p w14:paraId="2A6A4C5F"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2,6</w:t>
            </w:r>
          </w:p>
        </w:tc>
        <w:tc>
          <w:tcPr>
            <w:tcW w:w="615" w:type="dxa"/>
            <w:shd w:val="clear" w:color="auto" w:fill="auto"/>
            <w:vAlign w:val="center"/>
          </w:tcPr>
          <w:p w14:paraId="4B00A936"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3,7</w:t>
            </w:r>
          </w:p>
        </w:tc>
        <w:tc>
          <w:tcPr>
            <w:tcW w:w="614" w:type="dxa"/>
            <w:shd w:val="clear" w:color="auto" w:fill="auto"/>
            <w:vAlign w:val="center"/>
          </w:tcPr>
          <w:p w14:paraId="73684824"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5,3</w:t>
            </w:r>
          </w:p>
        </w:tc>
        <w:tc>
          <w:tcPr>
            <w:tcW w:w="614" w:type="dxa"/>
            <w:shd w:val="clear" w:color="auto" w:fill="D9D9D9" w:themeFill="background1" w:themeFillShade="D9"/>
            <w:vAlign w:val="center"/>
          </w:tcPr>
          <w:p w14:paraId="02A490E2"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3,7</w:t>
            </w:r>
          </w:p>
        </w:tc>
        <w:tc>
          <w:tcPr>
            <w:tcW w:w="614" w:type="dxa"/>
            <w:shd w:val="clear" w:color="auto" w:fill="D9D9D9" w:themeFill="background1" w:themeFillShade="D9"/>
            <w:vAlign w:val="center"/>
          </w:tcPr>
          <w:p w14:paraId="7E56CEB1"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5,3</w:t>
            </w:r>
          </w:p>
        </w:tc>
        <w:tc>
          <w:tcPr>
            <w:tcW w:w="615" w:type="dxa"/>
            <w:shd w:val="clear" w:color="auto" w:fill="D9D9D9" w:themeFill="background1" w:themeFillShade="D9"/>
            <w:vAlign w:val="center"/>
          </w:tcPr>
          <w:p w14:paraId="63445D07"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7,7</w:t>
            </w:r>
          </w:p>
        </w:tc>
      </w:tr>
      <w:tr w:rsidR="003E2D37" w:rsidRPr="00F554EB" w14:paraId="4772D7A9" w14:textId="77777777" w:rsidTr="0014729F">
        <w:trPr>
          <w:trHeight w:val="280"/>
        </w:trPr>
        <w:tc>
          <w:tcPr>
            <w:tcW w:w="1980" w:type="dxa"/>
            <w:shd w:val="clear" w:color="auto" w:fill="auto"/>
            <w:vAlign w:val="center"/>
          </w:tcPr>
          <w:p w14:paraId="4F6DA890" w14:textId="77777777" w:rsidR="003E2D37" w:rsidRPr="00F554EB" w:rsidRDefault="003E2D37" w:rsidP="003E2D37">
            <w:pPr>
              <w:overflowPunct w:val="0"/>
              <w:autoSpaceDE w:val="0"/>
              <w:autoSpaceDN w:val="0"/>
              <w:adjustRightInd w:val="0"/>
              <w:textAlignment w:val="baseline"/>
              <w:rPr>
                <w:sz w:val="18"/>
                <w:szCs w:val="18"/>
                <w:lang w:val="es-419"/>
              </w:rPr>
            </w:pPr>
            <w:r w:rsidRPr="00F554EB">
              <w:rPr>
                <w:sz w:val="18"/>
                <w:lang w:val="es-419"/>
              </w:rPr>
              <w:t>1,3</w:t>
            </w:r>
          </w:p>
        </w:tc>
        <w:tc>
          <w:tcPr>
            <w:tcW w:w="614" w:type="dxa"/>
            <w:vAlign w:val="center"/>
          </w:tcPr>
          <w:p w14:paraId="3CE869DD"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auto"/>
            <w:vAlign w:val="center"/>
          </w:tcPr>
          <w:p w14:paraId="3B321D0D"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1,3</w:t>
            </w:r>
          </w:p>
        </w:tc>
        <w:tc>
          <w:tcPr>
            <w:tcW w:w="614" w:type="dxa"/>
            <w:shd w:val="clear" w:color="auto" w:fill="auto"/>
            <w:vAlign w:val="center"/>
          </w:tcPr>
          <w:p w14:paraId="0C91466E"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1,7</w:t>
            </w:r>
          </w:p>
        </w:tc>
        <w:tc>
          <w:tcPr>
            <w:tcW w:w="615" w:type="dxa"/>
            <w:shd w:val="clear" w:color="auto" w:fill="D9D9D9" w:themeFill="background1" w:themeFillShade="D9"/>
            <w:vAlign w:val="center"/>
          </w:tcPr>
          <w:p w14:paraId="3C47A11C"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1,4</w:t>
            </w:r>
          </w:p>
        </w:tc>
        <w:tc>
          <w:tcPr>
            <w:tcW w:w="614" w:type="dxa"/>
            <w:shd w:val="clear" w:color="auto" w:fill="D9D9D9" w:themeFill="background1" w:themeFillShade="D9"/>
            <w:vAlign w:val="center"/>
          </w:tcPr>
          <w:p w14:paraId="22FC7D06"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1,9</w:t>
            </w:r>
          </w:p>
        </w:tc>
        <w:tc>
          <w:tcPr>
            <w:tcW w:w="614" w:type="dxa"/>
            <w:shd w:val="clear" w:color="auto" w:fill="D9D9D9" w:themeFill="background1" w:themeFillShade="D9"/>
            <w:vAlign w:val="center"/>
          </w:tcPr>
          <w:p w14:paraId="4B551E74"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2,5</w:t>
            </w:r>
          </w:p>
        </w:tc>
        <w:tc>
          <w:tcPr>
            <w:tcW w:w="614" w:type="dxa"/>
            <w:vAlign w:val="center"/>
          </w:tcPr>
          <w:p w14:paraId="1B7E28BA"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2,3</w:t>
            </w:r>
          </w:p>
        </w:tc>
        <w:tc>
          <w:tcPr>
            <w:tcW w:w="615" w:type="dxa"/>
            <w:shd w:val="clear" w:color="auto" w:fill="auto"/>
            <w:vAlign w:val="center"/>
          </w:tcPr>
          <w:p w14:paraId="51ED2037"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3,2</w:t>
            </w:r>
          </w:p>
        </w:tc>
        <w:tc>
          <w:tcPr>
            <w:tcW w:w="614" w:type="dxa"/>
            <w:shd w:val="clear" w:color="auto" w:fill="auto"/>
            <w:vAlign w:val="center"/>
          </w:tcPr>
          <w:p w14:paraId="10F9C41C"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4,6</w:t>
            </w:r>
          </w:p>
        </w:tc>
        <w:tc>
          <w:tcPr>
            <w:tcW w:w="614" w:type="dxa"/>
            <w:shd w:val="clear" w:color="auto" w:fill="D9D9D9" w:themeFill="background1" w:themeFillShade="D9"/>
            <w:vAlign w:val="center"/>
          </w:tcPr>
          <w:p w14:paraId="58E52FC0"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3,2</w:t>
            </w:r>
          </w:p>
        </w:tc>
        <w:tc>
          <w:tcPr>
            <w:tcW w:w="614" w:type="dxa"/>
            <w:shd w:val="clear" w:color="auto" w:fill="D9D9D9" w:themeFill="background1" w:themeFillShade="D9"/>
            <w:vAlign w:val="center"/>
          </w:tcPr>
          <w:p w14:paraId="6B65C0D3"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4,6</w:t>
            </w:r>
          </w:p>
        </w:tc>
        <w:tc>
          <w:tcPr>
            <w:tcW w:w="615" w:type="dxa"/>
            <w:shd w:val="clear" w:color="auto" w:fill="D9D9D9" w:themeFill="background1" w:themeFillShade="D9"/>
            <w:vAlign w:val="center"/>
          </w:tcPr>
          <w:p w14:paraId="39A343F5"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6,6</w:t>
            </w:r>
          </w:p>
        </w:tc>
      </w:tr>
      <w:tr w:rsidR="003E2D37" w:rsidRPr="00F554EB" w14:paraId="3F2C372A" w14:textId="77777777" w:rsidTr="0014729F">
        <w:trPr>
          <w:trHeight w:val="257"/>
        </w:trPr>
        <w:tc>
          <w:tcPr>
            <w:tcW w:w="1980" w:type="dxa"/>
            <w:shd w:val="clear" w:color="auto" w:fill="auto"/>
            <w:vAlign w:val="center"/>
          </w:tcPr>
          <w:p w14:paraId="1BC83714" w14:textId="77777777" w:rsidR="003E2D37" w:rsidRPr="00F554EB" w:rsidRDefault="003E2D37" w:rsidP="003E2D37">
            <w:pPr>
              <w:overflowPunct w:val="0"/>
              <w:autoSpaceDE w:val="0"/>
              <w:autoSpaceDN w:val="0"/>
              <w:adjustRightInd w:val="0"/>
              <w:textAlignment w:val="baseline"/>
              <w:rPr>
                <w:sz w:val="18"/>
                <w:szCs w:val="18"/>
                <w:lang w:val="es-419"/>
              </w:rPr>
            </w:pPr>
            <w:r w:rsidRPr="00F554EB">
              <w:rPr>
                <w:sz w:val="18"/>
                <w:lang w:val="es-419"/>
              </w:rPr>
              <w:t>1,4</w:t>
            </w:r>
          </w:p>
        </w:tc>
        <w:tc>
          <w:tcPr>
            <w:tcW w:w="614" w:type="dxa"/>
            <w:vAlign w:val="center"/>
          </w:tcPr>
          <w:p w14:paraId="6AF5B515"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auto"/>
            <w:vAlign w:val="center"/>
          </w:tcPr>
          <w:p w14:paraId="6F30D705"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1,2</w:t>
            </w:r>
          </w:p>
        </w:tc>
        <w:tc>
          <w:tcPr>
            <w:tcW w:w="614" w:type="dxa"/>
            <w:shd w:val="clear" w:color="auto" w:fill="auto"/>
            <w:vAlign w:val="center"/>
          </w:tcPr>
          <w:p w14:paraId="3FB5C657"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1,6</w:t>
            </w:r>
          </w:p>
        </w:tc>
        <w:tc>
          <w:tcPr>
            <w:tcW w:w="615" w:type="dxa"/>
            <w:shd w:val="clear" w:color="auto" w:fill="D9D9D9" w:themeFill="background1" w:themeFillShade="D9"/>
            <w:vAlign w:val="center"/>
          </w:tcPr>
          <w:p w14:paraId="3B86C442"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D9D9D9" w:themeFill="background1" w:themeFillShade="D9"/>
            <w:vAlign w:val="center"/>
          </w:tcPr>
          <w:p w14:paraId="3C23EAD9"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1,7</w:t>
            </w:r>
          </w:p>
        </w:tc>
        <w:tc>
          <w:tcPr>
            <w:tcW w:w="614" w:type="dxa"/>
            <w:shd w:val="clear" w:color="auto" w:fill="D9D9D9" w:themeFill="background1" w:themeFillShade="D9"/>
            <w:vAlign w:val="center"/>
          </w:tcPr>
          <w:p w14:paraId="48F55CA0"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2,3</w:t>
            </w:r>
          </w:p>
        </w:tc>
        <w:tc>
          <w:tcPr>
            <w:tcW w:w="614" w:type="dxa"/>
            <w:vAlign w:val="center"/>
          </w:tcPr>
          <w:p w14:paraId="07EF3F25"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2,1</w:t>
            </w:r>
          </w:p>
        </w:tc>
        <w:tc>
          <w:tcPr>
            <w:tcW w:w="615" w:type="dxa"/>
            <w:shd w:val="clear" w:color="auto" w:fill="auto"/>
            <w:vAlign w:val="center"/>
          </w:tcPr>
          <w:p w14:paraId="005619D4"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2,8</w:t>
            </w:r>
          </w:p>
        </w:tc>
        <w:tc>
          <w:tcPr>
            <w:tcW w:w="614" w:type="dxa"/>
            <w:shd w:val="clear" w:color="auto" w:fill="auto"/>
            <w:vAlign w:val="center"/>
          </w:tcPr>
          <w:p w14:paraId="02299404"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4,0</w:t>
            </w:r>
          </w:p>
        </w:tc>
        <w:tc>
          <w:tcPr>
            <w:tcW w:w="614" w:type="dxa"/>
            <w:shd w:val="clear" w:color="auto" w:fill="D9D9D9" w:themeFill="background1" w:themeFillShade="D9"/>
            <w:vAlign w:val="center"/>
          </w:tcPr>
          <w:p w14:paraId="10200133"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2,8</w:t>
            </w:r>
          </w:p>
        </w:tc>
        <w:tc>
          <w:tcPr>
            <w:tcW w:w="614" w:type="dxa"/>
            <w:shd w:val="clear" w:color="auto" w:fill="D9D9D9" w:themeFill="background1" w:themeFillShade="D9"/>
            <w:vAlign w:val="center"/>
          </w:tcPr>
          <w:p w14:paraId="36DAB5AB"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4,0</w:t>
            </w:r>
          </w:p>
        </w:tc>
        <w:tc>
          <w:tcPr>
            <w:tcW w:w="615" w:type="dxa"/>
            <w:shd w:val="clear" w:color="auto" w:fill="D9D9D9" w:themeFill="background1" w:themeFillShade="D9"/>
            <w:vAlign w:val="center"/>
          </w:tcPr>
          <w:p w14:paraId="7F7824E4"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5,8</w:t>
            </w:r>
          </w:p>
        </w:tc>
      </w:tr>
      <w:tr w:rsidR="003E2D37" w:rsidRPr="00F554EB" w14:paraId="74EFC841" w14:textId="77777777" w:rsidTr="0014729F">
        <w:trPr>
          <w:trHeight w:val="289"/>
        </w:trPr>
        <w:tc>
          <w:tcPr>
            <w:tcW w:w="1980" w:type="dxa"/>
            <w:shd w:val="clear" w:color="auto" w:fill="auto"/>
            <w:vAlign w:val="center"/>
          </w:tcPr>
          <w:p w14:paraId="1E4D154F" w14:textId="77777777" w:rsidR="003E2D37" w:rsidRPr="00F554EB" w:rsidRDefault="003E2D37" w:rsidP="003E2D37">
            <w:pPr>
              <w:overflowPunct w:val="0"/>
              <w:autoSpaceDE w:val="0"/>
              <w:autoSpaceDN w:val="0"/>
              <w:adjustRightInd w:val="0"/>
              <w:textAlignment w:val="baseline"/>
              <w:rPr>
                <w:sz w:val="18"/>
                <w:szCs w:val="18"/>
                <w:lang w:val="es-419"/>
              </w:rPr>
            </w:pPr>
            <w:r w:rsidRPr="00F554EB">
              <w:rPr>
                <w:sz w:val="18"/>
                <w:lang w:val="es-419"/>
              </w:rPr>
              <w:t>1,5</w:t>
            </w:r>
          </w:p>
        </w:tc>
        <w:tc>
          <w:tcPr>
            <w:tcW w:w="614" w:type="dxa"/>
            <w:vAlign w:val="center"/>
          </w:tcPr>
          <w:p w14:paraId="0E374361"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0,9</w:t>
            </w:r>
          </w:p>
        </w:tc>
        <w:tc>
          <w:tcPr>
            <w:tcW w:w="614" w:type="dxa"/>
            <w:shd w:val="clear" w:color="auto" w:fill="auto"/>
            <w:vAlign w:val="center"/>
          </w:tcPr>
          <w:p w14:paraId="7920A53E"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1,1</w:t>
            </w:r>
          </w:p>
        </w:tc>
        <w:tc>
          <w:tcPr>
            <w:tcW w:w="614" w:type="dxa"/>
            <w:shd w:val="clear" w:color="auto" w:fill="auto"/>
            <w:vAlign w:val="center"/>
          </w:tcPr>
          <w:p w14:paraId="747046E3"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1,4</w:t>
            </w:r>
          </w:p>
        </w:tc>
        <w:tc>
          <w:tcPr>
            <w:tcW w:w="615" w:type="dxa"/>
            <w:shd w:val="clear" w:color="auto" w:fill="D9D9D9" w:themeFill="background1" w:themeFillShade="D9"/>
            <w:vAlign w:val="center"/>
          </w:tcPr>
          <w:p w14:paraId="125C6CFA"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1,2</w:t>
            </w:r>
          </w:p>
        </w:tc>
        <w:tc>
          <w:tcPr>
            <w:tcW w:w="614" w:type="dxa"/>
            <w:shd w:val="clear" w:color="auto" w:fill="D9D9D9" w:themeFill="background1" w:themeFillShade="D9"/>
            <w:vAlign w:val="center"/>
          </w:tcPr>
          <w:p w14:paraId="7ECD65B1"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1,5</w:t>
            </w:r>
          </w:p>
        </w:tc>
        <w:tc>
          <w:tcPr>
            <w:tcW w:w="614" w:type="dxa"/>
            <w:shd w:val="clear" w:color="auto" w:fill="D9D9D9" w:themeFill="background1" w:themeFillShade="D9"/>
            <w:vAlign w:val="center"/>
          </w:tcPr>
          <w:p w14:paraId="28C34451"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2,0</w:t>
            </w:r>
          </w:p>
        </w:tc>
        <w:tc>
          <w:tcPr>
            <w:tcW w:w="614" w:type="dxa"/>
            <w:vAlign w:val="center"/>
          </w:tcPr>
          <w:p w14:paraId="6620AB91"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1,9</w:t>
            </w:r>
          </w:p>
        </w:tc>
        <w:tc>
          <w:tcPr>
            <w:tcW w:w="615" w:type="dxa"/>
            <w:shd w:val="clear" w:color="auto" w:fill="auto"/>
            <w:vAlign w:val="center"/>
          </w:tcPr>
          <w:p w14:paraId="0E62D935"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2,5</w:t>
            </w:r>
          </w:p>
        </w:tc>
        <w:tc>
          <w:tcPr>
            <w:tcW w:w="614" w:type="dxa"/>
            <w:shd w:val="clear" w:color="auto" w:fill="auto"/>
            <w:vAlign w:val="center"/>
          </w:tcPr>
          <w:p w14:paraId="01337F94" w14:textId="77777777" w:rsidR="003E2D37" w:rsidRPr="00F554EB" w:rsidRDefault="003E2D37" w:rsidP="003E2D37">
            <w:pPr>
              <w:overflowPunct w:val="0"/>
              <w:autoSpaceDE w:val="0"/>
              <w:autoSpaceDN w:val="0"/>
              <w:adjustRightInd w:val="0"/>
              <w:jc w:val="center"/>
              <w:textAlignment w:val="baseline"/>
              <w:rPr>
                <w:color w:val="000000"/>
                <w:sz w:val="18"/>
                <w:szCs w:val="18"/>
                <w:lang w:val="es-419"/>
              </w:rPr>
            </w:pPr>
            <w:r w:rsidRPr="00F554EB">
              <w:rPr>
                <w:sz w:val="18"/>
                <w:lang w:val="es-419"/>
              </w:rPr>
              <w:t>3,6</w:t>
            </w:r>
          </w:p>
        </w:tc>
        <w:tc>
          <w:tcPr>
            <w:tcW w:w="614" w:type="dxa"/>
            <w:shd w:val="clear" w:color="auto" w:fill="D9D9D9" w:themeFill="background1" w:themeFillShade="D9"/>
            <w:vAlign w:val="center"/>
          </w:tcPr>
          <w:p w14:paraId="2FB20285"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2,5</w:t>
            </w:r>
          </w:p>
        </w:tc>
        <w:tc>
          <w:tcPr>
            <w:tcW w:w="614" w:type="dxa"/>
            <w:shd w:val="clear" w:color="auto" w:fill="D9D9D9" w:themeFill="background1" w:themeFillShade="D9"/>
            <w:vAlign w:val="center"/>
          </w:tcPr>
          <w:p w14:paraId="5B17732B"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3,6</w:t>
            </w:r>
          </w:p>
        </w:tc>
        <w:tc>
          <w:tcPr>
            <w:tcW w:w="615" w:type="dxa"/>
            <w:shd w:val="clear" w:color="auto" w:fill="D9D9D9" w:themeFill="background1" w:themeFillShade="D9"/>
            <w:vAlign w:val="center"/>
          </w:tcPr>
          <w:p w14:paraId="2DAA2F92" w14:textId="77777777" w:rsidR="003E2D37" w:rsidRPr="00F554EB" w:rsidRDefault="003E2D37" w:rsidP="003E2D37">
            <w:pPr>
              <w:overflowPunct w:val="0"/>
              <w:autoSpaceDE w:val="0"/>
              <w:autoSpaceDN w:val="0"/>
              <w:adjustRightInd w:val="0"/>
              <w:jc w:val="center"/>
              <w:textAlignment w:val="baseline"/>
              <w:rPr>
                <w:sz w:val="18"/>
                <w:szCs w:val="18"/>
                <w:lang w:val="es-419"/>
              </w:rPr>
            </w:pPr>
            <w:r w:rsidRPr="00F554EB">
              <w:rPr>
                <w:sz w:val="18"/>
                <w:lang w:val="es-419"/>
              </w:rPr>
              <w:t>5,1</w:t>
            </w:r>
          </w:p>
        </w:tc>
      </w:tr>
    </w:tbl>
    <w:p w14:paraId="2DE26C1C" w14:textId="00A6CD2E" w:rsidR="006C1000" w:rsidRPr="00F554EB" w:rsidRDefault="00F7549B" w:rsidP="00400740">
      <w:pPr>
        <w:overflowPunct w:val="0"/>
        <w:autoSpaceDE w:val="0"/>
        <w:autoSpaceDN w:val="0"/>
        <w:adjustRightInd w:val="0"/>
        <w:spacing w:before="120" w:after="120"/>
        <w:jc w:val="center"/>
        <w:textAlignment w:val="baseline"/>
        <w:rPr>
          <w:szCs w:val="20"/>
          <w:lang w:val="es-419"/>
        </w:rPr>
      </w:pPr>
      <w:r w:rsidRPr="00F554EB">
        <w:rPr>
          <w:b/>
          <w:lang w:val="es-419"/>
        </w:rPr>
        <w:t>Tabla 4: Dimensiones y profundidad del pozo para 8 usuarios habituales (N = 8)</w:t>
      </w:r>
    </w:p>
    <w:tbl>
      <w:tblPr>
        <w:tblStyle w:val="TableGrid"/>
        <w:tblW w:w="9351" w:type="dxa"/>
        <w:tblLayout w:type="fixed"/>
        <w:tblLook w:val="04A0" w:firstRow="1" w:lastRow="0" w:firstColumn="1" w:lastColumn="0" w:noHBand="0" w:noVBand="1"/>
      </w:tblPr>
      <w:tblGrid>
        <w:gridCol w:w="1980"/>
        <w:gridCol w:w="614"/>
        <w:gridCol w:w="614"/>
        <w:gridCol w:w="614"/>
        <w:gridCol w:w="615"/>
        <w:gridCol w:w="614"/>
        <w:gridCol w:w="614"/>
        <w:gridCol w:w="614"/>
        <w:gridCol w:w="615"/>
        <w:gridCol w:w="614"/>
        <w:gridCol w:w="614"/>
        <w:gridCol w:w="614"/>
        <w:gridCol w:w="615"/>
      </w:tblGrid>
      <w:tr w:rsidR="00DC5F68" w:rsidRPr="00F554EB" w14:paraId="55B83B9B" w14:textId="77777777" w:rsidTr="00480248">
        <w:trPr>
          <w:trHeight w:val="302"/>
        </w:trPr>
        <w:tc>
          <w:tcPr>
            <w:tcW w:w="1980" w:type="dxa"/>
            <w:vMerge w:val="restart"/>
            <w:vAlign w:val="center"/>
          </w:tcPr>
          <w:p w14:paraId="625A49CF" w14:textId="0E056956" w:rsidR="00A202C6" w:rsidRPr="00F554EB" w:rsidRDefault="00DC5F68" w:rsidP="00354126">
            <w:pPr>
              <w:overflowPunct w:val="0"/>
              <w:autoSpaceDE w:val="0"/>
              <w:autoSpaceDN w:val="0"/>
              <w:adjustRightInd w:val="0"/>
              <w:jc w:val="center"/>
              <w:textAlignment w:val="baseline"/>
              <w:rPr>
                <w:b/>
                <w:sz w:val="18"/>
                <w:szCs w:val="18"/>
                <w:lang w:val="es-419"/>
              </w:rPr>
            </w:pPr>
            <w:r w:rsidRPr="00F554EB">
              <w:rPr>
                <w:b/>
                <w:sz w:val="18"/>
                <w:lang w:val="es-419"/>
              </w:rPr>
              <w:t>Dimensiones del pozo</w:t>
            </w:r>
          </w:p>
        </w:tc>
        <w:tc>
          <w:tcPr>
            <w:tcW w:w="7371" w:type="dxa"/>
            <w:gridSpan w:val="12"/>
            <w:vAlign w:val="center"/>
          </w:tcPr>
          <w:p w14:paraId="3CCE69A9"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Profundidad (P) del pozo (metros)</w:t>
            </w:r>
          </w:p>
        </w:tc>
      </w:tr>
      <w:tr w:rsidR="00DC5F68" w:rsidRPr="00F554EB" w14:paraId="24552176" w14:textId="77777777" w:rsidTr="0014729F">
        <w:trPr>
          <w:trHeight w:val="408"/>
        </w:trPr>
        <w:tc>
          <w:tcPr>
            <w:tcW w:w="1980" w:type="dxa"/>
            <w:vMerge/>
            <w:vAlign w:val="center"/>
          </w:tcPr>
          <w:p w14:paraId="17D38087" w14:textId="77777777" w:rsidR="00DC5F68" w:rsidRPr="00F554EB" w:rsidRDefault="00DC5F68" w:rsidP="007B3A93">
            <w:pPr>
              <w:overflowPunct w:val="0"/>
              <w:autoSpaceDE w:val="0"/>
              <w:autoSpaceDN w:val="0"/>
              <w:adjustRightInd w:val="0"/>
              <w:spacing w:after="120"/>
              <w:jc w:val="center"/>
              <w:textAlignment w:val="baseline"/>
              <w:rPr>
                <w:b/>
                <w:sz w:val="18"/>
                <w:szCs w:val="18"/>
                <w:lang w:val="es-419"/>
              </w:rPr>
            </w:pPr>
          </w:p>
        </w:tc>
        <w:tc>
          <w:tcPr>
            <w:tcW w:w="1842" w:type="dxa"/>
            <w:gridSpan w:val="3"/>
            <w:vAlign w:val="center"/>
          </w:tcPr>
          <w:p w14:paraId="27F67F01"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2 años de vida útil</w:t>
            </w:r>
            <w:r w:rsidRPr="00F554EB">
              <w:rPr>
                <w:b/>
                <w:sz w:val="18"/>
                <w:szCs w:val="18"/>
                <w:vertAlign w:val="superscript"/>
                <w:lang w:val="es-419"/>
              </w:rPr>
              <w:t>1</w:t>
            </w:r>
          </w:p>
        </w:tc>
        <w:tc>
          <w:tcPr>
            <w:tcW w:w="1843" w:type="dxa"/>
            <w:gridSpan w:val="3"/>
            <w:shd w:val="clear" w:color="auto" w:fill="D9D9D9" w:themeFill="background1" w:themeFillShade="D9"/>
            <w:vAlign w:val="center"/>
          </w:tcPr>
          <w:p w14:paraId="3673198A"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5 años de vida útil</w:t>
            </w:r>
          </w:p>
        </w:tc>
        <w:tc>
          <w:tcPr>
            <w:tcW w:w="1843" w:type="dxa"/>
            <w:gridSpan w:val="3"/>
            <w:vAlign w:val="center"/>
          </w:tcPr>
          <w:p w14:paraId="78A7843E"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10 años de vida útil</w:t>
            </w:r>
          </w:p>
        </w:tc>
        <w:tc>
          <w:tcPr>
            <w:tcW w:w="1843" w:type="dxa"/>
            <w:gridSpan w:val="3"/>
            <w:shd w:val="clear" w:color="auto" w:fill="D9D9D9" w:themeFill="background1" w:themeFillShade="D9"/>
            <w:vAlign w:val="center"/>
          </w:tcPr>
          <w:p w14:paraId="4D8938CE" w14:textId="77777777" w:rsidR="00DC5F68" w:rsidRPr="00F554EB" w:rsidRDefault="00DC5F68" w:rsidP="007B3A93">
            <w:pPr>
              <w:overflowPunct w:val="0"/>
              <w:autoSpaceDE w:val="0"/>
              <w:autoSpaceDN w:val="0"/>
              <w:adjustRightInd w:val="0"/>
              <w:jc w:val="center"/>
              <w:textAlignment w:val="baseline"/>
              <w:rPr>
                <w:b/>
                <w:sz w:val="18"/>
                <w:szCs w:val="18"/>
                <w:lang w:val="es-419"/>
              </w:rPr>
            </w:pPr>
            <w:r w:rsidRPr="00F554EB">
              <w:rPr>
                <w:b/>
                <w:sz w:val="18"/>
                <w:lang w:val="es-419"/>
              </w:rPr>
              <w:t>15 años de vida útil</w:t>
            </w:r>
          </w:p>
        </w:tc>
      </w:tr>
      <w:tr w:rsidR="00DC5F68" w:rsidRPr="00F554EB" w14:paraId="1F671766" w14:textId="77777777" w:rsidTr="0014729F">
        <w:tc>
          <w:tcPr>
            <w:tcW w:w="1980" w:type="dxa"/>
            <w:vAlign w:val="center"/>
          </w:tcPr>
          <w:p w14:paraId="70F1718C" w14:textId="77777777" w:rsidR="00DC5F68" w:rsidRPr="00F554EB" w:rsidRDefault="00DC5F68" w:rsidP="007B3A93">
            <w:pPr>
              <w:overflowPunct w:val="0"/>
              <w:autoSpaceDE w:val="0"/>
              <w:autoSpaceDN w:val="0"/>
              <w:adjustRightInd w:val="0"/>
              <w:spacing w:after="120"/>
              <w:jc w:val="center"/>
              <w:textAlignment w:val="baseline"/>
              <w:rPr>
                <w:b/>
                <w:sz w:val="16"/>
                <w:szCs w:val="16"/>
                <w:lang w:val="es-419"/>
              </w:rPr>
            </w:pPr>
            <w:r w:rsidRPr="00F554EB">
              <w:rPr>
                <w:b/>
                <w:sz w:val="16"/>
                <w:lang w:val="es-419"/>
              </w:rPr>
              <w:t>Pozo cuadrado/rectangular</w:t>
            </w:r>
          </w:p>
          <w:p w14:paraId="799E0536" w14:textId="77777777" w:rsidR="00DC5F68" w:rsidRPr="00F554EB" w:rsidRDefault="00DC5F68" w:rsidP="007B3A93">
            <w:pPr>
              <w:overflowPunct w:val="0"/>
              <w:autoSpaceDE w:val="0"/>
              <w:autoSpaceDN w:val="0"/>
              <w:adjustRightInd w:val="0"/>
              <w:jc w:val="center"/>
              <w:textAlignment w:val="baseline"/>
              <w:rPr>
                <w:sz w:val="18"/>
                <w:szCs w:val="18"/>
                <w:lang w:val="es-419"/>
              </w:rPr>
            </w:pPr>
            <w:r w:rsidRPr="00F554EB">
              <w:rPr>
                <w:b/>
                <w:sz w:val="16"/>
                <w:lang w:val="es-419"/>
              </w:rPr>
              <w:t>Largo (L) x Ancho (A) (metros)</w:t>
            </w:r>
          </w:p>
        </w:tc>
        <w:tc>
          <w:tcPr>
            <w:tcW w:w="614" w:type="dxa"/>
            <w:vAlign w:val="center"/>
          </w:tcPr>
          <w:p w14:paraId="3E3AE479"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4" w:type="dxa"/>
            <w:vAlign w:val="center"/>
          </w:tcPr>
          <w:p w14:paraId="745BD989"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4" w:type="dxa"/>
            <w:vAlign w:val="center"/>
          </w:tcPr>
          <w:p w14:paraId="02B545F9"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T=90</w:t>
            </w:r>
          </w:p>
        </w:tc>
        <w:tc>
          <w:tcPr>
            <w:tcW w:w="615" w:type="dxa"/>
            <w:shd w:val="clear" w:color="auto" w:fill="D9D9D9" w:themeFill="background1" w:themeFillShade="D9"/>
            <w:vAlign w:val="center"/>
          </w:tcPr>
          <w:p w14:paraId="7F4A15D4"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4" w:type="dxa"/>
            <w:shd w:val="clear" w:color="auto" w:fill="D9D9D9" w:themeFill="background1" w:themeFillShade="D9"/>
            <w:vAlign w:val="center"/>
          </w:tcPr>
          <w:p w14:paraId="583464F2"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4" w:type="dxa"/>
            <w:shd w:val="clear" w:color="auto" w:fill="D9D9D9" w:themeFill="background1" w:themeFillShade="D9"/>
            <w:vAlign w:val="center"/>
          </w:tcPr>
          <w:p w14:paraId="6D117D4A"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T=90</w:t>
            </w:r>
          </w:p>
        </w:tc>
        <w:tc>
          <w:tcPr>
            <w:tcW w:w="614" w:type="dxa"/>
            <w:vAlign w:val="center"/>
          </w:tcPr>
          <w:p w14:paraId="530076DE"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5" w:type="dxa"/>
            <w:vAlign w:val="center"/>
          </w:tcPr>
          <w:p w14:paraId="53DD0D92"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4" w:type="dxa"/>
            <w:vAlign w:val="center"/>
          </w:tcPr>
          <w:p w14:paraId="625E7B98"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T=90</w:t>
            </w:r>
          </w:p>
        </w:tc>
        <w:tc>
          <w:tcPr>
            <w:tcW w:w="614" w:type="dxa"/>
            <w:shd w:val="clear" w:color="auto" w:fill="D9D9D9" w:themeFill="background1" w:themeFillShade="D9"/>
            <w:vAlign w:val="center"/>
          </w:tcPr>
          <w:p w14:paraId="5DB86317"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T=40</w:t>
            </w:r>
          </w:p>
        </w:tc>
        <w:tc>
          <w:tcPr>
            <w:tcW w:w="614" w:type="dxa"/>
            <w:shd w:val="clear" w:color="auto" w:fill="D9D9D9" w:themeFill="background1" w:themeFillShade="D9"/>
            <w:vAlign w:val="center"/>
          </w:tcPr>
          <w:p w14:paraId="05BE4047"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T=60</w:t>
            </w:r>
          </w:p>
        </w:tc>
        <w:tc>
          <w:tcPr>
            <w:tcW w:w="615" w:type="dxa"/>
            <w:shd w:val="clear" w:color="auto" w:fill="D9D9D9" w:themeFill="background1" w:themeFillShade="D9"/>
            <w:vAlign w:val="center"/>
          </w:tcPr>
          <w:p w14:paraId="6EB48BE1" w14:textId="77777777" w:rsidR="00DC5F68" w:rsidRPr="00F554EB" w:rsidRDefault="00DC5F68" w:rsidP="007B3A93">
            <w:pPr>
              <w:overflowPunct w:val="0"/>
              <w:autoSpaceDE w:val="0"/>
              <w:autoSpaceDN w:val="0"/>
              <w:adjustRightInd w:val="0"/>
              <w:jc w:val="center"/>
              <w:textAlignment w:val="baseline"/>
              <w:rPr>
                <w:b/>
                <w:sz w:val="16"/>
                <w:szCs w:val="16"/>
                <w:lang w:val="es-419"/>
              </w:rPr>
            </w:pPr>
            <w:r w:rsidRPr="00F554EB">
              <w:rPr>
                <w:b/>
                <w:sz w:val="16"/>
                <w:lang w:val="es-419"/>
              </w:rPr>
              <w:t>T=90</w:t>
            </w:r>
          </w:p>
        </w:tc>
      </w:tr>
      <w:tr w:rsidR="00304DFB" w:rsidRPr="00F554EB" w14:paraId="5332AE97" w14:textId="77777777" w:rsidTr="0014729F">
        <w:trPr>
          <w:trHeight w:val="315"/>
        </w:trPr>
        <w:tc>
          <w:tcPr>
            <w:tcW w:w="1980" w:type="dxa"/>
            <w:shd w:val="clear" w:color="auto" w:fill="auto"/>
            <w:vAlign w:val="center"/>
          </w:tcPr>
          <w:p w14:paraId="50F963D1"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1,0 x 1,0 (cuadrado)</w:t>
            </w:r>
          </w:p>
        </w:tc>
        <w:tc>
          <w:tcPr>
            <w:tcW w:w="614" w:type="dxa"/>
            <w:vAlign w:val="center"/>
          </w:tcPr>
          <w:p w14:paraId="0A7738DF"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1,5</w:t>
            </w:r>
          </w:p>
        </w:tc>
        <w:tc>
          <w:tcPr>
            <w:tcW w:w="614" w:type="dxa"/>
            <w:shd w:val="clear" w:color="auto" w:fill="auto"/>
            <w:vAlign w:val="center"/>
          </w:tcPr>
          <w:p w14:paraId="1ACD84BA"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1,9</w:t>
            </w:r>
          </w:p>
        </w:tc>
        <w:tc>
          <w:tcPr>
            <w:tcW w:w="614" w:type="dxa"/>
            <w:shd w:val="clear" w:color="auto" w:fill="auto"/>
            <w:vAlign w:val="center"/>
          </w:tcPr>
          <w:p w14:paraId="5969928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2,7</w:t>
            </w:r>
          </w:p>
        </w:tc>
        <w:tc>
          <w:tcPr>
            <w:tcW w:w="615" w:type="dxa"/>
            <w:shd w:val="clear" w:color="auto" w:fill="D9D9D9" w:themeFill="background1" w:themeFillShade="D9"/>
            <w:vAlign w:val="center"/>
          </w:tcPr>
          <w:p w14:paraId="4226753F"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2,1</w:t>
            </w:r>
          </w:p>
        </w:tc>
        <w:tc>
          <w:tcPr>
            <w:tcW w:w="614" w:type="dxa"/>
            <w:shd w:val="clear" w:color="auto" w:fill="D9D9D9" w:themeFill="background1" w:themeFillShade="D9"/>
            <w:vAlign w:val="center"/>
          </w:tcPr>
          <w:p w14:paraId="586CBA91"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2,9</w:t>
            </w:r>
          </w:p>
        </w:tc>
        <w:tc>
          <w:tcPr>
            <w:tcW w:w="614" w:type="dxa"/>
            <w:shd w:val="clear" w:color="auto" w:fill="D9D9D9" w:themeFill="background1" w:themeFillShade="D9"/>
            <w:vAlign w:val="center"/>
          </w:tcPr>
          <w:p w14:paraId="5E3E2DDB"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4,1</w:t>
            </w:r>
          </w:p>
        </w:tc>
        <w:tc>
          <w:tcPr>
            <w:tcW w:w="614" w:type="dxa"/>
            <w:vAlign w:val="center"/>
          </w:tcPr>
          <w:p w14:paraId="12721AF4"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3,7</w:t>
            </w:r>
          </w:p>
        </w:tc>
        <w:tc>
          <w:tcPr>
            <w:tcW w:w="615" w:type="dxa"/>
            <w:shd w:val="clear" w:color="auto" w:fill="auto"/>
            <w:vAlign w:val="center"/>
          </w:tcPr>
          <w:p w14:paraId="3E80C7C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5,3</w:t>
            </w:r>
          </w:p>
        </w:tc>
        <w:tc>
          <w:tcPr>
            <w:tcW w:w="614" w:type="dxa"/>
            <w:shd w:val="clear" w:color="auto" w:fill="auto"/>
            <w:vAlign w:val="center"/>
          </w:tcPr>
          <w:p w14:paraId="6D7DD00C"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7,7</w:t>
            </w:r>
          </w:p>
        </w:tc>
        <w:tc>
          <w:tcPr>
            <w:tcW w:w="614" w:type="dxa"/>
            <w:shd w:val="clear" w:color="auto" w:fill="D9D9D9" w:themeFill="background1" w:themeFillShade="D9"/>
            <w:vAlign w:val="center"/>
          </w:tcPr>
          <w:p w14:paraId="0EA34EA1"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5,3</w:t>
            </w:r>
          </w:p>
        </w:tc>
        <w:tc>
          <w:tcPr>
            <w:tcW w:w="614" w:type="dxa"/>
            <w:shd w:val="clear" w:color="auto" w:fill="D9D9D9" w:themeFill="background1" w:themeFillShade="D9"/>
            <w:vAlign w:val="center"/>
          </w:tcPr>
          <w:p w14:paraId="2A0C2A1E"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7,7</w:t>
            </w:r>
          </w:p>
        </w:tc>
        <w:tc>
          <w:tcPr>
            <w:tcW w:w="615" w:type="dxa"/>
            <w:shd w:val="clear" w:color="auto" w:fill="D9D9D9" w:themeFill="background1" w:themeFillShade="D9"/>
            <w:vAlign w:val="center"/>
          </w:tcPr>
          <w:p w14:paraId="2FB87A25"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11,3</w:t>
            </w:r>
          </w:p>
        </w:tc>
      </w:tr>
      <w:tr w:rsidR="00304DFB" w:rsidRPr="00F554EB" w14:paraId="1E13021B" w14:textId="77777777" w:rsidTr="0014729F">
        <w:trPr>
          <w:trHeight w:val="277"/>
        </w:trPr>
        <w:tc>
          <w:tcPr>
            <w:tcW w:w="1980" w:type="dxa"/>
            <w:shd w:val="clear" w:color="auto" w:fill="auto"/>
            <w:vAlign w:val="center"/>
          </w:tcPr>
          <w:p w14:paraId="5A60A5D4"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1,0 x 1,2</w:t>
            </w:r>
          </w:p>
        </w:tc>
        <w:tc>
          <w:tcPr>
            <w:tcW w:w="614" w:type="dxa"/>
            <w:vAlign w:val="center"/>
          </w:tcPr>
          <w:p w14:paraId="48C6A11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auto"/>
            <w:vAlign w:val="center"/>
          </w:tcPr>
          <w:p w14:paraId="071EB87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1,7</w:t>
            </w:r>
          </w:p>
        </w:tc>
        <w:tc>
          <w:tcPr>
            <w:tcW w:w="614" w:type="dxa"/>
            <w:shd w:val="clear" w:color="auto" w:fill="auto"/>
            <w:vAlign w:val="center"/>
          </w:tcPr>
          <w:p w14:paraId="409851A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2,3</w:t>
            </w:r>
          </w:p>
        </w:tc>
        <w:tc>
          <w:tcPr>
            <w:tcW w:w="615" w:type="dxa"/>
            <w:shd w:val="clear" w:color="auto" w:fill="D9D9D9" w:themeFill="background1" w:themeFillShade="D9"/>
            <w:vAlign w:val="center"/>
          </w:tcPr>
          <w:p w14:paraId="2E823184"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1,8</w:t>
            </w:r>
          </w:p>
        </w:tc>
        <w:tc>
          <w:tcPr>
            <w:tcW w:w="614" w:type="dxa"/>
            <w:shd w:val="clear" w:color="auto" w:fill="D9D9D9" w:themeFill="background1" w:themeFillShade="D9"/>
            <w:vAlign w:val="center"/>
          </w:tcPr>
          <w:p w14:paraId="53B25C5C"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2,5</w:t>
            </w:r>
          </w:p>
        </w:tc>
        <w:tc>
          <w:tcPr>
            <w:tcW w:w="614" w:type="dxa"/>
            <w:shd w:val="clear" w:color="auto" w:fill="D9D9D9" w:themeFill="background1" w:themeFillShade="D9"/>
            <w:vAlign w:val="center"/>
          </w:tcPr>
          <w:p w14:paraId="7C8E133B"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3,5</w:t>
            </w:r>
          </w:p>
        </w:tc>
        <w:tc>
          <w:tcPr>
            <w:tcW w:w="614" w:type="dxa"/>
            <w:vAlign w:val="center"/>
          </w:tcPr>
          <w:p w14:paraId="7184A828"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3,2</w:t>
            </w:r>
          </w:p>
        </w:tc>
        <w:tc>
          <w:tcPr>
            <w:tcW w:w="615" w:type="dxa"/>
            <w:shd w:val="clear" w:color="auto" w:fill="auto"/>
            <w:vAlign w:val="center"/>
          </w:tcPr>
          <w:p w14:paraId="0933EBC3"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4,5</w:t>
            </w:r>
          </w:p>
        </w:tc>
        <w:tc>
          <w:tcPr>
            <w:tcW w:w="614" w:type="dxa"/>
            <w:shd w:val="clear" w:color="auto" w:fill="auto"/>
            <w:vAlign w:val="center"/>
          </w:tcPr>
          <w:p w14:paraId="27E85A9A"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6,5</w:t>
            </w:r>
          </w:p>
        </w:tc>
        <w:tc>
          <w:tcPr>
            <w:tcW w:w="614" w:type="dxa"/>
            <w:shd w:val="clear" w:color="auto" w:fill="D9D9D9" w:themeFill="background1" w:themeFillShade="D9"/>
            <w:vAlign w:val="center"/>
          </w:tcPr>
          <w:p w14:paraId="17E899B8"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4,5</w:t>
            </w:r>
          </w:p>
        </w:tc>
        <w:tc>
          <w:tcPr>
            <w:tcW w:w="614" w:type="dxa"/>
            <w:shd w:val="clear" w:color="auto" w:fill="D9D9D9" w:themeFill="background1" w:themeFillShade="D9"/>
            <w:vAlign w:val="center"/>
          </w:tcPr>
          <w:p w14:paraId="515DDE2B"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6,5</w:t>
            </w:r>
          </w:p>
        </w:tc>
        <w:tc>
          <w:tcPr>
            <w:tcW w:w="615" w:type="dxa"/>
            <w:shd w:val="clear" w:color="auto" w:fill="D9D9D9" w:themeFill="background1" w:themeFillShade="D9"/>
            <w:vAlign w:val="center"/>
          </w:tcPr>
          <w:p w14:paraId="1920E58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9,5</w:t>
            </w:r>
          </w:p>
        </w:tc>
      </w:tr>
      <w:tr w:rsidR="00304DFB" w:rsidRPr="00F554EB" w14:paraId="12A8C81B" w14:textId="77777777" w:rsidTr="0014729F">
        <w:trPr>
          <w:trHeight w:val="267"/>
        </w:trPr>
        <w:tc>
          <w:tcPr>
            <w:tcW w:w="1980" w:type="dxa"/>
            <w:shd w:val="clear" w:color="auto" w:fill="auto"/>
            <w:vAlign w:val="center"/>
          </w:tcPr>
          <w:p w14:paraId="5A447BE8"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1,0 x 1,5</w:t>
            </w:r>
          </w:p>
        </w:tc>
        <w:tc>
          <w:tcPr>
            <w:tcW w:w="614" w:type="dxa"/>
            <w:vAlign w:val="center"/>
          </w:tcPr>
          <w:p w14:paraId="105252AB"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1,1</w:t>
            </w:r>
          </w:p>
        </w:tc>
        <w:tc>
          <w:tcPr>
            <w:tcW w:w="614" w:type="dxa"/>
            <w:shd w:val="clear" w:color="auto" w:fill="auto"/>
            <w:vAlign w:val="center"/>
          </w:tcPr>
          <w:p w14:paraId="413A265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1,5</w:t>
            </w:r>
          </w:p>
        </w:tc>
        <w:tc>
          <w:tcPr>
            <w:tcW w:w="614" w:type="dxa"/>
            <w:shd w:val="clear" w:color="auto" w:fill="auto"/>
            <w:vAlign w:val="center"/>
          </w:tcPr>
          <w:p w14:paraId="6EDE991F"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1,9</w:t>
            </w:r>
          </w:p>
        </w:tc>
        <w:tc>
          <w:tcPr>
            <w:tcW w:w="615" w:type="dxa"/>
            <w:shd w:val="clear" w:color="auto" w:fill="D9D9D9" w:themeFill="background1" w:themeFillShade="D9"/>
            <w:vAlign w:val="center"/>
          </w:tcPr>
          <w:p w14:paraId="6CA52435"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1,6</w:t>
            </w:r>
          </w:p>
        </w:tc>
        <w:tc>
          <w:tcPr>
            <w:tcW w:w="614" w:type="dxa"/>
            <w:shd w:val="clear" w:color="auto" w:fill="D9D9D9" w:themeFill="background1" w:themeFillShade="D9"/>
            <w:vAlign w:val="center"/>
          </w:tcPr>
          <w:p w14:paraId="166AFF7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2,1</w:t>
            </w:r>
          </w:p>
        </w:tc>
        <w:tc>
          <w:tcPr>
            <w:tcW w:w="614" w:type="dxa"/>
            <w:shd w:val="clear" w:color="auto" w:fill="D9D9D9" w:themeFill="background1" w:themeFillShade="D9"/>
            <w:vAlign w:val="center"/>
          </w:tcPr>
          <w:p w14:paraId="21D73599"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2,9</w:t>
            </w:r>
          </w:p>
        </w:tc>
        <w:tc>
          <w:tcPr>
            <w:tcW w:w="614" w:type="dxa"/>
            <w:vAlign w:val="center"/>
          </w:tcPr>
          <w:p w14:paraId="582FFF5B"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2,6</w:t>
            </w:r>
          </w:p>
        </w:tc>
        <w:tc>
          <w:tcPr>
            <w:tcW w:w="615" w:type="dxa"/>
            <w:shd w:val="clear" w:color="auto" w:fill="auto"/>
            <w:vAlign w:val="center"/>
          </w:tcPr>
          <w:p w14:paraId="4464188E"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3,7</w:t>
            </w:r>
          </w:p>
        </w:tc>
        <w:tc>
          <w:tcPr>
            <w:tcW w:w="614" w:type="dxa"/>
            <w:shd w:val="clear" w:color="auto" w:fill="auto"/>
            <w:vAlign w:val="center"/>
          </w:tcPr>
          <w:p w14:paraId="4F0ED8E6"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5,3</w:t>
            </w:r>
          </w:p>
        </w:tc>
        <w:tc>
          <w:tcPr>
            <w:tcW w:w="614" w:type="dxa"/>
            <w:shd w:val="clear" w:color="auto" w:fill="D9D9D9" w:themeFill="background1" w:themeFillShade="D9"/>
            <w:vAlign w:val="center"/>
          </w:tcPr>
          <w:p w14:paraId="07A3DD2E"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3,7</w:t>
            </w:r>
          </w:p>
        </w:tc>
        <w:tc>
          <w:tcPr>
            <w:tcW w:w="614" w:type="dxa"/>
            <w:shd w:val="clear" w:color="auto" w:fill="D9D9D9" w:themeFill="background1" w:themeFillShade="D9"/>
            <w:vAlign w:val="center"/>
          </w:tcPr>
          <w:p w14:paraId="3468D739"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5,3</w:t>
            </w:r>
          </w:p>
        </w:tc>
        <w:tc>
          <w:tcPr>
            <w:tcW w:w="615" w:type="dxa"/>
            <w:shd w:val="clear" w:color="auto" w:fill="D9D9D9" w:themeFill="background1" w:themeFillShade="D9"/>
            <w:vAlign w:val="center"/>
          </w:tcPr>
          <w:p w14:paraId="35157150"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7,7</w:t>
            </w:r>
          </w:p>
        </w:tc>
      </w:tr>
      <w:tr w:rsidR="00304DFB" w:rsidRPr="00F554EB" w14:paraId="58C4547C" w14:textId="77777777" w:rsidTr="0014729F">
        <w:trPr>
          <w:trHeight w:val="289"/>
        </w:trPr>
        <w:tc>
          <w:tcPr>
            <w:tcW w:w="1980" w:type="dxa"/>
            <w:shd w:val="clear" w:color="auto" w:fill="auto"/>
            <w:vAlign w:val="center"/>
          </w:tcPr>
          <w:p w14:paraId="70117691"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1,2 x 1,2 (cuadrado)</w:t>
            </w:r>
          </w:p>
        </w:tc>
        <w:tc>
          <w:tcPr>
            <w:tcW w:w="614" w:type="dxa"/>
            <w:vAlign w:val="center"/>
          </w:tcPr>
          <w:p w14:paraId="68FE92CF"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1,2</w:t>
            </w:r>
          </w:p>
        </w:tc>
        <w:tc>
          <w:tcPr>
            <w:tcW w:w="614" w:type="dxa"/>
            <w:shd w:val="clear" w:color="auto" w:fill="auto"/>
            <w:vAlign w:val="center"/>
          </w:tcPr>
          <w:p w14:paraId="0952EC0A"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1,5</w:t>
            </w:r>
          </w:p>
        </w:tc>
        <w:tc>
          <w:tcPr>
            <w:tcW w:w="614" w:type="dxa"/>
            <w:shd w:val="clear" w:color="auto" w:fill="auto"/>
            <w:vAlign w:val="center"/>
          </w:tcPr>
          <w:p w14:paraId="4D35F12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2,0</w:t>
            </w:r>
          </w:p>
        </w:tc>
        <w:tc>
          <w:tcPr>
            <w:tcW w:w="615" w:type="dxa"/>
            <w:shd w:val="clear" w:color="auto" w:fill="D9D9D9" w:themeFill="background1" w:themeFillShade="D9"/>
            <w:vAlign w:val="center"/>
          </w:tcPr>
          <w:p w14:paraId="2970735B"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1,6</w:t>
            </w:r>
          </w:p>
        </w:tc>
        <w:tc>
          <w:tcPr>
            <w:tcW w:w="614" w:type="dxa"/>
            <w:shd w:val="clear" w:color="auto" w:fill="D9D9D9" w:themeFill="background1" w:themeFillShade="D9"/>
            <w:vAlign w:val="center"/>
          </w:tcPr>
          <w:p w14:paraId="5A0620E8"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2,2</w:t>
            </w:r>
          </w:p>
        </w:tc>
        <w:tc>
          <w:tcPr>
            <w:tcW w:w="614" w:type="dxa"/>
            <w:shd w:val="clear" w:color="auto" w:fill="D9D9D9" w:themeFill="background1" w:themeFillShade="D9"/>
            <w:vAlign w:val="center"/>
          </w:tcPr>
          <w:p w14:paraId="38293C9F"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3,0</w:t>
            </w:r>
          </w:p>
        </w:tc>
        <w:tc>
          <w:tcPr>
            <w:tcW w:w="614" w:type="dxa"/>
            <w:vAlign w:val="center"/>
          </w:tcPr>
          <w:p w14:paraId="21077F86"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2,7</w:t>
            </w:r>
          </w:p>
        </w:tc>
        <w:tc>
          <w:tcPr>
            <w:tcW w:w="615" w:type="dxa"/>
            <w:shd w:val="clear" w:color="auto" w:fill="auto"/>
            <w:vAlign w:val="center"/>
          </w:tcPr>
          <w:p w14:paraId="37B3F06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3,8</w:t>
            </w:r>
          </w:p>
        </w:tc>
        <w:tc>
          <w:tcPr>
            <w:tcW w:w="614" w:type="dxa"/>
            <w:shd w:val="clear" w:color="auto" w:fill="auto"/>
            <w:vAlign w:val="center"/>
          </w:tcPr>
          <w:p w14:paraId="0D1A662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5,5</w:t>
            </w:r>
          </w:p>
        </w:tc>
        <w:tc>
          <w:tcPr>
            <w:tcW w:w="614" w:type="dxa"/>
            <w:shd w:val="clear" w:color="auto" w:fill="D9D9D9" w:themeFill="background1" w:themeFillShade="D9"/>
            <w:vAlign w:val="center"/>
          </w:tcPr>
          <w:p w14:paraId="48CDABA0"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3,8</w:t>
            </w:r>
          </w:p>
        </w:tc>
        <w:tc>
          <w:tcPr>
            <w:tcW w:w="614" w:type="dxa"/>
            <w:shd w:val="clear" w:color="auto" w:fill="D9D9D9" w:themeFill="background1" w:themeFillShade="D9"/>
            <w:vAlign w:val="center"/>
          </w:tcPr>
          <w:p w14:paraId="153E0194"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5,5</w:t>
            </w:r>
          </w:p>
        </w:tc>
        <w:tc>
          <w:tcPr>
            <w:tcW w:w="615" w:type="dxa"/>
            <w:shd w:val="clear" w:color="auto" w:fill="D9D9D9" w:themeFill="background1" w:themeFillShade="D9"/>
            <w:vAlign w:val="center"/>
          </w:tcPr>
          <w:p w14:paraId="06CF4630"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8,0</w:t>
            </w:r>
          </w:p>
        </w:tc>
      </w:tr>
      <w:tr w:rsidR="00304DFB" w:rsidRPr="00F554EB" w14:paraId="6D0F04A1" w14:textId="77777777" w:rsidTr="0014729F">
        <w:trPr>
          <w:trHeight w:val="265"/>
        </w:trPr>
        <w:tc>
          <w:tcPr>
            <w:tcW w:w="1980" w:type="dxa"/>
            <w:shd w:val="clear" w:color="auto" w:fill="auto"/>
            <w:vAlign w:val="center"/>
          </w:tcPr>
          <w:p w14:paraId="7EEA09F6" w14:textId="77777777" w:rsidR="00304DFB" w:rsidRPr="00F554EB" w:rsidRDefault="00304DFB" w:rsidP="00304DFB">
            <w:pPr>
              <w:overflowPunct w:val="0"/>
              <w:autoSpaceDE w:val="0"/>
              <w:autoSpaceDN w:val="0"/>
              <w:adjustRightInd w:val="0"/>
              <w:textAlignment w:val="baseline"/>
              <w:rPr>
                <w:sz w:val="18"/>
                <w:szCs w:val="18"/>
                <w:lang w:val="es-419"/>
              </w:rPr>
            </w:pPr>
            <w:r w:rsidRPr="00F554EB">
              <w:rPr>
                <w:sz w:val="18"/>
                <w:lang w:val="es-419"/>
              </w:rPr>
              <w:t>1,2 x 1,5</w:t>
            </w:r>
          </w:p>
        </w:tc>
        <w:tc>
          <w:tcPr>
            <w:tcW w:w="614" w:type="dxa"/>
            <w:vAlign w:val="center"/>
          </w:tcPr>
          <w:p w14:paraId="738D184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auto"/>
            <w:vAlign w:val="center"/>
          </w:tcPr>
          <w:p w14:paraId="06EA3E95"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auto"/>
            <w:vAlign w:val="center"/>
          </w:tcPr>
          <w:p w14:paraId="636F904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1,7</w:t>
            </w:r>
          </w:p>
        </w:tc>
        <w:tc>
          <w:tcPr>
            <w:tcW w:w="615" w:type="dxa"/>
            <w:shd w:val="clear" w:color="auto" w:fill="D9D9D9" w:themeFill="background1" w:themeFillShade="D9"/>
            <w:vAlign w:val="center"/>
          </w:tcPr>
          <w:p w14:paraId="49FFC053"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1,4</w:t>
            </w:r>
          </w:p>
        </w:tc>
        <w:tc>
          <w:tcPr>
            <w:tcW w:w="614" w:type="dxa"/>
            <w:shd w:val="clear" w:color="auto" w:fill="D9D9D9" w:themeFill="background1" w:themeFillShade="D9"/>
            <w:vAlign w:val="center"/>
          </w:tcPr>
          <w:p w14:paraId="73820EA2"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1,8</w:t>
            </w:r>
          </w:p>
        </w:tc>
        <w:tc>
          <w:tcPr>
            <w:tcW w:w="614" w:type="dxa"/>
            <w:shd w:val="clear" w:color="auto" w:fill="D9D9D9" w:themeFill="background1" w:themeFillShade="D9"/>
            <w:vAlign w:val="center"/>
          </w:tcPr>
          <w:p w14:paraId="5F785EED"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2,5</w:t>
            </w:r>
          </w:p>
        </w:tc>
        <w:tc>
          <w:tcPr>
            <w:tcW w:w="614" w:type="dxa"/>
            <w:vAlign w:val="center"/>
          </w:tcPr>
          <w:p w14:paraId="27DE9087"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2,3</w:t>
            </w:r>
          </w:p>
        </w:tc>
        <w:tc>
          <w:tcPr>
            <w:tcW w:w="615" w:type="dxa"/>
            <w:shd w:val="clear" w:color="auto" w:fill="auto"/>
            <w:vAlign w:val="center"/>
          </w:tcPr>
          <w:p w14:paraId="205B4A23"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3,2</w:t>
            </w:r>
          </w:p>
        </w:tc>
        <w:tc>
          <w:tcPr>
            <w:tcW w:w="614" w:type="dxa"/>
            <w:shd w:val="clear" w:color="auto" w:fill="auto"/>
            <w:vAlign w:val="center"/>
          </w:tcPr>
          <w:p w14:paraId="6937D1F1"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4,5</w:t>
            </w:r>
          </w:p>
        </w:tc>
        <w:tc>
          <w:tcPr>
            <w:tcW w:w="614" w:type="dxa"/>
            <w:shd w:val="clear" w:color="auto" w:fill="D9D9D9" w:themeFill="background1" w:themeFillShade="D9"/>
            <w:vAlign w:val="center"/>
          </w:tcPr>
          <w:p w14:paraId="1D7DF15B"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3,2</w:t>
            </w:r>
          </w:p>
        </w:tc>
        <w:tc>
          <w:tcPr>
            <w:tcW w:w="614" w:type="dxa"/>
            <w:shd w:val="clear" w:color="auto" w:fill="D9D9D9" w:themeFill="background1" w:themeFillShade="D9"/>
            <w:vAlign w:val="center"/>
          </w:tcPr>
          <w:p w14:paraId="03A0EBA1"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4,5</w:t>
            </w:r>
          </w:p>
        </w:tc>
        <w:tc>
          <w:tcPr>
            <w:tcW w:w="615" w:type="dxa"/>
            <w:shd w:val="clear" w:color="auto" w:fill="D9D9D9" w:themeFill="background1" w:themeFillShade="D9"/>
            <w:vAlign w:val="center"/>
          </w:tcPr>
          <w:p w14:paraId="4F7C4279" w14:textId="77777777" w:rsidR="00304DFB" w:rsidRPr="00F554EB" w:rsidRDefault="00304DFB" w:rsidP="00304DFB">
            <w:pPr>
              <w:overflowPunct w:val="0"/>
              <w:autoSpaceDE w:val="0"/>
              <w:autoSpaceDN w:val="0"/>
              <w:adjustRightInd w:val="0"/>
              <w:jc w:val="center"/>
              <w:textAlignment w:val="baseline"/>
              <w:rPr>
                <w:sz w:val="18"/>
                <w:szCs w:val="18"/>
                <w:lang w:val="es-419"/>
              </w:rPr>
            </w:pPr>
            <w:r w:rsidRPr="00F554EB">
              <w:rPr>
                <w:sz w:val="18"/>
                <w:lang w:val="es-419"/>
              </w:rPr>
              <w:t>6,5</w:t>
            </w:r>
          </w:p>
        </w:tc>
      </w:tr>
      <w:tr w:rsidR="00A51D3B" w:rsidRPr="00F554EB" w14:paraId="0A5090B3" w14:textId="77777777" w:rsidTr="0014729F">
        <w:trPr>
          <w:trHeight w:val="269"/>
        </w:trPr>
        <w:tc>
          <w:tcPr>
            <w:tcW w:w="1980" w:type="dxa"/>
            <w:shd w:val="clear" w:color="auto" w:fill="auto"/>
            <w:vAlign w:val="center"/>
          </w:tcPr>
          <w:p w14:paraId="74318B2C" w14:textId="77777777" w:rsidR="00A51D3B" w:rsidRPr="00F554EB" w:rsidRDefault="00A51D3B" w:rsidP="00A51D3B">
            <w:pPr>
              <w:overflowPunct w:val="0"/>
              <w:autoSpaceDE w:val="0"/>
              <w:autoSpaceDN w:val="0"/>
              <w:adjustRightInd w:val="0"/>
              <w:textAlignment w:val="baseline"/>
              <w:rPr>
                <w:sz w:val="18"/>
                <w:szCs w:val="18"/>
                <w:lang w:val="es-419"/>
              </w:rPr>
            </w:pPr>
            <w:r w:rsidRPr="00F554EB">
              <w:rPr>
                <w:sz w:val="18"/>
                <w:lang w:val="es-419"/>
              </w:rPr>
              <w:t>1,5 x 1,5 (cuadrado)</w:t>
            </w:r>
          </w:p>
        </w:tc>
        <w:tc>
          <w:tcPr>
            <w:tcW w:w="614" w:type="dxa"/>
            <w:vAlign w:val="center"/>
          </w:tcPr>
          <w:p w14:paraId="2BB50C66"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0,9</w:t>
            </w:r>
          </w:p>
        </w:tc>
        <w:tc>
          <w:tcPr>
            <w:tcW w:w="614" w:type="dxa"/>
            <w:shd w:val="clear" w:color="auto" w:fill="auto"/>
            <w:vAlign w:val="center"/>
          </w:tcPr>
          <w:p w14:paraId="5BA970CE"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1,1</w:t>
            </w:r>
          </w:p>
        </w:tc>
        <w:tc>
          <w:tcPr>
            <w:tcW w:w="614" w:type="dxa"/>
            <w:shd w:val="clear" w:color="auto" w:fill="auto"/>
            <w:vAlign w:val="center"/>
          </w:tcPr>
          <w:p w14:paraId="0E59812E"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1,5</w:t>
            </w:r>
          </w:p>
        </w:tc>
        <w:tc>
          <w:tcPr>
            <w:tcW w:w="615" w:type="dxa"/>
            <w:shd w:val="clear" w:color="auto" w:fill="D9D9D9" w:themeFill="background1" w:themeFillShade="D9"/>
            <w:vAlign w:val="center"/>
          </w:tcPr>
          <w:p w14:paraId="1ABD7C3C"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1,2</w:t>
            </w:r>
          </w:p>
        </w:tc>
        <w:tc>
          <w:tcPr>
            <w:tcW w:w="614" w:type="dxa"/>
            <w:shd w:val="clear" w:color="auto" w:fill="D9D9D9" w:themeFill="background1" w:themeFillShade="D9"/>
            <w:vAlign w:val="center"/>
          </w:tcPr>
          <w:p w14:paraId="7253B7F3"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1,6</w:t>
            </w:r>
          </w:p>
        </w:tc>
        <w:tc>
          <w:tcPr>
            <w:tcW w:w="614" w:type="dxa"/>
            <w:shd w:val="clear" w:color="auto" w:fill="D9D9D9" w:themeFill="background1" w:themeFillShade="D9"/>
            <w:vAlign w:val="center"/>
          </w:tcPr>
          <w:p w14:paraId="10C4E149"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2,1</w:t>
            </w:r>
          </w:p>
        </w:tc>
        <w:tc>
          <w:tcPr>
            <w:tcW w:w="614" w:type="dxa"/>
            <w:vAlign w:val="center"/>
          </w:tcPr>
          <w:p w14:paraId="6C0378AC"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1,9</w:t>
            </w:r>
          </w:p>
        </w:tc>
        <w:tc>
          <w:tcPr>
            <w:tcW w:w="615" w:type="dxa"/>
            <w:shd w:val="clear" w:color="auto" w:fill="auto"/>
            <w:vAlign w:val="center"/>
          </w:tcPr>
          <w:p w14:paraId="5C393F71"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2,6</w:t>
            </w:r>
          </w:p>
        </w:tc>
        <w:tc>
          <w:tcPr>
            <w:tcW w:w="614" w:type="dxa"/>
            <w:shd w:val="clear" w:color="auto" w:fill="auto"/>
            <w:vAlign w:val="center"/>
          </w:tcPr>
          <w:p w14:paraId="1B43ADB1"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3,7</w:t>
            </w:r>
          </w:p>
        </w:tc>
        <w:tc>
          <w:tcPr>
            <w:tcW w:w="614" w:type="dxa"/>
            <w:shd w:val="clear" w:color="auto" w:fill="D9D9D9" w:themeFill="background1" w:themeFillShade="D9"/>
            <w:vAlign w:val="center"/>
          </w:tcPr>
          <w:p w14:paraId="0E6B1866"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2,6</w:t>
            </w:r>
          </w:p>
        </w:tc>
        <w:tc>
          <w:tcPr>
            <w:tcW w:w="614" w:type="dxa"/>
            <w:shd w:val="clear" w:color="auto" w:fill="D9D9D9" w:themeFill="background1" w:themeFillShade="D9"/>
            <w:vAlign w:val="center"/>
          </w:tcPr>
          <w:p w14:paraId="3D93C444"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3,7</w:t>
            </w:r>
          </w:p>
        </w:tc>
        <w:tc>
          <w:tcPr>
            <w:tcW w:w="615" w:type="dxa"/>
            <w:shd w:val="clear" w:color="auto" w:fill="D9D9D9" w:themeFill="background1" w:themeFillShade="D9"/>
            <w:vAlign w:val="center"/>
          </w:tcPr>
          <w:p w14:paraId="68DD3BEB" w14:textId="77777777" w:rsidR="00A51D3B" w:rsidRPr="00F554EB" w:rsidRDefault="00A51D3B" w:rsidP="00A51D3B">
            <w:pPr>
              <w:overflowPunct w:val="0"/>
              <w:autoSpaceDE w:val="0"/>
              <w:autoSpaceDN w:val="0"/>
              <w:adjustRightInd w:val="0"/>
              <w:jc w:val="center"/>
              <w:textAlignment w:val="baseline"/>
              <w:rPr>
                <w:sz w:val="18"/>
                <w:szCs w:val="18"/>
                <w:lang w:val="es-419"/>
              </w:rPr>
            </w:pPr>
            <w:r w:rsidRPr="00F554EB">
              <w:rPr>
                <w:sz w:val="18"/>
                <w:lang w:val="es-419"/>
              </w:rPr>
              <w:t>5,3</w:t>
            </w:r>
          </w:p>
        </w:tc>
      </w:tr>
      <w:tr w:rsidR="00DC5F68" w:rsidRPr="00F554EB" w14:paraId="32464DFF" w14:textId="77777777" w:rsidTr="0014729F">
        <w:tc>
          <w:tcPr>
            <w:tcW w:w="1980" w:type="dxa"/>
            <w:shd w:val="clear" w:color="auto" w:fill="auto"/>
            <w:vAlign w:val="center"/>
          </w:tcPr>
          <w:p w14:paraId="4FCBCCD6" w14:textId="77777777" w:rsidR="00DC5F68" w:rsidRPr="00F554EB" w:rsidRDefault="00DC5F68" w:rsidP="007B3A93">
            <w:pPr>
              <w:overflowPunct w:val="0"/>
              <w:autoSpaceDE w:val="0"/>
              <w:autoSpaceDN w:val="0"/>
              <w:adjustRightInd w:val="0"/>
              <w:spacing w:after="120"/>
              <w:textAlignment w:val="baseline"/>
              <w:rPr>
                <w:b/>
                <w:sz w:val="16"/>
                <w:szCs w:val="16"/>
                <w:lang w:val="es-419"/>
              </w:rPr>
            </w:pPr>
            <w:r w:rsidRPr="00F554EB">
              <w:rPr>
                <w:b/>
                <w:sz w:val="16"/>
                <w:lang w:val="es-419"/>
              </w:rPr>
              <w:t xml:space="preserve">Pozo circular </w:t>
            </w:r>
          </w:p>
          <w:p w14:paraId="587E1538" w14:textId="77777777" w:rsidR="00DC5F68" w:rsidRPr="00F554EB" w:rsidRDefault="00DC5F68" w:rsidP="007B3A93">
            <w:pPr>
              <w:overflowPunct w:val="0"/>
              <w:autoSpaceDE w:val="0"/>
              <w:autoSpaceDN w:val="0"/>
              <w:adjustRightInd w:val="0"/>
              <w:textAlignment w:val="baseline"/>
              <w:rPr>
                <w:sz w:val="18"/>
                <w:szCs w:val="18"/>
                <w:lang w:val="es-419"/>
              </w:rPr>
            </w:pPr>
            <w:r w:rsidRPr="00F554EB">
              <w:rPr>
                <w:b/>
                <w:sz w:val="16"/>
                <w:lang w:val="es-419"/>
              </w:rPr>
              <w:t>Diámetro (D) (metros)</w:t>
            </w:r>
          </w:p>
        </w:tc>
        <w:tc>
          <w:tcPr>
            <w:tcW w:w="614" w:type="dxa"/>
            <w:vAlign w:val="center"/>
          </w:tcPr>
          <w:p w14:paraId="7800D943" w14:textId="77777777" w:rsidR="00DC5F68" w:rsidRPr="00F554EB" w:rsidRDefault="00DC5F68" w:rsidP="00304DFB">
            <w:pPr>
              <w:overflowPunct w:val="0"/>
              <w:autoSpaceDE w:val="0"/>
              <w:autoSpaceDN w:val="0"/>
              <w:adjustRightInd w:val="0"/>
              <w:jc w:val="center"/>
              <w:textAlignment w:val="baseline"/>
              <w:rPr>
                <w:sz w:val="18"/>
                <w:szCs w:val="18"/>
                <w:lang w:val="es-419"/>
              </w:rPr>
            </w:pPr>
            <w:r w:rsidRPr="00F554EB">
              <w:rPr>
                <w:b/>
                <w:sz w:val="16"/>
                <w:lang w:val="es-419"/>
              </w:rPr>
              <w:t>T=40</w:t>
            </w:r>
          </w:p>
        </w:tc>
        <w:tc>
          <w:tcPr>
            <w:tcW w:w="614" w:type="dxa"/>
            <w:vAlign w:val="center"/>
          </w:tcPr>
          <w:p w14:paraId="539BC9F6" w14:textId="77777777" w:rsidR="00DC5F68" w:rsidRPr="00F554EB" w:rsidRDefault="00DC5F68" w:rsidP="00304DFB">
            <w:pPr>
              <w:overflowPunct w:val="0"/>
              <w:autoSpaceDE w:val="0"/>
              <w:autoSpaceDN w:val="0"/>
              <w:adjustRightInd w:val="0"/>
              <w:jc w:val="center"/>
              <w:textAlignment w:val="baseline"/>
              <w:rPr>
                <w:color w:val="000000"/>
                <w:sz w:val="18"/>
                <w:szCs w:val="18"/>
                <w:lang w:val="es-419"/>
              </w:rPr>
            </w:pPr>
            <w:r w:rsidRPr="00F554EB">
              <w:rPr>
                <w:b/>
                <w:sz w:val="16"/>
                <w:lang w:val="es-419"/>
              </w:rPr>
              <w:t>T=60</w:t>
            </w:r>
          </w:p>
        </w:tc>
        <w:tc>
          <w:tcPr>
            <w:tcW w:w="614" w:type="dxa"/>
            <w:vAlign w:val="center"/>
          </w:tcPr>
          <w:p w14:paraId="1A9FCE7E" w14:textId="77777777" w:rsidR="00DC5F68" w:rsidRPr="00F554EB" w:rsidRDefault="00DC5F68" w:rsidP="00304DFB">
            <w:pPr>
              <w:overflowPunct w:val="0"/>
              <w:autoSpaceDE w:val="0"/>
              <w:autoSpaceDN w:val="0"/>
              <w:adjustRightInd w:val="0"/>
              <w:jc w:val="center"/>
              <w:textAlignment w:val="baseline"/>
              <w:rPr>
                <w:color w:val="000000"/>
                <w:sz w:val="18"/>
                <w:szCs w:val="18"/>
                <w:lang w:val="es-419"/>
              </w:rPr>
            </w:pPr>
            <w:r w:rsidRPr="00F554EB">
              <w:rPr>
                <w:b/>
                <w:sz w:val="16"/>
                <w:lang w:val="es-419"/>
              </w:rPr>
              <w:t>T=90</w:t>
            </w:r>
          </w:p>
        </w:tc>
        <w:tc>
          <w:tcPr>
            <w:tcW w:w="615" w:type="dxa"/>
            <w:shd w:val="clear" w:color="auto" w:fill="D9D9D9" w:themeFill="background1" w:themeFillShade="D9"/>
            <w:vAlign w:val="center"/>
          </w:tcPr>
          <w:p w14:paraId="7FC16F5E" w14:textId="77777777" w:rsidR="00DC5F68" w:rsidRPr="00F554EB" w:rsidRDefault="00DC5F68" w:rsidP="00304DFB">
            <w:pPr>
              <w:overflowPunct w:val="0"/>
              <w:autoSpaceDE w:val="0"/>
              <w:autoSpaceDN w:val="0"/>
              <w:adjustRightInd w:val="0"/>
              <w:jc w:val="center"/>
              <w:textAlignment w:val="baseline"/>
              <w:rPr>
                <w:sz w:val="18"/>
                <w:szCs w:val="18"/>
                <w:lang w:val="es-419"/>
              </w:rPr>
            </w:pPr>
            <w:r w:rsidRPr="00F554EB">
              <w:rPr>
                <w:b/>
                <w:sz w:val="16"/>
                <w:lang w:val="es-419"/>
              </w:rPr>
              <w:t>T=40</w:t>
            </w:r>
          </w:p>
        </w:tc>
        <w:tc>
          <w:tcPr>
            <w:tcW w:w="614" w:type="dxa"/>
            <w:shd w:val="clear" w:color="auto" w:fill="D9D9D9" w:themeFill="background1" w:themeFillShade="D9"/>
            <w:vAlign w:val="center"/>
          </w:tcPr>
          <w:p w14:paraId="3ADA60CF" w14:textId="77777777" w:rsidR="00DC5F68" w:rsidRPr="00F554EB" w:rsidRDefault="00DC5F68" w:rsidP="00304DFB">
            <w:pPr>
              <w:overflowPunct w:val="0"/>
              <w:autoSpaceDE w:val="0"/>
              <w:autoSpaceDN w:val="0"/>
              <w:adjustRightInd w:val="0"/>
              <w:jc w:val="center"/>
              <w:textAlignment w:val="baseline"/>
              <w:rPr>
                <w:color w:val="000000"/>
                <w:sz w:val="18"/>
                <w:szCs w:val="18"/>
                <w:lang w:val="es-419"/>
              </w:rPr>
            </w:pPr>
            <w:r w:rsidRPr="00F554EB">
              <w:rPr>
                <w:b/>
                <w:sz w:val="16"/>
                <w:lang w:val="es-419"/>
              </w:rPr>
              <w:t>T=60</w:t>
            </w:r>
          </w:p>
        </w:tc>
        <w:tc>
          <w:tcPr>
            <w:tcW w:w="614" w:type="dxa"/>
            <w:shd w:val="clear" w:color="auto" w:fill="D9D9D9" w:themeFill="background1" w:themeFillShade="D9"/>
            <w:vAlign w:val="center"/>
          </w:tcPr>
          <w:p w14:paraId="66C0C22F" w14:textId="77777777" w:rsidR="00DC5F68" w:rsidRPr="00F554EB" w:rsidRDefault="00DC5F68" w:rsidP="00304DFB">
            <w:pPr>
              <w:overflowPunct w:val="0"/>
              <w:autoSpaceDE w:val="0"/>
              <w:autoSpaceDN w:val="0"/>
              <w:adjustRightInd w:val="0"/>
              <w:jc w:val="center"/>
              <w:textAlignment w:val="baseline"/>
              <w:rPr>
                <w:color w:val="000000"/>
                <w:sz w:val="18"/>
                <w:szCs w:val="18"/>
                <w:lang w:val="es-419"/>
              </w:rPr>
            </w:pPr>
            <w:r w:rsidRPr="00F554EB">
              <w:rPr>
                <w:b/>
                <w:sz w:val="16"/>
                <w:lang w:val="es-419"/>
              </w:rPr>
              <w:t>T=90</w:t>
            </w:r>
          </w:p>
        </w:tc>
        <w:tc>
          <w:tcPr>
            <w:tcW w:w="614" w:type="dxa"/>
            <w:vAlign w:val="center"/>
          </w:tcPr>
          <w:p w14:paraId="0BE66EE0" w14:textId="77777777" w:rsidR="00DC5F68" w:rsidRPr="00F554EB" w:rsidRDefault="00DC5F68" w:rsidP="00304DFB">
            <w:pPr>
              <w:overflowPunct w:val="0"/>
              <w:autoSpaceDE w:val="0"/>
              <w:autoSpaceDN w:val="0"/>
              <w:adjustRightInd w:val="0"/>
              <w:jc w:val="center"/>
              <w:textAlignment w:val="baseline"/>
              <w:rPr>
                <w:sz w:val="18"/>
                <w:szCs w:val="18"/>
                <w:lang w:val="es-419"/>
              </w:rPr>
            </w:pPr>
            <w:r w:rsidRPr="00F554EB">
              <w:rPr>
                <w:b/>
                <w:sz w:val="16"/>
                <w:lang w:val="es-419"/>
              </w:rPr>
              <w:t>T=40</w:t>
            </w:r>
          </w:p>
        </w:tc>
        <w:tc>
          <w:tcPr>
            <w:tcW w:w="615" w:type="dxa"/>
            <w:vAlign w:val="center"/>
          </w:tcPr>
          <w:p w14:paraId="22384D23" w14:textId="77777777" w:rsidR="00DC5F68" w:rsidRPr="00F554EB" w:rsidRDefault="00DC5F68" w:rsidP="00304DFB">
            <w:pPr>
              <w:overflowPunct w:val="0"/>
              <w:autoSpaceDE w:val="0"/>
              <w:autoSpaceDN w:val="0"/>
              <w:adjustRightInd w:val="0"/>
              <w:jc w:val="center"/>
              <w:textAlignment w:val="baseline"/>
              <w:rPr>
                <w:color w:val="000000"/>
                <w:sz w:val="18"/>
                <w:szCs w:val="18"/>
                <w:lang w:val="es-419"/>
              </w:rPr>
            </w:pPr>
            <w:r w:rsidRPr="00F554EB">
              <w:rPr>
                <w:b/>
                <w:sz w:val="16"/>
                <w:lang w:val="es-419"/>
              </w:rPr>
              <w:t>T=60</w:t>
            </w:r>
          </w:p>
        </w:tc>
        <w:tc>
          <w:tcPr>
            <w:tcW w:w="614" w:type="dxa"/>
            <w:vAlign w:val="center"/>
          </w:tcPr>
          <w:p w14:paraId="64F3EF4F" w14:textId="77777777" w:rsidR="00DC5F68" w:rsidRPr="00F554EB" w:rsidRDefault="00DC5F68" w:rsidP="00304DFB">
            <w:pPr>
              <w:overflowPunct w:val="0"/>
              <w:autoSpaceDE w:val="0"/>
              <w:autoSpaceDN w:val="0"/>
              <w:adjustRightInd w:val="0"/>
              <w:jc w:val="center"/>
              <w:textAlignment w:val="baseline"/>
              <w:rPr>
                <w:color w:val="000000"/>
                <w:sz w:val="18"/>
                <w:szCs w:val="18"/>
                <w:lang w:val="es-419"/>
              </w:rPr>
            </w:pPr>
            <w:r w:rsidRPr="00F554EB">
              <w:rPr>
                <w:b/>
                <w:sz w:val="16"/>
                <w:lang w:val="es-419"/>
              </w:rPr>
              <w:t>T=90</w:t>
            </w:r>
          </w:p>
        </w:tc>
        <w:tc>
          <w:tcPr>
            <w:tcW w:w="614" w:type="dxa"/>
            <w:shd w:val="clear" w:color="auto" w:fill="D9D9D9" w:themeFill="background1" w:themeFillShade="D9"/>
            <w:vAlign w:val="center"/>
          </w:tcPr>
          <w:p w14:paraId="7D30A15B" w14:textId="77777777" w:rsidR="00DC5F68" w:rsidRPr="00F554EB" w:rsidRDefault="00DC5F68" w:rsidP="00304DFB">
            <w:pPr>
              <w:overflowPunct w:val="0"/>
              <w:autoSpaceDE w:val="0"/>
              <w:autoSpaceDN w:val="0"/>
              <w:adjustRightInd w:val="0"/>
              <w:jc w:val="center"/>
              <w:textAlignment w:val="baseline"/>
              <w:rPr>
                <w:sz w:val="18"/>
                <w:szCs w:val="18"/>
                <w:lang w:val="es-419"/>
              </w:rPr>
            </w:pPr>
            <w:r w:rsidRPr="00F554EB">
              <w:rPr>
                <w:b/>
                <w:sz w:val="16"/>
                <w:lang w:val="es-419"/>
              </w:rPr>
              <w:t>T=40</w:t>
            </w:r>
          </w:p>
        </w:tc>
        <w:tc>
          <w:tcPr>
            <w:tcW w:w="614" w:type="dxa"/>
            <w:shd w:val="clear" w:color="auto" w:fill="D9D9D9" w:themeFill="background1" w:themeFillShade="D9"/>
            <w:vAlign w:val="center"/>
          </w:tcPr>
          <w:p w14:paraId="4DAB2355" w14:textId="77777777" w:rsidR="00DC5F68" w:rsidRPr="00F554EB" w:rsidRDefault="00DC5F68" w:rsidP="00304DFB">
            <w:pPr>
              <w:overflowPunct w:val="0"/>
              <w:autoSpaceDE w:val="0"/>
              <w:autoSpaceDN w:val="0"/>
              <w:adjustRightInd w:val="0"/>
              <w:jc w:val="center"/>
              <w:textAlignment w:val="baseline"/>
              <w:rPr>
                <w:sz w:val="18"/>
                <w:szCs w:val="18"/>
                <w:lang w:val="es-419"/>
              </w:rPr>
            </w:pPr>
            <w:r w:rsidRPr="00F554EB">
              <w:rPr>
                <w:b/>
                <w:sz w:val="16"/>
                <w:lang w:val="es-419"/>
              </w:rPr>
              <w:t>T=60</w:t>
            </w:r>
          </w:p>
        </w:tc>
        <w:tc>
          <w:tcPr>
            <w:tcW w:w="615" w:type="dxa"/>
            <w:shd w:val="clear" w:color="auto" w:fill="D9D9D9" w:themeFill="background1" w:themeFillShade="D9"/>
            <w:vAlign w:val="center"/>
          </w:tcPr>
          <w:p w14:paraId="397756B6" w14:textId="77777777" w:rsidR="00DC5F68" w:rsidRPr="00F554EB" w:rsidRDefault="00DC5F68" w:rsidP="00304DFB">
            <w:pPr>
              <w:overflowPunct w:val="0"/>
              <w:autoSpaceDE w:val="0"/>
              <w:autoSpaceDN w:val="0"/>
              <w:adjustRightInd w:val="0"/>
              <w:jc w:val="center"/>
              <w:textAlignment w:val="baseline"/>
              <w:rPr>
                <w:sz w:val="18"/>
                <w:szCs w:val="18"/>
                <w:lang w:val="es-419"/>
              </w:rPr>
            </w:pPr>
            <w:r w:rsidRPr="00F554EB">
              <w:rPr>
                <w:b/>
                <w:sz w:val="16"/>
                <w:lang w:val="es-419"/>
              </w:rPr>
              <w:t>T=90</w:t>
            </w:r>
          </w:p>
        </w:tc>
      </w:tr>
      <w:tr w:rsidR="00791DBE" w:rsidRPr="00F554EB" w14:paraId="5D2F9B07" w14:textId="77777777" w:rsidTr="0014729F">
        <w:trPr>
          <w:trHeight w:val="241"/>
        </w:trPr>
        <w:tc>
          <w:tcPr>
            <w:tcW w:w="1980" w:type="dxa"/>
            <w:shd w:val="clear" w:color="auto" w:fill="auto"/>
            <w:vAlign w:val="center"/>
          </w:tcPr>
          <w:p w14:paraId="4E2B0D39" w14:textId="77777777" w:rsidR="00791DBE" w:rsidRPr="00F554EB" w:rsidRDefault="00791DBE" w:rsidP="00791DBE">
            <w:pPr>
              <w:overflowPunct w:val="0"/>
              <w:autoSpaceDE w:val="0"/>
              <w:autoSpaceDN w:val="0"/>
              <w:adjustRightInd w:val="0"/>
              <w:textAlignment w:val="baseline"/>
              <w:rPr>
                <w:sz w:val="18"/>
                <w:szCs w:val="18"/>
                <w:lang w:val="es-419"/>
              </w:rPr>
            </w:pPr>
            <w:r w:rsidRPr="00F554EB">
              <w:rPr>
                <w:sz w:val="18"/>
                <w:lang w:val="es-419"/>
              </w:rPr>
              <w:t>1,0</w:t>
            </w:r>
          </w:p>
        </w:tc>
        <w:tc>
          <w:tcPr>
            <w:tcW w:w="614" w:type="dxa"/>
            <w:vAlign w:val="center"/>
          </w:tcPr>
          <w:p w14:paraId="64A71886"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1,7</w:t>
            </w:r>
          </w:p>
        </w:tc>
        <w:tc>
          <w:tcPr>
            <w:tcW w:w="614" w:type="dxa"/>
            <w:shd w:val="clear" w:color="auto" w:fill="auto"/>
            <w:vAlign w:val="center"/>
          </w:tcPr>
          <w:p w14:paraId="7964BE31"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2,3</w:t>
            </w:r>
          </w:p>
        </w:tc>
        <w:tc>
          <w:tcPr>
            <w:tcW w:w="614" w:type="dxa"/>
            <w:shd w:val="clear" w:color="auto" w:fill="auto"/>
            <w:vAlign w:val="center"/>
          </w:tcPr>
          <w:p w14:paraId="28E1651F"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3,3</w:t>
            </w:r>
          </w:p>
        </w:tc>
        <w:tc>
          <w:tcPr>
            <w:tcW w:w="615" w:type="dxa"/>
            <w:shd w:val="clear" w:color="auto" w:fill="D9D9D9" w:themeFill="background1" w:themeFillShade="D9"/>
            <w:vAlign w:val="center"/>
          </w:tcPr>
          <w:p w14:paraId="69F131E6"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2,5</w:t>
            </w:r>
          </w:p>
        </w:tc>
        <w:tc>
          <w:tcPr>
            <w:tcW w:w="614" w:type="dxa"/>
            <w:shd w:val="clear" w:color="auto" w:fill="D9D9D9" w:themeFill="background1" w:themeFillShade="D9"/>
            <w:vAlign w:val="center"/>
          </w:tcPr>
          <w:p w14:paraId="65142403"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3,6</w:t>
            </w:r>
          </w:p>
        </w:tc>
        <w:tc>
          <w:tcPr>
            <w:tcW w:w="614" w:type="dxa"/>
            <w:shd w:val="clear" w:color="auto" w:fill="D9D9D9" w:themeFill="background1" w:themeFillShade="D9"/>
            <w:vAlign w:val="center"/>
          </w:tcPr>
          <w:p w14:paraId="50B670AA"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5,1</w:t>
            </w:r>
          </w:p>
        </w:tc>
        <w:tc>
          <w:tcPr>
            <w:tcW w:w="614" w:type="dxa"/>
            <w:vAlign w:val="center"/>
          </w:tcPr>
          <w:p w14:paraId="020D00FA"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4,6</w:t>
            </w:r>
          </w:p>
        </w:tc>
        <w:tc>
          <w:tcPr>
            <w:tcW w:w="615" w:type="dxa"/>
            <w:shd w:val="clear" w:color="auto" w:fill="auto"/>
            <w:vAlign w:val="center"/>
          </w:tcPr>
          <w:p w14:paraId="47EB3AC8"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6,6</w:t>
            </w:r>
          </w:p>
        </w:tc>
        <w:tc>
          <w:tcPr>
            <w:tcW w:w="614" w:type="dxa"/>
            <w:shd w:val="clear" w:color="auto" w:fill="auto"/>
            <w:vAlign w:val="center"/>
          </w:tcPr>
          <w:p w14:paraId="263ADAD5"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9,7</w:t>
            </w:r>
          </w:p>
        </w:tc>
        <w:tc>
          <w:tcPr>
            <w:tcW w:w="614" w:type="dxa"/>
            <w:shd w:val="clear" w:color="auto" w:fill="D9D9D9" w:themeFill="background1" w:themeFillShade="D9"/>
            <w:vAlign w:val="center"/>
          </w:tcPr>
          <w:p w14:paraId="3AE9F57F"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6,6</w:t>
            </w:r>
          </w:p>
        </w:tc>
        <w:tc>
          <w:tcPr>
            <w:tcW w:w="614" w:type="dxa"/>
            <w:shd w:val="clear" w:color="auto" w:fill="D9D9D9" w:themeFill="background1" w:themeFillShade="D9"/>
            <w:vAlign w:val="center"/>
          </w:tcPr>
          <w:p w14:paraId="3C7BD3FE"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9,7</w:t>
            </w:r>
          </w:p>
        </w:tc>
        <w:tc>
          <w:tcPr>
            <w:tcW w:w="615" w:type="dxa"/>
            <w:shd w:val="clear" w:color="auto" w:fill="D9D9D9" w:themeFill="background1" w:themeFillShade="D9"/>
            <w:vAlign w:val="center"/>
          </w:tcPr>
          <w:p w14:paraId="75807C5B"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14,3</w:t>
            </w:r>
          </w:p>
        </w:tc>
      </w:tr>
      <w:tr w:rsidR="00791DBE" w:rsidRPr="00F554EB" w14:paraId="1927DBF2" w14:textId="77777777" w:rsidTr="0014729F">
        <w:trPr>
          <w:trHeight w:val="261"/>
        </w:trPr>
        <w:tc>
          <w:tcPr>
            <w:tcW w:w="1980" w:type="dxa"/>
            <w:shd w:val="clear" w:color="auto" w:fill="auto"/>
            <w:vAlign w:val="center"/>
          </w:tcPr>
          <w:p w14:paraId="065B5202" w14:textId="77777777" w:rsidR="00791DBE" w:rsidRPr="00F554EB" w:rsidRDefault="00791DBE" w:rsidP="00791DBE">
            <w:pPr>
              <w:overflowPunct w:val="0"/>
              <w:autoSpaceDE w:val="0"/>
              <w:autoSpaceDN w:val="0"/>
              <w:adjustRightInd w:val="0"/>
              <w:textAlignment w:val="baseline"/>
              <w:rPr>
                <w:sz w:val="18"/>
                <w:szCs w:val="18"/>
                <w:lang w:val="es-419"/>
              </w:rPr>
            </w:pPr>
            <w:r w:rsidRPr="00F554EB">
              <w:rPr>
                <w:sz w:val="18"/>
                <w:lang w:val="es-419"/>
              </w:rPr>
              <w:t>1,1</w:t>
            </w:r>
          </w:p>
        </w:tc>
        <w:tc>
          <w:tcPr>
            <w:tcW w:w="614" w:type="dxa"/>
            <w:vAlign w:val="center"/>
          </w:tcPr>
          <w:p w14:paraId="7865D0DE"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1,5</w:t>
            </w:r>
          </w:p>
        </w:tc>
        <w:tc>
          <w:tcPr>
            <w:tcW w:w="614" w:type="dxa"/>
            <w:shd w:val="clear" w:color="auto" w:fill="auto"/>
            <w:vAlign w:val="center"/>
          </w:tcPr>
          <w:p w14:paraId="750AD30D"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2,0</w:t>
            </w:r>
          </w:p>
        </w:tc>
        <w:tc>
          <w:tcPr>
            <w:tcW w:w="614" w:type="dxa"/>
            <w:shd w:val="clear" w:color="auto" w:fill="auto"/>
            <w:vAlign w:val="center"/>
          </w:tcPr>
          <w:p w14:paraId="3B4F840C"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2,8</w:t>
            </w:r>
          </w:p>
        </w:tc>
        <w:tc>
          <w:tcPr>
            <w:tcW w:w="615" w:type="dxa"/>
            <w:shd w:val="clear" w:color="auto" w:fill="D9D9D9" w:themeFill="background1" w:themeFillShade="D9"/>
            <w:vAlign w:val="center"/>
          </w:tcPr>
          <w:p w14:paraId="7489909B"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2,2</w:t>
            </w:r>
          </w:p>
        </w:tc>
        <w:tc>
          <w:tcPr>
            <w:tcW w:w="614" w:type="dxa"/>
            <w:shd w:val="clear" w:color="auto" w:fill="D9D9D9" w:themeFill="background1" w:themeFillShade="D9"/>
            <w:vAlign w:val="center"/>
          </w:tcPr>
          <w:p w14:paraId="5C7D78C0"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3,0</w:t>
            </w:r>
          </w:p>
        </w:tc>
        <w:tc>
          <w:tcPr>
            <w:tcW w:w="614" w:type="dxa"/>
            <w:shd w:val="clear" w:color="auto" w:fill="D9D9D9" w:themeFill="background1" w:themeFillShade="D9"/>
            <w:vAlign w:val="center"/>
          </w:tcPr>
          <w:p w14:paraId="548E5410"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4,3</w:t>
            </w:r>
          </w:p>
        </w:tc>
        <w:tc>
          <w:tcPr>
            <w:tcW w:w="614" w:type="dxa"/>
            <w:vAlign w:val="center"/>
          </w:tcPr>
          <w:p w14:paraId="733BBC61"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3,9</w:t>
            </w:r>
          </w:p>
        </w:tc>
        <w:tc>
          <w:tcPr>
            <w:tcW w:w="615" w:type="dxa"/>
            <w:shd w:val="clear" w:color="auto" w:fill="auto"/>
            <w:vAlign w:val="center"/>
          </w:tcPr>
          <w:p w14:paraId="55B6DBE2"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5,6</w:t>
            </w:r>
          </w:p>
        </w:tc>
        <w:tc>
          <w:tcPr>
            <w:tcW w:w="614" w:type="dxa"/>
            <w:shd w:val="clear" w:color="auto" w:fill="auto"/>
            <w:vAlign w:val="center"/>
          </w:tcPr>
          <w:p w14:paraId="631E56AC"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8,1</w:t>
            </w:r>
          </w:p>
        </w:tc>
        <w:tc>
          <w:tcPr>
            <w:tcW w:w="614" w:type="dxa"/>
            <w:shd w:val="clear" w:color="auto" w:fill="D9D9D9" w:themeFill="background1" w:themeFillShade="D9"/>
            <w:vAlign w:val="center"/>
          </w:tcPr>
          <w:p w14:paraId="1DF00211"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5,6</w:t>
            </w:r>
          </w:p>
        </w:tc>
        <w:tc>
          <w:tcPr>
            <w:tcW w:w="614" w:type="dxa"/>
            <w:shd w:val="clear" w:color="auto" w:fill="D9D9D9" w:themeFill="background1" w:themeFillShade="D9"/>
            <w:vAlign w:val="center"/>
          </w:tcPr>
          <w:p w14:paraId="1B8C0A23"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8,1</w:t>
            </w:r>
          </w:p>
        </w:tc>
        <w:tc>
          <w:tcPr>
            <w:tcW w:w="615" w:type="dxa"/>
            <w:shd w:val="clear" w:color="auto" w:fill="D9D9D9" w:themeFill="background1" w:themeFillShade="D9"/>
            <w:vAlign w:val="center"/>
          </w:tcPr>
          <w:p w14:paraId="666DB0E3"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11,9</w:t>
            </w:r>
          </w:p>
        </w:tc>
      </w:tr>
      <w:tr w:rsidR="00791DBE" w:rsidRPr="00F554EB" w14:paraId="11FE7D47" w14:textId="77777777" w:rsidTr="0014729F">
        <w:trPr>
          <w:trHeight w:val="277"/>
        </w:trPr>
        <w:tc>
          <w:tcPr>
            <w:tcW w:w="1980" w:type="dxa"/>
            <w:shd w:val="clear" w:color="auto" w:fill="auto"/>
            <w:vAlign w:val="center"/>
          </w:tcPr>
          <w:p w14:paraId="292D8079" w14:textId="77777777" w:rsidR="00791DBE" w:rsidRPr="00F554EB" w:rsidRDefault="00791DBE" w:rsidP="00791DBE">
            <w:pPr>
              <w:overflowPunct w:val="0"/>
              <w:autoSpaceDE w:val="0"/>
              <w:autoSpaceDN w:val="0"/>
              <w:adjustRightInd w:val="0"/>
              <w:textAlignment w:val="baseline"/>
              <w:rPr>
                <w:sz w:val="18"/>
                <w:szCs w:val="18"/>
                <w:lang w:val="es-419"/>
              </w:rPr>
            </w:pPr>
            <w:r w:rsidRPr="00F554EB">
              <w:rPr>
                <w:sz w:val="18"/>
                <w:lang w:val="es-419"/>
              </w:rPr>
              <w:t>1,2</w:t>
            </w:r>
          </w:p>
        </w:tc>
        <w:tc>
          <w:tcPr>
            <w:tcW w:w="614" w:type="dxa"/>
            <w:vAlign w:val="center"/>
          </w:tcPr>
          <w:p w14:paraId="51A66637"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1,3</w:t>
            </w:r>
          </w:p>
        </w:tc>
        <w:tc>
          <w:tcPr>
            <w:tcW w:w="614" w:type="dxa"/>
            <w:shd w:val="clear" w:color="auto" w:fill="auto"/>
            <w:vAlign w:val="center"/>
          </w:tcPr>
          <w:p w14:paraId="77AC3806"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1,8</w:t>
            </w:r>
          </w:p>
        </w:tc>
        <w:tc>
          <w:tcPr>
            <w:tcW w:w="614" w:type="dxa"/>
            <w:shd w:val="clear" w:color="auto" w:fill="auto"/>
            <w:vAlign w:val="center"/>
          </w:tcPr>
          <w:p w14:paraId="24EE3B89"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2,4</w:t>
            </w:r>
          </w:p>
        </w:tc>
        <w:tc>
          <w:tcPr>
            <w:tcW w:w="615" w:type="dxa"/>
            <w:shd w:val="clear" w:color="auto" w:fill="D9D9D9" w:themeFill="background1" w:themeFillShade="D9"/>
            <w:vAlign w:val="center"/>
          </w:tcPr>
          <w:p w14:paraId="626ECC43"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1,9</w:t>
            </w:r>
          </w:p>
        </w:tc>
        <w:tc>
          <w:tcPr>
            <w:tcW w:w="614" w:type="dxa"/>
            <w:shd w:val="clear" w:color="auto" w:fill="D9D9D9" w:themeFill="background1" w:themeFillShade="D9"/>
            <w:vAlign w:val="center"/>
          </w:tcPr>
          <w:p w14:paraId="4F9F09D8"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2,6</w:t>
            </w:r>
          </w:p>
        </w:tc>
        <w:tc>
          <w:tcPr>
            <w:tcW w:w="614" w:type="dxa"/>
            <w:shd w:val="clear" w:color="auto" w:fill="D9D9D9" w:themeFill="background1" w:themeFillShade="D9"/>
            <w:vAlign w:val="center"/>
          </w:tcPr>
          <w:p w14:paraId="234985B4"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3,7</w:t>
            </w:r>
          </w:p>
        </w:tc>
        <w:tc>
          <w:tcPr>
            <w:tcW w:w="614" w:type="dxa"/>
            <w:vAlign w:val="center"/>
          </w:tcPr>
          <w:p w14:paraId="569B02E3"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3,3</w:t>
            </w:r>
          </w:p>
        </w:tc>
        <w:tc>
          <w:tcPr>
            <w:tcW w:w="615" w:type="dxa"/>
            <w:shd w:val="clear" w:color="auto" w:fill="auto"/>
            <w:vAlign w:val="center"/>
          </w:tcPr>
          <w:p w14:paraId="13CA96A9"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4,7</w:t>
            </w:r>
          </w:p>
        </w:tc>
        <w:tc>
          <w:tcPr>
            <w:tcW w:w="614" w:type="dxa"/>
            <w:shd w:val="clear" w:color="auto" w:fill="auto"/>
            <w:vAlign w:val="center"/>
          </w:tcPr>
          <w:p w14:paraId="5E027CDA"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6,9</w:t>
            </w:r>
          </w:p>
        </w:tc>
        <w:tc>
          <w:tcPr>
            <w:tcW w:w="614" w:type="dxa"/>
            <w:shd w:val="clear" w:color="auto" w:fill="D9D9D9" w:themeFill="background1" w:themeFillShade="D9"/>
            <w:vAlign w:val="center"/>
          </w:tcPr>
          <w:p w14:paraId="207C9E86"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4,7</w:t>
            </w:r>
          </w:p>
        </w:tc>
        <w:tc>
          <w:tcPr>
            <w:tcW w:w="614" w:type="dxa"/>
            <w:shd w:val="clear" w:color="auto" w:fill="D9D9D9" w:themeFill="background1" w:themeFillShade="D9"/>
            <w:vAlign w:val="center"/>
          </w:tcPr>
          <w:p w14:paraId="67DA40A9"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6,9</w:t>
            </w:r>
          </w:p>
        </w:tc>
        <w:tc>
          <w:tcPr>
            <w:tcW w:w="615" w:type="dxa"/>
            <w:shd w:val="clear" w:color="auto" w:fill="D9D9D9" w:themeFill="background1" w:themeFillShade="D9"/>
            <w:vAlign w:val="center"/>
          </w:tcPr>
          <w:p w14:paraId="3AEF8643"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10,1</w:t>
            </w:r>
          </w:p>
        </w:tc>
      </w:tr>
      <w:tr w:rsidR="00791DBE" w:rsidRPr="00F554EB" w14:paraId="74F8C331" w14:textId="77777777" w:rsidTr="0014729F">
        <w:trPr>
          <w:trHeight w:val="280"/>
        </w:trPr>
        <w:tc>
          <w:tcPr>
            <w:tcW w:w="1980" w:type="dxa"/>
            <w:shd w:val="clear" w:color="auto" w:fill="auto"/>
            <w:vAlign w:val="center"/>
          </w:tcPr>
          <w:p w14:paraId="6B18C476" w14:textId="77777777" w:rsidR="00791DBE" w:rsidRPr="00F554EB" w:rsidRDefault="00791DBE" w:rsidP="00791DBE">
            <w:pPr>
              <w:overflowPunct w:val="0"/>
              <w:autoSpaceDE w:val="0"/>
              <w:autoSpaceDN w:val="0"/>
              <w:adjustRightInd w:val="0"/>
              <w:textAlignment w:val="baseline"/>
              <w:rPr>
                <w:sz w:val="18"/>
                <w:szCs w:val="18"/>
                <w:lang w:val="es-419"/>
              </w:rPr>
            </w:pPr>
            <w:r w:rsidRPr="00F554EB">
              <w:rPr>
                <w:sz w:val="18"/>
                <w:lang w:val="es-419"/>
              </w:rPr>
              <w:t>1,3</w:t>
            </w:r>
          </w:p>
        </w:tc>
        <w:tc>
          <w:tcPr>
            <w:tcW w:w="614" w:type="dxa"/>
            <w:vAlign w:val="center"/>
          </w:tcPr>
          <w:p w14:paraId="3035E17F"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1,2</w:t>
            </w:r>
          </w:p>
        </w:tc>
        <w:tc>
          <w:tcPr>
            <w:tcW w:w="614" w:type="dxa"/>
            <w:shd w:val="clear" w:color="auto" w:fill="auto"/>
            <w:vAlign w:val="center"/>
          </w:tcPr>
          <w:p w14:paraId="1E189E14"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1,6</w:t>
            </w:r>
          </w:p>
        </w:tc>
        <w:tc>
          <w:tcPr>
            <w:tcW w:w="614" w:type="dxa"/>
            <w:shd w:val="clear" w:color="auto" w:fill="auto"/>
            <w:vAlign w:val="center"/>
          </w:tcPr>
          <w:p w14:paraId="3175300C"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2,1</w:t>
            </w:r>
          </w:p>
        </w:tc>
        <w:tc>
          <w:tcPr>
            <w:tcW w:w="615" w:type="dxa"/>
            <w:shd w:val="clear" w:color="auto" w:fill="D9D9D9" w:themeFill="background1" w:themeFillShade="D9"/>
            <w:vAlign w:val="center"/>
          </w:tcPr>
          <w:p w14:paraId="77C0FA79"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1,7</w:t>
            </w:r>
          </w:p>
        </w:tc>
        <w:tc>
          <w:tcPr>
            <w:tcW w:w="614" w:type="dxa"/>
            <w:shd w:val="clear" w:color="auto" w:fill="D9D9D9" w:themeFill="background1" w:themeFillShade="D9"/>
            <w:vAlign w:val="center"/>
          </w:tcPr>
          <w:p w14:paraId="4155E40D"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2,3</w:t>
            </w:r>
          </w:p>
        </w:tc>
        <w:tc>
          <w:tcPr>
            <w:tcW w:w="614" w:type="dxa"/>
            <w:shd w:val="clear" w:color="auto" w:fill="D9D9D9" w:themeFill="background1" w:themeFillShade="D9"/>
            <w:vAlign w:val="center"/>
          </w:tcPr>
          <w:p w14:paraId="171A9660"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3,2</w:t>
            </w:r>
          </w:p>
        </w:tc>
        <w:tc>
          <w:tcPr>
            <w:tcW w:w="614" w:type="dxa"/>
            <w:vAlign w:val="center"/>
          </w:tcPr>
          <w:p w14:paraId="72079792"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2,9</w:t>
            </w:r>
          </w:p>
        </w:tc>
        <w:tc>
          <w:tcPr>
            <w:tcW w:w="615" w:type="dxa"/>
            <w:shd w:val="clear" w:color="auto" w:fill="auto"/>
            <w:vAlign w:val="center"/>
          </w:tcPr>
          <w:p w14:paraId="284EACCF"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4,1</w:t>
            </w:r>
          </w:p>
        </w:tc>
        <w:tc>
          <w:tcPr>
            <w:tcW w:w="614" w:type="dxa"/>
            <w:shd w:val="clear" w:color="auto" w:fill="auto"/>
            <w:vAlign w:val="center"/>
          </w:tcPr>
          <w:p w14:paraId="6D4842E9"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5,9</w:t>
            </w:r>
          </w:p>
        </w:tc>
        <w:tc>
          <w:tcPr>
            <w:tcW w:w="614" w:type="dxa"/>
            <w:shd w:val="clear" w:color="auto" w:fill="D9D9D9" w:themeFill="background1" w:themeFillShade="D9"/>
            <w:vAlign w:val="center"/>
          </w:tcPr>
          <w:p w14:paraId="083BC9F4"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4,1</w:t>
            </w:r>
          </w:p>
        </w:tc>
        <w:tc>
          <w:tcPr>
            <w:tcW w:w="614" w:type="dxa"/>
            <w:shd w:val="clear" w:color="auto" w:fill="D9D9D9" w:themeFill="background1" w:themeFillShade="D9"/>
            <w:vAlign w:val="center"/>
          </w:tcPr>
          <w:p w14:paraId="78BF38EE"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5,9</w:t>
            </w:r>
          </w:p>
        </w:tc>
        <w:tc>
          <w:tcPr>
            <w:tcW w:w="615" w:type="dxa"/>
            <w:shd w:val="clear" w:color="auto" w:fill="D9D9D9" w:themeFill="background1" w:themeFillShade="D9"/>
            <w:vAlign w:val="center"/>
          </w:tcPr>
          <w:p w14:paraId="5AF7F181"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8,6</w:t>
            </w:r>
          </w:p>
        </w:tc>
      </w:tr>
      <w:tr w:rsidR="00791DBE" w:rsidRPr="00F554EB" w14:paraId="0E173170" w14:textId="77777777" w:rsidTr="0014729F">
        <w:trPr>
          <w:trHeight w:val="257"/>
        </w:trPr>
        <w:tc>
          <w:tcPr>
            <w:tcW w:w="1980" w:type="dxa"/>
            <w:shd w:val="clear" w:color="auto" w:fill="auto"/>
            <w:vAlign w:val="center"/>
          </w:tcPr>
          <w:p w14:paraId="06652D22" w14:textId="77777777" w:rsidR="00791DBE" w:rsidRPr="00F554EB" w:rsidRDefault="00791DBE" w:rsidP="00791DBE">
            <w:pPr>
              <w:overflowPunct w:val="0"/>
              <w:autoSpaceDE w:val="0"/>
              <w:autoSpaceDN w:val="0"/>
              <w:adjustRightInd w:val="0"/>
              <w:textAlignment w:val="baseline"/>
              <w:rPr>
                <w:sz w:val="18"/>
                <w:szCs w:val="18"/>
                <w:lang w:val="es-419"/>
              </w:rPr>
            </w:pPr>
            <w:r w:rsidRPr="00F554EB">
              <w:rPr>
                <w:sz w:val="18"/>
                <w:lang w:val="es-419"/>
              </w:rPr>
              <w:t>1,4</w:t>
            </w:r>
          </w:p>
        </w:tc>
        <w:tc>
          <w:tcPr>
            <w:tcW w:w="614" w:type="dxa"/>
            <w:vAlign w:val="center"/>
          </w:tcPr>
          <w:p w14:paraId="72812E6A"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1,1</w:t>
            </w:r>
          </w:p>
        </w:tc>
        <w:tc>
          <w:tcPr>
            <w:tcW w:w="614" w:type="dxa"/>
            <w:shd w:val="clear" w:color="auto" w:fill="auto"/>
            <w:vAlign w:val="center"/>
          </w:tcPr>
          <w:p w14:paraId="60DE9A22"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1,4</w:t>
            </w:r>
          </w:p>
        </w:tc>
        <w:tc>
          <w:tcPr>
            <w:tcW w:w="614" w:type="dxa"/>
            <w:shd w:val="clear" w:color="auto" w:fill="auto"/>
            <w:vAlign w:val="center"/>
          </w:tcPr>
          <w:p w14:paraId="56CBED7B"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1,9</w:t>
            </w:r>
          </w:p>
        </w:tc>
        <w:tc>
          <w:tcPr>
            <w:tcW w:w="615" w:type="dxa"/>
            <w:shd w:val="clear" w:color="auto" w:fill="D9D9D9" w:themeFill="background1" w:themeFillShade="D9"/>
            <w:vAlign w:val="center"/>
          </w:tcPr>
          <w:p w14:paraId="68626D6F"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1,5</w:t>
            </w:r>
          </w:p>
        </w:tc>
        <w:tc>
          <w:tcPr>
            <w:tcW w:w="614" w:type="dxa"/>
            <w:shd w:val="clear" w:color="auto" w:fill="D9D9D9" w:themeFill="background1" w:themeFillShade="D9"/>
            <w:vAlign w:val="center"/>
          </w:tcPr>
          <w:p w14:paraId="230D2ECA"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2,1</w:t>
            </w:r>
          </w:p>
        </w:tc>
        <w:tc>
          <w:tcPr>
            <w:tcW w:w="614" w:type="dxa"/>
            <w:shd w:val="clear" w:color="auto" w:fill="D9D9D9" w:themeFill="background1" w:themeFillShade="D9"/>
            <w:vAlign w:val="center"/>
          </w:tcPr>
          <w:p w14:paraId="4BC8D1B3"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2,8</w:t>
            </w:r>
          </w:p>
        </w:tc>
        <w:tc>
          <w:tcPr>
            <w:tcW w:w="614" w:type="dxa"/>
            <w:vAlign w:val="center"/>
          </w:tcPr>
          <w:p w14:paraId="7221A374"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2,6</w:t>
            </w:r>
          </w:p>
        </w:tc>
        <w:tc>
          <w:tcPr>
            <w:tcW w:w="615" w:type="dxa"/>
            <w:shd w:val="clear" w:color="auto" w:fill="auto"/>
            <w:vAlign w:val="center"/>
          </w:tcPr>
          <w:p w14:paraId="0F889AC5"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3,6</w:t>
            </w:r>
          </w:p>
        </w:tc>
        <w:tc>
          <w:tcPr>
            <w:tcW w:w="614" w:type="dxa"/>
            <w:shd w:val="clear" w:color="auto" w:fill="auto"/>
            <w:vAlign w:val="center"/>
          </w:tcPr>
          <w:p w14:paraId="06A63456"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5,2</w:t>
            </w:r>
          </w:p>
        </w:tc>
        <w:tc>
          <w:tcPr>
            <w:tcW w:w="614" w:type="dxa"/>
            <w:shd w:val="clear" w:color="auto" w:fill="D9D9D9" w:themeFill="background1" w:themeFillShade="D9"/>
            <w:vAlign w:val="center"/>
          </w:tcPr>
          <w:p w14:paraId="313286A2"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3,6</w:t>
            </w:r>
          </w:p>
        </w:tc>
        <w:tc>
          <w:tcPr>
            <w:tcW w:w="614" w:type="dxa"/>
            <w:shd w:val="clear" w:color="auto" w:fill="D9D9D9" w:themeFill="background1" w:themeFillShade="D9"/>
            <w:vAlign w:val="center"/>
          </w:tcPr>
          <w:p w14:paraId="7A63C1F3"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5,2</w:t>
            </w:r>
          </w:p>
        </w:tc>
        <w:tc>
          <w:tcPr>
            <w:tcW w:w="615" w:type="dxa"/>
            <w:shd w:val="clear" w:color="auto" w:fill="D9D9D9" w:themeFill="background1" w:themeFillShade="D9"/>
            <w:vAlign w:val="center"/>
          </w:tcPr>
          <w:p w14:paraId="601483F5"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7,5</w:t>
            </w:r>
          </w:p>
        </w:tc>
      </w:tr>
      <w:tr w:rsidR="00791DBE" w:rsidRPr="00F554EB" w14:paraId="71D272F8" w14:textId="77777777" w:rsidTr="0014729F">
        <w:trPr>
          <w:trHeight w:val="289"/>
        </w:trPr>
        <w:tc>
          <w:tcPr>
            <w:tcW w:w="1980" w:type="dxa"/>
            <w:shd w:val="clear" w:color="auto" w:fill="auto"/>
            <w:vAlign w:val="center"/>
          </w:tcPr>
          <w:p w14:paraId="2AD04A97" w14:textId="77777777" w:rsidR="00791DBE" w:rsidRPr="00F554EB" w:rsidRDefault="00791DBE" w:rsidP="00791DBE">
            <w:pPr>
              <w:overflowPunct w:val="0"/>
              <w:autoSpaceDE w:val="0"/>
              <w:autoSpaceDN w:val="0"/>
              <w:adjustRightInd w:val="0"/>
              <w:textAlignment w:val="baseline"/>
              <w:rPr>
                <w:sz w:val="18"/>
                <w:szCs w:val="18"/>
                <w:lang w:val="es-419"/>
              </w:rPr>
            </w:pPr>
            <w:r w:rsidRPr="00F554EB">
              <w:rPr>
                <w:sz w:val="18"/>
                <w:lang w:val="es-419"/>
              </w:rPr>
              <w:t>1,5</w:t>
            </w:r>
          </w:p>
        </w:tc>
        <w:tc>
          <w:tcPr>
            <w:tcW w:w="614" w:type="dxa"/>
            <w:vAlign w:val="center"/>
          </w:tcPr>
          <w:p w14:paraId="13CA3F7A"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1,0</w:t>
            </w:r>
          </w:p>
        </w:tc>
        <w:tc>
          <w:tcPr>
            <w:tcW w:w="614" w:type="dxa"/>
            <w:shd w:val="clear" w:color="auto" w:fill="auto"/>
            <w:vAlign w:val="center"/>
          </w:tcPr>
          <w:p w14:paraId="50F1DCC6"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1,3</w:t>
            </w:r>
          </w:p>
        </w:tc>
        <w:tc>
          <w:tcPr>
            <w:tcW w:w="614" w:type="dxa"/>
            <w:shd w:val="clear" w:color="auto" w:fill="auto"/>
            <w:vAlign w:val="center"/>
          </w:tcPr>
          <w:p w14:paraId="69AF6D45"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1,7</w:t>
            </w:r>
          </w:p>
        </w:tc>
        <w:tc>
          <w:tcPr>
            <w:tcW w:w="615" w:type="dxa"/>
            <w:shd w:val="clear" w:color="auto" w:fill="D9D9D9" w:themeFill="background1" w:themeFillShade="D9"/>
            <w:vAlign w:val="center"/>
          </w:tcPr>
          <w:p w14:paraId="09FFEC00"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1,4</w:t>
            </w:r>
          </w:p>
        </w:tc>
        <w:tc>
          <w:tcPr>
            <w:tcW w:w="614" w:type="dxa"/>
            <w:shd w:val="clear" w:color="auto" w:fill="D9D9D9" w:themeFill="background1" w:themeFillShade="D9"/>
            <w:vAlign w:val="center"/>
          </w:tcPr>
          <w:p w14:paraId="3A0D801C"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1,9</w:t>
            </w:r>
          </w:p>
        </w:tc>
        <w:tc>
          <w:tcPr>
            <w:tcW w:w="614" w:type="dxa"/>
            <w:shd w:val="clear" w:color="auto" w:fill="D9D9D9" w:themeFill="background1" w:themeFillShade="D9"/>
            <w:vAlign w:val="center"/>
          </w:tcPr>
          <w:p w14:paraId="32F89048"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2,5</w:t>
            </w:r>
          </w:p>
        </w:tc>
        <w:tc>
          <w:tcPr>
            <w:tcW w:w="614" w:type="dxa"/>
            <w:vAlign w:val="center"/>
          </w:tcPr>
          <w:p w14:paraId="04C3F965"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2,3</w:t>
            </w:r>
          </w:p>
        </w:tc>
        <w:tc>
          <w:tcPr>
            <w:tcW w:w="615" w:type="dxa"/>
            <w:shd w:val="clear" w:color="auto" w:fill="auto"/>
            <w:vAlign w:val="center"/>
          </w:tcPr>
          <w:p w14:paraId="6D4345FF"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3,2</w:t>
            </w:r>
          </w:p>
        </w:tc>
        <w:tc>
          <w:tcPr>
            <w:tcW w:w="614" w:type="dxa"/>
            <w:shd w:val="clear" w:color="auto" w:fill="auto"/>
            <w:vAlign w:val="center"/>
          </w:tcPr>
          <w:p w14:paraId="48E12B37" w14:textId="77777777" w:rsidR="00791DBE" w:rsidRPr="00F554EB" w:rsidRDefault="00791DBE" w:rsidP="00791DBE">
            <w:pPr>
              <w:overflowPunct w:val="0"/>
              <w:autoSpaceDE w:val="0"/>
              <w:autoSpaceDN w:val="0"/>
              <w:adjustRightInd w:val="0"/>
              <w:jc w:val="center"/>
              <w:textAlignment w:val="baseline"/>
              <w:rPr>
                <w:color w:val="000000"/>
                <w:sz w:val="18"/>
                <w:szCs w:val="18"/>
                <w:lang w:val="es-419"/>
              </w:rPr>
            </w:pPr>
            <w:r w:rsidRPr="00F554EB">
              <w:rPr>
                <w:sz w:val="18"/>
                <w:lang w:val="es-419"/>
              </w:rPr>
              <w:t>4,6</w:t>
            </w:r>
          </w:p>
        </w:tc>
        <w:tc>
          <w:tcPr>
            <w:tcW w:w="614" w:type="dxa"/>
            <w:shd w:val="clear" w:color="auto" w:fill="D9D9D9" w:themeFill="background1" w:themeFillShade="D9"/>
            <w:vAlign w:val="center"/>
          </w:tcPr>
          <w:p w14:paraId="0143C642"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3,2</w:t>
            </w:r>
          </w:p>
        </w:tc>
        <w:tc>
          <w:tcPr>
            <w:tcW w:w="614" w:type="dxa"/>
            <w:shd w:val="clear" w:color="auto" w:fill="D9D9D9" w:themeFill="background1" w:themeFillShade="D9"/>
            <w:vAlign w:val="center"/>
          </w:tcPr>
          <w:p w14:paraId="20198D52"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4,6</w:t>
            </w:r>
          </w:p>
        </w:tc>
        <w:tc>
          <w:tcPr>
            <w:tcW w:w="615" w:type="dxa"/>
            <w:shd w:val="clear" w:color="auto" w:fill="D9D9D9" w:themeFill="background1" w:themeFillShade="D9"/>
            <w:vAlign w:val="center"/>
          </w:tcPr>
          <w:p w14:paraId="0F4F573D" w14:textId="77777777" w:rsidR="00791DBE" w:rsidRPr="00F554EB" w:rsidRDefault="00791DBE" w:rsidP="00791DBE">
            <w:pPr>
              <w:overflowPunct w:val="0"/>
              <w:autoSpaceDE w:val="0"/>
              <w:autoSpaceDN w:val="0"/>
              <w:adjustRightInd w:val="0"/>
              <w:jc w:val="center"/>
              <w:textAlignment w:val="baseline"/>
              <w:rPr>
                <w:sz w:val="18"/>
                <w:szCs w:val="18"/>
                <w:lang w:val="es-419"/>
              </w:rPr>
            </w:pPr>
            <w:r w:rsidRPr="00F554EB">
              <w:rPr>
                <w:sz w:val="18"/>
                <w:lang w:val="es-419"/>
              </w:rPr>
              <w:t>6,6</w:t>
            </w:r>
          </w:p>
        </w:tc>
      </w:tr>
    </w:tbl>
    <w:p w14:paraId="57A3F6BB" w14:textId="0C10BA93" w:rsidR="00B00960" w:rsidRPr="00F554EB" w:rsidRDefault="00B00960" w:rsidP="00B00960">
      <w:pPr>
        <w:overflowPunct w:val="0"/>
        <w:autoSpaceDE w:val="0"/>
        <w:autoSpaceDN w:val="0"/>
        <w:adjustRightInd w:val="0"/>
        <w:spacing w:before="120"/>
        <w:textAlignment w:val="baseline"/>
        <w:rPr>
          <w:sz w:val="18"/>
          <w:szCs w:val="18"/>
          <w:lang w:val="es-419"/>
        </w:rPr>
      </w:pPr>
      <w:r w:rsidRPr="00F554EB">
        <w:rPr>
          <w:sz w:val="18"/>
          <w:vertAlign w:val="superscript"/>
          <w:lang w:val="es-419"/>
        </w:rPr>
        <w:lastRenderedPageBreak/>
        <w:t xml:space="preserve">1 </w:t>
      </w:r>
      <w:r w:rsidRPr="00F554EB">
        <w:rPr>
          <w:sz w:val="18"/>
          <w:szCs w:val="18"/>
          <w:lang w:val="es-419"/>
        </w:rPr>
        <w:t>En los cálculos para pozos de 2 años de vida útil, se ha tenido en cuenta la reducción limitada de volumen que ocurrirá a causa de la descomposición en ese período corto, multiplicando las tasas de acumulación de lodo (T) por 1,5.</w:t>
      </w:r>
    </w:p>
    <w:p w14:paraId="398CC27A" w14:textId="57713C37" w:rsidR="008E7DC4" w:rsidRPr="00F554EB" w:rsidRDefault="008E7DC4" w:rsidP="00773CD1">
      <w:pPr>
        <w:pStyle w:val="Heading2"/>
        <w:numPr>
          <w:ilvl w:val="0"/>
          <w:numId w:val="0"/>
        </w:numPr>
        <w:ind w:left="576" w:hanging="576"/>
        <w:rPr>
          <w:lang w:val="es-419"/>
        </w:rPr>
      </w:pPr>
      <w:bookmarkStart w:id="9" w:name="_Toc417538239"/>
      <w:r w:rsidRPr="00F554EB">
        <w:rPr>
          <w:lang w:val="es-419"/>
        </w:rPr>
        <w:t>Preguntas de práctica</w:t>
      </w:r>
      <w:bookmarkEnd w:id="9"/>
    </w:p>
    <w:p w14:paraId="6A60E2C4" w14:textId="2E1FED09" w:rsidR="001B3FED" w:rsidRPr="00F554EB" w:rsidRDefault="001B3FED">
      <w:pPr>
        <w:overflowPunct w:val="0"/>
        <w:autoSpaceDE w:val="0"/>
        <w:autoSpaceDN w:val="0"/>
        <w:adjustRightInd w:val="0"/>
        <w:textAlignment w:val="baseline"/>
        <w:rPr>
          <w:szCs w:val="20"/>
          <w:lang w:val="es-419"/>
        </w:rPr>
      </w:pPr>
      <w:r w:rsidRPr="00F554EB">
        <w:rPr>
          <w:lang w:val="es-419"/>
        </w:rPr>
        <w:t>Responder las siguientes preguntas usando la tabla 1, llamada "Tasas de acumulación de lodo", y las tablas de diseño de la sección 3. Las soluciones están al final de esta sección.</w:t>
      </w:r>
    </w:p>
    <w:p w14:paraId="21E86F4B" w14:textId="77777777" w:rsidR="001B3FED" w:rsidRPr="00F554EB" w:rsidRDefault="00DF576D" w:rsidP="007E0EBD">
      <w:pPr>
        <w:overflowPunct w:val="0"/>
        <w:autoSpaceDE w:val="0"/>
        <w:autoSpaceDN w:val="0"/>
        <w:adjustRightInd w:val="0"/>
        <w:textAlignment w:val="baseline"/>
        <w:rPr>
          <w:szCs w:val="22"/>
          <w:lang w:val="es-419"/>
        </w:rPr>
      </w:pPr>
      <w:r>
        <w:rPr>
          <w:szCs w:val="20"/>
          <w:lang w:val="es-419"/>
        </w:rPr>
        <w:pict w14:anchorId="24B73E42">
          <v:rect id="_x0000_i1025" style="width:0;height:1.5pt" o:hralign="center" o:hrstd="t" o:hr="t" fillcolor="gray" stroked="f"/>
        </w:pict>
      </w:r>
    </w:p>
    <w:p w14:paraId="0C73D04B" w14:textId="77777777" w:rsidR="001B3FED" w:rsidRPr="00F554EB" w:rsidRDefault="001B3FED" w:rsidP="0014729F">
      <w:pPr>
        <w:overflowPunct w:val="0"/>
        <w:autoSpaceDE w:val="0"/>
        <w:autoSpaceDN w:val="0"/>
        <w:adjustRightInd w:val="0"/>
        <w:spacing w:before="120" w:after="120"/>
        <w:textAlignment w:val="baseline"/>
        <w:rPr>
          <w:szCs w:val="22"/>
          <w:lang w:val="es-419"/>
        </w:rPr>
      </w:pPr>
      <w:r w:rsidRPr="00F554EB">
        <w:rPr>
          <w:b/>
          <w:lang w:val="es-419"/>
        </w:rPr>
        <w:t>Pregunta 1</w:t>
      </w:r>
    </w:p>
    <w:p w14:paraId="7A2C7187" w14:textId="19D5510E"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Una familia de 4 personas quiere construir un pozo rectangular para su letrina de pozo seco.</w:t>
      </w:r>
    </w:p>
    <w:p w14:paraId="160C45B3"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que el pozo tenga un largo de 1,0 metros y un ancho de 1,2 metros.</w:t>
      </w:r>
    </w:p>
    <w:p w14:paraId="6FDAAF07" w14:textId="77777777" w:rsidR="001B3FED" w:rsidRPr="00F554EB" w:rsidRDefault="009C4DAB"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poder usar la letrina durante 5 años antes de construir una nueva.</w:t>
      </w:r>
    </w:p>
    <w:p w14:paraId="337998EE" w14:textId="77777777" w:rsidR="001B3FED" w:rsidRPr="00F554EB" w:rsidRDefault="001B3FED" w:rsidP="000226B0">
      <w:pPr>
        <w:numPr>
          <w:ilvl w:val="0"/>
          <w:numId w:val="5"/>
        </w:numPr>
        <w:overflowPunct w:val="0"/>
        <w:autoSpaceDE w:val="0"/>
        <w:autoSpaceDN w:val="0"/>
        <w:adjustRightInd w:val="0"/>
        <w:textAlignment w:val="baseline"/>
        <w:rPr>
          <w:szCs w:val="20"/>
          <w:lang w:val="es-419"/>
        </w:rPr>
      </w:pPr>
      <w:r w:rsidRPr="00F554EB">
        <w:rPr>
          <w:lang w:val="es-419"/>
        </w:rPr>
        <w:t>Usan hierba y hojas para la limpieza anal.</w:t>
      </w:r>
    </w:p>
    <w:p w14:paraId="5AEC9FD3" w14:textId="77777777" w:rsidR="001B3FED" w:rsidRPr="00F554EB" w:rsidRDefault="001B3FED" w:rsidP="001B3FED">
      <w:pPr>
        <w:overflowPunct w:val="0"/>
        <w:autoSpaceDE w:val="0"/>
        <w:autoSpaceDN w:val="0"/>
        <w:adjustRightInd w:val="0"/>
        <w:textAlignment w:val="baseline"/>
        <w:rPr>
          <w:szCs w:val="20"/>
          <w:lang w:val="es-419"/>
        </w:rPr>
      </w:pPr>
    </w:p>
    <w:p w14:paraId="4EA70FE1" w14:textId="53BEB3D6" w:rsidR="001B3FED" w:rsidRPr="00F554EB" w:rsidRDefault="001B3FED" w:rsidP="007E0EBD">
      <w:pPr>
        <w:overflowPunct w:val="0"/>
        <w:autoSpaceDE w:val="0"/>
        <w:autoSpaceDN w:val="0"/>
        <w:adjustRightInd w:val="0"/>
        <w:spacing w:after="120"/>
        <w:textAlignment w:val="baseline"/>
        <w:rPr>
          <w:szCs w:val="20"/>
          <w:lang w:val="es-419"/>
        </w:rPr>
      </w:pPr>
      <w:r w:rsidRPr="00F554EB">
        <w:rPr>
          <w:lang w:val="es-419"/>
        </w:rPr>
        <w:t>¿Cuán profundo debería ser el pozo?</w:t>
      </w:r>
    </w:p>
    <w:p w14:paraId="7A19040D" w14:textId="77777777" w:rsidR="001B3FED" w:rsidRPr="00F554EB" w:rsidRDefault="00DF576D" w:rsidP="001B3FED">
      <w:pPr>
        <w:overflowPunct w:val="0"/>
        <w:autoSpaceDE w:val="0"/>
        <w:autoSpaceDN w:val="0"/>
        <w:adjustRightInd w:val="0"/>
        <w:textAlignment w:val="baseline"/>
        <w:rPr>
          <w:szCs w:val="20"/>
          <w:lang w:val="es-419"/>
        </w:rPr>
      </w:pPr>
      <w:r>
        <w:rPr>
          <w:szCs w:val="20"/>
          <w:lang w:val="es-419"/>
        </w:rPr>
        <w:pict w14:anchorId="24DC31D6">
          <v:rect id="_x0000_i1026" style="width:0;height:1.5pt" o:hralign="center" o:hrstd="t" o:hr="t" fillcolor="gray" stroked="f"/>
        </w:pict>
      </w:r>
    </w:p>
    <w:p w14:paraId="765983EA" w14:textId="77777777" w:rsidR="001B3FED" w:rsidRPr="00F554EB" w:rsidRDefault="001B3FED" w:rsidP="0014729F">
      <w:pPr>
        <w:overflowPunct w:val="0"/>
        <w:autoSpaceDE w:val="0"/>
        <w:autoSpaceDN w:val="0"/>
        <w:adjustRightInd w:val="0"/>
        <w:spacing w:before="120" w:after="120"/>
        <w:textAlignment w:val="baseline"/>
        <w:rPr>
          <w:b/>
          <w:szCs w:val="22"/>
          <w:lang w:val="es-419"/>
        </w:rPr>
      </w:pPr>
      <w:r w:rsidRPr="00F554EB">
        <w:rPr>
          <w:b/>
          <w:lang w:val="es-419"/>
        </w:rPr>
        <w:t>Pregunta 2</w:t>
      </w:r>
    </w:p>
    <w:p w14:paraId="5BF91DFB" w14:textId="1D49F73C"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Una familia de 4 personas quiere construir un pozo circular para su letrina VIP seca.</w:t>
      </w:r>
    </w:p>
    <w:p w14:paraId="7F001D9E"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que el pozo tenga un diámetro de 1,2 metros.</w:t>
      </w:r>
    </w:p>
    <w:p w14:paraId="427D24C5"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poder usar la letrina durante 15 años antes de construir una nueva.</w:t>
      </w:r>
    </w:p>
    <w:p w14:paraId="55F86278" w14:textId="77777777" w:rsidR="001B3FED" w:rsidRPr="00F554EB" w:rsidRDefault="001B3FED" w:rsidP="000226B0">
      <w:pPr>
        <w:numPr>
          <w:ilvl w:val="0"/>
          <w:numId w:val="5"/>
        </w:numPr>
        <w:overflowPunct w:val="0"/>
        <w:autoSpaceDE w:val="0"/>
        <w:autoSpaceDN w:val="0"/>
        <w:adjustRightInd w:val="0"/>
        <w:textAlignment w:val="baseline"/>
        <w:rPr>
          <w:szCs w:val="20"/>
          <w:lang w:val="es-419"/>
        </w:rPr>
      </w:pPr>
      <w:r w:rsidRPr="00F554EB">
        <w:rPr>
          <w:lang w:val="es-419"/>
        </w:rPr>
        <w:t>Usan periódicos viejos para la limpieza anal.</w:t>
      </w:r>
    </w:p>
    <w:p w14:paraId="34E68BAF" w14:textId="77777777" w:rsidR="001B3FED" w:rsidRPr="00F554EB" w:rsidRDefault="001B3FED" w:rsidP="001B3FED">
      <w:pPr>
        <w:overflowPunct w:val="0"/>
        <w:autoSpaceDE w:val="0"/>
        <w:autoSpaceDN w:val="0"/>
        <w:adjustRightInd w:val="0"/>
        <w:textAlignment w:val="baseline"/>
        <w:rPr>
          <w:szCs w:val="20"/>
          <w:lang w:val="es-419"/>
        </w:rPr>
      </w:pPr>
    </w:p>
    <w:p w14:paraId="3389EECF" w14:textId="30A87FD8" w:rsidR="001B3FED" w:rsidRPr="00F554EB" w:rsidRDefault="001B3FED" w:rsidP="007E0EBD">
      <w:pPr>
        <w:overflowPunct w:val="0"/>
        <w:autoSpaceDE w:val="0"/>
        <w:autoSpaceDN w:val="0"/>
        <w:adjustRightInd w:val="0"/>
        <w:spacing w:after="120"/>
        <w:textAlignment w:val="baseline"/>
        <w:rPr>
          <w:szCs w:val="20"/>
          <w:lang w:val="es-419"/>
        </w:rPr>
      </w:pPr>
      <w:r w:rsidRPr="00F554EB">
        <w:rPr>
          <w:lang w:val="es-419"/>
        </w:rPr>
        <w:t xml:space="preserve">¿Cuán profundo debería ser el pozo? </w:t>
      </w:r>
    </w:p>
    <w:p w14:paraId="4D9B3D36" w14:textId="77777777" w:rsidR="001B3FED" w:rsidRPr="00F554EB" w:rsidRDefault="00DF576D" w:rsidP="001B3FED">
      <w:pPr>
        <w:overflowPunct w:val="0"/>
        <w:autoSpaceDE w:val="0"/>
        <w:autoSpaceDN w:val="0"/>
        <w:adjustRightInd w:val="0"/>
        <w:textAlignment w:val="baseline"/>
        <w:rPr>
          <w:szCs w:val="20"/>
          <w:lang w:val="es-419"/>
        </w:rPr>
      </w:pPr>
      <w:r>
        <w:rPr>
          <w:szCs w:val="20"/>
          <w:lang w:val="es-419"/>
        </w:rPr>
        <w:pict w14:anchorId="2E7099A3">
          <v:rect id="_x0000_i1027" style="width:0;height:1.5pt" o:hralign="center" o:hrstd="t" o:hr="t" fillcolor="gray" stroked="f"/>
        </w:pict>
      </w:r>
    </w:p>
    <w:p w14:paraId="1B912A7F" w14:textId="77777777" w:rsidR="001B3FED" w:rsidRPr="00F554EB" w:rsidRDefault="001B3FED" w:rsidP="0014729F">
      <w:pPr>
        <w:overflowPunct w:val="0"/>
        <w:autoSpaceDE w:val="0"/>
        <w:autoSpaceDN w:val="0"/>
        <w:adjustRightInd w:val="0"/>
        <w:spacing w:before="120" w:after="120"/>
        <w:textAlignment w:val="baseline"/>
        <w:rPr>
          <w:b/>
          <w:szCs w:val="22"/>
          <w:lang w:val="es-419"/>
        </w:rPr>
      </w:pPr>
      <w:r w:rsidRPr="00F554EB">
        <w:rPr>
          <w:b/>
          <w:lang w:val="es-419"/>
        </w:rPr>
        <w:t>Pregunta 3</w:t>
      </w:r>
    </w:p>
    <w:p w14:paraId="55D03A85"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Una familia de 8 personas quiere construir una letrina de arrastre hidráulico.</w:t>
      </w:r>
    </w:p>
    <w:p w14:paraId="3061EB04"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construir un pozo circular que tenga un diámetro de 1,3 metros.</w:t>
      </w:r>
    </w:p>
    <w:p w14:paraId="3781C51B" w14:textId="77777777" w:rsidR="001B3FED" w:rsidRPr="00F554EB" w:rsidRDefault="009C4DAB"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usar la letrina durante 10 años y luego vaciarla con un camión de succión.</w:t>
      </w:r>
    </w:p>
    <w:p w14:paraId="08736FAF" w14:textId="77777777" w:rsidR="001B3FED" w:rsidRPr="00F554EB" w:rsidRDefault="001B3FED" w:rsidP="000226B0">
      <w:pPr>
        <w:numPr>
          <w:ilvl w:val="0"/>
          <w:numId w:val="22"/>
        </w:numPr>
        <w:overflowPunct w:val="0"/>
        <w:autoSpaceDE w:val="0"/>
        <w:autoSpaceDN w:val="0"/>
        <w:adjustRightInd w:val="0"/>
        <w:textAlignment w:val="baseline"/>
        <w:rPr>
          <w:szCs w:val="20"/>
          <w:lang w:val="es-419"/>
        </w:rPr>
      </w:pPr>
      <w:r w:rsidRPr="00F554EB">
        <w:rPr>
          <w:lang w:val="es-419"/>
        </w:rPr>
        <w:t>Usan agua para la limpieza anal.</w:t>
      </w:r>
    </w:p>
    <w:p w14:paraId="4F903C01" w14:textId="77777777" w:rsidR="001B3FED" w:rsidRPr="00F554EB" w:rsidRDefault="001B3FED" w:rsidP="001B3FED">
      <w:pPr>
        <w:overflowPunct w:val="0"/>
        <w:autoSpaceDE w:val="0"/>
        <w:autoSpaceDN w:val="0"/>
        <w:adjustRightInd w:val="0"/>
        <w:textAlignment w:val="baseline"/>
        <w:rPr>
          <w:szCs w:val="20"/>
          <w:lang w:val="es-419"/>
        </w:rPr>
      </w:pPr>
    </w:p>
    <w:p w14:paraId="153919FD" w14:textId="61270C8A" w:rsidR="001B3FED" w:rsidRPr="00F554EB" w:rsidRDefault="001B3FED" w:rsidP="007E0EBD">
      <w:pPr>
        <w:overflowPunct w:val="0"/>
        <w:autoSpaceDE w:val="0"/>
        <w:autoSpaceDN w:val="0"/>
        <w:adjustRightInd w:val="0"/>
        <w:spacing w:after="120"/>
        <w:textAlignment w:val="baseline"/>
        <w:rPr>
          <w:szCs w:val="20"/>
          <w:lang w:val="es-419"/>
        </w:rPr>
      </w:pPr>
      <w:r w:rsidRPr="00F554EB">
        <w:rPr>
          <w:lang w:val="es-419"/>
        </w:rPr>
        <w:t>¿Cuán profundo debería ser el pozo? ¿Qué dificultades podrían encontrarse con la profundidad de este pozo?</w:t>
      </w:r>
    </w:p>
    <w:p w14:paraId="4AA6B8FB" w14:textId="77777777" w:rsidR="001B3FED" w:rsidRPr="00F554EB" w:rsidRDefault="00DF576D" w:rsidP="001B3FED">
      <w:pPr>
        <w:overflowPunct w:val="0"/>
        <w:autoSpaceDE w:val="0"/>
        <w:autoSpaceDN w:val="0"/>
        <w:adjustRightInd w:val="0"/>
        <w:textAlignment w:val="baseline"/>
        <w:rPr>
          <w:szCs w:val="22"/>
          <w:lang w:val="es-419"/>
        </w:rPr>
      </w:pPr>
      <w:r>
        <w:rPr>
          <w:szCs w:val="20"/>
          <w:lang w:val="es-419"/>
        </w:rPr>
        <w:pict w14:anchorId="30C2D337">
          <v:rect id="_x0000_i1028" style="width:0;height:1.5pt" o:hralign="center" o:hrstd="t" o:hr="t" fillcolor="gray" stroked="f"/>
        </w:pict>
      </w:r>
    </w:p>
    <w:p w14:paraId="315EAEF1" w14:textId="77777777" w:rsidR="001B3FED" w:rsidRPr="00F554EB" w:rsidRDefault="001B3FED" w:rsidP="0014729F">
      <w:pPr>
        <w:overflowPunct w:val="0"/>
        <w:autoSpaceDE w:val="0"/>
        <w:autoSpaceDN w:val="0"/>
        <w:adjustRightInd w:val="0"/>
        <w:spacing w:before="120" w:after="120"/>
        <w:textAlignment w:val="baseline"/>
        <w:rPr>
          <w:b/>
          <w:szCs w:val="22"/>
          <w:lang w:val="es-419"/>
        </w:rPr>
      </w:pPr>
      <w:r w:rsidRPr="00F554EB">
        <w:rPr>
          <w:b/>
          <w:lang w:val="es-419"/>
        </w:rPr>
        <w:t>Pregunta 4</w:t>
      </w:r>
    </w:p>
    <w:p w14:paraId="392EAB9A" w14:textId="43AEA05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Una familia de 6 personas quiere construir una letrina VIP seca.</w:t>
      </w:r>
    </w:p>
    <w:p w14:paraId="4E79F555"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construir un pozo rectangular de 1,2 metros de largo y 1,5 metros de ancho.</w:t>
      </w:r>
    </w:p>
    <w:p w14:paraId="37C5952C" w14:textId="77777777" w:rsidR="001B3FED" w:rsidRPr="00F554EB" w:rsidRDefault="001B3FED" w:rsidP="000226B0">
      <w:pPr>
        <w:numPr>
          <w:ilvl w:val="0"/>
          <w:numId w:val="21"/>
        </w:numPr>
        <w:overflowPunct w:val="0"/>
        <w:autoSpaceDE w:val="0"/>
        <w:autoSpaceDN w:val="0"/>
        <w:adjustRightInd w:val="0"/>
        <w:spacing w:after="120"/>
        <w:ind w:left="289" w:hanging="289"/>
        <w:textAlignment w:val="baseline"/>
        <w:rPr>
          <w:szCs w:val="20"/>
          <w:lang w:val="es-419"/>
        </w:rPr>
      </w:pPr>
      <w:r w:rsidRPr="00F554EB">
        <w:rPr>
          <w:lang w:val="es-419"/>
        </w:rPr>
        <w:lastRenderedPageBreak/>
        <w:t>Quieren usar la letrina durante 10 años antes de construir una nueva.</w:t>
      </w:r>
    </w:p>
    <w:p w14:paraId="31F883EA" w14:textId="77777777" w:rsidR="001B3FED" w:rsidRPr="00F554EB" w:rsidRDefault="001B3FED" w:rsidP="0014729F">
      <w:pPr>
        <w:pStyle w:val="ListParagraph"/>
        <w:numPr>
          <w:ilvl w:val="0"/>
          <w:numId w:val="21"/>
        </w:numPr>
        <w:ind w:left="289" w:hanging="289"/>
        <w:contextualSpacing w:val="0"/>
        <w:rPr>
          <w:szCs w:val="20"/>
          <w:lang w:val="es-419"/>
        </w:rPr>
      </w:pPr>
      <w:r w:rsidRPr="00F554EB">
        <w:rPr>
          <w:lang w:val="es-419"/>
        </w:rPr>
        <w:t>Usan rocas para la limpieza anal.</w:t>
      </w:r>
    </w:p>
    <w:p w14:paraId="7F49BEFB" w14:textId="77777777" w:rsidR="002961EB" w:rsidRPr="00F554EB" w:rsidRDefault="002961EB" w:rsidP="001B3FED">
      <w:pPr>
        <w:overflowPunct w:val="0"/>
        <w:autoSpaceDE w:val="0"/>
        <w:autoSpaceDN w:val="0"/>
        <w:adjustRightInd w:val="0"/>
        <w:textAlignment w:val="baseline"/>
        <w:rPr>
          <w:b/>
          <w:szCs w:val="22"/>
          <w:lang w:val="es-419"/>
        </w:rPr>
      </w:pPr>
    </w:p>
    <w:p w14:paraId="5A53995F" w14:textId="7D446D85" w:rsidR="001B3FED" w:rsidRPr="00F554EB" w:rsidRDefault="001B3FED" w:rsidP="007E0EBD">
      <w:pPr>
        <w:overflowPunct w:val="0"/>
        <w:autoSpaceDE w:val="0"/>
        <w:autoSpaceDN w:val="0"/>
        <w:adjustRightInd w:val="0"/>
        <w:spacing w:after="120"/>
        <w:textAlignment w:val="baseline"/>
        <w:rPr>
          <w:szCs w:val="22"/>
          <w:lang w:val="es-419"/>
        </w:rPr>
      </w:pPr>
      <w:r w:rsidRPr="00F554EB">
        <w:rPr>
          <w:lang w:val="es-419"/>
        </w:rPr>
        <w:t>¿Cuán profundo debería ser el pozo?</w:t>
      </w:r>
    </w:p>
    <w:p w14:paraId="542FA787" w14:textId="77777777" w:rsidR="001B3FED" w:rsidRPr="00F554EB" w:rsidRDefault="00DF576D" w:rsidP="001B3FED">
      <w:pPr>
        <w:overflowPunct w:val="0"/>
        <w:autoSpaceDE w:val="0"/>
        <w:autoSpaceDN w:val="0"/>
        <w:adjustRightInd w:val="0"/>
        <w:textAlignment w:val="baseline"/>
        <w:rPr>
          <w:szCs w:val="22"/>
          <w:lang w:val="es-419"/>
        </w:rPr>
      </w:pPr>
      <w:r>
        <w:rPr>
          <w:szCs w:val="20"/>
          <w:lang w:val="es-419"/>
        </w:rPr>
        <w:pict w14:anchorId="1B46DAC5">
          <v:rect id="_x0000_i1029" style="width:0;height:1.5pt" o:hralign="center" o:hrstd="t" o:hr="t" fillcolor="gray" stroked="f"/>
        </w:pict>
      </w:r>
    </w:p>
    <w:p w14:paraId="433AD3F7" w14:textId="77777777" w:rsidR="001B3FED" w:rsidRPr="00F554EB" w:rsidRDefault="001B3FED" w:rsidP="0014729F">
      <w:pPr>
        <w:overflowPunct w:val="0"/>
        <w:autoSpaceDE w:val="0"/>
        <w:autoSpaceDN w:val="0"/>
        <w:adjustRightInd w:val="0"/>
        <w:spacing w:before="120" w:after="120"/>
        <w:textAlignment w:val="baseline"/>
        <w:rPr>
          <w:b/>
          <w:szCs w:val="22"/>
          <w:lang w:val="es-419"/>
        </w:rPr>
      </w:pPr>
      <w:r w:rsidRPr="00F554EB">
        <w:rPr>
          <w:b/>
          <w:lang w:val="es-419"/>
        </w:rPr>
        <w:t xml:space="preserve">Pregunta 5 </w:t>
      </w:r>
    </w:p>
    <w:p w14:paraId="03F3EA05"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 xml:space="preserve">Una familia de 6 personas quiere construir dos pozos circulares para su letrina de arrastre hidráulico con pozo desplazado.  </w:t>
      </w:r>
    </w:p>
    <w:p w14:paraId="3F65815B"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que cada pozo tenga un diámetro de 1 metro.</w:t>
      </w:r>
    </w:p>
    <w:p w14:paraId="34205B19" w14:textId="77777777" w:rsidR="001B3FED" w:rsidRPr="00F554EB" w:rsidRDefault="001B3FED" w:rsidP="000226B0">
      <w:pPr>
        <w:numPr>
          <w:ilvl w:val="0"/>
          <w:numId w:val="23"/>
        </w:numPr>
        <w:overflowPunct w:val="0"/>
        <w:autoSpaceDE w:val="0"/>
        <w:autoSpaceDN w:val="0"/>
        <w:adjustRightInd w:val="0"/>
        <w:spacing w:after="120"/>
        <w:ind w:left="289" w:hanging="289"/>
        <w:textAlignment w:val="baseline"/>
        <w:rPr>
          <w:szCs w:val="22"/>
          <w:lang w:val="es-419"/>
        </w:rPr>
      </w:pPr>
      <w:r w:rsidRPr="00F554EB">
        <w:rPr>
          <w:lang w:val="es-419"/>
        </w:rPr>
        <w:t>Vaciarán cada pozo manualmente después de 2 años.</w:t>
      </w:r>
    </w:p>
    <w:p w14:paraId="58539C28" w14:textId="77777777" w:rsidR="001B3FED" w:rsidRPr="00F554EB" w:rsidRDefault="001B3FED" w:rsidP="000226B0">
      <w:pPr>
        <w:pStyle w:val="ListParagraph"/>
        <w:numPr>
          <w:ilvl w:val="0"/>
          <w:numId w:val="23"/>
        </w:numPr>
        <w:rPr>
          <w:szCs w:val="22"/>
          <w:lang w:val="es-419"/>
        </w:rPr>
      </w:pPr>
      <w:r w:rsidRPr="00F554EB">
        <w:rPr>
          <w:lang w:val="es-419"/>
        </w:rPr>
        <w:t>Usan papel para la limpieza anal.</w:t>
      </w:r>
    </w:p>
    <w:p w14:paraId="1A9A8EB7" w14:textId="77777777" w:rsidR="001B3FED" w:rsidRPr="00F554EB" w:rsidRDefault="001B3FED" w:rsidP="001B3FED">
      <w:pPr>
        <w:overflowPunct w:val="0"/>
        <w:autoSpaceDE w:val="0"/>
        <w:autoSpaceDN w:val="0"/>
        <w:adjustRightInd w:val="0"/>
        <w:textAlignment w:val="baseline"/>
        <w:rPr>
          <w:b/>
          <w:szCs w:val="22"/>
          <w:lang w:val="es-419"/>
        </w:rPr>
      </w:pPr>
    </w:p>
    <w:p w14:paraId="5CB6B360" w14:textId="6BC8BB99" w:rsidR="001B3FED" w:rsidRPr="00F554EB" w:rsidRDefault="001B3FED" w:rsidP="007E0EBD">
      <w:pPr>
        <w:overflowPunct w:val="0"/>
        <w:autoSpaceDE w:val="0"/>
        <w:autoSpaceDN w:val="0"/>
        <w:adjustRightInd w:val="0"/>
        <w:spacing w:after="120"/>
        <w:textAlignment w:val="baseline"/>
        <w:rPr>
          <w:szCs w:val="22"/>
          <w:lang w:val="es-419"/>
        </w:rPr>
      </w:pPr>
      <w:r w:rsidRPr="00F554EB">
        <w:rPr>
          <w:lang w:val="es-419"/>
        </w:rPr>
        <w:t>¿Cuán profundo debería ser cada pozo? ¿Hay alguna dificultad con la profundidad de este pozo?</w:t>
      </w:r>
    </w:p>
    <w:p w14:paraId="680C456F" w14:textId="77777777" w:rsidR="001B3FED" w:rsidRPr="00F554EB" w:rsidRDefault="00DF576D" w:rsidP="001B3FED">
      <w:pPr>
        <w:overflowPunct w:val="0"/>
        <w:autoSpaceDE w:val="0"/>
        <w:autoSpaceDN w:val="0"/>
        <w:adjustRightInd w:val="0"/>
        <w:textAlignment w:val="baseline"/>
        <w:rPr>
          <w:szCs w:val="22"/>
          <w:lang w:val="es-419"/>
        </w:rPr>
      </w:pPr>
      <w:r>
        <w:rPr>
          <w:szCs w:val="20"/>
          <w:lang w:val="es-419"/>
        </w:rPr>
        <w:pict w14:anchorId="08437FF3">
          <v:rect id="_x0000_i1030" style="width:0;height:1.5pt" o:hralign="center" o:hrstd="t" o:hr="t" fillcolor="gray" stroked="f"/>
        </w:pict>
      </w:r>
    </w:p>
    <w:p w14:paraId="39D0B22E" w14:textId="77777777" w:rsidR="001B3FED" w:rsidRPr="00F554EB" w:rsidRDefault="001B3FED" w:rsidP="0014729F">
      <w:pPr>
        <w:overflowPunct w:val="0"/>
        <w:autoSpaceDE w:val="0"/>
        <w:autoSpaceDN w:val="0"/>
        <w:adjustRightInd w:val="0"/>
        <w:spacing w:before="120" w:after="120"/>
        <w:textAlignment w:val="baseline"/>
        <w:rPr>
          <w:b/>
          <w:szCs w:val="20"/>
          <w:lang w:val="es-419"/>
        </w:rPr>
      </w:pPr>
      <w:r w:rsidRPr="00F554EB">
        <w:rPr>
          <w:b/>
          <w:lang w:val="es-419"/>
        </w:rPr>
        <w:t>Pregunta 6 (pregunta de desafío)</w:t>
      </w:r>
    </w:p>
    <w:p w14:paraId="2301BAD7"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Una familia de 5 personas quiere construir una letrina de arrastre hidráulico.</w:t>
      </w:r>
    </w:p>
    <w:p w14:paraId="14699197"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construir un pozo rectangular que tenga un largo de 1,5 metros y un ancho de 1 metro.</w:t>
      </w:r>
    </w:p>
    <w:p w14:paraId="31030C46"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usar la letrina durante 5 años.</w:t>
      </w:r>
    </w:p>
    <w:p w14:paraId="5CFA98AB" w14:textId="77777777" w:rsidR="001B3FED" w:rsidRPr="00F554EB" w:rsidRDefault="001B3FED" w:rsidP="000226B0">
      <w:pPr>
        <w:numPr>
          <w:ilvl w:val="0"/>
          <w:numId w:val="22"/>
        </w:numPr>
        <w:overflowPunct w:val="0"/>
        <w:autoSpaceDE w:val="0"/>
        <w:autoSpaceDN w:val="0"/>
        <w:adjustRightInd w:val="0"/>
        <w:textAlignment w:val="baseline"/>
        <w:rPr>
          <w:szCs w:val="20"/>
          <w:lang w:val="es-419"/>
        </w:rPr>
      </w:pPr>
      <w:r w:rsidRPr="00F554EB">
        <w:rPr>
          <w:lang w:val="es-419"/>
        </w:rPr>
        <w:t>Usan agua para la limpieza anal.</w:t>
      </w:r>
    </w:p>
    <w:p w14:paraId="14BFBDA7" w14:textId="77777777" w:rsidR="001B3FED" w:rsidRPr="00F554EB" w:rsidRDefault="001B3FED" w:rsidP="001B3FED">
      <w:pPr>
        <w:overflowPunct w:val="0"/>
        <w:autoSpaceDE w:val="0"/>
        <w:autoSpaceDN w:val="0"/>
        <w:adjustRightInd w:val="0"/>
        <w:textAlignment w:val="baseline"/>
        <w:rPr>
          <w:b/>
          <w:szCs w:val="22"/>
          <w:lang w:val="es-419"/>
        </w:rPr>
      </w:pPr>
    </w:p>
    <w:p w14:paraId="6E2C6BF7" w14:textId="0ED1D3DF" w:rsidR="001B3FED" w:rsidRPr="00F554EB" w:rsidRDefault="001B3FED" w:rsidP="007E0EBD">
      <w:pPr>
        <w:overflowPunct w:val="0"/>
        <w:autoSpaceDE w:val="0"/>
        <w:autoSpaceDN w:val="0"/>
        <w:adjustRightInd w:val="0"/>
        <w:spacing w:after="120"/>
        <w:textAlignment w:val="baseline"/>
        <w:rPr>
          <w:szCs w:val="22"/>
          <w:lang w:val="es-419"/>
        </w:rPr>
      </w:pPr>
      <w:r w:rsidRPr="00F554EB">
        <w:rPr>
          <w:lang w:val="es-419"/>
        </w:rPr>
        <w:t>¿Cuán profundo debería ser el pozo?</w:t>
      </w:r>
    </w:p>
    <w:p w14:paraId="3936C50A" w14:textId="77777777" w:rsidR="001B3FED" w:rsidRPr="00F554EB" w:rsidRDefault="00DF576D" w:rsidP="001B3FED">
      <w:pPr>
        <w:overflowPunct w:val="0"/>
        <w:autoSpaceDE w:val="0"/>
        <w:autoSpaceDN w:val="0"/>
        <w:adjustRightInd w:val="0"/>
        <w:textAlignment w:val="baseline"/>
        <w:rPr>
          <w:szCs w:val="22"/>
          <w:lang w:val="es-419"/>
        </w:rPr>
      </w:pPr>
      <w:r>
        <w:rPr>
          <w:szCs w:val="20"/>
          <w:lang w:val="es-419"/>
        </w:rPr>
        <w:pict w14:anchorId="20905297">
          <v:rect id="_x0000_i1031" style="width:0;height:1.5pt" o:hralign="center" o:hrstd="t" o:hr="t" fillcolor="gray" stroked="f"/>
        </w:pict>
      </w:r>
    </w:p>
    <w:p w14:paraId="0531D01A" w14:textId="77777777" w:rsidR="001B3FED" w:rsidRPr="00F554EB" w:rsidRDefault="001B3FED" w:rsidP="0014729F">
      <w:pPr>
        <w:overflowPunct w:val="0"/>
        <w:autoSpaceDE w:val="0"/>
        <w:autoSpaceDN w:val="0"/>
        <w:adjustRightInd w:val="0"/>
        <w:spacing w:before="120" w:after="120"/>
        <w:textAlignment w:val="baseline"/>
        <w:rPr>
          <w:b/>
          <w:szCs w:val="22"/>
          <w:lang w:val="es-419"/>
        </w:rPr>
      </w:pPr>
      <w:r w:rsidRPr="00F554EB">
        <w:rPr>
          <w:b/>
          <w:lang w:val="es-419"/>
        </w:rPr>
        <w:t>Pregunta 7 (pregunta de desafío)</w:t>
      </w:r>
    </w:p>
    <w:p w14:paraId="7096615D"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Una familia de 6 personas quiere construir una letrina de arrastre hidráulico.</w:t>
      </w:r>
    </w:p>
    <w:p w14:paraId="54221097" w14:textId="4590830E"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construir un pozo rectangular que tenga un largo de 1,5 metros y un ancho de 1 metro.</w:t>
      </w:r>
    </w:p>
    <w:p w14:paraId="39E34899" w14:textId="77777777" w:rsidR="001B3FED" w:rsidRPr="00F554EB" w:rsidRDefault="001B3FED" w:rsidP="000226B0">
      <w:pPr>
        <w:numPr>
          <w:ilvl w:val="0"/>
          <w:numId w:val="5"/>
        </w:numPr>
        <w:overflowPunct w:val="0"/>
        <w:autoSpaceDE w:val="0"/>
        <w:autoSpaceDN w:val="0"/>
        <w:adjustRightInd w:val="0"/>
        <w:spacing w:after="120"/>
        <w:textAlignment w:val="baseline"/>
        <w:rPr>
          <w:szCs w:val="20"/>
          <w:lang w:val="es-419"/>
        </w:rPr>
      </w:pPr>
      <w:r w:rsidRPr="00F554EB">
        <w:rPr>
          <w:lang w:val="es-419"/>
        </w:rPr>
        <w:t>Quieren usar la letrina durante 7 años.</w:t>
      </w:r>
    </w:p>
    <w:p w14:paraId="5F64E3F5" w14:textId="77777777" w:rsidR="001B3FED" w:rsidRPr="00F554EB" w:rsidRDefault="001B3FED" w:rsidP="000226B0">
      <w:pPr>
        <w:numPr>
          <w:ilvl w:val="0"/>
          <w:numId w:val="22"/>
        </w:numPr>
        <w:overflowPunct w:val="0"/>
        <w:autoSpaceDE w:val="0"/>
        <w:autoSpaceDN w:val="0"/>
        <w:adjustRightInd w:val="0"/>
        <w:textAlignment w:val="baseline"/>
        <w:rPr>
          <w:szCs w:val="20"/>
          <w:lang w:val="es-419"/>
        </w:rPr>
      </w:pPr>
      <w:r w:rsidRPr="00F554EB">
        <w:rPr>
          <w:lang w:val="es-419"/>
        </w:rPr>
        <w:t>Usan agua para la limpieza anal.</w:t>
      </w:r>
    </w:p>
    <w:p w14:paraId="3C8A07B2" w14:textId="77777777" w:rsidR="001B3FED" w:rsidRPr="00F554EB" w:rsidRDefault="001B3FED" w:rsidP="001B3FED">
      <w:pPr>
        <w:overflowPunct w:val="0"/>
        <w:autoSpaceDE w:val="0"/>
        <w:autoSpaceDN w:val="0"/>
        <w:adjustRightInd w:val="0"/>
        <w:textAlignment w:val="baseline"/>
        <w:rPr>
          <w:b/>
          <w:szCs w:val="22"/>
          <w:lang w:val="es-419"/>
        </w:rPr>
      </w:pPr>
    </w:p>
    <w:p w14:paraId="1655FB67" w14:textId="77777777" w:rsidR="001B3FED" w:rsidRPr="00F554EB" w:rsidRDefault="001B3FED" w:rsidP="007E0EBD">
      <w:pPr>
        <w:overflowPunct w:val="0"/>
        <w:autoSpaceDE w:val="0"/>
        <w:autoSpaceDN w:val="0"/>
        <w:adjustRightInd w:val="0"/>
        <w:spacing w:after="120"/>
        <w:textAlignment w:val="baseline"/>
        <w:rPr>
          <w:szCs w:val="22"/>
          <w:lang w:val="es-419"/>
        </w:rPr>
      </w:pPr>
      <w:r w:rsidRPr="00F554EB">
        <w:rPr>
          <w:lang w:val="es-419"/>
        </w:rPr>
        <w:t>¿Cuán profundo debería ser el pozo?</w:t>
      </w:r>
    </w:p>
    <w:p w14:paraId="5523A11B" w14:textId="77777777" w:rsidR="00A202C6" w:rsidRPr="00F554EB" w:rsidRDefault="00DF576D" w:rsidP="00A202C6">
      <w:pPr>
        <w:overflowPunct w:val="0"/>
        <w:autoSpaceDE w:val="0"/>
        <w:autoSpaceDN w:val="0"/>
        <w:adjustRightInd w:val="0"/>
        <w:textAlignment w:val="baseline"/>
        <w:rPr>
          <w:szCs w:val="22"/>
          <w:lang w:val="es-419"/>
        </w:rPr>
      </w:pPr>
      <w:r>
        <w:rPr>
          <w:szCs w:val="20"/>
          <w:lang w:val="es-419"/>
        </w:rPr>
        <w:pict w14:anchorId="31639A4F">
          <v:rect id="_x0000_i1032" style="width:0;height:1.5pt" o:hralign="center" o:hrstd="t" o:hr="t" fillcolor="gray" stroked="f"/>
        </w:pict>
      </w:r>
    </w:p>
    <w:p w14:paraId="7B9A59AF" w14:textId="700E3BE9" w:rsidR="00B6441B" w:rsidRPr="00F554EB" w:rsidRDefault="00B6441B" w:rsidP="0014729F">
      <w:pPr>
        <w:spacing w:before="120" w:after="120"/>
        <w:rPr>
          <w:b/>
          <w:szCs w:val="22"/>
          <w:lang w:val="es-419"/>
        </w:rPr>
      </w:pPr>
      <w:r w:rsidRPr="00F554EB">
        <w:rPr>
          <w:b/>
          <w:lang w:val="es-419"/>
        </w:rPr>
        <w:t>Pregunta 8 (pregunta de desafío)</w:t>
      </w:r>
    </w:p>
    <w:p w14:paraId="2FEAEF74" w14:textId="6D1D3AC0" w:rsidR="00B6441B" w:rsidRPr="00F554EB" w:rsidRDefault="00B6441B" w:rsidP="00B6441B">
      <w:pPr>
        <w:numPr>
          <w:ilvl w:val="0"/>
          <w:numId w:val="5"/>
        </w:numPr>
        <w:spacing w:after="120"/>
        <w:rPr>
          <w:szCs w:val="22"/>
          <w:lang w:val="es-419"/>
        </w:rPr>
      </w:pPr>
      <w:r w:rsidRPr="00F554EB">
        <w:rPr>
          <w:lang w:val="es-419"/>
        </w:rPr>
        <w:t>Una familia de 6 personas quiere construir una letrina de pozo seco.</w:t>
      </w:r>
    </w:p>
    <w:p w14:paraId="62F111FA" w14:textId="3192D689" w:rsidR="00B6441B" w:rsidRPr="00F554EB" w:rsidRDefault="00B6441B" w:rsidP="00B6441B">
      <w:pPr>
        <w:numPr>
          <w:ilvl w:val="0"/>
          <w:numId w:val="5"/>
        </w:numPr>
        <w:spacing w:after="120"/>
        <w:rPr>
          <w:szCs w:val="22"/>
          <w:lang w:val="es-419"/>
        </w:rPr>
      </w:pPr>
      <w:r w:rsidRPr="00F554EB">
        <w:rPr>
          <w:lang w:val="es-419"/>
        </w:rPr>
        <w:lastRenderedPageBreak/>
        <w:t>Quieren cavar un pozo circular de 1,5 metros de diámetro y 1,5 metros de profundidad.</w:t>
      </w:r>
    </w:p>
    <w:p w14:paraId="5124EFF0" w14:textId="052BC9C5" w:rsidR="007E1D33" w:rsidRPr="00F554EB" w:rsidRDefault="00B6441B" w:rsidP="00A36A3F">
      <w:pPr>
        <w:numPr>
          <w:ilvl w:val="0"/>
          <w:numId w:val="5"/>
        </w:numPr>
        <w:ind w:left="289" w:hanging="289"/>
        <w:rPr>
          <w:szCs w:val="22"/>
          <w:lang w:val="es-419"/>
        </w:rPr>
      </w:pPr>
      <w:r w:rsidRPr="00F554EB">
        <w:rPr>
          <w:lang w:val="es-419"/>
        </w:rPr>
        <w:t>Usan papel para la limpieza anal.</w:t>
      </w:r>
    </w:p>
    <w:p w14:paraId="7BE8508C" w14:textId="77777777" w:rsidR="00A36A3F" w:rsidRPr="00F554EB" w:rsidRDefault="00A36A3F" w:rsidP="00A36A3F">
      <w:pPr>
        <w:ind w:left="289"/>
        <w:rPr>
          <w:szCs w:val="22"/>
          <w:lang w:val="es-419"/>
        </w:rPr>
      </w:pPr>
    </w:p>
    <w:p w14:paraId="392E74F0" w14:textId="3CF02F49" w:rsidR="00B6441B" w:rsidRPr="00F554EB" w:rsidRDefault="00B6441B" w:rsidP="007E0EBD">
      <w:pPr>
        <w:spacing w:after="120"/>
        <w:rPr>
          <w:szCs w:val="22"/>
          <w:lang w:val="es-419"/>
        </w:rPr>
      </w:pPr>
      <w:r w:rsidRPr="00F554EB">
        <w:rPr>
          <w:lang w:val="es-419"/>
        </w:rPr>
        <w:t>¿Cuánto tiempo durará el pozo?</w:t>
      </w:r>
    </w:p>
    <w:p w14:paraId="24F43534" w14:textId="5835F2C4" w:rsidR="007E0EBD" w:rsidRPr="00F554EB" w:rsidRDefault="00DF576D" w:rsidP="00B6441B">
      <w:pPr>
        <w:rPr>
          <w:szCs w:val="22"/>
          <w:lang w:val="es-419"/>
        </w:rPr>
      </w:pPr>
      <w:r>
        <w:rPr>
          <w:szCs w:val="22"/>
          <w:lang w:val="es-419"/>
        </w:rPr>
        <w:pict w14:anchorId="47A9CD4E">
          <v:rect id="_x0000_i1033" style="width:0;height:1.5pt" o:hralign="center" o:hrstd="t" o:hr="t" fillcolor="gray" stroked="f"/>
        </w:pict>
      </w:r>
    </w:p>
    <w:p w14:paraId="586D22D3" w14:textId="1638B36B" w:rsidR="00002C73" w:rsidRPr="00F554EB" w:rsidRDefault="00002C73">
      <w:pPr>
        <w:rPr>
          <w:b/>
          <w:szCs w:val="22"/>
          <w:lang w:val="es-419"/>
        </w:rPr>
      </w:pPr>
    </w:p>
    <w:p w14:paraId="4648E1EB" w14:textId="31017B0E" w:rsidR="00B6441B" w:rsidRPr="00F554EB" w:rsidRDefault="00DF576D" w:rsidP="0014729F">
      <w:pPr>
        <w:spacing w:before="120" w:after="120"/>
        <w:rPr>
          <w:b/>
          <w:szCs w:val="22"/>
          <w:lang w:val="es-419"/>
        </w:rPr>
      </w:pPr>
      <w:r>
        <w:rPr>
          <w:szCs w:val="22"/>
          <w:lang w:val="es-419"/>
        </w:rPr>
        <w:pict w14:anchorId="65D4D523">
          <v:rect id="_x0000_i1034" style="width:0;height:1.5pt" o:hralign="center" o:hrstd="t" o:hr="t" fillcolor="gray" stroked="f"/>
        </w:pict>
      </w:r>
      <w:r w:rsidR="00FB54D2" w:rsidRPr="00F554EB">
        <w:rPr>
          <w:b/>
          <w:lang w:val="es-419"/>
        </w:rPr>
        <w:t>Pregunta 9 (pregunta de desafío)</w:t>
      </w:r>
    </w:p>
    <w:p w14:paraId="7D18A03F" w14:textId="2EF6A4B4" w:rsidR="00B6441B" w:rsidRPr="00F554EB" w:rsidRDefault="00B6441B" w:rsidP="00B6441B">
      <w:pPr>
        <w:numPr>
          <w:ilvl w:val="0"/>
          <w:numId w:val="5"/>
        </w:numPr>
        <w:overflowPunct w:val="0"/>
        <w:autoSpaceDE w:val="0"/>
        <w:autoSpaceDN w:val="0"/>
        <w:adjustRightInd w:val="0"/>
        <w:spacing w:after="120"/>
        <w:textAlignment w:val="baseline"/>
        <w:rPr>
          <w:szCs w:val="22"/>
          <w:lang w:val="es-419"/>
        </w:rPr>
      </w:pPr>
      <w:r w:rsidRPr="00F554EB">
        <w:rPr>
          <w:lang w:val="es-419"/>
        </w:rPr>
        <w:t>Una familia de 8 personas quiere construir un pozo rectangular para su letrina de pozo seco.</w:t>
      </w:r>
    </w:p>
    <w:p w14:paraId="34C8992F" w14:textId="339A3F9E" w:rsidR="007D00BE" w:rsidRPr="00F554EB" w:rsidRDefault="007D00BE" w:rsidP="00B6441B">
      <w:pPr>
        <w:numPr>
          <w:ilvl w:val="0"/>
          <w:numId w:val="5"/>
        </w:numPr>
        <w:overflowPunct w:val="0"/>
        <w:autoSpaceDE w:val="0"/>
        <w:autoSpaceDN w:val="0"/>
        <w:adjustRightInd w:val="0"/>
        <w:spacing w:after="120"/>
        <w:textAlignment w:val="baseline"/>
        <w:rPr>
          <w:szCs w:val="22"/>
          <w:lang w:val="es-419"/>
        </w:rPr>
      </w:pPr>
      <w:r w:rsidRPr="00F554EB">
        <w:rPr>
          <w:lang w:val="es-419"/>
        </w:rPr>
        <w:t>El nivel freático anual más alto es 3,3 metros por debajo de la superficie.</w:t>
      </w:r>
    </w:p>
    <w:p w14:paraId="0EA96323" w14:textId="52F90E07" w:rsidR="00B6441B" w:rsidRPr="00F554EB" w:rsidRDefault="00B6441B" w:rsidP="00B6441B">
      <w:pPr>
        <w:numPr>
          <w:ilvl w:val="0"/>
          <w:numId w:val="5"/>
        </w:numPr>
        <w:overflowPunct w:val="0"/>
        <w:autoSpaceDE w:val="0"/>
        <w:autoSpaceDN w:val="0"/>
        <w:adjustRightInd w:val="0"/>
        <w:spacing w:after="120"/>
        <w:textAlignment w:val="baseline"/>
        <w:rPr>
          <w:szCs w:val="22"/>
          <w:lang w:val="es-419"/>
        </w:rPr>
      </w:pPr>
      <w:r w:rsidRPr="00F554EB">
        <w:rPr>
          <w:lang w:val="es-419"/>
        </w:rPr>
        <w:t>Quieren poder usar la letrina durante 2 años antes de construir una nueva.</w:t>
      </w:r>
    </w:p>
    <w:p w14:paraId="134CFEFF" w14:textId="77777777" w:rsidR="00B6441B" w:rsidRPr="00F554EB" w:rsidRDefault="00B6441B" w:rsidP="00B6441B">
      <w:pPr>
        <w:numPr>
          <w:ilvl w:val="0"/>
          <w:numId w:val="5"/>
        </w:numPr>
        <w:overflowPunct w:val="0"/>
        <w:autoSpaceDE w:val="0"/>
        <w:autoSpaceDN w:val="0"/>
        <w:adjustRightInd w:val="0"/>
        <w:textAlignment w:val="baseline"/>
        <w:rPr>
          <w:szCs w:val="22"/>
          <w:lang w:val="es-419"/>
        </w:rPr>
      </w:pPr>
      <w:r w:rsidRPr="00F554EB">
        <w:rPr>
          <w:lang w:val="es-419"/>
        </w:rPr>
        <w:t>Usan hierba y hojas para la limpieza anal.</w:t>
      </w:r>
    </w:p>
    <w:p w14:paraId="0BDF48D8" w14:textId="77777777" w:rsidR="00B6441B" w:rsidRPr="00F554EB" w:rsidRDefault="00B6441B" w:rsidP="00B6441B">
      <w:pPr>
        <w:overflowPunct w:val="0"/>
        <w:autoSpaceDE w:val="0"/>
        <w:autoSpaceDN w:val="0"/>
        <w:adjustRightInd w:val="0"/>
        <w:textAlignment w:val="baseline"/>
        <w:rPr>
          <w:szCs w:val="22"/>
          <w:lang w:val="es-419"/>
        </w:rPr>
      </w:pPr>
    </w:p>
    <w:p w14:paraId="0FFA2F88" w14:textId="77777777" w:rsidR="00B6441B" w:rsidRPr="00F554EB" w:rsidRDefault="00B6441B" w:rsidP="007E0EBD">
      <w:pPr>
        <w:overflowPunct w:val="0"/>
        <w:autoSpaceDE w:val="0"/>
        <w:autoSpaceDN w:val="0"/>
        <w:adjustRightInd w:val="0"/>
        <w:spacing w:after="120"/>
        <w:textAlignment w:val="baseline"/>
        <w:rPr>
          <w:szCs w:val="22"/>
          <w:lang w:val="es-419"/>
        </w:rPr>
      </w:pPr>
      <w:r w:rsidRPr="00F554EB">
        <w:rPr>
          <w:lang w:val="es-419"/>
        </w:rPr>
        <w:t>¿Cuál es el largo y el ancho del pozo?</w:t>
      </w:r>
    </w:p>
    <w:p w14:paraId="265B6133" w14:textId="6ABD4EF2" w:rsidR="007E0EBD" w:rsidRPr="00F554EB" w:rsidRDefault="00DF576D" w:rsidP="00B6441B">
      <w:pPr>
        <w:overflowPunct w:val="0"/>
        <w:autoSpaceDE w:val="0"/>
        <w:autoSpaceDN w:val="0"/>
        <w:adjustRightInd w:val="0"/>
        <w:textAlignment w:val="baseline"/>
        <w:rPr>
          <w:szCs w:val="22"/>
          <w:lang w:val="es-419"/>
        </w:rPr>
      </w:pPr>
      <w:r>
        <w:rPr>
          <w:szCs w:val="22"/>
          <w:lang w:val="es-419"/>
        </w:rPr>
        <w:pict w14:anchorId="1AAC9ADA">
          <v:rect id="_x0000_i1035" style="width:0;height:1.5pt" o:hralign="center" o:hrstd="t" o:hr="t" fillcolor="gray" stroked="f"/>
        </w:pict>
      </w:r>
    </w:p>
    <w:p w14:paraId="0BFE3C91" w14:textId="01BEDE0E" w:rsidR="000E0330" w:rsidRDefault="000E0330">
      <w:pPr>
        <w:rPr>
          <w:szCs w:val="22"/>
          <w:lang w:val="es-419"/>
        </w:rPr>
      </w:pPr>
      <w:r>
        <w:rPr>
          <w:szCs w:val="22"/>
          <w:lang w:val="es-419"/>
        </w:rPr>
        <w:br w:type="page"/>
      </w:r>
    </w:p>
    <w:p w14:paraId="12597988" w14:textId="77777777" w:rsidR="001B3FED" w:rsidRPr="00F554EB" w:rsidRDefault="001B3FED" w:rsidP="001B3FED">
      <w:pPr>
        <w:overflowPunct w:val="0"/>
        <w:autoSpaceDE w:val="0"/>
        <w:autoSpaceDN w:val="0"/>
        <w:adjustRightInd w:val="0"/>
        <w:textAlignment w:val="baseline"/>
        <w:rPr>
          <w:szCs w:val="22"/>
          <w:lang w:val="es-419"/>
        </w:rPr>
      </w:pPr>
    </w:p>
    <w:p w14:paraId="33663715" w14:textId="3F8758EE" w:rsidR="007E0EBD" w:rsidRPr="00F554EB" w:rsidRDefault="007E0EBD">
      <w:pPr>
        <w:rPr>
          <w:b/>
          <w:szCs w:val="20"/>
          <w:lang w:val="es-419"/>
        </w:rPr>
      </w:pPr>
    </w:p>
    <w:p w14:paraId="5AF305E5" w14:textId="77777777" w:rsidR="00FA0B3C" w:rsidRPr="00F554EB" w:rsidRDefault="00FA0B3C"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textAlignment w:val="baseline"/>
        <w:rPr>
          <w:b/>
          <w:szCs w:val="20"/>
          <w:lang w:val="es-419"/>
        </w:rPr>
      </w:pPr>
    </w:p>
    <w:p w14:paraId="735BE124" w14:textId="38360506" w:rsidR="00D033E3" w:rsidRPr="00F554EB" w:rsidRDefault="00D033E3"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textAlignment w:val="baseline"/>
        <w:rPr>
          <w:b/>
          <w:szCs w:val="20"/>
          <w:lang w:val="es-419"/>
        </w:rPr>
      </w:pPr>
      <w:r w:rsidRPr="00F554EB">
        <w:rPr>
          <w:b/>
          <w:lang w:val="es-419"/>
        </w:rPr>
        <w:t>Respuestas a las preguntas de práctica:</w:t>
      </w:r>
    </w:p>
    <w:p w14:paraId="26D90AFB" w14:textId="77777777" w:rsidR="00FA0B3C" w:rsidRPr="00F554EB" w:rsidRDefault="00FA0B3C"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textAlignment w:val="baseline"/>
        <w:rPr>
          <w:b/>
          <w:szCs w:val="20"/>
          <w:lang w:val="es-419"/>
        </w:rPr>
      </w:pPr>
    </w:p>
    <w:p w14:paraId="6F86FE0C" w14:textId="77777777" w:rsidR="00516225" w:rsidRPr="00F554EB" w:rsidRDefault="00516225" w:rsidP="0014729F">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0"/>
          <w:lang w:val="es-419"/>
        </w:rPr>
      </w:pPr>
      <w:r w:rsidRPr="00F554EB">
        <w:rPr>
          <w:lang w:val="es-419"/>
        </w:rPr>
        <w:t>Usando la tabla 2, T = 60, P = 1,5 metros.</w:t>
      </w:r>
    </w:p>
    <w:p w14:paraId="28CCFB69" w14:textId="77777777" w:rsidR="00516225" w:rsidRPr="00F554EB" w:rsidRDefault="00D033E3" w:rsidP="0014729F">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0"/>
          <w:lang w:val="es-419"/>
        </w:rPr>
      </w:pPr>
      <w:r w:rsidRPr="00F554EB">
        <w:rPr>
          <w:lang w:val="es-419"/>
        </w:rPr>
        <w:t>Usando la tabla 2, T = 60, P = 3,7 metros.</w:t>
      </w:r>
    </w:p>
    <w:p w14:paraId="5AD5B818" w14:textId="77777777" w:rsidR="007B3A93" w:rsidRPr="00F554EB" w:rsidRDefault="00D033E3" w:rsidP="0014729F">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0"/>
          <w:lang w:val="es-419"/>
        </w:rPr>
      </w:pPr>
      <w:r w:rsidRPr="00F554EB">
        <w:rPr>
          <w:lang w:val="es-419"/>
        </w:rPr>
        <w:t>Usando la tabla 4, T = 40, P = 2,9 metros.</w:t>
      </w:r>
    </w:p>
    <w:p w14:paraId="148AD0F8" w14:textId="3F55F396" w:rsidR="00516225" w:rsidRPr="00F554EB" w:rsidRDefault="007B3A93" w:rsidP="000E0330">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57"/>
        <w:textAlignment w:val="baseline"/>
        <w:rPr>
          <w:szCs w:val="22"/>
          <w:lang w:val="es-419"/>
        </w:rPr>
      </w:pPr>
      <w:r w:rsidRPr="00F554EB">
        <w:rPr>
          <w:lang w:val="es-419"/>
        </w:rPr>
        <w:t xml:space="preserve">Debate: generalmente, los camiones de succión solo pueden aspirar hasta una profundidad de 2 a 3 metros, </w:t>
      </w:r>
      <w:r w:rsidR="00A865FF" w:rsidRPr="00F554EB">
        <w:rPr>
          <w:lang w:val="es-419"/>
        </w:rPr>
        <w:t>según la potencia de la bomba que tengan. Los miembros del hogar deberían contactar al servicio local de vaciado de pozos</w:t>
      </w:r>
      <w:r w:rsidR="000E0330">
        <w:rPr>
          <w:lang w:val="es-419"/>
        </w:rPr>
        <w:t xml:space="preserve"> </w:t>
      </w:r>
      <w:r w:rsidR="00CF3BDC" w:rsidRPr="00F554EB">
        <w:rPr>
          <w:lang w:val="es-419"/>
        </w:rPr>
        <w:t>para asegurarse de que un camión de succión pueda trabajar en esa situación o deberían volver a dimensionar el pozo</w:t>
      </w:r>
      <w:r w:rsidR="000E0330">
        <w:rPr>
          <w:lang w:val="es-419"/>
        </w:rPr>
        <w:t xml:space="preserve"> </w:t>
      </w:r>
      <w:r w:rsidR="00CF3BDC" w:rsidRPr="00F554EB">
        <w:rPr>
          <w:lang w:val="es-419"/>
        </w:rPr>
        <w:t>para que sea menos profundo.</w:t>
      </w:r>
    </w:p>
    <w:p w14:paraId="2C7F6E65" w14:textId="77777777" w:rsidR="00516225" w:rsidRPr="00F554EB" w:rsidRDefault="00D033E3" w:rsidP="0014729F">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0"/>
          <w:lang w:val="es-419"/>
        </w:rPr>
      </w:pPr>
      <w:r w:rsidRPr="00F554EB">
        <w:rPr>
          <w:lang w:val="es-419"/>
        </w:rPr>
        <w:t xml:space="preserve">Usando la tabla 3, T = 90, P = 3,5 metros. </w:t>
      </w:r>
    </w:p>
    <w:p w14:paraId="2C0B201B" w14:textId="77777777" w:rsidR="00B54DF1" w:rsidRPr="00F554EB" w:rsidRDefault="00D033E3" w:rsidP="0014729F">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0"/>
          <w:lang w:val="es-419"/>
        </w:rPr>
      </w:pPr>
      <w:r w:rsidRPr="00F554EB">
        <w:rPr>
          <w:lang w:val="es-419"/>
        </w:rPr>
        <w:t>Usando la tabla 3, T = 40, P = 1,4 metros.</w:t>
      </w:r>
    </w:p>
    <w:p w14:paraId="4C23F7BC" w14:textId="49481E61" w:rsidR="00B54DF1" w:rsidRPr="00F554EB" w:rsidRDefault="00B54DF1"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contextualSpacing/>
        <w:textAlignment w:val="baseline"/>
        <w:rPr>
          <w:szCs w:val="20"/>
          <w:lang w:val="es-419"/>
        </w:rPr>
      </w:pPr>
      <w:r w:rsidRPr="00F554EB">
        <w:rPr>
          <w:lang w:val="es-419"/>
        </w:rPr>
        <w:t xml:space="preserve">      Debate: vaciar el lodo de pozos que tienen más de 1,5 metros de profundidad es imposible si se usan métodos </w:t>
      </w:r>
      <w:r w:rsidR="000E0330">
        <w:rPr>
          <w:lang w:val="es-419"/>
        </w:rPr>
        <w:t xml:space="preserve"> </w:t>
      </w:r>
      <w:r w:rsidRPr="00F554EB">
        <w:rPr>
          <w:lang w:val="es-419"/>
        </w:rPr>
        <w:t xml:space="preserve">manuales, a menos que la persona que vacía el pozo ingrese a éste, lo cual representa un riesgo grave para la salud y la seguridad. </w:t>
      </w:r>
    </w:p>
    <w:p w14:paraId="4B6C7D24" w14:textId="6A8EC23F" w:rsidR="00516225" w:rsidRPr="00F554EB" w:rsidRDefault="00B54DF1"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contextualSpacing/>
        <w:textAlignment w:val="baseline"/>
        <w:rPr>
          <w:szCs w:val="20"/>
          <w:lang w:val="es-419"/>
        </w:rPr>
      </w:pPr>
      <w:r w:rsidRPr="00F554EB">
        <w:rPr>
          <w:lang w:val="es-419"/>
        </w:rPr>
        <w:t xml:space="preserve">      Este pozo está cerca del límite de profundidad, por lo cual los miembros del hogar deberían contactar al servicio local de vaciado de pozos para asegurarse de que no sea muy profundo para vaciarlo manualmente.</w:t>
      </w:r>
    </w:p>
    <w:p w14:paraId="1C099D34" w14:textId="77777777" w:rsidR="00516225" w:rsidRPr="00F554EB" w:rsidRDefault="00516225" w:rsidP="0014729F">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textAlignment w:val="baseline"/>
        <w:rPr>
          <w:szCs w:val="20"/>
          <w:lang w:val="es-419"/>
        </w:rPr>
      </w:pPr>
      <w:r w:rsidRPr="00F554EB">
        <w:rPr>
          <w:lang w:val="es-419"/>
        </w:rPr>
        <w:t>Paso 1: familia de 4 personas, usando la tabla 2, T = 40, P = 1,0 metros.</w:t>
      </w:r>
    </w:p>
    <w:p w14:paraId="37E0A68A" w14:textId="77777777" w:rsidR="00D033E3" w:rsidRPr="00F554EB" w:rsidRDefault="00516225"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60"/>
        <w:textAlignment w:val="baseline"/>
        <w:rPr>
          <w:szCs w:val="20"/>
          <w:lang w:val="es-419"/>
        </w:rPr>
      </w:pPr>
      <w:r w:rsidRPr="00F554EB">
        <w:rPr>
          <w:lang w:val="es-419"/>
        </w:rPr>
        <w:t>Paso 2: familia de 6 personas, usando la tabla 3, T = 40, P = 1,3 metros.</w:t>
      </w:r>
    </w:p>
    <w:p w14:paraId="4061BD05" w14:textId="77777777" w:rsidR="00E01E15" w:rsidRPr="00F554EB" w:rsidRDefault="00516225"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57"/>
        <w:textAlignment w:val="baseline"/>
        <w:rPr>
          <w:szCs w:val="20"/>
          <w:lang w:val="es-419"/>
        </w:rPr>
      </w:pPr>
      <w:r w:rsidRPr="00F554EB">
        <w:rPr>
          <w:lang w:val="es-419"/>
        </w:rPr>
        <w:t>Paso 3: familia de 5 personas, punto intermedio entre las respuestas del paso 1 y el paso 2, P = 1,15 o redondeo a</w:t>
      </w:r>
    </w:p>
    <w:p w14:paraId="009D4E33" w14:textId="77777777" w:rsidR="00516225" w:rsidRPr="00F554EB" w:rsidRDefault="00E01E15"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ind w:firstLine="357"/>
        <w:textAlignment w:val="baseline"/>
        <w:rPr>
          <w:szCs w:val="20"/>
          <w:lang w:val="es-419"/>
        </w:rPr>
      </w:pPr>
      <w:r w:rsidRPr="00F554EB">
        <w:rPr>
          <w:lang w:val="es-419"/>
        </w:rPr>
        <w:t>1,2 metros.</w:t>
      </w:r>
    </w:p>
    <w:p w14:paraId="2DCDA4CA" w14:textId="77777777" w:rsidR="00516225" w:rsidRPr="00F554EB" w:rsidRDefault="00D033E3" w:rsidP="0014729F">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textAlignment w:val="baseline"/>
        <w:rPr>
          <w:szCs w:val="20"/>
          <w:lang w:val="es-419"/>
        </w:rPr>
      </w:pPr>
      <w:r w:rsidRPr="00F554EB">
        <w:rPr>
          <w:lang w:val="es-419"/>
        </w:rPr>
        <w:t xml:space="preserve">Paso 1: 5 años, usando la tabla 3, T = 40, P = 1,3 metros. </w:t>
      </w:r>
    </w:p>
    <w:p w14:paraId="45379DF2" w14:textId="77777777" w:rsidR="00D033E3" w:rsidRPr="00F554EB" w:rsidRDefault="00D033E3"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60"/>
        <w:textAlignment w:val="baseline"/>
        <w:rPr>
          <w:szCs w:val="20"/>
          <w:lang w:val="es-419"/>
        </w:rPr>
      </w:pPr>
      <w:r w:rsidRPr="00F554EB">
        <w:rPr>
          <w:lang w:val="es-419"/>
        </w:rPr>
        <w:t>Paso 2: 10 años, usando la tabla 3, T = 40, P = 2,1 metros.</w:t>
      </w:r>
    </w:p>
    <w:p w14:paraId="01B3139D" w14:textId="77777777" w:rsidR="00516225" w:rsidRPr="00F554EB" w:rsidRDefault="00516225"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ind w:firstLine="357"/>
        <w:textAlignment w:val="baseline"/>
        <w:rPr>
          <w:szCs w:val="20"/>
          <w:lang w:val="es-419"/>
        </w:rPr>
      </w:pPr>
      <w:r w:rsidRPr="00F554EB">
        <w:rPr>
          <w:lang w:val="es-419"/>
        </w:rPr>
        <w:t>Paso 3: 7 años, casi a mitad de camino entre las respuestas del paso 1 y el paso 2, P = 1,7 metros.</w:t>
      </w:r>
    </w:p>
    <w:p w14:paraId="35BF4ABA" w14:textId="25F1DC7E" w:rsidR="007E0EBD" w:rsidRPr="00F554EB" w:rsidRDefault="007D00BE" w:rsidP="0014729F">
      <w:pPr>
        <w:pStyle w:val="ListParagraph"/>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ind w:left="357" w:hanging="357"/>
        <w:contextualSpacing w:val="0"/>
        <w:textAlignment w:val="baseline"/>
        <w:rPr>
          <w:szCs w:val="22"/>
          <w:lang w:val="es-419"/>
        </w:rPr>
      </w:pPr>
      <w:r w:rsidRPr="00F554EB">
        <w:rPr>
          <w:lang w:val="es-419"/>
        </w:rPr>
        <w:t>Usando la tabla 3, T = 60, v = 5 años</w:t>
      </w:r>
    </w:p>
    <w:p w14:paraId="0ED1586A" w14:textId="357BEBFD" w:rsidR="007D00BE" w:rsidRPr="00F554EB" w:rsidRDefault="007D00BE" w:rsidP="0014729F">
      <w:pPr>
        <w:pStyle w:val="ListParagraph"/>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left="357" w:hanging="357"/>
        <w:contextualSpacing w:val="0"/>
        <w:textAlignment w:val="baseline"/>
        <w:rPr>
          <w:szCs w:val="22"/>
          <w:lang w:val="es-419"/>
        </w:rPr>
      </w:pPr>
      <w:r w:rsidRPr="00F554EB">
        <w:rPr>
          <w:lang w:val="es-419"/>
        </w:rPr>
        <w:t>Usando la tabla 4, T = 60, L = 1,2 metros, A = 1,5 metros.</w:t>
      </w:r>
    </w:p>
    <w:p w14:paraId="51EB5BD5" w14:textId="77777777" w:rsidR="00D033E3" w:rsidRPr="00F554EB" w:rsidRDefault="00D033E3" w:rsidP="0014729F">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textAlignment w:val="baseline"/>
        <w:rPr>
          <w:szCs w:val="20"/>
          <w:lang w:val="es-419"/>
        </w:rPr>
      </w:pPr>
    </w:p>
    <w:p w14:paraId="1B4ABA98" w14:textId="54E116B9" w:rsidR="005D6E89" w:rsidRPr="00F554EB" w:rsidRDefault="005D6E89">
      <w:pPr>
        <w:pStyle w:val="Heading1"/>
        <w:rPr>
          <w:lang w:val="es-419"/>
        </w:rPr>
      </w:pPr>
      <w:bookmarkStart w:id="10" w:name="_Toc417538240"/>
      <w:r w:rsidRPr="00F554EB">
        <w:rPr>
          <w:lang w:val="es-419"/>
        </w:rPr>
        <w:t>Cálculos manuales</w:t>
      </w:r>
      <w:bookmarkEnd w:id="10"/>
    </w:p>
    <w:p w14:paraId="1CE50847" w14:textId="3E43B394" w:rsidR="00A6683D" w:rsidRPr="00F554EB" w:rsidRDefault="00A920D1" w:rsidP="00A5114F">
      <w:pPr>
        <w:rPr>
          <w:szCs w:val="22"/>
          <w:lang w:val="es-419"/>
        </w:rPr>
      </w:pPr>
      <w:r w:rsidRPr="00F554EB">
        <w:rPr>
          <w:lang w:val="es-419"/>
        </w:rPr>
        <w:t>En esta sección, se explicarán las fórmulas que se usan para calcular los tamaños de los pozos de las letrinas. Luego, será guiado a través de preguntas de ejemplo y de práctica para pozos de letrinas de largo plazo (vida útil superior a 2 años) y de corto plazo (2 años de vida útil o menos).</w:t>
      </w:r>
    </w:p>
    <w:p w14:paraId="197B41F8" w14:textId="3CDAF0E8" w:rsidR="00A5114F" w:rsidRPr="00F554EB" w:rsidRDefault="00A5114F" w:rsidP="0014729F">
      <w:pPr>
        <w:pStyle w:val="Heading2"/>
        <w:rPr>
          <w:lang w:val="es-419"/>
        </w:rPr>
      </w:pPr>
      <w:bookmarkStart w:id="11" w:name="_Toc417538241"/>
      <w:r w:rsidRPr="00F554EB">
        <w:rPr>
          <w:lang w:val="es-419"/>
        </w:rPr>
        <w:lastRenderedPageBreak/>
        <w:t>Cálculo del área y el volumen de los pozos en base a las dimensiones</w:t>
      </w:r>
      <w:bookmarkEnd w:id="11"/>
    </w:p>
    <w:p w14:paraId="289E8716" w14:textId="7CD757F5" w:rsidR="00A920D1" w:rsidRPr="00F554EB" w:rsidRDefault="00A920D1" w:rsidP="00A920D1">
      <w:pPr>
        <w:rPr>
          <w:szCs w:val="22"/>
          <w:lang w:val="es-419"/>
        </w:rPr>
      </w:pPr>
      <w:r w:rsidRPr="00F554EB">
        <w:rPr>
          <w:lang w:val="es-419"/>
        </w:rPr>
        <w:t xml:space="preserve">Empezaremos con las formas de los pozos y las fórmulas necesarias para averiguar el área y el volumen de los pozos, en base a sus dimensiones. </w:t>
      </w:r>
    </w:p>
    <w:p w14:paraId="64B10F1D" w14:textId="3658D936" w:rsidR="00A5114F" w:rsidRPr="00F554EB" w:rsidRDefault="00A5114F" w:rsidP="00F427B5">
      <w:pPr>
        <w:pStyle w:val="Heading3"/>
        <w:rPr>
          <w:szCs w:val="22"/>
          <w:lang w:val="es-419"/>
        </w:rPr>
      </w:pPr>
      <w:bookmarkStart w:id="12" w:name="_Toc417538242"/>
      <w:r w:rsidRPr="00F554EB">
        <w:rPr>
          <w:lang w:val="es-419"/>
        </w:rPr>
        <w:t>Pozo rectangular</w:t>
      </w:r>
      <w:bookmarkEnd w:id="12"/>
    </w:p>
    <w:p w14:paraId="779DA73F" w14:textId="77777777" w:rsidR="00FA5D0A" w:rsidRPr="00F554EB" w:rsidRDefault="00FA5D0A" w:rsidP="00FA5D0A">
      <w:pPr>
        <w:overflowPunct w:val="0"/>
        <w:autoSpaceDE w:val="0"/>
        <w:autoSpaceDN w:val="0"/>
        <w:adjustRightInd w:val="0"/>
        <w:textAlignment w:val="baseline"/>
        <w:rPr>
          <w:szCs w:val="20"/>
          <w:lang w:val="es-419"/>
        </w:rPr>
      </w:pPr>
      <w:r w:rsidRPr="00F554EB">
        <w:rPr>
          <w:lang w:val="es-419"/>
        </w:rPr>
        <w:t>El área y volumen de un pozo rectangular se puede calcular a partir de las tres dimensiones del pozo:</w:t>
      </w:r>
    </w:p>
    <w:p w14:paraId="76260250" w14:textId="77777777" w:rsidR="00FA5D0A" w:rsidRPr="00F554EB" w:rsidRDefault="00FA5D0A" w:rsidP="00FA5D0A">
      <w:pPr>
        <w:overflowPunct w:val="0"/>
        <w:autoSpaceDE w:val="0"/>
        <w:autoSpaceDN w:val="0"/>
        <w:adjustRightInd w:val="0"/>
        <w:textAlignment w:val="baseline"/>
        <w:rPr>
          <w:szCs w:val="20"/>
          <w:lang w:val="es-419"/>
        </w:rPr>
      </w:pPr>
    </w:p>
    <w:p w14:paraId="2B339C98" w14:textId="77777777" w:rsidR="00FA5D0A" w:rsidRPr="00F554EB" w:rsidRDefault="00FA5D0A" w:rsidP="000226B0">
      <w:pPr>
        <w:numPr>
          <w:ilvl w:val="0"/>
          <w:numId w:val="26"/>
        </w:numPr>
        <w:overflowPunct w:val="0"/>
        <w:autoSpaceDE w:val="0"/>
        <w:autoSpaceDN w:val="0"/>
        <w:adjustRightInd w:val="0"/>
        <w:spacing w:after="120"/>
        <w:textAlignment w:val="baseline"/>
        <w:rPr>
          <w:szCs w:val="20"/>
          <w:lang w:val="es-419"/>
        </w:rPr>
      </w:pPr>
      <w:r w:rsidRPr="00F554EB">
        <w:rPr>
          <w:b/>
          <w:lang w:val="es-419"/>
        </w:rPr>
        <w:t>Profundidad</w:t>
      </w:r>
    </w:p>
    <w:p w14:paraId="760B2B7D" w14:textId="77777777" w:rsidR="00FA5D0A" w:rsidRPr="00F554EB" w:rsidRDefault="00FA5D0A" w:rsidP="000226B0">
      <w:pPr>
        <w:numPr>
          <w:ilvl w:val="0"/>
          <w:numId w:val="26"/>
        </w:numPr>
        <w:overflowPunct w:val="0"/>
        <w:autoSpaceDE w:val="0"/>
        <w:autoSpaceDN w:val="0"/>
        <w:adjustRightInd w:val="0"/>
        <w:spacing w:after="120"/>
        <w:textAlignment w:val="baseline"/>
        <w:rPr>
          <w:szCs w:val="20"/>
          <w:lang w:val="es-419"/>
        </w:rPr>
      </w:pPr>
      <w:r w:rsidRPr="00F554EB">
        <w:rPr>
          <w:b/>
          <w:lang w:val="es-419"/>
        </w:rPr>
        <w:t xml:space="preserve">Largo </w:t>
      </w:r>
    </w:p>
    <w:p w14:paraId="25904410" w14:textId="6F124B2B" w:rsidR="00FA5D0A" w:rsidRPr="00F554EB" w:rsidRDefault="005E183F" w:rsidP="000226B0">
      <w:pPr>
        <w:numPr>
          <w:ilvl w:val="0"/>
          <w:numId w:val="26"/>
        </w:numPr>
        <w:overflowPunct w:val="0"/>
        <w:autoSpaceDE w:val="0"/>
        <w:autoSpaceDN w:val="0"/>
        <w:adjustRightInd w:val="0"/>
        <w:textAlignment w:val="baseline"/>
        <w:rPr>
          <w:szCs w:val="20"/>
          <w:lang w:val="es-419"/>
        </w:rPr>
      </w:pPr>
      <w:r>
        <w:rPr>
          <w:noProof/>
          <w:szCs w:val="20"/>
          <w:lang w:val="en-CA" w:eastAsia="en-CA"/>
        </w:rPr>
        <mc:AlternateContent>
          <mc:Choice Requires="wps">
            <w:drawing>
              <wp:anchor distT="0" distB="0" distL="114300" distR="114300" simplePos="0" relativeHeight="251934720" behindDoc="0" locked="0" layoutInCell="1" allowOverlap="1" wp14:anchorId="7E61A7CE" wp14:editId="6794ECBA">
                <wp:simplePos x="0" y="0"/>
                <wp:positionH relativeFrom="column">
                  <wp:posOffset>3725333</wp:posOffset>
                </wp:positionH>
                <wp:positionV relativeFrom="paragraph">
                  <wp:posOffset>2675466</wp:posOffset>
                </wp:positionV>
                <wp:extent cx="821055" cy="2540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82105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2A774" w14:textId="633E587F" w:rsidR="00DF576D" w:rsidRPr="005E183F" w:rsidRDefault="00DF576D" w:rsidP="005E183F">
                            <w:pPr>
                              <w:rPr>
                                <w:sz w:val="18"/>
                                <w:lang w:val="en-CA"/>
                              </w:rPr>
                            </w:pPr>
                            <w:r>
                              <w:rPr>
                                <w:sz w:val="18"/>
                                <w:lang w:val="en-CA"/>
                              </w:rPr>
                              <w:t>Ancho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A7CE" id="Text Box 226" o:spid="_x0000_s1098" type="#_x0000_t202" style="position:absolute;left:0;text-align:left;margin-left:293.35pt;margin-top:210.65pt;width:64.65pt;height:2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" fillcolor="white [3201]" stroked="f" strokeweight=".5pt">
                <v:textbox>
                  <w:txbxContent>
                    <w:p w14:paraId="2F92A774" w14:textId="633E587F" w:rsidR="00DF576D" w:rsidRPr="005E183F" w:rsidRDefault="00DF576D" w:rsidP="005E183F">
                      <w:pPr>
                        <w:rPr>
                          <w:sz w:val="18"/>
                          <w:lang w:val="en-CA"/>
                        </w:rPr>
                      </w:pPr>
                      <w:r>
                        <w:rPr>
                          <w:sz w:val="18"/>
                          <w:lang w:val="en-CA"/>
                        </w:rPr>
                        <w:t>Ancho (A)</w:t>
                      </w:r>
                    </w:p>
                  </w:txbxContent>
                </v:textbox>
              </v:shape>
            </w:pict>
          </mc:Fallback>
        </mc:AlternateContent>
      </w:r>
      <w:r>
        <w:rPr>
          <w:noProof/>
          <w:szCs w:val="20"/>
          <w:lang w:val="en-CA" w:eastAsia="en-CA"/>
        </w:rPr>
        <mc:AlternateContent>
          <mc:Choice Requires="wps">
            <w:drawing>
              <wp:anchor distT="0" distB="0" distL="114300" distR="114300" simplePos="0" relativeHeight="251932672" behindDoc="0" locked="0" layoutInCell="1" allowOverlap="1" wp14:anchorId="7F285656" wp14:editId="4B077BAD">
                <wp:simplePos x="0" y="0"/>
                <wp:positionH relativeFrom="column">
                  <wp:posOffset>2319867</wp:posOffset>
                </wp:positionH>
                <wp:positionV relativeFrom="paragraph">
                  <wp:posOffset>3002492</wp:posOffset>
                </wp:positionV>
                <wp:extent cx="821055" cy="25400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82105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DDB94" w14:textId="6F74B9E8" w:rsidR="00DF576D" w:rsidRPr="005E183F" w:rsidRDefault="00DF576D" w:rsidP="005E183F">
                            <w:pPr>
                              <w:rPr>
                                <w:sz w:val="18"/>
                                <w:lang w:val="en-CA"/>
                              </w:rPr>
                            </w:pPr>
                            <w:r>
                              <w:rPr>
                                <w:sz w:val="18"/>
                                <w:lang w:val="en-CA"/>
                              </w:rPr>
                              <w:t>Largo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5656" id="Text Box 223" o:spid="_x0000_s1099" type="#_x0000_t202" style="position:absolute;left:0;text-align:left;margin-left:182.65pt;margin-top:236.4pt;width:64.65pt;height:2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" fillcolor="white [3201]" stroked="f" strokeweight=".5pt">
                <v:textbox>
                  <w:txbxContent>
                    <w:p w14:paraId="4BADDB94" w14:textId="6F74B9E8" w:rsidR="00DF576D" w:rsidRPr="005E183F" w:rsidRDefault="00DF576D" w:rsidP="005E183F">
                      <w:pPr>
                        <w:rPr>
                          <w:sz w:val="18"/>
                          <w:lang w:val="en-CA"/>
                        </w:rPr>
                      </w:pPr>
                      <w:r>
                        <w:rPr>
                          <w:sz w:val="18"/>
                          <w:lang w:val="en-CA"/>
                        </w:rPr>
                        <w:t>Largo (L)</w:t>
                      </w:r>
                    </w:p>
                  </w:txbxContent>
                </v:textbox>
              </v:shape>
            </w:pict>
          </mc:Fallback>
        </mc:AlternateContent>
      </w:r>
      <w:r>
        <w:rPr>
          <w:noProof/>
          <w:szCs w:val="20"/>
          <w:lang w:val="en-CA" w:eastAsia="en-CA"/>
        </w:rPr>
        <mc:AlternateContent>
          <mc:Choice Requires="wps">
            <w:drawing>
              <wp:anchor distT="0" distB="0" distL="114300" distR="114300" simplePos="0" relativeHeight="251930624" behindDoc="0" locked="0" layoutInCell="1" allowOverlap="1" wp14:anchorId="4473DBEF" wp14:editId="24FDA680">
                <wp:simplePos x="0" y="0"/>
                <wp:positionH relativeFrom="column">
                  <wp:posOffset>1295400</wp:posOffset>
                </wp:positionH>
                <wp:positionV relativeFrom="paragraph">
                  <wp:posOffset>1747943</wp:posOffset>
                </wp:positionV>
                <wp:extent cx="821055" cy="25400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82105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CA0DB" w14:textId="4BE2C32A" w:rsidR="00DF576D" w:rsidRPr="005E183F" w:rsidRDefault="00DF576D" w:rsidP="005E183F">
                            <w:pPr>
                              <w:rPr>
                                <w:sz w:val="18"/>
                                <w:lang w:val="en-CA"/>
                              </w:rPr>
                            </w:pPr>
                            <w:proofErr w:type="spellStart"/>
                            <w:r>
                              <w:rPr>
                                <w:sz w:val="18"/>
                                <w:lang w:val="en-CA"/>
                              </w:rPr>
                              <w:t>Profundidad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3DBEF" id="Text Box 222" o:spid="_x0000_s1100" type="#_x0000_t202" style="position:absolute;left:0;text-align:left;margin-left:102pt;margin-top:137.65pt;width:64.65pt;height:2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" fillcolor="white [3201]" stroked="f" strokeweight=".5pt">
                <v:textbox>
                  <w:txbxContent>
                    <w:p w14:paraId="697CA0DB" w14:textId="4BE2C32A" w:rsidR="00DF576D" w:rsidRPr="005E183F" w:rsidRDefault="00DF576D" w:rsidP="005E183F">
                      <w:pPr>
                        <w:rPr>
                          <w:sz w:val="18"/>
                          <w:lang w:val="en-CA"/>
                        </w:rPr>
                      </w:pPr>
                      <w:proofErr w:type="spellStart"/>
                      <w:r>
                        <w:rPr>
                          <w:sz w:val="18"/>
                          <w:lang w:val="en-CA"/>
                        </w:rPr>
                        <w:t>Profundidad</w:t>
                      </w:r>
                      <w:proofErr w:type="spellEnd"/>
                    </w:p>
                  </w:txbxContent>
                </v:textbox>
              </v:shape>
            </w:pict>
          </mc:Fallback>
        </mc:AlternateContent>
      </w:r>
      <w:r>
        <w:rPr>
          <w:noProof/>
          <w:szCs w:val="20"/>
          <w:lang w:val="en-CA" w:eastAsia="en-CA"/>
        </w:rPr>
        <mc:AlternateContent>
          <mc:Choice Requires="wps">
            <w:drawing>
              <wp:anchor distT="0" distB="0" distL="114300" distR="114300" simplePos="0" relativeHeight="251928576" behindDoc="0" locked="0" layoutInCell="1" allowOverlap="1" wp14:anchorId="27A18089" wp14:editId="1F0AB25D">
                <wp:simplePos x="0" y="0"/>
                <wp:positionH relativeFrom="column">
                  <wp:posOffset>2505922</wp:posOffset>
                </wp:positionH>
                <wp:positionV relativeFrom="paragraph">
                  <wp:posOffset>367665</wp:posOffset>
                </wp:positionV>
                <wp:extent cx="1176866" cy="220133"/>
                <wp:effectExtent l="0" t="0" r="4445" b="8890"/>
                <wp:wrapNone/>
                <wp:docPr id="215" name="Text Box 215"/>
                <wp:cNvGraphicFramePr/>
                <a:graphic xmlns:a="http://schemas.openxmlformats.org/drawingml/2006/main">
                  <a:graphicData uri="http://schemas.microsoft.com/office/word/2010/wordprocessingShape">
                    <wps:wsp>
                      <wps:cNvSpPr txBox="1"/>
                      <wps:spPr>
                        <a:xfrm>
                          <a:off x="0" y="0"/>
                          <a:ext cx="1176866" cy="220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3DA21" w14:textId="2C2690BD" w:rsidR="00DF576D" w:rsidRPr="005E183F" w:rsidRDefault="00DF576D">
                            <w:pPr>
                              <w:rPr>
                                <w:sz w:val="18"/>
                                <w:lang w:val="en-CA"/>
                              </w:rPr>
                            </w:pPr>
                            <w:proofErr w:type="spellStart"/>
                            <w:r>
                              <w:rPr>
                                <w:sz w:val="18"/>
                                <w:lang w:val="en-CA"/>
                              </w:rPr>
                              <w:t>Fosa</w:t>
                            </w:r>
                            <w:proofErr w:type="spellEnd"/>
                            <w:r>
                              <w:rPr>
                                <w:sz w:val="18"/>
                                <w:lang w:val="en-CA"/>
                              </w:rPr>
                              <w:t xml:space="preserve"> rectangular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18089" id="Text Box 215" o:spid="_x0000_s1101" type="#_x0000_t202" style="position:absolute;left:0;text-align:left;margin-left:197.3pt;margin-top:28.95pt;width:92.65pt;height:17.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" fillcolor="white [3201]" stroked="f" strokeweight=".5pt">
                <v:textbox>
                  <w:txbxContent>
                    <w:p w14:paraId="0C93DA21" w14:textId="2C2690BD" w:rsidR="00DF576D" w:rsidRPr="005E183F" w:rsidRDefault="00DF576D">
                      <w:pPr>
                        <w:rPr>
                          <w:sz w:val="18"/>
                          <w:lang w:val="en-CA"/>
                        </w:rPr>
                      </w:pPr>
                      <w:proofErr w:type="spellStart"/>
                      <w:r>
                        <w:rPr>
                          <w:sz w:val="18"/>
                          <w:lang w:val="en-CA"/>
                        </w:rPr>
                        <w:t>Fosa</w:t>
                      </w:r>
                      <w:proofErr w:type="spellEnd"/>
                      <w:r>
                        <w:rPr>
                          <w:sz w:val="18"/>
                          <w:lang w:val="en-CA"/>
                        </w:rPr>
                        <w:t xml:space="preserve"> rectangular</w:t>
                      </w:r>
                    </w:p>
                  </w:txbxContent>
                </v:textbox>
              </v:shape>
            </w:pict>
          </mc:Fallback>
        </mc:AlternateContent>
      </w:r>
      <w:r w:rsidR="00FA0B3C" w:rsidRPr="00F554EB">
        <w:rPr>
          <w:noProof/>
          <w:szCs w:val="20"/>
          <w:lang w:val="en-CA" w:eastAsia="en-CA"/>
        </w:rPr>
        <w:drawing>
          <wp:anchor distT="0" distB="0" distL="114300" distR="114300" simplePos="0" relativeHeight="251697152" behindDoc="0" locked="0" layoutInCell="1" allowOverlap="1" wp14:anchorId="5BBD1F01" wp14:editId="479FAD88">
            <wp:simplePos x="0" y="0"/>
            <wp:positionH relativeFrom="margin">
              <wp:align>center</wp:align>
            </wp:positionH>
            <wp:positionV relativeFrom="paragraph">
              <wp:posOffset>239395</wp:posOffset>
            </wp:positionV>
            <wp:extent cx="2686050" cy="3019425"/>
            <wp:effectExtent l="0" t="0" r="0" b="952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B3C" w:rsidRPr="00F554EB">
        <w:rPr>
          <w:b/>
          <w:lang w:val="es-419"/>
        </w:rPr>
        <w:t>Ancho</w:t>
      </w:r>
    </w:p>
    <w:p w14:paraId="2A8FD1C9" w14:textId="77777777" w:rsidR="00FA5D0A" w:rsidRPr="00F554EB" w:rsidRDefault="00FA5D0A" w:rsidP="00FA5D0A">
      <w:pPr>
        <w:overflowPunct w:val="0"/>
        <w:autoSpaceDE w:val="0"/>
        <w:autoSpaceDN w:val="0"/>
        <w:adjustRightInd w:val="0"/>
        <w:textAlignment w:val="baseline"/>
        <w:rPr>
          <w:szCs w:val="20"/>
          <w:lang w:val="es-419"/>
        </w:rPr>
      </w:pPr>
    </w:p>
    <w:p w14:paraId="6A6FD9CB" w14:textId="77777777" w:rsidR="00FA5D0A" w:rsidRPr="00F554EB" w:rsidRDefault="00FA5D0A" w:rsidP="00FA5D0A">
      <w:pPr>
        <w:overflowPunct w:val="0"/>
        <w:autoSpaceDE w:val="0"/>
        <w:autoSpaceDN w:val="0"/>
        <w:adjustRightInd w:val="0"/>
        <w:textAlignment w:val="baseline"/>
        <w:rPr>
          <w:szCs w:val="20"/>
          <w:lang w:val="es-419"/>
        </w:rPr>
      </w:pPr>
      <w:r w:rsidRPr="00F554EB">
        <w:rPr>
          <w:lang w:val="es-419"/>
        </w:rPr>
        <w:t>Un pozo de forma rectangular está formado por 3 grupos de rectángulos que tienen diferentes dimensiones:</w:t>
      </w:r>
    </w:p>
    <w:p w14:paraId="60032F6A" w14:textId="77777777" w:rsidR="00FA5D0A" w:rsidRPr="00F554EB" w:rsidRDefault="00FA5D0A" w:rsidP="00FA5D0A">
      <w:pPr>
        <w:overflowPunct w:val="0"/>
        <w:autoSpaceDE w:val="0"/>
        <w:autoSpaceDN w:val="0"/>
        <w:adjustRightInd w:val="0"/>
        <w:textAlignment w:val="baseline"/>
        <w:rPr>
          <w:szCs w:val="20"/>
          <w:lang w:val="es-419"/>
        </w:rPr>
      </w:pPr>
    </w:p>
    <w:p w14:paraId="753EDA35" w14:textId="77777777" w:rsidR="00FA5D0A" w:rsidRPr="00F554EB" w:rsidRDefault="00FA5D0A" w:rsidP="000226B0">
      <w:pPr>
        <w:numPr>
          <w:ilvl w:val="0"/>
          <w:numId w:val="6"/>
        </w:numPr>
        <w:overflowPunct w:val="0"/>
        <w:autoSpaceDE w:val="0"/>
        <w:autoSpaceDN w:val="0"/>
        <w:adjustRightInd w:val="0"/>
        <w:spacing w:after="120"/>
        <w:textAlignment w:val="baseline"/>
        <w:rPr>
          <w:szCs w:val="20"/>
          <w:lang w:val="es-419"/>
        </w:rPr>
      </w:pPr>
      <w:r w:rsidRPr="00F554EB">
        <w:rPr>
          <w:b/>
          <w:szCs w:val="20"/>
          <w:lang w:val="es-419"/>
        </w:rPr>
        <w:t xml:space="preserve">La base y la parte superior </w:t>
      </w:r>
      <w:r w:rsidRPr="00F554EB">
        <w:rPr>
          <w:lang w:val="es-419"/>
        </w:rPr>
        <w:t xml:space="preserve">son iguales. </w:t>
      </w:r>
    </w:p>
    <w:p w14:paraId="07462841" w14:textId="77777777" w:rsidR="00FA5D0A" w:rsidRPr="00F554EB" w:rsidRDefault="00FA5D0A" w:rsidP="000226B0">
      <w:pPr>
        <w:numPr>
          <w:ilvl w:val="0"/>
          <w:numId w:val="6"/>
        </w:numPr>
        <w:overflowPunct w:val="0"/>
        <w:autoSpaceDE w:val="0"/>
        <w:autoSpaceDN w:val="0"/>
        <w:adjustRightInd w:val="0"/>
        <w:spacing w:after="120"/>
        <w:textAlignment w:val="baseline"/>
        <w:rPr>
          <w:szCs w:val="20"/>
          <w:lang w:val="es-419"/>
        </w:rPr>
      </w:pPr>
      <w:r w:rsidRPr="00F554EB">
        <w:rPr>
          <w:b/>
          <w:szCs w:val="20"/>
          <w:lang w:val="es-419"/>
        </w:rPr>
        <w:t xml:space="preserve">La parte de adelante y la de atrás </w:t>
      </w:r>
      <w:r w:rsidRPr="00F554EB">
        <w:rPr>
          <w:lang w:val="es-419"/>
        </w:rPr>
        <w:t xml:space="preserve">son iguales. </w:t>
      </w:r>
    </w:p>
    <w:p w14:paraId="298308FA" w14:textId="77777777" w:rsidR="00FA5D0A" w:rsidRPr="00F554EB" w:rsidRDefault="00FA5D0A" w:rsidP="000226B0">
      <w:pPr>
        <w:numPr>
          <w:ilvl w:val="0"/>
          <w:numId w:val="6"/>
        </w:numPr>
        <w:overflowPunct w:val="0"/>
        <w:autoSpaceDE w:val="0"/>
        <w:autoSpaceDN w:val="0"/>
        <w:adjustRightInd w:val="0"/>
        <w:textAlignment w:val="baseline"/>
        <w:rPr>
          <w:i/>
          <w:szCs w:val="20"/>
          <w:lang w:val="es-419"/>
        </w:rPr>
      </w:pPr>
      <w:r w:rsidRPr="00F554EB">
        <w:rPr>
          <w:b/>
          <w:szCs w:val="20"/>
          <w:lang w:val="es-419"/>
        </w:rPr>
        <w:t xml:space="preserve">Los laterales </w:t>
      </w:r>
      <w:r w:rsidRPr="00F554EB">
        <w:rPr>
          <w:lang w:val="es-419"/>
        </w:rPr>
        <w:t xml:space="preserve">son iguales. </w:t>
      </w:r>
    </w:p>
    <w:p w14:paraId="22FC1D9D" w14:textId="77777777" w:rsidR="00FA5D0A" w:rsidRPr="00F554EB" w:rsidRDefault="00FA5D0A" w:rsidP="00FA5D0A">
      <w:pPr>
        <w:spacing w:after="120"/>
        <w:rPr>
          <w:b/>
          <w:i/>
          <w:szCs w:val="20"/>
          <w:lang w:val="es-419"/>
        </w:rPr>
      </w:pPr>
      <w:r w:rsidRPr="00F554EB">
        <w:rPr>
          <w:szCs w:val="20"/>
          <w:lang w:val="es-419"/>
        </w:rPr>
        <w:br w:type="page"/>
      </w:r>
      <w:r w:rsidRPr="00F554EB">
        <w:rPr>
          <w:noProof/>
          <w:szCs w:val="20"/>
          <w:lang w:val="en-CA" w:eastAsia="en-CA"/>
        </w:rPr>
        <w:lastRenderedPageBreak/>
        <mc:AlternateContent>
          <mc:Choice Requires="wpg">
            <w:drawing>
              <wp:anchor distT="0" distB="0" distL="114300" distR="114300" simplePos="0" relativeHeight="251692032" behindDoc="1" locked="0" layoutInCell="1" allowOverlap="1" wp14:anchorId="279AD7A1" wp14:editId="53D11A77">
                <wp:simplePos x="0" y="0"/>
                <wp:positionH relativeFrom="column">
                  <wp:align>left</wp:align>
                </wp:positionH>
                <wp:positionV relativeFrom="paragraph">
                  <wp:posOffset>66675</wp:posOffset>
                </wp:positionV>
                <wp:extent cx="2343150" cy="1352550"/>
                <wp:effectExtent l="38100" t="38100" r="0" b="0"/>
                <wp:wrapSquare wrapText="bothSides"/>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352550"/>
                          <a:chOff x="1770" y="11878"/>
                          <a:chExt cx="3690" cy="2130"/>
                        </a:xfrm>
                      </wpg:grpSpPr>
                      <wps:wsp>
                        <wps:cNvPr id="78" name="Text Box 58"/>
                        <wps:cNvSpPr txBox="1">
                          <a:spLocks noChangeArrowheads="1"/>
                        </wps:cNvSpPr>
                        <wps:spPr bwMode="auto">
                          <a:xfrm>
                            <a:off x="2400" y="13663"/>
                            <a:ext cx="1200" cy="345"/>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062FB474" w14:textId="77777777" w:rsidR="00DF576D" w:rsidRPr="002F0710" w:rsidRDefault="00DF576D" w:rsidP="00FA5D0A">
                              <w:pPr>
                                <w:rPr>
                                  <w:sz w:val="16"/>
                                  <w:szCs w:val="16"/>
                                </w:rPr>
                              </w:pPr>
                              <w:r>
                                <w:rPr>
                                  <w:sz w:val="16"/>
                                </w:rPr>
                                <w:t>Largo (L)</w:t>
                              </w:r>
                            </w:p>
                          </w:txbxContent>
                        </wps:txbx>
                        <wps:bodyPr rot="0" vert="horz" wrap="square" lIns="91440" tIns="45720" rIns="91440" bIns="45720" anchor="t" anchorCtr="0" upright="1">
                          <a:noAutofit/>
                        </wps:bodyPr>
                      </wps:wsp>
                      <wpg:grpSp>
                        <wpg:cNvPr id="79" name="Group 59"/>
                        <wpg:cNvGrpSpPr>
                          <a:grpSpLocks/>
                        </wpg:cNvGrpSpPr>
                        <wpg:grpSpPr bwMode="auto">
                          <a:xfrm>
                            <a:off x="1770" y="11878"/>
                            <a:ext cx="2550" cy="1785"/>
                            <a:chOff x="1770" y="11878"/>
                            <a:chExt cx="2550" cy="1785"/>
                          </a:xfrm>
                        </wpg:grpSpPr>
                        <wps:wsp>
                          <wps:cNvPr id="80" name="Rectangle 60"/>
                          <wps:cNvSpPr>
                            <a:spLocks noChangeArrowheads="1"/>
                          </wps:cNvSpPr>
                          <wps:spPr bwMode="auto">
                            <a:xfrm>
                              <a:off x="1770" y="11878"/>
                              <a:ext cx="2325" cy="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Line 61"/>
                          <wps:cNvCnPr/>
                          <wps:spPr bwMode="auto">
                            <a:xfrm>
                              <a:off x="1770" y="13663"/>
                              <a:ext cx="2325" cy="0"/>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82" name="Line 62"/>
                          <wps:cNvCnPr/>
                          <wps:spPr bwMode="auto">
                            <a:xfrm>
                              <a:off x="4305" y="11878"/>
                              <a:ext cx="15" cy="1575"/>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g:grpSp>
                      <wps:wsp>
                        <wps:cNvPr id="83" name="Text Box 63"/>
                        <wps:cNvSpPr txBox="1">
                          <a:spLocks noChangeArrowheads="1"/>
                        </wps:cNvSpPr>
                        <wps:spPr bwMode="auto">
                          <a:xfrm>
                            <a:off x="4395" y="12388"/>
                            <a:ext cx="1065" cy="330"/>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48BCB446" w14:textId="77777777" w:rsidR="00DF576D" w:rsidRPr="002F0710" w:rsidRDefault="00DF576D" w:rsidP="00FA5D0A">
                              <w:pPr>
                                <w:rPr>
                                  <w:sz w:val="16"/>
                                  <w:szCs w:val="16"/>
                                </w:rPr>
                              </w:pPr>
                              <w:r>
                                <w:rPr>
                                  <w:sz w:val="16"/>
                                </w:rPr>
                                <w:t>Ancho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AD7A1" id="Group 77" o:spid="_x0000_s1102" style="position:absolute;margin-left:0;margin-top:5.25pt;width:184.5pt;height:106.5pt;z-index:-251624448;mso-position-horizontal:left" coordorigin="1770,11878" coordsize="369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">
                <v:shape id="Text Box 58" o:spid="_x0000_s1103" type="#_x0000_t202" style="position:absolute;left:2400;top:13663;width:12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062FB474" w14:textId="77777777" w:rsidR="00DF576D" w:rsidRPr="002F0710" w:rsidRDefault="00DF576D" w:rsidP="00FA5D0A">
                        <w:pPr>
                          <w:rPr>
                            <w:sz w:val="16"/>
                            <w:szCs w:val="16"/>
                          </w:rPr>
                        </w:pPr>
                        <w:r>
                          <w:rPr>
                            <w:sz w:val="16"/>
                          </w:rPr>
                          <w:t>Largo (L)</w:t>
                        </w:r>
                      </w:p>
                    </w:txbxContent>
                  </v:textbox>
                </v:shape>
                <v:group id="Group 59" o:spid="_x0000_s1104" style="position:absolute;left:1770;top:11878;width:2550;height:1785" coordorigin="1770,11878" coordsize="2550,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60" o:spid="_x0000_s1105" style="position:absolute;left:1770;top:11878;width:232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line id="Line 61" o:spid="_x0000_s1106" style="position:absolute;visibility:visible;mso-wrap-style:square" from="1770,13663" to="4095,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RhsMAAADbAAAADwAAAGRycy9kb3ducmV2LnhtbESPQWvCQBSE7wX/w/IK3upGDyIxq4hQ&#10;yUWktnh+zb4m0ezbmF2zsb/eFQo9DjPzDZOtB9OInjpXW1YwnSQgiAuray4VfH2+vy1AOI+ssbFM&#10;Cu7kYL0avWSYahv4g/qjL0WEsEtRQeV9m0rpiooMuoltiaP3YzuDPsqulLrDEOGmkbMkmUuDNceF&#10;ClvaVlRcjjejIAm/O3mWed0f8v01tN/hNLsGpcavw2YJwtPg/8N/7VwrWEzh+SX+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2kYbDAAAA2wAAAA8AAAAAAAAAAAAA&#10;AAAAoQIAAGRycy9kb3ducmV2LnhtbFBLBQYAAAAABAAEAPkAAACRAwAAAAA=&#10;">
                    <v:stroke startarrow="block" endarrow="block"/>
                  </v:line>
                  <v:line id="Line 62" o:spid="_x0000_s1107" style="position:absolute;visibility:visible;mso-wrap-style:square" from="4305,11878" to="4320,1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P8cQAAADbAAAADwAAAGRycy9kb3ducmV2LnhtbESPQWvCQBSE7wX/w/IKvdVNcygS3QQp&#10;VHIpRS2en9lnEs2+jdltNvXXdwtCj8PMfMOsisl0YqTBtZYVvMwTEMSV1S3XCr72788LEM4ja+ws&#10;k4IfclDks4cVZtoG3tK487WIEHYZKmi87zMpXdWQQTe3PXH0TnYw6KMcaqkHDBFuOpkmyas02HJc&#10;aLCnt4aqy+7bKEjCbSPPsmzHz/LjGvpjOKTXoNTT47RegvA0+f/wvV1qBYsU/r7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ZA/xxAAAANsAAAAPAAAAAAAAAAAA&#10;AAAAAKECAABkcnMvZG93bnJldi54bWxQSwUGAAAAAAQABAD5AAAAkgMAAAAA&#10;">
                    <v:stroke startarrow="block" endarrow="block"/>
                  </v:line>
                </v:group>
                <v:shape id="Text Box 63" o:spid="_x0000_s1108" type="#_x0000_t202" style="position:absolute;left:4395;top:12388;width:106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48BCB446" w14:textId="77777777" w:rsidR="00DF576D" w:rsidRPr="002F0710" w:rsidRDefault="00DF576D" w:rsidP="00FA5D0A">
                        <w:pPr>
                          <w:rPr>
                            <w:sz w:val="16"/>
                            <w:szCs w:val="16"/>
                          </w:rPr>
                        </w:pPr>
                        <w:r>
                          <w:rPr>
                            <w:sz w:val="16"/>
                          </w:rPr>
                          <w:t>Ancho (A)</w:t>
                        </w:r>
                      </w:p>
                    </w:txbxContent>
                  </v:textbox>
                </v:shape>
                <w10:wrap type="square"/>
              </v:group>
            </w:pict>
          </mc:Fallback>
        </mc:AlternateContent>
      </w:r>
      <w:r w:rsidRPr="00F554EB">
        <w:rPr>
          <w:b/>
          <w:i/>
          <w:lang w:val="es-419"/>
        </w:rPr>
        <w:t>Base y parte superior</w:t>
      </w:r>
    </w:p>
    <w:p w14:paraId="3D08CBC1" w14:textId="77777777" w:rsidR="00FA5D0A" w:rsidRPr="00F554EB" w:rsidRDefault="00FA5D0A" w:rsidP="00FA5D0A">
      <w:pPr>
        <w:overflowPunct w:val="0"/>
        <w:autoSpaceDE w:val="0"/>
        <w:autoSpaceDN w:val="0"/>
        <w:adjustRightInd w:val="0"/>
        <w:textAlignment w:val="baseline"/>
        <w:rPr>
          <w:szCs w:val="20"/>
          <w:lang w:val="es-419"/>
        </w:rPr>
      </w:pPr>
      <w:r w:rsidRPr="00F554EB">
        <w:rPr>
          <w:lang w:val="es-419"/>
        </w:rPr>
        <w:t xml:space="preserve">Esta es la forma que se ve cuando se mira el pozo desde arriba. </w:t>
      </w:r>
    </w:p>
    <w:p w14:paraId="157D7C0A" w14:textId="77777777" w:rsidR="00FA5D0A" w:rsidRPr="00F554EB" w:rsidRDefault="00FA5D0A" w:rsidP="00FA5D0A">
      <w:pPr>
        <w:overflowPunct w:val="0"/>
        <w:autoSpaceDE w:val="0"/>
        <w:autoSpaceDN w:val="0"/>
        <w:adjustRightInd w:val="0"/>
        <w:textAlignment w:val="baseline"/>
        <w:rPr>
          <w:szCs w:val="20"/>
          <w:lang w:val="es-419"/>
        </w:rPr>
      </w:pPr>
    </w:p>
    <w:p w14:paraId="0A0C45B5" w14:textId="77777777" w:rsidR="00FA5D0A" w:rsidRPr="00F554EB" w:rsidRDefault="00FA5D0A" w:rsidP="00FA5D0A">
      <w:pPr>
        <w:overflowPunct w:val="0"/>
        <w:autoSpaceDE w:val="0"/>
        <w:autoSpaceDN w:val="0"/>
        <w:adjustRightInd w:val="0"/>
        <w:textAlignment w:val="baseline"/>
        <w:rPr>
          <w:szCs w:val="20"/>
          <w:lang w:val="es-419"/>
        </w:rPr>
      </w:pPr>
      <w:r w:rsidRPr="00F554EB">
        <w:rPr>
          <w:lang w:val="es-419"/>
        </w:rPr>
        <w:t xml:space="preserve">El largo y el ancho del pozo se determinan generalmente a partir del tamaño de la losa que uno tenga o pueda construir. </w:t>
      </w:r>
    </w:p>
    <w:p w14:paraId="13DADB77" w14:textId="77777777" w:rsidR="00FA5D0A" w:rsidRPr="00F554EB" w:rsidRDefault="00FA5D0A" w:rsidP="00FA5D0A">
      <w:pPr>
        <w:overflowPunct w:val="0"/>
        <w:autoSpaceDE w:val="0"/>
        <w:autoSpaceDN w:val="0"/>
        <w:adjustRightInd w:val="0"/>
        <w:textAlignment w:val="baseline"/>
        <w:rPr>
          <w:szCs w:val="20"/>
          <w:lang w:val="es-419"/>
        </w:rPr>
      </w:pPr>
    </w:p>
    <w:p w14:paraId="4E222C3C" w14:textId="77777777" w:rsidR="00FA5D0A" w:rsidRPr="00F554EB" w:rsidRDefault="00FA5D0A" w:rsidP="00FA5D0A">
      <w:pPr>
        <w:overflowPunct w:val="0"/>
        <w:autoSpaceDE w:val="0"/>
        <w:autoSpaceDN w:val="0"/>
        <w:adjustRightInd w:val="0"/>
        <w:textAlignment w:val="baseline"/>
        <w:rPr>
          <w:szCs w:val="20"/>
          <w:lang w:val="es-419"/>
        </w:rPr>
      </w:pPr>
    </w:p>
    <w:p w14:paraId="1007E8FE" w14:textId="77777777" w:rsidR="00FA5D0A" w:rsidRPr="00F554EB" w:rsidRDefault="00FA5D0A" w:rsidP="00FA5D0A">
      <w:pPr>
        <w:overflowPunct w:val="0"/>
        <w:autoSpaceDE w:val="0"/>
        <w:autoSpaceDN w:val="0"/>
        <w:adjustRightInd w:val="0"/>
        <w:textAlignment w:val="baseline"/>
        <w:rPr>
          <w:szCs w:val="20"/>
          <w:lang w:val="es-419"/>
        </w:rPr>
      </w:pPr>
    </w:p>
    <w:p w14:paraId="1A822108" w14:textId="77777777" w:rsidR="00FA5D0A" w:rsidRPr="00F554EB" w:rsidRDefault="00FA5D0A" w:rsidP="00FA5D0A">
      <w:pPr>
        <w:overflowPunct w:val="0"/>
        <w:autoSpaceDE w:val="0"/>
        <w:autoSpaceDN w:val="0"/>
        <w:adjustRightInd w:val="0"/>
        <w:spacing w:after="120"/>
        <w:textAlignment w:val="baseline"/>
        <w:rPr>
          <w:b/>
          <w:i/>
          <w:szCs w:val="20"/>
          <w:lang w:val="es-419"/>
        </w:rPr>
      </w:pPr>
    </w:p>
    <w:p w14:paraId="0D39F1B2" w14:textId="77777777" w:rsidR="00FA5D0A" w:rsidRPr="00F554EB" w:rsidRDefault="00FA5D0A" w:rsidP="00FA5D0A">
      <w:pPr>
        <w:overflowPunct w:val="0"/>
        <w:autoSpaceDE w:val="0"/>
        <w:autoSpaceDN w:val="0"/>
        <w:adjustRightInd w:val="0"/>
        <w:spacing w:after="120"/>
        <w:textAlignment w:val="baseline"/>
        <w:rPr>
          <w:b/>
          <w:i/>
          <w:szCs w:val="20"/>
          <w:lang w:val="es-419"/>
        </w:rPr>
      </w:pPr>
      <w:r w:rsidRPr="00F554EB">
        <w:rPr>
          <w:noProof/>
          <w:szCs w:val="20"/>
          <w:lang w:val="en-CA" w:eastAsia="en-CA"/>
        </w:rPr>
        <mc:AlternateContent>
          <mc:Choice Requires="wpg">
            <w:drawing>
              <wp:anchor distT="0" distB="0" distL="114300" distR="114300" simplePos="0" relativeHeight="251693056" behindDoc="0" locked="0" layoutInCell="1" allowOverlap="1" wp14:anchorId="45B5E2EA" wp14:editId="19A787EB">
                <wp:simplePos x="0" y="0"/>
                <wp:positionH relativeFrom="column">
                  <wp:align>left</wp:align>
                </wp:positionH>
                <wp:positionV relativeFrom="paragraph">
                  <wp:posOffset>39370</wp:posOffset>
                </wp:positionV>
                <wp:extent cx="2324100" cy="2284730"/>
                <wp:effectExtent l="38100" t="38100" r="0" b="127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2284730"/>
                          <a:chOff x="1755" y="1442"/>
                          <a:chExt cx="3660" cy="3598"/>
                        </a:xfrm>
                      </wpg:grpSpPr>
                      <wps:wsp>
                        <wps:cNvPr id="72" name="Rectangle 65"/>
                        <wps:cNvSpPr>
                          <a:spLocks noChangeArrowheads="1"/>
                        </wps:cNvSpPr>
                        <wps:spPr bwMode="auto">
                          <a:xfrm>
                            <a:off x="1755" y="1442"/>
                            <a:ext cx="2325" cy="3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Text Box 66"/>
                        <wps:cNvSpPr txBox="1">
                          <a:spLocks noChangeArrowheads="1"/>
                        </wps:cNvSpPr>
                        <wps:spPr bwMode="auto">
                          <a:xfrm>
                            <a:off x="2400" y="4695"/>
                            <a:ext cx="1200" cy="345"/>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2107E912" w14:textId="77777777" w:rsidR="00DF576D" w:rsidRPr="002F0710" w:rsidRDefault="00DF576D" w:rsidP="00FA5D0A">
                              <w:pPr>
                                <w:rPr>
                                  <w:sz w:val="16"/>
                                  <w:szCs w:val="16"/>
                                </w:rPr>
                              </w:pPr>
                              <w:r>
                                <w:rPr>
                                  <w:sz w:val="16"/>
                                </w:rPr>
                                <w:t>Largo (L)</w:t>
                              </w:r>
                            </w:p>
                          </w:txbxContent>
                        </wps:txbx>
                        <wps:bodyPr rot="0" vert="horz" wrap="square" lIns="91440" tIns="45720" rIns="91440" bIns="45720" anchor="t" anchorCtr="0" upright="1">
                          <a:noAutofit/>
                        </wps:bodyPr>
                      </wps:wsp>
                      <wps:wsp>
                        <wps:cNvPr id="74" name="Line 67"/>
                        <wps:cNvCnPr/>
                        <wps:spPr bwMode="auto">
                          <a:xfrm>
                            <a:off x="1755" y="4695"/>
                            <a:ext cx="2325" cy="0"/>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75" name="Line 68"/>
                        <wps:cNvCnPr/>
                        <wps:spPr bwMode="auto">
                          <a:xfrm flipH="1">
                            <a:off x="4275" y="1472"/>
                            <a:ext cx="15" cy="3105"/>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76" name="Text Box 69"/>
                        <wps:cNvSpPr txBox="1">
                          <a:spLocks noChangeArrowheads="1"/>
                        </wps:cNvSpPr>
                        <wps:spPr bwMode="auto">
                          <a:xfrm>
                            <a:off x="4275" y="3105"/>
                            <a:ext cx="1140" cy="590"/>
                          </a:xfrm>
                          <a:prstGeom prst="rect">
                            <a:avLst/>
                          </a:prstGeom>
                          <a:solidFill>
                            <a:srgbClr val="FFFFFF">
                              <a:alpha val="0"/>
                            </a:srgbClr>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5837D0C7" w14:textId="77777777" w:rsidR="00DF576D" w:rsidRPr="00B669FD" w:rsidRDefault="00DF576D" w:rsidP="00FA5D0A">
                              <w:pPr>
                                <w:rPr>
                                  <w:sz w:val="16"/>
                                  <w:szCs w:val="16"/>
                                </w:rPr>
                              </w:pPr>
                              <w:r>
                                <w:rPr>
                                  <w:sz w:val="16"/>
                                </w:rPr>
                                <w:t>Profundidad (P)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5E2EA" id="Group 71" o:spid="_x0000_s1109" style="position:absolute;margin-left:0;margin-top:3.1pt;width:183pt;height:179.9pt;z-index:251693056;mso-position-horizontal:left" coordorigin="1755,1442" coordsize="3660,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">
                <v:rect id="Rectangle 65" o:spid="_x0000_s1110" style="position:absolute;left:1755;top:1442;width:232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 id="Text Box 66" o:spid="_x0000_s1111" type="#_x0000_t202" style="position:absolute;left:2400;top:4695;width:12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14:paraId="2107E912" w14:textId="77777777" w:rsidR="00DF576D" w:rsidRPr="002F0710" w:rsidRDefault="00DF576D" w:rsidP="00FA5D0A">
                        <w:pPr>
                          <w:rPr>
                            <w:sz w:val="16"/>
                            <w:szCs w:val="16"/>
                          </w:rPr>
                        </w:pPr>
                        <w:r>
                          <w:rPr>
                            <w:sz w:val="16"/>
                          </w:rPr>
                          <w:t>Largo (L)</w:t>
                        </w:r>
                      </w:p>
                    </w:txbxContent>
                  </v:textbox>
                </v:shape>
                <v:line id="Line 67" o:spid="_x0000_s1112" style="position:absolute;visibility:visible;mso-wrap-style:square" from="1755,4695" to="4080,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COcQAAADbAAAADwAAAGRycy9kb3ducmV2LnhtbESPQWvCQBSE7wX/w/KE3pqNI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EI5xAAAANsAAAAPAAAAAAAAAAAA&#10;AAAAAKECAABkcnMvZG93bnJldi54bWxQSwUGAAAAAAQABAD5AAAAkgMAAAAA&#10;">
                  <v:stroke startarrow="block" endarrow="block"/>
                </v:line>
                <v:line id="Line 68" o:spid="_x0000_s1113" style="position:absolute;flip:x;visibility:visible;mso-wrap-style:square" from="4275,1472" to="4290,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lsQAAADbAAAADwAAAGRycy9kb3ducmV2LnhtbESPQWvCQBSE74L/YXmFXqRubLENqato&#10;NSB4aaLeH9nXJDT7dsluNf333YLgcZiZb5jFajCduFDvW8sKZtMEBHFldcu1gtMxf0pB+ICssbNM&#10;Cn7Jw2o5Hi0w0/bKBV3KUIsIYZ+hgiYEl0npq4YM+ql1xNH7sr3BEGVfS93jNcJNJ5+T5FUabDku&#10;NOjoo6Hqu/wxCiYvu61zaZrnxda2n+68KzaHk1KPD8P6HUSgIdzDt/ZeK3ibw/+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7+WxAAAANsAAAAPAAAAAAAAAAAA&#10;AAAAAKECAABkcnMvZG93bnJldi54bWxQSwUGAAAAAAQABAD5AAAAkgMAAAAA&#10;">
                  <v:stroke startarrow="block" endarrow="block"/>
                </v:line>
                <v:shape id="Text Box 69" o:spid="_x0000_s1114" type="#_x0000_t202" style="position:absolute;left:4275;top:3105;width:114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Qi8IA&#10;AADbAAAADwAAAGRycy9kb3ducmV2LnhtbESPzYrCMBSF9wO+Q7iCm0FTXTilGkVEwQEdsOr+2lzb&#10;anNTmozWtzcDAy4P5+fjTOetqcSdGldaVjAcRCCIM6tLzhUcD+t+DMJ5ZI2VZVLwJAfzWedjiom2&#10;D97TPfW5CCPsElRQeF8nUrqsIINuYGvi4F1sY9AH2eRSN/gI46aSoygaS4MlB0KBNS0Lym7prwnc&#10;VRvXp/N2ef1OP8/X0Q+Xu5iV6nXbxQSEp9a/w//tjVbwNYa/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CLwgAAANsAAAAPAAAAAAAAAAAAAAAAAJgCAABkcnMvZG93&#10;bnJldi54bWxQSwUGAAAAAAQABAD1AAAAhwMAAAAA&#10;" stroked="f">
                  <v:fill opacity="0"/>
                  <v:textbox>
                    <w:txbxContent>
                      <w:p w14:paraId="5837D0C7" w14:textId="77777777" w:rsidR="00DF576D" w:rsidRPr="00B669FD" w:rsidRDefault="00DF576D" w:rsidP="00FA5D0A">
                        <w:pPr>
                          <w:rPr>
                            <w:sz w:val="16"/>
                            <w:szCs w:val="16"/>
                          </w:rPr>
                        </w:pPr>
                        <w:r>
                          <w:rPr>
                            <w:sz w:val="16"/>
                          </w:rPr>
                          <w:t>Profundidad (P)</w:t>
                        </w:r>
                      </w:p>
                    </w:txbxContent>
                  </v:textbox>
                </v:shape>
                <w10:wrap type="square"/>
              </v:group>
            </w:pict>
          </mc:Fallback>
        </mc:AlternateContent>
      </w:r>
      <w:r w:rsidRPr="00F554EB">
        <w:rPr>
          <w:b/>
          <w:i/>
          <w:lang w:val="es-419"/>
        </w:rPr>
        <w:t>Partes de adelante y de atrás</w:t>
      </w:r>
    </w:p>
    <w:p w14:paraId="02F9FF94" w14:textId="77777777" w:rsidR="00FA5D0A" w:rsidRPr="00F554EB" w:rsidRDefault="00FA5D0A" w:rsidP="00FA5D0A">
      <w:pPr>
        <w:overflowPunct w:val="0"/>
        <w:autoSpaceDE w:val="0"/>
        <w:autoSpaceDN w:val="0"/>
        <w:adjustRightInd w:val="0"/>
        <w:textAlignment w:val="baseline"/>
        <w:rPr>
          <w:szCs w:val="20"/>
          <w:lang w:val="es-419"/>
        </w:rPr>
      </w:pPr>
      <w:r w:rsidRPr="00F554EB">
        <w:rPr>
          <w:lang w:val="es-419"/>
        </w:rPr>
        <w:t xml:space="preserve">La profundidad se crea a medida que se cava el pozo. </w:t>
      </w:r>
    </w:p>
    <w:p w14:paraId="4BCE6FEF" w14:textId="77777777" w:rsidR="00FA5D0A" w:rsidRPr="00F554EB" w:rsidRDefault="00FA5D0A" w:rsidP="00FA5D0A">
      <w:pPr>
        <w:overflowPunct w:val="0"/>
        <w:autoSpaceDE w:val="0"/>
        <w:autoSpaceDN w:val="0"/>
        <w:adjustRightInd w:val="0"/>
        <w:textAlignment w:val="baseline"/>
        <w:rPr>
          <w:szCs w:val="20"/>
          <w:lang w:val="es-419"/>
        </w:rPr>
      </w:pPr>
    </w:p>
    <w:p w14:paraId="49A9133F" w14:textId="77777777" w:rsidR="00FA5D0A" w:rsidRPr="00F554EB" w:rsidRDefault="00FA5D0A" w:rsidP="00FA5D0A">
      <w:pPr>
        <w:overflowPunct w:val="0"/>
        <w:autoSpaceDE w:val="0"/>
        <w:autoSpaceDN w:val="0"/>
        <w:adjustRightInd w:val="0"/>
        <w:textAlignment w:val="baseline"/>
        <w:rPr>
          <w:szCs w:val="20"/>
          <w:lang w:val="es-419"/>
        </w:rPr>
      </w:pPr>
      <w:r w:rsidRPr="00F554EB">
        <w:rPr>
          <w:lang w:val="es-419"/>
        </w:rPr>
        <w:t xml:space="preserve">Los rectángulos de la </w:t>
      </w:r>
      <w:r w:rsidRPr="00F554EB">
        <w:rPr>
          <w:i/>
          <w:szCs w:val="20"/>
          <w:lang w:val="es-419"/>
        </w:rPr>
        <w:t>parte de adelante y de atrás</w:t>
      </w:r>
      <w:r w:rsidRPr="00F554EB">
        <w:rPr>
          <w:lang w:val="es-419"/>
        </w:rPr>
        <w:t xml:space="preserve"> comparten la misma longitud con los rectángulos de la </w:t>
      </w:r>
      <w:r w:rsidRPr="00F554EB">
        <w:rPr>
          <w:i/>
          <w:szCs w:val="20"/>
          <w:lang w:val="es-419"/>
        </w:rPr>
        <w:t>base y la parte de arriba</w:t>
      </w:r>
      <w:r w:rsidRPr="00F554EB">
        <w:rPr>
          <w:lang w:val="es-419"/>
        </w:rPr>
        <w:t xml:space="preserve">. </w:t>
      </w:r>
    </w:p>
    <w:p w14:paraId="7654262F" w14:textId="77777777" w:rsidR="00FA5D0A" w:rsidRPr="00F554EB" w:rsidRDefault="00FA5D0A" w:rsidP="00FA5D0A">
      <w:pPr>
        <w:overflowPunct w:val="0"/>
        <w:autoSpaceDE w:val="0"/>
        <w:autoSpaceDN w:val="0"/>
        <w:adjustRightInd w:val="0"/>
        <w:textAlignment w:val="baseline"/>
        <w:rPr>
          <w:szCs w:val="20"/>
          <w:lang w:val="es-419"/>
        </w:rPr>
      </w:pPr>
    </w:p>
    <w:p w14:paraId="1549D229" w14:textId="77777777" w:rsidR="00FA5D0A" w:rsidRPr="00F554EB" w:rsidRDefault="00FA5D0A" w:rsidP="00FA5D0A">
      <w:pPr>
        <w:overflowPunct w:val="0"/>
        <w:autoSpaceDE w:val="0"/>
        <w:autoSpaceDN w:val="0"/>
        <w:adjustRightInd w:val="0"/>
        <w:textAlignment w:val="baseline"/>
        <w:rPr>
          <w:szCs w:val="20"/>
          <w:lang w:val="es-419"/>
        </w:rPr>
      </w:pPr>
      <w:r w:rsidRPr="00F554EB">
        <w:rPr>
          <w:lang w:val="es-419"/>
        </w:rPr>
        <w:t>Las dimensiones de este rectángulo son el largo (L) y la profundidad (P).</w:t>
      </w:r>
    </w:p>
    <w:p w14:paraId="4C1036C0" w14:textId="77777777" w:rsidR="00FA5D0A" w:rsidRPr="00F554EB" w:rsidRDefault="00FA5D0A" w:rsidP="00FA5D0A">
      <w:pPr>
        <w:overflowPunct w:val="0"/>
        <w:autoSpaceDE w:val="0"/>
        <w:autoSpaceDN w:val="0"/>
        <w:adjustRightInd w:val="0"/>
        <w:textAlignment w:val="baseline"/>
        <w:rPr>
          <w:szCs w:val="20"/>
          <w:lang w:val="es-419"/>
        </w:rPr>
      </w:pPr>
    </w:p>
    <w:p w14:paraId="25114502" w14:textId="77777777" w:rsidR="00FA5D0A" w:rsidRPr="00F554EB" w:rsidRDefault="00FA5D0A" w:rsidP="00FA5D0A">
      <w:pPr>
        <w:overflowPunct w:val="0"/>
        <w:autoSpaceDE w:val="0"/>
        <w:autoSpaceDN w:val="0"/>
        <w:adjustRightInd w:val="0"/>
        <w:textAlignment w:val="baseline"/>
        <w:rPr>
          <w:szCs w:val="20"/>
          <w:lang w:val="es-419"/>
        </w:rPr>
      </w:pPr>
    </w:p>
    <w:p w14:paraId="22912EBA" w14:textId="77777777" w:rsidR="00FA5D0A" w:rsidRPr="00F554EB" w:rsidRDefault="00FA5D0A" w:rsidP="00FA5D0A">
      <w:pPr>
        <w:overflowPunct w:val="0"/>
        <w:autoSpaceDE w:val="0"/>
        <w:autoSpaceDN w:val="0"/>
        <w:adjustRightInd w:val="0"/>
        <w:textAlignment w:val="baseline"/>
        <w:rPr>
          <w:szCs w:val="20"/>
          <w:lang w:val="es-419"/>
        </w:rPr>
      </w:pPr>
    </w:p>
    <w:p w14:paraId="36BA569C" w14:textId="77777777" w:rsidR="00FA5D0A" w:rsidRPr="00F554EB" w:rsidRDefault="00FA5D0A" w:rsidP="00FA5D0A">
      <w:pPr>
        <w:overflowPunct w:val="0"/>
        <w:autoSpaceDE w:val="0"/>
        <w:autoSpaceDN w:val="0"/>
        <w:adjustRightInd w:val="0"/>
        <w:textAlignment w:val="baseline"/>
        <w:rPr>
          <w:szCs w:val="20"/>
          <w:lang w:val="es-419"/>
        </w:rPr>
      </w:pPr>
    </w:p>
    <w:p w14:paraId="25996BA0" w14:textId="77777777" w:rsidR="00FA5D0A" w:rsidRPr="00F554EB" w:rsidRDefault="00FA5D0A" w:rsidP="00FA5D0A">
      <w:pPr>
        <w:overflowPunct w:val="0"/>
        <w:autoSpaceDE w:val="0"/>
        <w:autoSpaceDN w:val="0"/>
        <w:adjustRightInd w:val="0"/>
        <w:textAlignment w:val="baseline"/>
        <w:rPr>
          <w:szCs w:val="20"/>
          <w:lang w:val="es-419"/>
        </w:rPr>
      </w:pPr>
    </w:p>
    <w:p w14:paraId="09C2A182" w14:textId="77777777" w:rsidR="00FA5D0A" w:rsidRPr="00F554EB" w:rsidRDefault="00FA5D0A" w:rsidP="00FA5D0A">
      <w:pPr>
        <w:overflowPunct w:val="0"/>
        <w:autoSpaceDE w:val="0"/>
        <w:autoSpaceDN w:val="0"/>
        <w:adjustRightInd w:val="0"/>
        <w:textAlignment w:val="baseline"/>
        <w:rPr>
          <w:szCs w:val="20"/>
          <w:lang w:val="es-419"/>
        </w:rPr>
      </w:pPr>
    </w:p>
    <w:p w14:paraId="0ABABD8A" w14:textId="77777777" w:rsidR="00FA5D0A" w:rsidRPr="00F554EB" w:rsidRDefault="00FA5D0A" w:rsidP="00FA5D0A">
      <w:pPr>
        <w:overflowPunct w:val="0"/>
        <w:autoSpaceDE w:val="0"/>
        <w:autoSpaceDN w:val="0"/>
        <w:adjustRightInd w:val="0"/>
        <w:textAlignment w:val="baseline"/>
        <w:rPr>
          <w:szCs w:val="20"/>
          <w:lang w:val="es-419"/>
        </w:rPr>
      </w:pPr>
    </w:p>
    <w:p w14:paraId="39060B49" w14:textId="77777777" w:rsidR="00FA5D0A" w:rsidRPr="00F554EB" w:rsidRDefault="00FA5D0A" w:rsidP="00FA5D0A">
      <w:pPr>
        <w:overflowPunct w:val="0"/>
        <w:autoSpaceDE w:val="0"/>
        <w:autoSpaceDN w:val="0"/>
        <w:adjustRightInd w:val="0"/>
        <w:textAlignment w:val="baseline"/>
        <w:rPr>
          <w:szCs w:val="20"/>
          <w:lang w:val="es-419"/>
        </w:rPr>
      </w:pPr>
    </w:p>
    <w:p w14:paraId="37EBB32E" w14:textId="77777777" w:rsidR="00FA5D0A" w:rsidRPr="00F554EB" w:rsidRDefault="00FA5D0A" w:rsidP="00FA5D0A">
      <w:pPr>
        <w:overflowPunct w:val="0"/>
        <w:autoSpaceDE w:val="0"/>
        <w:autoSpaceDN w:val="0"/>
        <w:adjustRightInd w:val="0"/>
        <w:textAlignment w:val="baseline"/>
        <w:rPr>
          <w:szCs w:val="20"/>
          <w:lang w:val="es-419"/>
        </w:rPr>
      </w:pPr>
      <w:r w:rsidRPr="00F554EB">
        <w:rPr>
          <w:noProof/>
          <w:szCs w:val="20"/>
          <w:lang w:val="en-CA" w:eastAsia="en-CA"/>
        </w:rPr>
        <mc:AlternateContent>
          <mc:Choice Requires="wpg">
            <w:drawing>
              <wp:anchor distT="0" distB="0" distL="114300" distR="114300" simplePos="0" relativeHeight="251699200" behindDoc="0" locked="0" layoutInCell="1" allowOverlap="1" wp14:anchorId="3B0DBE17" wp14:editId="17C54A44">
                <wp:simplePos x="0" y="0"/>
                <wp:positionH relativeFrom="column">
                  <wp:posOffset>5715</wp:posOffset>
                </wp:positionH>
                <wp:positionV relativeFrom="paragraph">
                  <wp:posOffset>24765</wp:posOffset>
                </wp:positionV>
                <wp:extent cx="2324100" cy="2522855"/>
                <wp:effectExtent l="38100" t="0" r="0" b="0"/>
                <wp:wrapSquare wrapText="bothSides"/>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2522855"/>
                          <a:chOff x="1449" y="8789"/>
                          <a:chExt cx="3660" cy="3973"/>
                        </a:xfrm>
                      </wpg:grpSpPr>
                      <wpg:grpSp>
                        <wpg:cNvPr id="126" name="Group 109"/>
                        <wpg:cNvGrpSpPr>
                          <a:grpSpLocks/>
                        </wpg:cNvGrpSpPr>
                        <wpg:grpSpPr bwMode="auto">
                          <a:xfrm>
                            <a:off x="1449" y="9074"/>
                            <a:ext cx="3225" cy="3688"/>
                            <a:chOff x="1755" y="5597"/>
                            <a:chExt cx="3225" cy="3688"/>
                          </a:xfrm>
                        </wpg:grpSpPr>
                        <wps:wsp>
                          <wps:cNvPr id="127" name="Rectangle 110"/>
                          <wps:cNvSpPr>
                            <a:spLocks noChangeArrowheads="1"/>
                          </wps:cNvSpPr>
                          <wps:spPr bwMode="auto">
                            <a:xfrm rot="-5400000">
                              <a:off x="986" y="6366"/>
                              <a:ext cx="3113" cy="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Line 111"/>
                          <wps:cNvCnPr/>
                          <wps:spPr bwMode="auto">
                            <a:xfrm>
                              <a:off x="1755" y="8880"/>
                              <a:ext cx="1575" cy="0"/>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67" name="Line 112"/>
                          <wps:cNvCnPr/>
                          <wps:spPr bwMode="auto">
                            <a:xfrm>
                              <a:off x="3600" y="5597"/>
                              <a:ext cx="0" cy="3113"/>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68" name="Text Box 113"/>
                          <wps:cNvSpPr txBox="1">
                            <a:spLocks noChangeArrowheads="1"/>
                          </wps:cNvSpPr>
                          <wps:spPr bwMode="auto">
                            <a:xfrm>
                              <a:off x="2025" y="8910"/>
                              <a:ext cx="1200" cy="375"/>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771AFA6B" w14:textId="77777777" w:rsidR="00DF576D" w:rsidRPr="00B669FD" w:rsidRDefault="00DF576D" w:rsidP="00FA5D0A">
                                <w:pPr>
                                  <w:rPr>
                                    <w:sz w:val="16"/>
                                    <w:szCs w:val="16"/>
                                  </w:rPr>
                                </w:pPr>
                                <w:r>
                                  <w:rPr>
                                    <w:sz w:val="16"/>
                                  </w:rPr>
                                  <w:t>Ancho (A)</w:t>
                                </w:r>
                              </w:p>
                            </w:txbxContent>
                          </wps:txbx>
                          <wps:bodyPr rot="0" vert="horz" wrap="square" lIns="91440" tIns="45720" rIns="91440" bIns="45720" anchor="t" anchorCtr="0" upright="1">
                            <a:noAutofit/>
                          </wps:bodyPr>
                        </wps:wsp>
                        <wps:wsp>
                          <wps:cNvPr id="69" name="Text Box 114"/>
                          <wps:cNvSpPr txBox="1">
                            <a:spLocks noChangeArrowheads="1"/>
                          </wps:cNvSpPr>
                          <wps:spPr bwMode="auto">
                            <a:xfrm>
                              <a:off x="3585" y="6960"/>
                              <a:ext cx="1395" cy="33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36A15172" w14:textId="77777777" w:rsidR="00DF576D" w:rsidRPr="00B669FD" w:rsidRDefault="00DF576D" w:rsidP="00FA5D0A">
                                <w:pPr>
                                  <w:rPr>
                                    <w:sz w:val="16"/>
                                    <w:szCs w:val="16"/>
                                  </w:rPr>
                                </w:pPr>
                                <w:r>
                                  <w:rPr>
                                    <w:sz w:val="16"/>
                                  </w:rPr>
                                  <w:t>Profundidad (P)</w:t>
                                </w:r>
                              </w:p>
                            </w:txbxContent>
                          </wps:txbx>
                          <wps:bodyPr rot="0" vert="horz" wrap="square" lIns="91440" tIns="45720" rIns="91440" bIns="45720" anchor="t" anchorCtr="0" upright="1">
                            <a:noAutofit/>
                          </wps:bodyPr>
                        </wps:wsp>
                      </wpg:grpSp>
                      <wps:wsp>
                        <wps:cNvPr id="70" name="Rectangle 115"/>
                        <wps:cNvSpPr>
                          <a:spLocks noChangeArrowheads="1"/>
                        </wps:cNvSpPr>
                        <wps:spPr bwMode="auto">
                          <a:xfrm>
                            <a:off x="1449" y="8789"/>
                            <a:ext cx="3660" cy="3598"/>
                          </a:xfrm>
                          <a:prstGeom prst="rect">
                            <a:avLst/>
                          </a:prstGeom>
                          <a:noFill/>
                          <a:ln>
                            <a:noFill/>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lgn="ctr" w="9525">
                                <a:solidFill>
                                  <a:srgbClr val="000000"/>
                                </a:solidFill>
                                <a:miter lim="800000"/>
                                <a:headEnd/>
                                <a:tailEnd/>
                              </a14:hiddenLine>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DBE17" id="Group 125" o:spid="_x0000_s1115" style="position:absolute;margin-left:.45pt;margin-top:1.95pt;width:183pt;height:198.65pt;z-index:251699200" coordorigin="1449,8789" coordsize="3660,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">
                <v:group id="Group 109" o:spid="_x0000_s1116" style="position:absolute;left:1449;top:9074;width:3225;height:3688" coordorigin="1755,5597" coordsize="3225,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10" o:spid="_x0000_s1117" style="position:absolute;left:986;top:6366;width:3113;height:15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T+sAA&#10;AADcAAAADwAAAGRycy9kb3ducmV2LnhtbERPTWsCMRC9F/wPYQRvNXEPWrdGEaG0eGpX8TxupruL&#10;m8mapOv67xuh0Ns83uesNoNtRU8+NI41zKYKBHHpTMOVhuPh7fkFRIjIBlvHpOFOATbr0dMKc+Nu&#10;/EV9ESuRQjjkqKGOsculDGVNFsPUdcSJ+3beYkzQV9J4vKVw28pMqbm02HBqqLGjXU3lpfixGpza&#10;2xMX5lqYrv1Uks379bzUejIetq8gIg3xX/zn/jBpfraAxzPp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T+sAAAADcAAAADwAAAAAAAAAAAAAAAACYAgAAZHJzL2Rvd25y&#10;ZXYueG1sUEsFBgAAAAAEAAQA9QAAAIUDAAAAAA==&#10;"/>
                  <v:line id="Line 111" o:spid="_x0000_s1118" style="position:absolute;visibility:visible;mso-wrap-style:square" from="1755,8880" to="3330,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vCMMAAADbAAAADwAAAGRycy9kb3ducmV2LnhtbESPQWvCQBSE7wX/w/IKvdVNPQSJriKF&#10;Si5SquL5mX0m0ezbmF2zaX99VxA8DjPzDTNfDqYRPXWutqzgY5yAIC6srrlUsN99vU9BOI+ssbFM&#10;Cn7JwXIxepljpm3gH+q3vhQRwi5DBZX3bSalKyoy6Ma2JY7eyXYGfZRdKXWHIcJNIydJkkqDNceF&#10;Clv6rKi4bG9GQRL+1vIs87r/zjfX0B7DYXINSr29DqsZCE+Df4Yf7VwrSFO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T7wjDAAAA2wAAAA8AAAAAAAAAAAAA&#10;AAAAoQIAAGRycy9kb3ducmV2LnhtbFBLBQYAAAAABAAEAPkAAACRAwAAAAA=&#10;">
                    <v:stroke startarrow="block" endarrow="block"/>
                  </v:line>
                  <v:line id="Line 112" o:spid="_x0000_s1119" style="position:absolute;visibility:visible;mso-wrap-style:square" from="3600,5597" to="3600,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9Kk8MAAADbAAAADwAAAGRycy9kb3ducmV2LnhtbESPQWvCQBSE7wX/w/IEb3WjB1uiq4ig&#10;5CJSW3p+Zp9JNPs2Ztds2l/vCoUeh5n5hlmselOLjlpXWVYwGScgiHOrKy4UfH1uX99BOI+ssbZM&#10;Cn7IwWo5eFlgqm3gD+qOvhARwi5FBaX3TSqly0sy6Ma2IY7e2bYGfZRtIXWLIcJNLadJMpMGK44L&#10;JTa0KSm/Hu9GQRJ+d/Iis6o7ZPtbaE7he3oLSo2G/XoOwlPv/8N/7UwrmL3B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SpPDAAAA2wAAAA8AAAAAAAAAAAAA&#10;AAAAoQIAAGRycy9kb3ducmV2LnhtbFBLBQYAAAAABAAEAPkAAACRAwAAAAA=&#10;">
                    <v:stroke startarrow="block" endarrow="block"/>
                  </v:line>
                  <v:shape id="Text Box 113" o:spid="_x0000_s1120" type="#_x0000_t202" style="position:absolute;left:2025;top:8910;width:120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771AFA6B" w14:textId="77777777" w:rsidR="00DF576D" w:rsidRPr="00B669FD" w:rsidRDefault="00DF576D" w:rsidP="00FA5D0A">
                          <w:pPr>
                            <w:rPr>
                              <w:sz w:val="16"/>
                              <w:szCs w:val="16"/>
                            </w:rPr>
                          </w:pPr>
                          <w:r>
                            <w:rPr>
                              <w:sz w:val="16"/>
                            </w:rPr>
                            <w:t>Ancho (A)</w:t>
                          </w:r>
                        </w:p>
                      </w:txbxContent>
                    </v:textbox>
                  </v:shape>
                  <v:shape id="Text Box 114" o:spid="_x0000_s1121" type="#_x0000_t202" style="position:absolute;left:3585;top:6960;width:139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36A15172" w14:textId="77777777" w:rsidR="00DF576D" w:rsidRPr="00B669FD" w:rsidRDefault="00DF576D" w:rsidP="00FA5D0A">
                          <w:pPr>
                            <w:rPr>
                              <w:sz w:val="16"/>
                              <w:szCs w:val="16"/>
                            </w:rPr>
                          </w:pPr>
                          <w:r>
                            <w:rPr>
                              <w:sz w:val="16"/>
                            </w:rPr>
                            <w:t>Profundidad (P)</w:t>
                          </w:r>
                        </w:p>
                      </w:txbxContent>
                    </v:textbox>
                  </v:shape>
                </v:group>
                <v:rect id="Rectangle 115" o:spid="_x0000_s1122" style="position:absolute;left:1449;top:8789;width:3660;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w10:wrap type="square"/>
              </v:group>
            </w:pict>
          </mc:Fallback>
        </mc:AlternateContent>
      </w:r>
    </w:p>
    <w:p w14:paraId="6845C65F" w14:textId="77777777" w:rsidR="00FA5D0A" w:rsidRPr="00F554EB" w:rsidRDefault="00FA5D0A" w:rsidP="00FA5D0A">
      <w:pPr>
        <w:overflowPunct w:val="0"/>
        <w:autoSpaceDE w:val="0"/>
        <w:autoSpaceDN w:val="0"/>
        <w:adjustRightInd w:val="0"/>
        <w:spacing w:after="120"/>
        <w:textAlignment w:val="baseline"/>
        <w:rPr>
          <w:b/>
          <w:i/>
          <w:szCs w:val="20"/>
          <w:lang w:val="es-419"/>
        </w:rPr>
      </w:pPr>
      <w:r w:rsidRPr="00F554EB">
        <w:rPr>
          <w:b/>
          <w:i/>
          <w:lang w:val="es-419"/>
        </w:rPr>
        <w:t>Laterales</w:t>
      </w:r>
    </w:p>
    <w:p w14:paraId="57D82279" w14:textId="77777777" w:rsidR="00FA5D0A" w:rsidRPr="00F554EB" w:rsidRDefault="00FA5D0A" w:rsidP="00FA5D0A">
      <w:pPr>
        <w:tabs>
          <w:tab w:val="left" w:pos="3870"/>
        </w:tabs>
        <w:overflowPunct w:val="0"/>
        <w:autoSpaceDE w:val="0"/>
        <w:autoSpaceDN w:val="0"/>
        <w:adjustRightInd w:val="0"/>
        <w:ind w:left="1440"/>
        <w:textAlignment w:val="baseline"/>
        <w:rPr>
          <w:szCs w:val="20"/>
          <w:lang w:val="es-419"/>
        </w:rPr>
      </w:pPr>
      <w:r w:rsidRPr="00F554EB">
        <w:rPr>
          <w:lang w:val="es-419"/>
        </w:rPr>
        <w:t>Los rectángulos de los</w:t>
      </w:r>
      <w:r w:rsidRPr="00F554EB">
        <w:rPr>
          <w:i/>
          <w:szCs w:val="20"/>
          <w:lang w:val="es-419"/>
        </w:rPr>
        <w:t xml:space="preserve"> laterales</w:t>
      </w:r>
      <w:r w:rsidRPr="00F554EB">
        <w:rPr>
          <w:lang w:val="es-419"/>
        </w:rPr>
        <w:t xml:space="preserve"> tienen la misma profundidad (P) que los rectángulos de la </w:t>
      </w:r>
      <w:r w:rsidRPr="00F554EB">
        <w:rPr>
          <w:i/>
          <w:szCs w:val="20"/>
          <w:lang w:val="es-419"/>
        </w:rPr>
        <w:t>parte de adelante y de atrás</w:t>
      </w:r>
      <w:r w:rsidRPr="00F554EB">
        <w:rPr>
          <w:lang w:val="es-419"/>
        </w:rPr>
        <w:t>.</w:t>
      </w:r>
    </w:p>
    <w:p w14:paraId="19AF4E61" w14:textId="77777777" w:rsidR="00FA5D0A" w:rsidRPr="00F554EB" w:rsidRDefault="00FA5D0A" w:rsidP="00FA5D0A">
      <w:pPr>
        <w:tabs>
          <w:tab w:val="left" w:pos="3870"/>
        </w:tabs>
        <w:overflowPunct w:val="0"/>
        <w:autoSpaceDE w:val="0"/>
        <w:autoSpaceDN w:val="0"/>
        <w:adjustRightInd w:val="0"/>
        <w:ind w:left="1440"/>
        <w:textAlignment w:val="baseline"/>
        <w:rPr>
          <w:szCs w:val="20"/>
          <w:lang w:val="es-419"/>
        </w:rPr>
      </w:pPr>
    </w:p>
    <w:p w14:paraId="755EB195" w14:textId="77777777" w:rsidR="00FA5D0A" w:rsidRPr="00F554EB" w:rsidRDefault="00FA5D0A" w:rsidP="00FA5D0A">
      <w:pPr>
        <w:tabs>
          <w:tab w:val="left" w:pos="3870"/>
        </w:tabs>
        <w:overflowPunct w:val="0"/>
        <w:autoSpaceDE w:val="0"/>
        <w:autoSpaceDN w:val="0"/>
        <w:adjustRightInd w:val="0"/>
        <w:ind w:left="1440"/>
        <w:textAlignment w:val="baseline"/>
        <w:rPr>
          <w:szCs w:val="20"/>
          <w:lang w:val="es-419"/>
        </w:rPr>
      </w:pPr>
      <w:r w:rsidRPr="00F554EB">
        <w:rPr>
          <w:lang w:val="es-419"/>
        </w:rPr>
        <w:t xml:space="preserve">Tiene también el mismo ancho (A) que los rectángulos de la </w:t>
      </w:r>
      <w:r w:rsidRPr="00F554EB">
        <w:rPr>
          <w:i/>
          <w:szCs w:val="20"/>
          <w:lang w:val="es-419"/>
        </w:rPr>
        <w:t>base y parte de arriba</w:t>
      </w:r>
      <w:r w:rsidRPr="00F554EB">
        <w:rPr>
          <w:lang w:val="es-419"/>
        </w:rPr>
        <w:t xml:space="preserve">. </w:t>
      </w:r>
    </w:p>
    <w:p w14:paraId="4CCF92DF" w14:textId="77777777" w:rsidR="00FA5D0A" w:rsidRPr="00F554EB" w:rsidRDefault="00FA5D0A" w:rsidP="00FA5D0A">
      <w:pPr>
        <w:overflowPunct w:val="0"/>
        <w:autoSpaceDE w:val="0"/>
        <w:autoSpaceDN w:val="0"/>
        <w:adjustRightInd w:val="0"/>
        <w:textAlignment w:val="baseline"/>
        <w:rPr>
          <w:szCs w:val="20"/>
          <w:lang w:val="es-419"/>
        </w:rPr>
      </w:pPr>
    </w:p>
    <w:p w14:paraId="524244A9" w14:textId="77777777" w:rsidR="00FA5D0A" w:rsidRPr="00F554EB" w:rsidRDefault="00FA5D0A" w:rsidP="00FA5D0A">
      <w:pPr>
        <w:overflowPunct w:val="0"/>
        <w:autoSpaceDE w:val="0"/>
        <w:autoSpaceDN w:val="0"/>
        <w:adjustRightInd w:val="0"/>
        <w:textAlignment w:val="baseline"/>
        <w:rPr>
          <w:szCs w:val="20"/>
          <w:lang w:val="es-419"/>
        </w:rPr>
      </w:pPr>
    </w:p>
    <w:p w14:paraId="5350E474" w14:textId="77777777" w:rsidR="00FA5D0A" w:rsidRPr="00F554EB" w:rsidRDefault="00FA5D0A" w:rsidP="00FA5D0A">
      <w:pPr>
        <w:overflowPunct w:val="0"/>
        <w:autoSpaceDE w:val="0"/>
        <w:autoSpaceDN w:val="0"/>
        <w:adjustRightInd w:val="0"/>
        <w:textAlignment w:val="baseline"/>
        <w:rPr>
          <w:szCs w:val="20"/>
          <w:lang w:val="es-419"/>
        </w:rPr>
      </w:pPr>
    </w:p>
    <w:p w14:paraId="615926E8" w14:textId="77777777" w:rsidR="00FA5D0A" w:rsidRPr="00F554EB" w:rsidRDefault="00FA5D0A" w:rsidP="00FA5D0A">
      <w:pPr>
        <w:overflowPunct w:val="0"/>
        <w:autoSpaceDE w:val="0"/>
        <w:autoSpaceDN w:val="0"/>
        <w:adjustRightInd w:val="0"/>
        <w:textAlignment w:val="baseline"/>
        <w:rPr>
          <w:szCs w:val="20"/>
          <w:lang w:val="es-419"/>
        </w:rPr>
      </w:pPr>
    </w:p>
    <w:p w14:paraId="34367A48" w14:textId="77777777" w:rsidR="00FA5D0A" w:rsidRPr="00F554EB" w:rsidRDefault="00FA5D0A" w:rsidP="00FA5D0A">
      <w:pPr>
        <w:overflowPunct w:val="0"/>
        <w:autoSpaceDE w:val="0"/>
        <w:autoSpaceDN w:val="0"/>
        <w:adjustRightInd w:val="0"/>
        <w:textAlignment w:val="baseline"/>
        <w:rPr>
          <w:szCs w:val="20"/>
          <w:lang w:val="es-419"/>
        </w:rPr>
      </w:pPr>
    </w:p>
    <w:p w14:paraId="28FDFA7E" w14:textId="77777777" w:rsidR="00FA5D0A" w:rsidRPr="00F554EB" w:rsidRDefault="00FA5D0A" w:rsidP="00FA5D0A">
      <w:pPr>
        <w:overflowPunct w:val="0"/>
        <w:autoSpaceDE w:val="0"/>
        <w:autoSpaceDN w:val="0"/>
        <w:adjustRightInd w:val="0"/>
        <w:textAlignment w:val="baseline"/>
        <w:rPr>
          <w:b/>
          <w:szCs w:val="20"/>
          <w:lang w:val="es-419"/>
        </w:rPr>
      </w:pPr>
    </w:p>
    <w:p w14:paraId="327F818D" w14:textId="77777777" w:rsidR="00FA5D0A" w:rsidRPr="00F554EB" w:rsidRDefault="00FA5D0A" w:rsidP="00FA5D0A">
      <w:pPr>
        <w:overflowPunct w:val="0"/>
        <w:autoSpaceDE w:val="0"/>
        <w:autoSpaceDN w:val="0"/>
        <w:adjustRightInd w:val="0"/>
        <w:textAlignment w:val="baseline"/>
        <w:rPr>
          <w:b/>
          <w:szCs w:val="20"/>
          <w:lang w:val="es-419"/>
        </w:rPr>
      </w:pPr>
    </w:p>
    <w:p w14:paraId="6099C687" w14:textId="77777777" w:rsidR="00FA5D0A" w:rsidRPr="00F554EB" w:rsidRDefault="00FA5D0A" w:rsidP="00FA5D0A">
      <w:pPr>
        <w:overflowPunct w:val="0"/>
        <w:autoSpaceDE w:val="0"/>
        <w:autoSpaceDN w:val="0"/>
        <w:adjustRightInd w:val="0"/>
        <w:textAlignment w:val="baseline"/>
        <w:rPr>
          <w:b/>
          <w:szCs w:val="20"/>
          <w:lang w:val="es-419"/>
        </w:rPr>
      </w:pPr>
    </w:p>
    <w:p w14:paraId="06620DC0" w14:textId="77777777" w:rsidR="00FA5D0A" w:rsidRPr="00F554EB" w:rsidRDefault="00FA5D0A" w:rsidP="00FA5D0A">
      <w:pPr>
        <w:overflowPunct w:val="0"/>
        <w:autoSpaceDE w:val="0"/>
        <w:autoSpaceDN w:val="0"/>
        <w:adjustRightInd w:val="0"/>
        <w:textAlignment w:val="baseline"/>
        <w:rPr>
          <w:b/>
          <w:szCs w:val="20"/>
          <w:lang w:val="es-419"/>
        </w:rPr>
      </w:pPr>
    </w:p>
    <w:p w14:paraId="5ED74790" w14:textId="77777777" w:rsidR="00FA5D0A" w:rsidRPr="00F554EB" w:rsidRDefault="00DF576D" w:rsidP="00FA5D0A">
      <w:pPr>
        <w:overflowPunct w:val="0"/>
        <w:autoSpaceDE w:val="0"/>
        <w:autoSpaceDN w:val="0"/>
        <w:adjustRightInd w:val="0"/>
        <w:spacing w:after="120"/>
        <w:textAlignment w:val="baseline"/>
        <w:rPr>
          <w:b/>
          <w:i/>
          <w:szCs w:val="20"/>
          <w:lang w:val="es-419"/>
        </w:rPr>
      </w:pPr>
      <w:r>
        <w:rPr>
          <w:sz w:val="28"/>
          <w:szCs w:val="28"/>
          <w:lang w:val="es-419"/>
        </w:rPr>
        <w:lastRenderedPageBreak/>
        <w:pict w14:anchorId="49C82A10">
          <v:rect id="_x0000_i1036" style="width:468pt;height:1.5pt" o:hralign="center" o:hrstd="t" o:hr="t" fillcolor="gray" stroked="f"/>
        </w:pict>
      </w:r>
      <w:r w:rsidR="00FB54D2" w:rsidRPr="00F554EB">
        <w:rPr>
          <w:b/>
          <w:i/>
          <w:lang w:val="es-419"/>
        </w:rPr>
        <w:t>Área</w:t>
      </w:r>
    </w:p>
    <w:p w14:paraId="03E15375" w14:textId="77777777" w:rsidR="00FA5D0A" w:rsidRPr="00F554EB" w:rsidRDefault="00FA5D0A" w:rsidP="00FA5D0A">
      <w:pPr>
        <w:overflowPunct w:val="0"/>
        <w:autoSpaceDE w:val="0"/>
        <w:autoSpaceDN w:val="0"/>
        <w:adjustRightInd w:val="0"/>
        <w:spacing w:after="120"/>
        <w:textAlignment w:val="baseline"/>
        <w:rPr>
          <w:szCs w:val="20"/>
          <w:lang w:val="es-419"/>
        </w:rPr>
      </w:pPr>
      <w:r w:rsidRPr="00F554EB">
        <w:rPr>
          <w:lang w:val="es-419"/>
        </w:rPr>
        <w:t xml:space="preserve">En el cálculo de pozos de letrinas, el </w:t>
      </w:r>
      <w:r w:rsidRPr="00F554EB">
        <w:rPr>
          <w:i/>
          <w:szCs w:val="20"/>
          <w:lang w:val="es-419"/>
        </w:rPr>
        <w:t>área</w:t>
      </w:r>
      <w:r w:rsidRPr="00F554EB">
        <w:rPr>
          <w:lang w:val="es-419"/>
        </w:rPr>
        <w:t xml:space="preserve"> se refiere al área del </w:t>
      </w:r>
      <w:r w:rsidRPr="00F554EB">
        <w:rPr>
          <w:i/>
          <w:szCs w:val="20"/>
          <w:lang w:val="es-419"/>
        </w:rPr>
        <w:t>rectángulo de la base y la parte de arriba</w:t>
      </w:r>
      <w:r w:rsidRPr="00F554EB">
        <w:rPr>
          <w:lang w:val="es-419"/>
        </w:rPr>
        <w:t xml:space="preserve">. </w:t>
      </w:r>
    </w:p>
    <w:p w14:paraId="764B5172" w14:textId="77777777" w:rsidR="00FA5D0A" w:rsidRPr="00F554EB" w:rsidRDefault="00FA5D0A" w:rsidP="00FA5D0A">
      <w:pPr>
        <w:overflowPunct w:val="0"/>
        <w:autoSpaceDE w:val="0"/>
        <w:autoSpaceDN w:val="0"/>
        <w:adjustRightInd w:val="0"/>
        <w:textAlignment w:val="baseline"/>
        <w:rPr>
          <w:b/>
          <w:i/>
          <w:szCs w:val="20"/>
          <w:lang w:val="es-419"/>
        </w:rPr>
      </w:pPr>
    </w:p>
    <w:p w14:paraId="4280671E" w14:textId="77777777" w:rsidR="00FA5D0A" w:rsidRPr="00F554EB" w:rsidRDefault="00FA5D0A" w:rsidP="00FA5D0A">
      <w:pPr>
        <w:overflowPunct w:val="0"/>
        <w:autoSpaceDE w:val="0"/>
        <w:autoSpaceDN w:val="0"/>
        <w:adjustRightInd w:val="0"/>
        <w:textAlignment w:val="baseline"/>
        <w:rPr>
          <w:b/>
          <w:szCs w:val="20"/>
          <w:lang w:val="es-419"/>
        </w:rPr>
      </w:pPr>
    </w:p>
    <w:p w14:paraId="5300C888" w14:textId="77777777" w:rsidR="00FA5D0A" w:rsidRPr="00F554EB" w:rsidRDefault="00FA5D0A" w:rsidP="00FA5D0A">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g">
            <w:drawing>
              <wp:anchor distT="0" distB="0" distL="114300" distR="114300" simplePos="0" relativeHeight="251702272" behindDoc="0" locked="0" layoutInCell="1" allowOverlap="1" wp14:anchorId="1F028553" wp14:editId="06BED9AA">
                <wp:simplePos x="0" y="0"/>
                <wp:positionH relativeFrom="column">
                  <wp:posOffset>142875</wp:posOffset>
                </wp:positionH>
                <wp:positionV relativeFrom="paragraph">
                  <wp:posOffset>46990</wp:posOffset>
                </wp:positionV>
                <wp:extent cx="2343150" cy="1352550"/>
                <wp:effectExtent l="38100" t="3810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352550"/>
                          <a:chOff x="1770" y="11878"/>
                          <a:chExt cx="3690" cy="2130"/>
                        </a:xfrm>
                      </wpg:grpSpPr>
                      <wps:wsp>
                        <wps:cNvPr id="119" name="Text Box 118"/>
                        <wps:cNvSpPr txBox="1">
                          <a:spLocks noChangeArrowheads="1"/>
                        </wps:cNvSpPr>
                        <wps:spPr bwMode="auto">
                          <a:xfrm>
                            <a:off x="2400" y="13663"/>
                            <a:ext cx="1200" cy="345"/>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52871F8D" w14:textId="77777777" w:rsidR="00DF576D" w:rsidRPr="002F0710" w:rsidRDefault="00DF576D" w:rsidP="00FA5D0A">
                              <w:pPr>
                                <w:rPr>
                                  <w:sz w:val="16"/>
                                  <w:szCs w:val="16"/>
                                </w:rPr>
                              </w:pPr>
                              <w:r>
                                <w:rPr>
                                  <w:sz w:val="16"/>
                                </w:rPr>
                                <w:t>Largo (L)</w:t>
                              </w:r>
                            </w:p>
                          </w:txbxContent>
                        </wps:txbx>
                        <wps:bodyPr rot="0" vert="horz" wrap="square" lIns="91440" tIns="45720" rIns="91440" bIns="45720" anchor="t" anchorCtr="0" upright="1">
                          <a:noAutofit/>
                        </wps:bodyPr>
                      </wps:wsp>
                      <wpg:grpSp>
                        <wpg:cNvPr id="120" name="Group 119"/>
                        <wpg:cNvGrpSpPr>
                          <a:grpSpLocks/>
                        </wpg:cNvGrpSpPr>
                        <wpg:grpSpPr bwMode="auto">
                          <a:xfrm>
                            <a:off x="1770" y="11878"/>
                            <a:ext cx="2550" cy="1785"/>
                            <a:chOff x="1770" y="11878"/>
                            <a:chExt cx="2550" cy="1785"/>
                          </a:xfrm>
                        </wpg:grpSpPr>
                        <wps:wsp>
                          <wps:cNvPr id="121" name="Rectangle 120"/>
                          <wps:cNvSpPr>
                            <a:spLocks noChangeArrowheads="1"/>
                          </wps:cNvSpPr>
                          <wps:spPr bwMode="auto">
                            <a:xfrm>
                              <a:off x="1770" y="11878"/>
                              <a:ext cx="2325" cy="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Line 121"/>
                          <wps:cNvCnPr/>
                          <wps:spPr bwMode="auto">
                            <a:xfrm>
                              <a:off x="1770" y="13663"/>
                              <a:ext cx="2325" cy="0"/>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123" name="Line 122"/>
                          <wps:cNvCnPr/>
                          <wps:spPr bwMode="auto">
                            <a:xfrm>
                              <a:off x="4305" y="11878"/>
                              <a:ext cx="15" cy="1575"/>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g:grpSp>
                      <wps:wsp>
                        <wps:cNvPr id="124" name="Text Box 123"/>
                        <wps:cNvSpPr txBox="1">
                          <a:spLocks noChangeArrowheads="1"/>
                        </wps:cNvSpPr>
                        <wps:spPr bwMode="auto">
                          <a:xfrm>
                            <a:off x="4395" y="12388"/>
                            <a:ext cx="1065" cy="330"/>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33B47A2E" w14:textId="77777777" w:rsidR="00DF576D" w:rsidRPr="002F0710" w:rsidRDefault="00DF576D" w:rsidP="00FA5D0A">
                              <w:pPr>
                                <w:rPr>
                                  <w:sz w:val="16"/>
                                  <w:szCs w:val="16"/>
                                </w:rPr>
                              </w:pPr>
                              <w:r>
                                <w:rPr>
                                  <w:sz w:val="16"/>
                                </w:rPr>
                                <w:t>Ancho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28553" id="Group 118" o:spid="_x0000_s1123" style="position:absolute;margin-left:11.25pt;margin-top:3.7pt;width:184.5pt;height:106.5pt;z-index:251702272" coordorigin="1770,11878" coordsize="369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">
                <v:shape id="Text Box 118" o:spid="_x0000_s1124" type="#_x0000_t202" style="position:absolute;left:2400;top:13663;width:12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14:paraId="52871F8D" w14:textId="77777777" w:rsidR="00DF576D" w:rsidRPr="002F0710" w:rsidRDefault="00DF576D" w:rsidP="00FA5D0A">
                        <w:pPr>
                          <w:rPr>
                            <w:sz w:val="16"/>
                            <w:szCs w:val="16"/>
                          </w:rPr>
                        </w:pPr>
                        <w:r>
                          <w:rPr>
                            <w:sz w:val="16"/>
                          </w:rPr>
                          <w:t>Largo (L)</w:t>
                        </w:r>
                      </w:p>
                    </w:txbxContent>
                  </v:textbox>
                </v:shape>
                <v:group id="Group 119" o:spid="_x0000_s1125" style="position:absolute;left:1770;top:11878;width:2550;height:1785" coordorigin="1770,11878" coordsize="2550,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120" o:spid="_x0000_s1126" style="position:absolute;left:1770;top:11878;width:232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line id="Line 121" o:spid="_x0000_s1127" style="position:absolute;visibility:visible;mso-wrap-style:square" from="1770,13663" to="4095,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BsIAAADcAAAADwAAAGRycy9kb3ducmV2LnhtbERPTWvCQBC9C/0PyxS86aY5SEldpRRa&#10;cinFKD1Ps9Mkmp1Nstts9Ne7BcHbPN7nrLeTacVIg2ssK3haJiCIS6sbrhQc9u+LZxDOI2tsLZOC&#10;MznYbh5ma8y0DbyjsfCViCHsMlRQe99lUrqyJoNuaTviyP3awaCPcKikHjDEcNPKNElW0mDDsaHG&#10;jt5qKk/Fn1GQhMuHPMq8Gb/yzz50P+E77YNS88fp9QWEp8nfxTd3ruP8NIX/Z+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BsIAAADcAAAADwAAAAAAAAAAAAAA&#10;AAChAgAAZHJzL2Rvd25yZXYueG1sUEsFBgAAAAAEAAQA+QAAAJADAAAAAA==&#10;">
                    <v:stroke startarrow="block" endarrow="block"/>
                  </v:line>
                  <v:line id="Line 122" o:spid="_x0000_s1128" style="position:absolute;visibility:visible;mso-wrap-style:square" from="4305,11878" to="4320,1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OncIAAADcAAAADwAAAGRycy9kb3ducmV2LnhtbERPTWvCQBC9C/0PyxR6azaNU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MOncIAAADcAAAADwAAAAAAAAAAAAAA&#10;AAChAgAAZHJzL2Rvd25yZXYueG1sUEsFBgAAAAAEAAQA+QAAAJADAAAAAA==&#10;">
                    <v:stroke startarrow="block" endarrow="block"/>
                  </v:line>
                </v:group>
                <v:shape id="Text Box 123" o:spid="_x0000_s1129" type="#_x0000_t202" style="position:absolute;left:4395;top:12388;width:106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14:paraId="33B47A2E" w14:textId="77777777" w:rsidR="00DF576D" w:rsidRPr="002F0710" w:rsidRDefault="00DF576D" w:rsidP="00FA5D0A">
                        <w:pPr>
                          <w:rPr>
                            <w:sz w:val="16"/>
                            <w:szCs w:val="16"/>
                          </w:rPr>
                        </w:pPr>
                        <w:r>
                          <w:rPr>
                            <w:sz w:val="16"/>
                          </w:rPr>
                          <w:t>Ancho (A)</w:t>
                        </w:r>
                      </w:p>
                    </w:txbxContent>
                  </v:textbox>
                </v:shape>
              </v:group>
            </w:pict>
          </mc:Fallback>
        </mc:AlternateContent>
      </w:r>
      <w:r w:rsidRPr="00F554EB">
        <w:rPr>
          <w:noProof/>
          <w:szCs w:val="20"/>
          <w:lang w:val="en-CA" w:eastAsia="en-CA"/>
        </w:rPr>
        <mc:AlternateContent>
          <mc:Choice Requires="wps">
            <w:drawing>
              <wp:anchor distT="0" distB="0" distL="114300" distR="114300" simplePos="0" relativeHeight="251694080" behindDoc="1" locked="0" layoutInCell="1" allowOverlap="1" wp14:anchorId="2297E8A4" wp14:editId="62B102C2">
                <wp:simplePos x="0" y="0"/>
                <wp:positionH relativeFrom="column">
                  <wp:posOffset>2806065</wp:posOffset>
                </wp:positionH>
                <wp:positionV relativeFrom="paragraph">
                  <wp:posOffset>46990</wp:posOffset>
                </wp:positionV>
                <wp:extent cx="1572260" cy="593725"/>
                <wp:effectExtent l="0" t="0" r="27940" b="1587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60" cy="593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" o:spid="_x0000_s1026" style="position:absolute;margin-left:220.95pt;margin-top:3.7pt;width:123.8pt;height:4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6743C9A9"/>
            </w:pict>
          </mc:Fallback>
        </mc:AlternateContent>
      </w:r>
      <w:r w:rsidRPr="00F554EB">
        <w:rPr>
          <w:b/>
          <w:szCs w:val="20"/>
          <w:lang w:val="es-419"/>
        </w:rPr>
        <w:tab/>
      </w:r>
    </w:p>
    <w:p w14:paraId="6019F30E" w14:textId="77777777" w:rsidR="00FA5D0A" w:rsidRPr="00F554EB" w:rsidRDefault="005E183F" w:rsidP="00FA5D0A">
      <w:pPr>
        <w:overflowPunct w:val="0"/>
        <w:autoSpaceDE w:val="0"/>
        <w:autoSpaceDN w:val="0"/>
        <w:adjustRightInd w:val="0"/>
        <w:ind w:left="4590"/>
        <w:textAlignment w:val="baseline"/>
        <w:rPr>
          <w:szCs w:val="20"/>
          <w:lang w:val="es-419"/>
        </w:rPr>
      </w:pPr>
      <w:r w:rsidRPr="005E183F">
        <w:rPr>
          <w:position w:val="-28"/>
          <w:szCs w:val="20"/>
          <w:lang w:val="es-419"/>
        </w:rPr>
        <w:object w:dxaOrig="2280" w:dyaOrig="680" w14:anchorId="68B3921E">
          <v:shape id="_x0000_i1037" type="#_x0000_t75" style="width:113.2pt;height:35.15pt" o:ole="">
            <v:imagedata r:id="rId27" o:title=""/>
          </v:shape>
          <o:OLEObject Type="Embed" ProgID="Equation.3" ShapeID="_x0000_i1037" DrawAspect="Content" ObjectID="_1491717512" r:id="rId28"/>
        </w:object>
      </w:r>
    </w:p>
    <w:p w14:paraId="5E8E3E45" w14:textId="77777777" w:rsidR="00FA5D0A" w:rsidRPr="00F554EB" w:rsidRDefault="00FA5D0A" w:rsidP="00FA5D0A">
      <w:pPr>
        <w:overflowPunct w:val="0"/>
        <w:autoSpaceDE w:val="0"/>
        <w:autoSpaceDN w:val="0"/>
        <w:adjustRightInd w:val="0"/>
        <w:textAlignment w:val="baseline"/>
        <w:rPr>
          <w:b/>
          <w:szCs w:val="20"/>
          <w:lang w:val="es-419"/>
        </w:rPr>
      </w:pPr>
      <w:r w:rsidRPr="00F554EB">
        <w:rPr>
          <w:b/>
          <w:lang w:val="es-419"/>
        </w:rPr>
        <w:t xml:space="preserve"> </w:t>
      </w:r>
    </w:p>
    <w:p w14:paraId="11F7C346" w14:textId="77777777" w:rsidR="00FA5D0A" w:rsidRPr="00F554EB" w:rsidRDefault="00FA5D0A" w:rsidP="00FA5D0A">
      <w:pPr>
        <w:overflowPunct w:val="0"/>
        <w:autoSpaceDE w:val="0"/>
        <w:autoSpaceDN w:val="0"/>
        <w:adjustRightInd w:val="0"/>
        <w:textAlignment w:val="baseline"/>
        <w:rPr>
          <w:szCs w:val="20"/>
          <w:lang w:val="es-419"/>
        </w:rPr>
      </w:pPr>
    </w:p>
    <w:p w14:paraId="690AFE9D" w14:textId="77777777" w:rsidR="00FA5D0A" w:rsidRPr="00F554EB" w:rsidRDefault="00FA5D0A" w:rsidP="000226B0">
      <w:pPr>
        <w:numPr>
          <w:ilvl w:val="0"/>
          <w:numId w:val="27"/>
        </w:numPr>
        <w:tabs>
          <w:tab w:val="left" w:pos="4500"/>
        </w:tabs>
        <w:overflowPunct w:val="0"/>
        <w:autoSpaceDE w:val="0"/>
        <w:autoSpaceDN w:val="0"/>
        <w:adjustRightInd w:val="0"/>
        <w:textAlignment w:val="baseline"/>
        <w:rPr>
          <w:szCs w:val="20"/>
          <w:lang w:val="es-419"/>
        </w:rPr>
      </w:pPr>
      <w:r w:rsidRPr="00F554EB">
        <w:rPr>
          <w:lang w:val="es-419"/>
        </w:rPr>
        <w:t>El largo y el ancho se miden en metros (m).</w:t>
      </w:r>
    </w:p>
    <w:p w14:paraId="65D6B0FD" w14:textId="77777777" w:rsidR="00FA5D0A" w:rsidRPr="00F554EB" w:rsidRDefault="00FA5D0A" w:rsidP="000226B0">
      <w:pPr>
        <w:numPr>
          <w:ilvl w:val="0"/>
          <w:numId w:val="27"/>
        </w:numPr>
        <w:overflowPunct w:val="0"/>
        <w:autoSpaceDE w:val="0"/>
        <w:autoSpaceDN w:val="0"/>
        <w:adjustRightInd w:val="0"/>
        <w:textAlignment w:val="baseline"/>
        <w:rPr>
          <w:szCs w:val="20"/>
          <w:lang w:val="es-419"/>
        </w:rPr>
      </w:pPr>
      <w:r w:rsidRPr="00F554EB">
        <w:rPr>
          <w:lang w:val="es-419"/>
        </w:rPr>
        <w:t>El área se mide en metros cuadrados (m</w:t>
      </w:r>
      <w:r w:rsidRPr="00F554EB">
        <w:rPr>
          <w:szCs w:val="20"/>
          <w:vertAlign w:val="superscript"/>
          <w:lang w:val="es-419"/>
        </w:rPr>
        <w:t>2</w:t>
      </w:r>
      <w:r w:rsidRPr="00F554EB">
        <w:rPr>
          <w:lang w:val="es-419"/>
        </w:rPr>
        <w:t>).</w:t>
      </w:r>
    </w:p>
    <w:p w14:paraId="7850BF96" w14:textId="77777777" w:rsidR="00FA5D0A" w:rsidRPr="00F554EB" w:rsidRDefault="00FA5D0A" w:rsidP="00FA5D0A">
      <w:pPr>
        <w:overflowPunct w:val="0"/>
        <w:autoSpaceDE w:val="0"/>
        <w:autoSpaceDN w:val="0"/>
        <w:adjustRightInd w:val="0"/>
        <w:textAlignment w:val="baseline"/>
        <w:rPr>
          <w:b/>
          <w:szCs w:val="20"/>
          <w:lang w:val="es-419"/>
        </w:rPr>
      </w:pPr>
    </w:p>
    <w:p w14:paraId="4CD2C9FD" w14:textId="77777777" w:rsidR="00FA5D0A" w:rsidRPr="00F554EB" w:rsidRDefault="00FA5D0A" w:rsidP="00FA5D0A">
      <w:pPr>
        <w:overflowPunct w:val="0"/>
        <w:autoSpaceDE w:val="0"/>
        <w:autoSpaceDN w:val="0"/>
        <w:adjustRightInd w:val="0"/>
        <w:textAlignment w:val="baseline"/>
        <w:rPr>
          <w:sz w:val="28"/>
          <w:szCs w:val="28"/>
          <w:lang w:val="es-419"/>
        </w:rPr>
      </w:pPr>
    </w:p>
    <w:p w14:paraId="4D9BC959" w14:textId="77777777" w:rsidR="00FA5D0A" w:rsidRPr="00F554EB" w:rsidRDefault="00DF576D" w:rsidP="00FA5D0A">
      <w:pPr>
        <w:overflowPunct w:val="0"/>
        <w:autoSpaceDE w:val="0"/>
        <w:autoSpaceDN w:val="0"/>
        <w:adjustRightInd w:val="0"/>
        <w:textAlignment w:val="baseline"/>
        <w:rPr>
          <w:b/>
          <w:szCs w:val="20"/>
          <w:lang w:val="es-419"/>
        </w:rPr>
      </w:pPr>
      <w:r>
        <w:rPr>
          <w:sz w:val="28"/>
          <w:szCs w:val="28"/>
          <w:lang w:val="es-419"/>
        </w:rPr>
        <w:pict w14:anchorId="4BF96F06">
          <v:rect id="_x0000_i1038" style="width:468pt;height:1.5pt" o:hralign="center" o:hrstd="t" o:hr="t" fillcolor="gray" stroked="f"/>
        </w:pict>
      </w:r>
    </w:p>
    <w:p w14:paraId="6C883E63" w14:textId="5589E512" w:rsidR="00FA5D0A" w:rsidRPr="00F554EB" w:rsidRDefault="008310BE" w:rsidP="00FA5D0A">
      <w:pPr>
        <w:overflowPunct w:val="0"/>
        <w:autoSpaceDE w:val="0"/>
        <w:autoSpaceDN w:val="0"/>
        <w:adjustRightInd w:val="0"/>
        <w:spacing w:after="120"/>
        <w:textAlignment w:val="baseline"/>
        <w:rPr>
          <w:b/>
          <w:i/>
          <w:szCs w:val="20"/>
          <w:lang w:val="es-419"/>
        </w:rPr>
      </w:pPr>
      <w:r w:rsidRPr="00F554EB">
        <w:rPr>
          <w:noProof/>
          <w:szCs w:val="20"/>
          <w:lang w:val="en-CA" w:eastAsia="en-CA"/>
        </w:rPr>
        <w:drawing>
          <wp:anchor distT="0" distB="0" distL="114300" distR="114300" simplePos="0" relativeHeight="251696128" behindDoc="0" locked="0" layoutInCell="1" allowOverlap="1" wp14:anchorId="3B252920" wp14:editId="10A2BDA2">
            <wp:simplePos x="0" y="0"/>
            <wp:positionH relativeFrom="margin">
              <wp:align>left</wp:align>
            </wp:positionH>
            <wp:positionV relativeFrom="paragraph">
              <wp:posOffset>201295</wp:posOffset>
            </wp:positionV>
            <wp:extent cx="2686050" cy="3019425"/>
            <wp:effectExtent l="0" t="0" r="0"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B">
        <w:rPr>
          <w:b/>
          <w:i/>
          <w:lang w:val="es-419"/>
        </w:rPr>
        <w:t xml:space="preserve">Volumen </w:t>
      </w:r>
    </w:p>
    <w:p w14:paraId="41CE3AC0" w14:textId="3108971D" w:rsidR="00FA5D0A" w:rsidRPr="00F554EB" w:rsidRDefault="005E183F" w:rsidP="00FA5D0A">
      <w:pPr>
        <w:overflowPunct w:val="0"/>
        <w:autoSpaceDE w:val="0"/>
        <w:autoSpaceDN w:val="0"/>
        <w:adjustRightInd w:val="0"/>
        <w:textAlignment w:val="baseline"/>
        <w:rPr>
          <w:szCs w:val="20"/>
          <w:lang w:val="es-419"/>
        </w:rPr>
      </w:pPr>
      <w:r>
        <w:rPr>
          <w:noProof/>
          <w:szCs w:val="20"/>
          <w:lang w:val="en-CA" w:eastAsia="en-CA"/>
        </w:rPr>
        <mc:AlternateContent>
          <mc:Choice Requires="wps">
            <w:drawing>
              <wp:anchor distT="0" distB="0" distL="114300" distR="114300" simplePos="0" relativeHeight="251935744" behindDoc="0" locked="0" layoutInCell="1" allowOverlap="1" wp14:anchorId="7774D6E8" wp14:editId="799C001C">
                <wp:simplePos x="0" y="0"/>
                <wp:positionH relativeFrom="column">
                  <wp:posOffset>770467</wp:posOffset>
                </wp:positionH>
                <wp:positionV relativeFrom="paragraph">
                  <wp:posOffset>65404</wp:posOffset>
                </wp:positionV>
                <wp:extent cx="1320376" cy="262467"/>
                <wp:effectExtent l="0" t="0" r="0" b="4445"/>
                <wp:wrapNone/>
                <wp:docPr id="227" name="Text Box 227"/>
                <wp:cNvGraphicFramePr/>
                <a:graphic xmlns:a="http://schemas.openxmlformats.org/drawingml/2006/main">
                  <a:graphicData uri="http://schemas.microsoft.com/office/word/2010/wordprocessingShape">
                    <wps:wsp>
                      <wps:cNvSpPr txBox="1"/>
                      <wps:spPr>
                        <a:xfrm>
                          <a:off x="0" y="0"/>
                          <a:ext cx="1320376" cy="262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58E47" w14:textId="37E8923C" w:rsidR="00DF576D" w:rsidRPr="005E183F" w:rsidRDefault="00DF576D">
                            <w:pPr>
                              <w:rPr>
                                <w:lang w:val="en-CA"/>
                              </w:rPr>
                            </w:pPr>
                            <w:proofErr w:type="spellStart"/>
                            <w:r>
                              <w:rPr>
                                <w:lang w:val="en-CA"/>
                              </w:rPr>
                              <w:t>Fosa</w:t>
                            </w:r>
                            <w:proofErr w:type="spellEnd"/>
                            <w:r>
                              <w:rPr>
                                <w:lang w:val="en-CA"/>
                              </w:rPr>
                              <w:t xml:space="preserve"> rectangular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D6E8" id="Text Box 227" o:spid="_x0000_s1130" type="#_x0000_t202" style="position:absolute;margin-left:60.65pt;margin-top:5.15pt;width:103.95pt;height:20.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" fillcolor="white [3201]" stroked="f" strokeweight=".5pt">
                <v:textbox>
                  <w:txbxContent>
                    <w:p w14:paraId="0CD58E47" w14:textId="37E8923C" w:rsidR="00DF576D" w:rsidRPr="005E183F" w:rsidRDefault="00DF576D">
                      <w:pPr>
                        <w:rPr>
                          <w:lang w:val="en-CA"/>
                        </w:rPr>
                      </w:pPr>
                      <w:proofErr w:type="spellStart"/>
                      <w:r>
                        <w:rPr>
                          <w:lang w:val="en-CA"/>
                        </w:rPr>
                        <w:t>Fosa</w:t>
                      </w:r>
                      <w:proofErr w:type="spellEnd"/>
                      <w:r>
                        <w:rPr>
                          <w:lang w:val="en-CA"/>
                        </w:rPr>
                        <w:t xml:space="preserve"> rectangular</w:t>
                      </w:r>
                    </w:p>
                  </w:txbxContent>
                </v:textbox>
              </v:shape>
            </w:pict>
          </mc:Fallback>
        </mc:AlternateContent>
      </w:r>
    </w:p>
    <w:p w14:paraId="1FB0A90D" w14:textId="1D8B8FA7" w:rsidR="00FA5D0A" w:rsidRPr="00F554EB" w:rsidRDefault="00FA5D0A" w:rsidP="00FA5D0A">
      <w:pPr>
        <w:overflowPunct w:val="0"/>
        <w:autoSpaceDE w:val="0"/>
        <w:autoSpaceDN w:val="0"/>
        <w:adjustRightInd w:val="0"/>
        <w:textAlignment w:val="baseline"/>
        <w:rPr>
          <w:szCs w:val="20"/>
          <w:lang w:val="es-419"/>
        </w:rPr>
      </w:pPr>
    </w:p>
    <w:p w14:paraId="57520E45" w14:textId="3298C700" w:rsidR="00FA5D0A" w:rsidRPr="00F554EB" w:rsidRDefault="008310BE" w:rsidP="00FA5D0A">
      <w:pPr>
        <w:overflowPunct w:val="0"/>
        <w:autoSpaceDE w:val="0"/>
        <w:autoSpaceDN w:val="0"/>
        <w:adjustRightInd w:val="0"/>
        <w:textAlignment w:val="baseline"/>
        <w:rPr>
          <w:szCs w:val="20"/>
          <w:lang w:val="es-419"/>
        </w:rPr>
      </w:pPr>
      <w:r w:rsidRPr="00F554EB">
        <w:rPr>
          <w:noProof/>
          <w:szCs w:val="20"/>
          <w:lang w:val="en-CA" w:eastAsia="en-CA"/>
        </w:rPr>
        <mc:AlternateContent>
          <mc:Choice Requires="wpg">
            <w:drawing>
              <wp:anchor distT="0" distB="0" distL="114300" distR="114300" simplePos="0" relativeHeight="251701248" behindDoc="1" locked="0" layoutInCell="1" allowOverlap="1" wp14:anchorId="01DA328D" wp14:editId="52DC3593">
                <wp:simplePos x="0" y="0"/>
                <wp:positionH relativeFrom="column">
                  <wp:posOffset>2582332</wp:posOffset>
                </wp:positionH>
                <wp:positionV relativeFrom="paragraph">
                  <wp:posOffset>6562</wp:posOffset>
                </wp:positionV>
                <wp:extent cx="3615268" cy="1028700"/>
                <wp:effectExtent l="0" t="0" r="23495" b="19050"/>
                <wp:wrapNone/>
                <wp:docPr id="86" name="Group 86"/>
                <wp:cNvGraphicFramePr/>
                <a:graphic xmlns:a="http://schemas.openxmlformats.org/drawingml/2006/main">
                  <a:graphicData uri="http://schemas.microsoft.com/office/word/2010/wordprocessingGroup">
                    <wpg:wgp>
                      <wpg:cNvGrpSpPr/>
                      <wpg:grpSpPr>
                        <a:xfrm>
                          <a:off x="0" y="0"/>
                          <a:ext cx="3615268" cy="1028700"/>
                          <a:chOff x="-516785" y="0"/>
                          <a:chExt cx="3447916" cy="1028700"/>
                        </a:xfrm>
                      </wpg:grpSpPr>
                      <wps:wsp>
                        <wps:cNvPr id="115" name="Rectangle 115"/>
                        <wps:cNvSpPr>
                          <a:spLocks noChangeArrowheads="1"/>
                        </wps:cNvSpPr>
                        <wps:spPr bwMode="auto">
                          <a:xfrm>
                            <a:off x="-516785" y="144992"/>
                            <a:ext cx="2236704" cy="866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ounded Rectangular Callout 116"/>
                        <wps:cNvSpPr>
                          <a:spLocks noChangeArrowheads="1"/>
                        </wps:cNvSpPr>
                        <wps:spPr bwMode="auto">
                          <a:xfrm>
                            <a:off x="1771649" y="0"/>
                            <a:ext cx="1159482" cy="1028700"/>
                          </a:xfrm>
                          <a:prstGeom prst="wedgeRoundRectCallout">
                            <a:avLst>
                              <a:gd name="adj1" fmla="val -91361"/>
                              <a:gd name="adj2" fmla="val 8153"/>
                              <a:gd name="adj3" fmla="val 16667"/>
                            </a:avLst>
                          </a:prstGeom>
                          <a:solidFill>
                            <a:srgbClr val="FFFFFF"/>
                          </a:solidFill>
                          <a:ln w="12700">
                            <a:solidFill>
                              <a:srgbClr val="000000"/>
                            </a:solidFill>
                            <a:prstDash val="dash"/>
                            <a:miter lim="800000"/>
                            <a:headEnd/>
                            <a:tailEnd/>
                          </a:ln>
                        </wps:spPr>
                        <wps:txbx>
                          <w:txbxContent>
                            <w:p w14:paraId="3A567945" w14:textId="77777777" w:rsidR="00DF576D" w:rsidRPr="008310BE" w:rsidRDefault="00DF576D" w:rsidP="00FA5D0A">
                              <w:pPr>
                                <w:rPr>
                                  <w:i/>
                                  <w:szCs w:val="22"/>
                                </w:rPr>
                              </w:pPr>
                              <w:r>
                                <w:rPr>
                                  <w:i/>
                                </w:rPr>
                                <w:t>A partir de la fórmula anterior, sabemos que: a = L x 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DA328D" id="Group 86" o:spid="_x0000_s1131" style="position:absolute;margin-left:203.35pt;margin-top:.5pt;width:284.65pt;height:81pt;z-index:-251615232;mso-width-relative:margin;mso-height-relative:margin" coordorigin="-5167" coordsize="34479,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">
                <v:rect id="Rectangle 115" o:spid="_x0000_s1132" style="position:absolute;left:-5167;top:1449;width:22366;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6" o:spid="_x0000_s1133" type="#_x0000_t62" style="position:absolute;left:17716;width:1159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PVsAA&#10;AADcAAAADwAAAGRycy9kb3ducmV2LnhtbERPy6rCMBDdC/5DGMGdpirIpRpFvYguXPhauByasa02&#10;k94m2vr3Rrjgbg7nOdN5YwrxpMrllhUM+hEI4sTqnFMF59O69wPCeWSNhWVS8CIH81m7NcVY25oP&#10;9Dz6VIQQdjEqyLwvYyldkpFB17clceCutjLoA6xSqSusQ7gp5DCKxtJgzqEhw5JWGSX348MoOGyS&#10;Vb3bM5ZuuVnc1n+jy2/BSnU7zWICwlPjv+J/91aH+YMx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dPVsAAAADcAAAADwAAAAAAAAAAAAAAAACYAgAAZHJzL2Rvd25y&#10;ZXYueG1sUEsFBgAAAAAEAAQA9QAAAIUDAAAAAA==&#10;" adj="-8934,12561" strokeweight="1pt">
                  <v:stroke dashstyle="dash"/>
                  <v:textbox>
                    <w:txbxContent>
                      <w:p w14:paraId="3A567945" w14:textId="77777777" w:rsidR="00DF576D" w:rsidRPr="008310BE" w:rsidRDefault="00DF576D" w:rsidP="00FA5D0A">
                        <w:pPr>
                          <w:rPr>
                            <w:i/>
                            <w:szCs w:val="22"/>
                          </w:rPr>
                        </w:pPr>
                        <w:r>
                          <w:rPr>
                            <w:i/>
                          </w:rPr>
                          <w:t>A partir de la fórmula anterior, sabemos que: a = L x A</w:t>
                        </w:r>
                      </w:p>
                    </w:txbxContent>
                  </v:textbox>
                </v:shape>
              </v:group>
            </w:pict>
          </mc:Fallback>
        </mc:AlternateContent>
      </w:r>
    </w:p>
    <w:p w14:paraId="01FA4FE7" w14:textId="4B88978B" w:rsidR="00FA5D0A" w:rsidRPr="00F554EB" w:rsidRDefault="00FA5D0A" w:rsidP="00FA5D0A">
      <w:pPr>
        <w:overflowPunct w:val="0"/>
        <w:autoSpaceDE w:val="0"/>
        <w:autoSpaceDN w:val="0"/>
        <w:adjustRightInd w:val="0"/>
        <w:textAlignment w:val="baseline"/>
        <w:rPr>
          <w:szCs w:val="20"/>
          <w:lang w:val="es-419"/>
        </w:rPr>
      </w:pPr>
    </w:p>
    <w:p w14:paraId="7AD7F46E" w14:textId="60876745" w:rsidR="00FA5D0A" w:rsidRPr="00F554EB" w:rsidRDefault="00FA5D0A" w:rsidP="00FA5D0A">
      <w:pPr>
        <w:overflowPunct w:val="0"/>
        <w:autoSpaceDE w:val="0"/>
        <w:autoSpaceDN w:val="0"/>
        <w:adjustRightInd w:val="0"/>
        <w:textAlignment w:val="baseline"/>
        <w:rPr>
          <w:b/>
          <w:szCs w:val="20"/>
          <w:lang w:val="es-419"/>
        </w:rPr>
      </w:pPr>
      <w:r w:rsidRPr="00F554EB">
        <w:rPr>
          <w:b/>
          <w:lang w:val="es-419"/>
        </w:rPr>
        <w:t xml:space="preserve">   </w:t>
      </w:r>
      <w:r w:rsidR="00DF576D" w:rsidRPr="005E183F">
        <w:rPr>
          <w:b/>
          <w:position w:val="-42"/>
          <w:szCs w:val="22"/>
          <w:lang w:val="es-419"/>
        </w:rPr>
        <w:object w:dxaOrig="3100" w:dyaOrig="1040" w14:anchorId="52B806A3">
          <v:shape id="_x0000_i1167" type="#_x0000_t75" style="width:153.75pt;height:51.75pt" o:ole="">
            <v:imagedata r:id="rId30" o:title=""/>
          </v:shape>
          <o:OLEObject Type="Embed" ProgID="Equation.3" ShapeID="_x0000_i1167" DrawAspect="Content" ObjectID="_1491717513" r:id="rId31"/>
        </w:object>
      </w:r>
    </w:p>
    <w:p w14:paraId="49C923E9" w14:textId="11FE5102" w:rsidR="00FA5D0A" w:rsidRPr="00F554EB" w:rsidRDefault="005E183F" w:rsidP="00FA5D0A">
      <w:pPr>
        <w:overflowPunct w:val="0"/>
        <w:autoSpaceDE w:val="0"/>
        <w:autoSpaceDN w:val="0"/>
        <w:adjustRightInd w:val="0"/>
        <w:textAlignment w:val="baseline"/>
        <w:rPr>
          <w:szCs w:val="20"/>
          <w:lang w:val="es-419"/>
        </w:rPr>
      </w:pPr>
      <w:r>
        <w:rPr>
          <w:noProof/>
          <w:szCs w:val="20"/>
          <w:lang w:val="en-CA" w:eastAsia="en-CA"/>
        </w:rPr>
        <mc:AlternateContent>
          <mc:Choice Requires="wps">
            <w:drawing>
              <wp:anchor distT="0" distB="0" distL="114300" distR="114300" simplePos="0" relativeHeight="251937792" behindDoc="0" locked="0" layoutInCell="1" allowOverlap="1" wp14:anchorId="1C4D338D" wp14:editId="31FFAAC2">
                <wp:simplePos x="0" y="0"/>
                <wp:positionH relativeFrom="column">
                  <wp:posOffset>-533400</wp:posOffset>
                </wp:positionH>
                <wp:positionV relativeFrom="paragraph">
                  <wp:posOffset>102870</wp:posOffset>
                </wp:positionV>
                <wp:extent cx="1024467" cy="245534"/>
                <wp:effectExtent l="0" t="0" r="4445" b="2540"/>
                <wp:wrapNone/>
                <wp:docPr id="233" name="Text Box 233"/>
                <wp:cNvGraphicFramePr/>
                <a:graphic xmlns:a="http://schemas.openxmlformats.org/drawingml/2006/main">
                  <a:graphicData uri="http://schemas.microsoft.com/office/word/2010/wordprocessingShape">
                    <wps:wsp>
                      <wps:cNvSpPr txBox="1"/>
                      <wps:spPr>
                        <a:xfrm>
                          <a:off x="0" y="0"/>
                          <a:ext cx="1024467" cy="2455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53F59" w14:textId="4283DA9E" w:rsidR="00DF576D" w:rsidRPr="005E183F" w:rsidRDefault="00DF576D" w:rsidP="005E183F">
                            <w:pPr>
                              <w:rPr>
                                <w:sz w:val="18"/>
                                <w:lang w:val="en-CA"/>
                              </w:rPr>
                            </w:pPr>
                            <w:proofErr w:type="spellStart"/>
                            <w:r w:rsidRPr="005E183F">
                              <w:rPr>
                                <w:sz w:val="18"/>
                                <w:lang w:val="en-CA"/>
                              </w:rPr>
                              <w:t>Profundidad</w:t>
                            </w:r>
                            <w:proofErr w:type="spellEnd"/>
                            <w:r w:rsidRPr="005E183F">
                              <w:rPr>
                                <w:sz w:val="18"/>
                                <w:lang w:val="en-CA"/>
                              </w:rPr>
                              <w:t xml:space="preserv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338D" id="Text Box 233" o:spid="_x0000_s1134" type="#_x0000_t202" style="position:absolute;margin-left:-42pt;margin-top:8.1pt;width:80.65pt;height:19.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" fillcolor="white [3201]" stroked="f" strokeweight=".5pt">
                <v:textbox>
                  <w:txbxContent>
                    <w:p w14:paraId="50553F59" w14:textId="4283DA9E" w:rsidR="00DF576D" w:rsidRPr="005E183F" w:rsidRDefault="00DF576D" w:rsidP="005E183F">
                      <w:pPr>
                        <w:rPr>
                          <w:sz w:val="18"/>
                          <w:lang w:val="en-CA"/>
                        </w:rPr>
                      </w:pPr>
                      <w:proofErr w:type="spellStart"/>
                      <w:r w:rsidRPr="005E183F">
                        <w:rPr>
                          <w:sz w:val="18"/>
                          <w:lang w:val="en-CA"/>
                        </w:rPr>
                        <w:t>Profundidad</w:t>
                      </w:r>
                      <w:proofErr w:type="spellEnd"/>
                      <w:r w:rsidRPr="005E183F">
                        <w:rPr>
                          <w:sz w:val="18"/>
                          <w:lang w:val="en-CA"/>
                        </w:rPr>
                        <w:t xml:space="preserve"> (P)</w:t>
                      </w:r>
                    </w:p>
                  </w:txbxContent>
                </v:textbox>
              </v:shape>
            </w:pict>
          </mc:Fallback>
        </mc:AlternateContent>
      </w:r>
    </w:p>
    <w:p w14:paraId="44738D77" w14:textId="1B53A14E" w:rsidR="00FA5D0A" w:rsidRPr="00F554EB" w:rsidRDefault="00FA5D0A" w:rsidP="00FA5D0A">
      <w:pPr>
        <w:overflowPunct w:val="0"/>
        <w:autoSpaceDE w:val="0"/>
        <w:autoSpaceDN w:val="0"/>
        <w:adjustRightInd w:val="0"/>
        <w:textAlignment w:val="baseline"/>
        <w:rPr>
          <w:szCs w:val="20"/>
          <w:lang w:val="es-419"/>
        </w:rPr>
      </w:pPr>
    </w:p>
    <w:p w14:paraId="2006F6AF" w14:textId="5A9753E2" w:rsidR="00FA5D0A" w:rsidRPr="00F554EB" w:rsidRDefault="00FA5D0A" w:rsidP="00FA5D0A">
      <w:pPr>
        <w:overflowPunct w:val="0"/>
        <w:autoSpaceDE w:val="0"/>
        <w:autoSpaceDN w:val="0"/>
        <w:adjustRightInd w:val="0"/>
        <w:textAlignment w:val="baseline"/>
        <w:rPr>
          <w:szCs w:val="20"/>
          <w:lang w:val="es-419"/>
        </w:rPr>
      </w:pPr>
    </w:p>
    <w:p w14:paraId="463252FE" w14:textId="533B4FDB" w:rsidR="00FA5D0A" w:rsidRPr="00F554EB" w:rsidRDefault="00FA5D0A" w:rsidP="00FA5D0A">
      <w:pPr>
        <w:overflowPunct w:val="0"/>
        <w:autoSpaceDE w:val="0"/>
        <w:autoSpaceDN w:val="0"/>
        <w:adjustRightInd w:val="0"/>
        <w:textAlignment w:val="baseline"/>
        <w:rPr>
          <w:szCs w:val="20"/>
          <w:lang w:val="es-419"/>
        </w:rPr>
      </w:pPr>
      <w:r w:rsidRPr="00F554EB">
        <w:rPr>
          <w:lang w:val="es-419"/>
        </w:rPr>
        <w:t>En los cálculos del pozo, la fórmula del volumen se cambia de orden para resolver la profundidad.</w:t>
      </w:r>
    </w:p>
    <w:p w14:paraId="13A6B5B0" w14:textId="328EFC0C" w:rsidR="00FA5D0A" w:rsidRPr="00F554EB" w:rsidRDefault="00FA5D0A" w:rsidP="00FA5D0A">
      <w:pPr>
        <w:overflowPunct w:val="0"/>
        <w:autoSpaceDE w:val="0"/>
        <w:autoSpaceDN w:val="0"/>
        <w:adjustRightInd w:val="0"/>
        <w:textAlignment w:val="baseline"/>
        <w:rPr>
          <w:szCs w:val="20"/>
          <w:lang w:val="es-419"/>
        </w:rPr>
      </w:pPr>
    </w:p>
    <w:p w14:paraId="7D94EB7D" w14:textId="32681FEB" w:rsidR="00FA5D0A" w:rsidRPr="00F554EB" w:rsidRDefault="005E183F" w:rsidP="00FA5D0A">
      <w:pPr>
        <w:overflowPunct w:val="0"/>
        <w:autoSpaceDE w:val="0"/>
        <w:autoSpaceDN w:val="0"/>
        <w:adjustRightInd w:val="0"/>
        <w:textAlignment w:val="baseline"/>
        <w:rPr>
          <w:szCs w:val="20"/>
          <w:lang w:val="es-419"/>
        </w:rPr>
      </w:pPr>
      <w:r>
        <w:rPr>
          <w:noProof/>
          <w:szCs w:val="20"/>
          <w:lang w:val="en-CA" w:eastAsia="en-CA"/>
        </w:rPr>
        <mc:AlternateContent>
          <mc:Choice Requires="wps">
            <w:drawing>
              <wp:anchor distT="0" distB="0" distL="114300" distR="114300" simplePos="0" relativeHeight="251939840" behindDoc="0" locked="0" layoutInCell="1" allowOverlap="1" wp14:anchorId="659B1C06" wp14:editId="6F2E74C6">
                <wp:simplePos x="0" y="0"/>
                <wp:positionH relativeFrom="column">
                  <wp:posOffset>2048934</wp:posOffset>
                </wp:positionH>
                <wp:positionV relativeFrom="paragraph">
                  <wp:posOffset>146897</wp:posOffset>
                </wp:positionV>
                <wp:extent cx="753534" cy="254000"/>
                <wp:effectExtent l="0" t="0" r="8890" b="0"/>
                <wp:wrapNone/>
                <wp:docPr id="255" name="Text Box 255"/>
                <wp:cNvGraphicFramePr/>
                <a:graphic xmlns:a="http://schemas.openxmlformats.org/drawingml/2006/main">
                  <a:graphicData uri="http://schemas.microsoft.com/office/word/2010/wordprocessingShape">
                    <wps:wsp>
                      <wps:cNvSpPr txBox="1"/>
                      <wps:spPr>
                        <a:xfrm>
                          <a:off x="0" y="0"/>
                          <a:ext cx="753534"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46596" w14:textId="6442C318" w:rsidR="00DF576D" w:rsidRPr="005E183F" w:rsidRDefault="00DF576D" w:rsidP="005E183F">
                            <w:pPr>
                              <w:rPr>
                                <w:sz w:val="18"/>
                                <w:lang w:val="en-CA"/>
                              </w:rPr>
                            </w:pPr>
                            <w:r>
                              <w:rPr>
                                <w:sz w:val="18"/>
                                <w:lang w:val="en-CA"/>
                              </w:rPr>
                              <w:t>Ancho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B1C06" id="Text Box 255" o:spid="_x0000_s1135" type="#_x0000_t202" style="position:absolute;margin-left:161.35pt;margin-top:11.55pt;width:59.35pt;height:2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" fillcolor="white [3201]" stroked="f" strokeweight=".5pt">
                <v:textbox>
                  <w:txbxContent>
                    <w:p w14:paraId="10846596" w14:textId="6442C318" w:rsidR="00DF576D" w:rsidRPr="005E183F" w:rsidRDefault="00DF576D" w:rsidP="005E183F">
                      <w:pPr>
                        <w:rPr>
                          <w:sz w:val="18"/>
                          <w:lang w:val="en-CA"/>
                        </w:rPr>
                      </w:pPr>
                      <w:r>
                        <w:rPr>
                          <w:sz w:val="18"/>
                          <w:lang w:val="en-CA"/>
                        </w:rPr>
                        <w:t>Ancho (A)</w:t>
                      </w:r>
                    </w:p>
                  </w:txbxContent>
                </v:textbox>
              </v:shape>
            </w:pict>
          </mc:Fallback>
        </mc:AlternateContent>
      </w:r>
      <w:r>
        <w:rPr>
          <w:noProof/>
          <w:szCs w:val="20"/>
          <w:lang w:val="en-CA" w:eastAsia="en-CA"/>
        </w:rPr>
        <mc:AlternateContent>
          <mc:Choice Requires="wps">
            <w:drawing>
              <wp:anchor distT="0" distB="0" distL="114300" distR="114300" simplePos="0" relativeHeight="251941888" behindDoc="0" locked="0" layoutInCell="1" allowOverlap="1" wp14:anchorId="2468D5E7" wp14:editId="6C22F230">
                <wp:simplePos x="0" y="0"/>
                <wp:positionH relativeFrom="column">
                  <wp:posOffset>465666</wp:posOffset>
                </wp:positionH>
                <wp:positionV relativeFrom="paragraph">
                  <wp:posOffset>502497</wp:posOffset>
                </wp:positionV>
                <wp:extent cx="1024467" cy="245534"/>
                <wp:effectExtent l="0" t="0" r="4445" b="2540"/>
                <wp:wrapNone/>
                <wp:docPr id="260" name="Text Box 260"/>
                <wp:cNvGraphicFramePr/>
                <a:graphic xmlns:a="http://schemas.openxmlformats.org/drawingml/2006/main">
                  <a:graphicData uri="http://schemas.microsoft.com/office/word/2010/wordprocessingShape">
                    <wps:wsp>
                      <wps:cNvSpPr txBox="1"/>
                      <wps:spPr>
                        <a:xfrm>
                          <a:off x="0" y="0"/>
                          <a:ext cx="1024467" cy="2455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A1276" w14:textId="2EB3A42D" w:rsidR="00DF576D" w:rsidRPr="005E183F" w:rsidRDefault="00DF576D" w:rsidP="005E183F">
                            <w:pPr>
                              <w:rPr>
                                <w:sz w:val="18"/>
                                <w:lang w:val="en-CA"/>
                              </w:rPr>
                            </w:pPr>
                            <w:r>
                              <w:rPr>
                                <w:sz w:val="18"/>
                                <w:lang w:val="en-CA"/>
                              </w:rPr>
                              <w:t>Largo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8D5E7" id="Text Box 260" o:spid="_x0000_s1136" type="#_x0000_t202" style="position:absolute;margin-left:36.65pt;margin-top:39.55pt;width:80.65pt;height:19.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" fillcolor="white [3201]" stroked="f" strokeweight=".5pt">
                <v:textbox>
                  <w:txbxContent>
                    <w:p w14:paraId="2A5A1276" w14:textId="2EB3A42D" w:rsidR="00DF576D" w:rsidRPr="005E183F" w:rsidRDefault="00DF576D" w:rsidP="005E183F">
                      <w:pPr>
                        <w:rPr>
                          <w:sz w:val="18"/>
                          <w:lang w:val="en-CA"/>
                        </w:rPr>
                      </w:pPr>
                      <w:r>
                        <w:rPr>
                          <w:sz w:val="18"/>
                          <w:lang w:val="en-CA"/>
                        </w:rPr>
                        <w:t>Largo (L)</w:t>
                      </w:r>
                    </w:p>
                  </w:txbxContent>
                </v:textbox>
              </v:shape>
            </w:pict>
          </mc:Fallback>
        </mc:AlternateContent>
      </w:r>
      <w:r w:rsidR="00FA5D0A" w:rsidRPr="00F554EB">
        <w:rPr>
          <w:lang w:val="es-419"/>
        </w:rPr>
        <w:t xml:space="preserve">   </w:t>
      </w:r>
      <w:r w:rsidRPr="005E183F">
        <w:rPr>
          <w:position w:val="-88"/>
          <w:szCs w:val="20"/>
          <w:lang w:val="es-419"/>
        </w:rPr>
        <w:object w:dxaOrig="1740" w:dyaOrig="1900" w14:anchorId="78E36D09">
          <v:shape id="_x0000_i1039" type="#_x0000_t75" style="width:87.8pt;height:93.65pt" o:ole="">
            <v:imagedata r:id="rId32" o:title=""/>
          </v:shape>
          <o:OLEObject Type="Embed" ProgID="Equation.3" ShapeID="_x0000_i1039" DrawAspect="Content" ObjectID="_1491717514" r:id="rId33"/>
        </w:object>
      </w:r>
    </w:p>
    <w:p w14:paraId="551B1059" w14:textId="77777777" w:rsidR="00FA5D0A" w:rsidRPr="00F554EB" w:rsidRDefault="00FA5D0A" w:rsidP="00FA5D0A">
      <w:pPr>
        <w:overflowPunct w:val="0"/>
        <w:autoSpaceDE w:val="0"/>
        <w:autoSpaceDN w:val="0"/>
        <w:adjustRightInd w:val="0"/>
        <w:textAlignment w:val="baseline"/>
        <w:rPr>
          <w:szCs w:val="20"/>
          <w:lang w:val="es-419"/>
        </w:rPr>
      </w:pPr>
    </w:p>
    <w:p w14:paraId="0A4EFC94" w14:textId="77777777" w:rsidR="00FA5D0A" w:rsidRPr="00F554EB" w:rsidRDefault="00FA5D0A" w:rsidP="00FA5D0A">
      <w:pPr>
        <w:overflowPunct w:val="0"/>
        <w:autoSpaceDE w:val="0"/>
        <w:autoSpaceDN w:val="0"/>
        <w:adjustRightInd w:val="0"/>
        <w:textAlignment w:val="baseline"/>
        <w:rPr>
          <w:szCs w:val="20"/>
          <w:lang w:val="es-419"/>
        </w:rPr>
      </w:pPr>
      <w:r w:rsidRPr="00F554EB">
        <w:rPr>
          <w:lang w:val="es-419"/>
        </w:rPr>
        <w:t xml:space="preserve"> </w:t>
      </w:r>
    </w:p>
    <w:p w14:paraId="133C6FDE" w14:textId="77777777" w:rsidR="00FA5D0A" w:rsidRPr="00F554EB" w:rsidRDefault="00FA5D0A" w:rsidP="000226B0">
      <w:pPr>
        <w:numPr>
          <w:ilvl w:val="6"/>
          <w:numId w:val="28"/>
        </w:numPr>
        <w:overflowPunct w:val="0"/>
        <w:autoSpaceDE w:val="0"/>
        <w:autoSpaceDN w:val="0"/>
        <w:adjustRightInd w:val="0"/>
        <w:textAlignment w:val="baseline"/>
        <w:rPr>
          <w:b/>
          <w:szCs w:val="20"/>
          <w:lang w:val="es-419"/>
        </w:rPr>
      </w:pPr>
      <w:r w:rsidRPr="00F554EB">
        <w:rPr>
          <w:lang w:val="es-419"/>
        </w:rPr>
        <w:t>La profundidad se mide en metros (m).</w:t>
      </w:r>
    </w:p>
    <w:p w14:paraId="109C50AC" w14:textId="77777777" w:rsidR="00FA5D0A" w:rsidRPr="00F554EB" w:rsidRDefault="00FA5D0A" w:rsidP="000226B0">
      <w:pPr>
        <w:numPr>
          <w:ilvl w:val="6"/>
          <w:numId w:val="28"/>
        </w:numPr>
        <w:overflowPunct w:val="0"/>
        <w:autoSpaceDE w:val="0"/>
        <w:autoSpaceDN w:val="0"/>
        <w:adjustRightInd w:val="0"/>
        <w:textAlignment w:val="baseline"/>
        <w:rPr>
          <w:b/>
          <w:szCs w:val="20"/>
          <w:lang w:val="es-419"/>
        </w:rPr>
      </w:pPr>
      <w:r w:rsidRPr="00F554EB">
        <w:rPr>
          <w:lang w:val="es-419"/>
        </w:rPr>
        <w:t>El área se mide en metros cuadrados (m</w:t>
      </w:r>
      <w:r w:rsidRPr="00F554EB">
        <w:rPr>
          <w:szCs w:val="20"/>
          <w:vertAlign w:val="superscript"/>
          <w:lang w:val="es-419"/>
        </w:rPr>
        <w:t>2</w:t>
      </w:r>
      <w:r w:rsidRPr="00F554EB">
        <w:rPr>
          <w:lang w:val="es-419"/>
        </w:rPr>
        <w:t>).</w:t>
      </w:r>
    </w:p>
    <w:p w14:paraId="57CF92BA" w14:textId="77777777" w:rsidR="00FA5D0A" w:rsidRPr="00F554EB" w:rsidRDefault="00FA5D0A" w:rsidP="000226B0">
      <w:pPr>
        <w:numPr>
          <w:ilvl w:val="6"/>
          <w:numId w:val="28"/>
        </w:numPr>
        <w:overflowPunct w:val="0"/>
        <w:autoSpaceDE w:val="0"/>
        <w:autoSpaceDN w:val="0"/>
        <w:adjustRightInd w:val="0"/>
        <w:textAlignment w:val="baseline"/>
        <w:rPr>
          <w:b/>
          <w:szCs w:val="20"/>
          <w:lang w:val="es-419"/>
        </w:rPr>
      </w:pPr>
      <w:r w:rsidRPr="00F554EB">
        <w:rPr>
          <w:lang w:val="es-419"/>
        </w:rPr>
        <w:t>El volumen se mide en metros cúbicos (m</w:t>
      </w:r>
      <w:r w:rsidRPr="00F554EB">
        <w:rPr>
          <w:szCs w:val="20"/>
          <w:vertAlign w:val="superscript"/>
          <w:lang w:val="es-419"/>
        </w:rPr>
        <w:t>3</w:t>
      </w:r>
      <w:r w:rsidRPr="00F554EB">
        <w:rPr>
          <w:lang w:val="es-419"/>
        </w:rPr>
        <w:t>).</w:t>
      </w:r>
    </w:p>
    <w:p w14:paraId="513CC4E8" w14:textId="77777777" w:rsidR="006F513C" w:rsidRPr="00F554EB" w:rsidRDefault="006F513C" w:rsidP="00A5114F">
      <w:pPr>
        <w:rPr>
          <w:b/>
          <w:szCs w:val="22"/>
          <w:lang w:val="es-419"/>
        </w:rPr>
      </w:pPr>
    </w:p>
    <w:p w14:paraId="235AE23B" w14:textId="77777777" w:rsidR="006F513C" w:rsidRPr="00F554EB" w:rsidRDefault="00DF576D" w:rsidP="00A5114F">
      <w:pPr>
        <w:rPr>
          <w:b/>
          <w:szCs w:val="22"/>
          <w:lang w:val="es-419"/>
        </w:rPr>
      </w:pPr>
      <w:r>
        <w:rPr>
          <w:sz w:val="28"/>
          <w:szCs w:val="28"/>
          <w:lang w:val="es-419"/>
        </w:rPr>
        <w:pict w14:anchorId="47DAD998">
          <v:rect id="_x0000_i1040" style="width:468pt;height:1.5pt" o:hralign="center" o:hrstd="t" o:hr="t" fillcolor="gray" stroked="f"/>
        </w:pict>
      </w:r>
    </w:p>
    <w:p w14:paraId="70A5C520" w14:textId="20A85EC6" w:rsidR="00FA5D0A" w:rsidRPr="00F554EB" w:rsidRDefault="00FA5D0A">
      <w:pPr>
        <w:rPr>
          <w:b/>
          <w:bCs/>
          <w:szCs w:val="22"/>
          <w:lang w:val="es-419"/>
        </w:rPr>
      </w:pPr>
    </w:p>
    <w:p w14:paraId="228858B5" w14:textId="0991B9CC" w:rsidR="00A5114F" w:rsidRPr="00F554EB" w:rsidRDefault="00A5114F" w:rsidP="0014729F">
      <w:pPr>
        <w:pStyle w:val="Heading3"/>
        <w:rPr>
          <w:lang w:val="es-419"/>
        </w:rPr>
      </w:pPr>
      <w:bookmarkStart w:id="13" w:name="_Toc417538243"/>
      <w:r w:rsidRPr="00F554EB">
        <w:rPr>
          <w:lang w:val="es-419"/>
        </w:rPr>
        <w:t>Pozo circular</w:t>
      </w:r>
      <w:bookmarkEnd w:id="13"/>
    </w:p>
    <w:p w14:paraId="63BFE9CC" w14:textId="77777777" w:rsidR="00FA0B3C" w:rsidRPr="00F554EB" w:rsidRDefault="00FA0B3C" w:rsidP="00FA0B3C">
      <w:pPr>
        <w:overflowPunct w:val="0"/>
        <w:autoSpaceDE w:val="0"/>
        <w:autoSpaceDN w:val="0"/>
        <w:adjustRightInd w:val="0"/>
        <w:textAlignment w:val="baseline"/>
        <w:rPr>
          <w:szCs w:val="20"/>
          <w:lang w:val="es-419"/>
        </w:rPr>
      </w:pPr>
      <w:r w:rsidRPr="00F554EB">
        <w:rPr>
          <w:lang w:val="es-419"/>
        </w:rPr>
        <w:t xml:space="preserve">El área y el volumen para un pozo circular se puede calcular a partir de las dos dimensiones del pozo: </w:t>
      </w:r>
      <w:r w:rsidRPr="00F554EB">
        <w:rPr>
          <w:b/>
          <w:szCs w:val="20"/>
          <w:lang w:val="es-419"/>
        </w:rPr>
        <w:t>profundidad y diámetro</w:t>
      </w:r>
      <w:r w:rsidRPr="00F554EB">
        <w:rPr>
          <w:lang w:val="es-419"/>
        </w:rPr>
        <w:t xml:space="preserve"> (la distancia que cruza el círculo por la mitad).</w:t>
      </w:r>
    </w:p>
    <w:p w14:paraId="54793357" w14:textId="77777777" w:rsidR="00A5114F" w:rsidRPr="00F554EB" w:rsidRDefault="00A5114F" w:rsidP="00A5114F">
      <w:pPr>
        <w:rPr>
          <w:szCs w:val="22"/>
          <w:lang w:val="es-419"/>
        </w:rPr>
      </w:pPr>
      <w:r w:rsidRPr="00F554EB">
        <w:rPr>
          <w:noProof/>
          <w:szCs w:val="22"/>
          <w:lang w:val="en-CA" w:eastAsia="en-CA"/>
        </w:rPr>
        <mc:AlternateContent>
          <mc:Choice Requires="wpg">
            <w:drawing>
              <wp:anchor distT="0" distB="0" distL="114300" distR="114300" simplePos="0" relativeHeight="251628544" behindDoc="0" locked="0" layoutInCell="1" allowOverlap="1" wp14:anchorId="31DA88A4" wp14:editId="59520002">
                <wp:simplePos x="0" y="0"/>
                <wp:positionH relativeFrom="column">
                  <wp:posOffset>1092200</wp:posOffset>
                </wp:positionH>
                <wp:positionV relativeFrom="paragraph">
                  <wp:posOffset>247650</wp:posOffset>
                </wp:positionV>
                <wp:extent cx="2295525" cy="2828925"/>
                <wp:effectExtent l="0" t="0" r="66675" b="0"/>
                <wp:wrapTopAndBottom/>
                <wp:docPr id="430" name="Group 430"/>
                <wp:cNvGraphicFramePr/>
                <a:graphic xmlns:a="http://schemas.openxmlformats.org/drawingml/2006/main">
                  <a:graphicData uri="http://schemas.microsoft.com/office/word/2010/wordprocessingGroup">
                    <wpg:wgp>
                      <wpg:cNvGrpSpPr/>
                      <wpg:grpSpPr>
                        <a:xfrm>
                          <a:off x="0" y="0"/>
                          <a:ext cx="2295525" cy="2828925"/>
                          <a:chOff x="2646976" y="0"/>
                          <a:chExt cx="2086418" cy="2653699"/>
                        </a:xfrm>
                      </wpg:grpSpPr>
                      <wpg:grpSp>
                        <wpg:cNvPr id="431" name="Group 431"/>
                        <wpg:cNvGrpSpPr/>
                        <wpg:grpSpPr>
                          <a:xfrm>
                            <a:off x="2646976" y="0"/>
                            <a:ext cx="2086418" cy="2401275"/>
                            <a:chOff x="2646975" y="36000"/>
                            <a:chExt cx="2115525" cy="2553675"/>
                          </a:xfrm>
                        </wpg:grpSpPr>
                        <wps:wsp>
                          <wps:cNvPr id="432" name="Straight Arrow Connector 432"/>
                          <wps:cNvCnPr/>
                          <wps:spPr>
                            <a:xfrm>
                              <a:off x="3247049" y="675150"/>
                              <a:ext cx="0" cy="1762125"/>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3" name="Straight Arrow Connector 433"/>
                          <wps:cNvCnPr/>
                          <wps:spPr>
                            <a:xfrm>
                              <a:off x="3504806" y="256050"/>
                              <a:ext cx="1228587"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434" name="Group 434"/>
                          <wpg:cNvGrpSpPr/>
                          <wpg:grpSpPr>
                            <a:xfrm>
                              <a:off x="3486150" y="379875"/>
                              <a:ext cx="1276350" cy="2209800"/>
                              <a:chOff x="3486150" y="379875"/>
                              <a:chExt cx="1276350" cy="2209800"/>
                            </a:xfrm>
                          </wpg:grpSpPr>
                          <wps:wsp>
                            <wps:cNvPr id="435" name="Can 435"/>
                            <wps:cNvSpPr/>
                            <wps:spPr>
                              <a:xfrm>
                                <a:off x="3486150" y="379875"/>
                                <a:ext cx="1276350" cy="2209800"/>
                              </a:xfrm>
                              <a:prstGeom prst="ca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Plus 436"/>
                            <wps:cNvSpPr/>
                            <wps:spPr>
                              <a:xfrm>
                                <a:off x="4067174" y="494176"/>
                                <a:ext cx="95250" cy="85724"/>
                              </a:xfrm>
                              <a:prstGeom prst="mathPlus">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7" name="Text Box 374"/>
                          <wps:cNvSpPr txBox="1"/>
                          <wps:spPr>
                            <a:xfrm>
                              <a:off x="2646975" y="1388550"/>
                              <a:ext cx="675640" cy="31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08346" w14:textId="77777777" w:rsidR="00DF576D" w:rsidRDefault="00DF576D" w:rsidP="00A5114F">
                                <w:pPr>
                                  <w:pStyle w:val="NormalWeb"/>
                                  <w:overflowPunct w:val="0"/>
                                  <w:spacing w:before="0" w:beforeAutospacing="0" w:after="0" w:afterAutospacing="0"/>
                                </w:pPr>
                                <w:r>
                                  <w:rPr>
                                    <w:rFonts w:ascii="Arial" w:eastAsia="Arial" w:hAnsi="Arial" w:cs="Arial"/>
                                    <w:sz w:val="16"/>
                                  </w:rPr>
                                  <w:t>Profundidad (P)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8" name="Text Box 374"/>
                          <wps:cNvSpPr txBox="1"/>
                          <wps:spPr>
                            <a:xfrm>
                              <a:off x="3713379" y="36000"/>
                              <a:ext cx="772413"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D9CB9" w14:textId="77777777" w:rsidR="00DF576D" w:rsidRDefault="00DF576D" w:rsidP="00A5114F">
                                <w:pPr>
                                  <w:pStyle w:val="NormalWeb"/>
                                  <w:overflowPunct w:val="0"/>
                                  <w:spacing w:before="0" w:beforeAutospacing="0" w:after="0" w:afterAutospacing="0"/>
                                </w:pPr>
                                <w:r>
                                  <w:rPr>
                                    <w:rFonts w:ascii="Arial" w:eastAsia="Arial" w:hAnsi="Arial" w:cs="Arial"/>
                                    <w:sz w:val="16"/>
                                  </w:rPr>
                                  <w:t>Diámetro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39" name="Text Box 381"/>
                        <wps:cNvSpPr txBox="1"/>
                        <wps:spPr>
                          <a:xfrm>
                            <a:off x="3698709" y="2447324"/>
                            <a:ext cx="939966"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53048" w14:textId="77777777" w:rsidR="00DF576D" w:rsidRPr="0028618D" w:rsidRDefault="00DF576D" w:rsidP="00A5114F">
                              <w:pPr>
                                <w:pStyle w:val="NormalWeb"/>
                                <w:overflowPunct w:val="0"/>
                                <w:spacing w:before="0" w:beforeAutospacing="0" w:after="0" w:afterAutospacing="0"/>
                                <w:rPr>
                                  <w:sz w:val="18"/>
                                  <w:szCs w:val="18"/>
                                </w:rPr>
                              </w:pPr>
                              <w:r>
                                <w:rPr>
                                  <w:rFonts w:ascii="Arial" w:eastAsia="Arial" w:hAnsi="Arial" w:cs="Arial"/>
                                  <w:b/>
                                  <w:sz w:val="18"/>
                                </w:rPr>
                                <w:t>Pozo circular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DA88A4" id="Group 430" o:spid="_x0000_s1137" style="position:absolute;margin-left:86pt;margin-top:19.5pt;width:180.75pt;height:222.75pt;z-index:251628544" coordorigin="26469" coordsize="20864,26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">
                <v:group id="Group 431" o:spid="_x0000_s1138" style="position:absolute;left:26469;width:20864;height:24012" coordorigin="26469,360" coordsize="21155,25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Straight Arrow Connector 432" o:spid="_x0000_s1139" type="#_x0000_t32" style="position:absolute;left:32470;top:6751;width:0;height:17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gKMYAAADcAAAADwAAAGRycy9kb3ducmV2LnhtbESPT2sCMRTE74LfIbxCb5qt2rKsRhGp&#10;xYMU6v/enpvX3aWblyWJuv32plDocZiZ3zCTWWtqcSXnK8sKnvoJCOLc6ooLBbvtspeC8AFZY22Z&#10;FPyQh9m025lgpu2NP+i6CYWIEPYZKihDaDIpfV6SQd+3DXH0vqwzGKJ0hdQObxFuajlIkhdpsOK4&#10;UGJDi5Ly783FKDi9r9bPxXmxPwV3Tl/fmuPnIWGlHh/a+RhEoDb8h//aK61gNBzA75l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sICjGAAAA3AAAAA8AAAAAAAAA&#10;AAAAAAAAoQIAAGRycy9kb3ducmV2LnhtbFBLBQYAAAAABAAEAPkAAACUAwAAAAA=&#10;" strokecolor="black [3213]">
                    <v:stroke startarrow="block" endarrow="block"/>
                  </v:shape>
                  <v:shape id="Straight Arrow Connector 433" o:spid="_x0000_s1140" type="#_x0000_t32" style="position:absolute;left:35048;top:2560;width:1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CFs8cAAADcAAAADwAAAGRycy9kb3ducmV2LnhtbESPQWsCMRSE7wX/Q3gFbzXbamXZGkVE&#10;xYMUaqvV23Pz3F26eVmSqNt/bwoFj8PMfMOMJq2pxYWcrywreO4lIIhzqysuFHx9Lp5SED4ga6wt&#10;k4Jf8jAZdx5GmGl75Q+6bEIhIoR9hgrKEJpMSp+XZND3bEMcvZN1BkOUrpDa4TXCTS1fkmQoDVYc&#10;F0psaFZS/rM5GwX799X6tTjOtvvgjul82Xwfdgkr1X1sp28gArXhHv5vr7SCQb8Pf2fiEZ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WzxwAAANwAAAAPAAAAAAAA&#10;AAAAAAAAAKECAABkcnMvZG93bnJldi54bWxQSwUGAAAAAAQABAD5AAAAlQMAAAAA&#10;" strokecolor="black [3213]">
                    <v:stroke startarrow="block" endarrow="block"/>
                  </v:shape>
                  <v:group id="Group 434" o:spid="_x0000_s1141" style="position:absolute;left:34861;top:3798;width:12764;height:22098" coordorigin="34861,3798" coordsize="12763,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35" o:spid="_x0000_s1142" type="#_x0000_t22" style="position:absolute;left:34861;top:3798;width:12764;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xMsYA&#10;AADcAAAADwAAAGRycy9kb3ducmV2LnhtbESPQWvCQBSE7wX/w/KEXopuojWUNBsRIbT0pgaht0f2&#10;NUmbfRuzq6b/visUPA4z8w2TrUfTiQsNrrWsIJ5HIIgrq1uuFZSHYvYCwnlkjZ1lUvBLDtb55CHD&#10;VNsr7+iy97UIEHYpKmi871MpXdWQQTe3PXHwvuxg0Ac51FIPeA1w08lFFCXSYMthocGetg1VP/uz&#10;UbCVZVElXXz8ePo+fxbJZhnXpzelHqfj5hWEp9Hfw//td63gebmC2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xMsYAAADcAAAADwAAAAAAAAAAAAAAAACYAgAAZHJz&#10;L2Rvd25yZXYueG1sUEsFBgAAAAAEAAQA9QAAAIsDAAAAAA==&#10;" adj="3119" filled="f" strokecolor="black [3213]"/>
                    <v:shape id="Plus 436" o:spid="_x0000_s1143" style="position:absolute;left:40671;top:4941;width:953;height:858;visibility:visible;mso-wrap-style:square;v-text-anchor:middle" coordsize="95250,8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M98YA&#10;AADcAAAADwAAAGRycy9kb3ducmV2LnhtbESPS2/CMBCE70j9D9ZW6gU1DuXRKsUgQELlwgHaA8dt&#10;vHmUeB1iE9J/j5GQOI5m5hvNdN6ZSrTUuNKygkEUgyBOrS45V/DzvX79AOE8ssbKMin4Jwfz2VNv&#10;iom2F95Ru/e5CBB2CSoovK8TKV1akEEX2Zo4eJltDPogm1zqBi8Bbir5FscTabDksFBgTauC0uP+&#10;bBRs86/fwxLXS0vjU9sv/w7Z+8oq9fLcLT5BeOr8I3xvb7SC0XAC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eM98YAAADcAAAADwAAAAAAAAAAAAAAAACYAgAAZHJz&#10;L2Rvd25yZXYueG1sUEsFBgAAAAAEAAQA9QAAAIsDAAAAAA==&#10;" path="m12625,32781r24919,l37544,11363r20162,l57706,32781r24919,l82625,52943r-24919,l57706,74361r-20162,l37544,52943r-24919,l12625,32781xe" fillcolor="black [3213]" stroked="f" strokeweight=".5pt">
                      <v:path arrowok="t" o:connecttype="custom" o:connectlocs="12625,32781;37544,32781;37544,11363;57706,11363;57706,32781;82625,32781;82625,52943;57706,52943;57706,74361;37544,74361;37544,52943;12625,52943;12625,32781" o:connectangles="0,0,0,0,0,0,0,0,0,0,0,0,0"/>
                    </v:shape>
                  </v:group>
                  <v:shape id="Text Box 374" o:spid="_x0000_s1144" type="#_x0000_t202" style="position:absolute;left:26469;top:13885;width:6757;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14:paraId="4D808346" w14:textId="77777777" w:rsidR="00DF576D" w:rsidRDefault="00DF576D" w:rsidP="00A5114F">
                          <w:pPr>
                            <w:pStyle w:val="NormalWeb"/>
                            <w:overflowPunct w:val="0"/>
                            <w:spacing w:before="0" w:beforeAutospacing="0" w:after="0" w:afterAutospacing="0"/>
                          </w:pPr>
                          <w:r>
                            <w:rPr>
                              <w:rFonts w:ascii="Arial" w:eastAsia="Arial" w:hAnsi="Arial" w:cs="Arial"/>
                              <w:sz w:val="16"/>
                            </w:rPr>
                            <w:t>Profundidad (P)</w:t>
                          </w:r>
                        </w:p>
                      </w:txbxContent>
                    </v:textbox>
                  </v:shape>
                  <v:shape id="Text Box 374" o:spid="_x0000_s1145" type="#_x0000_t202" style="position:absolute;left:37133;top:360;width:772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vPMIA&#10;AADcAAAADwAAAGRycy9kb3ducmV2LnhtbERPy4rCMBTdD/gP4QruxtTHiFSjSEEUcRY+Nu6uzbUt&#10;Nje1iVr9+sliwOXhvKfzxpTiQbUrLCvodSMQxKnVBWcKjofl9xiE88gaS8uk4EUO5rPW1xRjbZ+8&#10;o8feZyKEsItRQe59FUvp0pwMuq6tiAN3sbVBH2CdSV3jM4SbUvajaCQNFhwacqwoySm97u9GwSZZ&#10;/uLu3Dfjd5mstpdFdTuefpTqtJvFBISnxn/E/+61VjAchL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4G88wgAAANwAAAAPAAAAAAAAAAAAAAAAAJgCAABkcnMvZG93&#10;bnJldi54bWxQSwUGAAAAAAQABAD1AAAAhwMAAAAA&#10;" filled="f" stroked="f" strokeweight=".5pt">
                    <v:textbox>
                      <w:txbxContent>
                        <w:p w14:paraId="640D9CB9" w14:textId="77777777" w:rsidR="00DF576D" w:rsidRDefault="00DF576D" w:rsidP="00A5114F">
                          <w:pPr>
                            <w:pStyle w:val="NormalWeb"/>
                            <w:overflowPunct w:val="0"/>
                            <w:spacing w:before="0" w:beforeAutospacing="0" w:after="0" w:afterAutospacing="0"/>
                          </w:pPr>
                          <w:r>
                            <w:rPr>
                              <w:rFonts w:ascii="Arial" w:eastAsia="Arial" w:hAnsi="Arial" w:cs="Arial"/>
                              <w:sz w:val="16"/>
                            </w:rPr>
                            <w:t>Diámetro (D)</w:t>
                          </w:r>
                        </w:p>
                      </w:txbxContent>
                    </v:textbox>
                  </v:shape>
                </v:group>
                <v:shape id="Text Box 381" o:spid="_x0000_s1146" type="#_x0000_t202" style="position:absolute;left:36987;top:24473;width:9399;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Kp8cA&#10;AADcAAAADwAAAGRycy9kb3ducmV2LnhtbESPQWvCQBSE70L/w/IK3nRTtUXTbEQCUhE9mHrp7Zl9&#10;JqHZt2l2q7G/visUehxm5hsmWfamERfqXG1ZwdM4AkFcWF1zqeD4vh7NQTiPrLGxTApu5GCZPgwS&#10;jLW98oEuuS9FgLCLUUHlfRtL6YqKDLqxbYmDd7adQR9kV0rd4TXATSMnUfQiDdYcFipsKauo+My/&#10;jYJttt7j4TQx858me9udV+3X8eNZqeFjv3oF4an3/+G/9kYrmE0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yqfHAAAA3AAAAA8AAAAAAAAAAAAAAAAAmAIAAGRy&#10;cy9kb3ducmV2LnhtbFBLBQYAAAAABAAEAPUAAACMAwAAAAA=&#10;" filled="f" stroked="f" strokeweight=".5pt">
                  <v:textbox>
                    <w:txbxContent>
                      <w:p w14:paraId="01B53048" w14:textId="77777777" w:rsidR="00DF576D" w:rsidRPr="0028618D" w:rsidRDefault="00DF576D" w:rsidP="00A5114F">
                        <w:pPr>
                          <w:pStyle w:val="NormalWeb"/>
                          <w:overflowPunct w:val="0"/>
                          <w:spacing w:before="0" w:beforeAutospacing="0" w:after="0" w:afterAutospacing="0"/>
                          <w:rPr>
                            <w:sz w:val="18"/>
                            <w:szCs w:val="18"/>
                          </w:rPr>
                        </w:pPr>
                        <w:r>
                          <w:rPr>
                            <w:rFonts w:ascii="Arial" w:eastAsia="Arial" w:hAnsi="Arial" w:cs="Arial"/>
                            <w:b/>
                            <w:sz w:val="18"/>
                          </w:rPr>
                          <w:t>Pozo circular</w:t>
                        </w:r>
                      </w:p>
                    </w:txbxContent>
                  </v:textbox>
                </v:shape>
                <w10:wrap type="topAndBottom"/>
              </v:group>
            </w:pict>
          </mc:Fallback>
        </mc:AlternateContent>
      </w:r>
    </w:p>
    <w:p w14:paraId="48B37097" w14:textId="77777777" w:rsidR="00A5114F" w:rsidRPr="00F554EB" w:rsidRDefault="00A5114F" w:rsidP="00A5114F">
      <w:pPr>
        <w:jc w:val="center"/>
        <w:rPr>
          <w:szCs w:val="22"/>
          <w:lang w:val="es-419"/>
        </w:rPr>
      </w:pPr>
    </w:p>
    <w:p w14:paraId="26F31E7C" w14:textId="77777777" w:rsidR="00A5114F" w:rsidRDefault="00A5114F" w:rsidP="00A5114F">
      <w:pPr>
        <w:rPr>
          <w:lang w:val="es-419"/>
        </w:rPr>
      </w:pPr>
      <w:r w:rsidRPr="00F554EB">
        <w:rPr>
          <w:lang w:val="es-419"/>
        </w:rPr>
        <w:t>A la forma circular de un pozo se la denomina cilindro. Está formado por dos círculos idénticos que están en la base y en la parte de arriba, y un rectángulo que se enrolla alrededor de ellos. Si se desenrollara un cilindro y se lo dejara en su forma plana, se vería así:</w:t>
      </w:r>
    </w:p>
    <w:p w14:paraId="01671008" w14:textId="07B1A3C4" w:rsidR="00A6683D" w:rsidRPr="00F554EB" w:rsidRDefault="000E0330">
      <w:pPr>
        <w:rPr>
          <w:szCs w:val="22"/>
          <w:lang w:val="es-419"/>
        </w:rPr>
      </w:pPr>
      <w:r w:rsidRPr="00F554EB">
        <w:rPr>
          <w:noProof/>
          <w:szCs w:val="22"/>
          <w:lang w:val="en-CA" w:eastAsia="en-CA"/>
        </w:rPr>
        <mc:AlternateContent>
          <mc:Choice Requires="wpg">
            <w:drawing>
              <wp:anchor distT="0" distB="0" distL="114300" distR="114300" simplePos="0" relativeHeight="251619328" behindDoc="0" locked="0" layoutInCell="1" allowOverlap="1" wp14:anchorId="77EBE688" wp14:editId="4875580A">
                <wp:simplePos x="0" y="0"/>
                <wp:positionH relativeFrom="column">
                  <wp:posOffset>549910</wp:posOffset>
                </wp:positionH>
                <wp:positionV relativeFrom="paragraph">
                  <wp:posOffset>244475</wp:posOffset>
                </wp:positionV>
                <wp:extent cx="4248150" cy="2244725"/>
                <wp:effectExtent l="38100" t="0" r="0" b="22225"/>
                <wp:wrapTopAndBottom/>
                <wp:docPr id="5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244725"/>
                          <a:chOff x="2160" y="8266"/>
                          <a:chExt cx="7770" cy="4335"/>
                        </a:xfrm>
                      </wpg:grpSpPr>
                      <wpg:grpSp>
                        <wpg:cNvPr id="51" name="Group 169"/>
                        <wpg:cNvGrpSpPr>
                          <a:grpSpLocks/>
                        </wpg:cNvGrpSpPr>
                        <wpg:grpSpPr bwMode="auto">
                          <a:xfrm>
                            <a:off x="2160" y="8266"/>
                            <a:ext cx="7770" cy="4335"/>
                            <a:chOff x="2160" y="8266"/>
                            <a:chExt cx="7770" cy="4335"/>
                          </a:xfrm>
                        </wpg:grpSpPr>
                        <wpg:grpSp>
                          <wpg:cNvPr id="52" name="Group 170"/>
                          <wpg:cNvGrpSpPr>
                            <a:grpSpLocks/>
                          </wpg:cNvGrpSpPr>
                          <wpg:grpSpPr bwMode="auto">
                            <a:xfrm>
                              <a:off x="2160" y="8266"/>
                              <a:ext cx="7770" cy="4335"/>
                              <a:chOff x="2475" y="8310"/>
                              <a:chExt cx="7770" cy="4335"/>
                            </a:xfrm>
                          </wpg:grpSpPr>
                          <wpg:grpSp>
                            <wpg:cNvPr id="53" name="Group 171"/>
                            <wpg:cNvGrpSpPr>
                              <a:grpSpLocks/>
                            </wpg:cNvGrpSpPr>
                            <wpg:grpSpPr bwMode="auto">
                              <a:xfrm>
                                <a:off x="2475" y="8310"/>
                                <a:ext cx="7770" cy="4335"/>
                                <a:chOff x="2475" y="8310"/>
                                <a:chExt cx="7770" cy="4335"/>
                              </a:xfrm>
                            </wpg:grpSpPr>
                            <wps:wsp>
                              <wps:cNvPr id="54" name="Oval 172"/>
                              <wps:cNvSpPr>
                                <a:spLocks noChangeArrowheads="1"/>
                              </wps:cNvSpPr>
                              <wps:spPr bwMode="auto">
                                <a:xfrm>
                                  <a:off x="2475" y="8310"/>
                                  <a:ext cx="1215" cy="1230"/>
                                </a:xfrm>
                                <a:prstGeom prst="ellipse">
                                  <a:avLst/>
                                </a:prstGeom>
                                <a:solidFill>
                                  <a:srgbClr val="FFFFFF"/>
                                </a:solidFill>
                                <a:ln w="9525" algn="ctr">
                                  <a:solidFill>
                                    <a:srgbClr val="000000"/>
                                  </a:solidFill>
                                  <a:round/>
                                  <a:headEnd/>
                                  <a:tailEnd/>
                                </a:ln>
                                <a:effectLst/>
                                <a:extLs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rot="0" vert="horz" wrap="square" lIns="91440" tIns="45720" rIns="91440" bIns="45720" anchor="t" anchorCtr="0" upright="1">
                                <a:noAutofit/>
                              </wps:bodyPr>
                            </wps:wsp>
                            <wps:wsp>
                              <wps:cNvPr id="55" name="Rectangle 173"/>
                              <wps:cNvSpPr>
                                <a:spLocks noChangeArrowheads="1"/>
                              </wps:cNvSpPr>
                              <wps:spPr bwMode="auto">
                                <a:xfrm>
                                  <a:off x="3090" y="9540"/>
                                  <a:ext cx="5505" cy="1875"/>
                                </a:xfrm>
                                <a:prstGeom prst="rect">
                                  <a:avLst/>
                                </a:prstGeom>
                                <a:solidFill>
                                  <a:srgbClr val="FFFFFF"/>
                                </a:solidFill>
                                <a:ln w="9525" algn="ctr">
                                  <a:solidFill>
                                    <a:srgbClr val="000000"/>
                                  </a:solidFill>
                                  <a:miter lim="800000"/>
                                  <a:headEnd/>
                                  <a:tailEnd/>
                                </a:ln>
                                <a:effectLst/>
                                <a:extLs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rot="0" vert="horz" wrap="square" lIns="91440" tIns="45720" rIns="91440" bIns="45720" anchor="t" anchorCtr="0" upright="1">
                                <a:noAutofit/>
                              </wps:bodyPr>
                            </wps:wsp>
                            <wps:wsp>
                              <wps:cNvPr id="56" name="Oval 174"/>
                              <wps:cNvSpPr>
                                <a:spLocks noChangeArrowheads="1"/>
                              </wps:cNvSpPr>
                              <wps:spPr bwMode="auto">
                                <a:xfrm>
                                  <a:off x="7980" y="11415"/>
                                  <a:ext cx="1215" cy="1230"/>
                                </a:xfrm>
                                <a:prstGeom prst="ellipse">
                                  <a:avLst/>
                                </a:prstGeom>
                                <a:solidFill>
                                  <a:srgbClr val="FFFFFF"/>
                                </a:solidFill>
                                <a:ln w="9525" algn="ctr">
                                  <a:solidFill>
                                    <a:srgbClr val="000000"/>
                                  </a:solidFill>
                                  <a:round/>
                                  <a:headEnd/>
                                  <a:tailEnd/>
                                </a:ln>
                                <a:effectLst/>
                                <a:extLs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rot="0" vert="horz" wrap="square" lIns="91440" tIns="45720" rIns="91440" bIns="45720" anchor="t" anchorCtr="0" upright="1">
                                <a:noAutofit/>
                              </wps:bodyPr>
                            </wps:wsp>
                            <wps:wsp>
                              <wps:cNvPr id="57" name="Text Box 175"/>
                              <wps:cNvSpPr txBox="1">
                                <a:spLocks noChangeArrowheads="1"/>
                              </wps:cNvSpPr>
                              <wps:spPr bwMode="auto">
                                <a:xfrm>
                                  <a:off x="2490" y="8610"/>
                                  <a:ext cx="1290" cy="583"/>
                                </a:xfrm>
                                <a:prstGeom prst="rect">
                                  <a:avLst/>
                                </a:prstGeom>
                                <a:noFill/>
                                <a:ln>
                                  <a:noFill/>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lgn="ctr" w="9525">
                                      <a:solidFill>
                                        <a:srgbClr val="000000"/>
                                      </a:solidFill>
                                      <a:miter lim="800000"/>
                                      <a:headEnd/>
                                      <a:tailEnd/>
                                    </a14:hiddenLine>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14:hiddenEffects>
                                  </a:ext>
                                </a:extLst>
                              </wps:spPr>
                              <wps:txbx>
                                <w:txbxContent>
                                  <w:p w14:paraId="5802D326" w14:textId="77777777" w:rsidR="00DF576D" w:rsidRPr="00977224" w:rsidRDefault="00DF576D" w:rsidP="00A5114F">
                                    <w:pPr>
                                      <w:rPr>
                                        <w:sz w:val="16"/>
                                        <w:szCs w:val="16"/>
                                      </w:rPr>
                                    </w:pPr>
                                    <w:r>
                                      <w:rPr>
                                        <w:sz w:val="16"/>
                                      </w:rPr>
                                      <w:t>Diámetro (D)</w:t>
                                    </w:r>
                                  </w:p>
                                </w:txbxContent>
                              </wps:txbx>
                              <wps:bodyPr rot="0" vert="horz" wrap="square" lIns="91440" tIns="45720" rIns="91440" bIns="45720" anchor="t" anchorCtr="0" upright="1">
                                <a:noAutofit/>
                              </wps:bodyPr>
                            </wps:wsp>
                            <wps:wsp>
                              <wps:cNvPr id="58" name="Line 176"/>
                              <wps:cNvCnPr/>
                              <wps:spPr bwMode="auto">
                                <a:xfrm>
                                  <a:off x="9195" y="9540"/>
                                  <a:ext cx="0" cy="1950"/>
                                </a:xfrm>
                                <a:prstGeom prst="line">
                                  <a:avLst/>
                                </a:prstGeom>
                                <a:noFill/>
                                <a:ln w="9525">
                                  <a:solidFill>
                                    <a:srgbClr val="000000"/>
                                  </a:solidFill>
                                  <a:round/>
                                  <a:headEnd type="triangle" w="med" len="med"/>
                                  <a:tailEnd type="triangle" w="med" len="med"/>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wps:wsp>
                            <wps:wsp>
                              <wps:cNvPr id="59" name="Text Box 177"/>
                              <wps:cNvSpPr txBox="1">
                                <a:spLocks noChangeArrowheads="1"/>
                              </wps:cNvSpPr>
                              <wps:spPr bwMode="auto">
                                <a:xfrm>
                                  <a:off x="9165" y="10230"/>
                                  <a:ext cx="1080" cy="663"/>
                                </a:xfrm>
                                <a:prstGeom prst="rect">
                                  <a:avLst/>
                                </a:prstGeom>
                                <a:noFill/>
                                <a:ln>
                                  <a:noFill/>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lgn="ctr" w="9525">
                                      <a:solidFill>
                                        <a:srgbClr val="000000"/>
                                      </a:solidFill>
                                      <a:miter lim="800000"/>
                                      <a:headEnd/>
                                      <a:tailEnd/>
                                    </a14:hiddenLine>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14:hiddenEffects>
                                  </a:ext>
                                </a:extLst>
                              </wps:spPr>
                              <wps:txbx>
                                <w:txbxContent>
                                  <w:p w14:paraId="517C7357" w14:textId="77777777" w:rsidR="00DF576D" w:rsidRPr="00977224" w:rsidRDefault="00DF576D" w:rsidP="00A5114F">
                                    <w:pPr>
                                      <w:rPr>
                                        <w:sz w:val="16"/>
                                        <w:szCs w:val="16"/>
                                      </w:rPr>
                                    </w:pPr>
                                    <w:r>
                                      <w:rPr>
                                        <w:sz w:val="16"/>
                                      </w:rPr>
                                      <w:t>Profundidad (P)</w:t>
                                    </w:r>
                                  </w:p>
                                </w:txbxContent>
                              </wps:txbx>
                              <wps:bodyPr rot="0" vert="horz" wrap="square" lIns="91440" tIns="45720" rIns="91440" bIns="45720" anchor="t" anchorCtr="0" upright="1">
                                <a:noAutofit/>
                              </wps:bodyPr>
                            </wps:wsp>
                          </wpg:grpSp>
                          <wps:wsp>
                            <wps:cNvPr id="60" name="Line 178"/>
                            <wps:cNvCnPr/>
                            <wps:spPr bwMode="auto">
                              <a:xfrm>
                                <a:off x="2475" y="8910"/>
                                <a:ext cx="1215" cy="0"/>
                              </a:xfrm>
                              <a:prstGeom prst="line">
                                <a:avLst/>
                              </a:prstGeom>
                              <a:noFill/>
                              <a:ln w="9525">
                                <a:solidFill>
                                  <a:srgbClr val="000000"/>
                                </a:solidFill>
                                <a:round/>
                                <a:headEnd type="triangle" w="med" len="med"/>
                                <a:tailEnd type="triangle" w="med" len="med"/>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wps:wsp>
                        </wpg:grpSp>
                        <wps:wsp>
                          <wps:cNvPr id="61" name="Line 179"/>
                          <wps:cNvCnPr/>
                          <wps:spPr bwMode="auto">
                            <a:xfrm>
                              <a:off x="2775" y="11565"/>
                              <a:ext cx="5505" cy="0"/>
                            </a:xfrm>
                            <a:prstGeom prst="line">
                              <a:avLst/>
                            </a:prstGeom>
                            <a:noFill/>
                            <a:ln w="9525">
                              <a:solidFill>
                                <a:srgbClr val="000000"/>
                              </a:solidFill>
                              <a:round/>
                              <a:headEnd type="triangle" w="med" len="med"/>
                              <a:tailEnd type="triangle" w="med" len="med"/>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wps:wsp>
                      </wpg:grpSp>
                      <wps:wsp>
                        <wps:cNvPr id="62" name="Text Box 180"/>
                        <wps:cNvSpPr txBox="1">
                          <a:spLocks noChangeArrowheads="1"/>
                        </wps:cNvSpPr>
                        <wps:spPr bwMode="auto">
                          <a:xfrm>
                            <a:off x="4680" y="11655"/>
                            <a:ext cx="1245" cy="525"/>
                          </a:xfrm>
                          <a:prstGeom prst="rect">
                            <a:avLst/>
                          </a:prstGeom>
                          <a:noFill/>
                          <a:ln>
                            <a:noFill/>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lgn="ctr" w="9525">
                                <a:solidFill>
                                  <a:srgbClr val="000000"/>
                                </a:solidFill>
                                <a:miter lim="800000"/>
                                <a:headEnd/>
                                <a:tailEnd/>
                              </a14:hiddenLine>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14:hiddenEffects>
                            </a:ext>
                          </a:extLst>
                        </wps:spPr>
                        <wps:txbx>
                          <w:txbxContent>
                            <w:p w14:paraId="76D7066C" w14:textId="77777777" w:rsidR="00DF576D" w:rsidRPr="006B13FC" w:rsidRDefault="00DF576D" w:rsidP="00A5114F">
                              <w:pPr>
                                <w:rPr>
                                  <w:sz w:val="16"/>
                                  <w:szCs w:val="16"/>
                                </w:rPr>
                              </w:pPr>
                              <w:r>
                                <w:rPr>
                                  <w:sz w:val="16"/>
                                </w:rPr>
                                <w:t>Largo (L)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BE688" id="Group 168" o:spid="_x0000_s1147" style="position:absolute;margin-left:43.3pt;margin-top:19.25pt;width:334.5pt;height:176.75pt;z-index:251619328" coordorigin="2160,8266" coordsize="7770,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">
                <v:group id="Group 169" o:spid="_x0000_s1148" style="position:absolute;left:2160;top:8266;width:7770;height:4335" coordorigin="2160,8266" coordsize="7770,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170" o:spid="_x0000_s1149" style="position:absolute;left:2160;top:8266;width:7770;height:4335" coordorigin="2475,8310" coordsize="7770,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171" o:spid="_x0000_s1150" style="position:absolute;left:2475;top:8310;width:7770;height:4335" coordorigin="2475,8310" coordsize="7770,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172" o:spid="_x0000_s1151" style="position:absolute;left:2475;top:8310;width:121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rect id="Rectangle 173" o:spid="_x0000_s1152" style="position:absolute;left:3090;top:9540;width:550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oval id="Oval 174" o:spid="_x0000_s1153" style="position:absolute;left:7980;top:11415;width:121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shape id="Text Box 175" o:spid="_x0000_s1154" type="#_x0000_t202" style="position:absolute;left:2490;top:8610;width:129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5802D326" w14:textId="77777777" w:rsidR="00DF576D" w:rsidRPr="00977224" w:rsidRDefault="00DF576D" w:rsidP="00A5114F">
                              <w:pPr>
                                <w:rPr>
                                  <w:sz w:val="16"/>
                                  <w:szCs w:val="16"/>
                                </w:rPr>
                              </w:pPr>
                              <w:r>
                                <w:rPr>
                                  <w:sz w:val="16"/>
                                </w:rPr>
                                <w:t>Diámetro (D)</w:t>
                              </w:r>
                            </w:p>
                          </w:txbxContent>
                        </v:textbox>
                      </v:shape>
                      <v:line id="Line 176" o:spid="_x0000_s1155" style="position:absolute;visibility:visible;mso-wrap-style:square" from="9195,9540" to="9195,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UXMAAAADbAAAADwAAAGRycy9kb3ducmV2LnhtbERPz2vCMBS+D/wfwhO8zVRBGdUoQ1B6&#10;EZkTz8/mre3WvNQmNnV/vTkIHj++38t1b2rRUesqywom4wQEcW51xYWC0/f2/QOE88gaa8uk4E4O&#10;1qvB2xJTbQN/UXf0hYgh7FJUUHrfpFK6vCSDbmwb4sj92Nagj7AtpG4xxHBTy2mSzKXBimNDiQ1t&#10;Ssr/jjejIAn/O/krs6o7ZPtraC7hPL0GpUbD/nMBwlPvX+KnO9MKZnFs/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sFFzAAAAA2wAAAA8AAAAAAAAAAAAAAAAA&#10;oQIAAGRycy9kb3ducmV2LnhtbFBLBQYAAAAABAAEAPkAAACOAwAAAAA=&#10;">
                        <v:stroke startarrow="block" endarrow="block"/>
                      </v:line>
                      <v:shape id="Text Box 177" o:spid="_x0000_s1156" type="#_x0000_t202" style="position:absolute;left:9165;top:10230;width:108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517C7357" w14:textId="77777777" w:rsidR="00DF576D" w:rsidRPr="00977224" w:rsidRDefault="00DF576D" w:rsidP="00A5114F">
                              <w:pPr>
                                <w:rPr>
                                  <w:sz w:val="16"/>
                                  <w:szCs w:val="16"/>
                                </w:rPr>
                              </w:pPr>
                              <w:r>
                                <w:rPr>
                                  <w:sz w:val="16"/>
                                </w:rPr>
                                <w:t>Profundidad (P)</w:t>
                              </w:r>
                            </w:p>
                          </w:txbxContent>
                        </v:textbox>
                      </v:shape>
                    </v:group>
                    <v:line id="Line 178" o:spid="_x0000_s1157" style="position:absolute;visibility:visible;mso-wrap-style:square" from="2475,8910" to="369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58EAAADbAAAADwAAAGRycy9kb3ducmV2LnhtbERPPWvDMBDdA/0P4grdYjkZTHGthBBI&#10;8VJK3dD5Yl1sJ9bJsVTL7a+vhkLGx/sutrPpxUSj6ywrWCUpCOLa6o4bBcfPw/IZhPPIGnvLpOCH&#10;HGw3D4sCc20Df9BU+UbEEHY5Kmi9H3IpXd2SQZfYgThyZzsa9BGOjdQjhhhuerlO00wa7Dg2tDjQ&#10;vqX6Wn0bBWn4fZUXWXbTe/l2C8MpfK1vQamnx3n3AsLT7O/if3epFWRxff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9tLnwQAAANsAAAAPAAAAAAAAAAAAAAAA&#10;AKECAABkcnMvZG93bnJldi54bWxQSwUGAAAAAAQABAD5AAAAjwMAAAAA&#10;">
                      <v:stroke startarrow="block" endarrow="block"/>
                    </v:line>
                  </v:group>
                  <v:line id="Line 179" o:spid="_x0000_s1158" style="position:absolute;visibility:visible;mso-wrap-style:square" from="2775,11565" to="8280,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v:line>
                </v:group>
                <v:shape id="Text Box 180" o:spid="_x0000_s1159" type="#_x0000_t202" style="position:absolute;left:4680;top:11655;width:12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6D7066C" w14:textId="77777777" w:rsidR="00DF576D" w:rsidRPr="006B13FC" w:rsidRDefault="00DF576D" w:rsidP="00A5114F">
                        <w:pPr>
                          <w:rPr>
                            <w:sz w:val="16"/>
                            <w:szCs w:val="16"/>
                          </w:rPr>
                        </w:pPr>
                        <w:r>
                          <w:rPr>
                            <w:sz w:val="16"/>
                          </w:rPr>
                          <w:t>Largo (L)</w:t>
                        </w:r>
                      </w:p>
                    </w:txbxContent>
                  </v:textbox>
                </v:shape>
                <w10:wrap type="topAndBottom"/>
              </v:group>
            </w:pict>
          </mc:Fallback>
        </mc:AlternateContent>
      </w:r>
      <w:r w:rsidR="00A6683D" w:rsidRPr="00F554EB">
        <w:rPr>
          <w:szCs w:val="22"/>
          <w:lang w:val="es-419"/>
        </w:rPr>
        <w:br w:type="page"/>
      </w:r>
    </w:p>
    <w:p w14:paraId="69DEA6DF" w14:textId="77777777" w:rsidR="009D5775" w:rsidRPr="00F554EB" w:rsidRDefault="00DF576D" w:rsidP="009D5775">
      <w:pPr>
        <w:overflowPunct w:val="0"/>
        <w:autoSpaceDE w:val="0"/>
        <w:autoSpaceDN w:val="0"/>
        <w:adjustRightInd w:val="0"/>
        <w:textAlignment w:val="baseline"/>
        <w:rPr>
          <w:b/>
          <w:szCs w:val="20"/>
          <w:lang w:val="es-419"/>
        </w:rPr>
      </w:pPr>
      <w:r>
        <w:rPr>
          <w:sz w:val="28"/>
          <w:szCs w:val="28"/>
          <w:lang w:val="es-419"/>
        </w:rPr>
        <w:lastRenderedPageBreak/>
        <w:pict w14:anchorId="565F5D74">
          <v:rect id="_x0000_i1041" style="width:468pt;height:1.5pt" o:hralign="center" o:hrstd="t" o:hr="t" fillcolor="gray" stroked="f"/>
        </w:pict>
      </w:r>
    </w:p>
    <w:p w14:paraId="1DB49A0C" w14:textId="77777777" w:rsidR="009D5775" w:rsidRPr="00F554EB" w:rsidRDefault="009D5775" w:rsidP="009D5775">
      <w:pPr>
        <w:tabs>
          <w:tab w:val="left" w:pos="990"/>
          <w:tab w:val="left" w:pos="1170"/>
        </w:tabs>
        <w:overflowPunct w:val="0"/>
        <w:autoSpaceDE w:val="0"/>
        <w:autoSpaceDN w:val="0"/>
        <w:adjustRightInd w:val="0"/>
        <w:textAlignment w:val="baseline"/>
        <w:rPr>
          <w:b/>
          <w:i/>
          <w:szCs w:val="20"/>
          <w:lang w:val="es-419"/>
        </w:rPr>
      </w:pPr>
      <w:r w:rsidRPr="00F554EB">
        <w:rPr>
          <w:b/>
          <w:i/>
          <w:lang w:val="es-419"/>
        </w:rPr>
        <w:t>Área</w:t>
      </w:r>
    </w:p>
    <w:p w14:paraId="348685EB" w14:textId="77777777" w:rsidR="009D5775" w:rsidRPr="00F554EB" w:rsidRDefault="009D5775" w:rsidP="009D5775">
      <w:pPr>
        <w:tabs>
          <w:tab w:val="left" w:pos="990"/>
          <w:tab w:val="left" w:pos="1170"/>
        </w:tabs>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07392" behindDoc="1" locked="0" layoutInCell="1" allowOverlap="1" wp14:anchorId="239115B1" wp14:editId="7472EAE5">
                <wp:simplePos x="0" y="0"/>
                <wp:positionH relativeFrom="column">
                  <wp:posOffset>2644140</wp:posOffset>
                </wp:positionH>
                <wp:positionV relativeFrom="paragraph">
                  <wp:posOffset>67310</wp:posOffset>
                </wp:positionV>
                <wp:extent cx="1748155" cy="904240"/>
                <wp:effectExtent l="0" t="0" r="23495" b="1016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904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" o:spid="_x0000_s1026" style="position:absolute;margin-left:208.2pt;margin-top:5.3pt;width:137.65pt;height:71.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15185E4D"/>
            </w:pict>
          </mc:Fallback>
        </mc:AlternateContent>
      </w:r>
    </w:p>
    <w:p w14:paraId="27CC4DC2" w14:textId="77777777" w:rsidR="009D5775" w:rsidRPr="00F554EB" w:rsidRDefault="009D5775" w:rsidP="009D5775">
      <w:pPr>
        <w:tabs>
          <w:tab w:val="left" w:pos="1080"/>
        </w:tabs>
        <w:overflowPunct w:val="0"/>
        <w:autoSpaceDE w:val="0"/>
        <w:autoSpaceDN w:val="0"/>
        <w:adjustRightInd w:val="0"/>
        <w:ind w:left="4230"/>
        <w:textAlignment w:val="baseline"/>
        <w:rPr>
          <w:szCs w:val="20"/>
          <w:lang w:val="es-419"/>
        </w:rPr>
      </w:pPr>
      <w:r w:rsidRPr="00F554EB">
        <w:rPr>
          <w:noProof/>
          <w:szCs w:val="20"/>
          <w:lang w:val="en-CA" w:eastAsia="en-CA"/>
        </w:rPr>
        <mc:AlternateContent>
          <mc:Choice Requires="wpg">
            <w:drawing>
              <wp:anchor distT="0" distB="0" distL="114300" distR="114300" simplePos="0" relativeHeight="251708416" behindDoc="1" locked="0" layoutInCell="1" allowOverlap="1" wp14:anchorId="00FA0292" wp14:editId="77AA412F">
                <wp:simplePos x="0" y="0"/>
                <wp:positionH relativeFrom="column">
                  <wp:posOffset>218440</wp:posOffset>
                </wp:positionH>
                <wp:positionV relativeFrom="paragraph">
                  <wp:posOffset>69215</wp:posOffset>
                </wp:positionV>
                <wp:extent cx="1533525" cy="1476375"/>
                <wp:effectExtent l="38100" t="0" r="66675" b="28575"/>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476375"/>
                          <a:chOff x="1634" y="2055"/>
                          <a:chExt cx="2415" cy="2325"/>
                        </a:xfrm>
                      </wpg:grpSpPr>
                      <wps:wsp>
                        <wps:cNvPr id="413" name="Oval 91"/>
                        <wps:cNvSpPr>
                          <a:spLocks noChangeArrowheads="1"/>
                        </wps:cNvSpPr>
                        <wps:spPr bwMode="auto">
                          <a:xfrm>
                            <a:off x="1634" y="2055"/>
                            <a:ext cx="2415" cy="2325"/>
                          </a:xfrm>
                          <a:prstGeom prst="ellipse">
                            <a:avLst/>
                          </a:prstGeom>
                          <a:solidFill>
                            <a:srgbClr val="FFFFFF"/>
                          </a:solidFill>
                          <a:ln w="9525" algn="ctr">
                            <a:solidFill>
                              <a:srgbClr val="000000"/>
                            </a:solidFill>
                            <a:round/>
                            <a:headEnd/>
                            <a:tailEnd/>
                          </a:ln>
                          <a:effectLst/>
                          <a:extLs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rot="0" vert="horz" wrap="square" lIns="91440" tIns="45720" rIns="91440" bIns="45720" anchor="t" anchorCtr="0" upright="1">
                          <a:noAutofit/>
                        </wps:bodyPr>
                      </wps:wsp>
                      <wps:wsp>
                        <wps:cNvPr id="414" name="Line 92"/>
                        <wps:cNvCnPr/>
                        <wps:spPr bwMode="auto">
                          <a:xfrm>
                            <a:off x="1634" y="3223"/>
                            <a:ext cx="2415" cy="0"/>
                          </a:xfrm>
                          <a:prstGeom prst="line">
                            <a:avLst/>
                          </a:prstGeom>
                          <a:noFill/>
                          <a:ln w="9525">
                            <a:solidFill>
                              <a:srgbClr val="000000"/>
                            </a:solidFill>
                            <a:round/>
                            <a:headEnd type="triangle" w="med" len="med"/>
                            <a:tailEnd type="triangle" w="med" len="med"/>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wps:wsp>
                      <wps:wsp>
                        <wps:cNvPr id="415" name="Text Box 93"/>
                        <wps:cNvSpPr txBox="1">
                          <a:spLocks noChangeArrowheads="1"/>
                        </wps:cNvSpPr>
                        <wps:spPr bwMode="auto">
                          <a:xfrm>
                            <a:off x="2205" y="2870"/>
                            <a:ext cx="1321" cy="420"/>
                          </a:xfrm>
                          <a:prstGeom prst="rect">
                            <a:avLst/>
                          </a:prstGeom>
                          <a:noFill/>
                          <a:ln>
                            <a:noFill/>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lgn="ctr" w="9525">
                                <a:solidFill>
                                  <a:srgbClr val="000000"/>
                                </a:solidFill>
                                <a:miter lim="800000"/>
                                <a:headEnd/>
                                <a:tailEnd/>
                              </a14:hiddenLine>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14:hiddenEffects>
                            </a:ext>
                          </a:extLst>
                        </wps:spPr>
                        <wps:txbx>
                          <w:txbxContent>
                            <w:p w14:paraId="5318963E" w14:textId="77777777" w:rsidR="00DF576D" w:rsidRPr="006B13FC" w:rsidRDefault="00DF576D" w:rsidP="009D5775">
                              <w:pPr>
                                <w:rPr>
                                  <w:sz w:val="16"/>
                                  <w:szCs w:val="16"/>
                                </w:rPr>
                              </w:pPr>
                              <w:r>
                                <w:rPr>
                                  <w:sz w:val="16"/>
                                </w:rPr>
                                <w:t>Diámetro (D)</w:t>
                              </w:r>
                            </w:p>
                          </w:txbxContent>
                        </wps:txbx>
                        <wps:bodyPr rot="0" vert="horz" wrap="square" lIns="91440" tIns="45720" rIns="91440" bIns="45720" anchor="t" anchorCtr="0" upright="1">
                          <a:noAutofit/>
                        </wps:bodyPr>
                      </wps:wsp>
                      <wpg:grpSp>
                        <wpg:cNvPr id="97" name="Group 94"/>
                        <wpg:cNvGrpSpPr>
                          <a:grpSpLocks/>
                        </wpg:cNvGrpSpPr>
                        <wpg:grpSpPr bwMode="auto">
                          <a:xfrm>
                            <a:off x="2791" y="3170"/>
                            <a:ext cx="112" cy="105"/>
                            <a:chOff x="3960" y="8490"/>
                            <a:chExt cx="420" cy="420"/>
                          </a:xfrm>
                        </wpg:grpSpPr>
                        <wps:wsp>
                          <wps:cNvPr id="98" name="Line 95"/>
                          <wps:cNvCnPr/>
                          <wps:spPr bwMode="auto">
                            <a:xfrm>
                              <a:off x="3960" y="8700"/>
                              <a:ext cx="420" cy="0"/>
                            </a:xfrm>
                            <a:prstGeom prst="line">
                              <a:avLst/>
                            </a:prstGeom>
                            <a:noFill/>
                            <a:ln w="9525">
                              <a:solidFill>
                                <a:srgbClr val="000000"/>
                              </a:solidFill>
                              <a:round/>
                              <a:headEnd/>
                              <a:tailEnd/>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wps:wsp>
                        <wps:wsp>
                          <wps:cNvPr id="99" name="Line 96"/>
                          <wps:cNvCnPr/>
                          <wps:spPr bwMode="auto">
                            <a:xfrm rot="5400000">
                              <a:off x="3967" y="8700"/>
                              <a:ext cx="420" cy="0"/>
                            </a:xfrm>
                            <a:prstGeom prst="line">
                              <a:avLst/>
                            </a:prstGeom>
                            <a:noFill/>
                            <a:ln w="9525">
                              <a:solidFill>
                                <a:srgbClr val="000000"/>
                              </a:solidFill>
                              <a:round/>
                              <a:headEnd/>
                              <a:tailEnd/>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0FA0292" id="Group 412" o:spid="_x0000_s1160" style="position:absolute;left:0;text-align:left;margin-left:17.2pt;margin-top:5.45pt;width:120.75pt;height:116.25pt;z-index:-251608064" coordorigin="1634,2055" coordsize="2415,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">
                <v:oval id="Oval 91" o:spid="_x0000_s1161" style="position:absolute;left:1634;top:2055;width:241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MQA&#10;AADcAAAADwAAAGRycy9kb3ducmV2LnhtbESPQWvCQBSE74X+h+UVvNVNTBWJriJKwR56aNT7I/tM&#10;gtm3Ifsa47/vFgo9DjPzDbPejq5VA/Wh8WwgnSagiEtvG64MnE/vr0tQQZAttp7JwIMCbDfPT2vM&#10;rb/zFw2FVCpCOORooBbpcq1DWZPDMPUdcfSuvncoUfaVtj3eI9y1epYkC+2w4bhQY0f7mspb8e0M&#10;HKpdsRh0JvPsejjK/Hb5/MhS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wsDEAAAA3AAAAA8AAAAAAAAAAAAAAAAAmAIAAGRycy9k&#10;b3ducmV2LnhtbFBLBQYAAAAABAAEAPUAAACJAwAAAAA=&#10;"/>
                <v:line id="Line 92" o:spid="_x0000_s1162" style="position:absolute;visibility:visible;mso-wrap-style:square" from="1634,3223" to="4049,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MQAAADcAAAADwAAAGRycy9kb3ducmV2LnhtbESPQWvCQBSE70L/w/IK3upGkVJSVykF&#10;JReRqnh+Zl+TtNm3Mbtmo7/eFQSPw8x8w8wWvalFR62rLCsYjxIQxLnVFRcK9rvl2wcI55E11pZJ&#10;wYUcLOYvgxmm2gb+oW7rCxEh7FJUUHrfpFK6vCSDbmQb4uj92tagj7ItpG4xRLip5SRJ3qXBiuNC&#10;iQ19l5T/b89GQRKuK/kns6rbZOtTaI7hMDkFpYav/dcnCE+9f4Yf7UwrmI6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P/QxAAAANwAAAAPAAAAAAAAAAAA&#10;AAAAAKECAABkcnMvZG93bnJldi54bWxQSwUGAAAAAAQABAD5AAAAkgMAAAAA&#10;">
                  <v:stroke startarrow="block" endarrow="block"/>
                </v:line>
                <v:shape id="Text Box 93" o:spid="_x0000_s1163" type="#_x0000_t202" style="position:absolute;left:2205;top:2870;width:13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14:paraId="5318963E" w14:textId="77777777" w:rsidR="00DF576D" w:rsidRPr="006B13FC" w:rsidRDefault="00DF576D" w:rsidP="009D5775">
                        <w:pPr>
                          <w:rPr>
                            <w:sz w:val="16"/>
                            <w:szCs w:val="16"/>
                          </w:rPr>
                        </w:pPr>
                        <w:r>
                          <w:rPr>
                            <w:sz w:val="16"/>
                          </w:rPr>
                          <w:t>Diámetro (D)</w:t>
                        </w:r>
                      </w:p>
                    </w:txbxContent>
                  </v:textbox>
                </v:shape>
                <v:group id="Group 94" o:spid="_x0000_s1164" style="position:absolute;left:2791;top:3170;width:112;height:105" coordorigin="3960,8490" coordsize="42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Line 95" o:spid="_x0000_s1165" style="position:absolute;visibility:visible;mso-wrap-style:square" from="3960,8700" to="4380,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96" o:spid="_x0000_s1166" style="position:absolute;rotation:90;visibility:visible;mso-wrap-style:square" from="3967,8700" to="4387,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9IcUAAADbAAAADwAAAGRycy9kb3ducmV2LnhtbESPzWsCMRTE7wX/h/CE3mrWPYiuxkWK&#10;XduDBz9AenvdvP2gm5clSXX73zcFweMwM79hVvlgOnEl51vLCqaTBARxaXXLtYLz6e1lDsIHZI2d&#10;ZVLwSx7y9ehphZm2Nz7Q9RhqESHsM1TQhNBnUvqyIYN+Ynvi6FXWGQxRulpqh7cIN51Mk2QmDbYc&#10;Fxrs6bWh8vv4YxSY/Uex/zTpbnuZo/0qqk1wVCv1PB42SxCBhvAI39vvWsFiAf9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g9IcUAAADbAAAADwAAAAAAAAAA&#10;AAAAAAChAgAAZHJzL2Rvd25yZXYueG1sUEsFBgAAAAAEAAQA+QAAAJMDAAAAAA==&#10;"/>
                </v:group>
              </v:group>
            </w:pict>
          </mc:Fallback>
        </mc:AlternateContent>
      </w:r>
      <w:r w:rsidR="001459ED" w:rsidRPr="001459ED">
        <w:rPr>
          <w:position w:val="-58"/>
          <w:szCs w:val="20"/>
          <w:lang w:val="es-419"/>
        </w:rPr>
        <w:object w:dxaOrig="2520" w:dyaOrig="1280" w14:anchorId="6DB5F7E7">
          <v:shape id="_x0000_i1042" type="#_x0000_t75" style="width:125.5pt;height:64.25pt" o:ole="">
            <v:imagedata r:id="rId34" o:title=""/>
          </v:shape>
          <o:OLEObject Type="Embed" ProgID="Equation.3" ShapeID="_x0000_i1042" DrawAspect="Content" ObjectID="_1491717515" r:id="rId35"/>
        </w:object>
      </w:r>
    </w:p>
    <w:p w14:paraId="63CFC698" w14:textId="77777777" w:rsidR="009D5775" w:rsidRPr="00F554EB" w:rsidRDefault="009D5775" w:rsidP="009D5775">
      <w:pPr>
        <w:overflowPunct w:val="0"/>
        <w:autoSpaceDE w:val="0"/>
        <w:autoSpaceDN w:val="0"/>
        <w:adjustRightInd w:val="0"/>
        <w:textAlignment w:val="baseline"/>
        <w:rPr>
          <w:b/>
          <w:szCs w:val="20"/>
          <w:lang w:val="es-419"/>
        </w:rPr>
      </w:pPr>
      <w:r w:rsidRPr="00F554EB">
        <w:rPr>
          <w:b/>
          <w:lang w:val="es-419"/>
        </w:rPr>
        <w:t xml:space="preserve"> </w:t>
      </w:r>
    </w:p>
    <w:p w14:paraId="35029B1F" w14:textId="77777777" w:rsidR="009D5775" w:rsidRPr="00F554EB" w:rsidRDefault="009D5775" w:rsidP="009D5775">
      <w:pPr>
        <w:overflowPunct w:val="0"/>
        <w:autoSpaceDE w:val="0"/>
        <w:autoSpaceDN w:val="0"/>
        <w:adjustRightInd w:val="0"/>
        <w:ind w:left="4500"/>
        <w:textAlignment w:val="baseline"/>
        <w:rPr>
          <w:szCs w:val="20"/>
          <w:lang w:val="es-419"/>
        </w:rPr>
      </w:pPr>
    </w:p>
    <w:p w14:paraId="4005CF4D" w14:textId="77777777" w:rsidR="009D5775" w:rsidRPr="00F554EB" w:rsidRDefault="009D5775" w:rsidP="000226B0">
      <w:pPr>
        <w:numPr>
          <w:ilvl w:val="0"/>
          <w:numId w:val="7"/>
        </w:numPr>
        <w:overflowPunct w:val="0"/>
        <w:autoSpaceDE w:val="0"/>
        <w:autoSpaceDN w:val="0"/>
        <w:adjustRightInd w:val="0"/>
        <w:textAlignment w:val="baseline"/>
        <w:rPr>
          <w:szCs w:val="20"/>
          <w:lang w:val="es-419"/>
        </w:rPr>
      </w:pPr>
      <w:r w:rsidRPr="00F554EB">
        <w:rPr>
          <w:lang w:val="es-419"/>
        </w:rPr>
        <w:t>El diámetro se mide en metros (m).</w:t>
      </w:r>
    </w:p>
    <w:p w14:paraId="39EE8B0C" w14:textId="77777777" w:rsidR="009D5775" w:rsidRPr="00F554EB" w:rsidRDefault="009D5775" w:rsidP="000226B0">
      <w:pPr>
        <w:numPr>
          <w:ilvl w:val="0"/>
          <w:numId w:val="7"/>
        </w:numPr>
        <w:overflowPunct w:val="0"/>
        <w:autoSpaceDE w:val="0"/>
        <w:autoSpaceDN w:val="0"/>
        <w:adjustRightInd w:val="0"/>
        <w:textAlignment w:val="baseline"/>
        <w:rPr>
          <w:szCs w:val="20"/>
          <w:lang w:val="es-419"/>
        </w:rPr>
      </w:pPr>
      <w:r w:rsidRPr="00F554EB">
        <w:rPr>
          <w:lang w:val="es-419"/>
        </w:rPr>
        <w:t>El área se mide en metros cuadrados (m</w:t>
      </w:r>
      <w:r w:rsidRPr="00F554EB">
        <w:rPr>
          <w:szCs w:val="20"/>
          <w:vertAlign w:val="superscript"/>
          <w:lang w:val="es-419"/>
        </w:rPr>
        <w:t>2</w:t>
      </w:r>
      <w:r w:rsidRPr="00F554EB">
        <w:rPr>
          <w:lang w:val="es-419"/>
        </w:rPr>
        <w:t>).</w:t>
      </w:r>
    </w:p>
    <w:p w14:paraId="0F592F8B" w14:textId="77777777" w:rsidR="009D5775" w:rsidRPr="00F554EB" w:rsidRDefault="009D5775" w:rsidP="000226B0">
      <w:pPr>
        <w:numPr>
          <w:ilvl w:val="0"/>
          <w:numId w:val="7"/>
        </w:numPr>
        <w:overflowPunct w:val="0"/>
        <w:autoSpaceDE w:val="0"/>
        <w:autoSpaceDN w:val="0"/>
        <w:adjustRightInd w:val="0"/>
        <w:textAlignment w:val="baseline"/>
        <w:rPr>
          <w:szCs w:val="20"/>
          <w:lang w:val="es-419"/>
        </w:rPr>
      </w:pPr>
      <w:r w:rsidRPr="00F554EB">
        <w:rPr>
          <w:lang w:val="es-419"/>
        </w:rPr>
        <w:t>3,14 es el valor redondeado del valor pi (π).</w:t>
      </w:r>
    </w:p>
    <w:p w14:paraId="6B81955A" w14:textId="77777777" w:rsidR="009D5775" w:rsidRPr="00F554EB" w:rsidRDefault="009D5775" w:rsidP="009D5775">
      <w:pPr>
        <w:overflowPunct w:val="0"/>
        <w:autoSpaceDE w:val="0"/>
        <w:autoSpaceDN w:val="0"/>
        <w:adjustRightInd w:val="0"/>
        <w:textAlignment w:val="baseline"/>
        <w:rPr>
          <w:b/>
          <w:szCs w:val="20"/>
          <w:lang w:val="es-419"/>
        </w:rPr>
      </w:pPr>
    </w:p>
    <w:p w14:paraId="654B7DD4" w14:textId="77777777" w:rsidR="009D5775" w:rsidRPr="00F554EB" w:rsidRDefault="009D5775" w:rsidP="009D5775">
      <w:pPr>
        <w:overflowPunct w:val="0"/>
        <w:autoSpaceDE w:val="0"/>
        <w:autoSpaceDN w:val="0"/>
        <w:adjustRightInd w:val="0"/>
        <w:textAlignment w:val="baseline"/>
        <w:rPr>
          <w:b/>
          <w:szCs w:val="20"/>
          <w:lang w:val="es-419"/>
        </w:rPr>
      </w:pPr>
    </w:p>
    <w:p w14:paraId="1C2709A8" w14:textId="77777777" w:rsidR="009D5775" w:rsidRPr="00F554EB" w:rsidRDefault="00DF576D" w:rsidP="009D5775">
      <w:pPr>
        <w:overflowPunct w:val="0"/>
        <w:autoSpaceDE w:val="0"/>
        <w:autoSpaceDN w:val="0"/>
        <w:adjustRightInd w:val="0"/>
        <w:textAlignment w:val="baseline"/>
        <w:rPr>
          <w:szCs w:val="20"/>
          <w:lang w:val="es-419"/>
        </w:rPr>
      </w:pPr>
      <w:r>
        <w:rPr>
          <w:sz w:val="28"/>
          <w:szCs w:val="28"/>
          <w:lang w:val="es-419"/>
        </w:rPr>
        <w:pict w14:anchorId="78F43903">
          <v:rect id="_x0000_i1043" style="width:468pt;height:1.5pt" o:hralign="center" o:hrstd="t" o:hr="t" fillcolor="gray" stroked="f"/>
        </w:pict>
      </w:r>
    </w:p>
    <w:p w14:paraId="20AA2B21" w14:textId="77777777" w:rsidR="009D5775" w:rsidRPr="00F554EB" w:rsidRDefault="009D5775" w:rsidP="009D5775">
      <w:pPr>
        <w:overflowPunct w:val="0"/>
        <w:autoSpaceDE w:val="0"/>
        <w:autoSpaceDN w:val="0"/>
        <w:adjustRightInd w:val="0"/>
        <w:textAlignment w:val="baseline"/>
        <w:rPr>
          <w:b/>
          <w:i/>
          <w:szCs w:val="20"/>
          <w:lang w:val="es-419"/>
        </w:rPr>
      </w:pPr>
      <w:r w:rsidRPr="00F554EB">
        <w:rPr>
          <w:b/>
          <w:i/>
          <w:lang w:val="es-419"/>
        </w:rPr>
        <w:t>Volumen</w:t>
      </w:r>
    </w:p>
    <w:p w14:paraId="3B455433" w14:textId="65A999D3" w:rsidR="009D5775" w:rsidRPr="00F554EB" w:rsidRDefault="009D5775" w:rsidP="009D5775">
      <w:pPr>
        <w:overflowPunct w:val="0"/>
        <w:autoSpaceDE w:val="0"/>
        <w:autoSpaceDN w:val="0"/>
        <w:adjustRightInd w:val="0"/>
        <w:ind w:left="4140"/>
        <w:textAlignment w:val="baseline"/>
        <w:rPr>
          <w:b/>
          <w:szCs w:val="20"/>
          <w:lang w:val="es-419"/>
        </w:rPr>
      </w:pPr>
    </w:p>
    <w:p w14:paraId="6DBBFFBE" w14:textId="455A6F7F" w:rsidR="009D5775" w:rsidRPr="00F554EB" w:rsidRDefault="001459ED" w:rsidP="009D5775">
      <w:pPr>
        <w:overflowPunct w:val="0"/>
        <w:autoSpaceDE w:val="0"/>
        <w:autoSpaceDN w:val="0"/>
        <w:adjustRightInd w:val="0"/>
        <w:ind w:left="414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10464" behindDoc="1" locked="0" layoutInCell="1" allowOverlap="1" wp14:anchorId="61507106" wp14:editId="1866F156">
                <wp:simplePos x="0" y="0"/>
                <wp:positionH relativeFrom="column">
                  <wp:posOffset>2641599</wp:posOffset>
                </wp:positionH>
                <wp:positionV relativeFrom="paragraph">
                  <wp:posOffset>77893</wp:posOffset>
                </wp:positionV>
                <wp:extent cx="2065867" cy="911225"/>
                <wp:effectExtent l="0" t="0" r="10795" b="22225"/>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867" cy="911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7053A" id="Rectangle 407" o:spid="_x0000_s1026" style="position:absolute;margin-left:208pt;margin-top:6.15pt;width:162.65pt;height:71.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"/>
            </w:pict>
          </mc:Fallback>
        </mc:AlternateContent>
      </w:r>
      <w:r w:rsidRPr="00F554EB">
        <w:rPr>
          <w:noProof/>
          <w:szCs w:val="20"/>
          <w:lang w:val="en-CA" w:eastAsia="en-CA"/>
        </w:rPr>
        <mc:AlternateContent>
          <mc:Choice Requires="wps">
            <w:drawing>
              <wp:anchor distT="0" distB="0" distL="114300" distR="114300" simplePos="0" relativeHeight="251713536" behindDoc="1" locked="0" layoutInCell="1" allowOverlap="1" wp14:anchorId="4C3C1376" wp14:editId="397421CB">
                <wp:simplePos x="0" y="0"/>
                <wp:positionH relativeFrom="margin">
                  <wp:align>right</wp:align>
                </wp:positionH>
                <wp:positionV relativeFrom="paragraph">
                  <wp:posOffset>13335</wp:posOffset>
                </wp:positionV>
                <wp:extent cx="1062990" cy="1179830"/>
                <wp:effectExtent l="533400" t="0" r="22860" b="20320"/>
                <wp:wrapNone/>
                <wp:docPr id="410" name="Rounded Rectangular Callout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1179830"/>
                        </a:xfrm>
                        <a:prstGeom prst="wedgeRoundRectCallout">
                          <a:avLst>
                            <a:gd name="adj1" fmla="val -96833"/>
                            <a:gd name="adj2" fmla="val -375"/>
                            <a:gd name="adj3" fmla="val 16667"/>
                          </a:avLst>
                        </a:prstGeom>
                        <a:solidFill>
                          <a:srgbClr val="FFFFFF"/>
                        </a:solidFill>
                        <a:ln w="12700">
                          <a:solidFill>
                            <a:srgbClr val="000000"/>
                          </a:solidFill>
                          <a:prstDash val="dash"/>
                          <a:miter lim="800000"/>
                          <a:headEnd/>
                          <a:tailEnd/>
                        </a:ln>
                      </wps:spPr>
                      <wps:txbx>
                        <w:txbxContent>
                          <w:p w14:paraId="0BC2ED5D" w14:textId="77777777" w:rsidR="00DF576D" w:rsidRPr="001459ED" w:rsidRDefault="00DF576D" w:rsidP="009D5775">
                            <w:pPr>
                              <w:rPr>
                                <w:i/>
                                <w:sz w:val="18"/>
                              </w:rPr>
                            </w:pPr>
                            <w:r w:rsidRPr="001459ED">
                              <w:rPr>
                                <w:i/>
                                <w:sz w:val="18"/>
                              </w:rPr>
                              <w:t xml:space="preserve">A </w:t>
                            </w:r>
                            <w:proofErr w:type="spellStart"/>
                            <w:r w:rsidRPr="001459ED">
                              <w:rPr>
                                <w:i/>
                                <w:sz w:val="18"/>
                              </w:rPr>
                              <w:t>partir</w:t>
                            </w:r>
                            <w:proofErr w:type="spellEnd"/>
                            <w:r w:rsidRPr="001459ED">
                              <w:rPr>
                                <w:i/>
                                <w:sz w:val="18"/>
                              </w:rPr>
                              <w:t xml:space="preserve"> de la </w:t>
                            </w:r>
                            <w:proofErr w:type="spellStart"/>
                            <w:r w:rsidRPr="001459ED">
                              <w:rPr>
                                <w:i/>
                                <w:sz w:val="18"/>
                              </w:rPr>
                              <w:t>fórmula</w:t>
                            </w:r>
                            <w:proofErr w:type="spellEnd"/>
                            <w:r w:rsidRPr="001459ED">
                              <w:rPr>
                                <w:i/>
                                <w:sz w:val="18"/>
                              </w:rPr>
                              <w:t xml:space="preserve"> anterior, </w:t>
                            </w:r>
                            <w:proofErr w:type="spellStart"/>
                            <w:r w:rsidRPr="001459ED">
                              <w:rPr>
                                <w:i/>
                                <w:sz w:val="18"/>
                              </w:rPr>
                              <w:t>sabemos</w:t>
                            </w:r>
                            <w:proofErr w:type="spellEnd"/>
                            <w:r w:rsidRPr="001459ED">
                              <w:rPr>
                                <w:i/>
                                <w:sz w:val="18"/>
                              </w:rPr>
                              <w:t xml:space="preserve"> </w:t>
                            </w:r>
                            <w:proofErr w:type="spellStart"/>
                            <w:r w:rsidRPr="001459ED">
                              <w:rPr>
                                <w:i/>
                                <w:sz w:val="18"/>
                              </w:rPr>
                              <w:t>que</w:t>
                            </w:r>
                            <w:proofErr w:type="spellEnd"/>
                            <w:r w:rsidRPr="001459ED">
                              <w:rPr>
                                <w:i/>
                                <w:sz w:val="18"/>
                              </w:rPr>
                              <w:t xml:space="preserve">: </w:t>
                            </w:r>
                            <w:r w:rsidRPr="001459ED">
                              <w:rPr>
                                <w:position w:val="-22"/>
                                <w:sz w:val="18"/>
                                <w:szCs w:val="22"/>
                              </w:rPr>
                              <w:object w:dxaOrig="1380" w:dyaOrig="580" w14:anchorId="3054F701">
                                <v:shape id="_x0000_i1214" type="#_x0000_t75" style="width:69pt;height:30pt" o:ole="">
                                  <v:imagedata r:id="rId36" o:title=""/>
                                </v:shape>
                                <o:OLEObject Type="Embed" ProgID="Equation.3" ShapeID="_x0000_i1214" DrawAspect="Content" ObjectID="_1491717623" r:id="rId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C1376" id="Rounded Rectangular Callout 410" o:spid="_x0000_s1167" type="#_x0000_t62" style="position:absolute;left:0;text-align:left;margin-left:32.5pt;margin-top:1.05pt;width:83.7pt;height:92.9pt;z-index:-25160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" adj="-10116,10719" strokeweight="1pt">
                <v:stroke dashstyle="dash"/>
                <v:textbox>
                  <w:txbxContent>
                    <w:p w14:paraId="0BC2ED5D" w14:textId="77777777" w:rsidR="00DF576D" w:rsidRPr="001459ED" w:rsidRDefault="00DF576D" w:rsidP="009D5775">
                      <w:pPr>
                        <w:rPr>
                          <w:i/>
                          <w:sz w:val="18"/>
                        </w:rPr>
                      </w:pPr>
                      <w:r w:rsidRPr="001459ED">
                        <w:rPr>
                          <w:i/>
                          <w:sz w:val="18"/>
                        </w:rPr>
                        <w:t xml:space="preserve">A </w:t>
                      </w:r>
                      <w:proofErr w:type="spellStart"/>
                      <w:r w:rsidRPr="001459ED">
                        <w:rPr>
                          <w:i/>
                          <w:sz w:val="18"/>
                        </w:rPr>
                        <w:t>partir</w:t>
                      </w:r>
                      <w:proofErr w:type="spellEnd"/>
                      <w:r w:rsidRPr="001459ED">
                        <w:rPr>
                          <w:i/>
                          <w:sz w:val="18"/>
                        </w:rPr>
                        <w:t xml:space="preserve"> de la </w:t>
                      </w:r>
                      <w:proofErr w:type="spellStart"/>
                      <w:r w:rsidRPr="001459ED">
                        <w:rPr>
                          <w:i/>
                          <w:sz w:val="18"/>
                        </w:rPr>
                        <w:t>fórmula</w:t>
                      </w:r>
                      <w:proofErr w:type="spellEnd"/>
                      <w:r w:rsidRPr="001459ED">
                        <w:rPr>
                          <w:i/>
                          <w:sz w:val="18"/>
                        </w:rPr>
                        <w:t xml:space="preserve"> anterior, </w:t>
                      </w:r>
                      <w:proofErr w:type="spellStart"/>
                      <w:r w:rsidRPr="001459ED">
                        <w:rPr>
                          <w:i/>
                          <w:sz w:val="18"/>
                        </w:rPr>
                        <w:t>sabemos</w:t>
                      </w:r>
                      <w:proofErr w:type="spellEnd"/>
                      <w:r w:rsidRPr="001459ED">
                        <w:rPr>
                          <w:i/>
                          <w:sz w:val="18"/>
                        </w:rPr>
                        <w:t xml:space="preserve"> </w:t>
                      </w:r>
                      <w:proofErr w:type="spellStart"/>
                      <w:r w:rsidRPr="001459ED">
                        <w:rPr>
                          <w:i/>
                          <w:sz w:val="18"/>
                        </w:rPr>
                        <w:t>que</w:t>
                      </w:r>
                      <w:proofErr w:type="spellEnd"/>
                      <w:r w:rsidRPr="001459ED">
                        <w:rPr>
                          <w:i/>
                          <w:sz w:val="18"/>
                        </w:rPr>
                        <w:t xml:space="preserve">: </w:t>
                      </w:r>
                      <w:r w:rsidRPr="001459ED">
                        <w:rPr>
                          <w:position w:val="-22"/>
                          <w:sz w:val="18"/>
                          <w:szCs w:val="22"/>
                        </w:rPr>
                        <w:object w:dxaOrig="1380" w:dyaOrig="580" w14:anchorId="3054F701">
                          <v:shape id="_x0000_i1214" type="#_x0000_t75" style="width:69pt;height:30pt" o:ole="">
                            <v:imagedata r:id="rId36" o:title=""/>
                          </v:shape>
                          <o:OLEObject Type="Embed" ProgID="Equation.3" ShapeID="_x0000_i1214" DrawAspect="Content" ObjectID="_1491717623" r:id="rId38"/>
                        </w:object>
                      </w:r>
                    </w:p>
                  </w:txbxContent>
                </v:textbox>
                <w10:wrap anchorx="margin"/>
              </v:shape>
            </w:pict>
          </mc:Fallback>
        </mc:AlternateContent>
      </w:r>
    </w:p>
    <w:p w14:paraId="604F0658" w14:textId="5799E4B7" w:rsidR="009D5775" w:rsidRPr="00F554EB" w:rsidRDefault="005E183F" w:rsidP="009D5775">
      <w:pPr>
        <w:overflowPunct w:val="0"/>
        <w:autoSpaceDE w:val="0"/>
        <w:autoSpaceDN w:val="0"/>
        <w:adjustRightInd w:val="0"/>
        <w:ind w:left="4230"/>
        <w:textAlignment w:val="baseline"/>
        <w:rPr>
          <w:b/>
          <w:szCs w:val="20"/>
          <w:lang w:val="es-419"/>
        </w:rPr>
      </w:pPr>
      <w:r>
        <w:rPr>
          <w:noProof/>
          <w:szCs w:val="20"/>
          <w:lang w:val="en-CA" w:eastAsia="en-CA"/>
        </w:rPr>
        <mc:AlternateContent>
          <mc:Choice Requires="wps">
            <w:drawing>
              <wp:anchor distT="0" distB="0" distL="114300" distR="114300" simplePos="0" relativeHeight="251942912" behindDoc="0" locked="0" layoutInCell="1" allowOverlap="1" wp14:anchorId="23D7D675" wp14:editId="45E82170">
                <wp:simplePos x="0" y="0"/>
                <wp:positionH relativeFrom="column">
                  <wp:posOffset>601133</wp:posOffset>
                </wp:positionH>
                <wp:positionV relativeFrom="paragraph">
                  <wp:posOffset>120438</wp:posOffset>
                </wp:positionV>
                <wp:extent cx="1016000" cy="296334"/>
                <wp:effectExtent l="0" t="0" r="0" b="8890"/>
                <wp:wrapNone/>
                <wp:docPr id="261" name="Text Box 261"/>
                <wp:cNvGraphicFramePr/>
                <a:graphic xmlns:a="http://schemas.openxmlformats.org/drawingml/2006/main">
                  <a:graphicData uri="http://schemas.microsoft.com/office/word/2010/wordprocessingShape">
                    <wps:wsp>
                      <wps:cNvSpPr txBox="1"/>
                      <wps:spPr>
                        <a:xfrm>
                          <a:off x="0" y="0"/>
                          <a:ext cx="1016000" cy="296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2F5BB" w14:textId="2623BB1E" w:rsidR="00DF576D" w:rsidRPr="005E183F" w:rsidRDefault="00DF576D">
                            <w:pPr>
                              <w:rPr>
                                <w:sz w:val="18"/>
                                <w:lang w:val="en-CA"/>
                              </w:rPr>
                            </w:pPr>
                            <w:proofErr w:type="spellStart"/>
                            <w:r>
                              <w:rPr>
                                <w:sz w:val="18"/>
                                <w:lang w:val="en-CA"/>
                              </w:rPr>
                              <w:t>Fosa</w:t>
                            </w:r>
                            <w:proofErr w:type="spellEnd"/>
                            <w:r>
                              <w:rPr>
                                <w:sz w:val="18"/>
                                <w:lang w:val="en-CA"/>
                              </w:rPr>
                              <w:t xml:space="preserve"> circular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7D675" id="Text Box 261" o:spid="_x0000_s1168" type="#_x0000_t202" style="position:absolute;left:0;text-align:left;margin-left:47.35pt;margin-top:9.5pt;width:80pt;height:23.3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" fillcolor="white [3201]" stroked="f" strokeweight=".5pt">
                <v:textbox>
                  <w:txbxContent>
                    <w:p w14:paraId="2B12F5BB" w14:textId="2623BB1E" w:rsidR="00DF576D" w:rsidRPr="005E183F" w:rsidRDefault="00DF576D">
                      <w:pPr>
                        <w:rPr>
                          <w:sz w:val="18"/>
                          <w:lang w:val="en-CA"/>
                        </w:rPr>
                      </w:pPr>
                      <w:proofErr w:type="spellStart"/>
                      <w:r>
                        <w:rPr>
                          <w:sz w:val="18"/>
                          <w:lang w:val="en-CA"/>
                        </w:rPr>
                        <w:t>Fosa</w:t>
                      </w:r>
                      <w:proofErr w:type="spellEnd"/>
                      <w:r>
                        <w:rPr>
                          <w:sz w:val="18"/>
                          <w:lang w:val="en-CA"/>
                        </w:rPr>
                        <w:t xml:space="preserve"> circular</w:t>
                      </w:r>
                    </w:p>
                  </w:txbxContent>
                </v:textbox>
              </v:shape>
            </w:pict>
          </mc:Fallback>
        </mc:AlternateContent>
      </w:r>
      <w:r w:rsidR="009D5775" w:rsidRPr="00F554EB">
        <w:rPr>
          <w:noProof/>
          <w:szCs w:val="20"/>
          <w:lang w:val="en-CA" w:eastAsia="en-CA"/>
        </w:rPr>
        <w:drawing>
          <wp:anchor distT="0" distB="0" distL="114300" distR="114300" simplePos="0" relativeHeight="251709440" behindDoc="1" locked="0" layoutInCell="1" allowOverlap="1" wp14:anchorId="1929D08E" wp14:editId="1479832D">
            <wp:simplePos x="0" y="0"/>
            <wp:positionH relativeFrom="column">
              <wp:posOffset>-127635</wp:posOffset>
            </wp:positionH>
            <wp:positionV relativeFrom="paragraph">
              <wp:posOffset>140970</wp:posOffset>
            </wp:positionV>
            <wp:extent cx="1828800" cy="2886075"/>
            <wp:effectExtent l="0" t="0" r="0" b="95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9ED" w:rsidRPr="001459ED">
        <w:rPr>
          <w:b/>
          <w:position w:val="-74"/>
          <w:szCs w:val="20"/>
          <w:lang w:val="es-419"/>
        </w:rPr>
        <w:object w:dxaOrig="3100" w:dyaOrig="1359" w14:anchorId="51447F89">
          <v:shape id="_x0000_i1044" type="#_x0000_t75" style="width:155.3pt;height:66.6pt" o:ole="">
            <v:imagedata r:id="rId40" o:title=""/>
          </v:shape>
          <o:OLEObject Type="Embed" ProgID="Equation.3" ShapeID="_x0000_i1044" DrawAspect="Content" ObjectID="_1491717516" r:id="rId41"/>
        </w:object>
      </w:r>
    </w:p>
    <w:p w14:paraId="52B35494" w14:textId="226E3A04" w:rsidR="009D5775" w:rsidRPr="00F554EB" w:rsidRDefault="009D5775" w:rsidP="009D5775">
      <w:pPr>
        <w:overflowPunct w:val="0"/>
        <w:autoSpaceDE w:val="0"/>
        <w:autoSpaceDN w:val="0"/>
        <w:adjustRightInd w:val="0"/>
        <w:textAlignment w:val="baseline"/>
        <w:rPr>
          <w:szCs w:val="20"/>
          <w:lang w:val="es-419"/>
        </w:rPr>
      </w:pPr>
    </w:p>
    <w:p w14:paraId="44C0A036" w14:textId="7DA45D20" w:rsidR="009D5775" w:rsidRPr="00F554EB" w:rsidRDefault="009D5775" w:rsidP="009D5775">
      <w:pPr>
        <w:overflowPunct w:val="0"/>
        <w:autoSpaceDE w:val="0"/>
        <w:autoSpaceDN w:val="0"/>
        <w:adjustRightInd w:val="0"/>
        <w:textAlignment w:val="baseline"/>
        <w:rPr>
          <w:szCs w:val="20"/>
          <w:lang w:val="es-419"/>
        </w:rPr>
      </w:pPr>
    </w:p>
    <w:p w14:paraId="2CCF076B" w14:textId="0822F6FA" w:rsidR="009D5775" w:rsidRPr="00F554EB" w:rsidRDefault="009D5775" w:rsidP="009D5775">
      <w:pPr>
        <w:overflowPunct w:val="0"/>
        <w:autoSpaceDE w:val="0"/>
        <w:autoSpaceDN w:val="0"/>
        <w:adjustRightInd w:val="0"/>
        <w:textAlignment w:val="baseline"/>
        <w:rPr>
          <w:szCs w:val="20"/>
          <w:lang w:val="es-419"/>
        </w:rPr>
      </w:pPr>
    </w:p>
    <w:p w14:paraId="1D5C5882" w14:textId="0DF672C2" w:rsidR="009D5775" w:rsidRPr="00F554EB" w:rsidRDefault="005E183F" w:rsidP="009D5775">
      <w:pPr>
        <w:overflowPunct w:val="0"/>
        <w:autoSpaceDE w:val="0"/>
        <w:autoSpaceDN w:val="0"/>
        <w:adjustRightInd w:val="0"/>
        <w:ind w:left="4140"/>
        <w:textAlignment w:val="baseline"/>
        <w:rPr>
          <w:szCs w:val="20"/>
          <w:lang w:val="es-419"/>
        </w:rPr>
      </w:pPr>
      <w:r>
        <w:rPr>
          <w:noProof/>
          <w:szCs w:val="20"/>
          <w:lang w:val="en-CA" w:eastAsia="en-CA"/>
        </w:rPr>
        <mc:AlternateContent>
          <mc:Choice Requires="wps">
            <w:drawing>
              <wp:anchor distT="0" distB="0" distL="114300" distR="114300" simplePos="0" relativeHeight="251947008" behindDoc="0" locked="0" layoutInCell="1" allowOverlap="1" wp14:anchorId="22E29450" wp14:editId="353DDFBD">
                <wp:simplePos x="0" y="0"/>
                <wp:positionH relativeFrom="column">
                  <wp:posOffset>-338244</wp:posOffset>
                </wp:positionH>
                <wp:positionV relativeFrom="paragraph">
                  <wp:posOffset>164041</wp:posOffset>
                </wp:positionV>
                <wp:extent cx="821266" cy="389466"/>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821266" cy="389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6C67D" w14:textId="2A8F639D" w:rsidR="00DF576D" w:rsidRPr="005E183F" w:rsidRDefault="00DF576D" w:rsidP="005E183F">
                            <w:pPr>
                              <w:rPr>
                                <w:sz w:val="18"/>
                                <w:lang w:val="en-CA"/>
                              </w:rPr>
                            </w:pPr>
                            <w:proofErr w:type="spellStart"/>
                            <w:r>
                              <w:rPr>
                                <w:sz w:val="18"/>
                                <w:lang w:val="en-CA"/>
                              </w:rPr>
                              <w:t>Profundidad</w:t>
                            </w:r>
                            <w:proofErr w:type="spellEnd"/>
                            <w:r>
                              <w:rPr>
                                <w:sz w:val="18"/>
                                <w:lang w:val="en-CA"/>
                              </w:rPr>
                              <w:t xml:space="preserv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29450" id="Text Box 263" o:spid="_x0000_s1169" type="#_x0000_t202" style="position:absolute;left:0;text-align:left;margin-left:-26.65pt;margin-top:12.9pt;width:64.65pt;height:30.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" fillcolor="white [3201]" stroked="f" strokeweight=".5pt">
                <v:textbox>
                  <w:txbxContent>
                    <w:p w14:paraId="3E06C67D" w14:textId="2A8F639D" w:rsidR="00DF576D" w:rsidRPr="005E183F" w:rsidRDefault="00DF576D" w:rsidP="005E183F">
                      <w:pPr>
                        <w:rPr>
                          <w:sz w:val="18"/>
                          <w:lang w:val="en-CA"/>
                        </w:rPr>
                      </w:pPr>
                      <w:proofErr w:type="spellStart"/>
                      <w:r>
                        <w:rPr>
                          <w:sz w:val="18"/>
                          <w:lang w:val="en-CA"/>
                        </w:rPr>
                        <w:t>Profundidad</w:t>
                      </w:r>
                      <w:proofErr w:type="spellEnd"/>
                      <w:r>
                        <w:rPr>
                          <w:sz w:val="18"/>
                          <w:lang w:val="en-CA"/>
                        </w:rPr>
                        <w:t xml:space="preserve"> (P)</w:t>
                      </w:r>
                    </w:p>
                  </w:txbxContent>
                </v:textbox>
              </v:shape>
            </w:pict>
          </mc:Fallback>
        </mc:AlternateContent>
      </w:r>
      <w:r w:rsidR="009D5775" w:rsidRPr="00F554EB">
        <w:rPr>
          <w:lang w:val="es-419"/>
        </w:rPr>
        <w:t>En los cálculos del pozo, la fórmula del volumen se cambia de orden para resolver la profundidad.</w:t>
      </w:r>
    </w:p>
    <w:p w14:paraId="7ABC3563" w14:textId="6C4F67B4" w:rsidR="009D5775" w:rsidRPr="00F554EB" w:rsidRDefault="009D5775" w:rsidP="009D5775">
      <w:pPr>
        <w:overflowPunct w:val="0"/>
        <w:autoSpaceDE w:val="0"/>
        <w:autoSpaceDN w:val="0"/>
        <w:adjustRightInd w:val="0"/>
        <w:textAlignment w:val="baseline"/>
        <w:rPr>
          <w:szCs w:val="20"/>
          <w:lang w:val="es-419"/>
        </w:rPr>
      </w:pPr>
    </w:p>
    <w:p w14:paraId="2158FFB8" w14:textId="2862B017" w:rsidR="009D5775" w:rsidRPr="00F554EB" w:rsidRDefault="009D5775" w:rsidP="009D5775">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11488" behindDoc="1" locked="0" layoutInCell="1" allowOverlap="1" wp14:anchorId="4BDD9817" wp14:editId="38672D5E">
                <wp:simplePos x="0" y="0"/>
                <wp:positionH relativeFrom="column">
                  <wp:posOffset>2641599</wp:posOffset>
                </wp:positionH>
                <wp:positionV relativeFrom="paragraph">
                  <wp:posOffset>80222</wp:posOffset>
                </wp:positionV>
                <wp:extent cx="1964267" cy="1332865"/>
                <wp:effectExtent l="0" t="0" r="17145" b="19685"/>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267" cy="1332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A5945" id="Rectangle 406" o:spid="_x0000_s1026" style="position:absolute;margin-left:208pt;margin-top:6.3pt;width:154.65pt;height:104.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XvJAIAAEE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"/>
            </w:pict>
          </mc:Fallback>
        </mc:AlternateContent>
      </w:r>
    </w:p>
    <w:p w14:paraId="6E56E6EB" w14:textId="336F147A" w:rsidR="009D5775" w:rsidRPr="00F554EB" w:rsidRDefault="00DF576D" w:rsidP="009D5775">
      <w:pPr>
        <w:overflowPunct w:val="0"/>
        <w:autoSpaceDE w:val="0"/>
        <w:autoSpaceDN w:val="0"/>
        <w:adjustRightInd w:val="0"/>
        <w:textAlignment w:val="baseline"/>
        <w:rPr>
          <w:szCs w:val="20"/>
          <w:lang w:val="es-419"/>
        </w:rPr>
      </w:pPr>
      <w:r>
        <w:rPr>
          <w:szCs w:val="20"/>
          <w:lang w:val="es-419"/>
        </w:rPr>
        <w:object w:dxaOrig="0" w:dyaOrig="0" w14:anchorId="6D9062EE">
          <v:shape id="_x0000_s1134" type="#_x0000_t75" style="position:absolute;margin-left:211.2pt;margin-top:.05pt;width:128.5pt;height:98.4pt;z-index:251712512">
            <v:imagedata r:id="rId42" o:title=""/>
            <w10:wrap type="square" side="left"/>
          </v:shape>
          <o:OLEObject Type="Embed" ProgID="Equation.3" ShapeID="_x0000_s1134" DrawAspect="Content" ObjectID="_1491717621" r:id="rId43"/>
        </w:object>
      </w:r>
    </w:p>
    <w:p w14:paraId="16E5C49A" w14:textId="5CBCC995" w:rsidR="009D5775" w:rsidRPr="00F554EB" w:rsidRDefault="009D5775" w:rsidP="009D5775">
      <w:pPr>
        <w:overflowPunct w:val="0"/>
        <w:autoSpaceDE w:val="0"/>
        <w:autoSpaceDN w:val="0"/>
        <w:adjustRightInd w:val="0"/>
        <w:textAlignment w:val="baseline"/>
        <w:rPr>
          <w:szCs w:val="20"/>
          <w:lang w:val="es-419"/>
        </w:rPr>
      </w:pPr>
    </w:p>
    <w:p w14:paraId="07B40BE9" w14:textId="5CF30FDE" w:rsidR="009D5775" w:rsidRPr="00F554EB" w:rsidRDefault="009D5775" w:rsidP="009D5775">
      <w:pPr>
        <w:overflowPunct w:val="0"/>
        <w:autoSpaceDE w:val="0"/>
        <w:autoSpaceDN w:val="0"/>
        <w:adjustRightInd w:val="0"/>
        <w:textAlignment w:val="baseline"/>
        <w:rPr>
          <w:szCs w:val="20"/>
          <w:lang w:val="es-419"/>
        </w:rPr>
      </w:pPr>
    </w:p>
    <w:p w14:paraId="21399375" w14:textId="6403A6B9" w:rsidR="009D5775" w:rsidRPr="00F554EB" w:rsidRDefault="009D5775" w:rsidP="009D5775">
      <w:pPr>
        <w:overflowPunct w:val="0"/>
        <w:autoSpaceDE w:val="0"/>
        <w:autoSpaceDN w:val="0"/>
        <w:adjustRightInd w:val="0"/>
        <w:textAlignment w:val="baseline"/>
        <w:rPr>
          <w:szCs w:val="20"/>
          <w:lang w:val="es-419"/>
        </w:rPr>
      </w:pPr>
    </w:p>
    <w:p w14:paraId="38DAB09E" w14:textId="399E0DAD" w:rsidR="009D5775" w:rsidRPr="00F554EB" w:rsidRDefault="009D5775" w:rsidP="009D5775">
      <w:pPr>
        <w:overflowPunct w:val="0"/>
        <w:autoSpaceDE w:val="0"/>
        <w:autoSpaceDN w:val="0"/>
        <w:adjustRightInd w:val="0"/>
        <w:textAlignment w:val="baseline"/>
        <w:rPr>
          <w:szCs w:val="20"/>
          <w:lang w:val="es-419"/>
        </w:rPr>
      </w:pPr>
    </w:p>
    <w:p w14:paraId="38B67152" w14:textId="7F7F7AF6" w:rsidR="009D5775" w:rsidRPr="00F554EB" w:rsidRDefault="005E183F" w:rsidP="009D5775">
      <w:pPr>
        <w:overflowPunct w:val="0"/>
        <w:autoSpaceDE w:val="0"/>
        <w:autoSpaceDN w:val="0"/>
        <w:adjustRightInd w:val="0"/>
        <w:textAlignment w:val="baseline"/>
        <w:rPr>
          <w:szCs w:val="20"/>
          <w:lang w:val="es-419"/>
        </w:rPr>
      </w:pPr>
      <w:r>
        <w:rPr>
          <w:noProof/>
          <w:szCs w:val="20"/>
          <w:lang w:val="en-CA" w:eastAsia="en-CA"/>
        </w:rPr>
        <mc:AlternateContent>
          <mc:Choice Requires="wps">
            <w:drawing>
              <wp:anchor distT="0" distB="0" distL="114300" distR="114300" simplePos="0" relativeHeight="251949056" behindDoc="0" locked="0" layoutInCell="1" allowOverlap="1" wp14:anchorId="471DB806" wp14:editId="69AAC6CF">
                <wp:simplePos x="0" y="0"/>
                <wp:positionH relativeFrom="column">
                  <wp:posOffset>694055</wp:posOffset>
                </wp:positionH>
                <wp:positionV relativeFrom="paragraph">
                  <wp:posOffset>38946</wp:posOffset>
                </wp:positionV>
                <wp:extent cx="821266" cy="389466"/>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821266" cy="389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D8D2E" w14:textId="4B2D9277" w:rsidR="00DF576D" w:rsidRPr="005E183F" w:rsidRDefault="00DF576D" w:rsidP="005E183F">
                            <w:pPr>
                              <w:rPr>
                                <w:sz w:val="18"/>
                                <w:lang w:val="pt-BR"/>
                              </w:rPr>
                            </w:pPr>
                            <w:r>
                              <w:rPr>
                                <w:sz w:val="18"/>
                                <w:lang w:val="en-CA"/>
                              </w:rPr>
                              <w:t>Di</w:t>
                            </w:r>
                            <w:proofErr w:type="spellStart"/>
                            <w:r>
                              <w:rPr>
                                <w:sz w:val="18"/>
                                <w:lang w:val="pt-BR"/>
                              </w:rPr>
                              <w:t>ámetro</w:t>
                            </w:r>
                            <w:proofErr w:type="spellEnd"/>
                            <w:r>
                              <w:rPr>
                                <w:sz w:val="18"/>
                                <w:lang w:val="pt-BR"/>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DB806" id="Text Box 264" o:spid="_x0000_s1170" type="#_x0000_t202" style="position:absolute;margin-left:54.65pt;margin-top:3.05pt;width:64.65pt;height:30.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" fillcolor="white [3201]" stroked="f" strokeweight=".5pt">
                <v:textbox>
                  <w:txbxContent>
                    <w:p w14:paraId="03AD8D2E" w14:textId="4B2D9277" w:rsidR="00DF576D" w:rsidRPr="005E183F" w:rsidRDefault="00DF576D" w:rsidP="005E183F">
                      <w:pPr>
                        <w:rPr>
                          <w:sz w:val="18"/>
                          <w:lang w:val="pt-BR"/>
                        </w:rPr>
                      </w:pPr>
                      <w:r>
                        <w:rPr>
                          <w:sz w:val="18"/>
                          <w:lang w:val="en-CA"/>
                        </w:rPr>
                        <w:t>Di</w:t>
                      </w:r>
                      <w:proofErr w:type="spellStart"/>
                      <w:r>
                        <w:rPr>
                          <w:sz w:val="18"/>
                          <w:lang w:val="pt-BR"/>
                        </w:rPr>
                        <w:t>ámetro</w:t>
                      </w:r>
                      <w:proofErr w:type="spellEnd"/>
                      <w:r>
                        <w:rPr>
                          <w:sz w:val="18"/>
                          <w:lang w:val="pt-BR"/>
                        </w:rPr>
                        <w:t xml:space="preserve"> (d)</w:t>
                      </w:r>
                    </w:p>
                  </w:txbxContent>
                </v:textbox>
              </v:shape>
            </w:pict>
          </mc:Fallback>
        </mc:AlternateContent>
      </w:r>
    </w:p>
    <w:p w14:paraId="4A261B0C" w14:textId="77777777" w:rsidR="009D5775" w:rsidRPr="00F554EB" w:rsidRDefault="009D5775" w:rsidP="009D5775">
      <w:pPr>
        <w:overflowPunct w:val="0"/>
        <w:autoSpaceDE w:val="0"/>
        <w:autoSpaceDN w:val="0"/>
        <w:adjustRightInd w:val="0"/>
        <w:textAlignment w:val="baseline"/>
        <w:rPr>
          <w:szCs w:val="20"/>
          <w:lang w:val="es-419"/>
        </w:rPr>
      </w:pPr>
    </w:p>
    <w:p w14:paraId="32E88768" w14:textId="77777777" w:rsidR="009D5775" w:rsidRPr="00F554EB" w:rsidRDefault="009D5775" w:rsidP="009D5775">
      <w:pPr>
        <w:overflowPunct w:val="0"/>
        <w:autoSpaceDE w:val="0"/>
        <w:autoSpaceDN w:val="0"/>
        <w:adjustRightInd w:val="0"/>
        <w:ind w:left="4140"/>
        <w:textAlignment w:val="baseline"/>
        <w:rPr>
          <w:szCs w:val="20"/>
          <w:lang w:val="es-419"/>
        </w:rPr>
      </w:pPr>
    </w:p>
    <w:p w14:paraId="1D9F77C7" w14:textId="77777777" w:rsidR="009D5775" w:rsidRPr="00F554EB" w:rsidRDefault="009D5775" w:rsidP="009D5775">
      <w:pPr>
        <w:overflowPunct w:val="0"/>
        <w:autoSpaceDE w:val="0"/>
        <w:autoSpaceDN w:val="0"/>
        <w:adjustRightInd w:val="0"/>
        <w:ind w:left="4140"/>
        <w:textAlignment w:val="baseline"/>
        <w:rPr>
          <w:szCs w:val="20"/>
          <w:lang w:val="es-419"/>
        </w:rPr>
      </w:pPr>
    </w:p>
    <w:p w14:paraId="09C2BC5A" w14:textId="77777777" w:rsidR="009D5775" w:rsidRPr="00F554EB" w:rsidRDefault="009D5775" w:rsidP="000226B0">
      <w:pPr>
        <w:numPr>
          <w:ilvl w:val="0"/>
          <w:numId w:val="29"/>
        </w:numPr>
        <w:overflowPunct w:val="0"/>
        <w:autoSpaceDE w:val="0"/>
        <w:autoSpaceDN w:val="0"/>
        <w:adjustRightInd w:val="0"/>
        <w:textAlignment w:val="baseline"/>
        <w:rPr>
          <w:b/>
          <w:szCs w:val="20"/>
          <w:lang w:val="es-419"/>
        </w:rPr>
      </w:pPr>
      <w:r w:rsidRPr="00F554EB">
        <w:rPr>
          <w:lang w:val="es-419"/>
        </w:rPr>
        <w:t>La profundidad se mide en metros (m).</w:t>
      </w:r>
    </w:p>
    <w:p w14:paraId="0EC07EDF" w14:textId="77777777" w:rsidR="009D5775" w:rsidRPr="00F554EB" w:rsidRDefault="009D5775" w:rsidP="000226B0">
      <w:pPr>
        <w:numPr>
          <w:ilvl w:val="0"/>
          <w:numId w:val="29"/>
        </w:numPr>
        <w:overflowPunct w:val="0"/>
        <w:autoSpaceDE w:val="0"/>
        <w:autoSpaceDN w:val="0"/>
        <w:adjustRightInd w:val="0"/>
        <w:textAlignment w:val="baseline"/>
        <w:rPr>
          <w:b/>
          <w:szCs w:val="20"/>
          <w:lang w:val="es-419"/>
        </w:rPr>
      </w:pPr>
      <w:r w:rsidRPr="00F554EB">
        <w:rPr>
          <w:lang w:val="es-419"/>
        </w:rPr>
        <w:t>El área se mide en metros cuadrados (m</w:t>
      </w:r>
      <w:r w:rsidRPr="00F554EB">
        <w:rPr>
          <w:szCs w:val="20"/>
          <w:vertAlign w:val="superscript"/>
          <w:lang w:val="es-419"/>
        </w:rPr>
        <w:t>2</w:t>
      </w:r>
      <w:r w:rsidRPr="00F554EB">
        <w:rPr>
          <w:lang w:val="es-419"/>
        </w:rPr>
        <w:t>).</w:t>
      </w:r>
    </w:p>
    <w:p w14:paraId="09CFF101" w14:textId="77777777" w:rsidR="009D5775" w:rsidRPr="00F554EB" w:rsidRDefault="009D5775" w:rsidP="000226B0">
      <w:pPr>
        <w:numPr>
          <w:ilvl w:val="0"/>
          <w:numId w:val="29"/>
        </w:numPr>
        <w:overflowPunct w:val="0"/>
        <w:autoSpaceDE w:val="0"/>
        <w:autoSpaceDN w:val="0"/>
        <w:adjustRightInd w:val="0"/>
        <w:textAlignment w:val="baseline"/>
        <w:rPr>
          <w:b/>
          <w:szCs w:val="20"/>
          <w:lang w:val="es-419"/>
        </w:rPr>
      </w:pPr>
      <w:r w:rsidRPr="00F554EB">
        <w:rPr>
          <w:lang w:val="es-419"/>
        </w:rPr>
        <w:t>El volumen se mide en metros cúbicos (m</w:t>
      </w:r>
      <w:r w:rsidRPr="00F554EB">
        <w:rPr>
          <w:szCs w:val="20"/>
          <w:vertAlign w:val="superscript"/>
          <w:lang w:val="es-419"/>
        </w:rPr>
        <w:t>3</w:t>
      </w:r>
      <w:r w:rsidRPr="00F554EB">
        <w:rPr>
          <w:lang w:val="es-419"/>
        </w:rPr>
        <w:t>).</w:t>
      </w:r>
    </w:p>
    <w:p w14:paraId="095D6B7D" w14:textId="77777777" w:rsidR="009D5775" w:rsidRPr="00F554EB" w:rsidRDefault="009D5775" w:rsidP="009D5775">
      <w:pPr>
        <w:overflowPunct w:val="0"/>
        <w:autoSpaceDE w:val="0"/>
        <w:autoSpaceDN w:val="0"/>
        <w:adjustRightInd w:val="0"/>
        <w:textAlignment w:val="baseline"/>
        <w:rPr>
          <w:b/>
          <w:szCs w:val="20"/>
          <w:lang w:val="es-419"/>
        </w:rPr>
      </w:pPr>
    </w:p>
    <w:p w14:paraId="5FF14FC2" w14:textId="77777777" w:rsidR="007566E0" w:rsidRPr="00F554EB" w:rsidRDefault="007566E0" w:rsidP="007566E0">
      <w:pPr>
        <w:rPr>
          <w:szCs w:val="22"/>
          <w:lang w:val="es-419"/>
        </w:rPr>
      </w:pPr>
    </w:p>
    <w:p w14:paraId="478DABE7" w14:textId="77777777" w:rsidR="007566E0" w:rsidRPr="00F554EB" w:rsidRDefault="007566E0" w:rsidP="007566E0">
      <w:pPr>
        <w:rPr>
          <w:b/>
          <w:szCs w:val="22"/>
          <w:lang w:val="es-419"/>
        </w:rPr>
      </w:pPr>
      <w:r w:rsidRPr="00F554EB">
        <w:rPr>
          <w:b/>
          <w:lang w:val="es-419"/>
        </w:rPr>
        <w:lastRenderedPageBreak/>
        <w:t xml:space="preserve"> </w:t>
      </w:r>
    </w:p>
    <w:p w14:paraId="2108A260" w14:textId="36917E08" w:rsidR="00EA23B5" w:rsidRPr="00F554EB" w:rsidRDefault="00EA23B5" w:rsidP="00EA23B5">
      <w:pPr>
        <w:pStyle w:val="Heading2"/>
        <w:rPr>
          <w:lang w:val="es-419"/>
        </w:rPr>
      </w:pPr>
      <w:bookmarkStart w:id="14" w:name="_Toc417538244"/>
      <w:r w:rsidRPr="00F554EB">
        <w:rPr>
          <w:lang w:val="es-419"/>
        </w:rPr>
        <w:t>Cálculo del volumen de un pozo en base al uso</w:t>
      </w:r>
      <w:bookmarkEnd w:id="14"/>
    </w:p>
    <w:p w14:paraId="6349EE1A" w14:textId="77777777" w:rsidR="00EA23B5" w:rsidRPr="00F554EB" w:rsidRDefault="00EA23B5" w:rsidP="00EA23B5">
      <w:pPr>
        <w:overflowPunct w:val="0"/>
        <w:autoSpaceDE w:val="0"/>
        <w:autoSpaceDN w:val="0"/>
        <w:adjustRightInd w:val="0"/>
        <w:textAlignment w:val="baseline"/>
        <w:rPr>
          <w:szCs w:val="20"/>
          <w:lang w:val="es-419"/>
        </w:rPr>
      </w:pPr>
      <w:r w:rsidRPr="00F554EB">
        <w:rPr>
          <w:lang w:val="es-419"/>
        </w:rPr>
        <w:t>El volumen del pozo de una letrina se calcula en base su uso y a sus dimensiones. La siguiente fórmula indica qué volumen necesita el pozo:</w:t>
      </w:r>
    </w:p>
    <w:p w14:paraId="26404240" w14:textId="77777777" w:rsidR="00EA23B5" w:rsidRPr="00F554EB" w:rsidRDefault="00EA23B5" w:rsidP="00EA23B5">
      <w:pPr>
        <w:overflowPunct w:val="0"/>
        <w:autoSpaceDE w:val="0"/>
        <w:autoSpaceDN w:val="0"/>
        <w:adjustRightInd w:val="0"/>
        <w:textAlignment w:val="baseline"/>
        <w:rPr>
          <w:szCs w:val="20"/>
          <w:lang w:val="es-419"/>
        </w:rPr>
      </w:pPr>
    </w:p>
    <w:p w14:paraId="0A3A4CD2" w14:textId="77777777" w:rsidR="00EA23B5" w:rsidRPr="00F554EB" w:rsidRDefault="00EA23B5" w:rsidP="00EA23B5">
      <w:pPr>
        <w:overflowPunct w:val="0"/>
        <w:autoSpaceDE w:val="0"/>
        <w:autoSpaceDN w:val="0"/>
        <w:adjustRightInd w:val="0"/>
        <w:textAlignment w:val="baseline"/>
        <w:rPr>
          <w:szCs w:val="20"/>
          <w:lang w:val="es-419"/>
        </w:rPr>
      </w:pPr>
    </w:p>
    <w:p w14:paraId="79A1D746" w14:textId="77777777" w:rsidR="00EA23B5" w:rsidRPr="00F554EB" w:rsidRDefault="00DF353F" w:rsidP="00EA23B5">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18656" behindDoc="0" locked="0" layoutInCell="1" allowOverlap="1" wp14:anchorId="5730275D" wp14:editId="592A2372">
                <wp:simplePos x="0" y="0"/>
                <wp:positionH relativeFrom="column">
                  <wp:posOffset>3105150</wp:posOffset>
                </wp:positionH>
                <wp:positionV relativeFrom="paragraph">
                  <wp:posOffset>106045</wp:posOffset>
                </wp:positionV>
                <wp:extent cx="2600325" cy="1943100"/>
                <wp:effectExtent l="0" t="0" r="28575" b="457200"/>
                <wp:wrapNone/>
                <wp:docPr id="404" name="Rounded Rectangular Callout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1943100"/>
                        </a:xfrm>
                        <a:prstGeom prst="wedgeRoundRectCallout">
                          <a:avLst>
                            <a:gd name="adj1" fmla="val 33010"/>
                            <a:gd name="adj2" fmla="val 71740"/>
                            <a:gd name="adj3" fmla="val 16667"/>
                          </a:avLst>
                        </a:prstGeom>
                        <a:solidFill>
                          <a:srgbClr val="FFFFFF"/>
                        </a:solidFill>
                        <a:ln w="12700" algn="ctr">
                          <a:solidFill>
                            <a:srgbClr val="000000"/>
                          </a:solidFill>
                          <a:prstDash val="dash"/>
                          <a:miter lim="800000"/>
                          <a:headEnd/>
                          <a:tailEnd/>
                        </a:ln>
                        <a:effectLst/>
                        <a:extLs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txbx>
                        <w:txbxContent>
                          <w:p w14:paraId="63E35E1B" w14:textId="77777777" w:rsidR="00DF576D" w:rsidRPr="001459ED" w:rsidRDefault="00DF576D" w:rsidP="00EA23B5">
                            <w:pPr>
                              <w:spacing w:after="120"/>
                              <w:rPr>
                                <w:b/>
                                <w:sz w:val="18"/>
                                <w:szCs w:val="19"/>
                              </w:rPr>
                            </w:pPr>
                            <w:r w:rsidRPr="001459ED">
                              <w:rPr>
                                <w:b/>
                                <w:sz w:val="18"/>
                                <w:szCs w:val="19"/>
                              </w:rPr>
                              <w:t>Espacio necesario para cubrir con tierra</w:t>
                            </w:r>
                          </w:p>
                          <w:p w14:paraId="249E1B89" w14:textId="77777777" w:rsidR="00DF576D" w:rsidRPr="001459ED" w:rsidRDefault="00DF576D" w:rsidP="000226B0">
                            <w:pPr>
                              <w:numPr>
                                <w:ilvl w:val="0"/>
                                <w:numId w:val="31"/>
                              </w:numPr>
                              <w:spacing w:after="120"/>
                              <w:rPr>
                                <w:sz w:val="18"/>
                                <w:szCs w:val="19"/>
                              </w:rPr>
                            </w:pPr>
                            <w:r w:rsidRPr="001459ED">
                              <w:rPr>
                                <w:sz w:val="18"/>
                                <w:szCs w:val="19"/>
                              </w:rPr>
                              <w:t xml:space="preserve">Esta parte de la fórmula sirve para tener en cuenta el volumen extra que se necesita en la parte superior </w:t>
                            </w:r>
                            <w:proofErr w:type="gramStart"/>
                            <w:r w:rsidRPr="001459ED">
                              <w:rPr>
                                <w:sz w:val="18"/>
                                <w:szCs w:val="19"/>
                              </w:rPr>
                              <w:t>del</w:t>
                            </w:r>
                            <w:proofErr w:type="gramEnd"/>
                            <w:r w:rsidRPr="001459ED">
                              <w:rPr>
                                <w:sz w:val="18"/>
                                <w:szCs w:val="19"/>
                              </w:rPr>
                              <w:t xml:space="preserve"> pozo para cubrirlo con tierra. Los excrementos no cubrirán </w:t>
                            </w:r>
                            <w:proofErr w:type="gramStart"/>
                            <w:r w:rsidRPr="001459ED">
                              <w:rPr>
                                <w:sz w:val="18"/>
                                <w:szCs w:val="19"/>
                              </w:rPr>
                              <w:t>ese</w:t>
                            </w:r>
                            <w:proofErr w:type="gramEnd"/>
                            <w:r w:rsidRPr="001459ED">
                              <w:rPr>
                                <w:sz w:val="18"/>
                                <w:szCs w:val="19"/>
                              </w:rPr>
                              <w:t xml:space="preserve"> espacio. </w:t>
                            </w:r>
                          </w:p>
                          <w:p w14:paraId="6093158F" w14:textId="77777777" w:rsidR="00DF576D" w:rsidRPr="001459ED" w:rsidRDefault="00DF576D" w:rsidP="000226B0">
                            <w:pPr>
                              <w:numPr>
                                <w:ilvl w:val="0"/>
                                <w:numId w:val="31"/>
                              </w:numPr>
                              <w:rPr>
                                <w:sz w:val="18"/>
                                <w:szCs w:val="19"/>
                              </w:rPr>
                            </w:pPr>
                            <w:r w:rsidRPr="001459ED">
                              <w:rPr>
                                <w:sz w:val="18"/>
                                <w:szCs w:val="19"/>
                              </w:rPr>
                              <w:t>Esta es la fórmula para el volumen, en la cual 0</w:t>
                            </w:r>
                            <w:proofErr w:type="gramStart"/>
                            <w:r w:rsidRPr="001459ED">
                              <w:rPr>
                                <w:sz w:val="18"/>
                                <w:szCs w:val="19"/>
                              </w:rPr>
                              <w:t>,5</w:t>
                            </w:r>
                            <w:proofErr w:type="gramEnd"/>
                            <w:r w:rsidRPr="001459ED">
                              <w:rPr>
                                <w:sz w:val="18"/>
                                <w:szCs w:val="19"/>
                              </w:rPr>
                              <w:t xml:space="preserve"> metros es la profundidad del relleno de cobertura.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0275D" id="Rounded Rectangular Callout 404" o:spid="_x0000_s1171" type="#_x0000_t62" style="position:absolute;margin-left:244.5pt;margin-top:8.35pt;width:204.75pt;height: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" adj="17930,26296" strokeweight="1pt">
                <v:stroke dashstyle="dash"/>
                <v:textbox>
                  <w:txbxContent>
                    <w:p w14:paraId="63E35E1B" w14:textId="77777777" w:rsidR="00DF576D" w:rsidRPr="001459ED" w:rsidRDefault="00DF576D" w:rsidP="00EA23B5">
                      <w:pPr>
                        <w:spacing w:after="120"/>
                        <w:rPr>
                          <w:b/>
                          <w:sz w:val="18"/>
                          <w:szCs w:val="19"/>
                        </w:rPr>
                      </w:pPr>
                      <w:r w:rsidRPr="001459ED">
                        <w:rPr>
                          <w:b/>
                          <w:sz w:val="18"/>
                          <w:szCs w:val="19"/>
                        </w:rPr>
                        <w:t>Espacio necesario para cubrir con tierra</w:t>
                      </w:r>
                    </w:p>
                    <w:p w14:paraId="249E1B89" w14:textId="77777777" w:rsidR="00DF576D" w:rsidRPr="001459ED" w:rsidRDefault="00DF576D" w:rsidP="000226B0">
                      <w:pPr>
                        <w:numPr>
                          <w:ilvl w:val="0"/>
                          <w:numId w:val="31"/>
                        </w:numPr>
                        <w:spacing w:after="120"/>
                        <w:rPr>
                          <w:sz w:val="18"/>
                          <w:szCs w:val="19"/>
                        </w:rPr>
                      </w:pPr>
                      <w:r w:rsidRPr="001459ED">
                        <w:rPr>
                          <w:sz w:val="18"/>
                          <w:szCs w:val="19"/>
                        </w:rPr>
                        <w:t xml:space="preserve">Esta parte de la fórmula sirve para tener en cuenta el volumen extra que se necesita en la parte superior </w:t>
                      </w:r>
                      <w:proofErr w:type="gramStart"/>
                      <w:r w:rsidRPr="001459ED">
                        <w:rPr>
                          <w:sz w:val="18"/>
                          <w:szCs w:val="19"/>
                        </w:rPr>
                        <w:t>del</w:t>
                      </w:r>
                      <w:proofErr w:type="gramEnd"/>
                      <w:r w:rsidRPr="001459ED">
                        <w:rPr>
                          <w:sz w:val="18"/>
                          <w:szCs w:val="19"/>
                        </w:rPr>
                        <w:t xml:space="preserve"> pozo para cubrirlo con tierra. Los excrementos no cubrirán </w:t>
                      </w:r>
                      <w:proofErr w:type="gramStart"/>
                      <w:r w:rsidRPr="001459ED">
                        <w:rPr>
                          <w:sz w:val="18"/>
                          <w:szCs w:val="19"/>
                        </w:rPr>
                        <w:t>ese</w:t>
                      </w:r>
                      <w:proofErr w:type="gramEnd"/>
                      <w:r w:rsidRPr="001459ED">
                        <w:rPr>
                          <w:sz w:val="18"/>
                          <w:szCs w:val="19"/>
                        </w:rPr>
                        <w:t xml:space="preserve"> espacio. </w:t>
                      </w:r>
                    </w:p>
                    <w:p w14:paraId="6093158F" w14:textId="77777777" w:rsidR="00DF576D" w:rsidRPr="001459ED" w:rsidRDefault="00DF576D" w:rsidP="000226B0">
                      <w:pPr>
                        <w:numPr>
                          <w:ilvl w:val="0"/>
                          <w:numId w:val="31"/>
                        </w:numPr>
                        <w:rPr>
                          <w:sz w:val="18"/>
                          <w:szCs w:val="19"/>
                        </w:rPr>
                      </w:pPr>
                      <w:r w:rsidRPr="001459ED">
                        <w:rPr>
                          <w:sz w:val="18"/>
                          <w:szCs w:val="19"/>
                        </w:rPr>
                        <w:t>Esta es la fórmula para el volumen, en la cual 0</w:t>
                      </w:r>
                      <w:proofErr w:type="gramStart"/>
                      <w:r w:rsidRPr="001459ED">
                        <w:rPr>
                          <w:sz w:val="18"/>
                          <w:szCs w:val="19"/>
                        </w:rPr>
                        <w:t>,5</w:t>
                      </w:r>
                      <w:proofErr w:type="gramEnd"/>
                      <w:r w:rsidRPr="001459ED">
                        <w:rPr>
                          <w:sz w:val="18"/>
                          <w:szCs w:val="19"/>
                        </w:rPr>
                        <w:t xml:space="preserve"> metros es la profundidad del relleno de cobertura.</w:t>
                      </w:r>
                    </w:p>
                  </w:txbxContent>
                </v:textbox>
              </v:shape>
            </w:pict>
          </mc:Fallback>
        </mc:AlternateContent>
      </w:r>
      <w:r w:rsidRPr="00F554EB">
        <w:rPr>
          <w:noProof/>
          <w:szCs w:val="20"/>
          <w:lang w:val="en-CA" w:eastAsia="en-CA"/>
        </w:rPr>
        <mc:AlternateContent>
          <mc:Choice Requires="wps">
            <w:drawing>
              <wp:anchor distT="0" distB="0" distL="114300" distR="114300" simplePos="0" relativeHeight="251717632" behindDoc="0" locked="0" layoutInCell="1" allowOverlap="1" wp14:anchorId="0CB63D1B" wp14:editId="409EAEF2">
                <wp:simplePos x="0" y="0"/>
                <wp:positionH relativeFrom="column">
                  <wp:posOffset>19050</wp:posOffset>
                </wp:positionH>
                <wp:positionV relativeFrom="paragraph">
                  <wp:posOffset>125095</wp:posOffset>
                </wp:positionV>
                <wp:extent cx="2787650" cy="1892935"/>
                <wp:effectExtent l="0" t="0" r="12700" b="278765"/>
                <wp:wrapNone/>
                <wp:docPr id="403" name="Rounded Rectangular Callout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0" cy="1892935"/>
                        </a:xfrm>
                        <a:prstGeom prst="wedgeRoundRectCallout">
                          <a:avLst>
                            <a:gd name="adj1" fmla="val 24831"/>
                            <a:gd name="adj2" fmla="val 63286"/>
                            <a:gd name="adj3" fmla="val 16667"/>
                          </a:avLst>
                        </a:prstGeom>
                        <a:solidFill>
                          <a:srgbClr val="FFFFFF"/>
                        </a:solidFill>
                        <a:ln w="12700" algn="ctr">
                          <a:solidFill>
                            <a:srgbClr val="000000"/>
                          </a:solidFill>
                          <a:prstDash val="dash"/>
                          <a:miter lim="800000"/>
                          <a:headEnd/>
                          <a:tailEnd/>
                        </a:ln>
                        <a:effectLst/>
                        <a:extLs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txbx>
                        <w:txbxContent>
                          <w:p w14:paraId="236190D5" w14:textId="77777777" w:rsidR="00DF576D" w:rsidRPr="001459ED" w:rsidRDefault="00DF576D" w:rsidP="00EA23B5">
                            <w:pPr>
                              <w:spacing w:after="120"/>
                              <w:rPr>
                                <w:b/>
                                <w:sz w:val="20"/>
                                <w:szCs w:val="22"/>
                              </w:rPr>
                            </w:pPr>
                            <w:r w:rsidRPr="001459ED">
                              <w:rPr>
                                <w:b/>
                                <w:sz w:val="20"/>
                              </w:rPr>
                              <w:t>Cantidad de material que entra al pozo</w:t>
                            </w:r>
                          </w:p>
                          <w:p w14:paraId="70FDF572" w14:textId="77777777" w:rsidR="00DF576D" w:rsidRPr="001459ED" w:rsidRDefault="00DF576D" w:rsidP="000226B0">
                            <w:pPr>
                              <w:numPr>
                                <w:ilvl w:val="0"/>
                                <w:numId w:val="30"/>
                              </w:numPr>
                              <w:spacing w:after="120"/>
                              <w:jc w:val="both"/>
                              <w:rPr>
                                <w:sz w:val="20"/>
                                <w:szCs w:val="22"/>
                              </w:rPr>
                            </w:pPr>
                            <w:r w:rsidRPr="001459ED">
                              <w:rPr>
                                <w:sz w:val="20"/>
                              </w:rPr>
                              <w:t xml:space="preserve">Esta parte de la fórmula indica cuánto material (p. ej., excrementos, material de limpieza anal) entrará en el pozo. </w:t>
                            </w:r>
                          </w:p>
                          <w:p w14:paraId="59BE0DD9" w14:textId="77777777" w:rsidR="00DF576D" w:rsidRPr="001459ED" w:rsidRDefault="00DF576D" w:rsidP="000226B0">
                            <w:pPr>
                              <w:numPr>
                                <w:ilvl w:val="0"/>
                                <w:numId w:val="30"/>
                              </w:numPr>
                              <w:jc w:val="both"/>
                              <w:rPr>
                                <w:sz w:val="20"/>
                              </w:rPr>
                            </w:pPr>
                            <w:r w:rsidRPr="001459ED">
                              <w:rPr>
                                <w:sz w:val="20"/>
                              </w:rPr>
                              <w:t>El 1000 es un valor de conversión para pasar de litros (presentes en la tasa de acumulación de lodo) a metros cúbicos.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3D1B" id="Rounded Rectangular Callout 403" o:spid="_x0000_s1172" type="#_x0000_t62" style="position:absolute;margin-left:1.5pt;margin-top:9.85pt;width:219.5pt;height:14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" adj="16163,24470" strokeweight="1pt">
                <v:stroke dashstyle="dash"/>
                <v:textbox>
                  <w:txbxContent>
                    <w:p w14:paraId="236190D5" w14:textId="77777777" w:rsidR="00DF576D" w:rsidRPr="001459ED" w:rsidRDefault="00DF576D" w:rsidP="00EA23B5">
                      <w:pPr>
                        <w:spacing w:after="120"/>
                        <w:rPr>
                          <w:b/>
                          <w:sz w:val="20"/>
                          <w:szCs w:val="22"/>
                        </w:rPr>
                      </w:pPr>
                      <w:r w:rsidRPr="001459ED">
                        <w:rPr>
                          <w:b/>
                          <w:sz w:val="20"/>
                        </w:rPr>
                        <w:t>Cantidad de material que entra al pozo</w:t>
                      </w:r>
                    </w:p>
                    <w:p w14:paraId="70FDF572" w14:textId="77777777" w:rsidR="00DF576D" w:rsidRPr="001459ED" w:rsidRDefault="00DF576D" w:rsidP="000226B0">
                      <w:pPr>
                        <w:numPr>
                          <w:ilvl w:val="0"/>
                          <w:numId w:val="30"/>
                        </w:numPr>
                        <w:spacing w:after="120"/>
                        <w:jc w:val="both"/>
                        <w:rPr>
                          <w:sz w:val="20"/>
                          <w:szCs w:val="22"/>
                        </w:rPr>
                      </w:pPr>
                      <w:r w:rsidRPr="001459ED">
                        <w:rPr>
                          <w:sz w:val="20"/>
                        </w:rPr>
                        <w:t xml:space="preserve">Esta parte de la fórmula indica cuánto material (p. ej., excrementos, material de limpieza anal) entrará en el pozo. </w:t>
                      </w:r>
                    </w:p>
                    <w:p w14:paraId="59BE0DD9" w14:textId="77777777" w:rsidR="00DF576D" w:rsidRPr="001459ED" w:rsidRDefault="00DF576D" w:rsidP="000226B0">
                      <w:pPr>
                        <w:numPr>
                          <w:ilvl w:val="0"/>
                          <w:numId w:val="30"/>
                        </w:numPr>
                        <w:jc w:val="both"/>
                        <w:rPr>
                          <w:sz w:val="20"/>
                        </w:rPr>
                      </w:pPr>
                      <w:r w:rsidRPr="001459ED">
                        <w:rPr>
                          <w:sz w:val="20"/>
                        </w:rPr>
                        <w:t>El 1000 es un valor de conversión para pasar de litros (presentes en la tasa de acumulación de lodo) a metros cúbicos.</w:t>
                      </w:r>
                    </w:p>
                  </w:txbxContent>
                </v:textbox>
              </v:shape>
            </w:pict>
          </mc:Fallback>
        </mc:AlternateContent>
      </w:r>
    </w:p>
    <w:p w14:paraId="50CC811B" w14:textId="77777777" w:rsidR="00EA23B5" w:rsidRPr="00F554EB" w:rsidRDefault="00EA23B5" w:rsidP="00EA23B5">
      <w:pPr>
        <w:overflowPunct w:val="0"/>
        <w:autoSpaceDE w:val="0"/>
        <w:autoSpaceDN w:val="0"/>
        <w:adjustRightInd w:val="0"/>
        <w:textAlignment w:val="baseline"/>
        <w:rPr>
          <w:szCs w:val="20"/>
          <w:lang w:val="es-419"/>
        </w:rPr>
      </w:pPr>
    </w:p>
    <w:p w14:paraId="5081B935" w14:textId="77777777" w:rsidR="00EA23B5" w:rsidRPr="00F554EB" w:rsidRDefault="00EA23B5" w:rsidP="00EA23B5">
      <w:pPr>
        <w:overflowPunct w:val="0"/>
        <w:autoSpaceDE w:val="0"/>
        <w:autoSpaceDN w:val="0"/>
        <w:adjustRightInd w:val="0"/>
        <w:textAlignment w:val="baseline"/>
        <w:rPr>
          <w:szCs w:val="20"/>
          <w:lang w:val="es-419"/>
        </w:rPr>
      </w:pPr>
    </w:p>
    <w:p w14:paraId="1BAAFC46" w14:textId="77777777" w:rsidR="00EA23B5" w:rsidRPr="00F554EB" w:rsidRDefault="00EA23B5" w:rsidP="00EA23B5">
      <w:pPr>
        <w:overflowPunct w:val="0"/>
        <w:autoSpaceDE w:val="0"/>
        <w:autoSpaceDN w:val="0"/>
        <w:adjustRightInd w:val="0"/>
        <w:textAlignment w:val="baseline"/>
        <w:rPr>
          <w:szCs w:val="20"/>
          <w:lang w:val="es-419"/>
        </w:rPr>
      </w:pPr>
    </w:p>
    <w:p w14:paraId="099CD0FD" w14:textId="77777777" w:rsidR="00EA23B5" w:rsidRPr="00F554EB" w:rsidRDefault="00EA23B5" w:rsidP="00EA23B5">
      <w:pPr>
        <w:overflowPunct w:val="0"/>
        <w:autoSpaceDE w:val="0"/>
        <w:autoSpaceDN w:val="0"/>
        <w:adjustRightInd w:val="0"/>
        <w:textAlignment w:val="baseline"/>
        <w:rPr>
          <w:szCs w:val="20"/>
          <w:lang w:val="es-419"/>
        </w:rPr>
      </w:pPr>
    </w:p>
    <w:p w14:paraId="600A3F4B" w14:textId="77777777" w:rsidR="00EA23B5" w:rsidRPr="00F554EB" w:rsidRDefault="00EA23B5" w:rsidP="00EA23B5">
      <w:pPr>
        <w:overflowPunct w:val="0"/>
        <w:autoSpaceDE w:val="0"/>
        <w:autoSpaceDN w:val="0"/>
        <w:adjustRightInd w:val="0"/>
        <w:textAlignment w:val="baseline"/>
        <w:rPr>
          <w:szCs w:val="20"/>
          <w:lang w:val="es-419"/>
        </w:rPr>
      </w:pPr>
      <w:r w:rsidRPr="00F554EB">
        <w:rPr>
          <w:position w:val="-10"/>
          <w:szCs w:val="20"/>
          <w:lang w:val="es-419"/>
        </w:rPr>
        <w:object w:dxaOrig="180" w:dyaOrig="320" w14:anchorId="74F991F3">
          <v:shape id="_x0000_i1045" type="#_x0000_t75" style="width:8.25pt;height:15.75pt" o:ole="">
            <v:imagedata r:id="rId44" o:title=""/>
          </v:shape>
          <o:OLEObject Type="Embed" ProgID="Equation.3" ShapeID="_x0000_i1045" DrawAspect="Content" ObjectID="_1491717517" r:id="rId45"/>
        </w:object>
      </w:r>
      <w:r w:rsidRPr="00F554EB">
        <w:rPr>
          <w:position w:val="-10"/>
          <w:szCs w:val="20"/>
          <w:lang w:val="es-419"/>
        </w:rPr>
        <w:object w:dxaOrig="180" w:dyaOrig="320" w14:anchorId="256101C1">
          <v:shape id="_x0000_i1046" type="#_x0000_t75" style="width:8.25pt;height:15.75pt" o:ole="">
            <v:imagedata r:id="rId44" o:title=""/>
          </v:shape>
          <o:OLEObject Type="Embed" ProgID="Equation.3" ShapeID="_x0000_i1046" DrawAspect="Content" ObjectID="_1491717518" r:id="rId46"/>
        </w:object>
      </w:r>
    </w:p>
    <w:p w14:paraId="042B01BB" w14:textId="77777777" w:rsidR="00EA23B5" w:rsidRPr="00F554EB" w:rsidRDefault="00EA23B5" w:rsidP="00EA23B5">
      <w:pPr>
        <w:overflowPunct w:val="0"/>
        <w:autoSpaceDE w:val="0"/>
        <w:autoSpaceDN w:val="0"/>
        <w:adjustRightInd w:val="0"/>
        <w:textAlignment w:val="baseline"/>
        <w:rPr>
          <w:szCs w:val="20"/>
          <w:lang w:val="es-419"/>
        </w:rPr>
      </w:pPr>
    </w:p>
    <w:p w14:paraId="00EE227A" w14:textId="77777777" w:rsidR="00EA23B5" w:rsidRPr="00F554EB" w:rsidRDefault="00EA23B5" w:rsidP="00EA23B5">
      <w:pPr>
        <w:overflowPunct w:val="0"/>
        <w:autoSpaceDE w:val="0"/>
        <w:autoSpaceDN w:val="0"/>
        <w:adjustRightInd w:val="0"/>
        <w:textAlignment w:val="baseline"/>
        <w:rPr>
          <w:szCs w:val="20"/>
          <w:lang w:val="es-419"/>
        </w:rPr>
      </w:pPr>
    </w:p>
    <w:p w14:paraId="4AAD56FF" w14:textId="77777777" w:rsidR="00EA23B5" w:rsidRPr="00F554EB" w:rsidRDefault="00EA23B5" w:rsidP="00EA23B5">
      <w:pPr>
        <w:overflowPunct w:val="0"/>
        <w:autoSpaceDE w:val="0"/>
        <w:autoSpaceDN w:val="0"/>
        <w:adjustRightInd w:val="0"/>
        <w:textAlignment w:val="baseline"/>
        <w:rPr>
          <w:szCs w:val="20"/>
          <w:lang w:val="es-419"/>
        </w:rPr>
      </w:pPr>
    </w:p>
    <w:p w14:paraId="76EF42B6" w14:textId="77777777" w:rsidR="00EA23B5" w:rsidRPr="00F554EB" w:rsidRDefault="00EA23B5" w:rsidP="00EA23B5">
      <w:pPr>
        <w:overflowPunct w:val="0"/>
        <w:autoSpaceDE w:val="0"/>
        <w:autoSpaceDN w:val="0"/>
        <w:adjustRightInd w:val="0"/>
        <w:textAlignment w:val="baseline"/>
        <w:rPr>
          <w:szCs w:val="20"/>
          <w:lang w:val="es-419"/>
        </w:rPr>
      </w:pPr>
    </w:p>
    <w:p w14:paraId="53DF2FC2" w14:textId="77777777" w:rsidR="00EA23B5" w:rsidRPr="00F554EB" w:rsidRDefault="00EA23B5" w:rsidP="00EA23B5">
      <w:pPr>
        <w:overflowPunct w:val="0"/>
        <w:autoSpaceDE w:val="0"/>
        <w:autoSpaceDN w:val="0"/>
        <w:adjustRightInd w:val="0"/>
        <w:textAlignment w:val="baseline"/>
        <w:rPr>
          <w:szCs w:val="20"/>
          <w:lang w:val="es-419"/>
        </w:rPr>
      </w:pPr>
    </w:p>
    <w:p w14:paraId="34381831" w14:textId="77777777" w:rsidR="00EA23B5" w:rsidRPr="00F554EB" w:rsidRDefault="00EA23B5" w:rsidP="00EA23B5">
      <w:pPr>
        <w:overflowPunct w:val="0"/>
        <w:autoSpaceDE w:val="0"/>
        <w:autoSpaceDN w:val="0"/>
        <w:adjustRightInd w:val="0"/>
        <w:textAlignment w:val="baseline"/>
        <w:rPr>
          <w:szCs w:val="20"/>
          <w:lang w:val="es-419"/>
        </w:rPr>
      </w:pPr>
    </w:p>
    <w:p w14:paraId="6704ED29" w14:textId="77777777" w:rsidR="00EA23B5" w:rsidRPr="00F554EB" w:rsidRDefault="00EA23B5" w:rsidP="00EA23B5">
      <w:pPr>
        <w:overflowPunct w:val="0"/>
        <w:autoSpaceDE w:val="0"/>
        <w:autoSpaceDN w:val="0"/>
        <w:adjustRightInd w:val="0"/>
        <w:textAlignment w:val="baseline"/>
        <w:rPr>
          <w:szCs w:val="20"/>
          <w:lang w:val="es-419"/>
        </w:rPr>
      </w:pPr>
    </w:p>
    <w:p w14:paraId="430B242C" w14:textId="77777777" w:rsidR="00EA23B5" w:rsidRPr="00F554EB" w:rsidRDefault="00EA23B5" w:rsidP="00EA23B5">
      <w:pPr>
        <w:overflowPunct w:val="0"/>
        <w:autoSpaceDE w:val="0"/>
        <w:autoSpaceDN w:val="0"/>
        <w:adjustRightInd w:val="0"/>
        <w:textAlignment w:val="baseline"/>
        <w:rPr>
          <w:szCs w:val="20"/>
          <w:lang w:val="es-419"/>
        </w:rPr>
      </w:pPr>
    </w:p>
    <w:p w14:paraId="1D778381" w14:textId="392C7662" w:rsidR="00EA23B5" w:rsidRPr="00F554EB" w:rsidRDefault="00EA23B5" w:rsidP="00EA23B5">
      <w:pPr>
        <w:overflowPunct w:val="0"/>
        <w:autoSpaceDE w:val="0"/>
        <w:autoSpaceDN w:val="0"/>
        <w:adjustRightInd w:val="0"/>
        <w:textAlignment w:val="baseline"/>
        <w:rPr>
          <w:szCs w:val="20"/>
          <w:lang w:val="es-419"/>
        </w:rPr>
      </w:pPr>
    </w:p>
    <w:p w14:paraId="0CFCA556" w14:textId="7C7E7E6E" w:rsidR="00EA23B5" w:rsidRPr="00F554EB" w:rsidRDefault="001459ED" w:rsidP="001459ED">
      <w:pPr>
        <w:tabs>
          <w:tab w:val="left" w:pos="5960"/>
        </w:tabs>
        <w:overflowPunct w:val="0"/>
        <w:autoSpaceDE w:val="0"/>
        <w:autoSpaceDN w:val="0"/>
        <w:adjustRightInd w:val="0"/>
        <w:textAlignment w:val="baseline"/>
        <w:rPr>
          <w:szCs w:val="20"/>
          <w:lang w:val="es-419"/>
        </w:rPr>
      </w:pPr>
      <w:r>
        <w:rPr>
          <w:szCs w:val="20"/>
          <w:lang w:val="es-419"/>
        </w:rPr>
        <w:tab/>
      </w:r>
    </w:p>
    <w:p w14:paraId="535F93EE" w14:textId="6E42C0C0" w:rsidR="00EA23B5" w:rsidRPr="00F554EB" w:rsidRDefault="00EA23B5" w:rsidP="00EA23B5">
      <w:pPr>
        <w:overflowPunct w:val="0"/>
        <w:autoSpaceDE w:val="0"/>
        <w:autoSpaceDN w:val="0"/>
        <w:adjustRightInd w:val="0"/>
        <w:jc w:val="center"/>
        <w:textAlignment w:val="baseline"/>
        <w:rPr>
          <w:szCs w:val="20"/>
          <w:lang w:val="es-419"/>
        </w:rPr>
      </w:pPr>
    </w:p>
    <w:p w14:paraId="14BAFA70" w14:textId="77777777" w:rsidR="00EA23B5" w:rsidRPr="00F554EB" w:rsidRDefault="00EA23B5" w:rsidP="00EA23B5">
      <w:pPr>
        <w:overflowPunct w:val="0"/>
        <w:autoSpaceDE w:val="0"/>
        <w:autoSpaceDN w:val="0"/>
        <w:adjustRightInd w:val="0"/>
        <w:textAlignment w:val="baseline"/>
        <w:rPr>
          <w:szCs w:val="20"/>
          <w:lang w:val="es-419"/>
        </w:rPr>
      </w:pPr>
    </w:p>
    <w:p w14:paraId="64266085" w14:textId="26239A10" w:rsidR="00EA23B5" w:rsidRPr="00F554EB" w:rsidRDefault="001459ED" w:rsidP="00EA23B5">
      <w:pPr>
        <w:overflowPunct w:val="0"/>
        <w:autoSpaceDE w:val="0"/>
        <w:autoSpaceDN w:val="0"/>
        <w:adjustRightInd w:val="0"/>
        <w:textAlignment w:val="baseline"/>
        <w:rPr>
          <w:szCs w:val="20"/>
          <w:lang w:val="es-419"/>
        </w:rPr>
      </w:pPr>
      <w:r w:rsidRPr="00F554EB">
        <w:rPr>
          <w:noProof/>
          <w:position w:val="-22"/>
          <w:szCs w:val="22"/>
          <w:lang w:val="en-CA" w:eastAsia="en-CA"/>
        </w:rPr>
        <w:drawing>
          <wp:inline distT="0" distB="0" distL="0" distR="0" wp14:anchorId="7F6D50E0" wp14:editId="4F40386C">
            <wp:extent cx="5572125" cy="390525"/>
            <wp:effectExtent l="0" t="0" r="0" b="9525"/>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2125" cy="390525"/>
                    </a:xfrm>
                    <a:prstGeom prst="rect">
                      <a:avLst/>
                    </a:prstGeom>
                    <a:noFill/>
                    <a:ln>
                      <a:noFill/>
                    </a:ln>
                  </pic:spPr>
                </pic:pic>
              </a:graphicData>
            </a:graphic>
          </wp:inline>
        </w:drawing>
      </w:r>
    </w:p>
    <w:p w14:paraId="2F51B33F" w14:textId="3EDA140E" w:rsidR="00EA23B5" w:rsidRPr="00F554EB" w:rsidRDefault="005E183F" w:rsidP="00EA23B5">
      <w:pPr>
        <w:overflowPunct w:val="0"/>
        <w:autoSpaceDE w:val="0"/>
        <w:autoSpaceDN w:val="0"/>
        <w:adjustRightInd w:val="0"/>
        <w:jc w:val="center"/>
        <w:textAlignment w:val="baseline"/>
        <w:rPr>
          <w:szCs w:val="20"/>
          <w:lang w:val="es-419"/>
        </w:rPr>
      </w:pPr>
      <w:r w:rsidRPr="00F554EB">
        <w:rPr>
          <w:noProof/>
          <w:szCs w:val="20"/>
          <w:lang w:val="en-CA" w:eastAsia="en-CA"/>
        </w:rPr>
        <mc:AlternateContent>
          <mc:Choice Requires="wps">
            <w:drawing>
              <wp:anchor distT="0" distB="0" distL="114300" distR="114300" simplePos="0" relativeHeight="251719680" behindDoc="0" locked="0" layoutInCell="1" allowOverlap="1" wp14:anchorId="472DD972" wp14:editId="30A4BA5C">
                <wp:simplePos x="0" y="0"/>
                <wp:positionH relativeFrom="margin">
                  <wp:align>center</wp:align>
                </wp:positionH>
                <wp:positionV relativeFrom="paragraph">
                  <wp:posOffset>6350</wp:posOffset>
                </wp:positionV>
                <wp:extent cx="1791970" cy="571500"/>
                <wp:effectExtent l="0" t="0" r="17780" b="19050"/>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571500"/>
                        </a:xfrm>
                        <a:prstGeom prst="rect">
                          <a:avLst/>
                        </a:prstGeom>
                        <a:noFill/>
                        <a:ln w="9525" algn="ctr">
                          <a:solidFill>
                            <a:srgbClr val="000000"/>
                          </a:solidFill>
                          <a:miter lim="800000"/>
                          <a:headEnd/>
                          <a:tailEnd/>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66876" id="Rectangle 400" o:spid="_x0000_s1026" style="position:absolute;margin-left:0;margin-top:.5pt;width:141.1pt;height:4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" filled="f">
                <w10:wrap anchorx="margin"/>
              </v:rect>
            </w:pict>
          </mc:Fallback>
        </mc:AlternateContent>
      </w:r>
      <w:r w:rsidR="00EA23B5" w:rsidRPr="00F554EB">
        <w:rPr>
          <w:position w:val="-22"/>
          <w:szCs w:val="20"/>
          <w:lang w:val="es-419"/>
        </w:rPr>
        <w:object w:dxaOrig="2260" w:dyaOrig="580" w14:anchorId="0AC9F619">
          <v:shape id="_x0000_i1047" type="#_x0000_t75" style="width:113.25pt;height:30pt" o:ole="">
            <v:imagedata r:id="rId48" o:title=""/>
          </v:shape>
          <o:OLEObject Type="Embed" ProgID="Equation.3" ShapeID="_x0000_i1047" DrawAspect="Content" ObjectID="_1491717519" r:id="rId49"/>
        </w:object>
      </w:r>
    </w:p>
    <w:p w14:paraId="6C56450F" w14:textId="77777777" w:rsidR="00EA23B5" w:rsidRPr="00F554EB" w:rsidRDefault="00EA23B5" w:rsidP="00EA23B5">
      <w:pPr>
        <w:overflowPunct w:val="0"/>
        <w:autoSpaceDE w:val="0"/>
        <w:autoSpaceDN w:val="0"/>
        <w:adjustRightInd w:val="0"/>
        <w:textAlignment w:val="baseline"/>
        <w:rPr>
          <w:szCs w:val="20"/>
          <w:lang w:val="es-419"/>
        </w:rPr>
      </w:pPr>
    </w:p>
    <w:p w14:paraId="44A45419" w14:textId="77777777" w:rsidR="00EA23B5" w:rsidRPr="00F554EB" w:rsidRDefault="00EA23B5" w:rsidP="00EA23B5">
      <w:pPr>
        <w:overflowPunct w:val="0"/>
        <w:autoSpaceDE w:val="0"/>
        <w:autoSpaceDN w:val="0"/>
        <w:adjustRightInd w:val="0"/>
        <w:textAlignment w:val="baseline"/>
        <w:rPr>
          <w:szCs w:val="20"/>
          <w:lang w:val="es-419"/>
        </w:rPr>
      </w:pPr>
    </w:p>
    <w:p w14:paraId="6F3B2277" w14:textId="77777777" w:rsidR="00EA23B5" w:rsidRPr="00F554EB" w:rsidRDefault="00EA23B5" w:rsidP="00EA23B5">
      <w:pPr>
        <w:overflowPunct w:val="0"/>
        <w:autoSpaceDE w:val="0"/>
        <w:autoSpaceDN w:val="0"/>
        <w:adjustRightInd w:val="0"/>
        <w:textAlignment w:val="baseline"/>
        <w:rPr>
          <w:szCs w:val="20"/>
          <w:lang w:val="es-419"/>
        </w:rPr>
      </w:pPr>
    </w:p>
    <w:p w14:paraId="4AA611D6" w14:textId="1344D85B" w:rsidR="00EA23B5" w:rsidRPr="00F554EB" w:rsidRDefault="00EA23B5" w:rsidP="00EA23B5">
      <w:pPr>
        <w:overflowPunct w:val="0"/>
        <w:autoSpaceDE w:val="0"/>
        <w:autoSpaceDN w:val="0"/>
        <w:adjustRightInd w:val="0"/>
        <w:textAlignment w:val="baseline"/>
        <w:rPr>
          <w:szCs w:val="20"/>
          <w:lang w:val="es-419"/>
        </w:rPr>
      </w:pPr>
      <w:r w:rsidRPr="00F554EB">
        <w:rPr>
          <w:lang w:val="es-419"/>
        </w:rPr>
        <w:t xml:space="preserve">Esta fórmula puede reacomodarse para calcular la cantidad de años que puede usarse la letrina. Puede que necesite usar esta fórmula cuando las dimensiones del pozo se vean limitadas por la profundidad del nivel freático. La base del pozo debe estar al menos a dos metros por encima del agua subterránea. </w:t>
      </w:r>
    </w:p>
    <w:p w14:paraId="60071A14" w14:textId="77777777" w:rsidR="00EA23B5" w:rsidRPr="00F554EB" w:rsidRDefault="00EA23B5" w:rsidP="00EA23B5">
      <w:pPr>
        <w:overflowPunct w:val="0"/>
        <w:autoSpaceDE w:val="0"/>
        <w:autoSpaceDN w:val="0"/>
        <w:adjustRightInd w:val="0"/>
        <w:textAlignment w:val="baseline"/>
        <w:rPr>
          <w:szCs w:val="20"/>
          <w:lang w:val="es-419"/>
        </w:rPr>
      </w:pPr>
    </w:p>
    <w:p w14:paraId="0B805B38" w14:textId="77777777" w:rsidR="00EA23B5" w:rsidRPr="00F554EB" w:rsidRDefault="00EA23B5" w:rsidP="00EA23B5">
      <w:pPr>
        <w:overflowPunct w:val="0"/>
        <w:autoSpaceDE w:val="0"/>
        <w:autoSpaceDN w:val="0"/>
        <w:adjustRightInd w:val="0"/>
        <w:textAlignment w:val="baseline"/>
        <w:rPr>
          <w:szCs w:val="20"/>
          <w:lang w:val="es-419"/>
        </w:rPr>
      </w:pPr>
    </w:p>
    <w:p w14:paraId="563820AD" w14:textId="77777777" w:rsidR="00EA23B5" w:rsidRPr="00F554EB" w:rsidRDefault="00EA23B5" w:rsidP="00EA23B5">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15584" behindDoc="0" locked="0" layoutInCell="1" allowOverlap="1" wp14:anchorId="00F2D1C3" wp14:editId="01D7EC55">
                <wp:simplePos x="0" y="0"/>
                <wp:positionH relativeFrom="margin">
                  <wp:align>center</wp:align>
                </wp:positionH>
                <wp:positionV relativeFrom="paragraph">
                  <wp:posOffset>13335</wp:posOffset>
                </wp:positionV>
                <wp:extent cx="3838575" cy="1257300"/>
                <wp:effectExtent l="0" t="0" r="28575" b="1905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257300"/>
                        </a:xfrm>
                        <a:prstGeom prst="rect">
                          <a:avLst/>
                        </a:prstGeom>
                        <a:noFill/>
                        <a:ln w="9525" algn="ctr">
                          <a:solidFill>
                            <a:srgbClr val="000000"/>
                          </a:solidFill>
                          <a:miter lim="800000"/>
                          <a:headEnd/>
                          <a:tailEnd/>
                        </a:ln>
                        <a:effectLst/>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AF507438-7753-43e0-B8FC-AC1667EBCBE1}">
                            <a14:hiddenEffects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effectLst>
                                <a:outerShdw algn="ctr" dir="2700000" dist="35921"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filled="f" id="Rectangle 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" o:spid="_x0000_s1026" style="position:absolute;margin-left:0;margin-top:1.05pt;width:302.25pt;height:99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w14:anchorId="17F6B0E7">
                <w10:wrap anchorx="margin"/>
              </v:rect>
            </w:pict>
          </mc:Fallback>
        </mc:AlternateContent>
      </w:r>
    </w:p>
    <w:p w14:paraId="424A6291" w14:textId="77777777" w:rsidR="00EA23B5" w:rsidRPr="00F554EB" w:rsidRDefault="005E183F" w:rsidP="00DF353F">
      <w:pPr>
        <w:overflowPunct w:val="0"/>
        <w:autoSpaceDE w:val="0"/>
        <w:autoSpaceDN w:val="0"/>
        <w:adjustRightInd w:val="0"/>
        <w:jc w:val="center"/>
        <w:textAlignment w:val="baseline"/>
        <w:rPr>
          <w:szCs w:val="20"/>
          <w:lang w:val="es-419"/>
        </w:rPr>
      </w:pPr>
      <w:r w:rsidRPr="005E183F">
        <w:rPr>
          <w:position w:val="-76"/>
          <w:szCs w:val="20"/>
          <w:lang w:val="es-419"/>
        </w:rPr>
        <w:object w:dxaOrig="6140" w:dyaOrig="1660" w14:anchorId="228B7E68">
          <v:shape id="_x0000_i1048" type="#_x0000_t75" style="width:307pt;height:83.85pt" o:ole="">
            <v:imagedata r:id="rId50" o:title=""/>
          </v:shape>
          <o:OLEObject Type="Embed" ProgID="Equation.3" ShapeID="_x0000_i1048" DrawAspect="Content" ObjectID="_1491717520" r:id="rId51"/>
        </w:object>
      </w:r>
    </w:p>
    <w:p w14:paraId="3AB426B9" w14:textId="16CC44FC" w:rsidR="00A139DF" w:rsidRPr="00F554EB" w:rsidRDefault="00A139DF" w:rsidP="007566E0">
      <w:pPr>
        <w:rPr>
          <w:szCs w:val="22"/>
          <w:lang w:val="es-419"/>
        </w:rPr>
      </w:pPr>
    </w:p>
    <w:p w14:paraId="2C3E5D14" w14:textId="069CD838" w:rsidR="00DF353F" w:rsidRPr="00F554EB" w:rsidRDefault="00DF353F" w:rsidP="00DF353F">
      <w:pPr>
        <w:pStyle w:val="Heading2"/>
        <w:rPr>
          <w:lang w:val="es-419"/>
        </w:rPr>
      </w:pPr>
      <w:bookmarkStart w:id="15" w:name="_Toc417538245"/>
      <w:r w:rsidRPr="00F554EB">
        <w:rPr>
          <w:lang w:val="es-419"/>
        </w:rPr>
        <w:t>Pozos de letrinas de corto y largo plazo</w:t>
      </w:r>
      <w:bookmarkEnd w:id="15"/>
    </w:p>
    <w:p w14:paraId="6F8581E2" w14:textId="77777777" w:rsidR="00DF353F" w:rsidRPr="00F554EB" w:rsidRDefault="00DF353F" w:rsidP="00DF353F">
      <w:pPr>
        <w:overflowPunct w:val="0"/>
        <w:autoSpaceDE w:val="0"/>
        <w:autoSpaceDN w:val="0"/>
        <w:adjustRightInd w:val="0"/>
        <w:textAlignment w:val="baseline"/>
        <w:rPr>
          <w:szCs w:val="20"/>
          <w:lang w:val="es-419"/>
        </w:rPr>
      </w:pPr>
      <w:r w:rsidRPr="00F554EB">
        <w:rPr>
          <w:lang w:val="es-419"/>
        </w:rPr>
        <w:t>Las fórmulas para letrinas de corto y largo plazo son casi idénticas. La única diferencia está en la fórmula de volumen basado en el uso. En la siguiente tabla, se explican los cambios a la fórmula de volumen basado en el uso, según la vida útil de la letrina.</w:t>
      </w:r>
    </w:p>
    <w:p w14:paraId="6FD4AF17" w14:textId="77777777" w:rsidR="00DF353F" w:rsidRPr="00F554EB" w:rsidRDefault="00DF353F" w:rsidP="00DF353F">
      <w:pPr>
        <w:overflowPunct w:val="0"/>
        <w:autoSpaceDE w:val="0"/>
        <w:autoSpaceDN w:val="0"/>
        <w:adjustRightInd w:val="0"/>
        <w:textAlignment w:val="baseline"/>
        <w:rPr>
          <w:szCs w:val="20"/>
          <w:lang w:val="es-419"/>
        </w:rPr>
      </w:pPr>
    </w:p>
    <w:p w14:paraId="4D4DE616" w14:textId="77777777" w:rsidR="00DF353F" w:rsidRPr="00F554EB" w:rsidRDefault="00CF448E" w:rsidP="00DF353F">
      <w:pPr>
        <w:overflowPunct w:val="0"/>
        <w:autoSpaceDE w:val="0"/>
        <w:autoSpaceDN w:val="0"/>
        <w:adjustRightInd w:val="0"/>
        <w:spacing w:after="120"/>
        <w:jc w:val="center"/>
        <w:textAlignment w:val="baseline"/>
        <w:rPr>
          <w:b/>
          <w:szCs w:val="20"/>
          <w:lang w:val="es-419"/>
        </w:rPr>
      </w:pPr>
      <w:r w:rsidRPr="00F554EB">
        <w:rPr>
          <w:b/>
          <w:lang w:val="es-419"/>
        </w:rPr>
        <w:t xml:space="preserve">Tabla 5: Fórmulas de volumen en base a la vida útil de la letrina </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89"/>
        <w:gridCol w:w="2914"/>
        <w:gridCol w:w="4100"/>
      </w:tblGrid>
      <w:tr w:rsidR="00DF353F" w:rsidRPr="00F554EB" w14:paraId="260E5AAC" w14:textId="77777777" w:rsidTr="00BC52D3">
        <w:trPr>
          <w:trHeight w:val="475"/>
        </w:trPr>
        <w:tc>
          <w:tcPr>
            <w:tcW w:w="1589" w:type="dxa"/>
            <w:shd w:val="clear" w:color="auto" w:fill="auto"/>
            <w:vAlign w:val="center"/>
          </w:tcPr>
          <w:p w14:paraId="4080C703" w14:textId="77777777" w:rsidR="00DF353F" w:rsidRPr="00F554EB" w:rsidRDefault="00DF353F" w:rsidP="00B17290">
            <w:pPr>
              <w:overflowPunct w:val="0"/>
              <w:autoSpaceDE w:val="0"/>
              <w:autoSpaceDN w:val="0"/>
              <w:adjustRightInd w:val="0"/>
              <w:textAlignment w:val="baseline"/>
              <w:rPr>
                <w:b/>
                <w:sz w:val="18"/>
                <w:szCs w:val="18"/>
                <w:lang w:val="es-419"/>
              </w:rPr>
            </w:pPr>
            <w:r w:rsidRPr="00F554EB">
              <w:rPr>
                <w:b/>
                <w:sz w:val="18"/>
                <w:lang w:val="es-419"/>
              </w:rPr>
              <w:t xml:space="preserve">Vida útil </w:t>
            </w:r>
          </w:p>
        </w:tc>
        <w:tc>
          <w:tcPr>
            <w:tcW w:w="2914" w:type="dxa"/>
            <w:shd w:val="clear" w:color="auto" w:fill="auto"/>
            <w:vAlign w:val="center"/>
          </w:tcPr>
          <w:p w14:paraId="275FA2F2" w14:textId="77777777" w:rsidR="00DF353F" w:rsidRPr="00F554EB" w:rsidRDefault="00BC52D3" w:rsidP="00DF353F">
            <w:pPr>
              <w:overflowPunct w:val="0"/>
              <w:autoSpaceDE w:val="0"/>
              <w:autoSpaceDN w:val="0"/>
              <w:adjustRightInd w:val="0"/>
              <w:textAlignment w:val="baseline"/>
              <w:rPr>
                <w:b/>
                <w:sz w:val="18"/>
                <w:szCs w:val="18"/>
                <w:lang w:val="es-419"/>
              </w:rPr>
            </w:pPr>
            <w:r w:rsidRPr="00F554EB">
              <w:rPr>
                <w:b/>
                <w:sz w:val="18"/>
                <w:lang w:val="es-419"/>
              </w:rPr>
              <w:t>Fórmula</w:t>
            </w:r>
          </w:p>
        </w:tc>
        <w:tc>
          <w:tcPr>
            <w:tcW w:w="4100" w:type="dxa"/>
            <w:shd w:val="clear" w:color="auto" w:fill="auto"/>
            <w:vAlign w:val="center"/>
          </w:tcPr>
          <w:p w14:paraId="1AFAE420" w14:textId="77777777" w:rsidR="00DF353F" w:rsidRPr="00F554EB" w:rsidRDefault="00DF353F" w:rsidP="004D19E9">
            <w:pPr>
              <w:overflowPunct w:val="0"/>
              <w:autoSpaceDE w:val="0"/>
              <w:autoSpaceDN w:val="0"/>
              <w:adjustRightInd w:val="0"/>
              <w:textAlignment w:val="baseline"/>
              <w:rPr>
                <w:b/>
                <w:sz w:val="18"/>
                <w:szCs w:val="18"/>
                <w:lang w:val="es-419"/>
              </w:rPr>
            </w:pPr>
            <w:r w:rsidRPr="00F554EB">
              <w:rPr>
                <w:b/>
                <w:sz w:val="18"/>
                <w:lang w:val="es-419"/>
              </w:rPr>
              <w:t>Explicación</w:t>
            </w:r>
          </w:p>
        </w:tc>
      </w:tr>
      <w:tr w:rsidR="00DF353F" w:rsidRPr="00F554EB" w14:paraId="7A701575" w14:textId="77777777" w:rsidTr="00CF448E">
        <w:trPr>
          <w:trHeight w:val="765"/>
        </w:trPr>
        <w:tc>
          <w:tcPr>
            <w:tcW w:w="1589" w:type="dxa"/>
            <w:shd w:val="clear" w:color="auto" w:fill="auto"/>
            <w:vAlign w:val="center"/>
          </w:tcPr>
          <w:p w14:paraId="0FB9310F" w14:textId="77777777" w:rsidR="00DF353F" w:rsidRPr="00F554EB" w:rsidRDefault="00DF353F" w:rsidP="00DF353F">
            <w:pPr>
              <w:overflowPunct w:val="0"/>
              <w:autoSpaceDE w:val="0"/>
              <w:autoSpaceDN w:val="0"/>
              <w:adjustRightInd w:val="0"/>
              <w:textAlignment w:val="baseline"/>
              <w:rPr>
                <w:sz w:val="18"/>
                <w:szCs w:val="18"/>
                <w:lang w:val="es-419"/>
              </w:rPr>
            </w:pPr>
            <w:r w:rsidRPr="00F554EB">
              <w:rPr>
                <w:sz w:val="18"/>
                <w:lang w:val="es-419"/>
              </w:rPr>
              <w:t>Letrinas de largo plazo</w:t>
            </w:r>
          </w:p>
        </w:tc>
        <w:tc>
          <w:tcPr>
            <w:tcW w:w="2914" w:type="dxa"/>
            <w:shd w:val="clear" w:color="auto" w:fill="auto"/>
            <w:vAlign w:val="center"/>
          </w:tcPr>
          <w:p w14:paraId="4E9BC53F" w14:textId="77777777" w:rsidR="00DF353F" w:rsidRPr="00F554EB" w:rsidRDefault="00BE684D" w:rsidP="00DF353F">
            <w:pPr>
              <w:overflowPunct w:val="0"/>
              <w:autoSpaceDE w:val="0"/>
              <w:autoSpaceDN w:val="0"/>
              <w:adjustRightInd w:val="0"/>
              <w:textAlignment w:val="baseline"/>
              <w:rPr>
                <w:sz w:val="18"/>
                <w:szCs w:val="18"/>
                <w:lang w:val="es-419"/>
              </w:rPr>
            </w:pPr>
            <w:r w:rsidRPr="00BE684D">
              <w:rPr>
                <w:position w:val="-24"/>
                <w:sz w:val="18"/>
                <w:szCs w:val="18"/>
                <w:lang w:val="es-419"/>
              </w:rPr>
              <w:object w:dxaOrig="2040" w:dyaOrig="620" w14:anchorId="5C7D1540">
                <v:shape id="_x0000_i1049" type="#_x0000_t75" style="width:101.6pt;height:32.05pt" o:ole="">
                  <v:imagedata r:id="rId52" o:title=""/>
                </v:shape>
                <o:OLEObject Type="Embed" ProgID="Equation.3" ShapeID="_x0000_i1049" DrawAspect="Content" ObjectID="_1491717521" r:id="rId53"/>
              </w:object>
            </w:r>
          </w:p>
        </w:tc>
        <w:tc>
          <w:tcPr>
            <w:tcW w:w="4100" w:type="dxa"/>
            <w:shd w:val="clear" w:color="auto" w:fill="auto"/>
            <w:vAlign w:val="center"/>
          </w:tcPr>
          <w:p w14:paraId="48EACF96" w14:textId="77777777" w:rsidR="00DF353F" w:rsidRPr="00F554EB" w:rsidRDefault="00DF353F" w:rsidP="00DF353F">
            <w:pPr>
              <w:overflowPunct w:val="0"/>
              <w:autoSpaceDE w:val="0"/>
              <w:autoSpaceDN w:val="0"/>
              <w:adjustRightInd w:val="0"/>
              <w:textAlignment w:val="baseline"/>
              <w:rPr>
                <w:sz w:val="18"/>
                <w:szCs w:val="18"/>
                <w:lang w:val="es-419"/>
              </w:rPr>
            </w:pPr>
          </w:p>
          <w:p w14:paraId="732A9531" w14:textId="4A1F919E" w:rsidR="00DF353F" w:rsidRPr="00F554EB" w:rsidRDefault="00DF353F" w:rsidP="00DF353F">
            <w:pPr>
              <w:overflowPunct w:val="0"/>
              <w:autoSpaceDE w:val="0"/>
              <w:autoSpaceDN w:val="0"/>
              <w:adjustRightInd w:val="0"/>
              <w:textAlignment w:val="baseline"/>
              <w:rPr>
                <w:sz w:val="18"/>
                <w:szCs w:val="18"/>
                <w:lang w:val="es-419"/>
              </w:rPr>
            </w:pPr>
            <w:r w:rsidRPr="00F554EB">
              <w:rPr>
                <w:sz w:val="18"/>
                <w:lang w:val="es-419"/>
              </w:rPr>
              <w:t>Esta es la fórmula de volumen básica para cualquier pozo de letrina que esté diseñado para llenarse en más de 2 años.</w:t>
            </w:r>
          </w:p>
          <w:p w14:paraId="43AA61A0" w14:textId="77777777" w:rsidR="00DF353F" w:rsidRPr="00F554EB" w:rsidRDefault="00DF353F" w:rsidP="00DF353F">
            <w:pPr>
              <w:overflowPunct w:val="0"/>
              <w:autoSpaceDE w:val="0"/>
              <w:autoSpaceDN w:val="0"/>
              <w:adjustRightInd w:val="0"/>
              <w:textAlignment w:val="baseline"/>
              <w:rPr>
                <w:sz w:val="18"/>
                <w:szCs w:val="18"/>
                <w:lang w:val="es-419"/>
              </w:rPr>
            </w:pPr>
          </w:p>
        </w:tc>
      </w:tr>
      <w:tr w:rsidR="00DF353F" w:rsidRPr="00F554EB" w14:paraId="5944D745" w14:textId="77777777" w:rsidTr="005577AB">
        <w:trPr>
          <w:trHeight w:val="2300"/>
        </w:trPr>
        <w:tc>
          <w:tcPr>
            <w:tcW w:w="1589" w:type="dxa"/>
            <w:shd w:val="clear" w:color="auto" w:fill="auto"/>
            <w:vAlign w:val="center"/>
          </w:tcPr>
          <w:p w14:paraId="38F41DA5" w14:textId="77777777" w:rsidR="00DF353F" w:rsidRPr="00F554EB" w:rsidRDefault="00261ACA" w:rsidP="00261ACA">
            <w:pPr>
              <w:overflowPunct w:val="0"/>
              <w:autoSpaceDE w:val="0"/>
              <w:autoSpaceDN w:val="0"/>
              <w:adjustRightInd w:val="0"/>
              <w:textAlignment w:val="baseline"/>
              <w:rPr>
                <w:sz w:val="18"/>
                <w:szCs w:val="18"/>
                <w:lang w:val="es-419"/>
              </w:rPr>
            </w:pPr>
            <w:r w:rsidRPr="00F554EB">
              <w:rPr>
                <w:sz w:val="18"/>
                <w:lang w:val="es-419"/>
              </w:rPr>
              <w:t>Letrinas de corto plazo</w:t>
            </w:r>
          </w:p>
        </w:tc>
        <w:tc>
          <w:tcPr>
            <w:tcW w:w="2914" w:type="dxa"/>
            <w:shd w:val="clear" w:color="auto" w:fill="auto"/>
            <w:vAlign w:val="center"/>
          </w:tcPr>
          <w:p w14:paraId="08220B67" w14:textId="576A09DE" w:rsidR="00DF353F" w:rsidRPr="00F554EB" w:rsidRDefault="00BE684D" w:rsidP="00DF353F">
            <w:pPr>
              <w:overflowPunct w:val="0"/>
              <w:autoSpaceDE w:val="0"/>
              <w:autoSpaceDN w:val="0"/>
              <w:adjustRightInd w:val="0"/>
              <w:textAlignment w:val="baseline"/>
              <w:rPr>
                <w:sz w:val="18"/>
                <w:szCs w:val="18"/>
                <w:lang w:val="es-419"/>
              </w:rPr>
            </w:pPr>
            <w:r w:rsidRPr="00F554EB">
              <w:rPr>
                <w:position w:val="-24"/>
                <w:sz w:val="18"/>
                <w:szCs w:val="18"/>
                <w:lang w:val="es-419"/>
              </w:rPr>
              <w:object w:dxaOrig="2480" w:dyaOrig="620" w14:anchorId="3E016AC6">
                <v:shape id="_x0000_i1050" type="#_x0000_t75" style="width:122.5pt;height:32.25pt" o:ole="">
                  <v:imagedata r:id="rId54" o:title=""/>
                </v:shape>
                <o:OLEObject Type="Embed" ProgID="Equation.3" ShapeID="_x0000_i1050" DrawAspect="Content" ObjectID="_1491717522" r:id="rId55"/>
              </w:object>
            </w:r>
          </w:p>
        </w:tc>
        <w:tc>
          <w:tcPr>
            <w:tcW w:w="4100" w:type="dxa"/>
            <w:shd w:val="clear" w:color="auto" w:fill="auto"/>
            <w:vAlign w:val="center"/>
          </w:tcPr>
          <w:p w14:paraId="1D1C1456" w14:textId="77777777" w:rsidR="00DF353F" w:rsidRPr="00F554EB" w:rsidRDefault="00DF353F" w:rsidP="00EC68AB">
            <w:pPr>
              <w:overflowPunct w:val="0"/>
              <w:autoSpaceDE w:val="0"/>
              <w:autoSpaceDN w:val="0"/>
              <w:adjustRightInd w:val="0"/>
              <w:textAlignment w:val="baseline"/>
              <w:rPr>
                <w:sz w:val="18"/>
                <w:szCs w:val="18"/>
                <w:lang w:val="es-419"/>
              </w:rPr>
            </w:pPr>
            <w:r w:rsidRPr="00F554EB">
              <w:rPr>
                <w:sz w:val="18"/>
                <w:lang w:val="es-419"/>
              </w:rPr>
              <w:t>El proceso natural de descomposición de los excrementos y la reducción de volumen se tienen en cuenta en las tasas (T) de acumulación de lodo que se mencionan en la tabla 1. Sin embargo, esas tasas son demasiado lentas para letrinas de corto plazo dado que no hay tiempo suficiente para que los excrementos se descompongan y reduzcan su volumen. Esas tasas deben incrementarse un 50% para letrinas de corto plazo (</w:t>
            </w:r>
            <w:proofErr w:type="spellStart"/>
            <w:r w:rsidRPr="00F554EB">
              <w:rPr>
                <w:sz w:val="18"/>
                <w:lang w:val="es-419"/>
              </w:rPr>
              <w:t>Franceys</w:t>
            </w:r>
            <w:proofErr w:type="spellEnd"/>
            <w:r w:rsidRPr="00F554EB">
              <w:rPr>
                <w:sz w:val="18"/>
                <w:lang w:val="es-419"/>
              </w:rPr>
              <w:t xml:space="preserve"> et al., 1992), </w:t>
            </w:r>
          </w:p>
        </w:tc>
      </w:tr>
    </w:tbl>
    <w:p w14:paraId="41035C77" w14:textId="77777777" w:rsidR="00DF353F" w:rsidRPr="00F554EB" w:rsidRDefault="00DF353F" w:rsidP="00DF353F">
      <w:pPr>
        <w:overflowPunct w:val="0"/>
        <w:autoSpaceDE w:val="0"/>
        <w:autoSpaceDN w:val="0"/>
        <w:adjustRightInd w:val="0"/>
        <w:spacing w:after="120"/>
        <w:jc w:val="center"/>
        <w:textAlignment w:val="baseline"/>
        <w:rPr>
          <w:b/>
          <w:szCs w:val="20"/>
          <w:lang w:val="es-419"/>
        </w:rPr>
      </w:pPr>
    </w:p>
    <w:p w14:paraId="38FF185F" w14:textId="382239DC" w:rsidR="00A139DF" w:rsidRPr="00F554EB" w:rsidRDefault="00DF353F" w:rsidP="00BF30CB">
      <w:pPr>
        <w:pStyle w:val="Heading2"/>
        <w:rPr>
          <w:lang w:val="es-419"/>
        </w:rPr>
      </w:pPr>
      <w:r w:rsidRPr="00F554EB">
        <w:rPr>
          <w:szCs w:val="20"/>
          <w:lang w:val="es-419"/>
        </w:rPr>
        <w:br w:type="page"/>
      </w:r>
      <w:bookmarkStart w:id="16" w:name="_Toc417538246"/>
      <w:r w:rsidRPr="00F554EB">
        <w:rPr>
          <w:lang w:val="es-419"/>
        </w:rPr>
        <w:lastRenderedPageBreak/>
        <w:t>Resumen de fórmulas</w:t>
      </w:r>
      <w:bookmarkEnd w:id="16"/>
    </w:p>
    <w:p w14:paraId="2D56D7DE" w14:textId="77777777" w:rsidR="00C5260F" w:rsidRPr="00F554EB" w:rsidRDefault="00C5260F" w:rsidP="00C5260F">
      <w:pPr>
        <w:overflowPunct w:val="0"/>
        <w:autoSpaceDE w:val="0"/>
        <w:autoSpaceDN w:val="0"/>
        <w:adjustRightInd w:val="0"/>
        <w:textAlignment w:val="baseline"/>
        <w:rPr>
          <w:szCs w:val="20"/>
          <w:lang w:val="es-419"/>
        </w:rPr>
      </w:pPr>
      <w:r w:rsidRPr="00F554EB">
        <w:rPr>
          <w:lang w:val="es-419"/>
        </w:rPr>
        <w:t xml:space="preserve">Use la información de esta sección como referencia y como ayuda para trabajar en las preguntas de ejemplo y de práctica. </w:t>
      </w:r>
    </w:p>
    <w:p w14:paraId="77A433F1" w14:textId="77777777" w:rsidR="00CF448E" w:rsidRPr="00F554EB" w:rsidRDefault="00CF448E" w:rsidP="00CF448E">
      <w:pPr>
        <w:overflowPunct w:val="0"/>
        <w:autoSpaceDE w:val="0"/>
        <w:autoSpaceDN w:val="0"/>
        <w:adjustRightInd w:val="0"/>
        <w:textAlignment w:val="baseline"/>
        <w:rPr>
          <w:szCs w:val="20"/>
          <w:lang w:val="es-419"/>
        </w:rPr>
      </w:pPr>
    </w:p>
    <w:p w14:paraId="71698BA6" w14:textId="77777777" w:rsidR="00CF448E" w:rsidRPr="00F554EB" w:rsidRDefault="00B17290" w:rsidP="00CF448E">
      <w:pPr>
        <w:overflowPunct w:val="0"/>
        <w:autoSpaceDE w:val="0"/>
        <w:autoSpaceDN w:val="0"/>
        <w:adjustRightInd w:val="0"/>
        <w:spacing w:after="120"/>
        <w:jc w:val="center"/>
        <w:textAlignment w:val="baseline"/>
        <w:rPr>
          <w:b/>
          <w:szCs w:val="20"/>
          <w:lang w:val="es-419"/>
        </w:rPr>
      </w:pPr>
      <w:r w:rsidRPr="00F554EB">
        <w:rPr>
          <w:b/>
          <w:lang w:val="es-419"/>
        </w:rPr>
        <w:t>Tabla 6: Resumen de fórmulas</w:t>
      </w:r>
    </w:p>
    <w:tbl>
      <w:tblPr>
        <w:tblW w:w="88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05"/>
        <w:gridCol w:w="3597"/>
        <w:gridCol w:w="2797"/>
      </w:tblGrid>
      <w:tr w:rsidR="00CF448E" w:rsidRPr="00F554EB" w14:paraId="0B4CEC6A" w14:textId="77777777" w:rsidTr="00612E48">
        <w:trPr>
          <w:trHeight w:val="598"/>
          <w:tblHeader/>
          <w:jc w:val="center"/>
        </w:trPr>
        <w:tc>
          <w:tcPr>
            <w:tcW w:w="2505" w:type="dxa"/>
            <w:shd w:val="clear" w:color="auto" w:fill="auto"/>
            <w:vAlign w:val="center"/>
          </w:tcPr>
          <w:p w14:paraId="791F5D1B" w14:textId="77777777" w:rsidR="00CF448E" w:rsidRPr="00F554EB" w:rsidRDefault="00612E48" w:rsidP="00CF448E">
            <w:pPr>
              <w:overflowPunct w:val="0"/>
              <w:autoSpaceDE w:val="0"/>
              <w:autoSpaceDN w:val="0"/>
              <w:adjustRightInd w:val="0"/>
              <w:textAlignment w:val="baseline"/>
              <w:rPr>
                <w:b/>
                <w:sz w:val="18"/>
                <w:szCs w:val="18"/>
                <w:lang w:val="es-419"/>
              </w:rPr>
            </w:pPr>
            <w:r w:rsidRPr="00F554EB">
              <w:rPr>
                <w:b/>
                <w:sz w:val="18"/>
                <w:lang w:val="es-419"/>
              </w:rPr>
              <w:t>¿Qué se calcula?</w:t>
            </w:r>
          </w:p>
        </w:tc>
        <w:tc>
          <w:tcPr>
            <w:tcW w:w="3597" w:type="dxa"/>
            <w:shd w:val="clear" w:color="auto" w:fill="auto"/>
            <w:vAlign w:val="center"/>
          </w:tcPr>
          <w:p w14:paraId="4343D41D" w14:textId="77777777" w:rsidR="00CF448E" w:rsidRPr="00F554EB" w:rsidRDefault="00BC52D3" w:rsidP="00CF448E">
            <w:pPr>
              <w:overflowPunct w:val="0"/>
              <w:autoSpaceDE w:val="0"/>
              <w:autoSpaceDN w:val="0"/>
              <w:adjustRightInd w:val="0"/>
              <w:textAlignment w:val="baseline"/>
              <w:rPr>
                <w:b/>
                <w:sz w:val="18"/>
                <w:szCs w:val="18"/>
                <w:lang w:val="es-419"/>
              </w:rPr>
            </w:pPr>
            <w:r w:rsidRPr="00F554EB">
              <w:rPr>
                <w:b/>
                <w:sz w:val="18"/>
                <w:lang w:val="es-419"/>
              </w:rPr>
              <w:t>Fórmula a utilizar</w:t>
            </w:r>
          </w:p>
        </w:tc>
        <w:tc>
          <w:tcPr>
            <w:tcW w:w="2797" w:type="dxa"/>
            <w:shd w:val="clear" w:color="auto" w:fill="auto"/>
            <w:vAlign w:val="center"/>
          </w:tcPr>
          <w:p w14:paraId="1C2D2764" w14:textId="77777777" w:rsidR="00CF448E" w:rsidRPr="00F554EB" w:rsidRDefault="00CF448E" w:rsidP="00CF448E">
            <w:pPr>
              <w:overflowPunct w:val="0"/>
              <w:autoSpaceDE w:val="0"/>
              <w:autoSpaceDN w:val="0"/>
              <w:adjustRightInd w:val="0"/>
              <w:textAlignment w:val="baseline"/>
              <w:rPr>
                <w:b/>
                <w:sz w:val="18"/>
                <w:szCs w:val="18"/>
                <w:lang w:val="es-419"/>
              </w:rPr>
            </w:pPr>
            <w:r w:rsidRPr="00F554EB">
              <w:rPr>
                <w:b/>
                <w:sz w:val="18"/>
                <w:lang w:val="es-419"/>
              </w:rPr>
              <w:t>Variables a encontrar</w:t>
            </w:r>
          </w:p>
        </w:tc>
      </w:tr>
      <w:tr w:rsidR="00CF448E" w:rsidRPr="00F554EB" w14:paraId="777494B3" w14:textId="77777777" w:rsidTr="00B17290">
        <w:trPr>
          <w:trHeight w:val="684"/>
          <w:jc w:val="center"/>
        </w:trPr>
        <w:tc>
          <w:tcPr>
            <w:tcW w:w="2505" w:type="dxa"/>
            <w:shd w:val="clear" w:color="auto" w:fill="auto"/>
            <w:vAlign w:val="center"/>
          </w:tcPr>
          <w:p w14:paraId="2116641E" w14:textId="77777777" w:rsidR="00CF448E" w:rsidRPr="00F554EB" w:rsidRDefault="00CF448E" w:rsidP="00CF448E">
            <w:pPr>
              <w:overflowPunct w:val="0"/>
              <w:autoSpaceDE w:val="0"/>
              <w:autoSpaceDN w:val="0"/>
              <w:adjustRightInd w:val="0"/>
              <w:textAlignment w:val="baseline"/>
              <w:rPr>
                <w:b/>
                <w:sz w:val="18"/>
                <w:szCs w:val="18"/>
                <w:lang w:val="es-419"/>
              </w:rPr>
            </w:pPr>
            <w:r w:rsidRPr="00F554EB">
              <w:rPr>
                <w:b/>
                <w:sz w:val="18"/>
                <w:lang w:val="es-419"/>
              </w:rPr>
              <w:t>Área: rectangular</w:t>
            </w:r>
          </w:p>
        </w:tc>
        <w:tc>
          <w:tcPr>
            <w:tcW w:w="3597" w:type="dxa"/>
            <w:shd w:val="clear" w:color="auto" w:fill="auto"/>
            <w:vAlign w:val="center"/>
          </w:tcPr>
          <w:p w14:paraId="730BA2EB" w14:textId="77777777" w:rsidR="00CF448E" w:rsidRPr="00F554EB" w:rsidRDefault="00BE684D" w:rsidP="00CF448E">
            <w:pPr>
              <w:overflowPunct w:val="0"/>
              <w:autoSpaceDE w:val="0"/>
              <w:autoSpaceDN w:val="0"/>
              <w:adjustRightInd w:val="0"/>
              <w:textAlignment w:val="baseline"/>
              <w:rPr>
                <w:sz w:val="18"/>
                <w:szCs w:val="18"/>
                <w:lang w:val="es-419"/>
              </w:rPr>
            </w:pPr>
            <w:r w:rsidRPr="00BE684D">
              <w:rPr>
                <w:position w:val="-6"/>
                <w:sz w:val="18"/>
                <w:szCs w:val="18"/>
                <w:lang w:val="es-419"/>
              </w:rPr>
              <w:object w:dxaOrig="960" w:dyaOrig="279" w14:anchorId="6A8858F2">
                <v:shape id="_x0000_i1051" type="#_x0000_t75" style="width:48.3pt;height:14.85pt" o:ole="">
                  <v:imagedata r:id="rId56" o:title=""/>
                </v:shape>
                <o:OLEObject Type="Embed" ProgID="Equation.3" ShapeID="_x0000_i1051" DrawAspect="Content" ObjectID="_1491717523" r:id="rId57"/>
              </w:object>
            </w:r>
          </w:p>
        </w:tc>
        <w:tc>
          <w:tcPr>
            <w:tcW w:w="2797" w:type="dxa"/>
            <w:shd w:val="clear" w:color="auto" w:fill="auto"/>
            <w:vAlign w:val="center"/>
          </w:tcPr>
          <w:p w14:paraId="20761147"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a: área (m</w:t>
            </w:r>
            <w:r w:rsidRPr="00F554EB">
              <w:rPr>
                <w:sz w:val="18"/>
                <w:szCs w:val="18"/>
                <w:vertAlign w:val="superscript"/>
                <w:lang w:val="es-419"/>
              </w:rPr>
              <w:t>2</w:t>
            </w:r>
            <w:r w:rsidRPr="00F554EB">
              <w:rPr>
                <w:sz w:val="18"/>
                <w:lang w:val="es-419"/>
              </w:rPr>
              <w:t>)</w:t>
            </w:r>
          </w:p>
          <w:p w14:paraId="6C8186AA"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L: largo (m)</w:t>
            </w:r>
          </w:p>
          <w:p w14:paraId="4018189A"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A: ancho (m)</w:t>
            </w:r>
          </w:p>
        </w:tc>
      </w:tr>
      <w:tr w:rsidR="00CF448E" w:rsidRPr="00F554EB" w14:paraId="5920F444" w14:textId="77777777" w:rsidTr="00B17290">
        <w:trPr>
          <w:trHeight w:val="849"/>
          <w:jc w:val="center"/>
        </w:trPr>
        <w:tc>
          <w:tcPr>
            <w:tcW w:w="2505" w:type="dxa"/>
            <w:shd w:val="clear" w:color="auto" w:fill="auto"/>
            <w:vAlign w:val="center"/>
          </w:tcPr>
          <w:p w14:paraId="4E797F2D" w14:textId="77777777" w:rsidR="00CF448E" w:rsidRPr="00F554EB" w:rsidRDefault="00CF448E" w:rsidP="00CF448E">
            <w:pPr>
              <w:overflowPunct w:val="0"/>
              <w:autoSpaceDE w:val="0"/>
              <w:autoSpaceDN w:val="0"/>
              <w:adjustRightInd w:val="0"/>
              <w:textAlignment w:val="baseline"/>
              <w:rPr>
                <w:b/>
                <w:sz w:val="18"/>
                <w:szCs w:val="18"/>
                <w:lang w:val="es-419"/>
              </w:rPr>
            </w:pPr>
          </w:p>
          <w:p w14:paraId="2610CDC5" w14:textId="77777777" w:rsidR="00CF448E" w:rsidRPr="00F554EB" w:rsidRDefault="00CF448E" w:rsidP="00CF448E">
            <w:pPr>
              <w:overflowPunct w:val="0"/>
              <w:autoSpaceDE w:val="0"/>
              <w:autoSpaceDN w:val="0"/>
              <w:adjustRightInd w:val="0"/>
              <w:textAlignment w:val="baseline"/>
              <w:rPr>
                <w:b/>
                <w:sz w:val="18"/>
                <w:szCs w:val="18"/>
                <w:lang w:val="es-419"/>
              </w:rPr>
            </w:pPr>
            <w:r w:rsidRPr="00F554EB">
              <w:rPr>
                <w:b/>
                <w:sz w:val="18"/>
                <w:lang w:val="es-419"/>
              </w:rPr>
              <w:t>Área: circular</w:t>
            </w:r>
          </w:p>
        </w:tc>
        <w:tc>
          <w:tcPr>
            <w:tcW w:w="3597" w:type="dxa"/>
            <w:shd w:val="clear" w:color="auto" w:fill="auto"/>
            <w:vAlign w:val="center"/>
          </w:tcPr>
          <w:p w14:paraId="6DB2D209" w14:textId="77777777" w:rsidR="00CF448E" w:rsidRPr="00F554EB" w:rsidRDefault="00BE684D" w:rsidP="00CF448E">
            <w:pPr>
              <w:overflowPunct w:val="0"/>
              <w:autoSpaceDE w:val="0"/>
              <w:autoSpaceDN w:val="0"/>
              <w:adjustRightInd w:val="0"/>
              <w:textAlignment w:val="baseline"/>
              <w:rPr>
                <w:sz w:val="18"/>
                <w:szCs w:val="18"/>
                <w:lang w:val="es-419"/>
              </w:rPr>
            </w:pPr>
            <w:r w:rsidRPr="00BE684D">
              <w:rPr>
                <w:position w:val="-24"/>
                <w:sz w:val="18"/>
                <w:szCs w:val="18"/>
                <w:lang w:val="es-419"/>
              </w:rPr>
              <w:object w:dxaOrig="1320" w:dyaOrig="620" w14:anchorId="0BC9281D">
                <v:shape id="_x0000_i1052" type="#_x0000_t75" style="width:65.75pt;height:32.05pt" o:ole="">
                  <v:imagedata r:id="rId58" o:title=""/>
                </v:shape>
                <o:OLEObject Type="Embed" ProgID="Equation.3" ShapeID="_x0000_i1052" DrawAspect="Content" ObjectID="_1491717524" r:id="rId59"/>
              </w:object>
            </w:r>
          </w:p>
        </w:tc>
        <w:tc>
          <w:tcPr>
            <w:tcW w:w="2797" w:type="dxa"/>
            <w:shd w:val="clear" w:color="auto" w:fill="auto"/>
            <w:vAlign w:val="center"/>
          </w:tcPr>
          <w:p w14:paraId="00308A73"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a: área (m</w:t>
            </w:r>
            <w:r w:rsidRPr="00F554EB">
              <w:rPr>
                <w:sz w:val="18"/>
                <w:szCs w:val="18"/>
                <w:vertAlign w:val="superscript"/>
                <w:lang w:val="es-419"/>
              </w:rPr>
              <w:t>2</w:t>
            </w:r>
            <w:r w:rsidRPr="00F554EB">
              <w:rPr>
                <w:sz w:val="18"/>
                <w:lang w:val="es-419"/>
              </w:rPr>
              <w:t>)</w:t>
            </w:r>
          </w:p>
          <w:p w14:paraId="613C15E6"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D: diámetro (m)</w:t>
            </w:r>
          </w:p>
        </w:tc>
      </w:tr>
      <w:tr w:rsidR="00CF448E" w:rsidRPr="00F554EB" w14:paraId="612EB601" w14:textId="77777777" w:rsidTr="00B17290">
        <w:trPr>
          <w:trHeight w:val="848"/>
          <w:jc w:val="center"/>
        </w:trPr>
        <w:tc>
          <w:tcPr>
            <w:tcW w:w="2505" w:type="dxa"/>
            <w:shd w:val="clear" w:color="auto" w:fill="auto"/>
            <w:vAlign w:val="center"/>
          </w:tcPr>
          <w:p w14:paraId="6047C984" w14:textId="77777777" w:rsidR="00CF448E" w:rsidRPr="00F554EB" w:rsidRDefault="00CF448E" w:rsidP="00CF448E">
            <w:pPr>
              <w:overflowPunct w:val="0"/>
              <w:autoSpaceDE w:val="0"/>
              <w:autoSpaceDN w:val="0"/>
              <w:adjustRightInd w:val="0"/>
              <w:textAlignment w:val="baseline"/>
              <w:rPr>
                <w:b/>
                <w:sz w:val="18"/>
                <w:szCs w:val="18"/>
                <w:lang w:val="es-419"/>
              </w:rPr>
            </w:pPr>
            <w:r w:rsidRPr="00F554EB">
              <w:rPr>
                <w:b/>
                <w:sz w:val="18"/>
                <w:lang w:val="es-419"/>
              </w:rPr>
              <w:t>Profundidad: rectangular</w:t>
            </w:r>
          </w:p>
        </w:tc>
        <w:tc>
          <w:tcPr>
            <w:tcW w:w="3597" w:type="dxa"/>
            <w:shd w:val="clear" w:color="auto" w:fill="auto"/>
            <w:vAlign w:val="center"/>
          </w:tcPr>
          <w:p w14:paraId="3D0AAD9C" w14:textId="77777777" w:rsidR="00CF448E" w:rsidRPr="00F554EB" w:rsidRDefault="00BE684D" w:rsidP="00CF448E">
            <w:pPr>
              <w:overflowPunct w:val="0"/>
              <w:autoSpaceDE w:val="0"/>
              <w:autoSpaceDN w:val="0"/>
              <w:adjustRightInd w:val="0"/>
              <w:textAlignment w:val="baseline"/>
              <w:rPr>
                <w:sz w:val="18"/>
                <w:szCs w:val="18"/>
                <w:lang w:val="es-419"/>
              </w:rPr>
            </w:pPr>
            <w:r w:rsidRPr="00BE684D">
              <w:rPr>
                <w:position w:val="-24"/>
                <w:sz w:val="18"/>
                <w:szCs w:val="18"/>
                <w:lang w:val="es-419"/>
              </w:rPr>
              <w:object w:dxaOrig="680" w:dyaOrig="620" w14:anchorId="3F149F1A">
                <v:shape id="_x0000_i1053" type="#_x0000_t75" style="width:33.75pt;height:32.05pt" o:ole="">
                  <v:imagedata r:id="rId60" o:title=""/>
                </v:shape>
                <o:OLEObject Type="Embed" ProgID="Equation.3" ShapeID="_x0000_i1053" DrawAspect="Content" ObjectID="_1491717525" r:id="rId61"/>
              </w:object>
            </w:r>
          </w:p>
        </w:tc>
        <w:tc>
          <w:tcPr>
            <w:tcW w:w="2797" w:type="dxa"/>
            <w:shd w:val="clear" w:color="auto" w:fill="auto"/>
            <w:vAlign w:val="center"/>
          </w:tcPr>
          <w:p w14:paraId="5DB31FA6" w14:textId="77777777" w:rsidR="00223A1B" w:rsidRPr="00F554EB" w:rsidRDefault="00223A1B" w:rsidP="00CF448E">
            <w:pPr>
              <w:overflowPunct w:val="0"/>
              <w:autoSpaceDE w:val="0"/>
              <w:autoSpaceDN w:val="0"/>
              <w:adjustRightInd w:val="0"/>
              <w:textAlignment w:val="baseline"/>
              <w:rPr>
                <w:sz w:val="18"/>
                <w:szCs w:val="18"/>
                <w:lang w:val="es-419"/>
              </w:rPr>
            </w:pPr>
            <w:r w:rsidRPr="00F554EB">
              <w:rPr>
                <w:sz w:val="18"/>
                <w:lang w:val="es-419"/>
              </w:rPr>
              <w:t>P: profundidad (m)</w:t>
            </w:r>
          </w:p>
          <w:p w14:paraId="3BD20550"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V: volumen (m</w:t>
            </w:r>
            <w:r w:rsidRPr="00F554EB">
              <w:rPr>
                <w:sz w:val="18"/>
                <w:szCs w:val="18"/>
                <w:vertAlign w:val="superscript"/>
                <w:lang w:val="es-419"/>
              </w:rPr>
              <w:t>3</w:t>
            </w:r>
            <w:r w:rsidRPr="00F554EB">
              <w:rPr>
                <w:sz w:val="18"/>
                <w:lang w:val="es-419"/>
              </w:rPr>
              <w:t>)</w:t>
            </w:r>
          </w:p>
          <w:p w14:paraId="03229805"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a: área (m</w:t>
            </w:r>
            <w:r w:rsidRPr="00F554EB">
              <w:rPr>
                <w:sz w:val="18"/>
                <w:szCs w:val="18"/>
                <w:vertAlign w:val="superscript"/>
                <w:lang w:val="es-419"/>
              </w:rPr>
              <w:t>2</w:t>
            </w:r>
            <w:r w:rsidRPr="00F554EB">
              <w:rPr>
                <w:sz w:val="18"/>
                <w:lang w:val="es-419"/>
              </w:rPr>
              <w:t>)</w:t>
            </w:r>
          </w:p>
        </w:tc>
      </w:tr>
      <w:tr w:rsidR="00CF448E" w:rsidRPr="00F554EB" w14:paraId="668C22B8" w14:textId="77777777" w:rsidTr="00B17290">
        <w:trPr>
          <w:trHeight w:val="831"/>
          <w:jc w:val="center"/>
        </w:trPr>
        <w:tc>
          <w:tcPr>
            <w:tcW w:w="2505" w:type="dxa"/>
            <w:shd w:val="clear" w:color="auto" w:fill="auto"/>
            <w:vAlign w:val="center"/>
          </w:tcPr>
          <w:p w14:paraId="58093B6D" w14:textId="77777777" w:rsidR="00CF448E" w:rsidRPr="00F554EB" w:rsidRDefault="00CF448E" w:rsidP="00CF448E">
            <w:pPr>
              <w:overflowPunct w:val="0"/>
              <w:autoSpaceDE w:val="0"/>
              <w:autoSpaceDN w:val="0"/>
              <w:adjustRightInd w:val="0"/>
              <w:textAlignment w:val="baseline"/>
              <w:rPr>
                <w:b/>
                <w:sz w:val="18"/>
                <w:szCs w:val="18"/>
                <w:lang w:val="es-419"/>
              </w:rPr>
            </w:pPr>
            <w:r w:rsidRPr="00F554EB">
              <w:rPr>
                <w:b/>
                <w:sz w:val="18"/>
                <w:lang w:val="es-419"/>
              </w:rPr>
              <w:t>Profundidad: circular</w:t>
            </w:r>
          </w:p>
        </w:tc>
        <w:tc>
          <w:tcPr>
            <w:tcW w:w="3597" w:type="dxa"/>
            <w:shd w:val="clear" w:color="auto" w:fill="auto"/>
            <w:vAlign w:val="center"/>
          </w:tcPr>
          <w:p w14:paraId="7539A720" w14:textId="77777777" w:rsidR="00CF448E" w:rsidRPr="00F554EB" w:rsidRDefault="00BE684D" w:rsidP="00CF448E">
            <w:pPr>
              <w:overflowPunct w:val="0"/>
              <w:autoSpaceDE w:val="0"/>
              <w:autoSpaceDN w:val="0"/>
              <w:adjustRightInd w:val="0"/>
              <w:textAlignment w:val="baseline"/>
              <w:rPr>
                <w:sz w:val="18"/>
                <w:szCs w:val="18"/>
                <w:lang w:val="es-419"/>
              </w:rPr>
            </w:pPr>
            <w:r w:rsidRPr="00BE684D">
              <w:rPr>
                <w:position w:val="-24"/>
                <w:sz w:val="18"/>
                <w:szCs w:val="18"/>
                <w:lang w:val="es-419"/>
              </w:rPr>
              <w:object w:dxaOrig="680" w:dyaOrig="620" w14:anchorId="152875A0">
                <v:shape id="_x0000_i1054" type="#_x0000_t75" style="width:33.75pt;height:32.05pt" o:ole="">
                  <v:imagedata r:id="rId62" o:title=""/>
                </v:shape>
                <o:OLEObject Type="Embed" ProgID="Equation.3" ShapeID="_x0000_i1054" DrawAspect="Content" ObjectID="_1491717526" r:id="rId63"/>
              </w:object>
            </w:r>
          </w:p>
        </w:tc>
        <w:tc>
          <w:tcPr>
            <w:tcW w:w="2797" w:type="dxa"/>
            <w:shd w:val="clear" w:color="auto" w:fill="auto"/>
            <w:vAlign w:val="center"/>
          </w:tcPr>
          <w:p w14:paraId="3FCD715C" w14:textId="77777777" w:rsidR="00223A1B" w:rsidRPr="00F554EB" w:rsidRDefault="00223A1B" w:rsidP="00CF448E">
            <w:pPr>
              <w:overflowPunct w:val="0"/>
              <w:autoSpaceDE w:val="0"/>
              <w:autoSpaceDN w:val="0"/>
              <w:adjustRightInd w:val="0"/>
              <w:textAlignment w:val="baseline"/>
              <w:rPr>
                <w:sz w:val="18"/>
                <w:szCs w:val="18"/>
                <w:lang w:val="es-419"/>
              </w:rPr>
            </w:pPr>
            <w:r w:rsidRPr="00F554EB">
              <w:rPr>
                <w:sz w:val="18"/>
                <w:lang w:val="es-419"/>
              </w:rPr>
              <w:t>P: profundidad (m)</w:t>
            </w:r>
          </w:p>
          <w:p w14:paraId="47829E47"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V: volumen (m</w:t>
            </w:r>
            <w:r w:rsidRPr="00F554EB">
              <w:rPr>
                <w:sz w:val="18"/>
                <w:szCs w:val="18"/>
                <w:vertAlign w:val="superscript"/>
                <w:lang w:val="es-419"/>
              </w:rPr>
              <w:t>3</w:t>
            </w:r>
            <w:r w:rsidRPr="00F554EB">
              <w:rPr>
                <w:sz w:val="18"/>
                <w:lang w:val="es-419"/>
              </w:rPr>
              <w:t>)</w:t>
            </w:r>
          </w:p>
          <w:p w14:paraId="78FEEB0C"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a: área (m</w:t>
            </w:r>
            <w:r w:rsidRPr="00F554EB">
              <w:rPr>
                <w:sz w:val="18"/>
                <w:szCs w:val="18"/>
                <w:vertAlign w:val="superscript"/>
                <w:lang w:val="es-419"/>
              </w:rPr>
              <w:t>2</w:t>
            </w:r>
            <w:r w:rsidRPr="00F554EB">
              <w:rPr>
                <w:sz w:val="18"/>
                <w:lang w:val="es-419"/>
              </w:rPr>
              <w:t>)</w:t>
            </w:r>
          </w:p>
        </w:tc>
      </w:tr>
      <w:tr w:rsidR="00CF448E" w:rsidRPr="00F554EB" w14:paraId="018DFA11" w14:textId="77777777" w:rsidTr="00B17290">
        <w:trPr>
          <w:trHeight w:val="844"/>
          <w:jc w:val="center"/>
        </w:trPr>
        <w:tc>
          <w:tcPr>
            <w:tcW w:w="2505" w:type="dxa"/>
            <w:shd w:val="clear" w:color="auto" w:fill="auto"/>
            <w:vAlign w:val="center"/>
          </w:tcPr>
          <w:p w14:paraId="291CD452" w14:textId="77777777" w:rsidR="00CF448E" w:rsidRPr="00F554EB" w:rsidRDefault="00CF448E" w:rsidP="00CF448E">
            <w:pPr>
              <w:overflowPunct w:val="0"/>
              <w:autoSpaceDE w:val="0"/>
              <w:autoSpaceDN w:val="0"/>
              <w:adjustRightInd w:val="0"/>
              <w:textAlignment w:val="baseline"/>
              <w:rPr>
                <w:b/>
                <w:sz w:val="18"/>
                <w:szCs w:val="18"/>
                <w:lang w:val="es-419"/>
              </w:rPr>
            </w:pPr>
            <w:r w:rsidRPr="00F554EB">
              <w:rPr>
                <w:b/>
                <w:sz w:val="18"/>
                <w:lang w:val="es-419"/>
              </w:rPr>
              <w:t>Volumen: rectangular</w:t>
            </w:r>
          </w:p>
        </w:tc>
        <w:tc>
          <w:tcPr>
            <w:tcW w:w="3597" w:type="dxa"/>
            <w:shd w:val="clear" w:color="auto" w:fill="auto"/>
            <w:vAlign w:val="center"/>
          </w:tcPr>
          <w:p w14:paraId="520A21B5" w14:textId="77777777" w:rsidR="00CF448E" w:rsidRPr="00F554EB" w:rsidRDefault="00BE684D" w:rsidP="00CF448E">
            <w:pPr>
              <w:overflowPunct w:val="0"/>
              <w:autoSpaceDE w:val="0"/>
              <w:autoSpaceDN w:val="0"/>
              <w:adjustRightInd w:val="0"/>
              <w:textAlignment w:val="baseline"/>
              <w:rPr>
                <w:sz w:val="18"/>
                <w:szCs w:val="18"/>
                <w:lang w:val="es-419"/>
              </w:rPr>
            </w:pPr>
            <w:r w:rsidRPr="00BE684D">
              <w:rPr>
                <w:position w:val="-6"/>
                <w:sz w:val="18"/>
                <w:szCs w:val="18"/>
                <w:lang w:val="es-419"/>
              </w:rPr>
              <w:object w:dxaOrig="999" w:dyaOrig="260" w14:anchorId="4C35320C">
                <v:shape id="_x0000_i1055" type="#_x0000_t75" style="width:49.7pt;height:13.8pt" o:ole="">
                  <v:imagedata r:id="rId64" o:title=""/>
                </v:shape>
                <o:OLEObject Type="Embed" ProgID="Equation.3" ShapeID="_x0000_i1055" DrawAspect="Content" ObjectID="_1491717527" r:id="rId65"/>
              </w:object>
            </w:r>
          </w:p>
        </w:tc>
        <w:tc>
          <w:tcPr>
            <w:tcW w:w="2797" w:type="dxa"/>
            <w:shd w:val="clear" w:color="auto" w:fill="auto"/>
            <w:vAlign w:val="center"/>
          </w:tcPr>
          <w:p w14:paraId="69BC0760" w14:textId="77777777" w:rsidR="00223A1B" w:rsidRPr="00F554EB" w:rsidRDefault="00223A1B" w:rsidP="00CF448E">
            <w:pPr>
              <w:overflowPunct w:val="0"/>
              <w:autoSpaceDE w:val="0"/>
              <w:autoSpaceDN w:val="0"/>
              <w:adjustRightInd w:val="0"/>
              <w:textAlignment w:val="baseline"/>
              <w:rPr>
                <w:sz w:val="18"/>
                <w:szCs w:val="18"/>
                <w:lang w:val="es-419"/>
              </w:rPr>
            </w:pPr>
            <w:r w:rsidRPr="00F554EB">
              <w:rPr>
                <w:sz w:val="18"/>
                <w:lang w:val="es-419"/>
              </w:rPr>
              <w:t>V: volumen (m</w:t>
            </w:r>
            <w:r w:rsidRPr="00F554EB">
              <w:rPr>
                <w:sz w:val="18"/>
                <w:szCs w:val="18"/>
                <w:vertAlign w:val="superscript"/>
                <w:lang w:val="es-419"/>
              </w:rPr>
              <w:t>3</w:t>
            </w:r>
            <w:r w:rsidRPr="00F554EB">
              <w:rPr>
                <w:sz w:val="18"/>
                <w:lang w:val="es-419"/>
              </w:rPr>
              <w:t>)</w:t>
            </w:r>
          </w:p>
          <w:p w14:paraId="6D73D9EB"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P: profundidad (m)</w:t>
            </w:r>
          </w:p>
          <w:p w14:paraId="107C09BB"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a: área (m</w:t>
            </w:r>
            <w:r w:rsidRPr="00F554EB">
              <w:rPr>
                <w:sz w:val="18"/>
                <w:szCs w:val="18"/>
                <w:vertAlign w:val="superscript"/>
                <w:lang w:val="es-419"/>
              </w:rPr>
              <w:t>2</w:t>
            </w:r>
            <w:r w:rsidRPr="00F554EB">
              <w:rPr>
                <w:sz w:val="18"/>
                <w:lang w:val="es-419"/>
              </w:rPr>
              <w:t>)</w:t>
            </w:r>
          </w:p>
        </w:tc>
      </w:tr>
      <w:tr w:rsidR="00CF448E" w:rsidRPr="00F554EB" w14:paraId="1FDB9691" w14:textId="77777777" w:rsidTr="00B17290">
        <w:trPr>
          <w:trHeight w:val="828"/>
          <w:jc w:val="center"/>
        </w:trPr>
        <w:tc>
          <w:tcPr>
            <w:tcW w:w="2505" w:type="dxa"/>
            <w:shd w:val="clear" w:color="auto" w:fill="auto"/>
            <w:vAlign w:val="center"/>
          </w:tcPr>
          <w:p w14:paraId="3EBF1B51" w14:textId="77777777" w:rsidR="00CF448E" w:rsidRPr="00F554EB" w:rsidRDefault="00CF448E" w:rsidP="00CF448E">
            <w:pPr>
              <w:overflowPunct w:val="0"/>
              <w:autoSpaceDE w:val="0"/>
              <w:autoSpaceDN w:val="0"/>
              <w:adjustRightInd w:val="0"/>
              <w:textAlignment w:val="baseline"/>
              <w:rPr>
                <w:b/>
                <w:sz w:val="18"/>
                <w:szCs w:val="18"/>
                <w:lang w:val="es-419"/>
              </w:rPr>
            </w:pPr>
            <w:r w:rsidRPr="00F554EB">
              <w:rPr>
                <w:b/>
                <w:sz w:val="18"/>
                <w:lang w:val="es-419"/>
              </w:rPr>
              <w:t>Volumen: circular</w:t>
            </w:r>
          </w:p>
        </w:tc>
        <w:tc>
          <w:tcPr>
            <w:tcW w:w="3597" w:type="dxa"/>
            <w:shd w:val="clear" w:color="auto" w:fill="auto"/>
            <w:vAlign w:val="center"/>
          </w:tcPr>
          <w:p w14:paraId="4487D4A8" w14:textId="77777777" w:rsidR="00CF448E" w:rsidRPr="00F554EB" w:rsidRDefault="00BE684D" w:rsidP="00CF448E">
            <w:pPr>
              <w:overflowPunct w:val="0"/>
              <w:autoSpaceDE w:val="0"/>
              <w:autoSpaceDN w:val="0"/>
              <w:adjustRightInd w:val="0"/>
              <w:textAlignment w:val="baseline"/>
              <w:rPr>
                <w:sz w:val="18"/>
                <w:szCs w:val="18"/>
                <w:lang w:val="es-419"/>
              </w:rPr>
            </w:pPr>
            <w:r w:rsidRPr="00BE684D">
              <w:rPr>
                <w:position w:val="-24"/>
                <w:sz w:val="18"/>
                <w:szCs w:val="18"/>
                <w:lang w:val="es-419"/>
              </w:rPr>
              <w:object w:dxaOrig="1620" w:dyaOrig="620" w14:anchorId="2FCDD5AB">
                <v:shape id="_x0000_i1056" type="#_x0000_t75" style="width:80.75pt;height:32.05pt" o:ole="">
                  <v:imagedata r:id="rId66" o:title=""/>
                </v:shape>
                <o:OLEObject Type="Embed" ProgID="Equation.3" ShapeID="_x0000_i1056" DrawAspect="Content" ObjectID="_1491717528" r:id="rId67"/>
              </w:object>
            </w:r>
          </w:p>
        </w:tc>
        <w:tc>
          <w:tcPr>
            <w:tcW w:w="2797" w:type="dxa"/>
            <w:shd w:val="clear" w:color="auto" w:fill="auto"/>
            <w:vAlign w:val="center"/>
          </w:tcPr>
          <w:p w14:paraId="29F61B5B" w14:textId="77777777" w:rsidR="00223A1B" w:rsidRPr="00F554EB" w:rsidRDefault="00223A1B" w:rsidP="00CF448E">
            <w:pPr>
              <w:overflowPunct w:val="0"/>
              <w:autoSpaceDE w:val="0"/>
              <w:autoSpaceDN w:val="0"/>
              <w:adjustRightInd w:val="0"/>
              <w:textAlignment w:val="baseline"/>
              <w:rPr>
                <w:sz w:val="18"/>
                <w:szCs w:val="18"/>
                <w:lang w:val="es-419"/>
              </w:rPr>
            </w:pPr>
            <w:r w:rsidRPr="00F554EB">
              <w:rPr>
                <w:sz w:val="18"/>
                <w:lang w:val="es-419"/>
              </w:rPr>
              <w:t>V: volumen (m</w:t>
            </w:r>
            <w:r w:rsidRPr="00F554EB">
              <w:rPr>
                <w:sz w:val="18"/>
                <w:szCs w:val="18"/>
                <w:vertAlign w:val="superscript"/>
                <w:lang w:val="es-419"/>
              </w:rPr>
              <w:t>3</w:t>
            </w:r>
            <w:r w:rsidRPr="00F554EB">
              <w:rPr>
                <w:sz w:val="18"/>
                <w:lang w:val="es-419"/>
              </w:rPr>
              <w:t>)</w:t>
            </w:r>
          </w:p>
          <w:p w14:paraId="6184423B" w14:textId="77777777" w:rsidR="00CF448E" w:rsidRPr="00F554EB" w:rsidRDefault="00003ACD" w:rsidP="00CF448E">
            <w:pPr>
              <w:overflowPunct w:val="0"/>
              <w:autoSpaceDE w:val="0"/>
              <w:autoSpaceDN w:val="0"/>
              <w:adjustRightInd w:val="0"/>
              <w:textAlignment w:val="baseline"/>
              <w:rPr>
                <w:sz w:val="18"/>
                <w:szCs w:val="18"/>
                <w:lang w:val="es-419"/>
              </w:rPr>
            </w:pPr>
            <w:r w:rsidRPr="00F554EB">
              <w:rPr>
                <w:sz w:val="18"/>
                <w:lang w:val="es-419"/>
              </w:rPr>
              <w:t>D: diámetro (m)</w:t>
            </w:r>
          </w:p>
          <w:p w14:paraId="29EDB8E9"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P: profundidad (m)</w:t>
            </w:r>
          </w:p>
        </w:tc>
      </w:tr>
      <w:tr w:rsidR="00CF448E" w:rsidRPr="00F554EB" w14:paraId="29A1E462" w14:textId="77777777" w:rsidTr="00B17290">
        <w:trPr>
          <w:trHeight w:val="1421"/>
          <w:jc w:val="center"/>
        </w:trPr>
        <w:tc>
          <w:tcPr>
            <w:tcW w:w="2505" w:type="dxa"/>
            <w:shd w:val="clear" w:color="auto" w:fill="auto"/>
            <w:vAlign w:val="center"/>
          </w:tcPr>
          <w:p w14:paraId="462BFCEF" w14:textId="7C46698C" w:rsidR="00CF448E" w:rsidRPr="00F554EB" w:rsidRDefault="009E7C3B" w:rsidP="00CF448E">
            <w:pPr>
              <w:overflowPunct w:val="0"/>
              <w:autoSpaceDE w:val="0"/>
              <w:autoSpaceDN w:val="0"/>
              <w:adjustRightInd w:val="0"/>
              <w:textAlignment w:val="baseline"/>
              <w:rPr>
                <w:b/>
                <w:sz w:val="18"/>
                <w:szCs w:val="18"/>
                <w:lang w:val="es-419"/>
              </w:rPr>
            </w:pPr>
            <w:r w:rsidRPr="00F554EB">
              <w:rPr>
                <w:b/>
                <w:sz w:val="18"/>
                <w:lang w:val="es-419"/>
              </w:rPr>
              <w:t>Volumen en base al uso: letrina de largo plazo</w:t>
            </w:r>
          </w:p>
        </w:tc>
        <w:tc>
          <w:tcPr>
            <w:tcW w:w="3597" w:type="dxa"/>
            <w:shd w:val="clear" w:color="auto" w:fill="auto"/>
            <w:vAlign w:val="center"/>
          </w:tcPr>
          <w:p w14:paraId="209348E0" w14:textId="77777777" w:rsidR="00CF448E" w:rsidRPr="00F554EB" w:rsidRDefault="00BE684D" w:rsidP="00CF448E">
            <w:pPr>
              <w:overflowPunct w:val="0"/>
              <w:autoSpaceDE w:val="0"/>
              <w:autoSpaceDN w:val="0"/>
              <w:adjustRightInd w:val="0"/>
              <w:textAlignment w:val="baseline"/>
              <w:rPr>
                <w:sz w:val="18"/>
                <w:szCs w:val="18"/>
                <w:lang w:val="es-419"/>
              </w:rPr>
            </w:pPr>
            <w:r w:rsidRPr="00BE684D">
              <w:rPr>
                <w:position w:val="-24"/>
                <w:sz w:val="18"/>
                <w:szCs w:val="18"/>
                <w:lang w:val="es-419"/>
              </w:rPr>
              <w:object w:dxaOrig="2400" w:dyaOrig="620" w14:anchorId="068ADCC3">
                <v:shape id="_x0000_i1057" type="#_x0000_t75" style="width:119.75pt;height:32.05pt" o:ole="">
                  <v:imagedata r:id="rId68" o:title=""/>
                </v:shape>
                <o:OLEObject Type="Embed" ProgID="Equation.3" ShapeID="_x0000_i1057" DrawAspect="Content" ObjectID="_1491717529" r:id="rId69"/>
              </w:object>
            </w:r>
          </w:p>
        </w:tc>
        <w:tc>
          <w:tcPr>
            <w:tcW w:w="2797" w:type="dxa"/>
            <w:shd w:val="clear" w:color="auto" w:fill="auto"/>
            <w:vAlign w:val="center"/>
          </w:tcPr>
          <w:p w14:paraId="4D5F6A01" w14:textId="77777777" w:rsidR="00CF448E" w:rsidRPr="00F554EB" w:rsidRDefault="00223A1B" w:rsidP="00CF448E">
            <w:pPr>
              <w:overflowPunct w:val="0"/>
              <w:autoSpaceDE w:val="0"/>
              <w:autoSpaceDN w:val="0"/>
              <w:adjustRightInd w:val="0"/>
              <w:textAlignment w:val="baseline"/>
              <w:rPr>
                <w:sz w:val="18"/>
                <w:szCs w:val="18"/>
                <w:lang w:val="es-419"/>
              </w:rPr>
            </w:pPr>
            <w:r w:rsidRPr="00F554EB">
              <w:rPr>
                <w:sz w:val="18"/>
                <w:lang w:val="es-419"/>
              </w:rPr>
              <w:t>V: volumen (m</w:t>
            </w:r>
            <w:r w:rsidR="00CF448E" w:rsidRPr="00F554EB">
              <w:rPr>
                <w:sz w:val="18"/>
                <w:szCs w:val="18"/>
                <w:vertAlign w:val="superscript"/>
                <w:lang w:val="es-419"/>
              </w:rPr>
              <w:t>3</w:t>
            </w:r>
            <w:r w:rsidRPr="00F554EB">
              <w:rPr>
                <w:sz w:val="18"/>
                <w:lang w:val="es-419"/>
              </w:rPr>
              <w:t>)</w:t>
            </w:r>
          </w:p>
          <w:p w14:paraId="60727DC8"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N: número de usuarios</w:t>
            </w:r>
          </w:p>
          <w:p w14:paraId="23503E32"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v: vida útil</w:t>
            </w:r>
          </w:p>
          <w:p w14:paraId="586EC427"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a: área de la base del pozo (m</w:t>
            </w:r>
            <w:r w:rsidRPr="00F554EB">
              <w:rPr>
                <w:sz w:val="18"/>
                <w:szCs w:val="18"/>
                <w:vertAlign w:val="superscript"/>
                <w:lang w:val="es-419"/>
              </w:rPr>
              <w:t>2</w:t>
            </w:r>
            <w:r w:rsidRPr="00F554EB">
              <w:rPr>
                <w:sz w:val="18"/>
                <w:lang w:val="es-419"/>
              </w:rPr>
              <w:t>)</w:t>
            </w:r>
          </w:p>
          <w:p w14:paraId="2C67EAA7"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T: tasa de acumulación de lodo (litros/persona/año)</w:t>
            </w:r>
          </w:p>
        </w:tc>
      </w:tr>
      <w:tr w:rsidR="00CF448E" w:rsidRPr="00F554EB" w14:paraId="123C5922" w14:textId="77777777" w:rsidTr="00B17290">
        <w:trPr>
          <w:trHeight w:val="1398"/>
          <w:jc w:val="center"/>
        </w:trPr>
        <w:tc>
          <w:tcPr>
            <w:tcW w:w="2505" w:type="dxa"/>
            <w:shd w:val="clear" w:color="auto" w:fill="auto"/>
            <w:vAlign w:val="center"/>
          </w:tcPr>
          <w:p w14:paraId="42C343AA" w14:textId="64AB17D6" w:rsidR="00CF448E" w:rsidRPr="00F554EB" w:rsidRDefault="009E7C3B" w:rsidP="00261ACA">
            <w:pPr>
              <w:overflowPunct w:val="0"/>
              <w:autoSpaceDE w:val="0"/>
              <w:autoSpaceDN w:val="0"/>
              <w:adjustRightInd w:val="0"/>
              <w:textAlignment w:val="baseline"/>
              <w:rPr>
                <w:b/>
                <w:sz w:val="18"/>
                <w:szCs w:val="18"/>
                <w:lang w:val="es-419"/>
              </w:rPr>
            </w:pPr>
            <w:r w:rsidRPr="00F554EB">
              <w:rPr>
                <w:b/>
                <w:sz w:val="18"/>
                <w:lang w:val="es-419"/>
              </w:rPr>
              <w:t xml:space="preserve">Volumen en base al uso: letrina de corto plazo </w:t>
            </w:r>
          </w:p>
        </w:tc>
        <w:tc>
          <w:tcPr>
            <w:tcW w:w="3597" w:type="dxa"/>
            <w:shd w:val="clear" w:color="auto" w:fill="auto"/>
            <w:vAlign w:val="center"/>
          </w:tcPr>
          <w:p w14:paraId="5807B636" w14:textId="77777777" w:rsidR="00CF448E" w:rsidRPr="00F554EB" w:rsidRDefault="00BE684D" w:rsidP="00CF448E">
            <w:pPr>
              <w:overflowPunct w:val="0"/>
              <w:autoSpaceDE w:val="0"/>
              <w:autoSpaceDN w:val="0"/>
              <w:adjustRightInd w:val="0"/>
              <w:textAlignment w:val="baseline"/>
              <w:rPr>
                <w:sz w:val="18"/>
                <w:szCs w:val="18"/>
                <w:lang w:val="es-419"/>
              </w:rPr>
            </w:pPr>
            <w:r w:rsidRPr="00F554EB">
              <w:rPr>
                <w:position w:val="-24"/>
                <w:sz w:val="18"/>
                <w:szCs w:val="18"/>
                <w:lang w:val="es-419"/>
              </w:rPr>
              <w:object w:dxaOrig="2480" w:dyaOrig="620" w14:anchorId="1843DDF0">
                <v:shape id="_x0000_i1058" type="#_x0000_t75" style="width:122.5pt;height:32.25pt" o:ole="">
                  <v:imagedata r:id="rId70" o:title=""/>
                </v:shape>
                <o:OLEObject Type="Embed" ProgID="Equation.3" ShapeID="_x0000_i1058" DrawAspect="Content" ObjectID="_1491717530" r:id="rId71"/>
              </w:object>
            </w:r>
          </w:p>
        </w:tc>
        <w:tc>
          <w:tcPr>
            <w:tcW w:w="2797" w:type="dxa"/>
            <w:shd w:val="clear" w:color="auto" w:fill="auto"/>
            <w:vAlign w:val="center"/>
          </w:tcPr>
          <w:p w14:paraId="3AE60D36" w14:textId="77777777" w:rsidR="00CF448E" w:rsidRPr="00F554EB" w:rsidRDefault="00223A1B" w:rsidP="00CF448E">
            <w:pPr>
              <w:overflowPunct w:val="0"/>
              <w:autoSpaceDE w:val="0"/>
              <w:autoSpaceDN w:val="0"/>
              <w:adjustRightInd w:val="0"/>
              <w:textAlignment w:val="baseline"/>
              <w:rPr>
                <w:sz w:val="18"/>
                <w:szCs w:val="18"/>
                <w:lang w:val="es-419"/>
              </w:rPr>
            </w:pPr>
            <w:r w:rsidRPr="00F554EB">
              <w:rPr>
                <w:sz w:val="18"/>
                <w:lang w:val="es-419"/>
              </w:rPr>
              <w:t>V: volumen (m</w:t>
            </w:r>
            <w:r w:rsidR="00CF448E" w:rsidRPr="00F554EB">
              <w:rPr>
                <w:sz w:val="18"/>
                <w:szCs w:val="18"/>
                <w:vertAlign w:val="superscript"/>
                <w:lang w:val="es-419"/>
              </w:rPr>
              <w:t>3</w:t>
            </w:r>
            <w:r w:rsidRPr="00F554EB">
              <w:rPr>
                <w:sz w:val="18"/>
                <w:lang w:val="es-419"/>
              </w:rPr>
              <w:t>)</w:t>
            </w:r>
          </w:p>
          <w:p w14:paraId="2695910F"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N: número de usuarios</w:t>
            </w:r>
          </w:p>
          <w:p w14:paraId="52EAA804"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v: vida útil</w:t>
            </w:r>
          </w:p>
          <w:p w14:paraId="0F3C8ACE"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a: área de la base del pozo (m</w:t>
            </w:r>
            <w:r w:rsidRPr="00F554EB">
              <w:rPr>
                <w:sz w:val="18"/>
                <w:szCs w:val="18"/>
                <w:vertAlign w:val="superscript"/>
                <w:lang w:val="es-419"/>
              </w:rPr>
              <w:t>2</w:t>
            </w:r>
            <w:r w:rsidRPr="00F554EB">
              <w:rPr>
                <w:sz w:val="18"/>
                <w:lang w:val="es-419"/>
              </w:rPr>
              <w:t>)</w:t>
            </w:r>
          </w:p>
          <w:p w14:paraId="20A5C326"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T: tasa de acumulación de lodo (litros/persona/año)</w:t>
            </w:r>
          </w:p>
        </w:tc>
      </w:tr>
      <w:tr w:rsidR="00CF448E" w:rsidRPr="00F554EB" w14:paraId="098705E0" w14:textId="77777777" w:rsidTr="00B17290">
        <w:trPr>
          <w:trHeight w:val="1405"/>
          <w:jc w:val="center"/>
        </w:trPr>
        <w:tc>
          <w:tcPr>
            <w:tcW w:w="2505" w:type="dxa"/>
            <w:tcBorders>
              <w:top w:val="single" w:sz="4" w:space="0" w:color="auto"/>
              <w:bottom w:val="single" w:sz="12" w:space="0" w:color="auto"/>
            </w:tcBorders>
            <w:shd w:val="clear" w:color="auto" w:fill="auto"/>
            <w:vAlign w:val="center"/>
          </w:tcPr>
          <w:p w14:paraId="3034160A" w14:textId="77777777" w:rsidR="00CF448E" w:rsidRPr="00F554EB" w:rsidRDefault="00261ACA" w:rsidP="00CF448E">
            <w:pPr>
              <w:overflowPunct w:val="0"/>
              <w:autoSpaceDE w:val="0"/>
              <w:autoSpaceDN w:val="0"/>
              <w:adjustRightInd w:val="0"/>
              <w:textAlignment w:val="baseline"/>
              <w:rPr>
                <w:b/>
                <w:sz w:val="18"/>
                <w:szCs w:val="18"/>
                <w:lang w:val="es-419"/>
              </w:rPr>
            </w:pPr>
            <w:r w:rsidRPr="00F554EB">
              <w:rPr>
                <w:b/>
                <w:sz w:val="18"/>
                <w:lang w:val="es-419"/>
              </w:rPr>
              <w:t>Vida útil</w:t>
            </w:r>
          </w:p>
        </w:tc>
        <w:tc>
          <w:tcPr>
            <w:tcW w:w="3597" w:type="dxa"/>
            <w:tcBorders>
              <w:top w:val="single" w:sz="4" w:space="0" w:color="auto"/>
              <w:bottom w:val="single" w:sz="12" w:space="0" w:color="auto"/>
            </w:tcBorders>
            <w:shd w:val="clear" w:color="auto" w:fill="auto"/>
            <w:vAlign w:val="center"/>
          </w:tcPr>
          <w:p w14:paraId="593E494F" w14:textId="77777777" w:rsidR="00CF448E" w:rsidRPr="00F554EB" w:rsidRDefault="00BE684D" w:rsidP="00CF448E">
            <w:pPr>
              <w:overflowPunct w:val="0"/>
              <w:autoSpaceDE w:val="0"/>
              <w:autoSpaceDN w:val="0"/>
              <w:adjustRightInd w:val="0"/>
              <w:textAlignment w:val="baseline"/>
              <w:rPr>
                <w:sz w:val="18"/>
                <w:szCs w:val="18"/>
                <w:lang w:val="es-419"/>
              </w:rPr>
            </w:pPr>
            <w:r w:rsidRPr="00BE684D">
              <w:rPr>
                <w:position w:val="-24"/>
                <w:sz w:val="18"/>
                <w:szCs w:val="18"/>
                <w:lang w:val="es-419"/>
              </w:rPr>
              <w:object w:dxaOrig="2280" w:dyaOrig="620" w14:anchorId="7EA60365">
                <v:shape id="_x0000_i1059" type="#_x0000_t75" style="width:114pt;height:32.05pt" o:ole="">
                  <v:imagedata r:id="rId72" o:title=""/>
                </v:shape>
                <o:OLEObject Type="Embed" ProgID="Equation.3" ShapeID="_x0000_i1059" DrawAspect="Content" ObjectID="_1491717531" r:id="rId73"/>
              </w:object>
            </w:r>
          </w:p>
        </w:tc>
        <w:tc>
          <w:tcPr>
            <w:tcW w:w="2797" w:type="dxa"/>
            <w:tcBorders>
              <w:top w:val="single" w:sz="4" w:space="0" w:color="auto"/>
              <w:bottom w:val="single" w:sz="12" w:space="0" w:color="auto"/>
            </w:tcBorders>
            <w:shd w:val="clear" w:color="auto" w:fill="auto"/>
            <w:vAlign w:val="center"/>
          </w:tcPr>
          <w:p w14:paraId="458F4712" w14:textId="77777777" w:rsidR="00CF448E" w:rsidRPr="00F554EB" w:rsidRDefault="00223A1B" w:rsidP="00CF448E">
            <w:pPr>
              <w:overflowPunct w:val="0"/>
              <w:autoSpaceDE w:val="0"/>
              <w:autoSpaceDN w:val="0"/>
              <w:adjustRightInd w:val="0"/>
              <w:textAlignment w:val="baseline"/>
              <w:rPr>
                <w:sz w:val="18"/>
                <w:szCs w:val="18"/>
                <w:lang w:val="es-419"/>
              </w:rPr>
            </w:pPr>
            <w:r w:rsidRPr="00F554EB">
              <w:rPr>
                <w:sz w:val="18"/>
                <w:lang w:val="es-419"/>
              </w:rPr>
              <w:t>V: volumen (m</w:t>
            </w:r>
            <w:r w:rsidR="00CF448E" w:rsidRPr="00F554EB">
              <w:rPr>
                <w:sz w:val="18"/>
                <w:szCs w:val="18"/>
                <w:vertAlign w:val="superscript"/>
                <w:lang w:val="es-419"/>
              </w:rPr>
              <w:t>3</w:t>
            </w:r>
            <w:r w:rsidRPr="00F554EB">
              <w:rPr>
                <w:sz w:val="18"/>
                <w:lang w:val="es-419"/>
              </w:rPr>
              <w:t>)</w:t>
            </w:r>
          </w:p>
          <w:p w14:paraId="24A6628B"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N: Número de usuarios</w:t>
            </w:r>
          </w:p>
          <w:p w14:paraId="1E1F42A5"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v: vida útil (años)</w:t>
            </w:r>
          </w:p>
          <w:p w14:paraId="304C66BE"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a: área (m</w:t>
            </w:r>
            <w:r w:rsidRPr="00F554EB">
              <w:rPr>
                <w:sz w:val="18"/>
                <w:szCs w:val="18"/>
                <w:vertAlign w:val="superscript"/>
                <w:lang w:val="es-419"/>
              </w:rPr>
              <w:t>2</w:t>
            </w:r>
            <w:r w:rsidRPr="00F554EB">
              <w:rPr>
                <w:sz w:val="18"/>
                <w:lang w:val="es-419"/>
              </w:rPr>
              <w:t>)</w:t>
            </w:r>
          </w:p>
          <w:p w14:paraId="7E0E66B4" w14:textId="77777777" w:rsidR="00CF448E" w:rsidRPr="00F554EB" w:rsidRDefault="00CF448E" w:rsidP="00CF448E">
            <w:pPr>
              <w:overflowPunct w:val="0"/>
              <w:autoSpaceDE w:val="0"/>
              <w:autoSpaceDN w:val="0"/>
              <w:adjustRightInd w:val="0"/>
              <w:textAlignment w:val="baseline"/>
              <w:rPr>
                <w:sz w:val="18"/>
                <w:szCs w:val="18"/>
                <w:lang w:val="es-419"/>
              </w:rPr>
            </w:pPr>
            <w:r w:rsidRPr="00F554EB">
              <w:rPr>
                <w:sz w:val="18"/>
                <w:lang w:val="es-419"/>
              </w:rPr>
              <w:t>T: tasa de acumulación de lodo (litros/persona/año)</w:t>
            </w:r>
          </w:p>
        </w:tc>
      </w:tr>
    </w:tbl>
    <w:p w14:paraId="1BF906DE" w14:textId="14127023" w:rsidR="00C5260F" w:rsidRPr="00F554EB" w:rsidRDefault="00C5260F" w:rsidP="009A03B9">
      <w:pPr>
        <w:pStyle w:val="Heading2"/>
        <w:rPr>
          <w:lang w:val="es-419"/>
        </w:rPr>
      </w:pPr>
      <w:bookmarkStart w:id="17" w:name="_Toc417538247"/>
      <w:r w:rsidRPr="00F554EB">
        <w:rPr>
          <w:lang w:val="es-419"/>
        </w:rPr>
        <w:lastRenderedPageBreak/>
        <w:t>Preguntas de ejemplo</w:t>
      </w:r>
      <w:bookmarkEnd w:id="17"/>
    </w:p>
    <w:p w14:paraId="3B8937BC" w14:textId="6DB0AC55" w:rsidR="00C5260F" w:rsidRPr="00F554EB" w:rsidRDefault="004E2B3C" w:rsidP="00C5260F">
      <w:pPr>
        <w:rPr>
          <w:szCs w:val="22"/>
          <w:lang w:val="es-419"/>
        </w:rPr>
      </w:pPr>
      <w:r w:rsidRPr="00F554EB">
        <w:rPr>
          <w:noProof/>
          <w:szCs w:val="20"/>
          <w:lang w:val="en-CA" w:eastAsia="en-CA"/>
        </w:rPr>
        <w:drawing>
          <wp:anchor distT="0" distB="0" distL="114300" distR="114300" simplePos="0" relativeHeight="251737088" behindDoc="1" locked="0" layoutInCell="1" allowOverlap="1" wp14:anchorId="41DD3745" wp14:editId="2070938C">
            <wp:simplePos x="0" y="0"/>
            <wp:positionH relativeFrom="margin">
              <wp:posOffset>4673600</wp:posOffset>
            </wp:positionH>
            <wp:positionV relativeFrom="paragraph">
              <wp:posOffset>244475</wp:posOffset>
            </wp:positionV>
            <wp:extent cx="1228090" cy="17843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809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B">
        <w:rPr>
          <w:lang w:val="es-419"/>
        </w:rPr>
        <w:t>A continuación, se dan ejemplos con respuestas, para ayudar a comprender cómo diseñar pozos de letrinas usando las fórmulas.</w:t>
      </w:r>
    </w:p>
    <w:p w14:paraId="1A2BECE8" w14:textId="094A6801" w:rsidR="00C5260F" w:rsidRPr="00F554EB" w:rsidRDefault="00D07771" w:rsidP="00C5260F">
      <w:pPr>
        <w:pStyle w:val="Heading3"/>
        <w:rPr>
          <w:szCs w:val="22"/>
          <w:lang w:val="es-419"/>
        </w:rPr>
      </w:pPr>
      <w:bookmarkStart w:id="18" w:name="_Toc417538248"/>
      <w:r w:rsidRPr="00F554EB">
        <w:rPr>
          <w:lang w:val="es-419"/>
        </w:rPr>
        <w:t>Letrina de largo plazo – Rectangular, averiguar la profundidad</w:t>
      </w:r>
      <w:bookmarkEnd w:id="18"/>
    </w:p>
    <w:p w14:paraId="222C504F" w14:textId="0684982D" w:rsidR="009A03B9" w:rsidRPr="00F554EB" w:rsidRDefault="009A03B9" w:rsidP="009A03B9">
      <w:pPr>
        <w:numPr>
          <w:ilvl w:val="0"/>
          <w:numId w:val="34"/>
        </w:numPr>
        <w:overflowPunct w:val="0"/>
        <w:autoSpaceDE w:val="0"/>
        <w:autoSpaceDN w:val="0"/>
        <w:adjustRightInd w:val="0"/>
        <w:spacing w:after="120"/>
        <w:ind w:left="289" w:hanging="289"/>
        <w:textAlignment w:val="baseline"/>
        <w:rPr>
          <w:szCs w:val="20"/>
          <w:lang w:val="es-419"/>
        </w:rPr>
      </w:pPr>
      <w:r w:rsidRPr="00F554EB">
        <w:rPr>
          <w:lang w:val="es-419"/>
        </w:rPr>
        <w:t>Una familia de 4 personas quiere construir un pozo rectangular para su letrina de pozo seco.</w:t>
      </w:r>
    </w:p>
    <w:p w14:paraId="191199E1" w14:textId="77777777" w:rsidR="009A03B9" w:rsidRPr="00F554EB" w:rsidRDefault="009A03B9" w:rsidP="009A03B9">
      <w:pPr>
        <w:numPr>
          <w:ilvl w:val="0"/>
          <w:numId w:val="34"/>
        </w:numPr>
        <w:overflowPunct w:val="0"/>
        <w:autoSpaceDE w:val="0"/>
        <w:autoSpaceDN w:val="0"/>
        <w:adjustRightInd w:val="0"/>
        <w:spacing w:after="120"/>
        <w:ind w:left="289" w:hanging="289"/>
        <w:textAlignment w:val="baseline"/>
        <w:rPr>
          <w:szCs w:val="20"/>
          <w:lang w:val="es-419"/>
        </w:rPr>
      </w:pPr>
      <w:r w:rsidRPr="00F554EB">
        <w:rPr>
          <w:lang w:val="es-419"/>
        </w:rPr>
        <w:t>Quieren que el pozo tenga un largo de 1,2 metros y un ancho de 1,0 metro.</w:t>
      </w:r>
    </w:p>
    <w:p w14:paraId="53490289" w14:textId="77777777" w:rsidR="009A03B9" w:rsidRPr="00F554EB" w:rsidRDefault="009A03B9" w:rsidP="009A03B9">
      <w:pPr>
        <w:numPr>
          <w:ilvl w:val="0"/>
          <w:numId w:val="34"/>
        </w:numPr>
        <w:overflowPunct w:val="0"/>
        <w:autoSpaceDE w:val="0"/>
        <w:autoSpaceDN w:val="0"/>
        <w:adjustRightInd w:val="0"/>
        <w:spacing w:after="120"/>
        <w:ind w:left="289" w:hanging="289"/>
        <w:textAlignment w:val="baseline"/>
        <w:rPr>
          <w:szCs w:val="20"/>
          <w:lang w:val="es-419"/>
        </w:rPr>
      </w:pPr>
      <w:r w:rsidRPr="00F554EB">
        <w:rPr>
          <w:lang w:val="es-419"/>
        </w:rPr>
        <w:t xml:space="preserve">Quieren poder usarla durante 6 años. </w:t>
      </w:r>
    </w:p>
    <w:p w14:paraId="32F32BA5" w14:textId="77777777" w:rsidR="00F82AF8" w:rsidRPr="00F554EB" w:rsidRDefault="009A03B9" w:rsidP="004C5971">
      <w:pPr>
        <w:numPr>
          <w:ilvl w:val="0"/>
          <w:numId w:val="34"/>
        </w:numPr>
        <w:overflowPunct w:val="0"/>
        <w:autoSpaceDE w:val="0"/>
        <w:autoSpaceDN w:val="0"/>
        <w:adjustRightInd w:val="0"/>
        <w:ind w:left="289" w:hanging="289"/>
        <w:textAlignment w:val="baseline"/>
        <w:rPr>
          <w:szCs w:val="20"/>
          <w:lang w:val="es-419"/>
        </w:rPr>
      </w:pPr>
      <w:r w:rsidRPr="00F554EB">
        <w:rPr>
          <w:lang w:val="es-419"/>
        </w:rPr>
        <w:t>Usan hierba y hojas para la limpieza anal.</w:t>
      </w:r>
    </w:p>
    <w:p w14:paraId="35DE25AB" w14:textId="77777777" w:rsidR="004C5971" w:rsidRPr="00F554EB" w:rsidRDefault="004C5971" w:rsidP="004C5971">
      <w:pPr>
        <w:overflowPunct w:val="0"/>
        <w:autoSpaceDE w:val="0"/>
        <w:autoSpaceDN w:val="0"/>
        <w:adjustRightInd w:val="0"/>
        <w:ind w:left="289"/>
        <w:textAlignment w:val="baseline"/>
        <w:rPr>
          <w:szCs w:val="20"/>
          <w:lang w:val="es-419"/>
        </w:rPr>
      </w:pPr>
    </w:p>
    <w:p w14:paraId="2657EAF6" w14:textId="77777777" w:rsidR="009A03B9" w:rsidRPr="00F554EB" w:rsidRDefault="004E2B3C" w:rsidP="009A03B9">
      <w:pPr>
        <w:overflowPunct w:val="0"/>
        <w:autoSpaceDE w:val="0"/>
        <w:autoSpaceDN w:val="0"/>
        <w:adjustRightInd w:val="0"/>
        <w:ind w:firstLine="288"/>
        <w:textAlignment w:val="baseline"/>
        <w:rPr>
          <w:szCs w:val="20"/>
          <w:lang w:val="es-419"/>
        </w:rPr>
      </w:pPr>
      <w:r w:rsidRPr="00F554EB">
        <w:rPr>
          <w:noProof/>
          <w:kern w:val="32"/>
          <w:szCs w:val="22"/>
          <w:lang w:val="en-CA" w:eastAsia="en-CA"/>
        </w:rPr>
        <mc:AlternateContent>
          <mc:Choice Requires="wps">
            <w:drawing>
              <wp:anchor distT="45720" distB="45720" distL="114300" distR="114300" simplePos="0" relativeHeight="251887616" behindDoc="0" locked="0" layoutInCell="1" allowOverlap="1" wp14:anchorId="777F9880" wp14:editId="23C962DB">
                <wp:simplePos x="0" y="0"/>
                <wp:positionH relativeFrom="margin">
                  <wp:posOffset>3933825</wp:posOffset>
                </wp:positionH>
                <wp:positionV relativeFrom="paragraph">
                  <wp:posOffset>83185</wp:posOffset>
                </wp:positionV>
                <wp:extent cx="2095500" cy="231775"/>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31775"/>
                        </a:xfrm>
                        <a:prstGeom prst="rect">
                          <a:avLst/>
                        </a:prstGeom>
                        <a:solidFill>
                          <a:srgbClr val="FFFFFF"/>
                        </a:solidFill>
                        <a:ln w="9525">
                          <a:noFill/>
                          <a:miter lim="800000"/>
                          <a:headEnd/>
                          <a:tailEnd/>
                        </a:ln>
                      </wps:spPr>
                      <wps:txbx>
                        <w:txbxContent>
                          <w:p w14:paraId="32804F77" w14:textId="77777777" w:rsidR="00DF576D" w:rsidRPr="0014729F" w:rsidRDefault="00DF576D" w:rsidP="004E2B3C">
                            <w:pPr>
                              <w:jc w:val="center"/>
                              <w:rPr>
                                <w:sz w:val="16"/>
                                <w:szCs w:val="16"/>
                              </w:rPr>
                            </w:pPr>
                            <w:r>
                              <w:rPr>
                                <w:sz w:val="16"/>
                              </w:rPr>
                              <w:t>(Fuente: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F9880" id="_x0000_s1173" type="#_x0000_t202" style="position:absolute;left:0;text-align:left;margin-left:309.75pt;margin-top:6.55pt;width:165pt;height:18.25pt;z-index:251887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" stroked="f">
                <v:textbox style="mso-fit-shape-to-text:t">
                  <w:txbxContent>
                    <w:p w14:paraId="32804F77" w14:textId="77777777" w:rsidR="00DF576D" w:rsidRPr="0014729F" w:rsidRDefault="00DF576D" w:rsidP="004E2B3C">
                      <w:pPr>
                        <w:jc w:val="center"/>
                        <w:rPr>
                          <w:sz w:val="16"/>
                          <w:szCs w:val="16"/>
                        </w:rPr>
                      </w:pPr>
                      <w:r>
                        <w:rPr>
                          <w:sz w:val="16"/>
                        </w:rPr>
                        <w:t>(Fuente: Lifewater International, 2009)</w:t>
                      </w:r>
                    </w:p>
                  </w:txbxContent>
                </v:textbox>
                <w10:wrap anchorx="margin"/>
              </v:shape>
            </w:pict>
          </mc:Fallback>
        </mc:AlternateContent>
      </w:r>
      <w:r w:rsidRPr="00F554EB">
        <w:rPr>
          <w:lang w:val="es-419"/>
        </w:rPr>
        <w:t>¿Cuán profunda debería ser su letrina?</w:t>
      </w:r>
    </w:p>
    <w:p w14:paraId="15DDB10B" w14:textId="77777777" w:rsidR="009A03B9" w:rsidRPr="00F554EB" w:rsidRDefault="00DF576D" w:rsidP="009A03B9">
      <w:pPr>
        <w:overflowPunct w:val="0"/>
        <w:autoSpaceDE w:val="0"/>
        <w:autoSpaceDN w:val="0"/>
        <w:adjustRightInd w:val="0"/>
        <w:textAlignment w:val="baseline"/>
        <w:rPr>
          <w:szCs w:val="20"/>
          <w:lang w:val="es-419"/>
        </w:rPr>
      </w:pPr>
      <w:r>
        <w:rPr>
          <w:szCs w:val="20"/>
          <w:lang w:val="es-419"/>
        </w:rPr>
        <w:pict w14:anchorId="275E43D1">
          <v:rect id="_x0000_i1060" style="width:3in;height:1.5pt" o:hrpct="500" o:hrstd="t" o:hr="t" fillcolor="gray" stroked="f"/>
        </w:pict>
      </w:r>
    </w:p>
    <w:p w14:paraId="74DDA605" w14:textId="77777777" w:rsidR="009A03B9" w:rsidRPr="00F554EB" w:rsidRDefault="009A03B9" w:rsidP="004C5971">
      <w:pPr>
        <w:tabs>
          <w:tab w:val="left" w:pos="8280"/>
        </w:tabs>
        <w:overflowPunct w:val="0"/>
        <w:autoSpaceDE w:val="0"/>
        <w:autoSpaceDN w:val="0"/>
        <w:adjustRightInd w:val="0"/>
        <w:textAlignment w:val="baseline"/>
        <w:rPr>
          <w:b/>
          <w:szCs w:val="20"/>
          <w:lang w:val="es-419"/>
        </w:rPr>
      </w:pPr>
      <w:r w:rsidRPr="00F554EB">
        <w:rPr>
          <w:b/>
          <w:lang w:val="es-419"/>
        </w:rPr>
        <w:t>Paso 1: Información conocida – Escriba las variables y sus valores. Identifique las variables que necesita resolver.</w:t>
      </w:r>
      <w:r w:rsidRPr="00F554EB">
        <w:rPr>
          <w:b/>
          <w:position w:val="-10"/>
          <w:szCs w:val="20"/>
          <w:lang w:val="es-419"/>
        </w:rPr>
        <w:object w:dxaOrig="180" w:dyaOrig="320" w14:anchorId="665C743A">
          <v:shape id="_x0000_i1061" type="#_x0000_t75" style="width:9pt;height:16.5pt" o:ole="">
            <v:imagedata r:id="rId44" o:title=""/>
          </v:shape>
          <o:OLEObject Type="Embed" ProgID="Equation.3" ShapeID="_x0000_i1061" DrawAspect="Content" ObjectID="_1491717532" r:id="rId75"/>
        </w:object>
      </w:r>
    </w:p>
    <w:p w14:paraId="76370267" w14:textId="77777777" w:rsidR="009A03B9" w:rsidRPr="00F554EB" w:rsidRDefault="009A03B9" w:rsidP="009A03B9">
      <w:pPr>
        <w:tabs>
          <w:tab w:val="left" w:pos="8280"/>
        </w:tabs>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41184" behindDoc="1" locked="0" layoutInCell="1" allowOverlap="1" wp14:anchorId="03E3C3F8" wp14:editId="7421D3DC">
                <wp:simplePos x="0" y="0"/>
                <wp:positionH relativeFrom="column">
                  <wp:posOffset>3818467</wp:posOffset>
                </wp:positionH>
                <wp:positionV relativeFrom="paragraph">
                  <wp:posOffset>13547</wp:posOffset>
                </wp:positionV>
                <wp:extent cx="2028825" cy="1693333"/>
                <wp:effectExtent l="666750" t="0" r="28575" b="21590"/>
                <wp:wrapNone/>
                <wp:docPr id="397" name="Rounded Rectangular Callout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693333"/>
                        </a:xfrm>
                        <a:prstGeom prst="wedgeRoundRectCallout">
                          <a:avLst>
                            <a:gd name="adj1" fmla="val -80856"/>
                            <a:gd name="adj2" fmla="val 27755"/>
                            <a:gd name="adj3" fmla="val 16667"/>
                          </a:avLst>
                        </a:prstGeom>
                        <a:solidFill>
                          <a:srgbClr val="FFFFFF"/>
                        </a:solidFill>
                        <a:ln w="12700">
                          <a:solidFill>
                            <a:srgbClr val="000000"/>
                          </a:solidFill>
                          <a:prstDash val="dash"/>
                          <a:miter lim="800000"/>
                          <a:headEnd/>
                          <a:tailEnd/>
                        </a:ln>
                      </wps:spPr>
                      <wps:txbx>
                        <w:txbxContent>
                          <w:p w14:paraId="517A49AA" w14:textId="77777777" w:rsidR="00DF576D" w:rsidRPr="009A03B9" w:rsidRDefault="00DF576D" w:rsidP="009A03B9">
                            <w:pPr>
                              <w:rPr>
                                <w:i/>
                                <w:szCs w:val="22"/>
                              </w:rPr>
                            </w:pPr>
                            <w:r>
                              <w:rPr>
                                <w:i/>
                              </w:rPr>
                              <w:t xml:space="preserve">Usamos una tasa de acumulación de lodo de 60 litros/persona/año porque el pozo está en gran medida seco y porque se usan materiales degradables de limpieza anal (p. ej., hojas y hierba).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3C3F8" id="Rounded Rectangular Callout 397" o:spid="_x0000_s1174" type="#_x0000_t62" style="position:absolute;margin-left:300.65pt;margin-top:1.05pt;width:159.75pt;height:133.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" adj="-6665,16795" strokeweight="1pt">
                <v:stroke dashstyle="dash"/>
                <v:textbox>
                  <w:txbxContent>
                    <w:p w14:paraId="517A49AA" w14:textId="77777777" w:rsidR="00DF576D" w:rsidRPr="009A03B9" w:rsidRDefault="00DF576D" w:rsidP="009A03B9">
                      <w:pPr>
                        <w:rPr>
                          <w:i/>
                          <w:szCs w:val="22"/>
                        </w:rPr>
                      </w:pPr>
                      <w:r>
                        <w:rPr>
                          <w:i/>
                        </w:rPr>
                        <w:t xml:space="preserve">Usamos una tasa de acumulación de lodo de 60 litros/persona/año porque el pozo está en gran medida seco y porque se usan materiales degradables de limpieza anal (p. ej., hojas y hierba). </w:t>
                      </w:r>
                    </w:p>
                  </w:txbxContent>
                </v:textbox>
              </v:shape>
            </w:pict>
          </mc:Fallback>
        </mc:AlternateContent>
      </w:r>
    </w:p>
    <w:p w14:paraId="37641B89" w14:textId="77777777" w:rsidR="009A03B9" w:rsidRPr="00F554EB" w:rsidRDefault="00BE684D" w:rsidP="009A03B9">
      <w:pPr>
        <w:tabs>
          <w:tab w:val="left" w:pos="8280"/>
        </w:tabs>
        <w:overflowPunct w:val="0"/>
        <w:autoSpaceDE w:val="0"/>
        <w:autoSpaceDN w:val="0"/>
        <w:adjustRightInd w:val="0"/>
        <w:textAlignment w:val="baseline"/>
        <w:rPr>
          <w:b/>
          <w:position w:val="-108"/>
          <w:szCs w:val="20"/>
          <w:lang w:val="es-419"/>
        </w:rPr>
      </w:pPr>
      <w:r w:rsidRPr="00BE684D">
        <w:rPr>
          <w:b/>
          <w:position w:val="-114"/>
          <w:szCs w:val="20"/>
          <w:lang w:val="es-419"/>
        </w:rPr>
        <w:object w:dxaOrig="5380" w:dyaOrig="2439" w14:anchorId="13DC2218">
          <v:shape id="_x0000_i1062" type="#_x0000_t75" style="width:256.1pt;height:117.2pt" o:ole="">
            <v:imagedata r:id="rId76" o:title=""/>
          </v:shape>
          <o:OLEObject Type="Embed" ProgID="Equation.3" ShapeID="_x0000_i1062" DrawAspect="Content" ObjectID="_1491717533" r:id="rId77"/>
        </w:object>
      </w:r>
    </w:p>
    <w:p w14:paraId="168122D3" w14:textId="77777777" w:rsidR="009A03B9" w:rsidRPr="00F554EB" w:rsidRDefault="00DF576D" w:rsidP="009A03B9">
      <w:pPr>
        <w:overflowPunct w:val="0"/>
        <w:autoSpaceDE w:val="0"/>
        <w:autoSpaceDN w:val="0"/>
        <w:adjustRightInd w:val="0"/>
        <w:textAlignment w:val="baseline"/>
        <w:rPr>
          <w:szCs w:val="20"/>
          <w:lang w:val="es-419"/>
        </w:rPr>
      </w:pPr>
      <w:r>
        <w:rPr>
          <w:szCs w:val="20"/>
          <w:lang w:val="es-419"/>
        </w:rPr>
        <w:pict w14:anchorId="7F14B720">
          <v:rect id="_x0000_i1063" style="width:3in;height:1.5pt" o:hrpct="500" o:hrstd="t" o:hr="t" fillcolor="gray" stroked="f"/>
        </w:pict>
      </w:r>
    </w:p>
    <w:p w14:paraId="7321BA23" w14:textId="77777777" w:rsidR="009A03B9" w:rsidRPr="00F554EB" w:rsidRDefault="004C5971" w:rsidP="009A03B9">
      <w:pPr>
        <w:rPr>
          <w:lang w:val="es-419"/>
        </w:rPr>
      </w:pPr>
      <w:r w:rsidRPr="00F554EB">
        <w:rPr>
          <w:noProof/>
          <w:szCs w:val="20"/>
          <w:lang w:val="en-CA" w:eastAsia="en-CA"/>
        </w:rPr>
        <mc:AlternateContent>
          <mc:Choice Requires="wpg">
            <w:drawing>
              <wp:anchor distT="0" distB="0" distL="114300" distR="114300" simplePos="0" relativeHeight="251769856" behindDoc="0" locked="0" layoutInCell="1" allowOverlap="1" wp14:anchorId="58C2409B" wp14:editId="628FE353">
                <wp:simplePos x="0" y="0"/>
                <wp:positionH relativeFrom="column">
                  <wp:posOffset>1096434</wp:posOffset>
                </wp:positionH>
                <wp:positionV relativeFrom="paragraph">
                  <wp:posOffset>234527</wp:posOffset>
                </wp:positionV>
                <wp:extent cx="2809875" cy="3409315"/>
                <wp:effectExtent l="38100" t="0" r="9525" b="635"/>
                <wp:wrapNone/>
                <wp:docPr id="15" name="Group 15"/>
                <wp:cNvGraphicFramePr/>
                <a:graphic xmlns:a="http://schemas.openxmlformats.org/drawingml/2006/main">
                  <a:graphicData uri="http://schemas.microsoft.com/office/word/2010/wordprocessingGroup">
                    <wpg:wgp>
                      <wpg:cNvGrpSpPr/>
                      <wpg:grpSpPr>
                        <a:xfrm>
                          <a:off x="0" y="0"/>
                          <a:ext cx="2809875" cy="3409315"/>
                          <a:chOff x="0" y="0"/>
                          <a:chExt cx="2809875" cy="3409315"/>
                        </a:xfrm>
                      </wpg:grpSpPr>
                      <pic:pic xmlns:pic="http://schemas.openxmlformats.org/drawingml/2006/picture">
                        <pic:nvPicPr>
                          <pic:cNvPr id="11" name="Picture 11"/>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7625" y="0"/>
                            <a:ext cx="2762250" cy="3409315"/>
                          </a:xfrm>
                          <a:prstGeom prst="rect">
                            <a:avLst/>
                          </a:prstGeom>
                          <a:noFill/>
                          <a:ln>
                            <a:noFill/>
                          </a:ln>
                        </pic:spPr>
                      </pic:pic>
                      <wps:wsp>
                        <wps:cNvPr id="14" name="Explosion 2 14"/>
                        <wps:cNvSpPr>
                          <a:spLocks noChangeArrowheads="1"/>
                        </wps:cNvSpPr>
                        <wps:spPr bwMode="auto">
                          <a:xfrm rot="901816">
                            <a:off x="0" y="1247775"/>
                            <a:ext cx="771525" cy="785495"/>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DA2A60F" id="Group 15" o:spid="_x0000_s1026" style="position:absolute;margin-left:86.35pt;margin-top:18.45pt;width:221.25pt;height:268.45pt;z-index:251769856" coordsize="28098,34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">
                <v:shape id="Picture 11" o:spid="_x0000_s1027" type="#_x0000_t75" style="position:absolute;left:476;width:27622;height:34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058vBAAAA2wAAAA8AAABkcnMvZG93bnJldi54bWxET01rwkAQvQv9D8sUvEizGw9S0qwSAoWe&#10;WqOC1yE7TUKzsyG7xvjvXUHobR7vc/LdbHsx0eg7xxrSRIEgrp3puNFwOn6+vYPwAdlg75g03MjD&#10;bvuyyDEz7soVTYfQiBjCPkMNbQhDJqWvW7LoEzcQR+7XjRZDhGMjzYjXGG57uVZqIy12HBtaHKhs&#10;qf47XKyGSn2Xx241yx9/3l/WXKTqVqVaL1/n4gNEoDn8i5/uLxPnp/D4JR4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058vBAAAA2wAAAA8AAAAAAAAAAAAAAAAAnwIA&#10;AGRycy9kb3ducmV2LnhtbFBLBQYAAAAABAAEAPcAAACNAwAAAAA=&#10;">
                  <v:imagedata r:id="rId79" o:title=""/>
                  <v:path arrowok="t"/>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4" o:spid="_x0000_s1028" type="#_x0000_t72" style="position:absolute;top:12477;width:7715;height:7855;rotation:98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aob0A&#10;AADbAAAADwAAAGRycy9kb3ducmV2LnhtbERPzWrDMAy+D/YORoXdFidljJHVDaVQKL013QOIWEvC&#10;bDmzvCZ9+3ow2E0f3682zeKdulKUMbCBqihBEXfBjtwb+Lgcnt9ASUK26AKTgRsJNNvHhw3WNsx8&#10;pmubepVDWGo0MKQ01VpLN5BHKcJEnLnPED2mDGOvbcQ5h3un12X5qj2OnBsGnGg/UPfV/ngD8/f+&#10;JFHEWRdwlEvV8im1xjytlt07qERL+hf/uY82z3+B31/yAXp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Haob0AAADbAAAADwAAAAAAAAAAAAAAAACYAgAAZHJzL2Rvd25yZXYu&#10;eG1sUEsFBgAAAAAEAAQA9QAAAIIDAAAAAA==&#10;">
                  <v:fill opacity="0"/>
                </v:shape>
              </v:group>
            </w:pict>
          </mc:Fallback>
        </mc:AlternateContent>
      </w:r>
      <w:r w:rsidR="009A03B9" w:rsidRPr="00F554EB">
        <w:rPr>
          <w:noProof/>
          <w:szCs w:val="20"/>
          <w:lang w:val="en-CA" w:eastAsia="en-CA"/>
        </w:rPr>
        <mc:AlternateContent>
          <mc:Choice Requires="wps">
            <w:drawing>
              <wp:anchor distT="0" distB="0" distL="114300" distR="114300" simplePos="0" relativeHeight="251746304" behindDoc="0" locked="0" layoutInCell="1" allowOverlap="1" wp14:anchorId="30005867" wp14:editId="3A77A4CC">
                <wp:simplePos x="0" y="0"/>
                <wp:positionH relativeFrom="column">
                  <wp:posOffset>-2630170</wp:posOffset>
                </wp:positionH>
                <wp:positionV relativeFrom="paragraph">
                  <wp:posOffset>1269365</wp:posOffset>
                </wp:positionV>
                <wp:extent cx="771525" cy="723900"/>
                <wp:effectExtent l="38100" t="0" r="66675" b="0"/>
                <wp:wrapNone/>
                <wp:docPr id="10" name="Explosion 2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9139">
                          <a:off x="0" y="0"/>
                          <a:ext cx="771525" cy="723900"/>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xplosion 2 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" o:spid="_x0000_s1026" style="position:absolute;margin-left:-207.1pt;margin-top:99.95pt;width:60.75pt;height:57pt;rotation:709033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72" w14:anchorId="36307173">
                <v:fill opacity="0"/>
              </v:shape>
            </w:pict>
          </mc:Fallback>
        </mc:AlternateContent>
      </w:r>
      <w:r w:rsidRPr="00F554EB">
        <w:rPr>
          <w:b/>
          <w:lang w:val="es-419"/>
        </w:rPr>
        <w:t>Paso 2: Dibujar y etiquetar el diagrama – Dibuje un diagrama del pozo y etiquete todas las dimensiones.</w:t>
      </w:r>
    </w:p>
    <w:p w14:paraId="6FEEC779" w14:textId="77777777" w:rsidR="009A03B9" w:rsidRPr="00F554EB" w:rsidRDefault="009A03B9" w:rsidP="009A03B9">
      <w:pPr>
        <w:overflowPunct w:val="0"/>
        <w:autoSpaceDE w:val="0"/>
        <w:autoSpaceDN w:val="0"/>
        <w:adjustRightInd w:val="0"/>
        <w:textAlignment w:val="baseline"/>
        <w:rPr>
          <w:b/>
          <w:szCs w:val="20"/>
          <w:lang w:val="es-419"/>
        </w:rPr>
      </w:pPr>
    </w:p>
    <w:p w14:paraId="3667696A" w14:textId="77777777" w:rsidR="009A03B9" w:rsidRPr="00F554EB" w:rsidRDefault="009A03B9" w:rsidP="009A03B9">
      <w:pPr>
        <w:overflowPunct w:val="0"/>
        <w:autoSpaceDE w:val="0"/>
        <w:autoSpaceDN w:val="0"/>
        <w:adjustRightInd w:val="0"/>
        <w:textAlignment w:val="baseline"/>
        <w:rPr>
          <w:b/>
          <w:szCs w:val="20"/>
          <w:lang w:val="es-419"/>
        </w:rPr>
      </w:pPr>
    </w:p>
    <w:p w14:paraId="3843D61C" w14:textId="77777777" w:rsidR="009A03B9" w:rsidRPr="00F554EB" w:rsidRDefault="009A03B9" w:rsidP="009A03B9">
      <w:pPr>
        <w:overflowPunct w:val="0"/>
        <w:autoSpaceDE w:val="0"/>
        <w:autoSpaceDN w:val="0"/>
        <w:adjustRightInd w:val="0"/>
        <w:textAlignment w:val="baseline"/>
        <w:rPr>
          <w:b/>
          <w:szCs w:val="20"/>
          <w:lang w:val="es-419"/>
        </w:rPr>
      </w:pPr>
    </w:p>
    <w:p w14:paraId="1D79B868" w14:textId="77777777" w:rsidR="009A03B9" w:rsidRPr="00F554EB" w:rsidRDefault="009A03B9" w:rsidP="009A03B9">
      <w:pPr>
        <w:overflowPunct w:val="0"/>
        <w:autoSpaceDE w:val="0"/>
        <w:autoSpaceDN w:val="0"/>
        <w:adjustRightInd w:val="0"/>
        <w:textAlignment w:val="baseline"/>
        <w:rPr>
          <w:b/>
          <w:szCs w:val="20"/>
          <w:lang w:val="es-419"/>
        </w:rPr>
      </w:pPr>
    </w:p>
    <w:p w14:paraId="61A42527" w14:textId="4708ECFB" w:rsidR="009A03B9" w:rsidRPr="00F554EB" w:rsidRDefault="009A03B9" w:rsidP="009A03B9">
      <w:pPr>
        <w:overflowPunct w:val="0"/>
        <w:autoSpaceDE w:val="0"/>
        <w:autoSpaceDN w:val="0"/>
        <w:adjustRightInd w:val="0"/>
        <w:textAlignment w:val="baseline"/>
        <w:rPr>
          <w:b/>
          <w:szCs w:val="20"/>
          <w:lang w:val="es-419"/>
        </w:rPr>
      </w:pPr>
    </w:p>
    <w:p w14:paraId="71322BEC" w14:textId="3C7840BC" w:rsidR="009A03B9" w:rsidRPr="00F554EB" w:rsidRDefault="00BE684D" w:rsidP="009A03B9">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47328" behindDoc="1" locked="0" layoutInCell="1" allowOverlap="1" wp14:anchorId="3FC99A26" wp14:editId="3D668397">
                <wp:simplePos x="0" y="0"/>
                <wp:positionH relativeFrom="margin">
                  <wp:posOffset>4047067</wp:posOffset>
                </wp:positionH>
                <wp:positionV relativeFrom="paragraph">
                  <wp:posOffset>8678</wp:posOffset>
                </wp:positionV>
                <wp:extent cx="1885950" cy="784225"/>
                <wp:effectExtent l="419100" t="0" r="19050" b="15875"/>
                <wp:wrapNone/>
                <wp:docPr id="9"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784225"/>
                        </a:xfrm>
                        <a:prstGeom prst="wedgeRoundRectCallout">
                          <a:avLst>
                            <a:gd name="adj1" fmla="val -70185"/>
                            <a:gd name="adj2" fmla="val -34245"/>
                            <a:gd name="adj3" fmla="val 16667"/>
                          </a:avLst>
                        </a:prstGeom>
                        <a:solidFill>
                          <a:srgbClr val="FFFFFF"/>
                        </a:solidFill>
                        <a:ln w="12700">
                          <a:solidFill>
                            <a:srgbClr val="000000"/>
                          </a:solidFill>
                          <a:prstDash val="dash"/>
                          <a:miter lim="800000"/>
                          <a:headEnd/>
                          <a:tailEnd/>
                        </a:ln>
                      </wps:spPr>
                      <wps:txbx>
                        <w:txbxContent>
                          <w:p w14:paraId="60C8B190" w14:textId="77777777" w:rsidR="00DF576D" w:rsidRPr="00F82AF8" w:rsidRDefault="00DF576D" w:rsidP="009A03B9">
                            <w:pPr>
                              <w:rPr>
                                <w:i/>
                                <w:szCs w:val="22"/>
                              </w:rPr>
                            </w:pPr>
                            <w:r>
                              <w:rPr>
                                <w:i/>
                              </w:rPr>
                              <w:t xml:space="preserve">Estamos intentando encontrar la profundidad (P) del pozo.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9A26" id="Rounded Rectangular Callout 9" o:spid="_x0000_s1175" type="#_x0000_t62" style="position:absolute;margin-left:318.65pt;margin-top:.7pt;width:148.5pt;height:61.7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" adj="-4360,3403" strokeweight="1pt">
                <v:stroke dashstyle="dash"/>
                <v:textbox>
                  <w:txbxContent>
                    <w:p w14:paraId="60C8B190" w14:textId="77777777" w:rsidR="00DF576D" w:rsidRPr="00F82AF8" w:rsidRDefault="00DF576D" w:rsidP="009A03B9">
                      <w:pPr>
                        <w:rPr>
                          <w:i/>
                          <w:szCs w:val="22"/>
                        </w:rPr>
                      </w:pPr>
                      <w:r>
                        <w:rPr>
                          <w:i/>
                        </w:rPr>
                        <w:t xml:space="preserve">Estamos intentando encontrar la profundidad (P) del pozo. </w:t>
                      </w:r>
                    </w:p>
                  </w:txbxContent>
                </v:textbox>
                <w10:wrap anchorx="margin"/>
              </v:shape>
            </w:pict>
          </mc:Fallback>
        </mc:AlternateContent>
      </w:r>
    </w:p>
    <w:p w14:paraId="2CCBE603" w14:textId="22006BAB" w:rsidR="009A03B9" w:rsidRPr="00F554EB" w:rsidRDefault="009A03B9" w:rsidP="009A03B9">
      <w:pPr>
        <w:overflowPunct w:val="0"/>
        <w:autoSpaceDE w:val="0"/>
        <w:autoSpaceDN w:val="0"/>
        <w:adjustRightInd w:val="0"/>
        <w:textAlignment w:val="baseline"/>
        <w:rPr>
          <w:b/>
          <w:szCs w:val="20"/>
          <w:lang w:val="es-419"/>
        </w:rPr>
      </w:pPr>
    </w:p>
    <w:p w14:paraId="2543BC83" w14:textId="77777777" w:rsidR="009A03B9" w:rsidRPr="00F554EB" w:rsidRDefault="009A03B9" w:rsidP="009A03B9">
      <w:pPr>
        <w:overflowPunct w:val="0"/>
        <w:autoSpaceDE w:val="0"/>
        <w:autoSpaceDN w:val="0"/>
        <w:adjustRightInd w:val="0"/>
        <w:textAlignment w:val="baseline"/>
        <w:rPr>
          <w:b/>
          <w:szCs w:val="20"/>
          <w:lang w:val="es-419"/>
        </w:rPr>
      </w:pPr>
    </w:p>
    <w:p w14:paraId="32A3A2A4" w14:textId="77777777" w:rsidR="009A03B9" w:rsidRPr="00F554EB" w:rsidRDefault="009A03B9" w:rsidP="009A03B9">
      <w:pPr>
        <w:overflowPunct w:val="0"/>
        <w:autoSpaceDE w:val="0"/>
        <w:autoSpaceDN w:val="0"/>
        <w:adjustRightInd w:val="0"/>
        <w:textAlignment w:val="baseline"/>
        <w:rPr>
          <w:b/>
          <w:szCs w:val="20"/>
          <w:lang w:val="es-419"/>
        </w:rPr>
      </w:pPr>
    </w:p>
    <w:p w14:paraId="4AA33822" w14:textId="77777777" w:rsidR="009A03B9" w:rsidRPr="00F554EB" w:rsidRDefault="009A03B9" w:rsidP="009A03B9">
      <w:pPr>
        <w:overflowPunct w:val="0"/>
        <w:autoSpaceDE w:val="0"/>
        <w:autoSpaceDN w:val="0"/>
        <w:adjustRightInd w:val="0"/>
        <w:textAlignment w:val="baseline"/>
        <w:rPr>
          <w:b/>
          <w:szCs w:val="20"/>
          <w:lang w:val="es-419"/>
        </w:rPr>
      </w:pPr>
    </w:p>
    <w:p w14:paraId="72AD3FEC" w14:textId="77777777" w:rsidR="009A03B9" w:rsidRPr="00F554EB" w:rsidRDefault="009A03B9" w:rsidP="009A03B9">
      <w:pPr>
        <w:overflowPunct w:val="0"/>
        <w:autoSpaceDE w:val="0"/>
        <w:autoSpaceDN w:val="0"/>
        <w:adjustRightInd w:val="0"/>
        <w:textAlignment w:val="baseline"/>
        <w:rPr>
          <w:b/>
          <w:szCs w:val="20"/>
          <w:lang w:val="es-419"/>
        </w:rPr>
      </w:pPr>
    </w:p>
    <w:p w14:paraId="7B7A3D30" w14:textId="77777777" w:rsidR="009A03B9" w:rsidRPr="00F554EB" w:rsidRDefault="009A03B9" w:rsidP="009A03B9">
      <w:pPr>
        <w:overflowPunct w:val="0"/>
        <w:autoSpaceDE w:val="0"/>
        <w:autoSpaceDN w:val="0"/>
        <w:adjustRightInd w:val="0"/>
        <w:textAlignment w:val="baseline"/>
        <w:rPr>
          <w:b/>
          <w:szCs w:val="20"/>
          <w:lang w:val="es-419"/>
        </w:rPr>
      </w:pPr>
    </w:p>
    <w:p w14:paraId="1B8A4F67" w14:textId="77777777" w:rsidR="009A03B9" w:rsidRPr="00F554EB" w:rsidRDefault="009A03B9" w:rsidP="009A03B9">
      <w:pPr>
        <w:overflowPunct w:val="0"/>
        <w:autoSpaceDE w:val="0"/>
        <w:autoSpaceDN w:val="0"/>
        <w:adjustRightInd w:val="0"/>
        <w:textAlignment w:val="baseline"/>
        <w:rPr>
          <w:b/>
          <w:szCs w:val="20"/>
          <w:lang w:val="es-419"/>
        </w:rPr>
      </w:pPr>
    </w:p>
    <w:p w14:paraId="2414EABA" w14:textId="77777777" w:rsidR="009A03B9" w:rsidRPr="00F554EB" w:rsidRDefault="009A03B9" w:rsidP="009A03B9">
      <w:pPr>
        <w:overflowPunct w:val="0"/>
        <w:autoSpaceDE w:val="0"/>
        <w:autoSpaceDN w:val="0"/>
        <w:adjustRightInd w:val="0"/>
        <w:textAlignment w:val="baseline"/>
        <w:rPr>
          <w:b/>
          <w:szCs w:val="20"/>
          <w:lang w:val="es-419"/>
        </w:rPr>
      </w:pPr>
    </w:p>
    <w:p w14:paraId="517D9FE9" w14:textId="77777777" w:rsidR="009A03B9" w:rsidRPr="00F554EB" w:rsidRDefault="009A03B9" w:rsidP="009A03B9">
      <w:pPr>
        <w:overflowPunct w:val="0"/>
        <w:autoSpaceDE w:val="0"/>
        <w:autoSpaceDN w:val="0"/>
        <w:adjustRightInd w:val="0"/>
        <w:textAlignment w:val="baseline"/>
        <w:rPr>
          <w:b/>
          <w:szCs w:val="20"/>
          <w:lang w:val="es-419"/>
        </w:rPr>
      </w:pPr>
    </w:p>
    <w:p w14:paraId="5B6C8C47" w14:textId="77777777" w:rsidR="009A03B9" w:rsidRPr="00F554EB" w:rsidRDefault="009A03B9" w:rsidP="009A03B9">
      <w:pPr>
        <w:overflowPunct w:val="0"/>
        <w:autoSpaceDE w:val="0"/>
        <w:autoSpaceDN w:val="0"/>
        <w:adjustRightInd w:val="0"/>
        <w:textAlignment w:val="baseline"/>
        <w:rPr>
          <w:b/>
          <w:szCs w:val="20"/>
          <w:lang w:val="es-419"/>
        </w:rPr>
      </w:pPr>
    </w:p>
    <w:p w14:paraId="6E4E6970" w14:textId="77777777" w:rsidR="009A03B9" w:rsidRPr="00F554EB" w:rsidRDefault="009A03B9" w:rsidP="009A03B9">
      <w:pPr>
        <w:overflowPunct w:val="0"/>
        <w:autoSpaceDE w:val="0"/>
        <w:autoSpaceDN w:val="0"/>
        <w:adjustRightInd w:val="0"/>
        <w:textAlignment w:val="baseline"/>
        <w:rPr>
          <w:b/>
          <w:szCs w:val="20"/>
          <w:lang w:val="es-419"/>
        </w:rPr>
      </w:pPr>
    </w:p>
    <w:p w14:paraId="512FF23C" w14:textId="77777777" w:rsidR="00F82AF8" w:rsidRPr="00F554EB" w:rsidRDefault="00DF576D" w:rsidP="00F82AF8">
      <w:pPr>
        <w:overflowPunct w:val="0"/>
        <w:autoSpaceDE w:val="0"/>
        <w:autoSpaceDN w:val="0"/>
        <w:adjustRightInd w:val="0"/>
        <w:textAlignment w:val="baseline"/>
        <w:rPr>
          <w:b/>
          <w:szCs w:val="20"/>
          <w:lang w:val="es-419"/>
        </w:rPr>
      </w:pPr>
      <w:r>
        <w:rPr>
          <w:szCs w:val="20"/>
          <w:lang w:val="es-419"/>
        </w:rPr>
        <w:pict w14:anchorId="04C1E622">
          <v:rect id="_x0000_i1064" style="width:3in;height:1.5pt" o:hrpct="500" o:hrstd="t" o:hr="t" fillcolor="gray" stroked="f"/>
        </w:pict>
      </w:r>
    </w:p>
    <w:p w14:paraId="376CCE13" w14:textId="77777777" w:rsidR="004C5971" w:rsidRPr="00F554EB" w:rsidRDefault="004C5971" w:rsidP="00F82AF8">
      <w:pPr>
        <w:overflowPunct w:val="0"/>
        <w:autoSpaceDE w:val="0"/>
        <w:autoSpaceDN w:val="0"/>
        <w:adjustRightInd w:val="0"/>
        <w:textAlignment w:val="baseline"/>
        <w:rPr>
          <w:b/>
          <w:szCs w:val="20"/>
          <w:lang w:val="es-419"/>
        </w:rPr>
      </w:pPr>
    </w:p>
    <w:p w14:paraId="642A866B" w14:textId="77777777" w:rsidR="009A03B9" w:rsidRPr="00F554EB" w:rsidRDefault="009A03B9" w:rsidP="00F82AF8">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39136" behindDoc="0" locked="0" layoutInCell="1" allowOverlap="1" wp14:anchorId="1DA6582E" wp14:editId="04F97226">
                <wp:simplePos x="0" y="0"/>
                <wp:positionH relativeFrom="column">
                  <wp:posOffset>-2630170</wp:posOffset>
                </wp:positionH>
                <wp:positionV relativeFrom="paragraph">
                  <wp:posOffset>1269365</wp:posOffset>
                </wp:positionV>
                <wp:extent cx="771525" cy="723900"/>
                <wp:effectExtent l="38100" t="0" r="66675" b="0"/>
                <wp:wrapNone/>
                <wp:docPr id="394" name="Explosion 2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9139">
                          <a:off x="0" y="0"/>
                          <a:ext cx="771525" cy="723900"/>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xplosion 2 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" o:spid="_x0000_s1026" style="position:absolute;margin-left:-207.1pt;margin-top:99.95pt;width:60.75pt;height:57pt;rotation:709033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72" w14:anchorId="2714A3E5">
                <v:fill opacity="0"/>
              </v:shape>
            </w:pict>
          </mc:Fallback>
        </mc:AlternateContent>
      </w:r>
      <w:r w:rsidRPr="00F554EB">
        <w:rPr>
          <w:b/>
          <w:lang w:val="es-419"/>
        </w:rPr>
        <w:t xml:space="preserve">Paso 3: Fórmulas – Escriba la fórmula para la variable que está intentando calcular. Verifique si tiene los valores para todas las variables de la fórmula. Si no se dan los valores, encuentre una fórmula que le dé el valor que falta de la variable que quiere. Asegúrese de que está usando la fórmula adecuada para la forma y tipo de letrina. </w:t>
      </w:r>
    </w:p>
    <w:p w14:paraId="4E7396B4" w14:textId="77777777" w:rsidR="009A03B9" w:rsidRPr="00F554EB" w:rsidRDefault="009A03B9" w:rsidP="009A03B9">
      <w:pPr>
        <w:overflowPunct w:val="0"/>
        <w:autoSpaceDE w:val="0"/>
        <w:autoSpaceDN w:val="0"/>
        <w:adjustRightInd w:val="0"/>
        <w:textAlignment w:val="baseline"/>
        <w:rPr>
          <w:b/>
          <w:szCs w:val="20"/>
          <w:lang w:val="es-419"/>
        </w:rPr>
      </w:pPr>
    </w:p>
    <w:p w14:paraId="43695D71" w14:textId="77777777" w:rsidR="009A03B9" w:rsidRPr="00F554EB" w:rsidRDefault="009A03B9" w:rsidP="009A03B9">
      <w:pPr>
        <w:overflowPunct w:val="0"/>
        <w:autoSpaceDE w:val="0"/>
        <w:autoSpaceDN w:val="0"/>
        <w:adjustRightInd w:val="0"/>
        <w:textAlignment w:val="baseline"/>
        <w:rPr>
          <w:b/>
          <w:szCs w:val="20"/>
          <w:lang w:val="es-419"/>
        </w:rPr>
      </w:pPr>
    </w:p>
    <w:p w14:paraId="3C32A107" w14:textId="77777777" w:rsidR="009A03B9" w:rsidRPr="00F554EB" w:rsidRDefault="00F82AF8" w:rsidP="009A03B9">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30944" behindDoc="0" locked="0" layoutInCell="1" allowOverlap="1" wp14:anchorId="1CE17EBC" wp14:editId="709CDCD7">
                <wp:simplePos x="0" y="0"/>
                <wp:positionH relativeFrom="margin">
                  <wp:posOffset>3724275</wp:posOffset>
                </wp:positionH>
                <wp:positionV relativeFrom="paragraph">
                  <wp:posOffset>12065</wp:posOffset>
                </wp:positionV>
                <wp:extent cx="1990725" cy="3057525"/>
                <wp:effectExtent l="647700" t="0" r="28575" b="28575"/>
                <wp:wrapNone/>
                <wp:docPr id="392" name="Rounded Rectangular Callout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057525"/>
                        </a:xfrm>
                        <a:prstGeom prst="wedgeRoundRectCallout">
                          <a:avLst>
                            <a:gd name="adj1" fmla="val -81005"/>
                            <a:gd name="adj2" fmla="val -38338"/>
                            <a:gd name="adj3" fmla="val 16667"/>
                          </a:avLst>
                        </a:prstGeom>
                        <a:solidFill>
                          <a:srgbClr val="FFFFFF"/>
                        </a:solidFill>
                        <a:ln w="12700">
                          <a:solidFill>
                            <a:srgbClr val="000000"/>
                          </a:solidFill>
                          <a:prstDash val="dash"/>
                          <a:miter lim="800000"/>
                          <a:headEnd/>
                          <a:tailEnd/>
                        </a:ln>
                      </wps:spPr>
                      <wps:txbx>
                        <w:txbxContent>
                          <w:p w14:paraId="4BA9C782" w14:textId="77777777" w:rsidR="00DF576D" w:rsidRPr="00F82AF8" w:rsidRDefault="00DF576D" w:rsidP="009A03B9">
                            <w:pPr>
                              <w:numPr>
                                <w:ilvl w:val="0"/>
                                <w:numId w:val="10"/>
                              </w:numPr>
                              <w:rPr>
                                <w:i/>
                                <w:szCs w:val="22"/>
                              </w:rPr>
                            </w:pPr>
                            <w:r>
                              <w:rPr>
                                <w:i/>
                              </w:rPr>
                              <w:t>La primera fórmula da la profundidad, pero no sabemos el valor de a (área) ni V (volumen).</w:t>
                            </w:r>
                          </w:p>
                          <w:p w14:paraId="4B57B6D8" w14:textId="77777777" w:rsidR="00DF576D" w:rsidRPr="00F82AF8" w:rsidRDefault="00DF576D" w:rsidP="009A03B9">
                            <w:pPr>
                              <w:rPr>
                                <w:i/>
                                <w:szCs w:val="22"/>
                              </w:rPr>
                            </w:pPr>
                          </w:p>
                          <w:p w14:paraId="7F0E5687" w14:textId="77777777" w:rsidR="00DF576D" w:rsidRPr="00F82AF8" w:rsidRDefault="00DF576D" w:rsidP="009A03B9">
                            <w:pPr>
                              <w:numPr>
                                <w:ilvl w:val="0"/>
                                <w:numId w:val="11"/>
                              </w:numPr>
                              <w:rPr>
                                <w:i/>
                                <w:szCs w:val="22"/>
                              </w:rPr>
                            </w:pPr>
                            <w:r>
                              <w:rPr>
                                <w:i/>
                              </w:rPr>
                              <w:t xml:space="preserve">La segunda fórmula da el valor de V (volumen), pero no sabemos el valor de a (área). </w:t>
                            </w:r>
                          </w:p>
                          <w:p w14:paraId="641A85FB" w14:textId="77777777" w:rsidR="00DF576D" w:rsidRPr="00F82AF8" w:rsidRDefault="00DF576D" w:rsidP="009A03B9">
                            <w:pPr>
                              <w:ind w:left="288"/>
                              <w:rPr>
                                <w:i/>
                                <w:szCs w:val="22"/>
                              </w:rPr>
                            </w:pPr>
                          </w:p>
                          <w:p w14:paraId="6892E1A5" w14:textId="77777777" w:rsidR="00DF576D" w:rsidRPr="00F82AF8" w:rsidRDefault="00DF576D" w:rsidP="009A03B9">
                            <w:pPr>
                              <w:numPr>
                                <w:ilvl w:val="0"/>
                                <w:numId w:val="11"/>
                              </w:numPr>
                              <w:rPr>
                                <w:i/>
                                <w:szCs w:val="22"/>
                              </w:rPr>
                            </w:pPr>
                            <w:r>
                              <w:rPr>
                                <w:i/>
                              </w:rPr>
                              <w:t>La tercera fórmula da el valor de a (área) en base al largo y al ancho, valores que sí tenemos.</w:t>
                            </w:r>
                          </w:p>
                          <w:p w14:paraId="65E7739F" w14:textId="77777777" w:rsidR="00DF576D" w:rsidRDefault="00DF576D" w:rsidP="009A03B9"/>
                          <w:p w14:paraId="7B4B7E30" w14:textId="77777777" w:rsidR="00DF576D" w:rsidRDefault="00DF576D" w:rsidP="009A03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17EBC" id="Rounded Rectangular Callout 392" o:spid="_x0000_s1176" type="#_x0000_t62" style="position:absolute;margin-left:293.25pt;margin-top:.95pt;width:156.75pt;height:240.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" adj="-6697,2519" strokeweight="1pt">
                <v:stroke dashstyle="dash"/>
                <v:textbox>
                  <w:txbxContent>
                    <w:p w14:paraId="4BA9C782" w14:textId="77777777" w:rsidR="00DF576D" w:rsidRPr="00F82AF8" w:rsidRDefault="00DF576D" w:rsidP="009A03B9">
                      <w:pPr>
                        <w:numPr>
                          <w:ilvl w:val="0"/>
                          <w:numId w:val="10"/>
                        </w:numPr>
                        <w:rPr>
                          <w:i/>
                          <w:szCs w:val="22"/>
                        </w:rPr>
                      </w:pPr>
                      <w:r>
                        <w:rPr>
                          <w:i/>
                        </w:rPr>
                        <w:t>La primera fórmula da la profundidad, pero no sabemos el valor de a (área) ni V (volumen).</w:t>
                      </w:r>
                    </w:p>
                    <w:p w14:paraId="4B57B6D8" w14:textId="77777777" w:rsidR="00DF576D" w:rsidRPr="00F82AF8" w:rsidRDefault="00DF576D" w:rsidP="009A03B9">
                      <w:pPr>
                        <w:rPr>
                          <w:i/>
                          <w:szCs w:val="22"/>
                        </w:rPr>
                      </w:pPr>
                    </w:p>
                    <w:p w14:paraId="7F0E5687" w14:textId="77777777" w:rsidR="00DF576D" w:rsidRPr="00F82AF8" w:rsidRDefault="00DF576D" w:rsidP="009A03B9">
                      <w:pPr>
                        <w:numPr>
                          <w:ilvl w:val="0"/>
                          <w:numId w:val="11"/>
                        </w:numPr>
                        <w:rPr>
                          <w:i/>
                          <w:szCs w:val="22"/>
                        </w:rPr>
                      </w:pPr>
                      <w:r>
                        <w:rPr>
                          <w:i/>
                        </w:rPr>
                        <w:t xml:space="preserve">La segunda fórmula da el valor de V (volumen), pero no sabemos el valor de a (área). </w:t>
                      </w:r>
                    </w:p>
                    <w:p w14:paraId="641A85FB" w14:textId="77777777" w:rsidR="00DF576D" w:rsidRPr="00F82AF8" w:rsidRDefault="00DF576D" w:rsidP="009A03B9">
                      <w:pPr>
                        <w:ind w:left="288"/>
                        <w:rPr>
                          <w:i/>
                          <w:szCs w:val="22"/>
                        </w:rPr>
                      </w:pPr>
                    </w:p>
                    <w:p w14:paraId="6892E1A5" w14:textId="77777777" w:rsidR="00DF576D" w:rsidRPr="00F82AF8" w:rsidRDefault="00DF576D" w:rsidP="009A03B9">
                      <w:pPr>
                        <w:numPr>
                          <w:ilvl w:val="0"/>
                          <w:numId w:val="11"/>
                        </w:numPr>
                        <w:rPr>
                          <w:i/>
                          <w:szCs w:val="22"/>
                        </w:rPr>
                      </w:pPr>
                      <w:r>
                        <w:rPr>
                          <w:i/>
                        </w:rPr>
                        <w:t>La tercera fórmula da el valor de a (área) en base al largo y al ancho, valores que sí tenemos.</w:t>
                      </w:r>
                    </w:p>
                    <w:p w14:paraId="65E7739F" w14:textId="77777777" w:rsidR="00DF576D" w:rsidRDefault="00DF576D" w:rsidP="009A03B9"/>
                    <w:p w14:paraId="7B4B7E30" w14:textId="77777777" w:rsidR="00DF576D" w:rsidRDefault="00DF576D" w:rsidP="009A03B9"/>
                  </w:txbxContent>
                </v:textbox>
                <w10:wrap anchorx="margin"/>
              </v:shape>
            </w:pict>
          </mc:Fallback>
        </mc:AlternateContent>
      </w:r>
    </w:p>
    <w:p w14:paraId="7D584F5F" w14:textId="77777777" w:rsidR="009A03B9" w:rsidRPr="00F554EB" w:rsidRDefault="009A03B9" w:rsidP="009A03B9">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727872" behindDoc="0" locked="0" layoutInCell="1" allowOverlap="1" wp14:anchorId="35F56EA9" wp14:editId="4CD1176B">
                <wp:simplePos x="0" y="0"/>
                <wp:positionH relativeFrom="column">
                  <wp:posOffset>727710</wp:posOffset>
                </wp:positionH>
                <wp:positionV relativeFrom="paragraph">
                  <wp:posOffset>192404</wp:posOffset>
                </wp:positionV>
                <wp:extent cx="946150" cy="0"/>
                <wp:effectExtent l="0" t="76200" r="25400" b="9525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57.3pt,15.15pt" id="Straight Connector 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"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1.8pt,15.15pt" w14:anchorId="6C9F32A4">
                <v:stroke endarrow="block"/>
              </v:line>
            </w:pict>
          </mc:Fallback>
        </mc:AlternateContent>
      </w:r>
      <w:r w:rsidR="00BE684D" w:rsidRPr="00BE684D">
        <w:rPr>
          <w:position w:val="-24"/>
          <w:szCs w:val="20"/>
          <w:lang w:val="es-419"/>
        </w:rPr>
        <w:object w:dxaOrig="680" w:dyaOrig="620" w14:anchorId="41698A8D">
          <v:shape id="_x0000_i1065" type="#_x0000_t75" style="width:33.75pt;height:32.05pt" o:ole="">
            <v:imagedata r:id="rId80" o:title=""/>
          </v:shape>
          <o:OLEObject Type="Embed" ProgID="Equation.3" ShapeID="_x0000_i1065" DrawAspect="Content" ObjectID="_1491717534" r:id="rId81"/>
        </w:object>
      </w:r>
      <w:r w:rsidRPr="00F554EB">
        <w:rPr>
          <w:szCs w:val="20"/>
          <w:lang w:val="es-419"/>
        </w:rPr>
        <w:tab/>
      </w:r>
      <w:r w:rsidRPr="00F554EB">
        <w:rPr>
          <w:szCs w:val="20"/>
          <w:lang w:val="es-419"/>
        </w:rPr>
        <w:tab/>
      </w:r>
      <w:r w:rsidRPr="00F554EB">
        <w:rPr>
          <w:szCs w:val="20"/>
          <w:lang w:val="es-419"/>
        </w:rPr>
        <w:tab/>
      </w:r>
      <w:r w:rsidRPr="00F554EB">
        <w:rPr>
          <w:szCs w:val="20"/>
          <w:lang w:val="es-419"/>
        </w:rPr>
        <w:tab/>
      </w:r>
      <w:r w:rsidR="00BE684D" w:rsidRPr="00BE684D">
        <w:rPr>
          <w:position w:val="-26"/>
          <w:szCs w:val="20"/>
          <w:lang w:val="es-419"/>
        </w:rPr>
        <w:object w:dxaOrig="580" w:dyaOrig="639" w14:anchorId="08F51B7E">
          <v:shape id="_x0000_i1066" type="#_x0000_t75" style="width:29pt;height:31.95pt" o:ole="">
            <v:imagedata r:id="rId82" o:title=""/>
          </v:shape>
          <o:OLEObject Type="Embed" ProgID="Equation.3" ShapeID="_x0000_i1066" DrawAspect="Content" ObjectID="_1491717535" r:id="rId83"/>
        </w:object>
      </w:r>
    </w:p>
    <w:p w14:paraId="3FE9FACE" w14:textId="77777777" w:rsidR="009A03B9" w:rsidRPr="00F554EB" w:rsidRDefault="009A03B9" w:rsidP="009A03B9">
      <w:pPr>
        <w:overflowPunct w:val="0"/>
        <w:autoSpaceDE w:val="0"/>
        <w:autoSpaceDN w:val="0"/>
        <w:adjustRightInd w:val="0"/>
        <w:textAlignment w:val="baseline"/>
        <w:rPr>
          <w:szCs w:val="20"/>
          <w:lang w:val="es-419"/>
        </w:rPr>
      </w:pPr>
    </w:p>
    <w:p w14:paraId="0E477E17" w14:textId="77777777" w:rsidR="009A03B9" w:rsidRPr="00F554EB" w:rsidRDefault="009A03B9" w:rsidP="009A03B9">
      <w:pPr>
        <w:overflowPunct w:val="0"/>
        <w:autoSpaceDE w:val="0"/>
        <w:autoSpaceDN w:val="0"/>
        <w:adjustRightInd w:val="0"/>
        <w:textAlignment w:val="baseline"/>
        <w:rPr>
          <w:szCs w:val="20"/>
          <w:lang w:val="es-419"/>
        </w:rPr>
      </w:pPr>
    </w:p>
    <w:p w14:paraId="67BCF63F" w14:textId="77777777" w:rsidR="009A03B9" w:rsidRPr="00F554EB" w:rsidRDefault="009A03B9" w:rsidP="009A03B9">
      <w:pPr>
        <w:overflowPunct w:val="0"/>
        <w:autoSpaceDE w:val="0"/>
        <w:autoSpaceDN w:val="0"/>
        <w:adjustRightInd w:val="0"/>
        <w:textAlignment w:val="baseline"/>
        <w:rPr>
          <w:szCs w:val="20"/>
          <w:lang w:val="es-419"/>
        </w:rPr>
      </w:pPr>
    </w:p>
    <w:p w14:paraId="573FAA13" w14:textId="77777777" w:rsidR="009A03B9" w:rsidRPr="00F554EB" w:rsidRDefault="009A03B9" w:rsidP="009A03B9">
      <w:pPr>
        <w:overflowPunct w:val="0"/>
        <w:autoSpaceDE w:val="0"/>
        <w:autoSpaceDN w:val="0"/>
        <w:adjustRightInd w:val="0"/>
        <w:textAlignment w:val="baseline"/>
        <w:rPr>
          <w:szCs w:val="20"/>
          <w:lang w:val="es-419"/>
        </w:rPr>
      </w:pPr>
    </w:p>
    <w:p w14:paraId="406C76EA" w14:textId="77777777" w:rsidR="009A03B9" w:rsidRPr="00F554EB" w:rsidRDefault="009A03B9" w:rsidP="009A03B9">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728896" behindDoc="0" locked="0" layoutInCell="1" allowOverlap="1" wp14:anchorId="3E2C6333" wp14:editId="0C7C52B2">
                <wp:simplePos x="0" y="0"/>
                <wp:positionH relativeFrom="column">
                  <wp:posOffset>1419225</wp:posOffset>
                </wp:positionH>
                <wp:positionV relativeFrom="paragraph">
                  <wp:posOffset>183514</wp:posOffset>
                </wp:positionV>
                <wp:extent cx="254635" cy="0"/>
                <wp:effectExtent l="0" t="76200" r="12065" b="952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111.75pt,14.45pt" id="Straight Connector 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"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1.8pt,14.45pt" w14:anchorId="386F04B9">
                <v:stroke endarrow="block"/>
              </v:line>
            </w:pict>
          </mc:Fallback>
        </mc:AlternateContent>
      </w:r>
      <w:r w:rsidR="00BE684D" w:rsidRPr="00BE684D">
        <w:rPr>
          <w:position w:val="-24"/>
          <w:szCs w:val="20"/>
          <w:lang w:val="es-419"/>
        </w:rPr>
        <w:object w:dxaOrig="2040" w:dyaOrig="620" w14:anchorId="7098B8A7">
          <v:shape id="_x0000_i1067" type="#_x0000_t75" style="width:101.8pt;height:32.05pt" o:ole="">
            <v:imagedata r:id="rId84" o:title=""/>
          </v:shape>
          <o:OLEObject Type="Embed" ProgID="Equation.3" ShapeID="_x0000_i1067" DrawAspect="Content" ObjectID="_1491717536" r:id="rId85"/>
        </w:object>
      </w:r>
      <w:r w:rsidRPr="00F554EB">
        <w:rPr>
          <w:szCs w:val="20"/>
          <w:lang w:val="es-419"/>
        </w:rPr>
        <w:tab/>
      </w:r>
      <w:r w:rsidRPr="00F554EB">
        <w:rPr>
          <w:szCs w:val="20"/>
          <w:lang w:val="es-419"/>
        </w:rPr>
        <w:tab/>
      </w:r>
      <w:r w:rsidR="00BE684D" w:rsidRPr="00BE684D">
        <w:rPr>
          <w:position w:val="-62"/>
          <w:szCs w:val="20"/>
          <w:lang w:val="es-419"/>
        </w:rPr>
        <w:object w:dxaOrig="2460" w:dyaOrig="1359" w14:anchorId="2DF0CE03">
          <v:shape id="_x0000_i1068" type="#_x0000_t75" style="width:122.5pt;height:67.4pt" o:ole="">
            <v:imagedata r:id="rId86" o:title=""/>
          </v:shape>
          <o:OLEObject Type="Embed" ProgID="Equation.3" ShapeID="_x0000_i1068" DrawAspect="Content" ObjectID="_1491717537" r:id="rId87"/>
        </w:object>
      </w:r>
    </w:p>
    <w:p w14:paraId="1C1ACAF3" w14:textId="77777777" w:rsidR="009A03B9" w:rsidRPr="00F554EB" w:rsidRDefault="009A03B9" w:rsidP="009A03B9">
      <w:pPr>
        <w:overflowPunct w:val="0"/>
        <w:autoSpaceDE w:val="0"/>
        <w:autoSpaceDN w:val="0"/>
        <w:adjustRightInd w:val="0"/>
        <w:textAlignment w:val="baseline"/>
        <w:rPr>
          <w:szCs w:val="20"/>
          <w:lang w:val="es-419"/>
        </w:rPr>
      </w:pPr>
    </w:p>
    <w:p w14:paraId="4AE87AE2" w14:textId="77777777" w:rsidR="009A03B9" w:rsidRPr="00F554EB" w:rsidRDefault="009A03B9" w:rsidP="009A03B9">
      <w:pPr>
        <w:overflowPunct w:val="0"/>
        <w:autoSpaceDE w:val="0"/>
        <w:autoSpaceDN w:val="0"/>
        <w:adjustRightInd w:val="0"/>
        <w:textAlignment w:val="baseline"/>
        <w:rPr>
          <w:szCs w:val="20"/>
          <w:lang w:val="es-419"/>
        </w:rPr>
      </w:pPr>
    </w:p>
    <w:p w14:paraId="53BF0931" w14:textId="77777777" w:rsidR="009A03B9" w:rsidRPr="00F554EB" w:rsidRDefault="009A03B9" w:rsidP="009A03B9">
      <w:pPr>
        <w:overflowPunct w:val="0"/>
        <w:autoSpaceDE w:val="0"/>
        <w:autoSpaceDN w:val="0"/>
        <w:adjustRightInd w:val="0"/>
        <w:textAlignment w:val="baseline"/>
        <w:rPr>
          <w:szCs w:val="20"/>
          <w:lang w:val="es-419"/>
        </w:rPr>
      </w:pPr>
    </w:p>
    <w:p w14:paraId="62D07584" w14:textId="77777777" w:rsidR="009A03B9" w:rsidRPr="00F554EB" w:rsidRDefault="009A03B9" w:rsidP="009A03B9">
      <w:pPr>
        <w:overflowPunct w:val="0"/>
        <w:autoSpaceDE w:val="0"/>
        <w:autoSpaceDN w:val="0"/>
        <w:adjustRightInd w:val="0"/>
        <w:textAlignment w:val="baseline"/>
        <w:rPr>
          <w:szCs w:val="20"/>
          <w:lang w:val="es-419"/>
        </w:rPr>
      </w:pPr>
    </w:p>
    <w:p w14:paraId="72392530" w14:textId="77777777" w:rsidR="009A03B9" w:rsidRPr="00F554EB" w:rsidRDefault="009A03B9" w:rsidP="009A03B9">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740160" behindDoc="0" locked="0" layoutInCell="1" allowOverlap="1" wp14:anchorId="0A1C1FEF" wp14:editId="187D1C95">
                <wp:simplePos x="0" y="0"/>
                <wp:positionH relativeFrom="column">
                  <wp:posOffset>813435</wp:posOffset>
                </wp:positionH>
                <wp:positionV relativeFrom="paragraph">
                  <wp:posOffset>177164</wp:posOffset>
                </wp:positionV>
                <wp:extent cx="946150" cy="0"/>
                <wp:effectExtent l="0" t="76200" r="25400" b="952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64.05pt,13.95pt" id="Straight Connector 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"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8.55pt,13.95pt" w14:anchorId="3506993A">
                <v:stroke endarrow="block"/>
              </v:line>
            </w:pict>
          </mc:Fallback>
        </mc:AlternateContent>
      </w:r>
      <w:r w:rsidRPr="00F554EB">
        <w:rPr>
          <w:position w:val="-10"/>
          <w:szCs w:val="20"/>
          <w:lang w:val="es-419"/>
        </w:rPr>
        <w:object w:dxaOrig="180" w:dyaOrig="320" w14:anchorId="0647241E">
          <v:shape id="_x0000_i1069" type="#_x0000_t75" style="width:9pt;height:16.5pt" o:ole="">
            <v:imagedata r:id="rId44" o:title=""/>
          </v:shape>
          <o:OLEObject Type="Embed" ProgID="Equation.3" ShapeID="_x0000_i1069" DrawAspect="Content" ObjectID="_1491717538" r:id="rId88"/>
        </w:object>
      </w:r>
      <w:r w:rsidR="00BE684D" w:rsidRPr="00BE684D">
        <w:rPr>
          <w:position w:val="-6"/>
          <w:szCs w:val="20"/>
          <w:lang w:val="es-419"/>
        </w:rPr>
        <w:object w:dxaOrig="940" w:dyaOrig="279" w14:anchorId="72415236">
          <v:shape id="_x0000_i1070" type="#_x0000_t75" style="width:47.45pt;height:14.85pt" o:ole="">
            <v:imagedata r:id="rId89" o:title=""/>
          </v:shape>
          <o:OLEObject Type="Embed" ProgID="Equation.3" ShapeID="_x0000_i1070" DrawAspect="Content" ObjectID="_1491717539" r:id="rId90"/>
        </w:object>
      </w:r>
      <w:r w:rsidRPr="00F554EB">
        <w:rPr>
          <w:szCs w:val="20"/>
          <w:lang w:val="es-419"/>
        </w:rPr>
        <w:tab/>
      </w:r>
      <w:r w:rsidRPr="00F554EB">
        <w:rPr>
          <w:szCs w:val="20"/>
          <w:lang w:val="es-419"/>
        </w:rPr>
        <w:tab/>
      </w:r>
      <w:r w:rsidRPr="00F554EB">
        <w:rPr>
          <w:szCs w:val="20"/>
          <w:lang w:val="es-419"/>
        </w:rPr>
        <w:tab/>
      </w:r>
      <w:r w:rsidR="00BE684D" w:rsidRPr="00BE684D">
        <w:rPr>
          <w:position w:val="-28"/>
          <w:szCs w:val="20"/>
          <w:lang w:val="es-419"/>
        </w:rPr>
        <w:object w:dxaOrig="900" w:dyaOrig="660" w14:anchorId="4EFBCE1D">
          <v:shape id="_x0000_i1071" type="#_x0000_t75" style="width:45.7pt;height:33pt" o:ole="">
            <v:imagedata r:id="rId91" o:title=""/>
          </v:shape>
          <o:OLEObject Type="Embed" ProgID="Equation.3" ShapeID="_x0000_i1071" DrawAspect="Content" ObjectID="_1491717540" r:id="rId92"/>
        </w:object>
      </w:r>
    </w:p>
    <w:p w14:paraId="15549348" w14:textId="77777777" w:rsidR="009A03B9" w:rsidRPr="00F554EB" w:rsidRDefault="009A03B9" w:rsidP="009A03B9">
      <w:pPr>
        <w:overflowPunct w:val="0"/>
        <w:autoSpaceDE w:val="0"/>
        <w:autoSpaceDN w:val="0"/>
        <w:adjustRightInd w:val="0"/>
        <w:textAlignment w:val="baseline"/>
        <w:rPr>
          <w:b/>
          <w:szCs w:val="20"/>
          <w:lang w:val="es-419"/>
        </w:rPr>
      </w:pPr>
    </w:p>
    <w:p w14:paraId="68A2F9E9" w14:textId="77777777" w:rsidR="009A03B9" w:rsidRPr="00F554EB" w:rsidRDefault="00DF576D" w:rsidP="009A03B9">
      <w:pPr>
        <w:overflowPunct w:val="0"/>
        <w:autoSpaceDE w:val="0"/>
        <w:autoSpaceDN w:val="0"/>
        <w:adjustRightInd w:val="0"/>
        <w:textAlignment w:val="baseline"/>
        <w:rPr>
          <w:szCs w:val="20"/>
          <w:lang w:val="es-419"/>
        </w:rPr>
      </w:pPr>
      <w:r>
        <w:rPr>
          <w:szCs w:val="20"/>
          <w:lang w:val="es-419"/>
        </w:rPr>
        <w:pict w14:anchorId="2D1F08FA">
          <v:rect id="_x0000_i1072" style="width:3in;height:1.5pt" o:hrpct="500" o:hrstd="t" o:hr="t" fillcolor="gray" stroked="f"/>
        </w:pict>
      </w:r>
    </w:p>
    <w:p w14:paraId="4F5A47CB" w14:textId="77777777" w:rsidR="004C5971" w:rsidRPr="00F554EB" w:rsidRDefault="004C5971" w:rsidP="009A03B9">
      <w:pPr>
        <w:tabs>
          <w:tab w:val="left" w:pos="5040"/>
        </w:tabs>
        <w:overflowPunct w:val="0"/>
        <w:autoSpaceDE w:val="0"/>
        <w:autoSpaceDN w:val="0"/>
        <w:adjustRightInd w:val="0"/>
        <w:textAlignment w:val="baseline"/>
        <w:rPr>
          <w:b/>
          <w:szCs w:val="20"/>
          <w:lang w:val="es-419"/>
        </w:rPr>
      </w:pPr>
    </w:p>
    <w:p w14:paraId="55812304" w14:textId="77777777" w:rsidR="009A03B9" w:rsidRPr="00F554EB" w:rsidRDefault="009A03B9" w:rsidP="009A03B9">
      <w:pPr>
        <w:tabs>
          <w:tab w:val="left" w:pos="5040"/>
        </w:tabs>
        <w:overflowPunct w:val="0"/>
        <w:autoSpaceDE w:val="0"/>
        <w:autoSpaceDN w:val="0"/>
        <w:adjustRightInd w:val="0"/>
        <w:textAlignment w:val="baseline"/>
        <w:rPr>
          <w:b/>
          <w:szCs w:val="20"/>
          <w:lang w:val="es-419"/>
        </w:rPr>
      </w:pPr>
      <w:r w:rsidRPr="00F554EB">
        <w:rPr>
          <w:b/>
          <w:lang w:val="es-419"/>
        </w:rPr>
        <w:t>Paso 4: Rellenar la fórmula para la cual sabemos los valores de todas las variables.</w:t>
      </w:r>
    </w:p>
    <w:p w14:paraId="56293C59" w14:textId="77777777" w:rsidR="009A03B9" w:rsidRPr="00F554EB" w:rsidRDefault="009A03B9" w:rsidP="009A03B9">
      <w:pPr>
        <w:overflowPunct w:val="0"/>
        <w:autoSpaceDE w:val="0"/>
        <w:autoSpaceDN w:val="0"/>
        <w:adjustRightInd w:val="0"/>
        <w:textAlignment w:val="baseline"/>
        <w:rPr>
          <w:szCs w:val="20"/>
          <w:u w:val="single"/>
          <w:lang w:val="es-419"/>
        </w:rPr>
      </w:pPr>
      <w:r w:rsidRPr="00F554EB">
        <w:rPr>
          <w:noProof/>
          <w:szCs w:val="20"/>
          <w:lang w:val="en-CA" w:eastAsia="en-CA"/>
        </w:rPr>
        <mc:AlternateContent>
          <mc:Choice Requires="wps">
            <w:drawing>
              <wp:anchor distT="0" distB="0" distL="114300" distR="114300" simplePos="0" relativeHeight="251732992" behindDoc="1" locked="0" layoutInCell="1" allowOverlap="1" wp14:anchorId="1AA81B84" wp14:editId="12BE3029">
                <wp:simplePos x="0" y="0"/>
                <wp:positionH relativeFrom="column">
                  <wp:posOffset>3228975</wp:posOffset>
                </wp:positionH>
                <wp:positionV relativeFrom="paragraph">
                  <wp:posOffset>121285</wp:posOffset>
                </wp:positionV>
                <wp:extent cx="2066925" cy="996950"/>
                <wp:effectExtent l="571500" t="0" r="28575" b="12700"/>
                <wp:wrapNone/>
                <wp:docPr id="388" name="Rounded Rectangular Callout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9695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7D43BDF0" w14:textId="77777777" w:rsidR="00DF576D" w:rsidRPr="00F82AF8" w:rsidRDefault="00DF576D" w:rsidP="009A03B9">
                            <w:pPr>
                              <w:rPr>
                                <w:i/>
                                <w:szCs w:val="22"/>
                              </w:rPr>
                            </w:pPr>
                            <w:r>
                              <w:rPr>
                                <w:i/>
                              </w:rPr>
                              <w:t>Primero calculamos el valor de a (área) porque conocemos los valores de L (largo) y A (ancho).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81B84" id="Rounded Rectangular Callout 388" o:spid="_x0000_s1177" type="#_x0000_t62" style="position:absolute;margin-left:254.25pt;margin-top:9.55pt;width:162.75pt;height:7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" adj="-5554,3536" strokeweight="1pt">
                <v:stroke dashstyle="dash"/>
                <v:textbox>
                  <w:txbxContent>
                    <w:p w14:paraId="7D43BDF0" w14:textId="77777777" w:rsidR="00DF576D" w:rsidRPr="00F82AF8" w:rsidRDefault="00DF576D" w:rsidP="009A03B9">
                      <w:pPr>
                        <w:rPr>
                          <w:i/>
                          <w:szCs w:val="22"/>
                        </w:rPr>
                      </w:pPr>
                      <w:r>
                        <w:rPr>
                          <w:i/>
                        </w:rPr>
                        <w:t>Primero calculamos el valor de a (área) porque conocemos los valores de L (largo) y A (ancho).</w:t>
                      </w:r>
                    </w:p>
                  </w:txbxContent>
                </v:textbox>
              </v:shape>
            </w:pict>
          </mc:Fallback>
        </mc:AlternateContent>
      </w:r>
    </w:p>
    <w:p w14:paraId="06FD11C1" w14:textId="77777777" w:rsidR="009A03B9" w:rsidRPr="00F554EB" w:rsidRDefault="009A03B9" w:rsidP="009A03B9">
      <w:pPr>
        <w:overflowPunct w:val="0"/>
        <w:autoSpaceDE w:val="0"/>
        <w:autoSpaceDN w:val="0"/>
        <w:adjustRightInd w:val="0"/>
        <w:textAlignment w:val="baseline"/>
        <w:rPr>
          <w:szCs w:val="20"/>
          <w:u w:val="single"/>
          <w:lang w:val="es-419"/>
        </w:rPr>
      </w:pPr>
    </w:p>
    <w:p w14:paraId="359ED069" w14:textId="77777777" w:rsidR="009A03B9" w:rsidRPr="00F554EB" w:rsidRDefault="009A03B9" w:rsidP="009A03B9">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26848" behindDoc="0" locked="0" layoutInCell="1" allowOverlap="1" wp14:anchorId="77D5E718" wp14:editId="5B67C1F7">
                <wp:simplePos x="0" y="0"/>
                <wp:positionH relativeFrom="column">
                  <wp:posOffset>-56515</wp:posOffset>
                </wp:positionH>
                <wp:positionV relativeFrom="paragraph">
                  <wp:posOffset>473710</wp:posOffset>
                </wp:positionV>
                <wp:extent cx="715645" cy="186690"/>
                <wp:effectExtent l="0" t="0" r="27305" b="2286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599D2" id="Rectangle 387" o:spid="_x0000_s1026" style="position:absolute;margin-left:-4.45pt;margin-top:37.3pt;width:56.35pt;height:1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" strokeweight="1.25pt">
                <v:fill opacity="0"/>
              </v:rect>
            </w:pict>
          </mc:Fallback>
        </mc:AlternateContent>
      </w:r>
      <w:r w:rsidR="00BE684D" w:rsidRPr="00BE684D">
        <w:rPr>
          <w:position w:val="-48"/>
          <w:szCs w:val="20"/>
          <w:lang w:val="es-419"/>
        </w:rPr>
        <w:object w:dxaOrig="1340" w:dyaOrig="1060" w14:anchorId="41AF4D35">
          <v:shape id="_x0000_i1073" type="#_x0000_t75" style="width:67.25pt;height:53.85pt" o:ole="">
            <v:imagedata r:id="rId93" o:title=""/>
          </v:shape>
          <o:OLEObject Type="Embed" ProgID="Equation.3" ShapeID="_x0000_i1073" DrawAspect="Content" ObjectID="_1491717541" r:id="rId94"/>
        </w:object>
      </w:r>
    </w:p>
    <w:p w14:paraId="28AE27EF" w14:textId="77777777" w:rsidR="009A03B9" w:rsidRPr="00F554EB" w:rsidRDefault="009A03B9" w:rsidP="009A03B9">
      <w:pPr>
        <w:overflowPunct w:val="0"/>
        <w:autoSpaceDE w:val="0"/>
        <w:autoSpaceDN w:val="0"/>
        <w:adjustRightInd w:val="0"/>
        <w:textAlignment w:val="baseline"/>
        <w:rPr>
          <w:szCs w:val="20"/>
          <w:u w:val="single"/>
          <w:lang w:val="es-419"/>
        </w:rPr>
      </w:pPr>
    </w:p>
    <w:p w14:paraId="3C3EC2DB" w14:textId="77777777" w:rsidR="009A03B9" w:rsidRPr="00F554EB" w:rsidRDefault="00DF576D" w:rsidP="009A03B9">
      <w:pPr>
        <w:overflowPunct w:val="0"/>
        <w:autoSpaceDE w:val="0"/>
        <w:autoSpaceDN w:val="0"/>
        <w:adjustRightInd w:val="0"/>
        <w:textAlignment w:val="baseline"/>
        <w:rPr>
          <w:szCs w:val="20"/>
          <w:lang w:val="es-419"/>
        </w:rPr>
      </w:pPr>
      <w:r>
        <w:rPr>
          <w:szCs w:val="20"/>
          <w:lang w:val="es-419"/>
        </w:rPr>
        <w:pict w14:anchorId="7D31BAB9">
          <v:rect id="_x0000_i1074" style="width:3in;height:1.5pt" o:hrpct="500" o:hrstd="t" o:hr="t" fillcolor="gray" stroked="f"/>
        </w:pict>
      </w:r>
    </w:p>
    <w:p w14:paraId="4EC62CE4" w14:textId="77777777" w:rsidR="009A03B9" w:rsidRPr="00F554EB" w:rsidRDefault="009A03B9" w:rsidP="009A03B9">
      <w:pPr>
        <w:overflowPunct w:val="0"/>
        <w:autoSpaceDE w:val="0"/>
        <w:autoSpaceDN w:val="0"/>
        <w:adjustRightInd w:val="0"/>
        <w:textAlignment w:val="baseline"/>
        <w:rPr>
          <w:szCs w:val="20"/>
          <w:lang w:val="es-419"/>
        </w:rPr>
      </w:pPr>
      <w:r w:rsidRPr="00F554EB">
        <w:rPr>
          <w:position w:val="-10"/>
          <w:szCs w:val="20"/>
          <w:lang w:val="es-419"/>
        </w:rPr>
        <w:object w:dxaOrig="180" w:dyaOrig="320" w14:anchorId="77D54E8E">
          <v:shape id="_x0000_i1075" type="#_x0000_t75" style="width:9pt;height:16.5pt" o:ole="">
            <v:imagedata r:id="rId44" o:title=""/>
          </v:shape>
          <o:OLEObject Type="Embed" ProgID="Equation.3" ShapeID="_x0000_i1075" DrawAspect="Content" ObjectID="_1491717542" r:id="rId95"/>
        </w:object>
      </w:r>
      <w:r w:rsidRPr="00F554EB">
        <w:rPr>
          <w:position w:val="-10"/>
          <w:szCs w:val="20"/>
          <w:lang w:val="es-419"/>
        </w:rPr>
        <w:object w:dxaOrig="180" w:dyaOrig="320" w14:anchorId="4D338776">
          <v:shape id="_x0000_i1076" type="#_x0000_t75" style="width:9pt;height:16.5pt" o:ole="">
            <v:imagedata r:id="rId44" o:title=""/>
          </v:shape>
          <o:OLEObject Type="Embed" ProgID="Equation.3" ShapeID="_x0000_i1076" DrawAspect="Content" ObjectID="_1491717543" r:id="rId96"/>
        </w:object>
      </w:r>
    </w:p>
    <w:p w14:paraId="23B4FECC" w14:textId="77777777" w:rsidR="004C5971" w:rsidRPr="00F554EB" w:rsidRDefault="009A03B9" w:rsidP="009A03B9">
      <w:pPr>
        <w:overflowPunct w:val="0"/>
        <w:autoSpaceDE w:val="0"/>
        <w:autoSpaceDN w:val="0"/>
        <w:adjustRightInd w:val="0"/>
        <w:textAlignment w:val="baseline"/>
        <w:rPr>
          <w:szCs w:val="20"/>
          <w:lang w:val="es-419"/>
        </w:rPr>
      </w:pPr>
      <w:r w:rsidRPr="00F554EB">
        <w:rPr>
          <w:b/>
          <w:szCs w:val="20"/>
          <w:lang w:val="es-419"/>
        </w:rPr>
        <w:br w:type="page"/>
      </w:r>
      <w:r w:rsidR="00DF576D">
        <w:rPr>
          <w:szCs w:val="20"/>
          <w:lang w:val="es-419"/>
        </w:rPr>
        <w:lastRenderedPageBreak/>
        <w:pict w14:anchorId="4CE086AB">
          <v:rect id="_x0000_i1077" style="width:3in;height:1.5pt" o:hrpct="500" o:hrstd="t" o:hr="t" fillcolor="gray" stroked="f"/>
        </w:pict>
      </w:r>
    </w:p>
    <w:p w14:paraId="719F9506" w14:textId="77777777" w:rsidR="004C5971" w:rsidRPr="00F554EB" w:rsidRDefault="004C5971" w:rsidP="009A03B9">
      <w:pPr>
        <w:overflowPunct w:val="0"/>
        <w:autoSpaceDE w:val="0"/>
        <w:autoSpaceDN w:val="0"/>
        <w:adjustRightInd w:val="0"/>
        <w:textAlignment w:val="baseline"/>
        <w:rPr>
          <w:szCs w:val="20"/>
          <w:lang w:val="es-419"/>
        </w:rPr>
      </w:pPr>
    </w:p>
    <w:p w14:paraId="1224FADF" w14:textId="77777777" w:rsidR="009A03B9" w:rsidRPr="00F554EB" w:rsidRDefault="009A03B9" w:rsidP="009A03B9">
      <w:pPr>
        <w:overflowPunct w:val="0"/>
        <w:autoSpaceDE w:val="0"/>
        <w:autoSpaceDN w:val="0"/>
        <w:adjustRightInd w:val="0"/>
        <w:textAlignment w:val="baseline"/>
        <w:rPr>
          <w:b/>
          <w:szCs w:val="20"/>
          <w:lang w:val="es-419"/>
        </w:rPr>
      </w:pPr>
      <w:r w:rsidRPr="00F554EB">
        <w:rPr>
          <w:b/>
          <w:lang w:val="es-419"/>
        </w:rPr>
        <w:t>Paso 5: Rellenar la fórmula para la cual sabemos los valores de todas las variables.</w:t>
      </w:r>
    </w:p>
    <w:p w14:paraId="2FB901DF" w14:textId="77777777" w:rsidR="009A03B9" w:rsidRPr="00F554EB" w:rsidRDefault="00F82AF8" w:rsidP="009A03B9">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31968" behindDoc="1" locked="0" layoutInCell="1" allowOverlap="1" wp14:anchorId="5C9B2EED" wp14:editId="726EBAD5">
                <wp:simplePos x="0" y="0"/>
                <wp:positionH relativeFrom="column">
                  <wp:posOffset>3234267</wp:posOffset>
                </wp:positionH>
                <wp:positionV relativeFrom="paragraph">
                  <wp:posOffset>160655</wp:posOffset>
                </wp:positionV>
                <wp:extent cx="2066925" cy="812800"/>
                <wp:effectExtent l="361950" t="0" r="28575" b="25400"/>
                <wp:wrapNone/>
                <wp:docPr id="386" name="Rounded Rectangular Callout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12800"/>
                        </a:xfrm>
                        <a:prstGeom prst="wedgeRoundRectCallout">
                          <a:avLst>
                            <a:gd name="adj1" fmla="val -66037"/>
                            <a:gd name="adj2" fmla="val -36037"/>
                            <a:gd name="adj3" fmla="val 16667"/>
                          </a:avLst>
                        </a:prstGeom>
                        <a:solidFill>
                          <a:srgbClr val="FFFFFF"/>
                        </a:solidFill>
                        <a:ln w="12700">
                          <a:solidFill>
                            <a:srgbClr val="000000"/>
                          </a:solidFill>
                          <a:prstDash val="dash"/>
                          <a:miter lim="800000"/>
                          <a:headEnd/>
                          <a:tailEnd/>
                        </a:ln>
                      </wps:spPr>
                      <wps:txbx>
                        <w:txbxContent>
                          <w:p w14:paraId="2210F997" w14:textId="77777777" w:rsidR="00DF576D" w:rsidRPr="00F82AF8" w:rsidRDefault="00DF576D" w:rsidP="009A03B9">
                            <w:pPr>
                              <w:rPr>
                                <w:i/>
                                <w:szCs w:val="22"/>
                              </w:rPr>
                            </w:pPr>
                            <w:r>
                              <w:rPr>
                                <w:i/>
                              </w:rPr>
                              <w:t>A partir de la fórmula anterior, ahora conocemos el valor de a. Ahora podemos resolver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2EED" id="Rounded Rectangular Callout 386" o:spid="_x0000_s1178" type="#_x0000_t62" style="position:absolute;margin-left:254.65pt;margin-top:12.65pt;width:162.75pt;height:6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" adj="-3464,3016" strokeweight="1pt">
                <v:stroke dashstyle="dash"/>
                <v:textbox>
                  <w:txbxContent>
                    <w:p w14:paraId="2210F997" w14:textId="77777777" w:rsidR="00DF576D" w:rsidRPr="00F82AF8" w:rsidRDefault="00DF576D" w:rsidP="009A03B9">
                      <w:pPr>
                        <w:rPr>
                          <w:i/>
                          <w:szCs w:val="22"/>
                        </w:rPr>
                      </w:pPr>
                      <w:r>
                        <w:rPr>
                          <w:i/>
                        </w:rPr>
                        <w:t>A partir de la fórmula anterior, ahora conocemos el valor de a. Ahora podemos resolver V.</w:t>
                      </w:r>
                    </w:p>
                  </w:txbxContent>
                </v:textbox>
              </v:shape>
            </w:pict>
          </mc:Fallback>
        </mc:AlternateContent>
      </w:r>
    </w:p>
    <w:p w14:paraId="67899F14" w14:textId="77777777" w:rsidR="009A03B9" w:rsidRPr="00F554EB" w:rsidRDefault="009A03B9" w:rsidP="009A03B9">
      <w:pPr>
        <w:overflowPunct w:val="0"/>
        <w:autoSpaceDE w:val="0"/>
        <w:autoSpaceDN w:val="0"/>
        <w:adjustRightInd w:val="0"/>
        <w:textAlignment w:val="baseline"/>
        <w:rPr>
          <w:b/>
          <w:szCs w:val="20"/>
          <w:lang w:val="es-419"/>
        </w:rPr>
      </w:pPr>
    </w:p>
    <w:p w14:paraId="25A89EA7" w14:textId="77777777" w:rsidR="009A03B9" w:rsidRPr="00F554EB" w:rsidRDefault="00F82AF8" w:rsidP="009A03B9">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42208" behindDoc="1" locked="0" layoutInCell="1" allowOverlap="1" wp14:anchorId="464602DB" wp14:editId="013FEC4E">
                <wp:simplePos x="0" y="0"/>
                <wp:positionH relativeFrom="column">
                  <wp:posOffset>3286125</wp:posOffset>
                </wp:positionH>
                <wp:positionV relativeFrom="paragraph">
                  <wp:posOffset>1054735</wp:posOffset>
                </wp:positionV>
                <wp:extent cx="2066925" cy="1781175"/>
                <wp:effectExtent l="438150" t="171450" r="28575" b="28575"/>
                <wp:wrapNone/>
                <wp:docPr id="385" name="Rounded Rectangular Callout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781175"/>
                        </a:xfrm>
                        <a:prstGeom prst="wedgeRoundRectCallout">
                          <a:avLst>
                            <a:gd name="adj1" fmla="val -69477"/>
                            <a:gd name="adj2" fmla="val -57884"/>
                            <a:gd name="adj3" fmla="val 16667"/>
                          </a:avLst>
                        </a:prstGeom>
                        <a:solidFill>
                          <a:srgbClr val="FFFFFF"/>
                        </a:solidFill>
                        <a:ln w="12700">
                          <a:solidFill>
                            <a:srgbClr val="000000"/>
                          </a:solidFill>
                          <a:prstDash val="dash"/>
                          <a:miter lim="800000"/>
                          <a:headEnd/>
                          <a:tailEnd/>
                        </a:ln>
                      </wps:spPr>
                      <wps:txbx>
                        <w:txbxContent>
                          <w:p w14:paraId="451F2193" w14:textId="77777777" w:rsidR="00DF576D" w:rsidRPr="00F82AF8" w:rsidRDefault="00DF576D" w:rsidP="009A03B9">
                            <w:pPr>
                              <w:numPr>
                                <w:ilvl w:val="0"/>
                                <w:numId w:val="12"/>
                              </w:numPr>
                              <w:rPr>
                                <w:i/>
                                <w:szCs w:val="22"/>
                              </w:rPr>
                            </w:pPr>
                            <w:r>
                              <w:rPr>
                                <w:i/>
                              </w:rPr>
                              <w:t>Complete todos los valores de las variables.</w:t>
                            </w:r>
                          </w:p>
                          <w:p w14:paraId="5657E06A" w14:textId="77777777" w:rsidR="00DF576D" w:rsidRPr="00F82AF8" w:rsidRDefault="00DF576D" w:rsidP="009A03B9">
                            <w:pPr>
                              <w:rPr>
                                <w:i/>
                                <w:szCs w:val="22"/>
                              </w:rPr>
                            </w:pPr>
                          </w:p>
                          <w:p w14:paraId="04492CD6" w14:textId="77777777" w:rsidR="00DF576D" w:rsidRPr="00F82AF8" w:rsidRDefault="00DF576D" w:rsidP="009A03B9">
                            <w:pPr>
                              <w:numPr>
                                <w:ilvl w:val="0"/>
                                <w:numId w:val="12"/>
                              </w:numPr>
                              <w:rPr>
                                <w:i/>
                                <w:szCs w:val="22"/>
                              </w:rPr>
                            </w:pPr>
                            <w:r>
                              <w:rPr>
                                <w:i/>
                              </w:rPr>
                              <w:t>Haga todas las multiplicaciones primero.</w:t>
                            </w:r>
                          </w:p>
                          <w:p w14:paraId="0649B78E" w14:textId="77777777" w:rsidR="00DF576D" w:rsidRPr="00F82AF8" w:rsidRDefault="00DF576D" w:rsidP="009A03B9">
                            <w:pPr>
                              <w:rPr>
                                <w:i/>
                                <w:szCs w:val="22"/>
                              </w:rPr>
                            </w:pPr>
                          </w:p>
                          <w:p w14:paraId="551383B3" w14:textId="77777777" w:rsidR="00DF576D" w:rsidRPr="00F82AF8" w:rsidRDefault="00DF576D" w:rsidP="009A03B9">
                            <w:pPr>
                              <w:numPr>
                                <w:ilvl w:val="0"/>
                                <w:numId w:val="12"/>
                              </w:numPr>
                              <w:rPr>
                                <w:i/>
                                <w:szCs w:val="22"/>
                              </w:rPr>
                            </w:pPr>
                            <w:r>
                              <w:rPr>
                                <w:i/>
                              </w:rPr>
                              <w:t>Divida 1440 por 1000.</w:t>
                            </w:r>
                          </w:p>
                          <w:p w14:paraId="68B03DF2" w14:textId="77777777" w:rsidR="00DF576D" w:rsidRPr="00F82AF8" w:rsidRDefault="00DF576D" w:rsidP="009A03B9">
                            <w:pPr>
                              <w:rPr>
                                <w:i/>
                                <w:szCs w:val="22"/>
                              </w:rPr>
                            </w:pPr>
                          </w:p>
                          <w:p w14:paraId="4C455789" w14:textId="77777777" w:rsidR="00DF576D" w:rsidRPr="00F82AF8" w:rsidRDefault="00DF576D" w:rsidP="009A03B9">
                            <w:pPr>
                              <w:numPr>
                                <w:ilvl w:val="0"/>
                                <w:numId w:val="33"/>
                              </w:numPr>
                              <w:rPr>
                                <w:i/>
                                <w:szCs w:val="22"/>
                              </w:rPr>
                            </w:pPr>
                            <w:r>
                              <w:rPr>
                                <w:i/>
                              </w:rPr>
                              <w:t>Sume 1,4 y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602DB" id="Rounded Rectangular Callout 385" o:spid="_x0000_s1179" type="#_x0000_t62" style="position:absolute;margin-left:258.75pt;margin-top:83.05pt;width:162.75pt;height:140.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" adj="-4207,-1703" strokeweight="1pt">
                <v:stroke dashstyle="dash"/>
                <v:textbox>
                  <w:txbxContent>
                    <w:p w14:paraId="451F2193" w14:textId="77777777" w:rsidR="00DF576D" w:rsidRPr="00F82AF8" w:rsidRDefault="00DF576D" w:rsidP="009A03B9">
                      <w:pPr>
                        <w:numPr>
                          <w:ilvl w:val="0"/>
                          <w:numId w:val="12"/>
                        </w:numPr>
                        <w:rPr>
                          <w:i/>
                          <w:szCs w:val="22"/>
                        </w:rPr>
                      </w:pPr>
                      <w:r>
                        <w:rPr>
                          <w:i/>
                        </w:rPr>
                        <w:t>Complete todos los valores de las variables.</w:t>
                      </w:r>
                    </w:p>
                    <w:p w14:paraId="5657E06A" w14:textId="77777777" w:rsidR="00DF576D" w:rsidRPr="00F82AF8" w:rsidRDefault="00DF576D" w:rsidP="009A03B9">
                      <w:pPr>
                        <w:rPr>
                          <w:i/>
                          <w:szCs w:val="22"/>
                        </w:rPr>
                      </w:pPr>
                    </w:p>
                    <w:p w14:paraId="04492CD6" w14:textId="77777777" w:rsidR="00DF576D" w:rsidRPr="00F82AF8" w:rsidRDefault="00DF576D" w:rsidP="009A03B9">
                      <w:pPr>
                        <w:numPr>
                          <w:ilvl w:val="0"/>
                          <w:numId w:val="12"/>
                        </w:numPr>
                        <w:rPr>
                          <w:i/>
                          <w:szCs w:val="22"/>
                        </w:rPr>
                      </w:pPr>
                      <w:r>
                        <w:rPr>
                          <w:i/>
                        </w:rPr>
                        <w:t>Haga todas las multiplicaciones primero.</w:t>
                      </w:r>
                    </w:p>
                    <w:p w14:paraId="0649B78E" w14:textId="77777777" w:rsidR="00DF576D" w:rsidRPr="00F82AF8" w:rsidRDefault="00DF576D" w:rsidP="009A03B9">
                      <w:pPr>
                        <w:rPr>
                          <w:i/>
                          <w:szCs w:val="22"/>
                        </w:rPr>
                      </w:pPr>
                    </w:p>
                    <w:p w14:paraId="551383B3" w14:textId="77777777" w:rsidR="00DF576D" w:rsidRPr="00F82AF8" w:rsidRDefault="00DF576D" w:rsidP="009A03B9">
                      <w:pPr>
                        <w:numPr>
                          <w:ilvl w:val="0"/>
                          <w:numId w:val="12"/>
                        </w:numPr>
                        <w:rPr>
                          <w:i/>
                          <w:szCs w:val="22"/>
                        </w:rPr>
                      </w:pPr>
                      <w:r>
                        <w:rPr>
                          <w:i/>
                        </w:rPr>
                        <w:t>Divida 1440 por 1000.</w:t>
                      </w:r>
                    </w:p>
                    <w:p w14:paraId="68B03DF2" w14:textId="77777777" w:rsidR="00DF576D" w:rsidRPr="00F82AF8" w:rsidRDefault="00DF576D" w:rsidP="009A03B9">
                      <w:pPr>
                        <w:rPr>
                          <w:i/>
                          <w:szCs w:val="22"/>
                        </w:rPr>
                      </w:pPr>
                    </w:p>
                    <w:p w14:paraId="4C455789" w14:textId="77777777" w:rsidR="00DF576D" w:rsidRPr="00F82AF8" w:rsidRDefault="00DF576D" w:rsidP="009A03B9">
                      <w:pPr>
                        <w:numPr>
                          <w:ilvl w:val="0"/>
                          <w:numId w:val="33"/>
                        </w:numPr>
                        <w:rPr>
                          <w:i/>
                          <w:szCs w:val="22"/>
                        </w:rPr>
                      </w:pPr>
                      <w:r>
                        <w:rPr>
                          <w:i/>
                        </w:rPr>
                        <w:t>Sume 1,4 y 0,6.</w:t>
                      </w:r>
                    </w:p>
                  </w:txbxContent>
                </v:textbox>
              </v:shape>
            </w:pict>
          </mc:Fallback>
        </mc:AlternateContent>
      </w:r>
      <w:r w:rsidR="009A03B9" w:rsidRPr="00F554EB">
        <w:rPr>
          <w:noProof/>
          <w:szCs w:val="20"/>
          <w:lang w:val="en-CA" w:eastAsia="en-CA"/>
        </w:rPr>
        <mc:AlternateContent>
          <mc:Choice Requires="wps">
            <w:drawing>
              <wp:anchor distT="0" distB="0" distL="114300" distR="114300" simplePos="0" relativeHeight="251729920" behindDoc="0" locked="0" layoutInCell="1" allowOverlap="1" wp14:anchorId="1A4225DA" wp14:editId="0C591A45">
                <wp:simplePos x="0" y="0"/>
                <wp:positionH relativeFrom="column">
                  <wp:posOffset>-53340</wp:posOffset>
                </wp:positionH>
                <wp:positionV relativeFrom="paragraph">
                  <wp:posOffset>2317115</wp:posOffset>
                </wp:positionV>
                <wp:extent cx="763270" cy="186690"/>
                <wp:effectExtent l="0" t="0" r="17780" b="2286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" o:spid="_x0000_s1026" strokeweight="1.25pt" style="position:absolute;margin-left:-4.2pt;margin-top:182.45pt;width:60.1pt;height:1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699FBC6F">
                <v:fill opacity="0"/>
              </v:rect>
            </w:pict>
          </mc:Fallback>
        </mc:AlternateContent>
      </w:r>
      <w:r w:rsidR="00BE684D" w:rsidRPr="00BE684D">
        <w:rPr>
          <w:position w:val="-178"/>
          <w:szCs w:val="20"/>
          <w:lang w:val="es-419"/>
        </w:rPr>
        <w:object w:dxaOrig="6280" w:dyaOrig="4220" w14:anchorId="48C99DA2">
          <v:shape id="_x0000_i1078" type="#_x0000_t75" style="width:280.7pt;height:213.1pt" o:ole="">
            <v:imagedata r:id="rId97" o:title=""/>
          </v:shape>
          <o:OLEObject Type="Embed" ProgID="Equation.3" ShapeID="_x0000_i1078" DrawAspect="Content" ObjectID="_1491717544" r:id="rId98"/>
        </w:object>
      </w:r>
    </w:p>
    <w:p w14:paraId="50DB4515" w14:textId="77777777" w:rsidR="009A03B9" w:rsidRPr="00F554EB" w:rsidRDefault="009A03B9" w:rsidP="009A03B9">
      <w:pPr>
        <w:tabs>
          <w:tab w:val="left" w:pos="5040"/>
        </w:tabs>
        <w:overflowPunct w:val="0"/>
        <w:autoSpaceDE w:val="0"/>
        <w:autoSpaceDN w:val="0"/>
        <w:adjustRightInd w:val="0"/>
        <w:textAlignment w:val="baseline"/>
        <w:rPr>
          <w:szCs w:val="20"/>
          <w:lang w:val="es-419"/>
        </w:rPr>
      </w:pPr>
    </w:p>
    <w:p w14:paraId="06F61D5C" w14:textId="77777777" w:rsidR="009A03B9" w:rsidRPr="00F554EB" w:rsidRDefault="009A03B9" w:rsidP="009A03B9">
      <w:pPr>
        <w:tabs>
          <w:tab w:val="left" w:pos="5040"/>
        </w:tabs>
        <w:overflowPunct w:val="0"/>
        <w:autoSpaceDE w:val="0"/>
        <w:autoSpaceDN w:val="0"/>
        <w:adjustRightInd w:val="0"/>
        <w:textAlignment w:val="baseline"/>
        <w:rPr>
          <w:szCs w:val="20"/>
          <w:lang w:val="es-419"/>
        </w:rPr>
      </w:pPr>
    </w:p>
    <w:p w14:paraId="2AD10706" w14:textId="77777777" w:rsidR="009A03B9" w:rsidRPr="00F554EB" w:rsidRDefault="009A03B9" w:rsidP="009A03B9">
      <w:pPr>
        <w:tabs>
          <w:tab w:val="left" w:pos="5040"/>
        </w:tabs>
        <w:overflowPunct w:val="0"/>
        <w:autoSpaceDE w:val="0"/>
        <w:autoSpaceDN w:val="0"/>
        <w:adjustRightInd w:val="0"/>
        <w:textAlignment w:val="baseline"/>
        <w:rPr>
          <w:szCs w:val="20"/>
          <w:lang w:val="es-419"/>
        </w:rPr>
      </w:pPr>
    </w:p>
    <w:p w14:paraId="3007384A" w14:textId="77777777" w:rsidR="009A03B9" w:rsidRPr="00F554EB" w:rsidRDefault="00DF576D" w:rsidP="009A03B9">
      <w:pPr>
        <w:tabs>
          <w:tab w:val="left" w:pos="5040"/>
        </w:tabs>
        <w:overflowPunct w:val="0"/>
        <w:autoSpaceDE w:val="0"/>
        <w:autoSpaceDN w:val="0"/>
        <w:adjustRightInd w:val="0"/>
        <w:textAlignment w:val="baseline"/>
        <w:rPr>
          <w:i/>
          <w:szCs w:val="20"/>
          <w:lang w:val="es-419"/>
        </w:rPr>
      </w:pPr>
      <w:r>
        <w:rPr>
          <w:szCs w:val="20"/>
          <w:lang w:val="es-419"/>
        </w:rPr>
        <w:pict w14:anchorId="79B13095">
          <v:rect id="_x0000_i1079" style="width:3in;height:1.5pt" o:hrpct="500" o:hrstd="t" o:hr="t" fillcolor="gray" stroked="f"/>
        </w:pict>
      </w:r>
    </w:p>
    <w:p w14:paraId="200730D2" w14:textId="77777777" w:rsidR="004C5971" w:rsidRPr="00F554EB" w:rsidRDefault="004C5971" w:rsidP="009A03B9">
      <w:pPr>
        <w:overflowPunct w:val="0"/>
        <w:autoSpaceDE w:val="0"/>
        <w:autoSpaceDN w:val="0"/>
        <w:adjustRightInd w:val="0"/>
        <w:textAlignment w:val="baseline"/>
        <w:rPr>
          <w:b/>
          <w:szCs w:val="20"/>
          <w:lang w:val="es-419"/>
        </w:rPr>
      </w:pPr>
    </w:p>
    <w:p w14:paraId="4EE8BC22" w14:textId="77777777" w:rsidR="009A03B9" w:rsidRPr="00F554EB" w:rsidRDefault="009A03B9" w:rsidP="009A03B9">
      <w:pPr>
        <w:overflowPunct w:val="0"/>
        <w:autoSpaceDE w:val="0"/>
        <w:autoSpaceDN w:val="0"/>
        <w:adjustRightInd w:val="0"/>
        <w:textAlignment w:val="baseline"/>
        <w:rPr>
          <w:b/>
          <w:szCs w:val="20"/>
          <w:lang w:val="es-419"/>
        </w:rPr>
      </w:pPr>
      <w:r w:rsidRPr="00F554EB">
        <w:rPr>
          <w:b/>
          <w:lang w:val="es-419"/>
        </w:rPr>
        <w:t>Paso 6: Rellenar la fórmula para la cual sabemos los valores de todas las variables.</w:t>
      </w:r>
    </w:p>
    <w:p w14:paraId="51864801" w14:textId="77777777" w:rsidR="009A03B9" w:rsidRPr="00F554EB" w:rsidRDefault="009A03B9" w:rsidP="009A03B9">
      <w:pPr>
        <w:overflowPunct w:val="0"/>
        <w:autoSpaceDE w:val="0"/>
        <w:autoSpaceDN w:val="0"/>
        <w:adjustRightInd w:val="0"/>
        <w:textAlignment w:val="baseline"/>
        <w:rPr>
          <w:b/>
          <w:szCs w:val="20"/>
          <w:lang w:val="es-419"/>
        </w:rPr>
      </w:pPr>
    </w:p>
    <w:p w14:paraId="27853E88" w14:textId="77777777" w:rsidR="009A03B9" w:rsidRPr="00F554EB" w:rsidRDefault="009A03B9" w:rsidP="009A03B9">
      <w:pPr>
        <w:overflowPunct w:val="0"/>
        <w:autoSpaceDE w:val="0"/>
        <w:autoSpaceDN w:val="0"/>
        <w:adjustRightInd w:val="0"/>
        <w:textAlignment w:val="baseline"/>
        <w:rPr>
          <w:szCs w:val="20"/>
          <w:lang w:val="es-419"/>
        </w:rPr>
      </w:pPr>
    </w:p>
    <w:p w14:paraId="3DBCBE06" w14:textId="77777777" w:rsidR="009A03B9" w:rsidRPr="00F554EB" w:rsidRDefault="009A03B9" w:rsidP="009A03B9">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35040" behindDoc="0" locked="0" layoutInCell="1" allowOverlap="1" wp14:anchorId="1DA1B114" wp14:editId="3A8702D7">
                <wp:simplePos x="0" y="0"/>
                <wp:positionH relativeFrom="column">
                  <wp:posOffset>-78740</wp:posOffset>
                </wp:positionH>
                <wp:positionV relativeFrom="paragraph">
                  <wp:posOffset>1321435</wp:posOffset>
                </wp:positionV>
                <wp:extent cx="763270" cy="186690"/>
                <wp:effectExtent l="0" t="0" r="17780" b="2286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F657D" id="Rectangle 351" o:spid="_x0000_s1026" style="position:absolute;margin-left:-6.2pt;margin-top:104.05pt;width:60.1pt;height:14.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" strokeweight="1.25pt">
                <v:fill opacity="0"/>
              </v:rect>
            </w:pict>
          </mc:Fallback>
        </mc:AlternateContent>
      </w:r>
      <w:r w:rsidRPr="00F554EB">
        <w:rPr>
          <w:noProof/>
          <w:szCs w:val="20"/>
          <w:lang w:val="en-CA" w:eastAsia="en-CA"/>
        </w:rPr>
        <mc:AlternateContent>
          <mc:Choice Requires="wps">
            <w:drawing>
              <wp:anchor distT="0" distB="0" distL="114300" distR="114300" simplePos="0" relativeHeight="251734016" behindDoc="1" locked="0" layoutInCell="1" allowOverlap="1" wp14:anchorId="778AE673" wp14:editId="402086C7">
                <wp:simplePos x="0" y="0"/>
                <wp:positionH relativeFrom="column">
                  <wp:posOffset>3238500</wp:posOffset>
                </wp:positionH>
                <wp:positionV relativeFrom="paragraph">
                  <wp:posOffset>205105</wp:posOffset>
                </wp:positionV>
                <wp:extent cx="2066925" cy="979805"/>
                <wp:effectExtent l="342900" t="133350" r="28575" b="10795"/>
                <wp:wrapNone/>
                <wp:docPr id="350" name="Rounded Rectangular Callout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79805"/>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6A113EEA" w14:textId="77777777" w:rsidR="00DF576D" w:rsidRPr="00F82AF8" w:rsidRDefault="00DF576D" w:rsidP="009A03B9">
                            <w:pPr>
                              <w:rPr>
                                <w:i/>
                                <w:szCs w:val="22"/>
                              </w:rPr>
                            </w:pPr>
                            <w:r>
                              <w:rPr>
                                <w:i/>
                              </w:rPr>
                              <w:t>Calcule P (profundidad) usando los valores de a y V que encontró en los dos pasos previos.</w:t>
                            </w:r>
                          </w:p>
                          <w:p w14:paraId="32A792CA" w14:textId="77777777" w:rsidR="00DF576D" w:rsidRDefault="00DF576D" w:rsidP="009A03B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E673" id="Rounded Rectangular Callout 350" o:spid="_x0000_s1180" type="#_x0000_t62" style="position:absolute;margin-left:255pt;margin-top:16.15pt;width:162.75pt;height:7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" adj="-3165,-2212" strokeweight="1pt">
                <v:stroke dashstyle="dash"/>
                <v:textbox>
                  <w:txbxContent>
                    <w:p w14:paraId="6A113EEA" w14:textId="77777777" w:rsidR="00DF576D" w:rsidRPr="00F82AF8" w:rsidRDefault="00DF576D" w:rsidP="009A03B9">
                      <w:pPr>
                        <w:rPr>
                          <w:i/>
                          <w:szCs w:val="22"/>
                        </w:rPr>
                      </w:pPr>
                      <w:r>
                        <w:rPr>
                          <w:i/>
                        </w:rPr>
                        <w:t>Calcule P (profundidad) usando los valores de a y V que encontró en los dos pasos previos.</w:t>
                      </w:r>
                    </w:p>
                    <w:p w14:paraId="32A792CA" w14:textId="77777777" w:rsidR="00DF576D" w:rsidRDefault="00DF576D" w:rsidP="009A03B9">
                      <w:pPr>
                        <w:rPr>
                          <w:i/>
                        </w:rPr>
                      </w:pPr>
                    </w:p>
                  </w:txbxContent>
                </v:textbox>
              </v:shape>
            </w:pict>
          </mc:Fallback>
        </mc:AlternateContent>
      </w:r>
      <w:r w:rsidR="00BE684D" w:rsidRPr="00BE684D">
        <w:rPr>
          <w:position w:val="-98"/>
          <w:szCs w:val="20"/>
          <w:lang w:val="es-419"/>
        </w:rPr>
        <w:object w:dxaOrig="1100" w:dyaOrig="2400" w14:anchorId="73A435BD">
          <v:shape id="_x0000_i1080" type="#_x0000_t75" style="width:55pt;height:120.6pt" o:ole="">
            <v:imagedata r:id="rId99" o:title=""/>
          </v:shape>
          <o:OLEObject Type="Embed" ProgID="Equation.3" ShapeID="_x0000_i1080" DrawAspect="Content" ObjectID="_1491717545" r:id="rId100"/>
        </w:object>
      </w:r>
    </w:p>
    <w:p w14:paraId="0CD2C51F" w14:textId="77777777" w:rsidR="009A03B9" w:rsidRPr="00F554EB" w:rsidRDefault="009A03B9" w:rsidP="009A03B9">
      <w:pPr>
        <w:overflowPunct w:val="0"/>
        <w:autoSpaceDE w:val="0"/>
        <w:autoSpaceDN w:val="0"/>
        <w:adjustRightInd w:val="0"/>
        <w:textAlignment w:val="baseline"/>
        <w:rPr>
          <w:szCs w:val="20"/>
          <w:lang w:val="es-419"/>
        </w:rPr>
      </w:pPr>
    </w:p>
    <w:p w14:paraId="0CE1010B" w14:textId="77777777" w:rsidR="009A03B9" w:rsidRPr="00F554EB" w:rsidRDefault="00DF576D" w:rsidP="009A03B9">
      <w:pPr>
        <w:overflowPunct w:val="0"/>
        <w:autoSpaceDE w:val="0"/>
        <w:autoSpaceDN w:val="0"/>
        <w:adjustRightInd w:val="0"/>
        <w:textAlignment w:val="baseline"/>
        <w:rPr>
          <w:szCs w:val="20"/>
          <w:lang w:val="es-419"/>
        </w:rPr>
      </w:pPr>
      <w:r>
        <w:rPr>
          <w:szCs w:val="20"/>
          <w:lang w:val="es-419"/>
        </w:rPr>
        <w:pict w14:anchorId="7DAE8759">
          <v:rect id="_x0000_i1081" style="width:3in;height:1.5pt" o:hrpct="500" o:hrstd="t" o:hr="t" fillcolor="gray" stroked="f"/>
        </w:pict>
      </w:r>
    </w:p>
    <w:p w14:paraId="2EF1C11D" w14:textId="77777777" w:rsidR="004C5971" w:rsidRPr="00F554EB" w:rsidRDefault="004C5971" w:rsidP="009A03B9">
      <w:pPr>
        <w:overflowPunct w:val="0"/>
        <w:autoSpaceDE w:val="0"/>
        <w:autoSpaceDN w:val="0"/>
        <w:adjustRightInd w:val="0"/>
        <w:textAlignment w:val="baseline"/>
        <w:rPr>
          <w:b/>
          <w:szCs w:val="20"/>
          <w:lang w:val="es-419"/>
        </w:rPr>
      </w:pPr>
    </w:p>
    <w:p w14:paraId="0B8A3F45" w14:textId="77777777" w:rsidR="009A03B9" w:rsidRPr="00F554EB" w:rsidRDefault="009A03B9" w:rsidP="009A03B9">
      <w:pPr>
        <w:overflowPunct w:val="0"/>
        <w:autoSpaceDE w:val="0"/>
        <w:autoSpaceDN w:val="0"/>
        <w:adjustRightInd w:val="0"/>
        <w:textAlignment w:val="baseline"/>
        <w:rPr>
          <w:b/>
          <w:szCs w:val="20"/>
          <w:lang w:val="es-419"/>
        </w:rPr>
      </w:pPr>
      <w:r w:rsidRPr="00F554EB">
        <w:rPr>
          <w:b/>
          <w:lang w:val="es-419"/>
        </w:rPr>
        <w:t>Paso 7: Escriba la respuesta.</w:t>
      </w:r>
    </w:p>
    <w:p w14:paraId="51A9E35A" w14:textId="77777777" w:rsidR="009A03B9" w:rsidRPr="00F554EB" w:rsidRDefault="009A03B9" w:rsidP="009A03B9">
      <w:pPr>
        <w:overflowPunct w:val="0"/>
        <w:autoSpaceDE w:val="0"/>
        <w:autoSpaceDN w:val="0"/>
        <w:adjustRightInd w:val="0"/>
        <w:textAlignment w:val="baseline"/>
        <w:rPr>
          <w:szCs w:val="20"/>
          <w:lang w:val="es-419"/>
        </w:rPr>
      </w:pPr>
    </w:p>
    <w:p w14:paraId="7D83D0C1" w14:textId="77777777" w:rsidR="009A03B9" w:rsidRPr="00F554EB" w:rsidRDefault="009A03B9" w:rsidP="009A03B9">
      <w:pPr>
        <w:overflowPunct w:val="0"/>
        <w:autoSpaceDE w:val="0"/>
        <w:autoSpaceDN w:val="0"/>
        <w:adjustRightInd w:val="0"/>
        <w:textAlignment w:val="baseline"/>
        <w:rPr>
          <w:szCs w:val="20"/>
          <w:lang w:val="es-419"/>
        </w:rPr>
      </w:pPr>
      <w:r w:rsidRPr="00F554EB">
        <w:rPr>
          <w:lang w:val="es-419"/>
        </w:rPr>
        <w:t>La profundidad del pozo debe ser 1,7 metros para que dure 6 años.</w:t>
      </w:r>
    </w:p>
    <w:p w14:paraId="44EC6CE1" w14:textId="77777777" w:rsidR="00D07771" w:rsidRPr="00F554EB" w:rsidRDefault="00D07771" w:rsidP="000826CE">
      <w:pPr>
        <w:jc w:val="both"/>
        <w:rPr>
          <w:b/>
          <w:bCs/>
          <w:kern w:val="32"/>
          <w:sz w:val="26"/>
          <w:szCs w:val="32"/>
          <w:lang w:val="es-419"/>
        </w:rPr>
      </w:pPr>
    </w:p>
    <w:p w14:paraId="3D19DBD0" w14:textId="6884B251" w:rsidR="000826CE" w:rsidRPr="00F554EB" w:rsidRDefault="000826CE">
      <w:pPr>
        <w:rPr>
          <w:lang w:val="es-419"/>
        </w:rPr>
      </w:pPr>
    </w:p>
    <w:p w14:paraId="24129FDE" w14:textId="27CEB776" w:rsidR="000826CE" w:rsidRPr="00F554EB" w:rsidRDefault="000826CE" w:rsidP="00B90FE5">
      <w:pPr>
        <w:pStyle w:val="Heading3"/>
        <w:spacing w:before="120" w:after="120"/>
        <w:rPr>
          <w:szCs w:val="22"/>
          <w:lang w:val="es-419"/>
        </w:rPr>
      </w:pPr>
      <w:bookmarkStart w:id="19" w:name="_Toc417538249"/>
      <w:r w:rsidRPr="00F554EB">
        <w:rPr>
          <w:noProof/>
          <w:szCs w:val="22"/>
          <w:lang w:val="en-CA" w:eastAsia="en-CA"/>
        </w:rPr>
        <w:drawing>
          <wp:anchor distT="0" distB="0" distL="114300" distR="114300" simplePos="0" relativeHeight="251764736" behindDoc="0" locked="0" layoutInCell="1" allowOverlap="1" wp14:anchorId="2B8B4C8E" wp14:editId="39509EAC">
            <wp:simplePos x="0" y="0"/>
            <wp:positionH relativeFrom="margin">
              <wp:align>right</wp:align>
            </wp:positionH>
            <wp:positionV relativeFrom="paragraph">
              <wp:posOffset>-454025</wp:posOffset>
            </wp:positionV>
            <wp:extent cx="1542415" cy="2012950"/>
            <wp:effectExtent l="0" t="0" r="63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1">
                      <a:extLst>
                        <a:ext uri="{28A0092B-C50C-407E-A947-70E740481C1C}">
                          <a14:useLocalDpi xmlns:a14="http://schemas.microsoft.com/office/drawing/2010/main" val="0"/>
                        </a:ext>
                      </a:extLst>
                    </a:blip>
                    <a:srcRect t="2959"/>
                    <a:stretch>
                      <a:fillRect/>
                    </a:stretch>
                  </pic:blipFill>
                  <pic:spPr bwMode="auto">
                    <a:xfrm>
                      <a:off x="0" y="0"/>
                      <a:ext cx="154241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B">
        <w:rPr>
          <w:lang w:val="es-419"/>
        </w:rPr>
        <w:t>Letrina de largo plazo – Circular, averiguar la profundidad</w:t>
      </w:r>
      <w:bookmarkEnd w:id="19"/>
    </w:p>
    <w:p w14:paraId="798BD14D" w14:textId="3ED52205" w:rsidR="000826CE" w:rsidRPr="00F554EB" w:rsidRDefault="000826CE" w:rsidP="004C5971">
      <w:pPr>
        <w:numPr>
          <w:ilvl w:val="0"/>
          <w:numId w:val="5"/>
        </w:numPr>
        <w:overflowPunct w:val="0"/>
        <w:autoSpaceDE w:val="0"/>
        <w:autoSpaceDN w:val="0"/>
        <w:adjustRightInd w:val="0"/>
        <w:spacing w:after="120"/>
        <w:ind w:left="289" w:hanging="289"/>
        <w:textAlignment w:val="baseline"/>
        <w:rPr>
          <w:szCs w:val="20"/>
          <w:lang w:val="es-419"/>
        </w:rPr>
      </w:pPr>
      <w:r w:rsidRPr="00F554EB">
        <w:rPr>
          <w:lang w:val="es-419"/>
        </w:rPr>
        <w:t>Una familia de 4 personas quiere construir un pozo circular para su letrina VIP seca.</w:t>
      </w:r>
    </w:p>
    <w:p w14:paraId="03E96605" w14:textId="77777777" w:rsidR="000826CE" w:rsidRPr="00F554EB" w:rsidRDefault="000826CE" w:rsidP="004C5971">
      <w:pPr>
        <w:numPr>
          <w:ilvl w:val="0"/>
          <w:numId w:val="5"/>
        </w:numPr>
        <w:overflowPunct w:val="0"/>
        <w:autoSpaceDE w:val="0"/>
        <w:autoSpaceDN w:val="0"/>
        <w:adjustRightInd w:val="0"/>
        <w:spacing w:after="120"/>
        <w:ind w:left="289" w:hanging="289"/>
        <w:textAlignment w:val="baseline"/>
        <w:rPr>
          <w:szCs w:val="20"/>
          <w:lang w:val="es-419"/>
        </w:rPr>
      </w:pPr>
      <w:r w:rsidRPr="00F554EB">
        <w:rPr>
          <w:lang w:val="es-419"/>
        </w:rPr>
        <w:t>Quieren que el pozo tenga un diámetro de 1,2 metros.</w:t>
      </w:r>
    </w:p>
    <w:p w14:paraId="2BFB88C9" w14:textId="77777777" w:rsidR="000826CE" w:rsidRPr="00F554EB" w:rsidRDefault="000826CE" w:rsidP="004C5971">
      <w:pPr>
        <w:numPr>
          <w:ilvl w:val="0"/>
          <w:numId w:val="5"/>
        </w:numPr>
        <w:overflowPunct w:val="0"/>
        <w:autoSpaceDE w:val="0"/>
        <w:autoSpaceDN w:val="0"/>
        <w:adjustRightInd w:val="0"/>
        <w:spacing w:after="120"/>
        <w:ind w:left="289" w:hanging="289"/>
        <w:textAlignment w:val="baseline"/>
        <w:rPr>
          <w:szCs w:val="20"/>
          <w:lang w:val="es-419"/>
        </w:rPr>
      </w:pPr>
      <w:r w:rsidRPr="00F554EB">
        <w:rPr>
          <w:lang w:val="es-419"/>
        </w:rPr>
        <w:t>Quieren poder usarla durante 6 años.</w:t>
      </w:r>
    </w:p>
    <w:p w14:paraId="6BBB5EFC" w14:textId="77777777" w:rsidR="000826CE" w:rsidRPr="00F554EB" w:rsidRDefault="000826CE" w:rsidP="004C5971">
      <w:pPr>
        <w:numPr>
          <w:ilvl w:val="0"/>
          <w:numId w:val="5"/>
        </w:numPr>
        <w:overflowPunct w:val="0"/>
        <w:autoSpaceDE w:val="0"/>
        <w:autoSpaceDN w:val="0"/>
        <w:adjustRightInd w:val="0"/>
        <w:spacing w:after="120"/>
        <w:ind w:left="289" w:hanging="289"/>
        <w:textAlignment w:val="baseline"/>
        <w:rPr>
          <w:szCs w:val="20"/>
          <w:lang w:val="es-419"/>
        </w:rPr>
      </w:pPr>
      <w:r w:rsidRPr="00F554EB">
        <w:rPr>
          <w:lang w:val="es-419"/>
        </w:rPr>
        <w:t>Usan hierba y hojas para la limpieza anal.</w:t>
      </w:r>
    </w:p>
    <w:p w14:paraId="0E37CCD5" w14:textId="77777777" w:rsidR="000826CE" w:rsidRPr="00F554EB" w:rsidRDefault="000826CE" w:rsidP="000826CE">
      <w:pPr>
        <w:overflowPunct w:val="0"/>
        <w:autoSpaceDE w:val="0"/>
        <w:autoSpaceDN w:val="0"/>
        <w:adjustRightInd w:val="0"/>
        <w:ind w:firstLine="288"/>
        <w:textAlignment w:val="baseline"/>
        <w:rPr>
          <w:szCs w:val="20"/>
          <w:lang w:val="es-419"/>
        </w:rPr>
      </w:pPr>
      <w:r w:rsidRPr="00F554EB">
        <w:rPr>
          <w:lang w:val="es-419"/>
        </w:rPr>
        <w:t>¿Cuán profunda debería ser su letrina?</w:t>
      </w:r>
    </w:p>
    <w:p w14:paraId="0DB9AE6C" w14:textId="77777777" w:rsidR="000826CE" w:rsidRPr="00F554EB" w:rsidRDefault="004E2B3C" w:rsidP="000826CE">
      <w:pPr>
        <w:overflowPunct w:val="0"/>
        <w:autoSpaceDE w:val="0"/>
        <w:autoSpaceDN w:val="0"/>
        <w:adjustRightInd w:val="0"/>
        <w:textAlignment w:val="baseline"/>
        <w:rPr>
          <w:szCs w:val="20"/>
          <w:lang w:val="es-419"/>
        </w:rPr>
      </w:pPr>
      <w:r w:rsidRPr="00F554EB">
        <w:rPr>
          <w:noProof/>
          <w:kern w:val="32"/>
          <w:szCs w:val="22"/>
          <w:lang w:val="en-CA" w:eastAsia="en-CA"/>
        </w:rPr>
        <mc:AlternateContent>
          <mc:Choice Requires="wps">
            <w:drawing>
              <wp:anchor distT="45720" distB="45720" distL="114300" distR="114300" simplePos="0" relativeHeight="251885568" behindDoc="0" locked="0" layoutInCell="1" allowOverlap="1" wp14:anchorId="427C54ED" wp14:editId="279FA45C">
                <wp:simplePos x="0" y="0"/>
                <wp:positionH relativeFrom="margin">
                  <wp:align>right</wp:align>
                </wp:positionH>
                <wp:positionV relativeFrom="paragraph">
                  <wp:posOffset>116205</wp:posOffset>
                </wp:positionV>
                <wp:extent cx="2124075" cy="231775"/>
                <wp:effectExtent l="0" t="0" r="9525" b="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31775"/>
                        </a:xfrm>
                        <a:prstGeom prst="rect">
                          <a:avLst/>
                        </a:prstGeom>
                        <a:solidFill>
                          <a:srgbClr val="FFFFFF"/>
                        </a:solidFill>
                        <a:ln w="9525">
                          <a:noFill/>
                          <a:miter lim="800000"/>
                          <a:headEnd/>
                          <a:tailEnd/>
                        </a:ln>
                      </wps:spPr>
                      <wps:txbx>
                        <w:txbxContent>
                          <w:p w14:paraId="4B1CBCB9" w14:textId="77777777" w:rsidR="00DF576D" w:rsidRPr="0014729F" w:rsidRDefault="00DF576D" w:rsidP="004E2B3C">
                            <w:pPr>
                              <w:jc w:val="center"/>
                              <w:rPr>
                                <w:sz w:val="16"/>
                                <w:szCs w:val="16"/>
                              </w:rPr>
                            </w:pPr>
                            <w:r>
                              <w:rPr>
                                <w:sz w:val="16"/>
                              </w:rPr>
                              <w:t>(Fuente: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C54ED" id="_x0000_s1181" type="#_x0000_t202" style="position:absolute;margin-left:116.05pt;margin-top:9.15pt;width:167.25pt;height:18.25pt;z-index:251885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" stroked="f">
                <v:textbox style="mso-fit-shape-to-text:t">
                  <w:txbxContent>
                    <w:p w14:paraId="4B1CBCB9" w14:textId="77777777" w:rsidR="00DF576D" w:rsidRPr="0014729F" w:rsidRDefault="00DF576D" w:rsidP="004E2B3C">
                      <w:pPr>
                        <w:jc w:val="center"/>
                        <w:rPr>
                          <w:sz w:val="16"/>
                          <w:szCs w:val="16"/>
                        </w:rPr>
                      </w:pPr>
                      <w:r>
                        <w:rPr>
                          <w:sz w:val="16"/>
                        </w:rPr>
                        <w:t>(Fuente: Lifewater International, 2009)</w:t>
                      </w:r>
                    </w:p>
                  </w:txbxContent>
                </v:textbox>
                <w10:wrap anchorx="margin"/>
              </v:shape>
            </w:pict>
          </mc:Fallback>
        </mc:AlternateContent>
      </w:r>
      <w:r w:rsidR="00DF576D">
        <w:rPr>
          <w:szCs w:val="20"/>
          <w:lang w:val="es-419"/>
        </w:rPr>
        <w:pict w14:anchorId="525DCF6E">
          <v:rect id="_x0000_i1082" style="width:3in;height:1.5pt" o:hrpct="500" o:hrstd="t" o:hr="t" fillcolor="gray" stroked="f"/>
        </w:pict>
      </w:r>
    </w:p>
    <w:p w14:paraId="27650AB3" w14:textId="77777777" w:rsidR="000826CE" w:rsidRPr="00F554EB" w:rsidRDefault="000826CE" w:rsidP="000826CE">
      <w:pPr>
        <w:tabs>
          <w:tab w:val="left" w:pos="8280"/>
        </w:tabs>
        <w:overflowPunct w:val="0"/>
        <w:autoSpaceDE w:val="0"/>
        <w:autoSpaceDN w:val="0"/>
        <w:adjustRightInd w:val="0"/>
        <w:textAlignment w:val="baseline"/>
        <w:rPr>
          <w:b/>
          <w:szCs w:val="20"/>
          <w:lang w:val="es-419"/>
        </w:rPr>
      </w:pPr>
    </w:p>
    <w:p w14:paraId="6A5847F9" w14:textId="77777777" w:rsidR="000826CE" w:rsidRPr="00F554EB" w:rsidRDefault="000826CE" w:rsidP="004C5971">
      <w:pPr>
        <w:tabs>
          <w:tab w:val="left" w:pos="8280"/>
        </w:tabs>
        <w:overflowPunct w:val="0"/>
        <w:autoSpaceDE w:val="0"/>
        <w:autoSpaceDN w:val="0"/>
        <w:adjustRightInd w:val="0"/>
        <w:textAlignment w:val="baseline"/>
        <w:rPr>
          <w:b/>
          <w:szCs w:val="20"/>
          <w:lang w:val="es-419"/>
        </w:rPr>
      </w:pPr>
      <w:r w:rsidRPr="00F554EB">
        <w:rPr>
          <w:b/>
          <w:lang w:val="es-419"/>
        </w:rPr>
        <w:t xml:space="preserve">Paso 1: Información conocida – Escriba las variables y sus valores. Identifique las variables que necesita resolver. </w:t>
      </w:r>
    </w:p>
    <w:p w14:paraId="57CDF838" w14:textId="77777777" w:rsidR="000826CE" w:rsidRPr="00F554EB" w:rsidRDefault="000826CE" w:rsidP="000826CE">
      <w:pPr>
        <w:tabs>
          <w:tab w:val="left" w:pos="8280"/>
        </w:tabs>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62688" behindDoc="1" locked="0" layoutInCell="1" allowOverlap="1" wp14:anchorId="73EB8666" wp14:editId="5FC89237">
                <wp:simplePos x="0" y="0"/>
                <wp:positionH relativeFrom="column">
                  <wp:posOffset>3725333</wp:posOffset>
                </wp:positionH>
                <wp:positionV relativeFrom="paragraph">
                  <wp:posOffset>6350</wp:posOffset>
                </wp:positionV>
                <wp:extent cx="1955800" cy="1724025"/>
                <wp:effectExtent l="552450" t="0" r="25400" b="28575"/>
                <wp:wrapNone/>
                <wp:docPr id="349" name="Rounded Rectangular Callout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724025"/>
                        </a:xfrm>
                        <a:prstGeom prst="wedgeRoundRectCallout">
                          <a:avLst>
                            <a:gd name="adj1" fmla="val -76859"/>
                            <a:gd name="adj2" fmla="val 9596"/>
                            <a:gd name="adj3" fmla="val 16667"/>
                          </a:avLst>
                        </a:prstGeom>
                        <a:solidFill>
                          <a:srgbClr val="FFFFFF"/>
                        </a:solidFill>
                        <a:ln w="12700">
                          <a:solidFill>
                            <a:srgbClr val="000000"/>
                          </a:solidFill>
                          <a:prstDash val="dash"/>
                          <a:miter lim="800000"/>
                          <a:headEnd/>
                          <a:tailEnd/>
                        </a:ln>
                      </wps:spPr>
                      <wps:txbx>
                        <w:txbxContent>
                          <w:p w14:paraId="73ABD903" w14:textId="77777777" w:rsidR="00DF576D" w:rsidRPr="004C5971" w:rsidRDefault="00DF576D" w:rsidP="000826CE">
                            <w:pPr>
                              <w:rPr>
                                <w:i/>
                                <w:szCs w:val="22"/>
                              </w:rPr>
                            </w:pPr>
                            <w:r>
                              <w:rPr>
                                <w:i/>
                              </w:rPr>
                              <w:t xml:space="preserve">Usamos una tasa de acumulación de lodo de 60 litros/persona/año porque el pozo está en gran medida seco y porque se usan materiales degradables de limpieza anal (p. ej., hojas y hierba).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8666" id="Rounded Rectangular Callout 349" o:spid="_x0000_s1182" type="#_x0000_t62" style="position:absolute;margin-left:293.35pt;margin-top:.5pt;width:154pt;height:135.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" adj="-5802,12873" strokeweight="1pt">
                <v:stroke dashstyle="dash"/>
                <v:textbox>
                  <w:txbxContent>
                    <w:p w14:paraId="73ABD903" w14:textId="77777777" w:rsidR="00DF576D" w:rsidRPr="004C5971" w:rsidRDefault="00DF576D" w:rsidP="000826CE">
                      <w:pPr>
                        <w:rPr>
                          <w:i/>
                          <w:szCs w:val="22"/>
                        </w:rPr>
                      </w:pPr>
                      <w:r>
                        <w:rPr>
                          <w:i/>
                        </w:rPr>
                        <w:t xml:space="preserve">Usamos una tasa de acumulación de lodo de 60 litros/persona/año porque el pozo está en gran medida seco y porque se usan materiales degradables de limpieza anal (p. ej., hojas y hierba). </w:t>
                      </w:r>
                    </w:p>
                  </w:txbxContent>
                </v:textbox>
              </v:shape>
            </w:pict>
          </mc:Fallback>
        </mc:AlternateContent>
      </w:r>
    </w:p>
    <w:p w14:paraId="13B8513E" w14:textId="77777777" w:rsidR="000826CE" w:rsidRPr="00F554EB" w:rsidRDefault="00DF576D" w:rsidP="000826CE">
      <w:pPr>
        <w:tabs>
          <w:tab w:val="left" w:pos="8280"/>
        </w:tabs>
        <w:overflowPunct w:val="0"/>
        <w:autoSpaceDE w:val="0"/>
        <w:autoSpaceDN w:val="0"/>
        <w:adjustRightInd w:val="0"/>
        <w:textAlignment w:val="baseline"/>
        <w:rPr>
          <w:b/>
          <w:szCs w:val="20"/>
          <w:lang w:val="es-419"/>
        </w:rPr>
      </w:pPr>
      <w:r>
        <w:rPr>
          <w:b/>
          <w:szCs w:val="20"/>
          <w:lang w:val="es-419"/>
        </w:rPr>
        <w:object w:dxaOrig="0" w:dyaOrig="0" w14:anchorId="06E8127C">
          <v:shape id="_x0000_s1245" type="#_x0000_t75" style="position:absolute;margin-left:0;margin-top:.2pt;width:261.95pt;height:99.5pt;z-index:251763712;mso-position-horizontal:left">
            <v:imagedata r:id="rId102" o:title=""/>
            <w10:wrap type="square" side="right"/>
          </v:shape>
          <o:OLEObject Type="Embed" ProgID="Equation.3" ShapeID="_x0000_s1245" DrawAspect="Content" ObjectID="_1491717622" r:id="rId103"/>
        </w:object>
      </w:r>
      <w:r w:rsidR="000826CE" w:rsidRPr="00F554EB">
        <w:rPr>
          <w:b/>
          <w:szCs w:val="20"/>
          <w:lang w:val="es-419"/>
        </w:rPr>
        <w:br w:type="textWrapping" w:clear="all"/>
      </w:r>
    </w:p>
    <w:p w14:paraId="21116349" w14:textId="77777777" w:rsidR="000826CE" w:rsidRPr="00F554EB" w:rsidRDefault="000826CE" w:rsidP="000826CE">
      <w:pPr>
        <w:overflowPunct w:val="0"/>
        <w:autoSpaceDE w:val="0"/>
        <w:autoSpaceDN w:val="0"/>
        <w:adjustRightInd w:val="0"/>
        <w:textAlignment w:val="baseline"/>
        <w:rPr>
          <w:b/>
          <w:szCs w:val="20"/>
          <w:u w:val="single"/>
          <w:lang w:val="es-419"/>
        </w:rPr>
      </w:pPr>
    </w:p>
    <w:p w14:paraId="331A9DFE" w14:textId="77777777" w:rsidR="000826CE" w:rsidRPr="00F554EB" w:rsidRDefault="00DF576D" w:rsidP="000826CE">
      <w:pPr>
        <w:overflowPunct w:val="0"/>
        <w:autoSpaceDE w:val="0"/>
        <w:autoSpaceDN w:val="0"/>
        <w:adjustRightInd w:val="0"/>
        <w:textAlignment w:val="baseline"/>
        <w:rPr>
          <w:szCs w:val="20"/>
          <w:lang w:val="es-419"/>
        </w:rPr>
      </w:pPr>
      <w:r>
        <w:rPr>
          <w:szCs w:val="20"/>
          <w:lang w:val="es-419"/>
        </w:rPr>
        <w:pict w14:anchorId="1019C8DC">
          <v:rect id="_x0000_i1083" style="width:3in;height:1.5pt" o:hrpct="500" o:hrstd="t" o:hr="t" fillcolor="gray" stroked="f"/>
        </w:pict>
      </w:r>
    </w:p>
    <w:p w14:paraId="1F2BF523" w14:textId="77777777" w:rsidR="000826CE" w:rsidRPr="00F554EB" w:rsidRDefault="000826CE" w:rsidP="000826CE">
      <w:pPr>
        <w:overflowPunct w:val="0"/>
        <w:autoSpaceDE w:val="0"/>
        <w:autoSpaceDN w:val="0"/>
        <w:adjustRightInd w:val="0"/>
        <w:textAlignment w:val="baseline"/>
        <w:rPr>
          <w:szCs w:val="20"/>
          <w:lang w:val="es-419"/>
        </w:rPr>
      </w:pPr>
    </w:p>
    <w:p w14:paraId="74680DB6" w14:textId="6D492DF0" w:rsidR="000826CE" w:rsidRPr="00F554EB" w:rsidRDefault="00BE684D" w:rsidP="000826CE">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58592" behindDoc="1" locked="0" layoutInCell="1" allowOverlap="1" wp14:anchorId="76249E0F" wp14:editId="36EDF738">
                <wp:simplePos x="0" y="0"/>
                <wp:positionH relativeFrom="column">
                  <wp:posOffset>3674533</wp:posOffset>
                </wp:positionH>
                <wp:positionV relativeFrom="paragraph">
                  <wp:posOffset>1662218</wp:posOffset>
                </wp:positionV>
                <wp:extent cx="1833880" cy="668867"/>
                <wp:effectExtent l="609600" t="0" r="13970" b="17145"/>
                <wp:wrapNone/>
                <wp:docPr id="347" name="Rounded Rectangular Callout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668867"/>
                        </a:xfrm>
                        <a:prstGeom prst="wedgeRoundRectCallout">
                          <a:avLst>
                            <a:gd name="adj1" fmla="val -81060"/>
                            <a:gd name="adj2" fmla="val -35519"/>
                            <a:gd name="adj3" fmla="val 16667"/>
                          </a:avLst>
                        </a:prstGeom>
                        <a:solidFill>
                          <a:srgbClr val="FFFFFF"/>
                        </a:solidFill>
                        <a:ln w="12700">
                          <a:solidFill>
                            <a:srgbClr val="000000"/>
                          </a:solidFill>
                          <a:prstDash val="dash"/>
                          <a:miter lim="800000"/>
                          <a:headEnd/>
                          <a:tailEnd/>
                        </a:ln>
                      </wps:spPr>
                      <wps:txbx>
                        <w:txbxContent>
                          <w:p w14:paraId="1DA9E135" w14:textId="77777777" w:rsidR="00DF576D" w:rsidRPr="004C5971" w:rsidRDefault="00DF576D" w:rsidP="000826CE">
                            <w:pPr>
                              <w:rPr>
                                <w:i/>
                                <w:szCs w:val="22"/>
                              </w:rPr>
                            </w:pPr>
                            <w:r>
                              <w:rPr>
                                <w:i/>
                              </w:rPr>
                              <w:t xml:space="preserve">Estamos intentando encontrar la profundidad (P) del pozo.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9E0F" id="Rounded Rectangular Callout 347" o:spid="_x0000_s1183" type="#_x0000_t62" style="position:absolute;margin-left:289.35pt;margin-top:130.9pt;width:144.4pt;height:52.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" adj="-6709,3128" strokeweight="1pt">
                <v:stroke dashstyle="dash"/>
                <v:textbox>
                  <w:txbxContent>
                    <w:p w14:paraId="1DA9E135" w14:textId="77777777" w:rsidR="00DF576D" w:rsidRPr="004C5971" w:rsidRDefault="00DF576D" w:rsidP="000826CE">
                      <w:pPr>
                        <w:rPr>
                          <w:i/>
                          <w:szCs w:val="22"/>
                        </w:rPr>
                      </w:pPr>
                      <w:r>
                        <w:rPr>
                          <w:i/>
                        </w:rPr>
                        <w:t xml:space="preserve">Estamos intentando encontrar la profundidad (P) del pozo. </w:t>
                      </w:r>
                    </w:p>
                  </w:txbxContent>
                </v:textbox>
              </v:shape>
            </w:pict>
          </mc:Fallback>
        </mc:AlternateContent>
      </w:r>
      <w:r w:rsidR="000826CE" w:rsidRPr="00F554EB">
        <w:rPr>
          <w:b/>
          <w:lang w:val="es-419"/>
        </w:rPr>
        <w:t>Paso 2: Dibujar y etiquetar el diagrama – Dibuje un diagrama del pozo y etiquete todas</w:t>
      </w:r>
      <w:r w:rsidR="004C5971" w:rsidRPr="00F554EB">
        <w:rPr>
          <w:noProof/>
          <w:szCs w:val="20"/>
          <w:lang w:val="en-CA" w:eastAsia="en-CA"/>
        </w:rPr>
        <mc:AlternateContent>
          <mc:Choice Requires="wpg">
            <w:drawing>
              <wp:anchor distT="0" distB="0" distL="114300" distR="114300" simplePos="0" relativeHeight="251766784" behindDoc="0" locked="0" layoutInCell="1" allowOverlap="1" wp14:anchorId="483B6109" wp14:editId="2B744FCB">
                <wp:simplePos x="0" y="0"/>
                <wp:positionH relativeFrom="column">
                  <wp:posOffset>942975</wp:posOffset>
                </wp:positionH>
                <wp:positionV relativeFrom="paragraph">
                  <wp:posOffset>356235</wp:posOffset>
                </wp:positionV>
                <wp:extent cx="2181225" cy="2929255"/>
                <wp:effectExtent l="19050" t="0" r="9525" b="4445"/>
                <wp:wrapNone/>
                <wp:docPr id="16" name="Group 16"/>
                <wp:cNvGraphicFramePr/>
                <a:graphic xmlns:a="http://schemas.openxmlformats.org/drawingml/2006/main">
                  <a:graphicData uri="http://schemas.microsoft.com/office/word/2010/wordprocessingGroup">
                    <wpg:wgp>
                      <wpg:cNvGrpSpPr/>
                      <wpg:grpSpPr>
                        <a:xfrm>
                          <a:off x="0" y="0"/>
                          <a:ext cx="2181225" cy="2929255"/>
                          <a:chOff x="0" y="0"/>
                          <a:chExt cx="2181225" cy="2929255"/>
                        </a:xfrm>
                      </wpg:grpSpPr>
                      <pic:pic xmlns:pic="http://schemas.openxmlformats.org/drawingml/2006/picture">
                        <pic:nvPicPr>
                          <pic:cNvPr id="12" name="Picture 12"/>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1225" cy="2929255"/>
                          </a:xfrm>
                          <a:prstGeom prst="rect">
                            <a:avLst/>
                          </a:prstGeom>
                          <a:noFill/>
                          <a:ln>
                            <a:noFill/>
                          </a:ln>
                        </pic:spPr>
                      </pic:pic>
                      <wps:wsp>
                        <wps:cNvPr id="348" name="Explosion 2 348"/>
                        <wps:cNvSpPr>
                          <a:spLocks noChangeArrowheads="1"/>
                        </wps:cNvSpPr>
                        <wps:spPr bwMode="auto">
                          <a:xfrm rot="901816">
                            <a:off x="9525" y="1143000"/>
                            <a:ext cx="771525" cy="785495"/>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B6C782E" id="Group 16" o:spid="_x0000_s1026" style="position:absolute;margin-left:74.25pt;margin-top:28.05pt;width:171.75pt;height:230.65pt;z-index:251766784" coordsize="21812,29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">
                <v:shape id="Picture 12" o:spid="_x0000_s1027" type="#_x0000_t75" style="position:absolute;width:21812;height:29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yJ4K/AAAA2wAAAA8AAABkcnMvZG93bnJldi54bWxET8uqwjAQ3Qv+QxjBjVxTC4r0GkUUQTeC&#10;D1zPbea2xWZSkqj1740guJvDec5s0Zpa3Mn5yrKC0TABQZxbXXGh4Hza/ExB+ICssbZMCp7kYTHv&#10;dmaYafvgA92PoRAxhH2GCsoQmkxKn5dk0A9tQxy5f+sMhghdIbXDRww3tUyTZCINVhwbSmxoVVJ+&#10;Pd6MgsnfJZ9ubOF2OB6Mm7277Nb7VKl+r13+ggjUhq/4497qOD+F9y/xAD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MieCvwAAANsAAAAPAAAAAAAAAAAAAAAAAJ8CAABk&#10;cnMvZG93bnJldi54bWxQSwUGAAAAAAQABAD3AAAAiwMAAAAA&#10;">
                  <v:imagedata r:id="rId105" o:title=""/>
                  <v:path arrowok="t"/>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48" o:spid="_x0000_s1028" type="#_x0000_t72" style="position:absolute;left:95;top:11430;width:7715;height:7854;rotation:98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d5b0A&#10;AADcAAAADwAAAGRycy9kb3ducmV2LnhtbERPzYrCMBC+L/gOYQRva6oui1SjiCCIt637AEMztsVk&#10;UjPRdt9+c1jY48f3v92P3qkXRekCG1jMC1DEdbAdNwa+r6f3NShJyBZdYDLwQwL73eRti6UNA3/R&#10;q0qNyiEsJRpoU+pLraVuyaPMQ0+cuVuIHlOGsdE24pDDvdPLovjUHjvODS32dGypvldPb2B4HC8S&#10;RZx1ATu5Liq+pMqY2XQ8bEAlGtO/+M99tgZWH3ltPpOPgN7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ped5b0AAADcAAAADwAAAAAAAAAAAAAAAACYAgAAZHJzL2Rvd25yZXYu&#10;eG1sUEsFBgAAAAAEAAQA9QAAAIIDAAAAAA==&#10;">
                  <v:fill opacity="0"/>
                </v:shape>
              </v:group>
            </w:pict>
          </mc:Fallback>
        </mc:AlternateContent>
      </w:r>
      <w:r w:rsidR="000826CE" w:rsidRPr="00F554EB">
        <w:rPr>
          <w:b/>
          <w:lang w:val="es-419"/>
        </w:rPr>
        <w:t xml:space="preserve"> las dimensiones.</w:t>
      </w:r>
      <w:r w:rsidR="000826CE" w:rsidRPr="00F554EB">
        <w:rPr>
          <w:szCs w:val="20"/>
          <w:lang w:val="es-419"/>
        </w:rPr>
        <w:br w:type="page"/>
      </w:r>
    </w:p>
    <w:p w14:paraId="56E302B1" w14:textId="77777777" w:rsidR="004A3738" w:rsidRPr="00F554EB" w:rsidRDefault="00DF576D" w:rsidP="004C5971">
      <w:pPr>
        <w:overflowPunct w:val="0"/>
        <w:autoSpaceDE w:val="0"/>
        <w:autoSpaceDN w:val="0"/>
        <w:adjustRightInd w:val="0"/>
        <w:textAlignment w:val="baseline"/>
        <w:rPr>
          <w:szCs w:val="20"/>
          <w:lang w:val="es-419"/>
        </w:rPr>
      </w:pPr>
      <w:r>
        <w:rPr>
          <w:szCs w:val="20"/>
          <w:lang w:val="es-419"/>
        </w:rPr>
        <w:lastRenderedPageBreak/>
        <w:pict w14:anchorId="5D6A8C47">
          <v:rect id="_x0000_i1084" style="width:3in;height:1.5pt" o:hrpct="500" o:hrstd="t" o:hr="t" fillcolor="gray" stroked="f"/>
        </w:pict>
      </w:r>
    </w:p>
    <w:p w14:paraId="5DEB18A4" w14:textId="77777777" w:rsidR="004A3738" w:rsidRPr="00F554EB" w:rsidRDefault="004A3738" w:rsidP="004C5971">
      <w:pPr>
        <w:overflowPunct w:val="0"/>
        <w:autoSpaceDE w:val="0"/>
        <w:autoSpaceDN w:val="0"/>
        <w:adjustRightInd w:val="0"/>
        <w:textAlignment w:val="baseline"/>
        <w:rPr>
          <w:szCs w:val="20"/>
          <w:lang w:val="es-419"/>
        </w:rPr>
      </w:pPr>
    </w:p>
    <w:p w14:paraId="1F1D2B57" w14:textId="77777777" w:rsidR="000826CE" w:rsidRPr="00F554EB" w:rsidRDefault="004A3738" w:rsidP="004C5971">
      <w:pPr>
        <w:overflowPunct w:val="0"/>
        <w:autoSpaceDE w:val="0"/>
        <w:autoSpaceDN w:val="0"/>
        <w:adjustRightInd w:val="0"/>
        <w:textAlignment w:val="baseline"/>
        <w:rPr>
          <w:b/>
          <w:szCs w:val="20"/>
          <w:lang w:val="es-419"/>
        </w:rPr>
      </w:pPr>
      <w:r w:rsidRPr="00F554EB">
        <w:rPr>
          <w:b/>
          <w:lang w:val="es-419"/>
        </w:rPr>
        <w:t>Paso 3: Fórmulas – Escriba la fórmula para la variable que está intentando calcular. Verifique si tiene los valores para todas las variables de la fórmula. Si no se dan los valores, encuentre una fórmula que le dé el valor que falta de la variable que quiere. Asegúrese de que está usando la fórmula adecuada para la forma y tipo de letrina.</w:t>
      </w:r>
    </w:p>
    <w:p w14:paraId="3D146154" w14:textId="77777777" w:rsidR="000826CE" w:rsidRPr="00F554EB" w:rsidRDefault="000826CE" w:rsidP="000826CE">
      <w:pPr>
        <w:overflowPunct w:val="0"/>
        <w:autoSpaceDE w:val="0"/>
        <w:autoSpaceDN w:val="0"/>
        <w:adjustRightInd w:val="0"/>
        <w:textAlignment w:val="baseline"/>
        <w:rPr>
          <w:b/>
          <w:szCs w:val="20"/>
          <w:lang w:val="es-419"/>
        </w:rPr>
      </w:pPr>
    </w:p>
    <w:p w14:paraId="51E69A3F" w14:textId="77777777" w:rsidR="000826CE" w:rsidRPr="00F554EB" w:rsidRDefault="000826CE" w:rsidP="000826C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53472" behindDoc="0" locked="0" layoutInCell="1" allowOverlap="1" wp14:anchorId="5B946339" wp14:editId="0A89325D">
                <wp:simplePos x="0" y="0"/>
                <wp:positionH relativeFrom="column">
                  <wp:posOffset>3305175</wp:posOffset>
                </wp:positionH>
                <wp:positionV relativeFrom="paragraph">
                  <wp:posOffset>133985</wp:posOffset>
                </wp:positionV>
                <wp:extent cx="1962150" cy="3048000"/>
                <wp:effectExtent l="666750" t="0" r="19050" b="19050"/>
                <wp:wrapNone/>
                <wp:docPr id="346" name="Rounded Rectangular Callout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48000"/>
                        </a:xfrm>
                        <a:prstGeom prst="wedgeRoundRectCallout">
                          <a:avLst>
                            <a:gd name="adj1" fmla="val -82912"/>
                            <a:gd name="adj2" fmla="val -46792"/>
                            <a:gd name="adj3" fmla="val 16667"/>
                          </a:avLst>
                        </a:prstGeom>
                        <a:solidFill>
                          <a:srgbClr val="FFFFFF"/>
                        </a:solidFill>
                        <a:ln w="12700">
                          <a:solidFill>
                            <a:srgbClr val="000000"/>
                          </a:solidFill>
                          <a:prstDash val="dash"/>
                          <a:miter lim="800000"/>
                          <a:headEnd/>
                          <a:tailEnd/>
                        </a:ln>
                      </wps:spPr>
                      <wps:txbx>
                        <w:txbxContent>
                          <w:p w14:paraId="1B365E4B" w14:textId="77777777" w:rsidR="00DF576D" w:rsidRPr="004C5971" w:rsidRDefault="00DF576D" w:rsidP="000826CE">
                            <w:pPr>
                              <w:numPr>
                                <w:ilvl w:val="0"/>
                                <w:numId w:val="10"/>
                              </w:numPr>
                              <w:rPr>
                                <w:i/>
                                <w:szCs w:val="22"/>
                              </w:rPr>
                            </w:pPr>
                            <w:r>
                              <w:rPr>
                                <w:i/>
                              </w:rPr>
                              <w:t>La primera fórmula da la profundidad, pero no sabemos el valor de a (área) ni V (volumen).</w:t>
                            </w:r>
                          </w:p>
                          <w:p w14:paraId="0FCC11C8" w14:textId="77777777" w:rsidR="00DF576D" w:rsidRPr="004C5971" w:rsidRDefault="00DF576D" w:rsidP="000826CE">
                            <w:pPr>
                              <w:rPr>
                                <w:i/>
                                <w:szCs w:val="22"/>
                              </w:rPr>
                            </w:pPr>
                          </w:p>
                          <w:p w14:paraId="22D2D16B" w14:textId="77777777" w:rsidR="00DF576D" w:rsidRPr="004C5971" w:rsidRDefault="00DF576D" w:rsidP="000826CE">
                            <w:pPr>
                              <w:numPr>
                                <w:ilvl w:val="0"/>
                                <w:numId w:val="35"/>
                              </w:numPr>
                              <w:rPr>
                                <w:i/>
                                <w:szCs w:val="22"/>
                              </w:rPr>
                            </w:pPr>
                            <w:r>
                              <w:rPr>
                                <w:i/>
                              </w:rPr>
                              <w:t>La segunda fórmula da el valor de V (volumen), pero no</w:t>
                            </w:r>
                            <w:r w:rsidRPr="004C5971">
                              <w:rPr>
                                <w:i/>
                                <w:szCs w:val="22"/>
                              </w:rPr>
                              <w:tab/>
                            </w:r>
                            <w:r>
                              <w:rPr>
                                <w:i/>
                              </w:rPr>
                              <w:t xml:space="preserve"> sabemos el valor de a (área). </w:t>
                            </w:r>
                          </w:p>
                          <w:p w14:paraId="0CB8AC59" w14:textId="77777777" w:rsidR="00DF576D" w:rsidRPr="004C5971" w:rsidRDefault="00DF576D" w:rsidP="000826CE">
                            <w:pPr>
                              <w:rPr>
                                <w:i/>
                                <w:szCs w:val="22"/>
                              </w:rPr>
                            </w:pPr>
                          </w:p>
                          <w:p w14:paraId="23B887D5" w14:textId="194E7726" w:rsidR="00DF576D" w:rsidRPr="004C5971" w:rsidRDefault="00DF576D" w:rsidP="000826CE">
                            <w:pPr>
                              <w:numPr>
                                <w:ilvl w:val="0"/>
                                <w:numId w:val="37"/>
                              </w:numPr>
                              <w:rPr>
                                <w:szCs w:val="22"/>
                              </w:rPr>
                            </w:pPr>
                            <w:r>
                              <w:rPr>
                                <w:i/>
                              </w:rPr>
                              <w:t>La tercera fórmula da el valor de a (</w:t>
                            </w:r>
                            <w:proofErr w:type="spellStart"/>
                            <w:r>
                              <w:rPr>
                                <w:i/>
                              </w:rPr>
                              <w:t>área</w:t>
                            </w:r>
                            <w:proofErr w:type="spellEnd"/>
                            <w:r>
                              <w:rPr>
                                <w:i/>
                              </w:rPr>
                              <w:t xml:space="preserve">) </w:t>
                            </w:r>
                            <w:proofErr w:type="spellStart"/>
                            <w:r>
                              <w:rPr>
                                <w:i/>
                              </w:rPr>
                              <w:t>basado</w:t>
                            </w:r>
                            <w:proofErr w:type="spellEnd"/>
                            <w:r>
                              <w:rPr>
                                <w:i/>
                              </w:rPr>
                              <w:t xml:space="preserve"> </w:t>
                            </w:r>
                            <w:proofErr w:type="spellStart"/>
                            <w:r>
                              <w:rPr>
                                <w:i/>
                              </w:rPr>
                              <w:t>en</w:t>
                            </w:r>
                            <w:proofErr w:type="spellEnd"/>
                            <w:r>
                              <w:rPr>
                                <w:i/>
                              </w:rPr>
                              <w:t xml:space="preserve"> d (</w:t>
                            </w:r>
                            <w:proofErr w:type="spellStart"/>
                            <w:r>
                              <w:rPr>
                                <w:i/>
                              </w:rPr>
                              <w:t>diámetro</w:t>
                            </w:r>
                            <w:proofErr w:type="spellEnd"/>
                            <w:r>
                              <w:rPr>
                                <w:i/>
                              </w:rPr>
                              <w:t xml:space="preserve">), el </w:t>
                            </w:r>
                            <w:proofErr w:type="spellStart"/>
                            <w:r>
                              <w:rPr>
                                <w:i/>
                              </w:rPr>
                              <w:t>cual</w:t>
                            </w:r>
                            <w:proofErr w:type="spellEnd"/>
                            <w:r>
                              <w:rPr>
                                <w:i/>
                              </w:rPr>
                              <w:t xml:space="preserve"> </w:t>
                            </w:r>
                            <w:proofErr w:type="spellStart"/>
                            <w:r>
                              <w:rPr>
                                <w:i/>
                              </w:rPr>
                              <w:t>conocemos</w:t>
                            </w:r>
                            <w:proofErr w:type="spellEnd"/>
                            <w:r>
                              <w:rPr>
                                <w:i/>
                              </w:rPr>
                              <w:t>.</w:t>
                            </w:r>
                          </w:p>
                          <w:p w14:paraId="793FC460" w14:textId="77777777" w:rsidR="00DF576D" w:rsidRDefault="00DF576D" w:rsidP="00082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6339" id="Rounded Rectangular Callout 346" o:spid="_x0000_s1184" type="#_x0000_t62" style="position:absolute;margin-left:260.25pt;margin-top:10.55pt;width:154.5pt;height:24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" adj="-7109,693" strokeweight="1pt">
                <v:stroke dashstyle="dash"/>
                <v:textbox>
                  <w:txbxContent>
                    <w:p w14:paraId="1B365E4B" w14:textId="77777777" w:rsidR="00DF576D" w:rsidRPr="004C5971" w:rsidRDefault="00DF576D" w:rsidP="000826CE">
                      <w:pPr>
                        <w:numPr>
                          <w:ilvl w:val="0"/>
                          <w:numId w:val="10"/>
                        </w:numPr>
                        <w:rPr>
                          <w:i/>
                          <w:szCs w:val="22"/>
                        </w:rPr>
                      </w:pPr>
                      <w:r>
                        <w:rPr>
                          <w:i/>
                        </w:rPr>
                        <w:t>La primera fórmula da la profundidad, pero no sabemos el valor de a (área) ni V (volumen).</w:t>
                      </w:r>
                    </w:p>
                    <w:p w14:paraId="0FCC11C8" w14:textId="77777777" w:rsidR="00DF576D" w:rsidRPr="004C5971" w:rsidRDefault="00DF576D" w:rsidP="000826CE">
                      <w:pPr>
                        <w:rPr>
                          <w:i/>
                          <w:szCs w:val="22"/>
                        </w:rPr>
                      </w:pPr>
                    </w:p>
                    <w:p w14:paraId="22D2D16B" w14:textId="77777777" w:rsidR="00DF576D" w:rsidRPr="004C5971" w:rsidRDefault="00DF576D" w:rsidP="000826CE">
                      <w:pPr>
                        <w:numPr>
                          <w:ilvl w:val="0"/>
                          <w:numId w:val="35"/>
                        </w:numPr>
                        <w:rPr>
                          <w:i/>
                          <w:szCs w:val="22"/>
                        </w:rPr>
                      </w:pPr>
                      <w:r>
                        <w:rPr>
                          <w:i/>
                        </w:rPr>
                        <w:t>La segunda fórmula da el valor de V (volumen), pero no</w:t>
                      </w:r>
                      <w:r w:rsidRPr="004C5971">
                        <w:rPr>
                          <w:i/>
                          <w:szCs w:val="22"/>
                        </w:rPr>
                        <w:tab/>
                      </w:r>
                      <w:r>
                        <w:rPr>
                          <w:i/>
                        </w:rPr>
                        <w:t xml:space="preserve"> sabemos el valor de a (área). </w:t>
                      </w:r>
                    </w:p>
                    <w:p w14:paraId="0CB8AC59" w14:textId="77777777" w:rsidR="00DF576D" w:rsidRPr="004C5971" w:rsidRDefault="00DF576D" w:rsidP="000826CE">
                      <w:pPr>
                        <w:rPr>
                          <w:i/>
                          <w:szCs w:val="22"/>
                        </w:rPr>
                      </w:pPr>
                    </w:p>
                    <w:p w14:paraId="23B887D5" w14:textId="194E7726" w:rsidR="00DF576D" w:rsidRPr="004C5971" w:rsidRDefault="00DF576D" w:rsidP="000826CE">
                      <w:pPr>
                        <w:numPr>
                          <w:ilvl w:val="0"/>
                          <w:numId w:val="37"/>
                        </w:numPr>
                        <w:rPr>
                          <w:szCs w:val="22"/>
                        </w:rPr>
                      </w:pPr>
                      <w:r>
                        <w:rPr>
                          <w:i/>
                        </w:rPr>
                        <w:t>La tercera fórmula da el valor de a (</w:t>
                      </w:r>
                      <w:proofErr w:type="spellStart"/>
                      <w:r>
                        <w:rPr>
                          <w:i/>
                        </w:rPr>
                        <w:t>área</w:t>
                      </w:r>
                      <w:proofErr w:type="spellEnd"/>
                      <w:r>
                        <w:rPr>
                          <w:i/>
                        </w:rPr>
                        <w:t xml:space="preserve">) </w:t>
                      </w:r>
                      <w:proofErr w:type="spellStart"/>
                      <w:r>
                        <w:rPr>
                          <w:i/>
                        </w:rPr>
                        <w:t>basado</w:t>
                      </w:r>
                      <w:proofErr w:type="spellEnd"/>
                      <w:r>
                        <w:rPr>
                          <w:i/>
                        </w:rPr>
                        <w:t xml:space="preserve"> </w:t>
                      </w:r>
                      <w:proofErr w:type="spellStart"/>
                      <w:r>
                        <w:rPr>
                          <w:i/>
                        </w:rPr>
                        <w:t>en</w:t>
                      </w:r>
                      <w:proofErr w:type="spellEnd"/>
                      <w:r>
                        <w:rPr>
                          <w:i/>
                        </w:rPr>
                        <w:t xml:space="preserve"> d (</w:t>
                      </w:r>
                      <w:proofErr w:type="spellStart"/>
                      <w:r>
                        <w:rPr>
                          <w:i/>
                        </w:rPr>
                        <w:t>diámetro</w:t>
                      </w:r>
                      <w:proofErr w:type="spellEnd"/>
                      <w:r>
                        <w:rPr>
                          <w:i/>
                        </w:rPr>
                        <w:t xml:space="preserve">), el </w:t>
                      </w:r>
                      <w:proofErr w:type="spellStart"/>
                      <w:r>
                        <w:rPr>
                          <w:i/>
                        </w:rPr>
                        <w:t>cual</w:t>
                      </w:r>
                      <w:proofErr w:type="spellEnd"/>
                      <w:r>
                        <w:rPr>
                          <w:i/>
                        </w:rPr>
                        <w:t xml:space="preserve"> </w:t>
                      </w:r>
                      <w:proofErr w:type="spellStart"/>
                      <w:r>
                        <w:rPr>
                          <w:i/>
                        </w:rPr>
                        <w:t>conocemos</w:t>
                      </w:r>
                      <w:proofErr w:type="spellEnd"/>
                      <w:r>
                        <w:rPr>
                          <w:i/>
                        </w:rPr>
                        <w:t>.</w:t>
                      </w:r>
                    </w:p>
                    <w:p w14:paraId="793FC460" w14:textId="77777777" w:rsidR="00DF576D" w:rsidRDefault="00DF576D" w:rsidP="000826CE"/>
                  </w:txbxContent>
                </v:textbox>
              </v:shape>
            </w:pict>
          </mc:Fallback>
        </mc:AlternateContent>
      </w:r>
    </w:p>
    <w:p w14:paraId="16B84EB6" w14:textId="77777777" w:rsidR="000826CE" w:rsidRPr="00F554EB" w:rsidRDefault="000826CE" w:rsidP="000826C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750400" behindDoc="0" locked="0" layoutInCell="1" allowOverlap="1" wp14:anchorId="708E7912" wp14:editId="4C5DD1D5">
                <wp:simplePos x="0" y="0"/>
                <wp:positionH relativeFrom="column">
                  <wp:posOffset>727710</wp:posOffset>
                </wp:positionH>
                <wp:positionV relativeFrom="paragraph">
                  <wp:posOffset>192404</wp:posOffset>
                </wp:positionV>
                <wp:extent cx="946150" cy="0"/>
                <wp:effectExtent l="0" t="76200" r="25400" b="9525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57.3pt,15.15pt" id="Straight Connector 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"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1.8pt,15.15pt" w14:anchorId="61A47D4F">
                <v:stroke endarrow="block"/>
              </v:line>
            </w:pict>
          </mc:Fallback>
        </mc:AlternateContent>
      </w:r>
      <w:r w:rsidR="00350340" w:rsidRPr="00BE684D">
        <w:rPr>
          <w:position w:val="-24"/>
          <w:szCs w:val="20"/>
          <w:lang w:val="es-419"/>
        </w:rPr>
        <w:object w:dxaOrig="680" w:dyaOrig="620" w14:anchorId="1A2D5931">
          <v:shape id="_x0000_i1085" type="#_x0000_t75" style="width:33.75pt;height:32.05pt" o:ole="">
            <v:imagedata r:id="rId106" o:title=""/>
          </v:shape>
          <o:OLEObject Type="Embed" ProgID="Equation.3" ShapeID="_x0000_i1085" DrawAspect="Content" ObjectID="_1491717546" r:id="rId107"/>
        </w:object>
      </w:r>
      <w:r w:rsidRPr="00F554EB">
        <w:rPr>
          <w:szCs w:val="20"/>
          <w:lang w:val="es-419"/>
        </w:rPr>
        <w:tab/>
      </w:r>
      <w:r w:rsidRPr="00F554EB">
        <w:rPr>
          <w:szCs w:val="20"/>
          <w:lang w:val="es-419"/>
        </w:rPr>
        <w:tab/>
      </w:r>
      <w:r w:rsidRPr="00F554EB">
        <w:rPr>
          <w:szCs w:val="20"/>
          <w:lang w:val="es-419"/>
        </w:rPr>
        <w:tab/>
      </w:r>
      <w:r w:rsidRPr="00F554EB">
        <w:rPr>
          <w:szCs w:val="20"/>
          <w:lang w:val="es-419"/>
        </w:rPr>
        <w:tab/>
      </w:r>
      <w:r w:rsidR="00074263" w:rsidRPr="00BE684D">
        <w:rPr>
          <w:position w:val="-26"/>
          <w:szCs w:val="20"/>
          <w:lang w:val="es-419"/>
        </w:rPr>
        <w:object w:dxaOrig="580" w:dyaOrig="639" w14:anchorId="58C35C01">
          <v:shape id="_x0000_i1086" type="#_x0000_t75" style="width:29pt;height:31.95pt" o:ole="">
            <v:imagedata r:id="rId108" o:title=""/>
          </v:shape>
          <o:OLEObject Type="Embed" ProgID="Equation.3" ShapeID="_x0000_i1086" DrawAspect="Content" ObjectID="_1491717547" r:id="rId109"/>
        </w:object>
      </w:r>
    </w:p>
    <w:p w14:paraId="37B05E34" w14:textId="77777777" w:rsidR="000826CE" w:rsidRPr="00F554EB" w:rsidRDefault="000826CE" w:rsidP="000826CE">
      <w:pPr>
        <w:overflowPunct w:val="0"/>
        <w:autoSpaceDE w:val="0"/>
        <w:autoSpaceDN w:val="0"/>
        <w:adjustRightInd w:val="0"/>
        <w:textAlignment w:val="baseline"/>
        <w:rPr>
          <w:szCs w:val="20"/>
          <w:lang w:val="es-419"/>
        </w:rPr>
      </w:pPr>
    </w:p>
    <w:p w14:paraId="041AD2AD" w14:textId="77777777" w:rsidR="000826CE" w:rsidRPr="00F554EB" w:rsidRDefault="000826CE" w:rsidP="000826CE">
      <w:pPr>
        <w:overflowPunct w:val="0"/>
        <w:autoSpaceDE w:val="0"/>
        <w:autoSpaceDN w:val="0"/>
        <w:adjustRightInd w:val="0"/>
        <w:textAlignment w:val="baseline"/>
        <w:rPr>
          <w:szCs w:val="20"/>
          <w:lang w:val="es-419"/>
        </w:rPr>
      </w:pPr>
    </w:p>
    <w:p w14:paraId="1410EBE6" w14:textId="77777777" w:rsidR="000826CE" w:rsidRPr="00F554EB" w:rsidRDefault="000826CE" w:rsidP="000826CE">
      <w:pPr>
        <w:overflowPunct w:val="0"/>
        <w:autoSpaceDE w:val="0"/>
        <w:autoSpaceDN w:val="0"/>
        <w:adjustRightInd w:val="0"/>
        <w:textAlignment w:val="baseline"/>
        <w:rPr>
          <w:szCs w:val="20"/>
          <w:lang w:val="es-419"/>
        </w:rPr>
      </w:pPr>
    </w:p>
    <w:p w14:paraId="6836A11B" w14:textId="77777777" w:rsidR="000826CE" w:rsidRPr="00F554EB" w:rsidRDefault="000826CE" w:rsidP="000826CE">
      <w:pPr>
        <w:overflowPunct w:val="0"/>
        <w:autoSpaceDE w:val="0"/>
        <w:autoSpaceDN w:val="0"/>
        <w:adjustRightInd w:val="0"/>
        <w:textAlignment w:val="baseline"/>
        <w:rPr>
          <w:szCs w:val="20"/>
          <w:lang w:val="es-419"/>
        </w:rPr>
      </w:pPr>
    </w:p>
    <w:p w14:paraId="12CF7EC0" w14:textId="77777777" w:rsidR="000826CE" w:rsidRPr="00F554EB" w:rsidRDefault="000826CE" w:rsidP="000826C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751424" behindDoc="0" locked="0" layoutInCell="1" allowOverlap="1" wp14:anchorId="59AD7CD6" wp14:editId="4647AD1F">
                <wp:simplePos x="0" y="0"/>
                <wp:positionH relativeFrom="column">
                  <wp:posOffset>1419225</wp:posOffset>
                </wp:positionH>
                <wp:positionV relativeFrom="paragraph">
                  <wp:posOffset>183514</wp:posOffset>
                </wp:positionV>
                <wp:extent cx="254635" cy="0"/>
                <wp:effectExtent l="0" t="76200" r="12065" b="9525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111.75pt,14.45pt" id="Straight Connector 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"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1.8pt,14.45pt" w14:anchorId="45351181">
                <v:stroke endarrow="block"/>
              </v:line>
            </w:pict>
          </mc:Fallback>
        </mc:AlternateContent>
      </w:r>
      <w:r w:rsidR="00074263" w:rsidRPr="00BE684D">
        <w:rPr>
          <w:position w:val="-24"/>
          <w:szCs w:val="20"/>
          <w:lang w:val="es-419"/>
        </w:rPr>
        <w:object w:dxaOrig="2020" w:dyaOrig="620" w14:anchorId="27BCB96E">
          <v:shape id="_x0000_i1087" type="#_x0000_t75" style="width:100.8pt;height:32.05pt" o:ole="">
            <v:imagedata r:id="rId110" o:title=""/>
          </v:shape>
          <o:OLEObject Type="Embed" ProgID="Equation.3" ShapeID="_x0000_i1087" DrawAspect="Content" ObjectID="_1491717548" r:id="rId111"/>
        </w:object>
      </w:r>
      <w:r w:rsidRPr="00F554EB">
        <w:rPr>
          <w:szCs w:val="20"/>
          <w:lang w:val="es-419"/>
        </w:rPr>
        <w:tab/>
      </w:r>
      <w:r w:rsidRPr="00F554EB">
        <w:rPr>
          <w:szCs w:val="20"/>
          <w:lang w:val="es-419"/>
        </w:rPr>
        <w:tab/>
      </w:r>
      <w:r w:rsidR="00BE684D" w:rsidRPr="00BE684D">
        <w:rPr>
          <w:position w:val="-62"/>
          <w:szCs w:val="20"/>
          <w:lang w:val="es-419"/>
        </w:rPr>
        <w:object w:dxaOrig="2460" w:dyaOrig="1359" w14:anchorId="0E2285B5">
          <v:shape id="_x0000_i1088" type="#_x0000_t75" style="width:123.6pt;height:67.4pt" o:ole="">
            <v:imagedata r:id="rId112" o:title=""/>
          </v:shape>
          <o:OLEObject Type="Embed" ProgID="Equation.3" ShapeID="_x0000_i1088" DrawAspect="Content" ObjectID="_1491717549" r:id="rId113"/>
        </w:object>
      </w:r>
    </w:p>
    <w:p w14:paraId="3D3E3B7B" w14:textId="77777777" w:rsidR="000826CE" w:rsidRPr="00F554EB" w:rsidRDefault="000826CE" w:rsidP="000826CE">
      <w:pPr>
        <w:overflowPunct w:val="0"/>
        <w:autoSpaceDE w:val="0"/>
        <w:autoSpaceDN w:val="0"/>
        <w:adjustRightInd w:val="0"/>
        <w:textAlignment w:val="baseline"/>
        <w:rPr>
          <w:szCs w:val="20"/>
          <w:lang w:val="es-419"/>
        </w:rPr>
      </w:pPr>
    </w:p>
    <w:p w14:paraId="177CAC36" w14:textId="77777777" w:rsidR="000826CE" w:rsidRPr="00F554EB" w:rsidRDefault="000826CE" w:rsidP="000826CE">
      <w:pPr>
        <w:overflowPunct w:val="0"/>
        <w:autoSpaceDE w:val="0"/>
        <w:autoSpaceDN w:val="0"/>
        <w:adjustRightInd w:val="0"/>
        <w:textAlignment w:val="baseline"/>
        <w:rPr>
          <w:szCs w:val="20"/>
          <w:lang w:val="es-419"/>
        </w:rPr>
      </w:pPr>
    </w:p>
    <w:p w14:paraId="24E754E2" w14:textId="77777777" w:rsidR="000826CE" w:rsidRPr="00F554EB" w:rsidRDefault="000826CE" w:rsidP="000826CE">
      <w:pPr>
        <w:overflowPunct w:val="0"/>
        <w:autoSpaceDE w:val="0"/>
        <w:autoSpaceDN w:val="0"/>
        <w:adjustRightInd w:val="0"/>
        <w:textAlignment w:val="baseline"/>
        <w:rPr>
          <w:szCs w:val="20"/>
          <w:lang w:val="es-419"/>
        </w:rPr>
      </w:pPr>
    </w:p>
    <w:p w14:paraId="59B01D98" w14:textId="77777777" w:rsidR="000826CE" w:rsidRPr="00F554EB" w:rsidRDefault="000826CE" w:rsidP="000826CE">
      <w:pPr>
        <w:overflowPunct w:val="0"/>
        <w:autoSpaceDE w:val="0"/>
        <w:autoSpaceDN w:val="0"/>
        <w:adjustRightInd w:val="0"/>
        <w:textAlignment w:val="baseline"/>
        <w:rPr>
          <w:szCs w:val="20"/>
          <w:lang w:val="es-419"/>
        </w:rPr>
      </w:pPr>
    </w:p>
    <w:p w14:paraId="546C3299" w14:textId="77777777" w:rsidR="000826CE" w:rsidRPr="00F554EB" w:rsidRDefault="000826CE" w:rsidP="000826C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761664" behindDoc="0" locked="0" layoutInCell="1" allowOverlap="1" wp14:anchorId="5D7034F0" wp14:editId="46C968CF">
                <wp:simplePos x="0" y="0"/>
                <wp:positionH relativeFrom="column">
                  <wp:posOffset>1019175</wp:posOffset>
                </wp:positionH>
                <wp:positionV relativeFrom="paragraph">
                  <wp:posOffset>205739</wp:posOffset>
                </wp:positionV>
                <wp:extent cx="714375" cy="0"/>
                <wp:effectExtent l="0" t="76200" r="9525" b="9525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80.25pt,16.2pt" id="Straight Connector 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"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6.5pt,16.2pt" w14:anchorId="13DB7DDE">
                <v:stroke endarrow="block"/>
              </v:line>
            </w:pict>
          </mc:Fallback>
        </mc:AlternateContent>
      </w:r>
      <w:r w:rsidR="00074263" w:rsidRPr="00BE684D">
        <w:rPr>
          <w:position w:val="-24"/>
          <w:szCs w:val="20"/>
          <w:lang w:val="es-419"/>
        </w:rPr>
        <w:object w:dxaOrig="1340" w:dyaOrig="620" w14:anchorId="3BFBCBD1">
          <v:shape id="_x0000_i1089" type="#_x0000_t75" style="width:66.05pt;height:32.05pt" o:ole="">
            <v:imagedata r:id="rId114" o:title=""/>
          </v:shape>
          <o:OLEObject Type="Embed" ProgID="Equation.3" ShapeID="_x0000_i1089" DrawAspect="Content" ObjectID="_1491717550" r:id="rId115"/>
        </w:object>
      </w:r>
      <w:r w:rsidRPr="00F554EB">
        <w:rPr>
          <w:szCs w:val="20"/>
          <w:lang w:val="es-419"/>
        </w:rPr>
        <w:tab/>
      </w:r>
      <w:r w:rsidRPr="00F554EB">
        <w:rPr>
          <w:szCs w:val="20"/>
          <w:lang w:val="es-419"/>
        </w:rPr>
        <w:tab/>
      </w:r>
      <w:r w:rsidRPr="00F554EB">
        <w:rPr>
          <w:szCs w:val="20"/>
          <w:lang w:val="es-419"/>
        </w:rPr>
        <w:tab/>
      </w:r>
      <w:r w:rsidR="00BE684D" w:rsidRPr="00BE684D">
        <w:rPr>
          <w:position w:val="-8"/>
          <w:szCs w:val="20"/>
          <w:lang w:val="es-419"/>
        </w:rPr>
        <w:object w:dxaOrig="900" w:dyaOrig="300" w14:anchorId="45C6E5F8">
          <v:shape id="_x0000_i1090" type="#_x0000_t75" style="width:43.8pt;height:14.7pt" o:ole="">
            <v:imagedata r:id="rId116" o:title=""/>
          </v:shape>
          <o:OLEObject Type="Embed" ProgID="Equation.3" ShapeID="_x0000_i1090" DrawAspect="Content" ObjectID="_1491717551" r:id="rId117"/>
        </w:object>
      </w:r>
    </w:p>
    <w:p w14:paraId="55DE0460" w14:textId="77777777" w:rsidR="000826CE" w:rsidRPr="00F554EB" w:rsidRDefault="000826CE" w:rsidP="000826CE">
      <w:pPr>
        <w:overflowPunct w:val="0"/>
        <w:autoSpaceDE w:val="0"/>
        <w:autoSpaceDN w:val="0"/>
        <w:adjustRightInd w:val="0"/>
        <w:textAlignment w:val="baseline"/>
        <w:rPr>
          <w:b/>
          <w:szCs w:val="20"/>
          <w:lang w:val="es-419"/>
        </w:rPr>
      </w:pPr>
    </w:p>
    <w:p w14:paraId="415ACD30" w14:textId="77777777" w:rsidR="000826CE" w:rsidRPr="00F554EB" w:rsidRDefault="000826CE" w:rsidP="000826CE">
      <w:pPr>
        <w:overflowPunct w:val="0"/>
        <w:autoSpaceDE w:val="0"/>
        <w:autoSpaceDN w:val="0"/>
        <w:adjustRightInd w:val="0"/>
        <w:textAlignment w:val="baseline"/>
        <w:rPr>
          <w:b/>
          <w:szCs w:val="20"/>
          <w:lang w:val="es-419"/>
        </w:rPr>
      </w:pPr>
    </w:p>
    <w:p w14:paraId="537E7D02" w14:textId="77777777" w:rsidR="000826CE" w:rsidRPr="00F554EB" w:rsidRDefault="000826CE" w:rsidP="000826CE">
      <w:pPr>
        <w:overflowPunct w:val="0"/>
        <w:autoSpaceDE w:val="0"/>
        <w:autoSpaceDN w:val="0"/>
        <w:adjustRightInd w:val="0"/>
        <w:textAlignment w:val="baseline"/>
        <w:rPr>
          <w:b/>
          <w:szCs w:val="20"/>
          <w:lang w:val="es-419"/>
        </w:rPr>
      </w:pPr>
    </w:p>
    <w:p w14:paraId="368E9603" w14:textId="77777777" w:rsidR="000826CE" w:rsidRPr="00F554EB" w:rsidRDefault="00DF576D" w:rsidP="000826CE">
      <w:pPr>
        <w:overflowPunct w:val="0"/>
        <w:autoSpaceDE w:val="0"/>
        <w:autoSpaceDN w:val="0"/>
        <w:adjustRightInd w:val="0"/>
        <w:textAlignment w:val="baseline"/>
        <w:rPr>
          <w:szCs w:val="20"/>
          <w:lang w:val="es-419"/>
        </w:rPr>
      </w:pPr>
      <w:r>
        <w:rPr>
          <w:szCs w:val="20"/>
          <w:lang w:val="es-419"/>
        </w:rPr>
        <w:pict w14:anchorId="7A713B26">
          <v:rect id="_x0000_i1091" style="width:3in;height:1.5pt" o:hrpct="500" o:hrstd="t" o:hr="t" fillcolor="gray" stroked="f"/>
        </w:pict>
      </w:r>
    </w:p>
    <w:p w14:paraId="171DB43A" w14:textId="77777777" w:rsidR="000826CE" w:rsidRPr="00F554EB" w:rsidRDefault="000826CE" w:rsidP="000826CE">
      <w:pPr>
        <w:tabs>
          <w:tab w:val="left" w:pos="5040"/>
        </w:tabs>
        <w:overflowPunct w:val="0"/>
        <w:autoSpaceDE w:val="0"/>
        <w:autoSpaceDN w:val="0"/>
        <w:adjustRightInd w:val="0"/>
        <w:textAlignment w:val="baseline"/>
        <w:rPr>
          <w:b/>
          <w:szCs w:val="20"/>
          <w:lang w:val="es-419"/>
        </w:rPr>
      </w:pPr>
    </w:p>
    <w:p w14:paraId="6997E551"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4: Rellenar la fórmula para la cual sabemos los valores de todas las variables.</w:t>
      </w:r>
    </w:p>
    <w:p w14:paraId="034542E0" w14:textId="77777777" w:rsidR="000826CE" w:rsidRPr="00F554EB" w:rsidRDefault="000826CE" w:rsidP="000826CE">
      <w:pPr>
        <w:overflowPunct w:val="0"/>
        <w:autoSpaceDE w:val="0"/>
        <w:autoSpaceDN w:val="0"/>
        <w:adjustRightInd w:val="0"/>
        <w:textAlignment w:val="baseline"/>
        <w:rPr>
          <w:szCs w:val="20"/>
          <w:u w:val="single"/>
          <w:lang w:val="es-419"/>
        </w:rPr>
      </w:pPr>
      <w:r w:rsidRPr="00F554EB">
        <w:rPr>
          <w:noProof/>
          <w:szCs w:val="20"/>
          <w:lang w:val="en-CA" w:eastAsia="en-CA"/>
        </w:rPr>
        <mc:AlternateContent>
          <mc:Choice Requires="wps">
            <w:drawing>
              <wp:anchor distT="0" distB="0" distL="114300" distR="114300" simplePos="0" relativeHeight="251755520" behindDoc="1" locked="0" layoutInCell="1" allowOverlap="1" wp14:anchorId="64F71BC3" wp14:editId="37C6B247">
                <wp:simplePos x="0" y="0"/>
                <wp:positionH relativeFrom="column">
                  <wp:posOffset>3228975</wp:posOffset>
                </wp:positionH>
                <wp:positionV relativeFrom="paragraph">
                  <wp:posOffset>121285</wp:posOffset>
                </wp:positionV>
                <wp:extent cx="2066925" cy="996950"/>
                <wp:effectExtent l="571500" t="0" r="28575" b="12700"/>
                <wp:wrapNone/>
                <wp:docPr id="341" name="Rounded Rectangular Callout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9695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07FB061F" w14:textId="25EE10D5" w:rsidR="00DF576D" w:rsidRPr="004C5971" w:rsidRDefault="00DF576D" w:rsidP="000826CE">
                            <w:pPr>
                              <w:rPr>
                                <w:i/>
                                <w:szCs w:val="22"/>
                              </w:rPr>
                            </w:pPr>
                            <w:r>
                              <w:rPr>
                                <w:i/>
                              </w:rPr>
                              <w:t xml:space="preserve">Primero calculamos el valor de a (área) </w:t>
                            </w:r>
                            <w:proofErr w:type="spellStart"/>
                            <w:r>
                              <w:rPr>
                                <w:i/>
                              </w:rPr>
                              <w:t>porque</w:t>
                            </w:r>
                            <w:proofErr w:type="spellEnd"/>
                            <w:r>
                              <w:rPr>
                                <w:i/>
                              </w:rPr>
                              <w:t xml:space="preserve"> </w:t>
                            </w:r>
                            <w:proofErr w:type="spellStart"/>
                            <w:r>
                              <w:rPr>
                                <w:i/>
                              </w:rPr>
                              <w:t>conocemos</w:t>
                            </w:r>
                            <w:proofErr w:type="spellEnd"/>
                            <w:r>
                              <w:rPr>
                                <w:i/>
                              </w:rPr>
                              <w:t xml:space="preserve"> el </w:t>
                            </w:r>
                            <w:proofErr w:type="spellStart"/>
                            <w:r>
                              <w:rPr>
                                <w:i/>
                              </w:rPr>
                              <w:t>valor</w:t>
                            </w:r>
                            <w:proofErr w:type="spellEnd"/>
                            <w:r>
                              <w:rPr>
                                <w:i/>
                              </w:rPr>
                              <w:t xml:space="preserve"> de d (</w:t>
                            </w:r>
                            <w:proofErr w:type="spellStart"/>
                            <w:r>
                              <w:rPr>
                                <w:i/>
                              </w:rPr>
                              <w:t>diámetro</w:t>
                            </w:r>
                            <w:proofErr w:type="spellEnd"/>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1BC3" id="Rounded Rectangular Callout 341" o:spid="_x0000_s1185" type="#_x0000_t62" style="position:absolute;margin-left:254.25pt;margin-top:9.55pt;width:162.75pt;height:7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" adj="-5554,3536" strokeweight="1pt">
                <v:stroke dashstyle="dash"/>
                <v:textbox>
                  <w:txbxContent>
                    <w:p w14:paraId="07FB061F" w14:textId="25EE10D5" w:rsidR="00DF576D" w:rsidRPr="004C5971" w:rsidRDefault="00DF576D" w:rsidP="000826CE">
                      <w:pPr>
                        <w:rPr>
                          <w:i/>
                          <w:szCs w:val="22"/>
                        </w:rPr>
                      </w:pPr>
                      <w:r>
                        <w:rPr>
                          <w:i/>
                        </w:rPr>
                        <w:t xml:space="preserve">Primero calculamos el valor de a (área) </w:t>
                      </w:r>
                      <w:proofErr w:type="spellStart"/>
                      <w:r>
                        <w:rPr>
                          <w:i/>
                        </w:rPr>
                        <w:t>porque</w:t>
                      </w:r>
                      <w:proofErr w:type="spellEnd"/>
                      <w:r>
                        <w:rPr>
                          <w:i/>
                        </w:rPr>
                        <w:t xml:space="preserve"> </w:t>
                      </w:r>
                      <w:proofErr w:type="spellStart"/>
                      <w:r>
                        <w:rPr>
                          <w:i/>
                        </w:rPr>
                        <w:t>conocemos</w:t>
                      </w:r>
                      <w:proofErr w:type="spellEnd"/>
                      <w:r>
                        <w:rPr>
                          <w:i/>
                        </w:rPr>
                        <w:t xml:space="preserve"> el </w:t>
                      </w:r>
                      <w:proofErr w:type="spellStart"/>
                      <w:r>
                        <w:rPr>
                          <w:i/>
                        </w:rPr>
                        <w:t>valor</w:t>
                      </w:r>
                      <w:proofErr w:type="spellEnd"/>
                      <w:r>
                        <w:rPr>
                          <w:i/>
                        </w:rPr>
                        <w:t xml:space="preserve"> de d (</w:t>
                      </w:r>
                      <w:proofErr w:type="spellStart"/>
                      <w:r>
                        <w:rPr>
                          <w:i/>
                        </w:rPr>
                        <w:t>diámetro</w:t>
                      </w:r>
                      <w:proofErr w:type="spellEnd"/>
                      <w:r>
                        <w:rPr>
                          <w:i/>
                        </w:rPr>
                        <w:t>).</w:t>
                      </w:r>
                    </w:p>
                  </w:txbxContent>
                </v:textbox>
              </v:shape>
            </w:pict>
          </mc:Fallback>
        </mc:AlternateContent>
      </w:r>
    </w:p>
    <w:p w14:paraId="132334D0" w14:textId="77777777" w:rsidR="000826CE" w:rsidRPr="00F554EB" w:rsidRDefault="000826CE" w:rsidP="000826C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49376" behindDoc="0" locked="0" layoutInCell="1" allowOverlap="1" wp14:anchorId="127BDCF9" wp14:editId="7076DC82">
                <wp:simplePos x="0" y="0"/>
                <wp:positionH relativeFrom="margin">
                  <wp:align>left</wp:align>
                </wp:positionH>
                <wp:positionV relativeFrom="paragraph">
                  <wp:posOffset>1718522</wp:posOffset>
                </wp:positionV>
                <wp:extent cx="826135" cy="234315"/>
                <wp:effectExtent l="0" t="0" r="12065" b="1333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0252F" id="Rectangle 340" o:spid="_x0000_s1026" style="position:absolute;margin-left:0;margin-top:135.3pt;width:65.05pt;height:18.4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" strokeweight="1.25pt">
                <v:fill opacity="0"/>
                <w10:wrap anchorx="margin"/>
              </v:rect>
            </w:pict>
          </mc:Fallback>
        </mc:AlternateContent>
      </w:r>
      <w:r w:rsidR="00095837" w:rsidRPr="00095837">
        <w:rPr>
          <w:position w:val="-120"/>
          <w:szCs w:val="20"/>
          <w:lang w:val="es-419"/>
        </w:rPr>
        <w:object w:dxaOrig="1440" w:dyaOrig="3080" w14:anchorId="00EF7BB5">
          <v:shape id="_x0000_i1092" type="#_x0000_t75" style="width:71.55pt;height:154pt" o:ole="">
            <v:imagedata r:id="rId118" o:title=""/>
          </v:shape>
          <o:OLEObject Type="Embed" ProgID="Equation.3" ShapeID="_x0000_i1092" DrawAspect="Content" ObjectID="_1491717552" r:id="rId119"/>
        </w:object>
      </w:r>
    </w:p>
    <w:p w14:paraId="48ADD433" w14:textId="77777777" w:rsidR="000826CE" w:rsidRPr="00F554EB" w:rsidRDefault="000826CE" w:rsidP="000826CE">
      <w:pPr>
        <w:overflowPunct w:val="0"/>
        <w:autoSpaceDE w:val="0"/>
        <w:autoSpaceDN w:val="0"/>
        <w:adjustRightInd w:val="0"/>
        <w:textAlignment w:val="baseline"/>
        <w:rPr>
          <w:szCs w:val="20"/>
          <w:u w:val="single"/>
          <w:lang w:val="es-419"/>
        </w:rPr>
      </w:pPr>
    </w:p>
    <w:p w14:paraId="0E2642FD" w14:textId="68BB30FF" w:rsidR="004A3738" w:rsidRPr="00F554EB" w:rsidRDefault="004A3738">
      <w:pPr>
        <w:rPr>
          <w:szCs w:val="20"/>
          <w:lang w:val="es-419"/>
        </w:rPr>
      </w:pPr>
    </w:p>
    <w:p w14:paraId="6CE495A9" w14:textId="77777777" w:rsidR="004A3738" w:rsidRPr="00F554EB" w:rsidRDefault="00DF576D" w:rsidP="000826CE">
      <w:pPr>
        <w:overflowPunct w:val="0"/>
        <w:autoSpaceDE w:val="0"/>
        <w:autoSpaceDN w:val="0"/>
        <w:adjustRightInd w:val="0"/>
        <w:textAlignment w:val="baseline"/>
        <w:rPr>
          <w:szCs w:val="20"/>
          <w:lang w:val="es-419"/>
        </w:rPr>
      </w:pPr>
      <w:r>
        <w:rPr>
          <w:szCs w:val="20"/>
          <w:lang w:val="es-419"/>
        </w:rPr>
        <w:pict w14:anchorId="318A998A">
          <v:rect id="_x0000_i1093" style="width:3in;height:1.5pt" o:hrpct="500" o:hrstd="t" o:hr="t" fillcolor="gray" stroked="f"/>
        </w:pict>
      </w:r>
    </w:p>
    <w:p w14:paraId="184E659D" w14:textId="77777777" w:rsidR="004A3738" w:rsidRPr="00F554EB" w:rsidRDefault="004A3738" w:rsidP="000826CE">
      <w:pPr>
        <w:overflowPunct w:val="0"/>
        <w:autoSpaceDE w:val="0"/>
        <w:autoSpaceDN w:val="0"/>
        <w:adjustRightInd w:val="0"/>
        <w:textAlignment w:val="baseline"/>
        <w:rPr>
          <w:szCs w:val="20"/>
          <w:lang w:val="es-419"/>
        </w:rPr>
      </w:pPr>
    </w:p>
    <w:p w14:paraId="129CFD32"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5: Rellenar la fórmula para la cual sabemos los valores de todas las variables.</w:t>
      </w:r>
    </w:p>
    <w:p w14:paraId="2BAA33BE" w14:textId="77777777" w:rsidR="000826CE" w:rsidRPr="00F554EB" w:rsidRDefault="000826CE" w:rsidP="000826CE">
      <w:pPr>
        <w:overflowPunct w:val="0"/>
        <w:autoSpaceDE w:val="0"/>
        <w:autoSpaceDN w:val="0"/>
        <w:adjustRightInd w:val="0"/>
        <w:textAlignment w:val="baseline"/>
        <w:rPr>
          <w:b/>
          <w:szCs w:val="20"/>
          <w:lang w:val="es-419"/>
        </w:rPr>
      </w:pPr>
    </w:p>
    <w:p w14:paraId="3B8FCBED" w14:textId="77777777" w:rsidR="000826CE" w:rsidRPr="00F554EB" w:rsidRDefault="000826CE" w:rsidP="000826CE">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54496" behindDoc="1" locked="0" layoutInCell="1" allowOverlap="1" wp14:anchorId="2D3103A6" wp14:editId="731EB7EF">
                <wp:simplePos x="0" y="0"/>
                <wp:positionH relativeFrom="column">
                  <wp:posOffset>3567642</wp:posOffset>
                </wp:positionH>
                <wp:positionV relativeFrom="paragraph">
                  <wp:posOffset>53975</wp:posOffset>
                </wp:positionV>
                <wp:extent cx="2066925" cy="2736215"/>
                <wp:effectExtent l="361950" t="0" r="28575" b="26035"/>
                <wp:wrapNone/>
                <wp:docPr id="339" name="Rounded Rectangular Callout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736215"/>
                        </a:xfrm>
                        <a:prstGeom prst="wedgeRoundRectCallout">
                          <a:avLst>
                            <a:gd name="adj1" fmla="val -66037"/>
                            <a:gd name="adj2" fmla="val -46704"/>
                            <a:gd name="adj3" fmla="val 16667"/>
                          </a:avLst>
                        </a:prstGeom>
                        <a:solidFill>
                          <a:srgbClr val="FFFFFF"/>
                        </a:solidFill>
                        <a:ln w="12700">
                          <a:solidFill>
                            <a:srgbClr val="000000"/>
                          </a:solidFill>
                          <a:prstDash val="dash"/>
                          <a:miter lim="800000"/>
                          <a:headEnd/>
                          <a:tailEnd/>
                        </a:ln>
                      </wps:spPr>
                      <wps:txbx>
                        <w:txbxContent>
                          <w:p w14:paraId="15EEE81E" w14:textId="77777777" w:rsidR="00DF576D" w:rsidRPr="004C5971" w:rsidRDefault="00DF576D" w:rsidP="000826CE">
                            <w:pPr>
                              <w:numPr>
                                <w:ilvl w:val="0"/>
                                <w:numId w:val="36"/>
                              </w:numPr>
                              <w:rPr>
                                <w:i/>
                                <w:szCs w:val="22"/>
                              </w:rPr>
                            </w:pPr>
                            <w:r>
                              <w:rPr>
                                <w:i/>
                              </w:rPr>
                              <w:t>A partir de la fórmula anterior, ahora conocemos el valor de a. Ahora podemos resolver V.</w:t>
                            </w:r>
                          </w:p>
                          <w:p w14:paraId="094B8DA2" w14:textId="77777777" w:rsidR="00DF576D" w:rsidRPr="004C5971" w:rsidRDefault="00DF576D" w:rsidP="000826CE">
                            <w:pPr>
                              <w:rPr>
                                <w:i/>
                                <w:szCs w:val="22"/>
                              </w:rPr>
                            </w:pPr>
                          </w:p>
                          <w:p w14:paraId="32854550" w14:textId="77777777" w:rsidR="00DF576D" w:rsidRPr="004C5971" w:rsidRDefault="00DF576D" w:rsidP="000826CE">
                            <w:pPr>
                              <w:numPr>
                                <w:ilvl w:val="0"/>
                                <w:numId w:val="12"/>
                              </w:numPr>
                              <w:rPr>
                                <w:i/>
                                <w:szCs w:val="22"/>
                              </w:rPr>
                            </w:pPr>
                            <w:r>
                              <w:rPr>
                                <w:i/>
                              </w:rPr>
                              <w:t>Complete todos los valores de las variables.</w:t>
                            </w:r>
                          </w:p>
                          <w:p w14:paraId="3DC0D026" w14:textId="77777777" w:rsidR="00DF576D" w:rsidRPr="004C5971" w:rsidRDefault="00DF576D" w:rsidP="000826CE">
                            <w:pPr>
                              <w:rPr>
                                <w:i/>
                                <w:szCs w:val="22"/>
                              </w:rPr>
                            </w:pPr>
                          </w:p>
                          <w:p w14:paraId="28FE2396" w14:textId="77777777" w:rsidR="00DF576D" w:rsidRPr="004C5971" w:rsidRDefault="00DF576D" w:rsidP="000826CE">
                            <w:pPr>
                              <w:numPr>
                                <w:ilvl w:val="0"/>
                                <w:numId w:val="12"/>
                              </w:numPr>
                              <w:rPr>
                                <w:i/>
                                <w:szCs w:val="22"/>
                              </w:rPr>
                            </w:pPr>
                            <w:r>
                              <w:rPr>
                                <w:i/>
                              </w:rPr>
                              <w:t>Haga todas las multiplicaciones primero.</w:t>
                            </w:r>
                          </w:p>
                          <w:p w14:paraId="38A80CE8" w14:textId="77777777" w:rsidR="00DF576D" w:rsidRPr="004C5971" w:rsidRDefault="00DF576D" w:rsidP="000826CE">
                            <w:pPr>
                              <w:rPr>
                                <w:i/>
                                <w:szCs w:val="22"/>
                              </w:rPr>
                            </w:pPr>
                          </w:p>
                          <w:p w14:paraId="2203EAD6" w14:textId="77777777" w:rsidR="00DF576D" w:rsidRPr="004C5971" w:rsidRDefault="00DF576D" w:rsidP="000826CE">
                            <w:pPr>
                              <w:numPr>
                                <w:ilvl w:val="0"/>
                                <w:numId w:val="12"/>
                              </w:numPr>
                              <w:rPr>
                                <w:i/>
                                <w:szCs w:val="22"/>
                              </w:rPr>
                            </w:pPr>
                            <w:r>
                              <w:rPr>
                                <w:i/>
                              </w:rPr>
                              <w:t>Divida 1440 por 1000.</w:t>
                            </w:r>
                          </w:p>
                          <w:p w14:paraId="0B54E352" w14:textId="77777777" w:rsidR="00DF576D" w:rsidRPr="004C5971" w:rsidRDefault="00DF576D" w:rsidP="000826CE">
                            <w:pPr>
                              <w:rPr>
                                <w:i/>
                                <w:szCs w:val="22"/>
                              </w:rPr>
                            </w:pPr>
                          </w:p>
                          <w:p w14:paraId="52A17084" w14:textId="77777777" w:rsidR="00DF576D" w:rsidRPr="004C5971" w:rsidRDefault="00DF576D" w:rsidP="000826CE">
                            <w:pPr>
                              <w:numPr>
                                <w:ilvl w:val="0"/>
                                <w:numId w:val="33"/>
                              </w:numPr>
                              <w:rPr>
                                <w:i/>
                                <w:szCs w:val="22"/>
                              </w:rPr>
                            </w:pPr>
                            <w:r>
                              <w:rPr>
                                <w:i/>
                              </w:rPr>
                              <w:t>Sume 1,4 y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103A6" id="Rounded Rectangular Callout 339" o:spid="_x0000_s1186" type="#_x0000_t62" style="position:absolute;margin-left:280.9pt;margin-top:4.25pt;width:162.75pt;height:215.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" adj="-3464,712" strokeweight="1pt">
                <v:stroke dashstyle="dash"/>
                <v:textbox>
                  <w:txbxContent>
                    <w:p w14:paraId="15EEE81E" w14:textId="77777777" w:rsidR="00DF576D" w:rsidRPr="004C5971" w:rsidRDefault="00DF576D" w:rsidP="000826CE">
                      <w:pPr>
                        <w:numPr>
                          <w:ilvl w:val="0"/>
                          <w:numId w:val="36"/>
                        </w:numPr>
                        <w:rPr>
                          <w:i/>
                          <w:szCs w:val="22"/>
                        </w:rPr>
                      </w:pPr>
                      <w:r>
                        <w:rPr>
                          <w:i/>
                        </w:rPr>
                        <w:t>A partir de la fórmula anterior, ahora conocemos el valor de a. Ahora podemos resolver V.</w:t>
                      </w:r>
                    </w:p>
                    <w:p w14:paraId="094B8DA2" w14:textId="77777777" w:rsidR="00DF576D" w:rsidRPr="004C5971" w:rsidRDefault="00DF576D" w:rsidP="000826CE">
                      <w:pPr>
                        <w:rPr>
                          <w:i/>
                          <w:szCs w:val="22"/>
                        </w:rPr>
                      </w:pPr>
                    </w:p>
                    <w:p w14:paraId="32854550" w14:textId="77777777" w:rsidR="00DF576D" w:rsidRPr="004C5971" w:rsidRDefault="00DF576D" w:rsidP="000826CE">
                      <w:pPr>
                        <w:numPr>
                          <w:ilvl w:val="0"/>
                          <w:numId w:val="12"/>
                        </w:numPr>
                        <w:rPr>
                          <w:i/>
                          <w:szCs w:val="22"/>
                        </w:rPr>
                      </w:pPr>
                      <w:r>
                        <w:rPr>
                          <w:i/>
                        </w:rPr>
                        <w:t>Complete todos los valores de las variables.</w:t>
                      </w:r>
                    </w:p>
                    <w:p w14:paraId="3DC0D026" w14:textId="77777777" w:rsidR="00DF576D" w:rsidRPr="004C5971" w:rsidRDefault="00DF576D" w:rsidP="000826CE">
                      <w:pPr>
                        <w:rPr>
                          <w:i/>
                          <w:szCs w:val="22"/>
                        </w:rPr>
                      </w:pPr>
                    </w:p>
                    <w:p w14:paraId="28FE2396" w14:textId="77777777" w:rsidR="00DF576D" w:rsidRPr="004C5971" w:rsidRDefault="00DF576D" w:rsidP="000826CE">
                      <w:pPr>
                        <w:numPr>
                          <w:ilvl w:val="0"/>
                          <w:numId w:val="12"/>
                        </w:numPr>
                        <w:rPr>
                          <w:i/>
                          <w:szCs w:val="22"/>
                        </w:rPr>
                      </w:pPr>
                      <w:r>
                        <w:rPr>
                          <w:i/>
                        </w:rPr>
                        <w:t>Haga todas las multiplicaciones primero.</w:t>
                      </w:r>
                    </w:p>
                    <w:p w14:paraId="38A80CE8" w14:textId="77777777" w:rsidR="00DF576D" w:rsidRPr="004C5971" w:rsidRDefault="00DF576D" w:rsidP="000826CE">
                      <w:pPr>
                        <w:rPr>
                          <w:i/>
                          <w:szCs w:val="22"/>
                        </w:rPr>
                      </w:pPr>
                    </w:p>
                    <w:p w14:paraId="2203EAD6" w14:textId="77777777" w:rsidR="00DF576D" w:rsidRPr="004C5971" w:rsidRDefault="00DF576D" w:rsidP="000826CE">
                      <w:pPr>
                        <w:numPr>
                          <w:ilvl w:val="0"/>
                          <w:numId w:val="12"/>
                        </w:numPr>
                        <w:rPr>
                          <w:i/>
                          <w:szCs w:val="22"/>
                        </w:rPr>
                      </w:pPr>
                      <w:r>
                        <w:rPr>
                          <w:i/>
                        </w:rPr>
                        <w:t>Divida 1440 por 1000.</w:t>
                      </w:r>
                    </w:p>
                    <w:p w14:paraId="0B54E352" w14:textId="77777777" w:rsidR="00DF576D" w:rsidRPr="004C5971" w:rsidRDefault="00DF576D" w:rsidP="000826CE">
                      <w:pPr>
                        <w:rPr>
                          <w:i/>
                          <w:szCs w:val="22"/>
                        </w:rPr>
                      </w:pPr>
                    </w:p>
                    <w:p w14:paraId="52A17084" w14:textId="77777777" w:rsidR="00DF576D" w:rsidRPr="004C5971" w:rsidRDefault="00DF576D" w:rsidP="000826CE">
                      <w:pPr>
                        <w:numPr>
                          <w:ilvl w:val="0"/>
                          <w:numId w:val="33"/>
                        </w:numPr>
                        <w:rPr>
                          <w:i/>
                          <w:szCs w:val="22"/>
                        </w:rPr>
                      </w:pPr>
                      <w:r>
                        <w:rPr>
                          <w:i/>
                        </w:rPr>
                        <w:t>Sume 1,4 y 0,6.</w:t>
                      </w:r>
                    </w:p>
                  </w:txbxContent>
                </v:textbox>
              </v:shape>
            </w:pict>
          </mc:Fallback>
        </mc:AlternateContent>
      </w:r>
    </w:p>
    <w:p w14:paraId="168F1D04" w14:textId="77777777" w:rsidR="000826CE" w:rsidRPr="00F554EB" w:rsidRDefault="000826CE" w:rsidP="000826C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52448" behindDoc="0" locked="0" layoutInCell="1" allowOverlap="1" wp14:anchorId="75975255" wp14:editId="156E2FBD">
                <wp:simplePos x="0" y="0"/>
                <wp:positionH relativeFrom="column">
                  <wp:posOffset>-104140</wp:posOffset>
                </wp:positionH>
                <wp:positionV relativeFrom="paragraph">
                  <wp:posOffset>2495127</wp:posOffset>
                </wp:positionV>
                <wp:extent cx="763270" cy="186690"/>
                <wp:effectExtent l="0" t="0" r="17780" b="2286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2F0CD" id="Rectangle 338" o:spid="_x0000_s1026" style="position:absolute;margin-left:-8.2pt;margin-top:196.45pt;width:60.1pt;height:1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" strokeweight="1.25pt">
                <v:fill opacity="0"/>
              </v:rect>
            </w:pict>
          </mc:Fallback>
        </mc:AlternateContent>
      </w:r>
      <w:r w:rsidR="00095837" w:rsidRPr="00095837">
        <w:rPr>
          <w:position w:val="-178"/>
          <w:szCs w:val="20"/>
          <w:lang w:val="es-419"/>
        </w:rPr>
        <w:object w:dxaOrig="6020" w:dyaOrig="4220" w14:anchorId="7B58CA69">
          <v:shape id="_x0000_i1094" type="#_x0000_t75" style="width:267.3pt;height:213.1pt" o:ole="">
            <v:imagedata r:id="rId120" o:title=""/>
          </v:shape>
          <o:OLEObject Type="Embed" ProgID="Equation.3" ShapeID="_x0000_i1094" DrawAspect="Content" ObjectID="_1491717553" r:id="rId121"/>
        </w:object>
      </w:r>
    </w:p>
    <w:p w14:paraId="0B58D4BC" w14:textId="77777777" w:rsidR="000826CE" w:rsidRPr="00F554EB" w:rsidRDefault="000826CE" w:rsidP="000826CE">
      <w:pPr>
        <w:tabs>
          <w:tab w:val="left" w:pos="5040"/>
        </w:tabs>
        <w:overflowPunct w:val="0"/>
        <w:autoSpaceDE w:val="0"/>
        <w:autoSpaceDN w:val="0"/>
        <w:adjustRightInd w:val="0"/>
        <w:textAlignment w:val="baseline"/>
        <w:rPr>
          <w:szCs w:val="20"/>
          <w:lang w:val="es-419"/>
        </w:rPr>
      </w:pPr>
    </w:p>
    <w:p w14:paraId="69E5DF33" w14:textId="77777777" w:rsidR="000826CE" w:rsidRPr="00F554EB" w:rsidRDefault="000826CE" w:rsidP="000826CE">
      <w:pPr>
        <w:tabs>
          <w:tab w:val="left" w:pos="5040"/>
        </w:tabs>
        <w:overflowPunct w:val="0"/>
        <w:autoSpaceDE w:val="0"/>
        <w:autoSpaceDN w:val="0"/>
        <w:adjustRightInd w:val="0"/>
        <w:textAlignment w:val="baseline"/>
        <w:rPr>
          <w:szCs w:val="20"/>
          <w:lang w:val="es-419"/>
        </w:rPr>
      </w:pPr>
    </w:p>
    <w:p w14:paraId="32B09C7E" w14:textId="77777777" w:rsidR="000826CE" w:rsidRPr="00F554EB" w:rsidRDefault="00DF576D" w:rsidP="000826CE">
      <w:pPr>
        <w:tabs>
          <w:tab w:val="left" w:pos="5040"/>
        </w:tabs>
        <w:overflowPunct w:val="0"/>
        <w:autoSpaceDE w:val="0"/>
        <w:autoSpaceDN w:val="0"/>
        <w:adjustRightInd w:val="0"/>
        <w:textAlignment w:val="baseline"/>
        <w:rPr>
          <w:i/>
          <w:szCs w:val="20"/>
          <w:lang w:val="es-419"/>
        </w:rPr>
      </w:pPr>
      <w:r>
        <w:rPr>
          <w:szCs w:val="20"/>
          <w:lang w:val="es-419"/>
        </w:rPr>
        <w:pict w14:anchorId="185A0CE4">
          <v:rect id="_x0000_i1095" style="width:3in;height:1.5pt" o:hrpct="500" o:hrstd="t" o:hr="t" fillcolor="gray" stroked="f"/>
        </w:pict>
      </w:r>
    </w:p>
    <w:p w14:paraId="3C705601" w14:textId="77777777" w:rsidR="000826CE" w:rsidRPr="00F554EB" w:rsidRDefault="000826CE" w:rsidP="000826CE">
      <w:pPr>
        <w:overflowPunct w:val="0"/>
        <w:autoSpaceDE w:val="0"/>
        <w:autoSpaceDN w:val="0"/>
        <w:adjustRightInd w:val="0"/>
        <w:textAlignment w:val="baseline"/>
        <w:rPr>
          <w:i/>
          <w:szCs w:val="20"/>
          <w:lang w:val="es-419"/>
        </w:rPr>
      </w:pPr>
    </w:p>
    <w:p w14:paraId="3CA04219"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6: Rellenar la fórmula para la cual sabemos los valores de todas las variables.</w:t>
      </w:r>
    </w:p>
    <w:p w14:paraId="6B149BD6" w14:textId="77777777" w:rsidR="000826CE" w:rsidRPr="00F554EB" w:rsidRDefault="000826CE" w:rsidP="000826CE">
      <w:pPr>
        <w:overflowPunct w:val="0"/>
        <w:autoSpaceDE w:val="0"/>
        <w:autoSpaceDN w:val="0"/>
        <w:adjustRightInd w:val="0"/>
        <w:textAlignment w:val="baseline"/>
        <w:rPr>
          <w:b/>
          <w:szCs w:val="20"/>
          <w:lang w:val="es-419"/>
        </w:rPr>
      </w:pPr>
    </w:p>
    <w:p w14:paraId="10AB4A05" w14:textId="77777777" w:rsidR="000826CE" w:rsidRPr="00F554EB" w:rsidRDefault="000826CE" w:rsidP="000826CE">
      <w:pPr>
        <w:overflowPunct w:val="0"/>
        <w:autoSpaceDE w:val="0"/>
        <w:autoSpaceDN w:val="0"/>
        <w:adjustRightInd w:val="0"/>
        <w:textAlignment w:val="baseline"/>
        <w:rPr>
          <w:b/>
          <w:szCs w:val="20"/>
          <w:lang w:val="es-419"/>
        </w:rPr>
      </w:pPr>
    </w:p>
    <w:p w14:paraId="16435D3D" w14:textId="77777777" w:rsidR="000826CE" w:rsidRPr="00F554EB" w:rsidRDefault="000826CE" w:rsidP="000826CE">
      <w:pPr>
        <w:overflowPunct w:val="0"/>
        <w:autoSpaceDE w:val="0"/>
        <w:autoSpaceDN w:val="0"/>
        <w:adjustRightInd w:val="0"/>
        <w:textAlignment w:val="baseline"/>
        <w:rPr>
          <w:szCs w:val="20"/>
          <w:lang w:val="es-419"/>
        </w:rPr>
      </w:pPr>
    </w:p>
    <w:p w14:paraId="315CA236" w14:textId="77777777" w:rsidR="000826CE" w:rsidRPr="00F554EB" w:rsidRDefault="000826CE" w:rsidP="000826C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57568" behindDoc="0" locked="0" layoutInCell="1" allowOverlap="1" wp14:anchorId="51AD4C49" wp14:editId="05613DC1">
                <wp:simplePos x="0" y="0"/>
                <wp:positionH relativeFrom="column">
                  <wp:posOffset>-95673</wp:posOffset>
                </wp:positionH>
                <wp:positionV relativeFrom="paragraph">
                  <wp:posOffset>1329902</wp:posOffset>
                </wp:positionV>
                <wp:extent cx="763270" cy="186690"/>
                <wp:effectExtent l="0" t="0" r="17780" b="2286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76D71" id="Rectangle 337" o:spid="_x0000_s1026" style="position:absolute;margin-left:-7.55pt;margin-top:104.7pt;width:60.1pt;height:1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" strokeweight="1.25pt">
                <v:fill opacity="0"/>
              </v:rect>
            </w:pict>
          </mc:Fallback>
        </mc:AlternateContent>
      </w:r>
      <w:r w:rsidRPr="00F554EB">
        <w:rPr>
          <w:noProof/>
          <w:szCs w:val="20"/>
          <w:lang w:val="en-CA" w:eastAsia="en-CA"/>
        </w:rPr>
        <mc:AlternateContent>
          <mc:Choice Requires="wps">
            <w:drawing>
              <wp:anchor distT="0" distB="0" distL="114300" distR="114300" simplePos="0" relativeHeight="251756544" behindDoc="1" locked="0" layoutInCell="1" allowOverlap="1" wp14:anchorId="43182FE0" wp14:editId="61A7253A">
                <wp:simplePos x="0" y="0"/>
                <wp:positionH relativeFrom="column">
                  <wp:posOffset>3238500</wp:posOffset>
                </wp:positionH>
                <wp:positionV relativeFrom="paragraph">
                  <wp:posOffset>205105</wp:posOffset>
                </wp:positionV>
                <wp:extent cx="2066925" cy="979805"/>
                <wp:effectExtent l="342900" t="133350" r="28575" b="10795"/>
                <wp:wrapNone/>
                <wp:docPr id="336" name="Rounded Rectangular Callout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79805"/>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726A5BBB" w14:textId="77777777" w:rsidR="00DF576D" w:rsidRPr="004C5971" w:rsidRDefault="00DF576D" w:rsidP="000826CE">
                            <w:pPr>
                              <w:rPr>
                                <w:i/>
                                <w:szCs w:val="22"/>
                              </w:rPr>
                            </w:pPr>
                            <w:r>
                              <w:rPr>
                                <w:i/>
                              </w:rPr>
                              <w:t>Calcule P (profundidad) usando los valores de a y V que encontró en los dos pasos previos.</w:t>
                            </w:r>
                          </w:p>
                          <w:p w14:paraId="754DF6C9" w14:textId="77777777" w:rsidR="00DF576D" w:rsidRPr="004C5971" w:rsidRDefault="00DF576D" w:rsidP="000826CE">
                            <w:pPr>
                              <w:rPr>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82FE0" id="Rounded Rectangular Callout 336" o:spid="_x0000_s1187" type="#_x0000_t62" style="position:absolute;margin-left:255pt;margin-top:16.15pt;width:162.75pt;height:77.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" adj="-3165,-2212" strokeweight="1pt">
                <v:stroke dashstyle="dash"/>
                <v:textbox>
                  <w:txbxContent>
                    <w:p w14:paraId="726A5BBB" w14:textId="77777777" w:rsidR="00DF576D" w:rsidRPr="004C5971" w:rsidRDefault="00DF576D" w:rsidP="000826CE">
                      <w:pPr>
                        <w:rPr>
                          <w:i/>
                          <w:szCs w:val="22"/>
                        </w:rPr>
                      </w:pPr>
                      <w:r>
                        <w:rPr>
                          <w:i/>
                        </w:rPr>
                        <w:t>Calcule P (profundidad) usando los valores de a y V que encontró en los dos pasos previos.</w:t>
                      </w:r>
                    </w:p>
                    <w:p w14:paraId="754DF6C9" w14:textId="77777777" w:rsidR="00DF576D" w:rsidRPr="004C5971" w:rsidRDefault="00DF576D" w:rsidP="000826CE">
                      <w:pPr>
                        <w:rPr>
                          <w:i/>
                          <w:szCs w:val="22"/>
                        </w:rPr>
                      </w:pPr>
                    </w:p>
                  </w:txbxContent>
                </v:textbox>
              </v:shape>
            </w:pict>
          </mc:Fallback>
        </mc:AlternateContent>
      </w:r>
      <w:r w:rsidR="00095837" w:rsidRPr="00095837">
        <w:rPr>
          <w:position w:val="-98"/>
          <w:szCs w:val="20"/>
          <w:lang w:val="es-419"/>
        </w:rPr>
        <w:object w:dxaOrig="1100" w:dyaOrig="2400" w14:anchorId="78C04152">
          <v:shape id="_x0000_i1096" type="#_x0000_t75" style="width:55pt;height:120.6pt" o:ole="">
            <v:imagedata r:id="rId122" o:title=""/>
          </v:shape>
          <o:OLEObject Type="Embed" ProgID="Equation.3" ShapeID="_x0000_i1096" DrawAspect="Content" ObjectID="_1491717554" r:id="rId123"/>
        </w:object>
      </w:r>
    </w:p>
    <w:p w14:paraId="49C7BC2C" w14:textId="77777777" w:rsidR="000826CE" w:rsidRPr="00F554EB" w:rsidRDefault="000826CE" w:rsidP="000826CE">
      <w:pPr>
        <w:overflowPunct w:val="0"/>
        <w:autoSpaceDE w:val="0"/>
        <w:autoSpaceDN w:val="0"/>
        <w:adjustRightInd w:val="0"/>
        <w:textAlignment w:val="baseline"/>
        <w:rPr>
          <w:szCs w:val="20"/>
          <w:lang w:val="es-419"/>
        </w:rPr>
      </w:pPr>
    </w:p>
    <w:p w14:paraId="0E8AB390" w14:textId="77777777" w:rsidR="000826CE" w:rsidRPr="00F554EB" w:rsidRDefault="00DF576D" w:rsidP="000826CE">
      <w:pPr>
        <w:overflowPunct w:val="0"/>
        <w:autoSpaceDE w:val="0"/>
        <w:autoSpaceDN w:val="0"/>
        <w:adjustRightInd w:val="0"/>
        <w:textAlignment w:val="baseline"/>
        <w:rPr>
          <w:szCs w:val="20"/>
          <w:lang w:val="es-419"/>
        </w:rPr>
      </w:pPr>
      <w:r>
        <w:rPr>
          <w:szCs w:val="20"/>
          <w:lang w:val="es-419"/>
        </w:rPr>
        <w:pict w14:anchorId="0296D7EF">
          <v:rect id="_x0000_i1097" style="width:3in;height:1.5pt" o:hrpct="500" o:hrstd="t" o:hr="t" fillcolor="gray" stroked="f"/>
        </w:pict>
      </w:r>
    </w:p>
    <w:p w14:paraId="7A174B0A" w14:textId="77777777" w:rsidR="004C5971" w:rsidRPr="00F554EB" w:rsidRDefault="004C5971" w:rsidP="000826CE">
      <w:pPr>
        <w:overflowPunct w:val="0"/>
        <w:autoSpaceDE w:val="0"/>
        <w:autoSpaceDN w:val="0"/>
        <w:adjustRightInd w:val="0"/>
        <w:textAlignment w:val="baseline"/>
        <w:rPr>
          <w:b/>
          <w:szCs w:val="20"/>
          <w:lang w:val="es-419"/>
        </w:rPr>
      </w:pPr>
    </w:p>
    <w:p w14:paraId="6AA6B385" w14:textId="77777777" w:rsidR="000826CE" w:rsidRPr="00F554EB" w:rsidRDefault="000826CE" w:rsidP="000826CE">
      <w:pPr>
        <w:overflowPunct w:val="0"/>
        <w:autoSpaceDE w:val="0"/>
        <w:autoSpaceDN w:val="0"/>
        <w:adjustRightInd w:val="0"/>
        <w:textAlignment w:val="baseline"/>
        <w:rPr>
          <w:b/>
          <w:szCs w:val="20"/>
          <w:lang w:val="es-419"/>
        </w:rPr>
      </w:pPr>
      <w:r w:rsidRPr="00F554EB">
        <w:rPr>
          <w:b/>
          <w:lang w:val="es-419"/>
        </w:rPr>
        <w:t>Paso 7: Escriba la respuesta.</w:t>
      </w:r>
    </w:p>
    <w:p w14:paraId="1841DCF2" w14:textId="77777777" w:rsidR="000826CE" w:rsidRPr="00F554EB" w:rsidRDefault="000826CE" w:rsidP="000826CE">
      <w:pPr>
        <w:overflowPunct w:val="0"/>
        <w:autoSpaceDE w:val="0"/>
        <w:autoSpaceDN w:val="0"/>
        <w:adjustRightInd w:val="0"/>
        <w:textAlignment w:val="baseline"/>
        <w:rPr>
          <w:szCs w:val="20"/>
          <w:lang w:val="es-419"/>
        </w:rPr>
      </w:pPr>
    </w:p>
    <w:p w14:paraId="31C5EB69" w14:textId="77777777" w:rsidR="000826CE" w:rsidRPr="00F554EB" w:rsidRDefault="000826CE" w:rsidP="000826CE">
      <w:pPr>
        <w:overflowPunct w:val="0"/>
        <w:autoSpaceDE w:val="0"/>
        <w:autoSpaceDN w:val="0"/>
        <w:adjustRightInd w:val="0"/>
        <w:textAlignment w:val="baseline"/>
        <w:rPr>
          <w:szCs w:val="20"/>
          <w:lang w:val="es-419"/>
        </w:rPr>
      </w:pPr>
      <w:r w:rsidRPr="00F554EB">
        <w:rPr>
          <w:lang w:val="es-419"/>
        </w:rPr>
        <w:t>La profundidad del pozo debe ser 1,8 metros para que dure 6 años.</w:t>
      </w:r>
    </w:p>
    <w:p w14:paraId="10E4D72A" w14:textId="474129AB" w:rsidR="00B90FE5" w:rsidRPr="00F554EB" w:rsidRDefault="00B90FE5">
      <w:pPr>
        <w:rPr>
          <w:b/>
          <w:szCs w:val="20"/>
          <w:lang w:val="es-419"/>
        </w:rPr>
      </w:pPr>
    </w:p>
    <w:p w14:paraId="361F2CB1" w14:textId="4060FDCA" w:rsidR="00B90FE5" w:rsidRPr="00F554EB" w:rsidRDefault="00B90FE5" w:rsidP="00B90FE5">
      <w:pPr>
        <w:pStyle w:val="Heading3"/>
        <w:spacing w:after="120"/>
        <w:rPr>
          <w:szCs w:val="22"/>
          <w:lang w:val="es-419"/>
        </w:rPr>
      </w:pPr>
      <w:bookmarkStart w:id="20" w:name="_Toc417538250"/>
      <w:r w:rsidRPr="00F554EB">
        <w:rPr>
          <w:noProof/>
          <w:szCs w:val="22"/>
          <w:lang w:val="en-CA" w:eastAsia="en-CA"/>
        </w:rPr>
        <w:drawing>
          <wp:anchor distT="0" distB="0" distL="114300" distR="114300" simplePos="0" relativeHeight="251771904" behindDoc="0" locked="0" layoutInCell="1" allowOverlap="1" wp14:anchorId="6FE6AA16" wp14:editId="142B4E77">
            <wp:simplePos x="0" y="0"/>
            <wp:positionH relativeFrom="margin">
              <wp:align>right</wp:align>
            </wp:positionH>
            <wp:positionV relativeFrom="paragraph">
              <wp:posOffset>-130175</wp:posOffset>
            </wp:positionV>
            <wp:extent cx="1444625" cy="1828800"/>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446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B">
        <w:rPr>
          <w:lang w:val="es-419"/>
        </w:rPr>
        <w:t>Letrina de largo plazo – Circular, averiguar la vida útil</w:t>
      </w:r>
      <w:bookmarkEnd w:id="20"/>
    </w:p>
    <w:p w14:paraId="6502523F" w14:textId="77777777" w:rsidR="00B90FE5" w:rsidRPr="00F554EB" w:rsidRDefault="00B90FE5" w:rsidP="00B90FE5">
      <w:pPr>
        <w:numPr>
          <w:ilvl w:val="0"/>
          <w:numId w:val="22"/>
        </w:numPr>
        <w:overflowPunct w:val="0"/>
        <w:autoSpaceDE w:val="0"/>
        <w:autoSpaceDN w:val="0"/>
        <w:adjustRightInd w:val="0"/>
        <w:spacing w:after="120"/>
        <w:textAlignment w:val="baseline"/>
        <w:rPr>
          <w:szCs w:val="20"/>
          <w:lang w:val="es-419"/>
        </w:rPr>
      </w:pPr>
      <w:r w:rsidRPr="00F554EB">
        <w:rPr>
          <w:lang w:val="es-419"/>
        </w:rPr>
        <w:t>Una familia de 8 personas quiere construir una letrina de arrastre hidráulico.</w:t>
      </w:r>
    </w:p>
    <w:p w14:paraId="251A33D3" w14:textId="77777777" w:rsidR="00B90FE5" w:rsidRPr="00F554EB" w:rsidRDefault="00B90FE5" w:rsidP="00B90FE5">
      <w:pPr>
        <w:numPr>
          <w:ilvl w:val="0"/>
          <w:numId w:val="22"/>
        </w:numPr>
        <w:tabs>
          <w:tab w:val="num" w:pos="90"/>
        </w:tabs>
        <w:overflowPunct w:val="0"/>
        <w:autoSpaceDE w:val="0"/>
        <w:autoSpaceDN w:val="0"/>
        <w:adjustRightInd w:val="0"/>
        <w:spacing w:after="120"/>
        <w:ind w:left="284" w:hanging="284"/>
        <w:textAlignment w:val="baseline"/>
        <w:rPr>
          <w:szCs w:val="20"/>
          <w:lang w:val="es-419"/>
        </w:rPr>
      </w:pPr>
      <w:r w:rsidRPr="00F554EB">
        <w:rPr>
          <w:lang w:val="es-419"/>
        </w:rPr>
        <w:t>Quieren construir un pozo circular que tenga un diámetro de 1,3 metros.</w:t>
      </w:r>
    </w:p>
    <w:p w14:paraId="7942DF92" w14:textId="330FF979" w:rsidR="00B90FE5" w:rsidRPr="00F554EB" w:rsidRDefault="00B90FE5" w:rsidP="00B90FE5">
      <w:pPr>
        <w:numPr>
          <w:ilvl w:val="0"/>
          <w:numId w:val="22"/>
        </w:numPr>
        <w:overflowPunct w:val="0"/>
        <w:autoSpaceDE w:val="0"/>
        <w:autoSpaceDN w:val="0"/>
        <w:adjustRightInd w:val="0"/>
        <w:spacing w:after="120"/>
        <w:textAlignment w:val="baseline"/>
        <w:rPr>
          <w:szCs w:val="20"/>
          <w:lang w:val="es-419"/>
        </w:rPr>
      </w:pPr>
      <w:r w:rsidRPr="00F554EB">
        <w:rPr>
          <w:lang w:val="es-419"/>
        </w:rPr>
        <w:t xml:space="preserve">La profundidad de la </w:t>
      </w:r>
      <w:proofErr w:type="spellStart"/>
      <w:r w:rsidRPr="00F554EB">
        <w:rPr>
          <w:lang w:val="es-419"/>
        </w:rPr>
        <w:t>napa</w:t>
      </w:r>
      <w:proofErr w:type="spellEnd"/>
      <w:r w:rsidRPr="00F554EB">
        <w:rPr>
          <w:lang w:val="es-419"/>
        </w:rPr>
        <w:t xml:space="preserve"> freática es 3,1 metros. </w:t>
      </w:r>
    </w:p>
    <w:p w14:paraId="1587CD8A" w14:textId="77777777" w:rsidR="00B90FE5" w:rsidRPr="00F554EB" w:rsidRDefault="00B90FE5" w:rsidP="00B90FE5">
      <w:pPr>
        <w:numPr>
          <w:ilvl w:val="0"/>
          <w:numId w:val="22"/>
        </w:numPr>
        <w:overflowPunct w:val="0"/>
        <w:autoSpaceDE w:val="0"/>
        <w:autoSpaceDN w:val="0"/>
        <w:adjustRightInd w:val="0"/>
        <w:textAlignment w:val="baseline"/>
        <w:rPr>
          <w:szCs w:val="20"/>
          <w:lang w:val="es-419"/>
        </w:rPr>
      </w:pPr>
      <w:r w:rsidRPr="00F554EB">
        <w:rPr>
          <w:lang w:val="es-419"/>
        </w:rPr>
        <w:t>Usan papel para la limpieza anal.</w:t>
      </w:r>
    </w:p>
    <w:p w14:paraId="15E4F762" w14:textId="77777777" w:rsidR="00B90FE5" w:rsidRPr="00F554EB" w:rsidRDefault="00B90FE5" w:rsidP="00B90FE5">
      <w:pPr>
        <w:overflowPunct w:val="0"/>
        <w:autoSpaceDE w:val="0"/>
        <w:autoSpaceDN w:val="0"/>
        <w:adjustRightInd w:val="0"/>
        <w:textAlignment w:val="baseline"/>
        <w:rPr>
          <w:szCs w:val="20"/>
          <w:lang w:val="es-419"/>
        </w:rPr>
      </w:pPr>
    </w:p>
    <w:p w14:paraId="0BF332B0" w14:textId="77777777" w:rsidR="00B90FE5" w:rsidRPr="00F554EB" w:rsidRDefault="00B90FE5" w:rsidP="00B90FE5">
      <w:pPr>
        <w:overflowPunct w:val="0"/>
        <w:autoSpaceDE w:val="0"/>
        <w:autoSpaceDN w:val="0"/>
        <w:adjustRightInd w:val="0"/>
        <w:textAlignment w:val="baseline"/>
        <w:rPr>
          <w:szCs w:val="20"/>
          <w:lang w:val="es-419"/>
        </w:rPr>
      </w:pPr>
      <w:r w:rsidRPr="00F554EB">
        <w:rPr>
          <w:lang w:val="es-419"/>
        </w:rPr>
        <w:t>¿Cuál es la profundidad máxima que puede tener el pozo? ¿Cuánto tiempo durará el pozo?</w:t>
      </w:r>
    </w:p>
    <w:p w14:paraId="0BEC3360" w14:textId="77777777" w:rsidR="00B90FE5" w:rsidRPr="00F554EB" w:rsidRDefault="00B90FE5" w:rsidP="00B90FE5">
      <w:pPr>
        <w:overflowPunct w:val="0"/>
        <w:autoSpaceDE w:val="0"/>
        <w:autoSpaceDN w:val="0"/>
        <w:adjustRightInd w:val="0"/>
        <w:textAlignment w:val="baseline"/>
        <w:rPr>
          <w:szCs w:val="20"/>
          <w:lang w:val="es-419"/>
        </w:rPr>
      </w:pPr>
    </w:p>
    <w:p w14:paraId="7F7BAE81" w14:textId="77777777" w:rsidR="00B90FE5" w:rsidRPr="00F554EB" w:rsidRDefault="004E2B3C" w:rsidP="00B90FE5">
      <w:pPr>
        <w:tabs>
          <w:tab w:val="left" w:pos="8280"/>
        </w:tabs>
        <w:overflowPunct w:val="0"/>
        <w:autoSpaceDE w:val="0"/>
        <w:autoSpaceDN w:val="0"/>
        <w:adjustRightInd w:val="0"/>
        <w:textAlignment w:val="baseline"/>
        <w:rPr>
          <w:b/>
          <w:szCs w:val="20"/>
          <w:lang w:val="es-419"/>
        </w:rPr>
      </w:pPr>
      <w:r w:rsidRPr="00F554EB">
        <w:rPr>
          <w:noProof/>
          <w:kern w:val="32"/>
          <w:szCs w:val="22"/>
          <w:lang w:val="en-CA" w:eastAsia="en-CA"/>
        </w:rPr>
        <mc:AlternateContent>
          <mc:Choice Requires="wps">
            <w:drawing>
              <wp:anchor distT="45720" distB="45720" distL="114300" distR="114300" simplePos="0" relativeHeight="251883520" behindDoc="0" locked="0" layoutInCell="1" allowOverlap="1" wp14:anchorId="589220AA" wp14:editId="54F749B1">
                <wp:simplePos x="0" y="0"/>
                <wp:positionH relativeFrom="margin">
                  <wp:align>right</wp:align>
                </wp:positionH>
                <wp:positionV relativeFrom="paragraph">
                  <wp:posOffset>42545</wp:posOffset>
                </wp:positionV>
                <wp:extent cx="2085975" cy="231775"/>
                <wp:effectExtent l="0" t="0" r="9525" b="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31775"/>
                        </a:xfrm>
                        <a:prstGeom prst="rect">
                          <a:avLst/>
                        </a:prstGeom>
                        <a:solidFill>
                          <a:srgbClr val="FFFFFF"/>
                        </a:solidFill>
                        <a:ln w="9525">
                          <a:noFill/>
                          <a:miter lim="800000"/>
                          <a:headEnd/>
                          <a:tailEnd/>
                        </a:ln>
                      </wps:spPr>
                      <wps:txbx>
                        <w:txbxContent>
                          <w:p w14:paraId="147B3674" w14:textId="77777777" w:rsidR="00DF576D" w:rsidRPr="0014729F" w:rsidRDefault="00DF576D" w:rsidP="004E2B3C">
                            <w:pPr>
                              <w:jc w:val="center"/>
                              <w:rPr>
                                <w:sz w:val="16"/>
                                <w:szCs w:val="16"/>
                              </w:rPr>
                            </w:pPr>
                            <w:r>
                              <w:rPr>
                                <w:sz w:val="16"/>
                              </w:rPr>
                              <w:t>(Fuente: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220AA" id="_x0000_s1188" type="#_x0000_t202" style="position:absolute;margin-left:113.05pt;margin-top:3.35pt;width:164.25pt;height:18.25pt;z-index:2518835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0KJAIAACU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" stroked="f">
                <v:textbox style="mso-fit-shape-to-text:t">
                  <w:txbxContent>
                    <w:p w14:paraId="147B3674" w14:textId="77777777" w:rsidR="00DF576D" w:rsidRPr="0014729F" w:rsidRDefault="00DF576D" w:rsidP="004E2B3C">
                      <w:pPr>
                        <w:jc w:val="center"/>
                        <w:rPr>
                          <w:sz w:val="16"/>
                          <w:szCs w:val="16"/>
                        </w:rPr>
                      </w:pPr>
                      <w:r>
                        <w:rPr>
                          <w:sz w:val="16"/>
                        </w:rPr>
                        <w:t>(Fuente: Lifewater International, 2009)</w:t>
                      </w:r>
                    </w:p>
                  </w:txbxContent>
                </v:textbox>
                <w10:wrap anchorx="margin"/>
              </v:shape>
            </w:pict>
          </mc:Fallback>
        </mc:AlternateContent>
      </w:r>
      <w:r w:rsidR="00DF576D">
        <w:rPr>
          <w:szCs w:val="20"/>
          <w:lang w:val="es-419"/>
        </w:rPr>
        <w:pict w14:anchorId="7507C2E3">
          <v:rect id="_x0000_i1098" style="width:3in;height:1.5pt" o:hrpct="500" o:hrstd="t" o:hr="t" fillcolor="gray" stroked="f"/>
        </w:pict>
      </w:r>
    </w:p>
    <w:p w14:paraId="46E299C0" w14:textId="77777777" w:rsidR="00B90FE5" w:rsidRPr="00F554EB" w:rsidRDefault="00B90FE5" w:rsidP="00B90FE5">
      <w:pPr>
        <w:tabs>
          <w:tab w:val="left" w:pos="8280"/>
        </w:tabs>
        <w:overflowPunct w:val="0"/>
        <w:autoSpaceDE w:val="0"/>
        <w:autoSpaceDN w:val="0"/>
        <w:adjustRightInd w:val="0"/>
        <w:textAlignment w:val="baseline"/>
        <w:rPr>
          <w:b/>
          <w:szCs w:val="20"/>
          <w:lang w:val="es-419"/>
        </w:rPr>
      </w:pPr>
    </w:p>
    <w:p w14:paraId="7E314392" w14:textId="77777777" w:rsidR="00B90FE5" w:rsidRPr="00F554EB" w:rsidRDefault="00B90FE5" w:rsidP="00B90FE5">
      <w:pPr>
        <w:tabs>
          <w:tab w:val="left" w:pos="8280"/>
        </w:tabs>
        <w:overflowPunct w:val="0"/>
        <w:autoSpaceDE w:val="0"/>
        <w:autoSpaceDN w:val="0"/>
        <w:adjustRightInd w:val="0"/>
        <w:textAlignment w:val="baseline"/>
        <w:rPr>
          <w:b/>
          <w:szCs w:val="20"/>
          <w:lang w:val="es-419"/>
        </w:rPr>
      </w:pPr>
      <w:r w:rsidRPr="00F554EB">
        <w:rPr>
          <w:b/>
          <w:lang w:val="es-419"/>
        </w:rPr>
        <w:t>Paso 1: Información conocida – Escriba las variables y sus valores. Identifique las variables que necesita resolver.</w:t>
      </w:r>
      <w:r w:rsidRPr="00F554EB">
        <w:rPr>
          <w:b/>
          <w:position w:val="-10"/>
          <w:szCs w:val="20"/>
          <w:lang w:val="es-419"/>
        </w:rPr>
        <w:object w:dxaOrig="180" w:dyaOrig="320" w14:anchorId="45CC8629">
          <v:shape id="_x0000_i1099" type="#_x0000_t75" style="width:9pt;height:16.5pt" o:ole="">
            <v:imagedata r:id="rId44" o:title=""/>
          </v:shape>
          <o:OLEObject Type="Embed" ProgID="Equation.3" ShapeID="_x0000_i1099" DrawAspect="Content" ObjectID="_1491717555" r:id="rId125"/>
        </w:object>
      </w:r>
    </w:p>
    <w:p w14:paraId="42FA3CAA" w14:textId="77777777" w:rsidR="00B90FE5" w:rsidRPr="00F554EB" w:rsidRDefault="00B90FE5" w:rsidP="00B90FE5">
      <w:pPr>
        <w:tabs>
          <w:tab w:val="left" w:pos="8280"/>
        </w:tabs>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80096" behindDoc="1" locked="0" layoutInCell="1" allowOverlap="1" wp14:anchorId="5243AAEF" wp14:editId="2DD2E764">
                <wp:simplePos x="0" y="0"/>
                <wp:positionH relativeFrom="column">
                  <wp:posOffset>3676650</wp:posOffset>
                </wp:positionH>
                <wp:positionV relativeFrom="paragraph">
                  <wp:posOffset>12065</wp:posOffset>
                </wp:positionV>
                <wp:extent cx="1952625" cy="495300"/>
                <wp:effectExtent l="952500" t="0" r="28575" b="19050"/>
                <wp:wrapNone/>
                <wp:docPr id="335" name="Rounded Rectangular Callout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95300"/>
                        </a:xfrm>
                        <a:prstGeom prst="wedgeRoundRectCallout">
                          <a:avLst>
                            <a:gd name="adj1" fmla="val -96380"/>
                            <a:gd name="adj2" fmla="val -7144"/>
                            <a:gd name="adj3" fmla="val 16667"/>
                          </a:avLst>
                        </a:prstGeom>
                        <a:solidFill>
                          <a:srgbClr val="FFFFFF"/>
                        </a:solidFill>
                        <a:ln w="12700">
                          <a:solidFill>
                            <a:srgbClr val="000000"/>
                          </a:solidFill>
                          <a:prstDash val="dash"/>
                          <a:miter lim="800000"/>
                          <a:headEnd/>
                          <a:tailEnd/>
                        </a:ln>
                      </wps:spPr>
                      <wps:txbx>
                        <w:txbxContent>
                          <w:p w14:paraId="45DEF720" w14:textId="77777777" w:rsidR="00DF576D" w:rsidRPr="00B90FE5" w:rsidRDefault="00DF576D" w:rsidP="00B90FE5">
                            <w:pPr>
                              <w:rPr>
                                <w:szCs w:val="22"/>
                              </w:rPr>
                            </w:pPr>
                            <w:r>
                              <w:rPr>
                                <w:i/>
                              </w:rPr>
                              <w:t>Necesitamos hallar los valores de la vida útil y la profundidad.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3AAEF" id="Rounded Rectangular Callout 335" o:spid="_x0000_s1189" type="#_x0000_t62" style="position:absolute;margin-left:289.5pt;margin-top:.95pt;width:153.75pt;height:3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" adj="-10018,9257" strokeweight="1pt">
                <v:stroke dashstyle="dash"/>
                <v:textbox>
                  <w:txbxContent>
                    <w:p w14:paraId="45DEF720" w14:textId="77777777" w:rsidR="00DF576D" w:rsidRPr="00B90FE5" w:rsidRDefault="00DF576D" w:rsidP="00B90FE5">
                      <w:pPr>
                        <w:rPr>
                          <w:szCs w:val="22"/>
                        </w:rPr>
                      </w:pPr>
                      <w:r>
                        <w:rPr>
                          <w:i/>
                        </w:rPr>
                        <w:t>Necesitamos hallar los valores de la vida útil y la profundidad.</w:t>
                      </w:r>
                    </w:p>
                  </w:txbxContent>
                </v:textbox>
              </v:shape>
            </w:pict>
          </mc:Fallback>
        </mc:AlternateContent>
      </w:r>
    </w:p>
    <w:p w14:paraId="14F60CB8" w14:textId="77777777" w:rsidR="00B90FE5" w:rsidRPr="00F554EB" w:rsidRDefault="00B90FE5" w:rsidP="00B90FE5">
      <w:pPr>
        <w:tabs>
          <w:tab w:val="left" w:pos="8280"/>
        </w:tabs>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79072" behindDoc="1" locked="0" layoutInCell="1" allowOverlap="1" wp14:anchorId="19280B1C" wp14:editId="31FA1D85">
                <wp:simplePos x="0" y="0"/>
                <wp:positionH relativeFrom="column">
                  <wp:posOffset>3699933</wp:posOffset>
                </wp:positionH>
                <wp:positionV relativeFrom="paragraph">
                  <wp:posOffset>474557</wp:posOffset>
                </wp:positionV>
                <wp:extent cx="1981200" cy="1430866"/>
                <wp:effectExtent l="514350" t="0" r="19050" b="17145"/>
                <wp:wrapNone/>
                <wp:docPr id="334" name="Rounded Rectangular Callout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430866"/>
                        </a:xfrm>
                        <a:prstGeom prst="wedgeRoundRectCallout">
                          <a:avLst>
                            <a:gd name="adj1" fmla="val -74912"/>
                            <a:gd name="adj2" fmla="val -15079"/>
                            <a:gd name="adj3" fmla="val 16667"/>
                          </a:avLst>
                        </a:prstGeom>
                        <a:solidFill>
                          <a:srgbClr val="FFFFFF"/>
                        </a:solidFill>
                        <a:ln w="12700">
                          <a:solidFill>
                            <a:srgbClr val="000000"/>
                          </a:solidFill>
                          <a:prstDash val="dash"/>
                          <a:miter lim="800000"/>
                          <a:headEnd/>
                          <a:tailEnd/>
                        </a:ln>
                      </wps:spPr>
                      <wps:txbx>
                        <w:txbxContent>
                          <w:p w14:paraId="5067E74A" w14:textId="77777777" w:rsidR="00DF576D" w:rsidRPr="00B90FE5" w:rsidRDefault="00DF576D" w:rsidP="00B90FE5">
                            <w:pPr>
                              <w:rPr>
                                <w:i/>
                                <w:szCs w:val="22"/>
                              </w:rPr>
                            </w:pPr>
                            <w:r>
                              <w:rPr>
                                <w:i/>
                              </w:rPr>
                              <w:t xml:space="preserve">Usamos una tasa de acumulación de lodo de 40 litros/persona/año porque dentro del pozo está húmedo y se usa material degradable para la limpieza anal.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0B1C" id="Rounded Rectangular Callout 334" o:spid="_x0000_s1190" type="#_x0000_t62" style="position:absolute;margin-left:291.35pt;margin-top:37.35pt;width:156pt;height:11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" adj="-5381,7543" strokeweight="1pt">
                <v:stroke dashstyle="dash"/>
                <v:textbox>
                  <w:txbxContent>
                    <w:p w14:paraId="5067E74A" w14:textId="77777777" w:rsidR="00DF576D" w:rsidRPr="00B90FE5" w:rsidRDefault="00DF576D" w:rsidP="00B90FE5">
                      <w:pPr>
                        <w:rPr>
                          <w:i/>
                          <w:szCs w:val="22"/>
                        </w:rPr>
                      </w:pPr>
                      <w:r>
                        <w:rPr>
                          <w:i/>
                        </w:rPr>
                        <w:t xml:space="preserve">Usamos una tasa de acumulación de lodo de 40 litros/persona/año porque dentro del pozo está húmedo y se usa material degradable para la limpieza anal. </w:t>
                      </w:r>
                    </w:p>
                  </w:txbxContent>
                </v:textbox>
              </v:shape>
            </w:pict>
          </mc:Fallback>
        </mc:AlternateContent>
      </w:r>
      <w:r w:rsidR="00095837" w:rsidRPr="00095837">
        <w:rPr>
          <w:b/>
          <w:position w:val="-98"/>
          <w:szCs w:val="20"/>
          <w:lang w:val="es-419"/>
        </w:rPr>
        <w:object w:dxaOrig="5480" w:dyaOrig="2079" w14:anchorId="7A7FC753">
          <v:shape id="_x0000_i1100" type="#_x0000_t75" style="width:261.1pt;height:99.5pt" o:ole="">
            <v:imagedata r:id="rId126" o:title=""/>
          </v:shape>
          <o:OLEObject Type="Embed" ProgID="Equation.3" ShapeID="_x0000_i1100" DrawAspect="Content" ObjectID="_1491717556" r:id="rId127"/>
        </w:object>
      </w:r>
    </w:p>
    <w:p w14:paraId="3E52A2D8" w14:textId="77777777" w:rsidR="00B90FE5" w:rsidRPr="00F554EB" w:rsidRDefault="00B90FE5" w:rsidP="00B90FE5">
      <w:pPr>
        <w:overflowPunct w:val="0"/>
        <w:autoSpaceDE w:val="0"/>
        <w:autoSpaceDN w:val="0"/>
        <w:adjustRightInd w:val="0"/>
        <w:textAlignment w:val="baseline"/>
        <w:rPr>
          <w:b/>
          <w:szCs w:val="20"/>
          <w:u w:val="single"/>
          <w:lang w:val="es-419"/>
        </w:rPr>
      </w:pPr>
    </w:p>
    <w:p w14:paraId="033E148F" w14:textId="77777777" w:rsidR="00B90FE5" w:rsidRPr="00F554EB" w:rsidRDefault="00B90FE5" w:rsidP="00B90FE5">
      <w:pPr>
        <w:overflowPunct w:val="0"/>
        <w:autoSpaceDE w:val="0"/>
        <w:autoSpaceDN w:val="0"/>
        <w:adjustRightInd w:val="0"/>
        <w:textAlignment w:val="baseline"/>
        <w:rPr>
          <w:szCs w:val="20"/>
          <w:lang w:val="es-419"/>
        </w:rPr>
      </w:pPr>
    </w:p>
    <w:p w14:paraId="7FA76E7D" w14:textId="77777777" w:rsidR="00B90FE5" w:rsidRPr="00F554EB" w:rsidRDefault="00B90FE5" w:rsidP="00B90FE5">
      <w:pPr>
        <w:overflowPunct w:val="0"/>
        <w:autoSpaceDE w:val="0"/>
        <w:autoSpaceDN w:val="0"/>
        <w:adjustRightInd w:val="0"/>
        <w:textAlignment w:val="baseline"/>
        <w:rPr>
          <w:szCs w:val="20"/>
          <w:lang w:val="es-419"/>
        </w:rPr>
      </w:pPr>
    </w:p>
    <w:p w14:paraId="5546A89F" w14:textId="77777777" w:rsidR="00B90FE5" w:rsidRPr="00F554EB" w:rsidRDefault="00DF576D" w:rsidP="00B90FE5">
      <w:pPr>
        <w:overflowPunct w:val="0"/>
        <w:autoSpaceDE w:val="0"/>
        <w:autoSpaceDN w:val="0"/>
        <w:adjustRightInd w:val="0"/>
        <w:textAlignment w:val="baseline"/>
        <w:rPr>
          <w:szCs w:val="20"/>
          <w:lang w:val="es-419"/>
        </w:rPr>
      </w:pPr>
      <w:r>
        <w:rPr>
          <w:szCs w:val="20"/>
          <w:lang w:val="es-419"/>
        </w:rPr>
        <w:pict w14:anchorId="130EA94D">
          <v:rect id="_x0000_i1101" style="width:3in;height:1.5pt" o:hrpct="500" o:hrstd="t" o:hr="t" fillcolor="gray" stroked="f"/>
        </w:pict>
      </w:r>
    </w:p>
    <w:p w14:paraId="12BFCC3B" w14:textId="77777777" w:rsidR="002758B9" w:rsidRPr="00F554EB" w:rsidRDefault="002758B9" w:rsidP="00B90FE5">
      <w:pPr>
        <w:overflowPunct w:val="0"/>
        <w:autoSpaceDE w:val="0"/>
        <w:autoSpaceDN w:val="0"/>
        <w:adjustRightInd w:val="0"/>
        <w:textAlignment w:val="baseline"/>
        <w:rPr>
          <w:b/>
          <w:szCs w:val="20"/>
          <w:lang w:val="es-419"/>
        </w:rPr>
      </w:pPr>
    </w:p>
    <w:p w14:paraId="630ABF8F" w14:textId="6F8A7EEA" w:rsidR="00B90FE5" w:rsidRPr="00F554EB" w:rsidRDefault="00B90FE5" w:rsidP="00B90FE5">
      <w:pPr>
        <w:overflowPunct w:val="0"/>
        <w:autoSpaceDE w:val="0"/>
        <w:autoSpaceDN w:val="0"/>
        <w:adjustRightInd w:val="0"/>
        <w:textAlignment w:val="baseline"/>
        <w:rPr>
          <w:szCs w:val="20"/>
          <w:lang w:val="es-419"/>
        </w:rPr>
      </w:pPr>
      <w:r w:rsidRPr="00F554EB">
        <w:rPr>
          <w:b/>
          <w:lang w:val="es-419"/>
        </w:rPr>
        <w:lastRenderedPageBreak/>
        <w:t xml:space="preserve">Paso 2: Dibujar y etiquetar el diagrama – Dibuje y etiquete un diagrama de la letrina con respecto al nivel freático. </w:t>
      </w:r>
      <w:r w:rsidRPr="00F554EB">
        <w:rPr>
          <w:noProof/>
          <w:szCs w:val="20"/>
          <w:lang w:val="en-CA" w:eastAsia="en-CA"/>
        </w:rPr>
        <mc:AlternateContent>
          <mc:Choice Requires="wpg">
            <w:drawing>
              <wp:inline distT="0" distB="0" distL="0" distR="0" wp14:anchorId="3481A30D" wp14:editId="19B272DD">
                <wp:extent cx="5406390" cy="2670175"/>
                <wp:effectExtent l="0" t="0" r="22860" b="53975"/>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6390" cy="2670175"/>
                          <a:chOff x="1797" y="2174"/>
                          <a:chExt cx="8514" cy="4205"/>
                        </a:xfrm>
                      </wpg:grpSpPr>
                      <wps:wsp>
                        <wps:cNvPr id="319" name="AutoShape 366"/>
                        <wps:cNvSpPr>
                          <a:spLocks noChangeArrowheads="1"/>
                        </wps:cNvSpPr>
                        <wps:spPr bwMode="auto">
                          <a:xfrm>
                            <a:off x="7056" y="3166"/>
                            <a:ext cx="3255" cy="2717"/>
                          </a:xfrm>
                          <a:prstGeom prst="wedgeRoundRectCallout">
                            <a:avLst>
                              <a:gd name="adj1" fmla="val -89079"/>
                              <a:gd name="adj2" fmla="val -42505"/>
                              <a:gd name="adj3" fmla="val 16667"/>
                            </a:avLst>
                          </a:prstGeom>
                          <a:solidFill>
                            <a:srgbClr val="FFFFFF"/>
                          </a:solidFill>
                          <a:ln w="12700">
                            <a:solidFill>
                              <a:srgbClr val="000000"/>
                            </a:solidFill>
                            <a:prstDash val="dash"/>
                            <a:miter lim="800000"/>
                            <a:headEnd/>
                            <a:tailEnd/>
                          </a:ln>
                        </wps:spPr>
                        <wps:txbx>
                          <w:txbxContent>
                            <w:p w14:paraId="32632551" w14:textId="77777777" w:rsidR="00DF576D" w:rsidRPr="00B90FE5" w:rsidRDefault="00DF576D" w:rsidP="00B90FE5">
                              <w:pPr>
                                <w:numPr>
                                  <w:ilvl w:val="0"/>
                                  <w:numId w:val="38"/>
                                </w:numPr>
                                <w:rPr>
                                  <w:i/>
                                  <w:szCs w:val="22"/>
                                </w:rPr>
                              </w:pPr>
                              <w:r>
                                <w:rPr>
                                  <w:i/>
                                </w:rPr>
                                <w:t>Necesitamos averiguar cuán profundo podemos cavar el pozo.</w:t>
                              </w:r>
                            </w:p>
                            <w:p w14:paraId="209B6ABF" w14:textId="77777777" w:rsidR="00DF576D" w:rsidRPr="00B90FE5" w:rsidRDefault="00DF576D" w:rsidP="00B90FE5">
                              <w:pPr>
                                <w:rPr>
                                  <w:i/>
                                  <w:szCs w:val="22"/>
                                </w:rPr>
                              </w:pPr>
                            </w:p>
                            <w:p w14:paraId="055ADE75" w14:textId="3022A454" w:rsidR="00DF576D" w:rsidRDefault="00DF576D" w:rsidP="00B90FE5">
                              <w:pPr>
                                <w:numPr>
                                  <w:ilvl w:val="0"/>
                                  <w:numId w:val="38"/>
                                </w:numPr>
                                <w:rPr>
                                  <w:i/>
                                </w:rPr>
                              </w:pPr>
                              <w:r>
                                <w:rPr>
                                  <w:i/>
                                </w:rPr>
                                <w:t xml:space="preserve">Sabemos que la base del pozo tiene que estar a un mínimo de 2 metros sobre el nivel freático. </w:t>
                              </w:r>
                            </w:p>
                          </w:txbxContent>
                        </wps:txbx>
                        <wps:bodyPr rot="0" vert="horz" wrap="square" lIns="91440" tIns="45720" rIns="91440" bIns="45720" anchor="t" anchorCtr="0" upright="1">
                          <a:noAutofit/>
                        </wps:bodyPr>
                      </wps:wsp>
                      <wpg:grpSp>
                        <wpg:cNvPr id="320" name="Group 367"/>
                        <wpg:cNvGrpSpPr>
                          <a:grpSpLocks/>
                        </wpg:cNvGrpSpPr>
                        <wpg:grpSpPr bwMode="auto">
                          <a:xfrm>
                            <a:off x="1797" y="2174"/>
                            <a:ext cx="3128" cy="4205"/>
                            <a:chOff x="2220" y="11267"/>
                            <a:chExt cx="3128" cy="4109"/>
                          </a:xfrm>
                        </wpg:grpSpPr>
                        <pic:pic xmlns:pic="http://schemas.openxmlformats.org/drawingml/2006/picture">
                          <pic:nvPicPr>
                            <pic:cNvPr id="321" name="Picture 3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220" y="11267"/>
                              <a:ext cx="3128" cy="3325"/>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pic:spPr>
                        </pic:pic>
                        <wps:wsp>
                          <wps:cNvPr id="322" name="Line 369"/>
                          <wps:cNvCnPr/>
                          <wps:spPr bwMode="auto">
                            <a:xfrm>
                              <a:off x="2500" y="15352"/>
                              <a:ext cx="2132" cy="0"/>
                            </a:xfrm>
                            <a:prstGeom prst="line">
                              <a:avLst/>
                            </a:prstGeom>
                            <a:noFill/>
                            <a:ln w="9525">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323" name="Line 370"/>
                          <wps:cNvCnPr/>
                          <wps:spPr bwMode="auto">
                            <a:xfrm>
                              <a:off x="2478" y="14025"/>
                              <a:ext cx="2130" cy="0"/>
                            </a:xfrm>
                            <a:prstGeom prst="line">
                              <a:avLst/>
                            </a:prstGeom>
                            <a:noFill/>
                            <a:ln w="9525">
                              <a:solidFill>
                                <a:srgbClr val="000000"/>
                              </a:solidFill>
                              <a:prstDash val="lgDash"/>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324" name="Line 371"/>
                          <wps:cNvCnPr/>
                          <wps:spPr bwMode="auto">
                            <a:xfrm>
                              <a:off x="2478" y="12686"/>
                              <a:ext cx="2130" cy="0"/>
                            </a:xfrm>
                            <a:prstGeom prst="line">
                              <a:avLst/>
                            </a:prstGeom>
                            <a:noFill/>
                            <a:ln w="9525">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325" name="Text Box 372"/>
                          <wps:cNvSpPr txBox="1">
                            <a:spLocks noChangeArrowheads="1"/>
                          </wps:cNvSpPr>
                          <wps:spPr bwMode="auto">
                            <a:xfrm>
                              <a:off x="2604" y="15122"/>
                              <a:ext cx="1271" cy="254"/>
                            </a:xfrm>
                            <a:prstGeom prst="rect">
                              <a:avLst/>
                            </a:prstGeom>
                            <a:solidFill>
                              <a:srgbClr val="FFFFFF">
                                <a:alpha val="0"/>
                              </a:srgbClr>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5E64C966" w14:textId="77777777" w:rsidR="00DF576D" w:rsidRPr="00004540" w:rsidRDefault="00DF576D" w:rsidP="00B90FE5">
                                <w:pPr>
                                  <w:rPr>
                                    <w:sz w:val="14"/>
                                    <w:szCs w:val="14"/>
                                  </w:rPr>
                                </w:pPr>
                                <w:r>
                                  <w:rPr>
                                    <w:sz w:val="14"/>
                                  </w:rPr>
                                  <w:t>Agua subterránea</w:t>
                                </w:r>
                              </w:p>
                            </w:txbxContent>
                          </wps:txbx>
                          <wps:bodyPr rot="0" vert="horz" wrap="square" lIns="91440" tIns="45720" rIns="91440" bIns="45720" anchor="t" anchorCtr="0" upright="1">
                            <a:noAutofit/>
                          </wps:bodyPr>
                        </wps:wsp>
                        <wps:wsp>
                          <wps:cNvPr id="326" name="AutoShape 373"/>
                          <wps:cNvSpPr>
                            <a:spLocks noChangeArrowheads="1"/>
                          </wps:cNvSpPr>
                          <wps:spPr bwMode="auto">
                            <a:xfrm flipV="1">
                              <a:off x="2581" y="15200"/>
                              <a:ext cx="137" cy="1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 name="Line 374"/>
                          <wps:cNvCnPr/>
                          <wps:spPr bwMode="auto">
                            <a:xfrm>
                              <a:off x="4574" y="12686"/>
                              <a:ext cx="0" cy="2666"/>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329" name="Text Box 375"/>
                          <wps:cNvSpPr txBox="1">
                            <a:spLocks noChangeArrowheads="1"/>
                          </wps:cNvSpPr>
                          <wps:spPr bwMode="auto">
                            <a:xfrm>
                              <a:off x="4608" y="13477"/>
                              <a:ext cx="677" cy="428"/>
                            </a:xfrm>
                            <a:prstGeom prst="rect">
                              <a:avLst/>
                            </a:prstGeom>
                            <a:solidFill>
                              <a:srgbClr val="FFFFFF">
                                <a:alpha val="0"/>
                              </a:srgbClr>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1DACB15C" w14:textId="77777777" w:rsidR="00DF576D" w:rsidRPr="00004540" w:rsidRDefault="00DF576D" w:rsidP="00B90FE5">
                                <w:pPr>
                                  <w:rPr>
                                    <w:sz w:val="14"/>
                                    <w:szCs w:val="14"/>
                                  </w:rPr>
                                </w:pPr>
                                <w:r>
                                  <w:rPr>
                                    <w:sz w:val="14"/>
                                  </w:rPr>
                                  <w:t>3,1 m</w:t>
                                </w:r>
                              </w:p>
                            </w:txbxContent>
                          </wps:txbx>
                          <wps:bodyPr rot="0" vert="horz" wrap="square" lIns="91440" tIns="45720" rIns="91440" bIns="45720" anchor="t" anchorCtr="0" upright="1">
                            <a:noAutofit/>
                          </wps:bodyPr>
                        </wps:wsp>
                        <wps:wsp>
                          <wps:cNvPr id="330" name="Line 376"/>
                          <wps:cNvCnPr/>
                          <wps:spPr bwMode="auto">
                            <a:xfrm flipV="1">
                              <a:off x="4277" y="14045"/>
                              <a:ext cx="0" cy="1307"/>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331" name="Text Box 377"/>
                          <wps:cNvSpPr txBox="1">
                            <a:spLocks noChangeArrowheads="1"/>
                          </wps:cNvSpPr>
                          <wps:spPr bwMode="auto">
                            <a:xfrm>
                              <a:off x="3738" y="14469"/>
                              <a:ext cx="699" cy="335"/>
                            </a:xfrm>
                            <a:prstGeom prst="rect">
                              <a:avLst/>
                            </a:prstGeom>
                            <a:solidFill>
                              <a:srgbClr val="FFFFFF">
                                <a:alpha val="0"/>
                              </a:srgbClr>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3BD67599" w14:textId="77777777" w:rsidR="00DF576D" w:rsidRPr="00004540" w:rsidRDefault="00DF576D" w:rsidP="00B90FE5">
                                <w:pPr>
                                  <w:rPr>
                                    <w:sz w:val="14"/>
                                    <w:szCs w:val="14"/>
                                  </w:rPr>
                                </w:pPr>
                                <w:r>
                                  <w:rPr>
                                    <w:sz w:val="14"/>
                                  </w:rPr>
                                  <w:t>2 m</w:t>
                                </w:r>
                              </w:p>
                            </w:txbxContent>
                          </wps:txbx>
                          <wps:bodyPr rot="0" vert="horz" wrap="square" lIns="91440" tIns="45720" rIns="91440" bIns="45720" anchor="t" anchorCtr="0" upright="1">
                            <a:noAutofit/>
                          </wps:bodyPr>
                        </wps:wsp>
                        <wps:wsp>
                          <wps:cNvPr id="332" name="Line 378"/>
                          <wps:cNvCnPr/>
                          <wps:spPr bwMode="auto">
                            <a:xfrm flipV="1">
                              <a:off x="4277" y="12686"/>
                              <a:ext cx="0" cy="1339"/>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333" name="Text Box 379"/>
                          <wps:cNvSpPr txBox="1">
                            <a:spLocks noChangeArrowheads="1"/>
                          </wps:cNvSpPr>
                          <wps:spPr bwMode="auto">
                            <a:xfrm>
                              <a:off x="3956" y="13111"/>
                              <a:ext cx="481" cy="285"/>
                            </a:xfrm>
                            <a:prstGeom prst="rect">
                              <a:avLst/>
                            </a:prstGeom>
                            <a:solidFill>
                              <a:srgbClr val="FFFFFF">
                                <a:alpha val="0"/>
                              </a:srgbClr>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620D0188" w14:textId="77777777" w:rsidR="00DF576D" w:rsidRPr="00004540" w:rsidRDefault="00DF576D" w:rsidP="00B90FE5">
                                <w:pPr>
                                  <w:rPr>
                                    <w:sz w:val="14"/>
                                    <w:szCs w:val="14"/>
                                  </w:rPr>
                                </w:pPr>
                                <w:r>
                                  <w:rPr>
                                    <w:sz w:val="14"/>
                                  </w:rPr>
                                  <w:t>? m</w:t>
                                </w:r>
                              </w:p>
                            </w:txbxContent>
                          </wps:txbx>
                          <wps:bodyPr rot="0" vert="horz" wrap="square" lIns="91440" tIns="45720" rIns="91440" bIns="45720" anchor="t" anchorCtr="0" upright="1">
                            <a:noAutofit/>
                          </wps:bodyPr>
                        </wps:wsp>
                      </wpg:grpSp>
                    </wpg:wgp>
                  </a:graphicData>
                </a:graphic>
              </wp:inline>
            </w:drawing>
          </mc:Choice>
          <mc:Fallback>
            <w:pict>
              <v:group w14:anchorId="3481A30D" id="Group 318" o:spid="_x0000_s1191" style="width:425.7pt;height:210.25pt;mso-position-horizontal-relative:char;mso-position-vertical-relative:line" coordorigin="1797,2174" coordsize="8514,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">
                <v:shape id="AutoShape 366" o:spid="_x0000_s1192" type="#_x0000_t62" style="position:absolute;left:7056;top:3166;width:3255;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2rMUA&#10;AADcAAAADwAAAGRycy9kb3ducmV2LnhtbESPT2sCMRTE74LfITzBm2b9U6mrUZZCodKDaEv1+Ng8&#10;dxc3L2GT6uqnb4SCx2FmfsMs162pxYUaX1lWMBomIIhzqysuFHx/vQ9eQfiArLG2TApu5GG96naW&#10;mGp75R1d9qEQEcI+RQVlCC6V0uclGfRD64ijd7KNwRBlU0jd4DXCTS3HSTKTBiuOCyU6eispP+9/&#10;jYJzNju8uKn74fZze9+Y/FhjZpXq99psASJQG57h//aHVjAZzeF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TasxQAAANwAAAAPAAAAAAAAAAAAAAAAAJgCAABkcnMv&#10;ZG93bnJldi54bWxQSwUGAAAAAAQABAD1AAAAigMAAAAA&#10;" adj="-8441,1619" strokeweight="1pt">
                  <v:stroke dashstyle="dash"/>
                  <v:textbox>
                    <w:txbxContent>
                      <w:p w14:paraId="32632551" w14:textId="77777777" w:rsidR="00DF576D" w:rsidRPr="00B90FE5" w:rsidRDefault="00DF576D" w:rsidP="00B90FE5">
                        <w:pPr>
                          <w:numPr>
                            <w:ilvl w:val="0"/>
                            <w:numId w:val="38"/>
                          </w:numPr>
                          <w:rPr>
                            <w:i/>
                            <w:szCs w:val="22"/>
                          </w:rPr>
                        </w:pPr>
                        <w:r>
                          <w:rPr>
                            <w:i/>
                          </w:rPr>
                          <w:t>Necesitamos averiguar cuán profundo podemos cavar el pozo.</w:t>
                        </w:r>
                      </w:p>
                      <w:p w14:paraId="209B6ABF" w14:textId="77777777" w:rsidR="00DF576D" w:rsidRPr="00B90FE5" w:rsidRDefault="00DF576D" w:rsidP="00B90FE5">
                        <w:pPr>
                          <w:rPr>
                            <w:i/>
                            <w:szCs w:val="22"/>
                          </w:rPr>
                        </w:pPr>
                      </w:p>
                      <w:p w14:paraId="055ADE75" w14:textId="3022A454" w:rsidR="00DF576D" w:rsidRDefault="00DF576D" w:rsidP="00B90FE5">
                        <w:pPr>
                          <w:numPr>
                            <w:ilvl w:val="0"/>
                            <w:numId w:val="38"/>
                          </w:numPr>
                          <w:rPr>
                            <w:i/>
                          </w:rPr>
                        </w:pPr>
                        <w:r>
                          <w:rPr>
                            <w:i/>
                          </w:rPr>
                          <w:t xml:space="preserve">Sabemos que la base del pozo tiene que estar a un mínimo de 2 metros sobre el nivel freático. </w:t>
                        </w:r>
                      </w:p>
                    </w:txbxContent>
                  </v:textbox>
                </v:shape>
                <v:group id="Group 367" o:spid="_x0000_s1193" style="position:absolute;left:1797;top:2174;width:3128;height:4205" coordorigin="2220,11267" coordsize="3128,4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Picture 368" o:spid="_x0000_s1194" type="#_x0000_t75" style="position:absolute;left:2220;top:11267;width:3128;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ZmLDAAAA3AAAAA8AAABkcnMvZG93bnJldi54bWxEj0FrwkAUhO8F/8PyhN7qxhRKSd0EKSpe&#10;jYL09pp9TUKzb2P2aeK/7xYKPQ4z8w2zKibXqRsNofVsYLlIQBFX3rZcGzgdt0+voIIgW+w8k4E7&#10;BSjy2cMKM+tHPtCtlFpFCIcMDTQifaZ1qBpyGBa+J47elx8cSpRDre2AY4S7TqdJ8qIdthwXGuzp&#10;vaHqu7w6A243jpuLfJz7TSn2mJ7q/adbG/M4n9ZvoIQm+Q//tffWwHO6hN8z8Qjo/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JmYsMAAADcAAAADwAAAAAAAAAAAAAAAACf&#10;AgAAZHJzL2Rvd25yZXYueG1sUEsFBgAAAAAEAAQA9wAAAI8DAAAAAA==&#10;">
                    <v:imagedata r:id="rId129" o:title=""/>
                  </v:shape>
                  <v:line id="Line 369" o:spid="_x0000_s1195" style="position:absolute;visibility:visible;mso-wrap-style:square" from="2500,15352" to="4632,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370" o:spid="_x0000_s1196" style="position:absolute;visibility:visible;mso-wrap-style:square" from="2478,14025" to="4608,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Y58YAAADcAAAADwAAAGRycy9kb3ducmV2LnhtbESP3UrDQBSE74W+w3IK3tlNU7GSZlP8&#10;ISBFUKtiLw/Z02wwezZm1yS+vSsIvRxm5hsm3062FQP1vnGsYLlIQBBXTjdcK3h7LS+uQfiArLF1&#10;TAp+yMO2mJ3lmGk38gsN+1CLCGGfoQITQpdJ6StDFv3CdcTRO7reYoiyr6XucYxw28o0Sa6kxYbj&#10;gsGO7gxVn/tvq+B5N9C7fTzQ0668XN9/3aZkPlKlzufTzQZEoCmcwv/tB61gla7g70w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aWOfGAAAA3AAAAA8AAAAAAAAA&#10;AAAAAAAAoQIAAGRycy9kb3ducmV2LnhtbFBLBQYAAAAABAAEAPkAAACUAwAAAAA=&#10;">
                    <v:stroke dashstyle="longDash"/>
                  </v:line>
                  <v:line id="Line 371" o:spid="_x0000_s1197" style="position:absolute;visibility:visible;mso-wrap-style:square" from="2478,12686" to="4608,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shape id="Text Box 372" o:spid="_x0000_s1198" type="#_x0000_t202" style="position:absolute;left:2604;top:15122;width:12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8BsQA&#10;AADcAAAADwAAAGRycy9kb3ducmV2LnhtbESPX2vCMBTF34V9h3AHexmaWnGUapQhDhScsKrv1+ba&#10;1jU3pYlav/0iDHw8nD8/znTemVpcqXWVZQXDQQSCOLe64kLBfvfVT0A4j6yxtkwK7uRgPnvpTTHV&#10;9sY/dM18IcIIuxQVlN43qZQuL8mgG9iGOHgn2xr0QbaF1C3ewripZRxFH9JgxYFQYkOLkvLf7GIC&#10;d9klzeG4WZzX2fvxHG+5+k5YqbfX7nMCwlPnn+H/9korGMV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hvAbEAAAA3AAAAA8AAAAAAAAAAAAAAAAAmAIAAGRycy9k&#10;b3ducmV2LnhtbFBLBQYAAAAABAAEAPUAAACJAwAAAAA=&#10;" stroked="f">
                    <v:fill opacity="0"/>
                    <v:textbox>
                      <w:txbxContent>
                        <w:p w14:paraId="5E64C966" w14:textId="77777777" w:rsidR="00DF576D" w:rsidRPr="00004540" w:rsidRDefault="00DF576D" w:rsidP="00B90FE5">
                          <w:pPr>
                            <w:rPr>
                              <w:sz w:val="14"/>
                              <w:szCs w:val="14"/>
                            </w:rPr>
                          </w:pPr>
                          <w:r>
                            <w:rPr>
                              <w:sz w:val="14"/>
                            </w:rPr>
                            <w:t>Agua subterránea</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3" o:spid="_x0000_s1199" type="#_x0000_t5" style="position:absolute;left:2581;top:15200;width:137;height:15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dAscA&#10;AADcAAAADwAAAGRycy9kb3ducmV2LnhtbESPT2sCMRTE70K/Q3hCL6LZWrS6NYoUhIoi9c/F2+vm&#10;ubu4eVmSqOu3bwqCx2FmfsNMZo2pxJWcLy0reOslIIgzq0vOFRz2i+4IhA/IGivLpOBOHmbTl9YE&#10;U21vvKXrLuQiQtinqKAIoU6l9FlBBn3P1sTRO1lnMETpcqkd3iLcVLKfJENpsOS4UGBNXwVl593F&#10;KFiP96tk4OaDj82x+tkuj78de3ZKvbab+SeIQE14hh/tb63gvT+E/zPx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yHQLHAAAA3AAAAA8AAAAAAAAAAAAAAAAAmAIAAGRy&#10;cy9kb3ducmV2LnhtbFBLBQYAAAAABAAEAPUAAACMAwAAAAA=&#10;"/>
                  <v:line id="Line 374" o:spid="_x0000_s1200" style="position:absolute;visibility:visible;mso-wrap-style:square" from="4574,12686" to="4574,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mf8UAAADcAAAADwAAAGRycy9kb3ducmV2LnhtbESPT2vCQBTE74V+h+UVvNVNI9gSXaUU&#10;WnIR8Q89P7PPJDb7NmbXbPTTu4VCj8PM/IaZLwfTiJ46V1tW8DJOQBAXVtdcKtjvPp/fQDiPrLGx&#10;TAqu5GC5eHyYY6Zt4A31W1+KCGGXoYLK+zaT0hUVGXRj2xJH72g7gz7KrpS6wxDhppFpkkylwZrj&#10;QoUtfVRU/GwvRkESbl/yJPO6X+erc2gP4Ts9B6VGT8P7DISnwf+H/9q5VjBJX+H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xmf8UAAADcAAAADwAAAAAAAAAA&#10;AAAAAAChAgAAZHJzL2Rvd25yZXYueG1sUEsFBgAAAAAEAAQA+QAAAJMDAAAAAA==&#10;">
                    <v:stroke startarrow="block" endarrow="block"/>
                  </v:line>
                  <v:shape id="Text Box 375" o:spid="_x0000_s1201" type="#_x0000_t202" style="position:absolute;left:4608;top:13477;width:67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2A8UA&#10;AADcAAAADwAAAGRycy9kb3ducmV2LnhtbESPX2vCMBTF34V9h3AHexFNrTC6rqmIKCg4YZ17vzZ3&#10;bV1zU5pM67c3g8EeD+fPj5MtBtOKC/WusaxgNo1AEJdWN1wpOH5sJgkI55E1tpZJwY0cLPKHUYap&#10;tld+p0vhKxFG2KWooPa+S6V0ZU0G3dR2xMH7sr1BH2RfSd3jNYybVsZR9CwNNhwINXa0qqn8Ln5M&#10;4K6HpPs87VfnXTE+neMDN28JK/X0OCxfQXga/H/4r73VCubx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LYDxQAAANwAAAAPAAAAAAAAAAAAAAAAAJgCAABkcnMv&#10;ZG93bnJldi54bWxQSwUGAAAAAAQABAD1AAAAigMAAAAA&#10;" stroked="f">
                    <v:fill opacity="0"/>
                    <v:textbox>
                      <w:txbxContent>
                        <w:p w14:paraId="1DACB15C" w14:textId="77777777" w:rsidR="00DF576D" w:rsidRPr="00004540" w:rsidRDefault="00DF576D" w:rsidP="00B90FE5">
                          <w:pPr>
                            <w:rPr>
                              <w:sz w:val="14"/>
                              <w:szCs w:val="14"/>
                            </w:rPr>
                          </w:pPr>
                          <w:r>
                            <w:rPr>
                              <w:sz w:val="14"/>
                            </w:rPr>
                            <w:t>3,1 m</w:t>
                          </w:r>
                        </w:p>
                      </w:txbxContent>
                    </v:textbox>
                  </v:shape>
                  <v:line id="Line 376" o:spid="_x0000_s1202" style="position:absolute;flip:y;visibility:visible;mso-wrap-style:square" from="4277,14045" to="4277,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8A8IAAADcAAAADwAAAGRycy9kb3ducmV2LnhtbERPyWrDMBC9F/oPYgq9lERODcU4lkOz&#10;GAq51FnugzWxTa2RsJTE/fvqUMjx8fZiNZlB3Gj0vWUFi3kCgrixuudWwelYzTIQPiBrHCyTgl/y&#10;sCqfnwrMtb1zTbdDaEUMYZ+jgi4El0vpm44M+rl1xJG72NFgiHBspR7xHsPNIN+T5EMa7Dk2dOho&#10;01Hzc7gaBW/pbutcllVVvbX9tzvv6vX+pNTry/S5BBFoCg/xv/tLK0jTOD+eiUd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U8A8IAAADcAAAADwAAAAAAAAAAAAAA&#10;AAChAgAAZHJzL2Rvd25yZXYueG1sUEsFBgAAAAAEAAQA+QAAAJADAAAAAA==&#10;">
                    <v:stroke startarrow="block" endarrow="block"/>
                  </v:line>
                  <v:shape id="Text Box 377" o:spid="_x0000_s1203" type="#_x0000_t202" style="position:absolute;left:3738;top:14469;width:69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s2MUA&#10;AADcAAAADwAAAGRycy9kb3ducmV2LnhtbESPW2vCQBCF3wX/wzJCX6RuVCghzSYUUWjBCqbt+5id&#10;5tLsbMhuNf77rlDw8XAuHyfNR9OJMw2usaxguYhAEJdWN1wp+PzYPcYgnEfW2FkmBVdykGfTSYqJ&#10;thc+0rnwlQgj7BJUUHvfJ1K6siaDbmF74uB928GgD3KopB7wEsZNJ1dR9CQNNhwINfa0qan8KX5N&#10;4G7HuP867TftWzE/tasDN+8xK/UwG1+eQXga/T38337VCtbrJ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yzYxQAAANwAAAAPAAAAAAAAAAAAAAAAAJgCAABkcnMv&#10;ZG93bnJldi54bWxQSwUGAAAAAAQABAD1AAAAigMAAAAA&#10;" stroked="f">
                    <v:fill opacity="0"/>
                    <v:textbox>
                      <w:txbxContent>
                        <w:p w14:paraId="3BD67599" w14:textId="77777777" w:rsidR="00DF576D" w:rsidRPr="00004540" w:rsidRDefault="00DF576D" w:rsidP="00B90FE5">
                          <w:pPr>
                            <w:rPr>
                              <w:sz w:val="14"/>
                              <w:szCs w:val="14"/>
                            </w:rPr>
                          </w:pPr>
                          <w:r>
                            <w:rPr>
                              <w:sz w:val="14"/>
                            </w:rPr>
                            <w:t>2 m</w:t>
                          </w:r>
                        </w:p>
                      </w:txbxContent>
                    </v:textbox>
                  </v:shape>
                  <v:line id="Line 378" o:spid="_x0000_s1204" style="position:absolute;flip:y;visibility:visible;mso-wrap-style:square" from="4277,12686" to="4277,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H78UAAADcAAAADwAAAGRycy9kb3ducmV2LnhtbESPT2vCQBTE7wW/w/KEXopuaqCE6Cq2&#10;Gih4afxzf2SfSTD7dsluNf32XUHwOMzMb5jFajCduFLvW8sK3qcJCOLK6pZrBcdDMclA+ICssbNM&#10;Cv7Iw2o5ellgru2NS7ruQy0ihH2OCpoQXC6lrxoy6KfWEUfvbHuDIcq+lrrHW4SbTs6S5EMabDku&#10;NOjoq6Hqsv81Ct7S7ca5LCuKcmPbH3falp+7o1Kv42E9BxFoCM/wo/2tFaTpDO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sH78UAAADcAAAADwAAAAAAAAAA&#10;AAAAAAChAgAAZHJzL2Rvd25yZXYueG1sUEsFBgAAAAAEAAQA+QAAAJMDAAAAAA==&#10;">
                    <v:stroke startarrow="block" endarrow="block"/>
                  </v:line>
                  <v:shape id="Text Box 379" o:spid="_x0000_s1205" type="#_x0000_t202" style="position:absolute;left:3956;top:13111;width:4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XNMUA&#10;AADcAAAADwAAAGRycy9kb3ducmV2LnhtbESPX2vCMBTF3wf7DuEOfBk2nQUptVGGbOBgE9bp+21z&#10;bavNTWky7b79Igg+Hs6fHydfjaYTZxpca1nBSxSDIK6sbrlWsPt5n6YgnEfW2FkmBX/kYLV8fMgx&#10;0/bC33QufC3CCLsMFTTe95mUrmrIoItsTxy8gx0M+iCHWuoBL2HcdHIWx3NpsOVAaLCndUPVqfg1&#10;gfs2pv2+/FwfP4rn8jjbcvuVslKTp/F1AcLT6O/hW3ujFSRJAt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Rc0xQAAANwAAAAPAAAAAAAAAAAAAAAAAJgCAABkcnMv&#10;ZG93bnJldi54bWxQSwUGAAAAAAQABAD1AAAAigMAAAAA&#10;" stroked="f">
                    <v:fill opacity="0"/>
                    <v:textbox>
                      <w:txbxContent>
                        <w:p w14:paraId="620D0188" w14:textId="77777777" w:rsidR="00DF576D" w:rsidRPr="00004540" w:rsidRDefault="00DF576D" w:rsidP="00B90FE5">
                          <w:pPr>
                            <w:rPr>
                              <w:sz w:val="14"/>
                              <w:szCs w:val="14"/>
                            </w:rPr>
                          </w:pPr>
                          <w:r>
                            <w:rPr>
                              <w:sz w:val="14"/>
                            </w:rPr>
                            <w:t>? m</w:t>
                          </w:r>
                        </w:p>
                      </w:txbxContent>
                    </v:textbox>
                  </v:shape>
                </v:group>
                <w10:anchorlock/>
              </v:group>
            </w:pict>
          </mc:Fallback>
        </mc:AlternateContent>
      </w:r>
    </w:p>
    <w:p w14:paraId="2E63BFC5" w14:textId="77777777" w:rsidR="00B90FE5" w:rsidRPr="00F554EB" w:rsidRDefault="00B90FE5" w:rsidP="00B90FE5">
      <w:pPr>
        <w:overflowPunct w:val="0"/>
        <w:autoSpaceDE w:val="0"/>
        <w:autoSpaceDN w:val="0"/>
        <w:adjustRightInd w:val="0"/>
        <w:textAlignment w:val="baseline"/>
        <w:rPr>
          <w:b/>
          <w:szCs w:val="20"/>
          <w:lang w:val="es-419"/>
        </w:rPr>
      </w:pPr>
    </w:p>
    <w:p w14:paraId="43C0B4D8" w14:textId="77777777" w:rsidR="00B90FE5" w:rsidRPr="00F554EB" w:rsidRDefault="00DF576D" w:rsidP="00B90FE5">
      <w:pPr>
        <w:overflowPunct w:val="0"/>
        <w:autoSpaceDE w:val="0"/>
        <w:autoSpaceDN w:val="0"/>
        <w:adjustRightInd w:val="0"/>
        <w:textAlignment w:val="baseline"/>
        <w:rPr>
          <w:b/>
          <w:szCs w:val="20"/>
          <w:lang w:val="es-419"/>
        </w:rPr>
      </w:pPr>
      <w:r>
        <w:rPr>
          <w:szCs w:val="20"/>
          <w:lang w:val="es-419"/>
        </w:rPr>
        <w:pict w14:anchorId="298C4F4B">
          <v:rect id="_x0000_i1102" style="width:3in;height:1.5pt" o:hrpct="500" o:hrstd="t" o:hr="t" fillcolor="gray" stroked="f"/>
        </w:pict>
      </w:r>
    </w:p>
    <w:p w14:paraId="52E698DC" w14:textId="77777777" w:rsidR="002758B9" w:rsidRPr="00F554EB" w:rsidRDefault="002758B9" w:rsidP="002758B9">
      <w:pPr>
        <w:overflowPunct w:val="0"/>
        <w:autoSpaceDE w:val="0"/>
        <w:autoSpaceDN w:val="0"/>
        <w:adjustRightInd w:val="0"/>
        <w:textAlignment w:val="baseline"/>
        <w:rPr>
          <w:b/>
          <w:szCs w:val="20"/>
          <w:lang w:val="es-419"/>
        </w:rPr>
      </w:pPr>
    </w:p>
    <w:p w14:paraId="73831A51" w14:textId="77777777" w:rsidR="00B90FE5" w:rsidRPr="00F554EB" w:rsidRDefault="00B90FE5" w:rsidP="002758B9">
      <w:pPr>
        <w:overflowPunct w:val="0"/>
        <w:autoSpaceDE w:val="0"/>
        <w:autoSpaceDN w:val="0"/>
        <w:adjustRightInd w:val="0"/>
        <w:textAlignment w:val="baseline"/>
        <w:rPr>
          <w:b/>
          <w:szCs w:val="20"/>
          <w:lang w:val="es-419"/>
        </w:rPr>
      </w:pPr>
      <w:r w:rsidRPr="00F554EB">
        <w:rPr>
          <w:b/>
          <w:lang w:val="es-419"/>
        </w:rPr>
        <w:t>Paso 3: Fórmulas – Escriba la fórmula para la variable que está intentando calcular.</w:t>
      </w:r>
    </w:p>
    <w:p w14:paraId="079592EF" w14:textId="77777777" w:rsidR="00B90FE5" w:rsidRPr="00F554EB" w:rsidRDefault="00B90FE5" w:rsidP="00B90FE5">
      <w:pPr>
        <w:overflowPunct w:val="0"/>
        <w:autoSpaceDE w:val="0"/>
        <w:autoSpaceDN w:val="0"/>
        <w:adjustRightInd w:val="0"/>
        <w:textAlignment w:val="baseline"/>
        <w:rPr>
          <w:b/>
          <w:szCs w:val="20"/>
          <w:lang w:val="es-419"/>
        </w:rPr>
      </w:pPr>
    </w:p>
    <w:p w14:paraId="103297E5" w14:textId="63E87E48" w:rsidR="004A3738" w:rsidRPr="00F554EB" w:rsidRDefault="004A3738" w:rsidP="00B90FE5">
      <w:pPr>
        <w:overflowPunct w:val="0"/>
        <w:autoSpaceDE w:val="0"/>
        <w:autoSpaceDN w:val="0"/>
        <w:adjustRightInd w:val="0"/>
        <w:textAlignment w:val="baseline"/>
        <w:rPr>
          <w:b/>
          <w:szCs w:val="20"/>
          <w:lang w:val="es-419"/>
        </w:rPr>
      </w:pPr>
    </w:p>
    <w:p w14:paraId="7FF9E116" w14:textId="69416BB7" w:rsidR="00B90FE5" w:rsidRPr="00F554EB" w:rsidRDefault="00DF576D" w:rsidP="00B90FE5">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81120" behindDoc="1" locked="0" layoutInCell="1" allowOverlap="1" wp14:anchorId="06CAC18C" wp14:editId="22AF80C8">
                <wp:simplePos x="0" y="0"/>
                <wp:positionH relativeFrom="column">
                  <wp:posOffset>3434291</wp:posOffset>
                </wp:positionH>
                <wp:positionV relativeFrom="paragraph">
                  <wp:posOffset>8466</wp:posOffset>
                </wp:positionV>
                <wp:extent cx="2314575" cy="1381125"/>
                <wp:effectExtent l="571500" t="0" r="28575" b="28575"/>
                <wp:wrapNone/>
                <wp:docPr id="317" name="Rounded Rectangular Callout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381125"/>
                        </a:xfrm>
                        <a:prstGeom prst="wedgeRoundRectCallout">
                          <a:avLst>
                            <a:gd name="adj1" fmla="val -72818"/>
                            <a:gd name="adj2" fmla="val -33518"/>
                            <a:gd name="adj3" fmla="val 16667"/>
                          </a:avLst>
                        </a:prstGeom>
                        <a:solidFill>
                          <a:srgbClr val="FFFFFF"/>
                        </a:solidFill>
                        <a:ln w="12700">
                          <a:solidFill>
                            <a:srgbClr val="000000"/>
                          </a:solidFill>
                          <a:prstDash val="dash"/>
                          <a:miter lim="800000"/>
                          <a:headEnd/>
                          <a:tailEnd/>
                        </a:ln>
                      </wps:spPr>
                      <wps:txbx>
                        <w:txbxContent>
                          <w:p w14:paraId="3ED6E145" w14:textId="0BE3D201" w:rsidR="00DF576D" w:rsidRPr="002758B9" w:rsidRDefault="00DF576D" w:rsidP="00B90FE5">
                            <w:pPr>
                              <w:rPr>
                                <w:i/>
                                <w:szCs w:val="22"/>
                              </w:rPr>
                            </w:pPr>
                            <w:r>
                              <w:rPr>
                                <w:i/>
                              </w:rPr>
                              <w:t xml:space="preserve">La distancia total hasta la napa freática (3,1 metros) menos los 2 metros de distancia necesarios entre el pozo y la napa dan la profundidad que puede tener el pozo: 1,1 metros.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C18C" id="Rounded Rectangular Callout 317" o:spid="_x0000_s1206" type="#_x0000_t62" style="position:absolute;margin-left:270.4pt;margin-top:.65pt;width:182.25pt;height:108.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" adj="-4929,3560" strokeweight="1pt">
                <v:stroke dashstyle="dash"/>
                <v:textbox>
                  <w:txbxContent>
                    <w:p w14:paraId="3ED6E145" w14:textId="0BE3D201" w:rsidR="00DF576D" w:rsidRPr="002758B9" w:rsidRDefault="00DF576D" w:rsidP="00B90FE5">
                      <w:pPr>
                        <w:rPr>
                          <w:i/>
                          <w:szCs w:val="22"/>
                        </w:rPr>
                      </w:pPr>
                      <w:r>
                        <w:rPr>
                          <w:i/>
                        </w:rPr>
                        <w:t xml:space="preserve">La distancia total hasta la napa freática (3,1 metros) menos los 2 metros de distancia necesarios entre el pozo y la napa dan la profundidad que puede tener el pozo: 1,1 metros. </w:t>
                      </w:r>
                    </w:p>
                  </w:txbxContent>
                </v:textbox>
              </v:shape>
            </w:pict>
          </mc:Fallback>
        </mc:AlternateContent>
      </w:r>
      <w:r w:rsidR="00095837" w:rsidRPr="00F554EB">
        <w:rPr>
          <w:b/>
          <w:position w:val="-10"/>
          <w:szCs w:val="20"/>
          <w:lang w:val="es-419"/>
        </w:rPr>
        <w:object w:dxaOrig="5220" w:dyaOrig="320" w14:anchorId="7B4E4E9C">
          <v:shape id="_x0000_i1103" type="#_x0000_t75" style="width:261.25pt;height:16.5pt" o:ole="">
            <v:imagedata r:id="rId130" o:title=""/>
          </v:shape>
          <o:OLEObject Type="Embed" ProgID="Equation.3" ShapeID="_x0000_i1103" DrawAspect="Content" ObjectID="_1491717557" r:id="rId131"/>
        </w:object>
      </w:r>
    </w:p>
    <w:p w14:paraId="303D1256" w14:textId="77777777" w:rsidR="00B90FE5" w:rsidRPr="00F554EB" w:rsidRDefault="00095837" w:rsidP="00B90FE5">
      <w:pPr>
        <w:overflowPunct w:val="0"/>
        <w:autoSpaceDE w:val="0"/>
        <w:autoSpaceDN w:val="0"/>
        <w:adjustRightInd w:val="0"/>
        <w:textAlignment w:val="baseline"/>
        <w:rPr>
          <w:b/>
          <w:szCs w:val="20"/>
          <w:lang w:val="es-419"/>
        </w:rPr>
      </w:pPr>
      <w:r w:rsidRPr="00095837">
        <w:rPr>
          <w:b/>
          <w:position w:val="-28"/>
          <w:szCs w:val="20"/>
          <w:lang w:val="es-419"/>
        </w:rPr>
        <w:object w:dxaOrig="1420" w:dyaOrig="660" w14:anchorId="062AA6EB">
          <v:shape id="_x0000_i1104" type="#_x0000_t75" style="width:71.7pt;height:33.3pt" o:ole="">
            <v:imagedata r:id="rId132" o:title=""/>
          </v:shape>
          <o:OLEObject Type="Embed" ProgID="Equation.3" ShapeID="_x0000_i1104" DrawAspect="Content" ObjectID="_1491717558" r:id="rId133"/>
        </w:object>
      </w:r>
    </w:p>
    <w:p w14:paraId="31F54522" w14:textId="77777777" w:rsidR="00B90FE5" w:rsidRPr="00F554EB" w:rsidRDefault="00B90FE5" w:rsidP="00B90FE5">
      <w:pPr>
        <w:overflowPunct w:val="0"/>
        <w:autoSpaceDE w:val="0"/>
        <w:autoSpaceDN w:val="0"/>
        <w:adjustRightInd w:val="0"/>
        <w:textAlignment w:val="baseline"/>
        <w:rPr>
          <w:b/>
          <w:szCs w:val="20"/>
          <w:lang w:val="es-419"/>
        </w:rPr>
      </w:pPr>
    </w:p>
    <w:p w14:paraId="296A05AA" w14:textId="77777777" w:rsidR="00B90FE5" w:rsidRPr="00F554EB" w:rsidRDefault="00B90FE5" w:rsidP="00B90FE5">
      <w:pPr>
        <w:overflowPunct w:val="0"/>
        <w:autoSpaceDE w:val="0"/>
        <w:autoSpaceDN w:val="0"/>
        <w:adjustRightInd w:val="0"/>
        <w:textAlignment w:val="baseline"/>
        <w:rPr>
          <w:szCs w:val="20"/>
          <w:lang w:val="es-419"/>
        </w:rPr>
      </w:pPr>
      <w:r w:rsidRPr="00F554EB">
        <w:rPr>
          <w:lang w:val="es-419"/>
        </w:rPr>
        <w:t>El pozo puede tener 1,1 metros de profundidad.</w:t>
      </w:r>
    </w:p>
    <w:p w14:paraId="63681C34" w14:textId="77777777" w:rsidR="00B90FE5" w:rsidRPr="00F554EB" w:rsidRDefault="00B90FE5" w:rsidP="00B90FE5">
      <w:pPr>
        <w:overflowPunct w:val="0"/>
        <w:autoSpaceDE w:val="0"/>
        <w:autoSpaceDN w:val="0"/>
        <w:adjustRightInd w:val="0"/>
        <w:textAlignment w:val="baseline"/>
        <w:rPr>
          <w:szCs w:val="20"/>
          <w:lang w:val="es-419"/>
        </w:rPr>
      </w:pPr>
    </w:p>
    <w:p w14:paraId="2C0EE1BD" w14:textId="77777777" w:rsidR="00B90FE5" w:rsidRPr="00F554EB" w:rsidRDefault="00B90FE5" w:rsidP="00B90FE5">
      <w:pPr>
        <w:overflowPunct w:val="0"/>
        <w:autoSpaceDE w:val="0"/>
        <w:autoSpaceDN w:val="0"/>
        <w:adjustRightInd w:val="0"/>
        <w:textAlignment w:val="baseline"/>
        <w:rPr>
          <w:b/>
          <w:szCs w:val="20"/>
          <w:lang w:val="es-419"/>
        </w:rPr>
      </w:pPr>
    </w:p>
    <w:p w14:paraId="51F6EA3F" w14:textId="77777777" w:rsidR="00B90FE5" w:rsidRPr="00F554EB" w:rsidRDefault="00DF576D" w:rsidP="00B90FE5">
      <w:pPr>
        <w:overflowPunct w:val="0"/>
        <w:autoSpaceDE w:val="0"/>
        <w:autoSpaceDN w:val="0"/>
        <w:adjustRightInd w:val="0"/>
        <w:textAlignment w:val="baseline"/>
        <w:rPr>
          <w:b/>
          <w:szCs w:val="20"/>
          <w:lang w:val="es-419"/>
        </w:rPr>
      </w:pPr>
      <w:r>
        <w:rPr>
          <w:szCs w:val="20"/>
          <w:lang w:val="es-419"/>
        </w:rPr>
        <w:pict w14:anchorId="2D523CBF">
          <v:rect id="_x0000_i1105" style="width:3in;height:1.5pt" o:hrpct="500" o:hrstd="t" o:hr="t" fillcolor="gray" stroked="f"/>
        </w:pict>
      </w:r>
    </w:p>
    <w:p w14:paraId="088563E2" w14:textId="77777777" w:rsidR="00B90FE5" w:rsidRPr="00F554EB" w:rsidRDefault="00B90FE5" w:rsidP="00B90FE5">
      <w:pPr>
        <w:overflowPunct w:val="0"/>
        <w:autoSpaceDE w:val="0"/>
        <w:autoSpaceDN w:val="0"/>
        <w:adjustRightInd w:val="0"/>
        <w:textAlignment w:val="baseline"/>
        <w:rPr>
          <w:b/>
          <w:szCs w:val="20"/>
          <w:lang w:val="es-419"/>
        </w:rPr>
      </w:pPr>
    </w:p>
    <w:p w14:paraId="00558549" w14:textId="77777777" w:rsidR="00B90FE5" w:rsidRPr="00F554EB" w:rsidRDefault="002758B9" w:rsidP="002758B9">
      <w:pPr>
        <w:overflowPunct w:val="0"/>
        <w:autoSpaceDE w:val="0"/>
        <w:autoSpaceDN w:val="0"/>
        <w:adjustRightInd w:val="0"/>
        <w:textAlignment w:val="baseline"/>
        <w:rPr>
          <w:b/>
          <w:szCs w:val="20"/>
          <w:lang w:val="es-419"/>
        </w:rPr>
      </w:pPr>
      <w:r w:rsidRPr="00F554EB">
        <w:rPr>
          <w:b/>
          <w:lang w:val="es-419"/>
        </w:rPr>
        <w:t>Paso 4: Dibujar y etiquetar el diagrama – Dibuje un diagrama del pozo y etiquete todas las dimensiones.</w:t>
      </w:r>
    </w:p>
    <w:p w14:paraId="6BE6ED20" w14:textId="77777777" w:rsidR="00B90FE5" w:rsidRPr="00F554EB" w:rsidRDefault="00B90FE5" w:rsidP="00B90FE5">
      <w:pPr>
        <w:overflowPunct w:val="0"/>
        <w:autoSpaceDE w:val="0"/>
        <w:autoSpaceDN w:val="0"/>
        <w:adjustRightInd w:val="0"/>
        <w:ind w:firstLine="720"/>
        <w:textAlignment w:val="baseline"/>
        <w:rPr>
          <w:b/>
          <w:szCs w:val="20"/>
          <w:lang w:val="es-419"/>
        </w:rPr>
      </w:pPr>
    </w:p>
    <w:p w14:paraId="1523D9E4" w14:textId="77777777" w:rsidR="00B90FE5" w:rsidRPr="00F554EB" w:rsidRDefault="00B90FE5" w:rsidP="00B90FE5">
      <w:pPr>
        <w:overflowPunct w:val="0"/>
        <w:autoSpaceDE w:val="0"/>
        <w:autoSpaceDN w:val="0"/>
        <w:adjustRightInd w:val="0"/>
        <w:textAlignment w:val="baseline"/>
        <w:rPr>
          <w:b/>
          <w:szCs w:val="20"/>
          <w:lang w:val="es-419"/>
        </w:rPr>
      </w:pPr>
    </w:p>
    <w:p w14:paraId="1B6ACC08" w14:textId="77777777" w:rsidR="00B90FE5" w:rsidRPr="00F554EB" w:rsidRDefault="009731CC" w:rsidP="00B90FE5">
      <w:pPr>
        <w:overflowPunct w:val="0"/>
        <w:autoSpaceDE w:val="0"/>
        <w:autoSpaceDN w:val="0"/>
        <w:adjustRightInd w:val="0"/>
        <w:textAlignment w:val="baseline"/>
        <w:rPr>
          <w:b/>
          <w:szCs w:val="20"/>
          <w:lang w:val="es-419"/>
        </w:rPr>
      </w:pPr>
      <w:r w:rsidRPr="00F554EB">
        <w:rPr>
          <w:b/>
          <w:noProof/>
          <w:szCs w:val="20"/>
          <w:lang w:val="en-CA" w:eastAsia="en-CA"/>
        </w:rPr>
        <w:lastRenderedPageBreak/>
        <w:drawing>
          <wp:anchor distT="0" distB="0" distL="114300" distR="114300" simplePos="0" relativeHeight="251894784" behindDoc="1" locked="0" layoutInCell="1" allowOverlap="1" wp14:anchorId="46F127C7" wp14:editId="410C1A29">
            <wp:simplePos x="0" y="0"/>
            <wp:positionH relativeFrom="column">
              <wp:posOffset>0</wp:posOffset>
            </wp:positionH>
            <wp:positionV relativeFrom="paragraph">
              <wp:posOffset>-2540</wp:posOffset>
            </wp:positionV>
            <wp:extent cx="1876425" cy="2609850"/>
            <wp:effectExtent l="0" t="0" r="9525" b="0"/>
            <wp:wrapTight wrapText="bothSides">
              <wp:wrapPolygon edited="0">
                <wp:start x="0" y="0"/>
                <wp:lineTo x="0" y="21442"/>
                <wp:lineTo x="21490" y="21442"/>
                <wp:lineTo x="21490"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764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21E54" w14:textId="77777777" w:rsidR="00B90FE5" w:rsidRPr="00F554EB" w:rsidRDefault="00B90FE5" w:rsidP="00B90FE5">
      <w:pPr>
        <w:overflowPunct w:val="0"/>
        <w:autoSpaceDE w:val="0"/>
        <w:autoSpaceDN w:val="0"/>
        <w:adjustRightInd w:val="0"/>
        <w:textAlignment w:val="baseline"/>
        <w:rPr>
          <w:b/>
          <w:szCs w:val="20"/>
          <w:lang w:val="es-419"/>
        </w:rPr>
      </w:pPr>
    </w:p>
    <w:p w14:paraId="16F26B0A" w14:textId="77777777" w:rsidR="00B90FE5" w:rsidRPr="00F554EB" w:rsidRDefault="00B90FE5" w:rsidP="00B90FE5">
      <w:pPr>
        <w:overflowPunct w:val="0"/>
        <w:autoSpaceDE w:val="0"/>
        <w:autoSpaceDN w:val="0"/>
        <w:adjustRightInd w:val="0"/>
        <w:textAlignment w:val="baseline"/>
        <w:rPr>
          <w:b/>
          <w:szCs w:val="20"/>
          <w:lang w:val="es-419"/>
        </w:rPr>
      </w:pPr>
    </w:p>
    <w:p w14:paraId="6D010F1C" w14:textId="77777777" w:rsidR="00B90FE5" w:rsidRPr="00F554EB" w:rsidRDefault="00B90FE5" w:rsidP="00B90FE5">
      <w:pPr>
        <w:overflowPunct w:val="0"/>
        <w:autoSpaceDE w:val="0"/>
        <w:autoSpaceDN w:val="0"/>
        <w:adjustRightInd w:val="0"/>
        <w:textAlignment w:val="baseline"/>
        <w:rPr>
          <w:b/>
          <w:szCs w:val="20"/>
          <w:lang w:val="es-419"/>
        </w:rPr>
      </w:pPr>
    </w:p>
    <w:p w14:paraId="5CAD9304" w14:textId="77777777" w:rsidR="00B90FE5" w:rsidRPr="00F554EB" w:rsidRDefault="00B90FE5" w:rsidP="00B90FE5">
      <w:pPr>
        <w:overflowPunct w:val="0"/>
        <w:autoSpaceDE w:val="0"/>
        <w:autoSpaceDN w:val="0"/>
        <w:adjustRightInd w:val="0"/>
        <w:textAlignment w:val="baseline"/>
        <w:rPr>
          <w:b/>
          <w:szCs w:val="20"/>
          <w:lang w:val="es-419"/>
        </w:rPr>
      </w:pPr>
    </w:p>
    <w:p w14:paraId="09EDE563" w14:textId="77777777" w:rsidR="00B90FE5" w:rsidRPr="00F554EB" w:rsidRDefault="002758B9" w:rsidP="00B90FE5">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89312" behindDoc="0" locked="0" layoutInCell="1" allowOverlap="1" wp14:anchorId="278D2A62" wp14:editId="08545E9B">
                <wp:simplePos x="0" y="0"/>
                <wp:positionH relativeFrom="column">
                  <wp:posOffset>2480310</wp:posOffset>
                </wp:positionH>
                <wp:positionV relativeFrom="paragraph">
                  <wp:posOffset>137160</wp:posOffset>
                </wp:positionV>
                <wp:extent cx="1849120" cy="525780"/>
                <wp:effectExtent l="704850" t="0" r="17780" b="26670"/>
                <wp:wrapNone/>
                <wp:docPr id="316" name="Rounded Rectangular Callout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525780"/>
                        </a:xfrm>
                        <a:prstGeom prst="wedgeRoundRectCallout">
                          <a:avLst>
                            <a:gd name="adj1" fmla="val -83620"/>
                            <a:gd name="adj2" fmla="val 35870"/>
                            <a:gd name="adj3" fmla="val 16667"/>
                          </a:avLst>
                        </a:prstGeom>
                        <a:solidFill>
                          <a:srgbClr val="FFFFFF"/>
                        </a:solidFill>
                        <a:ln w="12700">
                          <a:solidFill>
                            <a:srgbClr val="000000"/>
                          </a:solidFill>
                          <a:prstDash val="dash"/>
                          <a:miter lim="800000"/>
                          <a:headEnd/>
                          <a:tailEnd/>
                        </a:ln>
                      </wps:spPr>
                      <wps:txbx>
                        <w:txbxContent>
                          <w:p w14:paraId="3A1D36A8" w14:textId="77777777" w:rsidR="00DF576D" w:rsidRPr="002758B9" w:rsidRDefault="00DF576D" w:rsidP="00B90FE5">
                            <w:pPr>
                              <w:rPr>
                                <w:szCs w:val="22"/>
                              </w:rPr>
                            </w:pPr>
                            <w:r>
                              <w:t>Conocemos todas las dimensiones del pozo.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D2A62" id="Rounded Rectangular Callout 316" o:spid="_x0000_s1207" type="#_x0000_t62" style="position:absolute;margin-left:195.3pt;margin-top:10.8pt;width:145.6pt;height:4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" adj="-7262,18548" strokeweight="1pt">
                <v:stroke dashstyle="dash"/>
                <v:textbox>
                  <w:txbxContent>
                    <w:p w14:paraId="3A1D36A8" w14:textId="77777777" w:rsidR="00DF576D" w:rsidRPr="002758B9" w:rsidRDefault="00DF576D" w:rsidP="00B90FE5">
                      <w:pPr>
                        <w:rPr>
                          <w:szCs w:val="22"/>
                        </w:rPr>
                      </w:pPr>
                      <w:r>
                        <w:t>Conocemos todas las dimensiones del pozo.</w:t>
                      </w:r>
                    </w:p>
                  </w:txbxContent>
                </v:textbox>
              </v:shape>
            </w:pict>
          </mc:Fallback>
        </mc:AlternateContent>
      </w:r>
    </w:p>
    <w:p w14:paraId="0685ADC8" w14:textId="77777777" w:rsidR="00B90FE5" w:rsidRPr="00F554EB" w:rsidRDefault="00B90FE5" w:rsidP="00B90FE5">
      <w:pPr>
        <w:overflowPunct w:val="0"/>
        <w:autoSpaceDE w:val="0"/>
        <w:autoSpaceDN w:val="0"/>
        <w:adjustRightInd w:val="0"/>
        <w:textAlignment w:val="baseline"/>
        <w:rPr>
          <w:b/>
          <w:szCs w:val="20"/>
          <w:lang w:val="es-419"/>
        </w:rPr>
      </w:pPr>
    </w:p>
    <w:p w14:paraId="51688894" w14:textId="77777777" w:rsidR="00B90FE5" w:rsidRPr="00F554EB" w:rsidRDefault="00B90FE5" w:rsidP="00B90FE5">
      <w:pPr>
        <w:overflowPunct w:val="0"/>
        <w:autoSpaceDE w:val="0"/>
        <w:autoSpaceDN w:val="0"/>
        <w:adjustRightInd w:val="0"/>
        <w:textAlignment w:val="baseline"/>
        <w:rPr>
          <w:b/>
          <w:szCs w:val="20"/>
          <w:lang w:val="es-419"/>
        </w:rPr>
      </w:pPr>
    </w:p>
    <w:p w14:paraId="324C7513" w14:textId="77777777" w:rsidR="00B90FE5" w:rsidRPr="00F554EB" w:rsidRDefault="00B90FE5" w:rsidP="00B90FE5">
      <w:pPr>
        <w:overflowPunct w:val="0"/>
        <w:autoSpaceDE w:val="0"/>
        <w:autoSpaceDN w:val="0"/>
        <w:adjustRightInd w:val="0"/>
        <w:textAlignment w:val="baseline"/>
        <w:rPr>
          <w:b/>
          <w:szCs w:val="20"/>
          <w:lang w:val="es-419"/>
        </w:rPr>
      </w:pPr>
    </w:p>
    <w:p w14:paraId="3A34358A" w14:textId="77777777" w:rsidR="00B90FE5" w:rsidRPr="00F554EB" w:rsidRDefault="00B90FE5" w:rsidP="00B90FE5">
      <w:pPr>
        <w:overflowPunct w:val="0"/>
        <w:autoSpaceDE w:val="0"/>
        <w:autoSpaceDN w:val="0"/>
        <w:adjustRightInd w:val="0"/>
        <w:textAlignment w:val="baseline"/>
        <w:rPr>
          <w:b/>
          <w:szCs w:val="20"/>
          <w:lang w:val="es-419"/>
        </w:rPr>
      </w:pPr>
    </w:p>
    <w:p w14:paraId="7FF6CE96" w14:textId="77777777" w:rsidR="00B90FE5" w:rsidRPr="00F554EB" w:rsidRDefault="00B90FE5" w:rsidP="00B90FE5">
      <w:pPr>
        <w:overflowPunct w:val="0"/>
        <w:autoSpaceDE w:val="0"/>
        <w:autoSpaceDN w:val="0"/>
        <w:adjustRightInd w:val="0"/>
        <w:textAlignment w:val="baseline"/>
        <w:rPr>
          <w:b/>
          <w:szCs w:val="20"/>
          <w:lang w:val="es-419"/>
        </w:rPr>
      </w:pPr>
    </w:p>
    <w:p w14:paraId="3A60606E" w14:textId="77777777" w:rsidR="002758B9" w:rsidRPr="00F554EB" w:rsidRDefault="002758B9" w:rsidP="002758B9">
      <w:pPr>
        <w:overflowPunct w:val="0"/>
        <w:autoSpaceDE w:val="0"/>
        <w:autoSpaceDN w:val="0"/>
        <w:adjustRightInd w:val="0"/>
        <w:textAlignment w:val="baseline"/>
        <w:rPr>
          <w:szCs w:val="20"/>
          <w:lang w:val="es-419"/>
        </w:rPr>
      </w:pPr>
    </w:p>
    <w:p w14:paraId="1E603341" w14:textId="77777777" w:rsidR="002758B9" w:rsidRPr="00F554EB" w:rsidRDefault="002758B9" w:rsidP="002758B9">
      <w:pPr>
        <w:overflowPunct w:val="0"/>
        <w:autoSpaceDE w:val="0"/>
        <w:autoSpaceDN w:val="0"/>
        <w:adjustRightInd w:val="0"/>
        <w:textAlignment w:val="baseline"/>
        <w:rPr>
          <w:szCs w:val="20"/>
          <w:lang w:val="es-419"/>
        </w:rPr>
      </w:pPr>
    </w:p>
    <w:p w14:paraId="6B9B0F8A" w14:textId="77777777" w:rsidR="002758B9" w:rsidRPr="00F554EB" w:rsidRDefault="002758B9" w:rsidP="002758B9">
      <w:pPr>
        <w:overflowPunct w:val="0"/>
        <w:autoSpaceDE w:val="0"/>
        <w:autoSpaceDN w:val="0"/>
        <w:adjustRightInd w:val="0"/>
        <w:textAlignment w:val="baseline"/>
        <w:rPr>
          <w:szCs w:val="20"/>
          <w:lang w:val="es-419"/>
        </w:rPr>
      </w:pPr>
    </w:p>
    <w:p w14:paraId="36B0138D" w14:textId="77777777" w:rsidR="002758B9" w:rsidRPr="00F554EB" w:rsidRDefault="002758B9" w:rsidP="002758B9">
      <w:pPr>
        <w:overflowPunct w:val="0"/>
        <w:autoSpaceDE w:val="0"/>
        <w:autoSpaceDN w:val="0"/>
        <w:adjustRightInd w:val="0"/>
        <w:textAlignment w:val="baseline"/>
        <w:rPr>
          <w:szCs w:val="20"/>
          <w:lang w:val="es-419"/>
        </w:rPr>
      </w:pPr>
    </w:p>
    <w:p w14:paraId="1BEAC9CA" w14:textId="77777777" w:rsidR="002758B9" w:rsidRPr="00F554EB" w:rsidRDefault="002758B9" w:rsidP="002758B9">
      <w:pPr>
        <w:overflowPunct w:val="0"/>
        <w:autoSpaceDE w:val="0"/>
        <w:autoSpaceDN w:val="0"/>
        <w:adjustRightInd w:val="0"/>
        <w:textAlignment w:val="baseline"/>
        <w:rPr>
          <w:szCs w:val="20"/>
          <w:lang w:val="es-419"/>
        </w:rPr>
      </w:pPr>
    </w:p>
    <w:p w14:paraId="194BFB63" w14:textId="77777777" w:rsidR="002758B9" w:rsidRPr="00F554EB" w:rsidRDefault="002758B9" w:rsidP="002758B9">
      <w:pPr>
        <w:overflowPunct w:val="0"/>
        <w:autoSpaceDE w:val="0"/>
        <w:autoSpaceDN w:val="0"/>
        <w:adjustRightInd w:val="0"/>
        <w:textAlignment w:val="baseline"/>
        <w:rPr>
          <w:szCs w:val="20"/>
          <w:lang w:val="es-419"/>
        </w:rPr>
      </w:pPr>
    </w:p>
    <w:p w14:paraId="12F7D6DD" w14:textId="77777777" w:rsidR="002758B9" w:rsidRPr="00F554EB" w:rsidRDefault="002758B9" w:rsidP="002758B9">
      <w:pPr>
        <w:overflowPunct w:val="0"/>
        <w:autoSpaceDE w:val="0"/>
        <w:autoSpaceDN w:val="0"/>
        <w:adjustRightInd w:val="0"/>
        <w:textAlignment w:val="baseline"/>
        <w:rPr>
          <w:szCs w:val="20"/>
          <w:lang w:val="es-419"/>
        </w:rPr>
      </w:pPr>
    </w:p>
    <w:p w14:paraId="48FAA437" w14:textId="77777777" w:rsidR="002758B9" w:rsidRPr="00F554EB" w:rsidRDefault="002758B9" w:rsidP="002758B9">
      <w:pPr>
        <w:overflowPunct w:val="0"/>
        <w:autoSpaceDE w:val="0"/>
        <w:autoSpaceDN w:val="0"/>
        <w:adjustRightInd w:val="0"/>
        <w:textAlignment w:val="baseline"/>
        <w:rPr>
          <w:szCs w:val="20"/>
          <w:lang w:val="es-419"/>
        </w:rPr>
      </w:pPr>
    </w:p>
    <w:p w14:paraId="527ABA34" w14:textId="77777777" w:rsidR="002758B9" w:rsidRPr="00F554EB" w:rsidRDefault="00DF576D" w:rsidP="002758B9">
      <w:pPr>
        <w:overflowPunct w:val="0"/>
        <w:autoSpaceDE w:val="0"/>
        <w:autoSpaceDN w:val="0"/>
        <w:adjustRightInd w:val="0"/>
        <w:textAlignment w:val="baseline"/>
        <w:rPr>
          <w:szCs w:val="20"/>
          <w:lang w:val="es-419"/>
        </w:rPr>
      </w:pPr>
      <w:r>
        <w:rPr>
          <w:szCs w:val="20"/>
          <w:lang w:val="es-419"/>
        </w:rPr>
        <w:pict w14:anchorId="257D8909">
          <v:rect id="_x0000_i1106" style="width:3in;height:1.5pt" o:hrpct="500" o:hrstd="t" o:hr="t" fillcolor="gray" stroked="f"/>
        </w:pict>
      </w:r>
      <w:r w:rsidR="00B90FE5" w:rsidRPr="00F554EB">
        <w:rPr>
          <w:b/>
          <w:szCs w:val="20"/>
          <w:lang w:val="es-419"/>
        </w:rPr>
        <w:br w:type="page"/>
      </w:r>
      <w:r>
        <w:rPr>
          <w:szCs w:val="20"/>
          <w:lang w:val="es-419"/>
        </w:rPr>
        <w:lastRenderedPageBreak/>
        <w:pict w14:anchorId="5BFEED9E">
          <v:rect id="_x0000_i1107" style="width:3in;height:1.5pt" o:hrpct="500" o:hrstd="t" o:hr="t" fillcolor="gray" stroked="f"/>
        </w:pict>
      </w:r>
    </w:p>
    <w:p w14:paraId="49465021" w14:textId="77777777" w:rsidR="002758B9" w:rsidRPr="00F554EB" w:rsidRDefault="002758B9" w:rsidP="002758B9">
      <w:pPr>
        <w:overflowPunct w:val="0"/>
        <w:autoSpaceDE w:val="0"/>
        <w:autoSpaceDN w:val="0"/>
        <w:adjustRightInd w:val="0"/>
        <w:textAlignment w:val="baseline"/>
        <w:rPr>
          <w:szCs w:val="20"/>
          <w:lang w:val="es-419"/>
        </w:rPr>
      </w:pPr>
    </w:p>
    <w:p w14:paraId="297CE9C4" w14:textId="77777777" w:rsidR="00B90FE5" w:rsidRPr="00F554EB" w:rsidRDefault="004A3738" w:rsidP="002758B9">
      <w:pPr>
        <w:overflowPunct w:val="0"/>
        <w:autoSpaceDE w:val="0"/>
        <w:autoSpaceDN w:val="0"/>
        <w:adjustRightInd w:val="0"/>
        <w:textAlignment w:val="baseline"/>
        <w:rPr>
          <w:b/>
          <w:szCs w:val="20"/>
          <w:lang w:val="es-419"/>
        </w:rPr>
      </w:pPr>
      <w:r w:rsidRPr="00F554EB">
        <w:rPr>
          <w:b/>
          <w:lang w:val="es-419"/>
        </w:rPr>
        <w:t>Paso 5: Fórmulas – Escriba la fórmula para la variable que está intentando calcular. Verifique si tiene los valores para todas las variables de la fórmula. Si no se dan los valores, encuentre una fórmula que le dé el valor que falta de la variable que quiere. Asegúrese de que está usando la fórmula adecuada para la forma y tipo de letrina.</w:t>
      </w:r>
    </w:p>
    <w:p w14:paraId="3820CDA2" w14:textId="77777777" w:rsidR="00B90FE5" w:rsidRPr="00F554EB" w:rsidRDefault="00B90FE5" w:rsidP="00B90FE5">
      <w:pPr>
        <w:overflowPunct w:val="0"/>
        <w:autoSpaceDE w:val="0"/>
        <w:autoSpaceDN w:val="0"/>
        <w:adjustRightInd w:val="0"/>
        <w:textAlignment w:val="baseline"/>
        <w:rPr>
          <w:b/>
          <w:szCs w:val="20"/>
          <w:lang w:val="es-419"/>
        </w:rPr>
      </w:pPr>
    </w:p>
    <w:p w14:paraId="5D7D99FD" w14:textId="77777777" w:rsidR="00B90FE5" w:rsidRPr="00F554EB" w:rsidRDefault="00B90FE5" w:rsidP="00B90FE5">
      <w:pPr>
        <w:tabs>
          <w:tab w:val="left" w:pos="2880"/>
        </w:tabs>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74976" behindDoc="0" locked="0" layoutInCell="1" allowOverlap="1" wp14:anchorId="5DEEADF3" wp14:editId="27BE0D44">
                <wp:simplePos x="0" y="0"/>
                <wp:positionH relativeFrom="column">
                  <wp:posOffset>3547110</wp:posOffset>
                </wp:positionH>
                <wp:positionV relativeFrom="paragraph">
                  <wp:posOffset>79375</wp:posOffset>
                </wp:positionV>
                <wp:extent cx="1962150" cy="3260725"/>
                <wp:effectExtent l="419100" t="0" r="19050" b="15875"/>
                <wp:wrapNone/>
                <wp:docPr id="315" name="Rounded Rectangular Callout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260725"/>
                        </a:xfrm>
                        <a:prstGeom prst="wedgeRoundRectCallout">
                          <a:avLst>
                            <a:gd name="adj1" fmla="val -70292"/>
                            <a:gd name="adj2" fmla="val -48657"/>
                            <a:gd name="adj3" fmla="val 16667"/>
                          </a:avLst>
                        </a:prstGeom>
                        <a:solidFill>
                          <a:srgbClr val="FFFFFF"/>
                        </a:solidFill>
                        <a:ln w="12700">
                          <a:solidFill>
                            <a:srgbClr val="000000"/>
                          </a:solidFill>
                          <a:prstDash val="dash"/>
                          <a:miter lim="800000"/>
                          <a:headEnd/>
                          <a:tailEnd/>
                        </a:ln>
                      </wps:spPr>
                      <wps:txbx>
                        <w:txbxContent>
                          <w:p w14:paraId="187EF2E3" w14:textId="77777777" w:rsidR="00DF576D" w:rsidRPr="002758B9" w:rsidRDefault="00DF576D" w:rsidP="00B90FE5">
                            <w:pPr>
                              <w:numPr>
                                <w:ilvl w:val="0"/>
                                <w:numId w:val="10"/>
                              </w:numPr>
                              <w:rPr>
                                <w:i/>
                                <w:szCs w:val="22"/>
                              </w:rPr>
                            </w:pPr>
                            <w:r>
                              <w:rPr>
                                <w:i/>
                              </w:rPr>
                              <w:t>La primera fórmula calcula la vida útil (v) del pozo, pero no conocemos V (volumen) ni a (área).</w:t>
                            </w:r>
                          </w:p>
                          <w:p w14:paraId="59389AD2" w14:textId="77777777" w:rsidR="00DF576D" w:rsidRPr="002758B9" w:rsidRDefault="00DF576D" w:rsidP="00B90FE5">
                            <w:pPr>
                              <w:rPr>
                                <w:i/>
                                <w:szCs w:val="22"/>
                              </w:rPr>
                            </w:pPr>
                          </w:p>
                          <w:p w14:paraId="6B985882" w14:textId="77777777" w:rsidR="00DF576D" w:rsidRPr="002758B9" w:rsidRDefault="00DF576D" w:rsidP="00B90FE5">
                            <w:pPr>
                              <w:numPr>
                                <w:ilvl w:val="0"/>
                                <w:numId w:val="35"/>
                              </w:numPr>
                              <w:rPr>
                                <w:i/>
                                <w:szCs w:val="22"/>
                              </w:rPr>
                            </w:pPr>
                            <w:r>
                              <w:rPr>
                                <w:i/>
                              </w:rPr>
                              <w:t>La segunda fórmula da el valor de V (volumen), pero no sabemos el valor de a (área).</w:t>
                            </w:r>
                          </w:p>
                          <w:p w14:paraId="4E88547C" w14:textId="77777777" w:rsidR="00DF576D" w:rsidRPr="002758B9" w:rsidRDefault="00DF576D" w:rsidP="00B90FE5">
                            <w:pPr>
                              <w:rPr>
                                <w:i/>
                                <w:szCs w:val="22"/>
                              </w:rPr>
                            </w:pPr>
                          </w:p>
                          <w:p w14:paraId="5F1DEA31" w14:textId="749CEFB0" w:rsidR="00DF576D" w:rsidRDefault="00DF576D" w:rsidP="00B90FE5">
                            <w:pPr>
                              <w:numPr>
                                <w:ilvl w:val="0"/>
                                <w:numId w:val="39"/>
                              </w:numPr>
                              <w:rPr>
                                <w:i/>
                              </w:rPr>
                            </w:pPr>
                            <w:r>
                              <w:rPr>
                                <w:i/>
                              </w:rPr>
                              <w:t>La tercera fórmula da el valor de a (</w:t>
                            </w:r>
                            <w:proofErr w:type="spellStart"/>
                            <w:r>
                              <w:rPr>
                                <w:i/>
                              </w:rPr>
                              <w:t>área</w:t>
                            </w:r>
                            <w:proofErr w:type="spellEnd"/>
                            <w:r>
                              <w:rPr>
                                <w:i/>
                              </w:rPr>
                              <w:t xml:space="preserve">) </w:t>
                            </w:r>
                            <w:proofErr w:type="spellStart"/>
                            <w:r>
                              <w:rPr>
                                <w:i/>
                              </w:rPr>
                              <w:t>en</w:t>
                            </w:r>
                            <w:proofErr w:type="spellEnd"/>
                            <w:r>
                              <w:rPr>
                                <w:i/>
                              </w:rPr>
                              <w:t xml:space="preserve"> base a d (</w:t>
                            </w:r>
                            <w:proofErr w:type="spellStart"/>
                            <w:r>
                              <w:rPr>
                                <w:i/>
                              </w:rPr>
                              <w:t>diámetro</w:t>
                            </w:r>
                            <w:proofErr w:type="spellEnd"/>
                            <w:r>
                              <w:rPr>
                                <w:i/>
                              </w:rPr>
                              <w:t xml:space="preserve">) </w:t>
                            </w:r>
                            <w:proofErr w:type="gramStart"/>
                            <w:r>
                              <w:rPr>
                                <w:i/>
                              </w:rPr>
                              <w:t>del</w:t>
                            </w:r>
                            <w:proofErr w:type="gramEnd"/>
                            <w:r>
                              <w:rPr>
                                <w:i/>
                              </w:rPr>
                              <w:t xml:space="preserve"> </w:t>
                            </w:r>
                            <w:proofErr w:type="spellStart"/>
                            <w:r>
                              <w:rPr>
                                <w:i/>
                              </w:rPr>
                              <w:t>pozo</w:t>
                            </w:r>
                            <w:proofErr w:type="spellEnd"/>
                            <w:r>
                              <w:rPr>
                                <w:i/>
                              </w:rPr>
                              <w:t xml:space="preserve">, </w:t>
                            </w:r>
                            <w:proofErr w:type="spellStart"/>
                            <w:r>
                              <w:rPr>
                                <w:i/>
                              </w:rPr>
                              <w:t>valor</w:t>
                            </w:r>
                            <w:proofErr w:type="spellEnd"/>
                            <w:r>
                              <w:rPr>
                                <w:i/>
                              </w:rPr>
                              <w:t xml:space="preserve"> que sí conocemos.</w:t>
                            </w:r>
                          </w:p>
                          <w:p w14:paraId="19AE4F24" w14:textId="77777777" w:rsidR="00DF576D" w:rsidRDefault="00DF576D" w:rsidP="00B90FE5"/>
                          <w:p w14:paraId="4F1EDCC9" w14:textId="77777777" w:rsidR="00DF576D" w:rsidRDefault="00DF576D" w:rsidP="00B90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ADF3" id="Rounded Rectangular Callout 315" o:spid="_x0000_s1208" type="#_x0000_t62" style="position:absolute;margin-left:279.3pt;margin-top:6.25pt;width:154.5pt;height:25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" adj="-4383,290" strokeweight="1pt">
                <v:stroke dashstyle="dash"/>
                <v:textbox>
                  <w:txbxContent>
                    <w:p w14:paraId="187EF2E3" w14:textId="77777777" w:rsidR="00DF576D" w:rsidRPr="002758B9" w:rsidRDefault="00DF576D" w:rsidP="00B90FE5">
                      <w:pPr>
                        <w:numPr>
                          <w:ilvl w:val="0"/>
                          <w:numId w:val="10"/>
                        </w:numPr>
                        <w:rPr>
                          <w:i/>
                          <w:szCs w:val="22"/>
                        </w:rPr>
                      </w:pPr>
                      <w:r>
                        <w:rPr>
                          <w:i/>
                        </w:rPr>
                        <w:t>La primera fórmula calcula la vida útil (v) del pozo, pero no conocemos V (volumen) ni a (área).</w:t>
                      </w:r>
                    </w:p>
                    <w:p w14:paraId="59389AD2" w14:textId="77777777" w:rsidR="00DF576D" w:rsidRPr="002758B9" w:rsidRDefault="00DF576D" w:rsidP="00B90FE5">
                      <w:pPr>
                        <w:rPr>
                          <w:i/>
                          <w:szCs w:val="22"/>
                        </w:rPr>
                      </w:pPr>
                    </w:p>
                    <w:p w14:paraId="6B985882" w14:textId="77777777" w:rsidR="00DF576D" w:rsidRPr="002758B9" w:rsidRDefault="00DF576D" w:rsidP="00B90FE5">
                      <w:pPr>
                        <w:numPr>
                          <w:ilvl w:val="0"/>
                          <w:numId w:val="35"/>
                        </w:numPr>
                        <w:rPr>
                          <w:i/>
                          <w:szCs w:val="22"/>
                        </w:rPr>
                      </w:pPr>
                      <w:r>
                        <w:rPr>
                          <w:i/>
                        </w:rPr>
                        <w:t>La segunda fórmula da el valor de V (volumen), pero no sabemos el valor de a (área).</w:t>
                      </w:r>
                    </w:p>
                    <w:p w14:paraId="4E88547C" w14:textId="77777777" w:rsidR="00DF576D" w:rsidRPr="002758B9" w:rsidRDefault="00DF576D" w:rsidP="00B90FE5">
                      <w:pPr>
                        <w:rPr>
                          <w:i/>
                          <w:szCs w:val="22"/>
                        </w:rPr>
                      </w:pPr>
                    </w:p>
                    <w:p w14:paraId="5F1DEA31" w14:textId="749CEFB0" w:rsidR="00DF576D" w:rsidRDefault="00DF576D" w:rsidP="00B90FE5">
                      <w:pPr>
                        <w:numPr>
                          <w:ilvl w:val="0"/>
                          <w:numId w:val="39"/>
                        </w:numPr>
                        <w:rPr>
                          <w:i/>
                        </w:rPr>
                      </w:pPr>
                      <w:r>
                        <w:rPr>
                          <w:i/>
                        </w:rPr>
                        <w:t>La tercera fórmula da el valor de a (</w:t>
                      </w:r>
                      <w:proofErr w:type="spellStart"/>
                      <w:r>
                        <w:rPr>
                          <w:i/>
                        </w:rPr>
                        <w:t>área</w:t>
                      </w:r>
                      <w:proofErr w:type="spellEnd"/>
                      <w:r>
                        <w:rPr>
                          <w:i/>
                        </w:rPr>
                        <w:t xml:space="preserve">) </w:t>
                      </w:r>
                      <w:proofErr w:type="spellStart"/>
                      <w:r>
                        <w:rPr>
                          <w:i/>
                        </w:rPr>
                        <w:t>en</w:t>
                      </w:r>
                      <w:proofErr w:type="spellEnd"/>
                      <w:r>
                        <w:rPr>
                          <w:i/>
                        </w:rPr>
                        <w:t xml:space="preserve"> base a d (</w:t>
                      </w:r>
                      <w:proofErr w:type="spellStart"/>
                      <w:r>
                        <w:rPr>
                          <w:i/>
                        </w:rPr>
                        <w:t>diámetro</w:t>
                      </w:r>
                      <w:proofErr w:type="spellEnd"/>
                      <w:r>
                        <w:rPr>
                          <w:i/>
                        </w:rPr>
                        <w:t xml:space="preserve">) </w:t>
                      </w:r>
                      <w:proofErr w:type="gramStart"/>
                      <w:r>
                        <w:rPr>
                          <w:i/>
                        </w:rPr>
                        <w:t>del</w:t>
                      </w:r>
                      <w:proofErr w:type="gramEnd"/>
                      <w:r>
                        <w:rPr>
                          <w:i/>
                        </w:rPr>
                        <w:t xml:space="preserve"> </w:t>
                      </w:r>
                      <w:proofErr w:type="spellStart"/>
                      <w:r>
                        <w:rPr>
                          <w:i/>
                        </w:rPr>
                        <w:t>pozo</w:t>
                      </w:r>
                      <w:proofErr w:type="spellEnd"/>
                      <w:r>
                        <w:rPr>
                          <w:i/>
                        </w:rPr>
                        <w:t xml:space="preserve">, </w:t>
                      </w:r>
                      <w:proofErr w:type="spellStart"/>
                      <w:r>
                        <w:rPr>
                          <w:i/>
                        </w:rPr>
                        <w:t>valor</w:t>
                      </w:r>
                      <w:proofErr w:type="spellEnd"/>
                      <w:r>
                        <w:rPr>
                          <w:i/>
                        </w:rPr>
                        <w:t xml:space="preserve"> que sí conocemos.</w:t>
                      </w:r>
                    </w:p>
                    <w:p w14:paraId="19AE4F24" w14:textId="77777777" w:rsidR="00DF576D" w:rsidRDefault="00DF576D" w:rsidP="00B90FE5"/>
                    <w:p w14:paraId="4F1EDCC9" w14:textId="77777777" w:rsidR="00DF576D" w:rsidRDefault="00DF576D" w:rsidP="00B90FE5"/>
                  </w:txbxContent>
                </v:textbox>
              </v:shape>
            </w:pict>
          </mc:Fallback>
        </mc:AlternateContent>
      </w:r>
      <w:r w:rsidRPr="00F554EB">
        <w:rPr>
          <w:noProof/>
          <w:szCs w:val="20"/>
          <w:lang w:val="en-CA" w:eastAsia="en-CA"/>
        </w:rPr>
        <mc:AlternateContent>
          <mc:Choice Requires="wps">
            <w:drawing>
              <wp:anchor distT="4294967295" distB="4294967295" distL="114300" distR="114300" simplePos="0" relativeHeight="251786240" behindDoc="0" locked="0" layoutInCell="1" allowOverlap="1" wp14:anchorId="555617C2" wp14:editId="410FC2F1">
                <wp:simplePos x="0" y="0"/>
                <wp:positionH relativeFrom="column">
                  <wp:posOffset>1457325</wp:posOffset>
                </wp:positionH>
                <wp:positionV relativeFrom="paragraph">
                  <wp:posOffset>419734</wp:posOffset>
                </wp:positionV>
                <wp:extent cx="266700" cy="0"/>
                <wp:effectExtent l="0" t="76200" r="19050" b="9525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114.75pt,33.05pt" id="Straight Connector 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"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5.75pt,33.05pt" w14:anchorId="3ED5F48C">
                <v:stroke endarrow="block"/>
              </v:line>
            </w:pict>
          </mc:Fallback>
        </mc:AlternateContent>
      </w:r>
      <w:r w:rsidR="00095837" w:rsidRPr="00095837">
        <w:rPr>
          <w:b/>
          <w:position w:val="-30"/>
          <w:szCs w:val="20"/>
          <w:lang w:val="es-419"/>
        </w:rPr>
        <w:object w:dxaOrig="2299" w:dyaOrig="680" w14:anchorId="6DB7A006">
          <v:shape id="_x0000_i1108" type="#_x0000_t75" style="width:114.7pt;height:33.5pt" o:ole="">
            <v:imagedata r:id="rId135" o:title=""/>
          </v:shape>
          <o:OLEObject Type="Embed" ProgID="Equation.3" ShapeID="_x0000_i1108" DrawAspect="Content" ObjectID="_1491717559" r:id="rId136"/>
        </w:object>
      </w:r>
      <w:r w:rsidRPr="00F554EB">
        <w:rPr>
          <w:b/>
          <w:szCs w:val="20"/>
          <w:lang w:val="es-419"/>
        </w:rPr>
        <w:tab/>
      </w:r>
      <w:r w:rsidR="00095837" w:rsidRPr="00095837">
        <w:rPr>
          <w:b/>
          <w:position w:val="-64"/>
          <w:szCs w:val="20"/>
          <w:lang w:val="es-419"/>
        </w:rPr>
        <w:object w:dxaOrig="2480" w:dyaOrig="1400" w14:anchorId="3882ED5B">
          <v:shape id="_x0000_i1109" type="#_x0000_t75" style="width:124.25pt;height:70.3pt" o:ole="">
            <v:imagedata r:id="rId137" o:title=""/>
          </v:shape>
          <o:OLEObject Type="Embed" ProgID="Equation.3" ShapeID="_x0000_i1109" DrawAspect="Content" ObjectID="_1491717560" r:id="rId138"/>
        </w:object>
      </w:r>
    </w:p>
    <w:p w14:paraId="36896C75" w14:textId="77777777" w:rsidR="00B90FE5" w:rsidRPr="00F554EB" w:rsidRDefault="00B90FE5" w:rsidP="00B90FE5">
      <w:pPr>
        <w:overflowPunct w:val="0"/>
        <w:autoSpaceDE w:val="0"/>
        <w:autoSpaceDN w:val="0"/>
        <w:adjustRightInd w:val="0"/>
        <w:textAlignment w:val="baseline"/>
        <w:rPr>
          <w:b/>
          <w:szCs w:val="20"/>
          <w:lang w:val="es-419"/>
        </w:rPr>
      </w:pPr>
    </w:p>
    <w:p w14:paraId="51128D69" w14:textId="161A9F3B" w:rsidR="00B90FE5" w:rsidRPr="00F554EB" w:rsidRDefault="00B90FE5" w:rsidP="00B90FE5">
      <w:pPr>
        <w:overflowPunct w:val="0"/>
        <w:autoSpaceDE w:val="0"/>
        <w:autoSpaceDN w:val="0"/>
        <w:adjustRightInd w:val="0"/>
        <w:textAlignment w:val="baseline"/>
        <w:rPr>
          <w:szCs w:val="20"/>
          <w:lang w:val="es-419"/>
        </w:rPr>
      </w:pPr>
      <w:r w:rsidRPr="00F554EB">
        <w:rPr>
          <w:b/>
          <w:szCs w:val="20"/>
          <w:lang w:val="es-419"/>
        </w:rPr>
        <w:t>Nota:</w:t>
      </w:r>
      <w:r w:rsidR="00095837">
        <w:rPr>
          <w:lang w:val="es-419"/>
        </w:rPr>
        <w:t xml:space="preserve"> e</w:t>
      </w:r>
      <w:r w:rsidRPr="00F554EB">
        <w:rPr>
          <w:lang w:val="es-419"/>
        </w:rPr>
        <w:t xml:space="preserve">sta es la misma fórmula que </w:t>
      </w:r>
    </w:p>
    <w:p w14:paraId="5E66EEF9" w14:textId="77777777" w:rsidR="000D13A5" w:rsidRPr="00F554EB" w:rsidRDefault="00095837" w:rsidP="00B90FE5">
      <w:pPr>
        <w:overflowPunct w:val="0"/>
        <w:autoSpaceDE w:val="0"/>
        <w:autoSpaceDN w:val="0"/>
        <w:adjustRightInd w:val="0"/>
        <w:ind w:firstLine="630"/>
        <w:textAlignment w:val="baseline"/>
        <w:rPr>
          <w:szCs w:val="20"/>
          <w:lang w:val="es-419"/>
        </w:rPr>
      </w:pPr>
      <w:r w:rsidRPr="00F554EB">
        <w:rPr>
          <w:position w:val="-24"/>
          <w:szCs w:val="20"/>
          <w:lang w:val="es-419"/>
        </w:rPr>
        <w:object w:dxaOrig="2200" w:dyaOrig="620" w14:anchorId="11D89A8C">
          <v:shape id="_x0000_i1110" type="#_x0000_t75" style="width:86.15pt;height:23.25pt" o:ole="" o:bordertopcolor="this" o:borderleftcolor="this" o:borderbottomcolor="this" o:borderrightcolor="this">
            <v:imagedata r:id="rId139" o:title=""/>
            <w10:bordertop type="single" width="4"/>
            <w10:borderleft type="single" width="4"/>
            <w10:borderbottom type="single" width="4"/>
            <w10:borderright type="single" width="4"/>
          </v:shape>
          <o:OLEObject Type="Embed" ProgID="Equation.3" ShapeID="_x0000_i1110" DrawAspect="Content" ObjectID="_1491717561" r:id="rId140"/>
        </w:object>
      </w:r>
      <w:r w:rsidR="00C0708B" w:rsidRPr="00F554EB">
        <w:rPr>
          <w:lang w:val="es-419"/>
        </w:rPr>
        <w:t xml:space="preserve"> </w:t>
      </w:r>
    </w:p>
    <w:p w14:paraId="219AC12A" w14:textId="77777777" w:rsidR="000D13A5" w:rsidRPr="00F554EB" w:rsidRDefault="000D13A5" w:rsidP="00B90FE5">
      <w:pPr>
        <w:overflowPunct w:val="0"/>
        <w:autoSpaceDE w:val="0"/>
        <w:autoSpaceDN w:val="0"/>
        <w:adjustRightInd w:val="0"/>
        <w:ind w:firstLine="630"/>
        <w:textAlignment w:val="baseline"/>
        <w:rPr>
          <w:szCs w:val="20"/>
          <w:lang w:val="es-419"/>
        </w:rPr>
      </w:pPr>
    </w:p>
    <w:p w14:paraId="3DD85CAE" w14:textId="68C3FECC" w:rsidR="00B90FE5" w:rsidRPr="00F554EB" w:rsidRDefault="00B90FE5" w:rsidP="00B90FE5">
      <w:pPr>
        <w:overflowPunct w:val="0"/>
        <w:autoSpaceDE w:val="0"/>
        <w:autoSpaceDN w:val="0"/>
        <w:adjustRightInd w:val="0"/>
        <w:ind w:firstLine="630"/>
        <w:textAlignment w:val="baseline"/>
        <w:rPr>
          <w:szCs w:val="20"/>
          <w:lang w:val="es-419"/>
        </w:rPr>
      </w:pPr>
      <w:r w:rsidRPr="00F554EB">
        <w:rPr>
          <w:lang w:val="es-419"/>
        </w:rPr>
        <w:t>, pero ha sido reacomodada para hallar v.</w:t>
      </w:r>
    </w:p>
    <w:p w14:paraId="3068457F" w14:textId="77777777" w:rsidR="00B90FE5" w:rsidRPr="00F554EB" w:rsidRDefault="00B90FE5" w:rsidP="00B90FE5">
      <w:pPr>
        <w:overflowPunct w:val="0"/>
        <w:autoSpaceDE w:val="0"/>
        <w:autoSpaceDN w:val="0"/>
        <w:adjustRightInd w:val="0"/>
        <w:textAlignment w:val="baseline"/>
        <w:rPr>
          <w:b/>
          <w:szCs w:val="20"/>
          <w:lang w:val="es-419"/>
        </w:rPr>
      </w:pPr>
    </w:p>
    <w:p w14:paraId="2B3EDB26" w14:textId="77777777" w:rsidR="00B90FE5" w:rsidRPr="00F554EB" w:rsidRDefault="00B90FE5" w:rsidP="00B90FE5">
      <w:pPr>
        <w:overflowPunct w:val="0"/>
        <w:autoSpaceDE w:val="0"/>
        <w:autoSpaceDN w:val="0"/>
        <w:adjustRightInd w:val="0"/>
        <w:textAlignment w:val="baseline"/>
        <w:rPr>
          <w:b/>
          <w:szCs w:val="20"/>
          <w:lang w:val="es-419"/>
        </w:rPr>
      </w:pPr>
    </w:p>
    <w:p w14:paraId="256A1B9F" w14:textId="77777777" w:rsidR="00B90FE5" w:rsidRPr="00F554EB" w:rsidRDefault="00B90FE5" w:rsidP="00B90FE5">
      <w:pPr>
        <w:overflowPunct w:val="0"/>
        <w:autoSpaceDE w:val="0"/>
        <w:autoSpaceDN w:val="0"/>
        <w:adjustRightInd w:val="0"/>
        <w:textAlignment w:val="baseline"/>
        <w:rPr>
          <w:b/>
          <w:szCs w:val="20"/>
          <w:lang w:val="es-419"/>
        </w:rPr>
      </w:pPr>
    </w:p>
    <w:p w14:paraId="72B25BEE" w14:textId="77777777" w:rsidR="00B90FE5" w:rsidRPr="00F554EB" w:rsidRDefault="00B90FE5" w:rsidP="00B90FE5">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4294967295" distB="4294967295" distL="114300" distR="114300" simplePos="0" relativeHeight="251787264" behindDoc="0" locked="0" layoutInCell="1" allowOverlap="1" wp14:anchorId="3DADA235" wp14:editId="14B67E35">
                <wp:simplePos x="0" y="0"/>
                <wp:positionH relativeFrom="column">
                  <wp:posOffset>676275</wp:posOffset>
                </wp:positionH>
                <wp:positionV relativeFrom="paragraph">
                  <wp:posOffset>187324</wp:posOffset>
                </wp:positionV>
                <wp:extent cx="1047750" cy="0"/>
                <wp:effectExtent l="0" t="76200" r="19050" b="9525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53.25pt,14.75pt" id="Straight Connector 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"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5.75pt,14.75pt" w14:anchorId="748810BC">
                <v:stroke endarrow="block"/>
              </v:line>
            </w:pict>
          </mc:Fallback>
        </mc:AlternateContent>
      </w:r>
      <w:r w:rsidR="00095837" w:rsidRPr="00095837">
        <w:rPr>
          <w:b/>
          <w:position w:val="-6"/>
          <w:szCs w:val="20"/>
          <w:lang w:val="es-419"/>
        </w:rPr>
        <w:object w:dxaOrig="960" w:dyaOrig="260" w14:anchorId="059145AB">
          <v:shape id="_x0000_i1111" type="#_x0000_t75" style="width:47.75pt;height:13.8pt" o:ole="">
            <v:imagedata r:id="rId141" o:title=""/>
          </v:shape>
          <o:OLEObject Type="Embed" ProgID="Equation.3" ShapeID="_x0000_i1111" DrawAspect="Content" ObjectID="_1491717562" r:id="rId142"/>
        </w:object>
      </w:r>
      <w:r w:rsidRPr="00F554EB">
        <w:rPr>
          <w:b/>
          <w:szCs w:val="20"/>
          <w:lang w:val="es-419"/>
        </w:rPr>
        <w:tab/>
      </w:r>
      <w:r w:rsidRPr="00F554EB">
        <w:rPr>
          <w:b/>
          <w:szCs w:val="20"/>
          <w:lang w:val="es-419"/>
        </w:rPr>
        <w:tab/>
      </w:r>
      <w:r w:rsidRPr="00F554EB">
        <w:rPr>
          <w:b/>
          <w:szCs w:val="20"/>
          <w:lang w:val="es-419"/>
        </w:rPr>
        <w:tab/>
      </w:r>
      <w:r w:rsidR="00095837" w:rsidRPr="00F554EB">
        <w:rPr>
          <w:b/>
          <w:position w:val="-26"/>
          <w:szCs w:val="20"/>
          <w:lang w:val="es-419"/>
        </w:rPr>
        <w:object w:dxaOrig="880" w:dyaOrig="639" w14:anchorId="312A625A">
          <v:shape id="_x0000_i1112" type="#_x0000_t75" style="width:44.7pt;height:33pt" o:ole="">
            <v:imagedata r:id="rId143" o:title=""/>
          </v:shape>
          <o:OLEObject Type="Embed" ProgID="Equation.3" ShapeID="_x0000_i1112" DrawAspect="Content" ObjectID="_1491717563" r:id="rId144"/>
        </w:object>
      </w:r>
    </w:p>
    <w:p w14:paraId="3F7DAA01" w14:textId="77777777" w:rsidR="00B90FE5" w:rsidRPr="00F554EB" w:rsidRDefault="00B90FE5" w:rsidP="00B90FE5">
      <w:pPr>
        <w:overflowPunct w:val="0"/>
        <w:autoSpaceDE w:val="0"/>
        <w:autoSpaceDN w:val="0"/>
        <w:adjustRightInd w:val="0"/>
        <w:textAlignment w:val="baseline"/>
        <w:rPr>
          <w:b/>
          <w:szCs w:val="20"/>
          <w:lang w:val="es-419"/>
        </w:rPr>
      </w:pPr>
    </w:p>
    <w:p w14:paraId="52EFBB9C" w14:textId="77777777" w:rsidR="00B90FE5" w:rsidRPr="00F554EB" w:rsidRDefault="00B90FE5" w:rsidP="00B90FE5">
      <w:pPr>
        <w:overflowPunct w:val="0"/>
        <w:autoSpaceDE w:val="0"/>
        <w:autoSpaceDN w:val="0"/>
        <w:adjustRightInd w:val="0"/>
        <w:textAlignment w:val="baseline"/>
        <w:rPr>
          <w:b/>
          <w:szCs w:val="20"/>
          <w:lang w:val="es-419"/>
        </w:rPr>
      </w:pPr>
    </w:p>
    <w:p w14:paraId="51FD21F1" w14:textId="77777777" w:rsidR="00B90FE5" w:rsidRPr="00F554EB" w:rsidRDefault="00B90FE5" w:rsidP="00B90FE5">
      <w:pPr>
        <w:overflowPunct w:val="0"/>
        <w:autoSpaceDE w:val="0"/>
        <w:autoSpaceDN w:val="0"/>
        <w:adjustRightInd w:val="0"/>
        <w:textAlignment w:val="baseline"/>
        <w:rPr>
          <w:b/>
          <w:szCs w:val="20"/>
          <w:lang w:val="es-419"/>
        </w:rPr>
      </w:pPr>
    </w:p>
    <w:p w14:paraId="770C0552" w14:textId="77777777" w:rsidR="00B90FE5" w:rsidRPr="00F554EB" w:rsidRDefault="00B90FE5" w:rsidP="00B90FE5">
      <w:pPr>
        <w:overflowPunct w:val="0"/>
        <w:autoSpaceDE w:val="0"/>
        <w:autoSpaceDN w:val="0"/>
        <w:adjustRightInd w:val="0"/>
        <w:textAlignment w:val="baseline"/>
        <w:rPr>
          <w:b/>
          <w:szCs w:val="20"/>
          <w:lang w:val="es-419"/>
        </w:rPr>
      </w:pPr>
    </w:p>
    <w:p w14:paraId="233514C6" w14:textId="7D55DBC6" w:rsidR="00B90FE5" w:rsidRPr="00F554EB" w:rsidRDefault="00095837" w:rsidP="00B90FE5">
      <w:pPr>
        <w:overflowPunct w:val="0"/>
        <w:autoSpaceDE w:val="0"/>
        <w:autoSpaceDN w:val="0"/>
        <w:adjustRightInd w:val="0"/>
        <w:textAlignment w:val="baseline"/>
        <w:rPr>
          <w:b/>
          <w:szCs w:val="20"/>
          <w:lang w:val="es-419"/>
        </w:rPr>
      </w:pPr>
      <w:r w:rsidRPr="00095837">
        <w:rPr>
          <w:b/>
          <w:position w:val="-24"/>
          <w:szCs w:val="20"/>
          <w:lang w:val="es-419"/>
        </w:rPr>
        <w:object w:dxaOrig="1340" w:dyaOrig="620" w14:anchorId="1DC25482">
          <v:shape id="_x0000_i1113" type="#_x0000_t75" style="width:66.05pt;height:32.05pt" o:ole="">
            <v:imagedata r:id="rId145" o:title=""/>
          </v:shape>
          <o:OLEObject Type="Embed" ProgID="Equation.3" ShapeID="_x0000_i1113" DrawAspect="Content" ObjectID="_1491717564" r:id="rId146"/>
        </w:object>
      </w:r>
      <w:r w:rsidR="00B90FE5" w:rsidRPr="00F554EB">
        <w:rPr>
          <w:b/>
          <w:szCs w:val="20"/>
          <w:lang w:val="es-419"/>
        </w:rPr>
        <w:tab/>
      </w:r>
      <w:r w:rsidR="00B90FE5" w:rsidRPr="00F554EB">
        <w:rPr>
          <w:b/>
          <w:szCs w:val="20"/>
          <w:lang w:val="es-419"/>
        </w:rPr>
        <w:tab/>
      </w:r>
      <w:r w:rsidR="00B90FE5" w:rsidRPr="00F554EB">
        <w:rPr>
          <w:b/>
          <w:szCs w:val="20"/>
          <w:lang w:val="es-419"/>
        </w:rPr>
        <w:tab/>
      </w:r>
      <w:r w:rsidRPr="00095837">
        <w:rPr>
          <w:b/>
          <w:position w:val="-8"/>
          <w:szCs w:val="20"/>
          <w:lang w:val="es-419"/>
        </w:rPr>
        <w:object w:dxaOrig="900" w:dyaOrig="300" w14:anchorId="4330C18A">
          <v:shape id="_x0000_i1114" type="#_x0000_t75" style="width:43.8pt;height:14.7pt" o:ole="">
            <v:imagedata r:id="rId147" o:title=""/>
          </v:shape>
          <o:OLEObject Type="Embed" ProgID="Equation.3" ShapeID="_x0000_i1114" DrawAspect="Content" ObjectID="_1491717565" r:id="rId148"/>
        </w:object>
      </w:r>
    </w:p>
    <w:p w14:paraId="18E931BC" w14:textId="61DD368F" w:rsidR="00B90FE5" w:rsidRPr="00F554EB" w:rsidRDefault="00095837" w:rsidP="00B90FE5">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788288" behindDoc="0" locked="0" layoutInCell="1" allowOverlap="1" wp14:anchorId="420BD722" wp14:editId="02CC98FC">
                <wp:simplePos x="0" y="0"/>
                <wp:positionH relativeFrom="column">
                  <wp:posOffset>923925</wp:posOffset>
                </wp:positionH>
                <wp:positionV relativeFrom="paragraph">
                  <wp:posOffset>16510</wp:posOffset>
                </wp:positionV>
                <wp:extent cx="800100" cy="0"/>
                <wp:effectExtent l="0" t="76200" r="19050" b="9525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D695D" id="Straight Connector 311"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75pt,1.3pt" to="135.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">
                <v:stroke endarrow="block"/>
              </v:line>
            </w:pict>
          </mc:Fallback>
        </mc:AlternateContent>
      </w:r>
      <w:r w:rsidR="00DF576D">
        <w:rPr>
          <w:szCs w:val="20"/>
          <w:lang w:val="es-419"/>
        </w:rPr>
        <w:pict w14:anchorId="407D9B75">
          <v:rect id="_x0000_i1115" style="width:3in;height:1.5pt" o:hrpct="500" o:hrstd="t" o:hr="t" fillcolor="gray" stroked="f"/>
        </w:pict>
      </w:r>
    </w:p>
    <w:p w14:paraId="4525B670" w14:textId="77777777" w:rsidR="00B90FE5" w:rsidRPr="00F554EB" w:rsidRDefault="00B90FE5" w:rsidP="00B90FE5">
      <w:pPr>
        <w:overflowPunct w:val="0"/>
        <w:autoSpaceDE w:val="0"/>
        <w:autoSpaceDN w:val="0"/>
        <w:adjustRightInd w:val="0"/>
        <w:textAlignment w:val="baseline"/>
        <w:rPr>
          <w:b/>
          <w:szCs w:val="20"/>
          <w:lang w:val="es-419"/>
        </w:rPr>
      </w:pPr>
    </w:p>
    <w:p w14:paraId="52D4C8EB"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6: Rellenar la fórmula para la cual sabemos los valores de todas las variables.</w:t>
      </w:r>
    </w:p>
    <w:p w14:paraId="482CBE3B" w14:textId="77777777" w:rsidR="00B90FE5" w:rsidRPr="00F554EB" w:rsidRDefault="00B90FE5" w:rsidP="00B90FE5">
      <w:pPr>
        <w:overflowPunct w:val="0"/>
        <w:autoSpaceDE w:val="0"/>
        <w:autoSpaceDN w:val="0"/>
        <w:adjustRightInd w:val="0"/>
        <w:textAlignment w:val="baseline"/>
        <w:rPr>
          <w:szCs w:val="20"/>
          <w:u w:val="single"/>
          <w:lang w:val="es-419"/>
        </w:rPr>
      </w:pPr>
      <w:r w:rsidRPr="00F554EB">
        <w:rPr>
          <w:noProof/>
          <w:szCs w:val="20"/>
          <w:lang w:val="en-CA" w:eastAsia="en-CA"/>
        </w:rPr>
        <mc:AlternateContent>
          <mc:Choice Requires="wps">
            <w:drawing>
              <wp:anchor distT="0" distB="0" distL="114300" distR="114300" simplePos="0" relativeHeight="251777024" behindDoc="1" locked="0" layoutInCell="1" allowOverlap="1" wp14:anchorId="2DC1A68E" wp14:editId="016F23B2">
                <wp:simplePos x="0" y="0"/>
                <wp:positionH relativeFrom="column">
                  <wp:posOffset>3228975</wp:posOffset>
                </wp:positionH>
                <wp:positionV relativeFrom="paragraph">
                  <wp:posOffset>121285</wp:posOffset>
                </wp:positionV>
                <wp:extent cx="2066925" cy="858520"/>
                <wp:effectExtent l="571500" t="0" r="28575" b="17780"/>
                <wp:wrapNone/>
                <wp:docPr id="310" name="Rounded Rectangular Callout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58520"/>
                        </a:xfrm>
                        <a:prstGeom prst="wedgeRoundRectCallout">
                          <a:avLst>
                            <a:gd name="adj1" fmla="val -75713"/>
                            <a:gd name="adj2" fmla="val -30991"/>
                            <a:gd name="adj3" fmla="val 16667"/>
                          </a:avLst>
                        </a:prstGeom>
                        <a:solidFill>
                          <a:srgbClr val="FFFFFF"/>
                        </a:solidFill>
                        <a:ln w="12700">
                          <a:solidFill>
                            <a:srgbClr val="000000"/>
                          </a:solidFill>
                          <a:prstDash val="dash"/>
                          <a:miter lim="800000"/>
                          <a:headEnd/>
                          <a:tailEnd/>
                        </a:ln>
                      </wps:spPr>
                      <wps:txbx>
                        <w:txbxContent>
                          <w:p w14:paraId="697F5837" w14:textId="0B6D934C" w:rsidR="00DF576D" w:rsidRPr="002758B9" w:rsidRDefault="00DF576D" w:rsidP="00B90FE5">
                            <w:pPr>
                              <w:rPr>
                                <w:i/>
                                <w:szCs w:val="22"/>
                              </w:rPr>
                            </w:pPr>
                            <w:r>
                              <w:rPr>
                                <w:i/>
                              </w:rPr>
                              <w:t xml:space="preserve">Primero calculamos el valor de a (área) </w:t>
                            </w:r>
                            <w:proofErr w:type="spellStart"/>
                            <w:r>
                              <w:rPr>
                                <w:i/>
                              </w:rPr>
                              <w:t>porque</w:t>
                            </w:r>
                            <w:proofErr w:type="spellEnd"/>
                            <w:r>
                              <w:rPr>
                                <w:i/>
                              </w:rPr>
                              <w:t xml:space="preserve"> </w:t>
                            </w:r>
                            <w:proofErr w:type="spellStart"/>
                            <w:r>
                              <w:rPr>
                                <w:i/>
                              </w:rPr>
                              <w:t>conocemos</w:t>
                            </w:r>
                            <w:proofErr w:type="spellEnd"/>
                            <w:r>
                              <w:rPr>
                                <w:i/>
                              </w:rPr>
                              <w:t xml:space="preserve"> el </w:t>
                            </w:r>
                            <w:proofErr w:type="spellStart"/>
                            <w:r>
                              <w:rPr>
                                <w:i/>
                              </w:rPr>
                              <w:t>valor</w:t>
                            </w:r>
                            <w:proofErr w:type="spellEnd"/>
                            <w:r>
                              <w:rPr>
                                <w:i/>
                              </w:rPr>
                              <w:t xml:space="preserve"> de d (</w:t>
                            </w:r>
                            <w:proofErr w:type="spellStart"/>
                            <w:r>
                              <w:rPr>
                                <w:i/>
                              </w:rPr>
                              <w:t>diámetro</w:t>
                            </w:r>
                            <w:proofErr w:type="spellEnd"/>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A68E" id="Rounded Rectangular Callout 310" o:spid="_x0000_s1209" type="#_x0000_t62" style="position:absolute;margin-left:254.25pt;margin-top:9.55pt;width:162.75pt;height:67.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" adj="-5554,4106" strokeweight="1pt">
                <v:stroke dashstyle="dash"/>
                <v:textbox>
                  <w:txbxContent>
                    <w:p w14:paraId="697F5837" w14:textId="0B6D934C" w:rsidR="00DF576D" w:rsidRPr="002758B9" w:rsidRDefault="00DF576D" w:rsidP="00B90FE5">
                      <w:pPr>
                        <w:rPr>
                          <w:i/>
                          <w:szCs w:val="22"/>
                        </w:rPr>
                      </w:pPr>
                      <w:r>
                        <w:rPr>
                          <w:i/>
                        </w:rPr>
                        <w:t xml:space="preserve">Primero calculamos el valor de a (área) </w:t>
                      </w:r>
                      <w:proofErr w:type="spellStart"/>
                      <w:r>
                        <w:rPr>
                          <w:i/>
                        </w:rPr>
                        <w:t>porque</w:t>
                      </w:r>
                      <w:proofErr w:type="spellEnd"/>
                      <w:r>
                        <w:rPr>
                          <w:i/>
                        </w:rPr>
                        <w:t xml:space="preserve"> </w:t>
                      </w:r>
                      <w:proofErr w:type="spellStart"/>
                      <w:r>
                        <w:rPr>
                          <w:i/>
                        </w:rPr>
                        <w:t>conocemos</w:t>
                      </w:r>
                      <w:proofErr w:type="spellEnd"/>
                      <w:r>
                        <w:rPr>
                          <w:i/>
                        </w:rPr>
                        <w:t xml:space="preserve"> el </w:t>
                      </w:r>
                      <w:proofErr w:type="spellStart"/>
                      <w:r>
                        <w:rPr>
                          <w:i/>
                        </w:rPr>
                        <w:t>valor</w:t>
                      </w:r>
                      <w:proofErr w:type="spellEnd"/>
                      <w:r>
                        <w:rPr>
                          <w:i/>
                        </w:rPr>
                        <w:t xml:space="preserve"> de d (</w:t>
                      </w:r>
                      <w:proofErr w:type="spellStart"/>
                      <w:r>
                        <w:rPr>
                          <w:i/>
                        </w:rPr>
                        <w:t>diámetro</w:t>
                      </w:r>
                      <w:proofErr w:type="spellEnd"/>
                      <w:r>
                        <w:rPr>
                          <w:i/>
                        </w:rPr>
                        <w:t>).</w:t>
                      </w:r>
                    </w:p>
                  </w:txbxContent>
                </v:textbox>
              </v:shape>
            </w:pict>
          </mc:Fallback>
        </mc:AlternateContent>
      </w:r>
    </w:p>
    <w:p w14:paraId="778AB59F" w14:textId="77252AC4" w:rsidR="00B90FE5" w:rsidRPr="00F554EB" w:rsidRDefault="00B90FE5" w:rsidP="00B90FE5">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72928" behindDoc="0" locked="0" layoutInCell="1" allowOverlap="1" wp14:anchorId="43E332B6" wp14:editId="1FB9253B">
                <wp:simplePos x="0" y="0"/>
                <wp:positionH relativeFrom="column">
                  <wp:posOffset>-20320</wp:posOffset>
                </wp:positionH>
                <wp:positionV relativeFrom="paragraph">
                  <wp:posOffset>1593850</wp:posOffset>
                </wp:positionV>
                <wp:extent cx="826135" cy="234315"/>
                <wp:effectExtent l="0" t="0" r="12065" b="1333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" o:spid="_x0000_s1026" strokeweight="1.25pt" style="position:absolute;margin-left:-1.6pt;margin-top:125.5pt;width:65.05pt;height:1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4B400CED">
                <v:fill opacity="0"/>
              </v:rect>
            </w:pict>
          </mc:Fallback>
        </mc:AlternateContent>
      </w:r>
      <w:r w:rsidR="00095837" w:rsidRPr="00095837">
        <w:rPr>
          <w:position w:val="-120"/>
          <w:szCs w:val="20"/>
          <w:lang w:val="es-419"/>
        </w:rPr>
        <w:object w:dxaOrig="1440" w:dyaOrig="3080" w14:anchorId="465A3A47">
          <v:shape id="_x0000_i1116" type="#_x0000_t75" style="width:72.2pt;height:143.7pt" o:ole="">
            <v:imagedata r:id="rId149" o:title=""/>
          </v:shape>
          <o:OLEObject Type="Embed" ProgID="Equation.3" ShapeID="_x0000_i1116" DrawAspect="Content" ObjectID="_1491717566" r:id="rId150"/>
        </w:object>
      </w:r>
    </w:p>
    <w:p w14:paraId="1F668CF3" w14:textId="77777777" w:rsidR="002758B9" w:rsidRPr="00F554EB" w:rsidRDefault="002758B9" w:rsidP="00B90FE5">
      <w:pPr>
        <w:overflowPunct w:val="0"/>
        <w:autoSpaceDE w:val="0"/>
        <w:autoSpaceDN w:val="0"/>
        <w:adjustRightInd w:val="0"/>
        <w:textAlignment w:val="baseline"/>
        <w:rPr>
          <w:szCs w:val="20"/>
          <w:lang w:val="es-419"/>
        </w:rPr>
      </w:pPr>
    </w:p>
    <w:p w14:paraId="3C3A073E" w14:textId="77777777" w:rsidR="00B90FE5" w:rsidRPr="00F554EB" w:rsidRDefault="00DF576D" w:rsidP="00B90FE5">
      <w:pPr>
        <w:overflowPunct w:val="0"/>
        <w:autoSpaceDE w:val="0"/>
        <w:autoSpaceDN w:val="0"/>
        <w:adjustRightInd w:val="0"/>
        <w:textAlignment w:val="baseline"/>
        <w:rPr>
          <w:szCs w:val="20"/>
          <w:lang w:val="es-419"/>
        </w:rPr>
      </w:pPr>
      <w:r>
        <w:rPr>
          <w:szCs w:val="20"/>
          <w:lang w:val="es-419"/>
        </w:rPr>
        <w:lastRenderedPageBreak/>
        <w:pict w14:anchorId="0E7A8AD7">
          <v:rect id="_x0000_i1117" style="width:3in;height:1.5pt" o:hrpct="500" o:hrstd="t" o:hr="t" fillcolor="gray" stroked="f"/>
        </w:pict>
      </w:r>
    </w:p>
    <w:p w14:paraId="19349B82" w14:textId="77777777" w:rsidR="002758B9" w:rsidRPr="00F554EB" w:rsidRDefault="00DF576D" w:rsidP="00B90FE5">
      <w:pPr>
        <w:overflowPunct w:val="0"/>
        <w:autoSpaceDE w:val="0"/>
        <w:autoSpaceDN w:val="0"/>
        <w:adjustRightInd w:val="0"/>
        <w:textAlignment w:val="baseline"/>
        <w:rPr>
          <w:b/>
          <w:szCs w:val="20"/>
          <w:lang w:val="es-419"/>
        </w:rPr>
      </w:pPr>
      <w:r>
        <w:rPr>
          <w:szCs w:val="20"/>
          <w:lang w:val="es-419"/>
        </w:rPr>
        <w:pict w14:anchorId="0E2D13CE">
          <v:rect id="_x0000_i1118" style="width:3in;height:1.5pt" o:hrpct="500" o:hrstd="t" o:hr="t" fillcolor="gray" stroked="f"/>
        </w:pict>
      </w:r>
    </w:p>
    <w:p w14:paraId="062948DF" w14:textId="77777777" w:rsidR="008E0DE6" w:rsidRPr="00F554EB" w:rsidRDefault="008E0DE6" w:rsidP="000D13A5">
      <w:pPr>
        <w:tabs>
          <w:tab w:val="left" w:pos="5040"/>
        </w:tabs>
        <w:overflowPunct w:val="0"/>
        <w:autoSpaceDE w:val="0"/>
        <w:autoSpaceDN w:val="0"/>
        <w:adjustRightInd w:val="0"/>
        <w:spacing w:before="120"/>
        <w:textAlignment w:val="baseline"/>
        <w:rPr>
          <w:b/>
          <w:szCs w:val="20"/>
          <w:lang w:val="es-419"/>
        </w:rPr>
      </w:pPr>
      <w:r w:rsidRPr="00F554EB">
        <w:rPr>
          <w:b/>
          <w:lang w:val="es-419"/>
        </w:rPr>
        <w:t>Paso 7: Rellenar la fórmula para la cual sabemos los valores de todas las variables.</w:t>
      </w:r>
    </w:p>
    <w:p w14:paraId="78DD4AAE" w14:textId="77777777" w:rsidR="00B90FE5" w:rsidRPr="00F554EB" w:rsidRDefault="002758B9" w:rsidP="00B90FE5">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76000" behindDoc="1" locked="0" layoutInCell="1" allowOverlap="1" wp14:anchorId="725D7410" wp14:editId="4E649022">
                <wp:simplePos x="0" y="0"/>
                <wp:positionH relativeFrom="column">
                  <wp:posOffset>2624667</wp:posOffset>
                </wp:positionH>
                <wp:positionV relativeFrom="paragraph">
                  <wp:posOffset>75988</wp:posOffset>
                </wp:positionV>
                <wp:extent cx="2868083" cy="1390650"/>
                <wp:effectExtent l="609600" t="0" r="27940" b="19050"/>
                <wp:wrapNone/>
                <wp:docPr id="308" name="Rounded Rectangular Callout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083" cy="1390650"/>
                        </a:xfrm>
                        <a:prstGeom prst="wedgeRoundRectCallout">
                          <a:avLst>
                            <a:gd name="adj1" fmla="val -69741"/>
                            <a:gd name="adj2" fmla="val -31861"/>
                            <a:gd name="adj3" fmla="val 16667"/>
                          </a:avLst>
                        </a:prstGeom>
                        <a:solidFill>
                          <a:srgbClr val="FFFFFF"/>
                        </a:solidFill>
                        <a:ln w="12700">
                          <a:solidFill>
                            <a:srgbClr val="000000"/>
                          </a:solidFill>
                          <a:prstDash val="dash"/>
                          <a:miter lim="800000"/>
                          <a:headEnd/>
                          <a:tailEnd/>
                        </a:ln>
                      </wps:spPr>
                      <wps:txbx>
                        <w:txbxContent>
                          <w:p w14:paraId="19A2FE5F" w14:textId="77777777" w:rsidR="00DF576D" w:rsidRPr="002758B9" w:rsidRDefault="00DF576D" w:rsidP="00B90FE5">
                            <w:pPr>
                              <w:numPr>
                                <w:ilvl w:val="0"/>
                                <w:numId w:val="36"/>
                              </w:numPr>
                              <w:rPr>
                                <w:i/>
                                <w:szCs w:val="22"/>
                              </w:rPr>
                            </w:pPr>
                            <w:r>
                              <w:rPr>
                                <w:i/>
                              </w:rPr>
                              <w:t xml:space="preserve">A partir de la fórmula anterior, ahora conocemos el valor de a. También sabemos el valor de P a partir del paso 3. </w:t>
                            </w:r>
                          </w:p>
                          <w:p w14:paraId="1D0535D7" w14:textId="77777777" w:rsidR="00DF576D" w:rsidRPr="002758B9" w:rsidRDefault="00DF576D" w:rsidP="00B90FE5">
                            <w:pPr>
                              <w:rPr>
                                <w:i/>
                                <w:szCs w:val="22"/>
                              </w:rPr>
                            </w:pPr>
                          </w:p>
                          <w:p w14:paraId="6BEF3CD7" w14:textId="77777777" w:rsidR="00DF576D" w:rsidRPr="002758B9" w:rsidRDefault="00DF576D" w:rsidP="00B90FE5">
                            <w:pPr>
                              <w:numPr>
                                <w:ilvl w:val="0"/>
                                <w:numId w:val="36"/>
                              </w:numPr>
                              <w:rPr>
                                <w:i/>
                                <w:szCs w:val="22"/>
                              </w:rPr>
                            </w:pPr>
                            <w:r>
                              <w:rPr>
                                <w:i/>
                              </w:rPr>
                              <w:t>Multiplique el área por la profundidad para hallar el volumen del pozo.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7410" id="Rounded Rectangular Callout 308" o:spid="_x0000_s1210" type="#_x0000_t62" style="position:absolute;margin-left:206.65pt;margin-top:6pt;width:225.85pt;height:10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" adj="-4264,3918" strokeweight="1pt">
                <v:stroke dashstyle="dash"/>
                <v:textbox>
                  <w:txbxContent>
                    <w:p w14:paraId="19A2FE5F" w14:textId="77777777" w:rsidR="00DF576D" w:rsidRPr="002758B9" w:rsidRDefault="00DF576D" w:rsidP="00B90FE5">
                      <w:pPr>
                        <w:numPr>
                          <w:ilvl w:val="0"/>
                          <w:numId w:val="36"/>
                        </w:numPr>
                        <w:rPr>
                          <w:i/>
                          <w:szCs w:val="22"/>
                        </w:rPr>
                      </w:pPr>
                      <w:r>
                        <w:rPr>
                          <w:i/>
                        </w:rPr>
                        <w:t xml:space="preserve">A partir de la fórmula anterior, ahora conocemos el valor de a. También sabemos el valor de P a partir del paso 3. </w:t>
                      </w:r>
                    </w:p>
                    <w:p w14:paraId="1D0535D7" w14:textId="77777777" w:rsidR="00DF576D" w:rsidRPr="002758B9" w:rsidRDefault="00DF576D" w:rsidP="00B90FE5">
                      <w:pPr>
                        <w:rPr>
                          <w:i/>
                          <w:szCs w:val="22"/>
                        </w:rPr>
                      </w:pPr>
                    </w:p>
                    <w:p w14:paraId="6BEF3CD7" w14:textId="77777777" w:rsidR="00DF576D" w:rsidRPr="002758B9" w:rsidRDefault="00DF576D" w:rsidP="00B90FE5">
                      <w:pPr>
                        <w:numPr>
                          <w:ilvl w:val="0"/>
                          <w:numId w:val="36"/>
                        </w:numPr>
                        <w:rPr>
                          <w:i/>
                          <w:szCs w:val="22"/>
                        </w:rPr>
                      </w:pPr>
                      <w:r>
                        <w:rPr>
                          <w:i/>
                        </w:rPr>
                        <w:t>Multiplique el área por la profundidad para hallar el volumen del pozo.</w:t>
                      </w:r>
                    </w:p>
                  </w:txbxContent>
                </v:textbox>
              </v:shape>
            </w:pict>
          </mc:Fallback>
        </mc:AlternateContent>
      </w:r>
    </w:p>
    <w:p w14:paraId="4045580C" w14:textId="5CE19C8D" w:rsidR="00B90FE5" w:rsidRPr="00F554EB" w:rsidRDefault="00B90FE5" w:rsidP="000D13A5">
      <w:pPr>
        <w:overflowPunct w:val="0"/>
        <w:autoSpaceDE w:val="0"/>
        <w:autoSpaceDN w:val="0"/>
        <w:adjustRightInd w:val="0"/>
        <w:textAlignment w:val="baseline"/>
        <w:rPr>
          <w:i/>
          <w:szCs w:val="20"/>
          <w:lang w:val="es-419"/>
        </w:rPr>
      </w:pPr>
      <w:r w:rsidRPr="00F554EB">
        <w:rPr>
          <w:noProof/>
          <w:szCs w:val="20"/>
          <w:lang w:val="en-CA" w:eastAsia="en-CA"/>
        </w:rPr>
        <mc:AlternateContent>
          <mc:Choice Requires="wps">
            <w:drawing>
              <wp:anchor distT="0" distB="0" distL="114300" distR="114300" simplePos="0" relativeHeight="251773952" behindDoc="0" locked="0" layoutInCell="1" allowOverlap="1" wp14:anchorId="0F37E858" wp14:editId="57CF1B16">
                <wp:simplePos x="0" y="0"/>
                <wp:positionH relativeFrom="column">
                  <wp:posOffset>-64135</wp:posOffset>
                </wp:positionH>
                <wp:positionV relativeFrom="paragraph">
                  <wp:posOffset>965835</wp:posOffset>
                </wp:positionV>
                <wp:extent cx="763270" cy="186690"/>
                <wp:effectExtent l="0" t="0" r="17780" b="2286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" o:spid="_x0000_s1026" strokeweight="1.25pt" style="position:absolute;margin-left:-5.05pt;margin-top:76.05pt;width:60.1pt;height:1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3D080BFD">
                <v:fill opacity="0"/>
              </v:rect>
            </w:pict>
          </mc:Fallback>
        </mc:AlternateContent>
      </w:r>
      <w:r w:rsidR="00DF576D" w:rsidRPr="00DF576D">
        <w:rPr>
          <w:position w:val="-102"/>
          <w:szCs w:val="20"/>
          <w:lang w:val="es-419"/>
        </w:rPr>
        <w:object w:dxaOrig="1640" w:dyaOrig="2160" w14:anchorId="1C78A52F">
          <v:shape id="_x0000_i1168" type="#_x0000_t75" style="width:73.05pt;height:108.95pt" o:ole="">
            <v:imagedata r:id="rId151" o:title=""/>
          </v:shape>
          <o:OLEObject Type="Embed" ProgID="Equation.3" ShapeID="_x0000_i1168" DrawAspect="Content" ObjectID="_1491717567" r:id="rId152"/>
        </w:object>
      </w:r>
      <w:r w:rsidR="00DF576D">
        <w:rPr>
          <w:szCs w:val="20"/>
          <w:lang w:val="es-419"/>
        </w:rPr>
        <w:pict w14:anchorId="5B65B8B1">
          <v:rect id="_x0000_i1119" style="width:3in;height:1.5pt" o:hrpct="500" o:hrstd="t" o:hr="t" fillcolor="gray" stroked="f"/>
        </w:pict>
      </w:r>
    </w:p>
    <w:p w14:paraId="6A331631" w14:textId="77777777" w:rsidR="008E0DE6" w:rsidRPr="00F554EB" w:rsidRDefault="008E0DE6" w:rsidP="000D13A5">
      <w:pPr>
        <w:tabs>
          <w:tab w:val="left" w:pos="5040"/>
        </w:tabs>
        <w:overflowPunct w:val="0"/>
        <w:autoSpaceDE w:val="0"/>
        <w:autoSpaceDN w:val="0"/>
        <w:adjustRightInd w:val="0"/>
        <w:spacing w:before="120"/>
        <w:textAlignment w:val="baseline"/>
        <w:rPr>
          <w:b/>
          <w:szCs w:val="20"/>
          <w:lang w:val="es-419"/>
        </w:rPr>
      </w:pPr>
      <w:r w:rsidRPr="00F554EB">
        <w:rPr>
          <w:b/>
          <w:lang w:val="es-419"/>
        </w:rPr>
        <w:t>Paso 8: Rellenar la fórmula para la cual sabemos los valores de todas las variables.</w:t>
      </w:r>
    </w:p>
    <w:p w14:paraId="44E745E5" w14:textId="77777777" w:rsidR="00B90FE5" w:rsidRPr="00F554EB" w:rsidRDefault="00B90FE5" w:rsidP="00B90FE5">
      <w:pPr>
        <w:overflowPunct w:val="0"/>
        <w:autoSpaceDE w:val="0"/>
        <w:autoSpaceDN w:val="0"/>
        <w:adjustRightInd w:val="0"/>
        <w:textAlignment w:val="baseline"/>
        <w:rPr>
          <w:b/>
          <w:szCs w:val="20"/>
          <w:lang w:val="es-419"/>
        </w:rPr>
      </w:pPr>
    </w:p>
    <w:p w14:paraId="777131D6" w14:textId="77777777" w:rsidR="00B90FE5" w:rsidRPr="00F554EB" w:rsidRDefault="00C0708B" w:rsidP="00B90FE5">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783168" behindDoc="0" locked="0" layoutInCell="1" allowOverlap="1" wp14:anchorId="686B361D" wp14:editId="41EE596C">
                <wp:simplePos x="0" y="0"/>
                <wp:positionH relativeFrom="column">
                  <wp:posOffset>-50800</wp:posOffset>
                </wp:positionH>
                <wp:positionV relativeFrom="paragraph">
                  <wp:posOffset>4018703</wp:posOffset>
                </wp:positionV>
                <wp:extent cx="863600" cy="237490"/>
                <wp:effectExtent l="0" t="0" r="12700" b="1016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374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B04E2" id="Rectangle 304" o:spid="_x0000_s1026" style="position:absolute;margin-left:-4pt;margin-top:316.45pt;width:68pt;height:18.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" strokeweight="1.25pt">
                <v:fill opacity="0"/>
              </v:rect>
            </w:pict>
          </mc:Fallback>
        </mc:AlternateContent>
      </w:r>
      <w:r w:rsidR="00B90FE5" w:rsidRPr="00F554EB">
        <w:rPr>
          <w:noProof/>
          <w:szCs w:val="20"/>
          <w:lang w:val="en-CA" w:eastAsia="en-CA"/>
        </w:rPr>
        <mc:AlternateContent>
          <mc:Choice Requires="wps">
            <w:drawing>
              <wp:anchor distT="0" distB="0" distL="114300" distR="114300" simplePos="0" relativeHeight="251784192" behindDoc="1" locked="0" layoutInCell="1" allowOverlap="1" wp14:anchorId="6FE50A17" wp14:editId="529656A3">
                <wp:simplePos x="0" y="0"/>
                <wp:positionH relativeFrom="column">
                  <wp:posOffset>3429000</wp:posOffset>
                </wp:positionH>
                <wp:positionV relativeFrom="paragraph">
                  <wp:posOffset>77470</wp:posOffset>
                </wp:positionV>
                <wp:extent cx="2066925" cy="575310"/>
                <wp:effectExtent l="1619250" t="0" r="28575" b="15240"/>
                <wp:wrapNone/>
                <wp:docPr id="306" name="Rounded Rectangular Callout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75310"/>
                        </a:xfrm>
                        <a:prstGeom prst="wedgeRoundRectCallout">
                          <a:avLst>
                            <a:gd name="adj1" fmla="val -126620"/>
                            <a:gd name="adj2" fmla="val -37417"/>
                            <a:gd name="adj3" fmla="val 16667"/>
                          </a:avLst>
                        </a:prstGeom>
                        <a:solidFill>
                          <a:srgbClr val="FFFFFF"/>
                        </a:solidFill>
                        <a:ln w="12700">
                          <a:solidFill>
                            <a:srgbClr val="000000"/>
                          </a:solidFill>
                          <a:prstDash val="dash"/>
                          <a:miter lim="800000"/>
                          <a:headEnd/>
                          <a:tailEnd/>
                        </a:ln>
                      </wps:spPr>
                      <wps:txbx>
                        <w:txbxContent>
                          <w:p w14:paraId="4E635136" w14:textId="77777777" w:rsidR="00DF576D" w:rsidRPr="002758B9" w:rsidRDefault="00DF576D" w:rsidP="00B90FE5">
                            <w:pPr>
                              <w:rPr>
                                <w:i/>
                                <w:szCs w:val="22"/>
                              </w:rPr>
                            </w:pPr>
                            <w:r>
                              <w:rPr>
                                <w:i/>
                              </w:rPr>
                              <w:t xml:space="preserve">Esta fórmula ha sido reacomodada para aislar 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50A17" id="Rounded Rectangular Callout 306" o:spid="_x0000_s1211" type="#_x0000_t62" style="position:absolute;margin-left:270pt;margin-top:6.1pt;width:162.75pt;height:45.3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" adj="-16550,2718" strokeweight="1pt">
                <v:stroke dashstyle="dash"/>
                <v:textbox>
                  <w:txbxContent>
                    <w:p w14:paraId="4E635136" w14:textId="77777777" w:rsidR="00DF576D" w:rsidRPr="002758B9" w:rsidRDefault="00DF576D" w:rsidP="00B90FE5">
                      <w:pPr>
                        <w:rPr>
                          <w:i/>
                          <w:szCs w:val="22"/>
                        </w:rPr>
                      </w:pPr>
                      <w:r>
                        <w:rPr>
                          <w:i/>
                        </w:rPr>
                        <w:t xml:space="preserve">Esta fórmula ha sido reacomodada para aislar v. </w:t>
                      </w:r>
                    </w:p>
                  </w:txbxContent>
                </v:textbox>
              </v:shape>
            </w:pict>
          </mc:Fallback>
        </mc:AlternateContent>
      </w:r>
      <w:r w:rsidR="00B90FE5" w:rsidRPr="00F554EB">
        <w:rPr>
          <w:noProof/>
          <w:szCs w:val="20"/>
          <w:lang w:val="en-CA" w:eastAsia="en-CA"/>
        </w:rPr>
        <mc:AlternateContent>
          <mc:Choice Requires="wps">
            <w:drawing>
              <wp:anchor distT="0" distB="0" distL="114300" distR="114300" simplePos="0" relativeHeight="251785216" behindDoc="1" locked="0" layoutInCell="1" allowOverlap="1" wp14:anchorId="4702A8F1" wp14:editId="6C869AEE">
                <wp:simplePos x="0" y="0"/>
                <wp:positionH relativeFrom="column">
                  <wp:posOffset>3484245</wp:posOffset>
                </wp:positionH>
                <wp:positionV relativeFrom="paragraph">
                  <wp:posOffset>918845</wp:posOffset>
                </wp:positionV>
                <wp:extent cx="2066925" cy="3286125"/>
                <wp:effectExtent l="647700" t="0" r="28575" b="28575"/>
                <wp:wrapNone/>
                <wp:docPr id="305" name="Rounded Rectangular Callout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286125"/>
                        </a:xfrm>
                        <a:prstGeom prst="wedgeRoundRectCallout">
                          <a:avLst>
                            <a:gd name="adj1" fmla="val -79861"/>
                            <a:gd name="adj2" fmla="val -35449"/>
                            <a:gd name="adj3" fmla="val 16667"/>
                          </a:avLst>
                        </a:prstGeom>
                        <a:solidFill>
                          <a:srgbClr val="FFFFFF"/>
                        </a:solidFill>
                        <a:ln w="12700">
                          <a:solidFill>
                            <a:srgbClr val="000000"/>
                          </a:solidFill>
                          <a:prstDash val="dash"/>
                          <a:miter lim="800000"/>
                          <a:headEnd/>
                          <a:tailEnd/>
                        </a:ln>
                      </wps:spPr>
                      <wps:txbx>
                        <w:txbxContent>
                          <w:p w14:paraId="5B44A04E" w14:textId="77777777" w:rsidR="00DF576D" w:rsidRDefault="00DF576D" w:rsidP="00B90FE5">
                            <w:pPr>
                              <w:rPr>
                                <w:i/>
                              </w:rPr>
                            </w:pPr>
                          </w:p>
                          <w:p w14:paraId="72C6ADD8" w14:textId="77777777" w:rsidR="00DF576D" w:rsidRPr="002758B9" w:rsidRDefault="00DF576D" w:rsidP="00B90FE5">
                            <w:pPr>
                              <w:numPr>
                                <w:ilvl w:val="0"/>
                                <w:numId w:val="36"/>
                              </w:numPr>
                              <w:rPr>
                                <w:i/>
                                <w:szCs w:val="22"/>
                              </w:rPr>
                            </w:pPr>
                            <w:r>
                              <w:rPr>
                                <w:i/>
                              </w:rPr>
                              <w:t>Complete los valores de todas las variables.</w:t>
                            </w:r>
                          </w:p>
                          <w:p w14:paraId="4B082BAF" w14:textId="77777777" w:rsidR="00DF576D" w:rsidRPr="002758B9" w:rsidRDefault="00DF576D" w:rsidP="00B90FE5">
                            <w:pPr>
                              <w:rPr>
                                <w:i/>
                                <w:szCs w:val="22"/>
                              </w:rPr>
                            </w:pPr>
                          </w:p>
                          <w:p w14:paraId="1380A7ED" w14:textId="77777777" w:rsidR="00DF576D" w:rsidRPr="002758B9" w:rsidRDefault="00DF576D" w:rsidP="00B90FE5">
                            <w:pPr>
                              <w:numPr>
                                <w:ilvl w:val="0"/>
                                <w:numId w:val="36"/>
                              </w:numPr>
                              <w:rPr>
                                <w:i/>
                                <w:szCs w:val="22"/>
                              </w:rPr>
                            </w:pPr>
                            <w:r>
                              <w:rPr>
                                <w:i/>
                              </w:rPr>
                              <w:t>En primer lugar, realice las multiplicaciones de los paréntesis.</w:t>
                            </w:r>
                          </w:p>
                          <w:p w14:paraId="49B6F049" w14:textId="77777777" w:rsidR="00DF576D" w:rsidRPr="002758B9" w:rsidRDefault="00DF576D" w:rsidP="00B90FE5">
                            <w:pPr>
                              <w:rPr>
                                <w:i/>
                                <w:szCs w:val="22"/>
                              </w:rPr>
                            </w:pPr>
                          </w:p>
                          <w:p w14:paraId="0A2CFB69" w14:textId="77777777" w:rsidR="00DF576D" w:rsidRPr="002758B9" w:rsidRDefault="00DF576D" w:rsidP="00B90FE5">
                            <w:pPr>
                              <w:numPr>
                                <w:ilvl w:val="0"/>
                                <w:numId w:val="36"/>
                              </w:numPr>
                              <w:rPr>
                                <w:i/>
                                <w:szCs w:val="22"/>
                              </w:rPr>
                            </w:pPr>
                            <w:r>
                              <w:rPr>
                                <w:i/>
                              </w:rPr>
                              <w:t xml:space="preserve">Reste los valores de los paréntesis, es decir: 1,4 menos 0,7. </w:t>
                            </w:r>
                          </w:p>
                          <w:p w14:paraId="7AB5AB48" w14:textId="77777777" w:rsidR="00DF576D" w:rsidRPr="002758B9" w:rsidRDefault="00DF576D" w:rsidP="00B90FE5">
                            <w:pPr>
                              <w:rPr>
                                <w:i/>
                                <w:szCs w:val="22"/>
                              </w:rPr>
                            </w:pPr>
                          </w:p>
                          <w:p w14:paraId="2678D594" w14:textId="77777777" w:rsidR="00DF576D" w:rsidRPr="002758B9" w:rsidRDefault="00DF576D" w:rsidP="00B90FE5">
                            <w:pPr>
                              <w:numPr>
                                <w:ilvl w:val="0"/>
                                <w:numId w:val="36"/>
                              </w:numPr>
                              <w:rPr>
                                <w:i/>
                                <w:szCs w:val="22"/>
                              </w:rPr>
                            </w:pPr>
                            <w:r>
                              <w:rPr>
                                <w:i/>
                              </w:rPr>
                              <w:t>Multiplique los valores de la parte arriba y de abajo.</w:t>
                            </w:r>
                          </w:p>
                          <w:p w14:paraId="04A66251" w14:textId="77777777" w:rsidR="00DF576D" w:rsidRPr="002758B9" w:rsidRDefault="00DF576D" w:rsidP="00B90FE5">
                            <w:pPr>
                              <w:rPr>
                                <w:i/>
                                <w:szCs w:val="22"/>
                              </w:rPr>
                            </w:pPr>
                          </w:p>
                          <w:p w14:paraId="7E165ED7" w14:textId="77777777" w:rsidR="00DF576D" w:rsidRPr="002758B9" w:rsidRDefault="00DF576D" w:rsidP="00B90FE5">
                            <w:pPr>
                              <w:numPr>
                                <w:ilvl w:val="0"/>
                                <w:numId w:val="36"/>
                              </w:numPr>
                              <w:rPr>
                                <w:i/>
                                <w:szCs w:val="22"/>
                              </w:rPr>
                            </w:pPr>
                            <w:r>
                              <w:rPr>
                                <w:i/>
                              </w:rPr>
                              <w:t>Divida el valor de arriba por el de 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2A8F1" id="Rounded Rectangular Callout 305" o:spid="_x0000_s1212" type="#_x0000_t62" style="position:absolute;margin-left:274.35pt;margin-top:72.35pt;width:162.75pt;height:258.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" adj="-6450,3143" strokeweight="1pt">
                <v:stroke dashstyle="dash"/>
                <v:textbox>
                  <w:txbxContent>
                    <w:p w14:paraId="5B44A04E" w14:textId="77777777" w:rsidR="00DF576D" w:rsidRDefault="00DF576D" w:rsidP="00B90FE5">
                      <w:pPr>
                        <w:rPr>
                          <w:i/>
                        </w:rPr>
                      </w:pPr>
                    </w:p>
                    <w:p w14:paraId="72C6ADD8" w14:textId="77777777" w:rsidR="00DF576D" w:rsidRPr="002758B9" w:rsidRDefault="00DF576D" w:rsidP="00B90FE5">
                      <w:pPr>
                        <w:numPr>
                          <w:ilvl w:val="0"/>
                          <w:numId w:val="36"/>
                        </w:numPr>
                        <w:rPr>
                          <w:i/>
                          <w:szCs w:val="22"/>
                        </w:rPr>
                      </w:pPr>
                      <w:r>
                        <w:rPr>
                          <w:i/>
                        </w:rPr>
                        <w:t>Complete los valores de todas las variables.</w:t>
                      </w:r>
                    </w:p>
                    <w:p w14:paraId="4B082BAF" w14:textId="77777777" w:rsidR="00DF576D" w:rsidRPr="002758B9" w:rsidRDefault="00DF576D" w:rsidP="00B90FE5">
                      <w:pPr>
                        <w:rPr>
                          <w:i/>
                          <w:szCs w:val="22"/>
                        </w:rPr>
                      </w:pPr>
                    </w:p>
                    <w:p w14:paraId="1380A7ED" w14:textId="77777777" w:rsidR="00DF576D" w:rsidRPr="002758B9" w:rsidRDefault="00DF576D" w:rsidP="00B90FE5">
                      <w:pPr>
                        <w:numPr>
                          <w:ilvl w:val="0"/>
                          <w:numId w:val="36"/>
                        </w:numPr>
                        <w:rPr>
                          <w:i/>
                          <w:szCs w:val="22"/>
                        </w:rPr>
                      </w:pPr>
                      <w:r>
                        <w:rPr>
                          <w:i/>
                        </w:rPr>
                        <w:t>En primer lugar, realice las multiplicaciones de los paréntesis.</w:t>
                      </w:r>
                    </w:p>
                    <w:p w14:paraId="49B6F049" w14:textId="77777777" w:rsidR="00DF576D" w:rsidRPr="002758B9" w:rsidRDefault="00DF576D" w:rsidP="00B90FE5">
                      <w:pPr>
                        <w:rPr>
                          <w:i/>
                          <w:szCs w:val="22"/>
                        </w:rPr>
                      </w:pPr>
                    </w:p>
                    <w:p w14:paraId="0A2CFB69" w14:textId="77777777" w:rsidR="00DF576D" w:rsidRPr="002758B9" w:rsidRDefault="00DF576D" w:rsidP="00B90FE5">
                      <w:pPr>
                        <w:numPr>
                          <w:ilvl w:val="0"/>
                          <w:numId w:val="36"/>
                        </w:numPr>
                        <w:rPr>
                          <w:i/>
                          <w:szCs w:val="22"/>
                        </w:rPr>
                      </w:pPr>
                      <w:r>
                        <w:rPr>
                          <w:i/>
                        </w:rPr>
                        <w:t xml:space="preserve">Reste los valores de los paréntesis, es decir: 1,4 menos 0,7. </w:t>
                      </w:r>
                    </w:p>
                    <w:p w14:paraId="7AB5AB48" w14:textId="77777777" w:rsidR="00DF576D" w:rsidRPr="002758B9" w:rsidRDefault="00DF576D" w:rsidP="00B90FE5">
                      <w:pPr>
                        <w:rPr>
                          <w:i/>
                          <w:szCs w:val="22"/>
                        </w:rPr>
                      </w:pPr>
                    </w:p>
                    <w:p w14:paraId="2678D594" w14:textId="77777777" w:rsidR="00DF576D" w:rsidRPr="002758B9" w:rsidRDefault="00DF576D" w:rsidP="00B90FE5">
                      <w:pPr>
                        <w:numPr>
                          <w:ilvl w:val="0"/>
                          <w:numId w:val="36"/>
                        </w:numPr>
                        <w:rPr>
                          <w:i/>
                          <w:szCs w:val="22"/>
                        </w:rPr>
                      </w:pPr>
                      <w:r>
                        <w:rPr>
                          <w:i/>
                        </w:rPr>
                        <w:t>Multiplique los valores de la parte arriba y de abajo.</w:t>
                      </w:r>
                    </w:p>
                    <w:p w14:paraId="04A66251" w14:textId="77777777" w:rsidR="00DF576D" w:rsidRPr="002758B9" w:rsidRDefault="00DF576D" w:rsidP="00B90FE5">
                      <w:pPr>
                        <w:rPr>
                          <w:i/>
                          <w:szCs w:val="22"/>
                        </w:rPr>
                      </w:pPr>
                    </w:p>
                    <w:p w14:paraId="7E165ED7" w14:textId="77777777" w:rsidR="00DF576D" w:rsidRPr="002758B9" w:rsidRDefault="00DF576D" w:rsidP="00B90FE5">
                      <w:pPr>
                        <w:numPr>
                          <w:ilvl w:val="0"/>
                          <w:numId w:val="36"/>
                        </w:numPr>
                        <w:rPr>
                          <w:i/>
                          <w:szCs w:val="22"/>
                        </w:rPr>
                      </w:pPr>
                      <w:r>
                        <w:rPr>
                          <w:i/>
                        </w:rPr>
                        <w:t>Divida el valor de arriba por el de abajo.</w:t>
                      </w:r>
                    </w:p>
                  </w:txbxContent>
                </v:textbox>
              </v:shape>
            </w:pict>
          </mc:Fallback>
        </mc:AlternateContent>
      </w:r>
      <w:r w:rsidR="00DF576D" w:rsidRPr="00DF576D">
        <w:rPr>
          <w:b/>
          <w:position w:val="-52"/>
          <w:szCs w:val="20"/>
          <w:lang w:val="es-419"/>
        </w:rPr>
        <w:object w:dxaOrig="3980" w:dyaOrig="6640" w14:anchorId="504B89E3">
          <v:shape id="_x0000_i1169" type="#_x0000_t75" style="width:200pt;height:332.35pt" o:ole="">
            <v:imagedata r:id="rId153" o:title=""/>
          </v:shape>
          <o:OLEObject Type="Embed" ProgID="Equation.3" ShapeID="_x0000_i1169" DrawAspect="Content" ObjectID="_1491717568" r:id="rId154"/>
        </w:object>
      </w:r>
    </w:p>
    <w:p w14:paraId="139E562E" w14:textId="77777777" w:rsidR="00B90FE5" w:rsidRPr="00F554EB" w:rsidRDefault="00B90FE5" w:rsidP="00B90FE5">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778048" behindDoc="0" locked="0" layoutInCell="1" allowOverlap="1" wp14:anchorId="7CF5A65F" wp14:editId="02F29600">
                <wp:simplePos x="0" y="0"/>
                <wp:positionH relativeFrom="column">
                  <wp:posOffset>-53340</wp:posOffset>
                </wp:positionH>
                <wp:positionV relativeFrom="paragraph">
                  <wp:posOffset>3086100</wp:posOffset>
                </wp:positionV>
                <wp:extent cx="763270" cy="186690"/>
                <wp:effectExtent l="0" t="0" r="17780" b="2286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" o:spid="_x0000_s1026" strokeweight="1.25pt" style="position:absolute;margin-left:-4.2pt;margin-top:243pt;width:60.1pt;height:1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6A680165">
                <v:fill opacity="0"/>
              </v:rect>
            </w:pict>
          </mc:Fallback>
        </mc:AlternateContent>
      </w:r>
      <w:r w:rsidR="00DF576D">
        <w:rPr>
          <w:szCs w:val="20"/>
          <w:lang w:val="es-419"/>
        </w:rPr>
        <w:pict w14:anchorId="52BB50B5">
          <v:rect id="_x0000_i1120" style="width:3in;height:1.5pt" o:hrpct="500" o:hrstd="t" o:hr="t" fillcolor="gray" stroked="f"/>
        </w:pict>
      </w:r>
    </w:p>
    <w:p w14:paraId="4F07F2D4" w14:textId="77777777" w:rsidR="00B90FE5" w:rsidRPr="00F554EB" w:rsidRDefault="004A3738" w:rsidP="000D13A5">
      <w:pPr>
        <w:overflowPunct w:val="0"/>
        <w:autoSpaceDE w:val="0"/>
        <w:autoSpaceDN w:val="0"/>
        <w:adjustRightInd w:val="0"/>
        <w:spacing w:before="120"/>
        <w:textAlignment w:val="baseline"/>
        <w:rPr>
          <w:b/>
          <w:szCs w:val="20"/>
          <w:lang w:val="es-419"/>
        </w:rPr>
      </w:pPr>
      <w:r w:rsidRPr="00F554EB">
        <w:rPr>
          <w:b/>
          <w:lang w:val="es-419"/>
        </w:rPr>
        <w:t>Paso 9: Escriba la respuesta.</w:t>
      </w:r>
    </w:p>
    <w:p w14:paraId="7EFB7D89" w14:textId="77777777" w:rsidR="00B90FE5" w:rsidRPr="00F554EB" w:rsidRDefault="00B90FE5" w:rsidP="00B90FE5">
      <w:pPr>
        <w:overflowPunct w:val="0"/>
        <w:autoSpaceDE w:val="0"/>
        <w:autoSpaceDN w:val="0"/>
        <w:adjustRightInd w:val="0"/>
        <w:textAlignment w:val="baseline"/>
        <w:rPr>
          <w:szCs w:val="20"/>
          <w:lang w:val="es-419"/>
        </w:rPr>
      </w:pPr>
    </w:p>
    <w:p w14:paraId="110BFEC3" w14:textId="77777777" w:rsidR="00B90FE5" w:rsidRPr="00F554EB" w:rsidRDefault="00B90FE5" w:rsidP="00B90FE5">
      <w:pPr>
        <w:overflowPunct w:val="0"/>
        <w:autoSpaceDE w:val="0"/>
        <w:autoSpaceDN w:val="0"/>
        <w:adjustRightInd w:val="0"/>
        <w:textAlignment w:val="baseline"/>
        <w:rPr>
          <w:szCs w:val="20"/>
          <w:lang w:val="es-419"/>
        </w:rPr>
      </w:pPr>
      <w:r w:rsidRPr="00F554EB">
        <w:rPr>
          <w:lang w:val="es-419"/>
        </w:rPr>
        <w:lastRenderedPageBreak/>
        <w:t xml:space="preserve">La profundidad máxima que puede tener el pozo es 1,1 metros. Con esa profundidad, el pozo durará 2,2 años. </w:t>
      </w:r>
    </w:p>
    <w:p w14:paraId="14393A69" w14:textId="63F4F2A4" w:rsidR="00F53BFA" w:rsidRPr="00F554EB" w:rsidRDefault="00F53BFA" w:rsidP="00F53BFA">
      <w:pPr>
        <w:pStyle w:val="Heading3"/>
        <w:spacing w:after="120"/>
        <w:rPr>
          <w:szCs w:val="22"/>
          <w:lang w:val="es-419"/>
        </w:rPr>
      </w:pPr>
      <w:bookmarkStart w:id="21" w:name="_Toc417538251"/>
      <w:r w:rsidRPr="00F554EB">
        <w:rPr>
          <w:noProof/>
          <w:szCs w:val="20"/>
          <w:lang w:val="en-CA" w:eastAsia="en-CA"/>
        </w:rPr>
        <w:drawing>
          <wp:anchor distT="0" distB="0" distL="114300" distR="114300" simplePos="0" relativeHeight="251803648" behindDoc="1" locked="0" layoutInCell="1" allowOverlap="1" wp14:anchorId="77141461" wp14:editId="2F712317">
            <wp:simplePos x="0" y="0"/>
            <wp:positionH relativeFrom="margin">
              <wp:posOffset>4352925</wp:posOffset>
            </wp:positionH>
            <wp:positionV relativeFrom="paragraph">
              <wp:posOffset>0</wp:posOffset>
            </wp:positionV>
            <wp:extent cx="1590675" cy="2103130"/>
            <wp:effectExtent l="0" t="0" r="0" b="0"/>
            <wp:wrapTight wrapText="bothSides">
              <wp:wrapPolygon edited="0">
                <wp:start x="0" y="0"/>
                <wp:lineTo x="0" y="21326"/>
                <wp:lineTo x="21212" y="21326"/>
                <wp:lineTo x="212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90675" cy="210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B">
        <w:rPr>
          <w:lang w:val="es-419"/>
        </w:rPr>
        <w:t>Letrina de corto plazo – Pozo circular doble, averiguar la profundidad</w:t>
      </w:r>
      <w:bookmarkEnd w:id="21"/>
      <w:r w:rsidRPr="00F554EB">
        <w:rPr>
          <w:lang w:val="es-419"/>
        </w:rPr>
        <w:t xml:space="preserve"> </w:t>
      </w:r>
    </w:p>
    <w:p w14:paraId="72829121" w14:textId="77777777" w:rsidR="00F53BFA" w:rsidRPr="00F554EB" w:rsidRDefault="00F53BFA" w:rsidP="00F53BFA">
      <w:pPr>
        <w:numPr>
          <w:ilvl w:val="0"/>
          <w:numId w:val="23"/>
        </w:numPr>
        <w:overflowPunct w:val="0"/>
        <w:autoSpaceDE w:val="0"/>
        <w:autoSpaceDN w:val="0"/>
        <w:adjustRightInd w:val="0"/>
        <w:spacing w:after="120"/>
        <w:ind w:left="284" w:hanging="284"/>
        <w:textAlignment w:val="baseline"/>
        <w:rPr>
          <w:szCs w:val="22"/>
          <w:lang w:val="es-419"/>
        </w:rPr>
      </w:pPr>
      <w:r w:rsidRPr="00F554EB">
        <w:rPr>
          <w:lang w:val="es-419"/>
        </w:rPr>
        <w:t>Una familia de 6 personas quiere construir dos pozos circulares para su letrina de arrastre hidráulico con pozo desplazado.</w:t>
      </w:r>
    </w:p>
    <w:p w14:paraId="160687AA" w14:textId="77777777" w:rsidR="00F53BFA" w:rsidRPr="00F554EB" w:rsidRDefault="00F53BFA" w:rsidP="00F53BFA">
      <w:pPr>
        <w:numPr>
          <w:ilvl w:val="0"/>
          <w:numId w:val="23"/>
        </w:numPr>
        <w:overflowPunct w:val="0"/>
        <w:autoSpaceDE w:val="0"/>
        <w:autoSpaceDN w:val="0"/>
        <w:adjustRightInd w:val="0"/>
        <w:spacing w:after="120"/>
        <w:textAlignment w:val="baseline"/>
        <w:rPr>
          <w:szCs w:val="22"/>
          <w:lang w:val="es-419"/>
        </w:rPr>
      </w:pPr>
      <w:r w:rsidRPr="00F554EB">
        <w:rPr>
          <w:lang w:val="es-419"/>
        </w:rPr>
        <w:t>Quieren que cada pozo tenga un diámetro de 1 metro.</w:t>
      </w:r>
    </w:p>
    <w:p w14:paraId="138F5529" w14:textId="77777777" w:rsidR="00F53BFA" w:rsidRPr="00F554EB" w:rsidRDefault="00F53BFA" w:rsidP="00F53BFA">
      <w:pPr>
        <w:numPr>
          <w:ilvl w:val="0"/>
          <w:numId w:val="23"/>
        </w:numPr>
        <w:overflowPunct w:val="0"/>
        <w:autoSpaceDE w:val="0"/>
        <w:autoSpaceDN w:val="0"/>
        <w:adjustRightInd w:val="0"/>
        <w:spacing w:after="120"/>
        <w:textAlignment w:val="baseline"/>
        <w:rPr>
          <w:szCs w:val="22"/>
          <w:lang w:val="es-419"/>
        </w:rPr>
      </w:pPr>
      <w:r w:rsidRPr="00F554EB">
        <w:rPr>
          <w:lang w:val="es-419"/>
        </w:rPr>
        <w:t>Usan agua para la limpieza anal.</w:t>
      </w:r>
    </w:p>
    <w:p w14:paraId="7CC2B58C" w14:textId="77777777" w:rsidR="00F53BFA" w:rsidRPr="00F554EB" w:rsidRDefault="00F53BFA" w:rsidP="0040576E">
      <w:pPr>
        <w:numPr>
          <w:ilvl w:val="0"/>
          <w:numId w:val="23"/>
        </w:numPr>
        <w:overflowPunct w:val="0"/>
        <w:autoSpaceDE w:val="0"/>
        <w:autoSpaceDN w:val="0"/>
        <w:adjustRightInd w:val="0"/>
        <w:ind w:left="3240" w:hanging="3240"/>
        <w:textAlignment w:val="baseline"/>
        <w:rPr>
          <w:szCs w:val="22"/>
          <w:lang w:val="es-419"/>
        </w:rPr>
      </w:pPr>
      <w:r w:rsidRPr="00F554EB">
        <w:rPr>
          <w:lang w:val="es-419"/>
        </w:rPr>
        <w:t xml:space="preserve">Vaciarán cada pozo manualmente después de 2 años. </w:t>
      </w:r>
    </w:p>
    <w:p w14:paraId="54BBA9C7" w14:textId="77777777" w:rsidR="00F53BFA" w:rsidRPr="00F554EB" w:rsidRDefault="00F53BFA" w:rsidP="00F53BFA">
      <w:pPr>
        <w:overflowPunct w:val="0"/>
        <w:autoSpaceDE w:val="0"/>
        <w:autoSpaceDN w:val="0"/>
        <w:adjustRightInd w:val="0"/>
        <w:ind w:left="3240"/>
        <w:textAlignment w:val="baseline"/>
        <w:rPr>
          <w:szCs w:val="22"/>
          <w:lang w:val="es-419"/>
        </w:rPr>
      </w:pPr>
    </w:p>
    <w:p w14:paraId="3E6D231D" w14:textId="77777777" w:rsidR="00F53BFA" w:rsidRPr="00F554EB" w:rsidRDefault="00F53BFA" w:rsidP="00F53BFA">
      <w:pPr>
        <w:overflowPunct w:val="0"/>
        <w:autoSpaceDE w:val="0"/>
        <w:autoSpaceDN w:val="0"/>
        <w:adjustRightInd w:val="0"/>
        <w:textAlignment w:val="baseline"/>
        <w:rPr>
          <w:szCs w:val="22"/>
          <w:lang w:val="es-419"/>
        </w:rPr>
      </w:pPr>
      <w:r w:rsidRPr="00F554EB">
        <w:rPr>
          <w:lang w:val="es-419"/>
        </w:rPr>
        <w:t>¿Cuán profundo debería ser cada pozo?</w:t>
      </w:r>
    </w:p>
    <w:p w14:paraId="7BE8F7FB" w14:textId="4BFE8DDE" w:rsidR="00F53BFA" w:rsidRPr="00F554EB" w:rsidRDefault="00F53BFA" w:rsidP="00F53BFA">
      <w:pPr>
        <w:overflowPunct w:val="0"/>
        <w:autoSpaceDE w:val="0"/>
        <w:autoSpaceDN w:val="0"/>
        <w:adjustRightInd w:val="0"/>
        <w:textAlignment w:val="baseline"/>
        <w:rPr>
          <w:szCs w:val="22"/>
          <w:lang w:val="es-419"/>
        </w:rPr>
      </w:pPr>
    </w:p>
    <w:p w14:paraId="337E6054" w14:textId="7F955563" w:rsidR="00F53BFA" w:rsidRPr="00F554EB" w:rsidRDefault="002961EB" w:rsidP="00F53BFA">
      <w:pPr>
        <w:overflowPunct w:val="0"/>
        <w:autoSpaceDE w:val="0"/>
        <w:autoSpaceDN w:val="0"/>
        <w:adjustRightInd w:val="0"/>
        <w:textAlignment w:val="baseline"/>
        <w:rPr>
          <w:szCs w:val="22"/>
          <w:lang w:val="es-419"/>
        </w:rPr>
      </w:pPr>
      <w:r w:rsidRPr="00F554EB">
        <w:rPr>
          <w:noProof/>
          <w:kern w:val="32"/>
          <w:szCs w:val="22"/>
          <w:lang w:val="en-CA" w:eastAsia="en-CA"/>
        </w:rPr>
        <mc:AlternateContent>
          <mc:Choice Requires="wps">
            <w:drawing>
              <wp:anchor distT="45720" distB="45720" distL="114300" distR="114300" simplePos="0" relativeHeight="251881472" behindDoc="0" locked="0" layoutInCell="1" allowOverlap="1" wp14:anchorId="47A8DD9F" wp14:editId="225BFFD4">
                <wp:simplePos x="0" y="0"/>
                <wp:positionH relativeFrom="page">
                  <wp:posOffset>4171950</wp:posOffset>
                </wp:positionH>
                <wp:positionV relativeFrom="paragraph">
                  <wp:posOffset>9525</wp:posOffset>
                </wp:positionV>
                <wp:extent cx="1943100" cy="23812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8125"/>
                        </a:xfrm>
                        <a:prstGeom prst="rect">
                          <a:avLst/>
                        </a:prstGeom>
                        <a:solidFill>
                          <a:srgbClr val="FFFFFF"/>
                        </a:solidFill>
                        <a:ln w="9525">
                          <a:noFill/>
                          <a:miter lim="800000"/>
                          <a:headEnd/>
                          <a:tailEnd/>
                        </a:ln>
                      </wps:spPr>
                      <wps:txbx>
                        <w:txbxContent>
                          <w:p w14:paraId="55DD0DAB" w14:textId="77777777" w:rsidR="00DF576D" w:rsidRPr="0014729F" w:rsidRDefault="00DF576D" w:rsidP="004E2B3C">
                            <w:pPr>
                              <w:rPr>
                                <w:sz w:val="16"/>
                                <w:szCs w:val="16"/>
                              </w:rPr>
                            </w:pPr>
                            <w:r>
                              <w:rPr>
                                <w:sz w:val="16"/>
                              </w:rPr>
                              <w:t>(Fuente: Lifewater International,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8DD9F" id="_x0000_s1213" type="#_x0000_t202" style="position:absolute;margin-left:328.5pt;margin-top:.75pt;width:153pt;height:18.75pt;z-index:251881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" stroked="f">
                <v:textbox>
                  <w:txbxContent>
                    <w:p w14:paraId="55DD0DAB" w14:textId="77777777" w:rsidR="00DF576D" w:rsidRPr="0014729F" w:rsidRDefault="00DF576D" w:rsidP="004E2B3C">
                      <w:pPr>
                        <w:rPr>
                          <w:sz w:val="16"/>
                          <w:szCs w:val="16"/>
                        </w:rPr>
                      </w:pPr>
                      <w:r>
                        <w:rPr>
                          <w:sz w:val="16"/>
                        </w:rPr>
                        <w:t>(Fuente: Lifewater International, 2009)</w:t>
                      </w:r>
                    </w:p>
                  </w:txbxContent>
                </v:textbox>
                <w10:wrap anchorx="page"/>
              </v:shape>
            </w:pict>
          </mc:Fallback>
        </mc:AlternateContent>
      </w:r>
      <w:r w:rsidR="00DF576D">
        <w:rPr>
          <w:szCs w:val="22"/>
          <w:lang w:val="es-419"/>
        </w:rPr>
        <w:pict w14:anchorId="3D9244B5">
          <v:rect id="_x0000_i1121" style="width:3in;height:1.5pt" o:hrpct="500" o:hrstd="t" o:hr="t" fillcolor="gray" stroked="f"/>
        </w:pict>
      </w:r>
    </w:p>
    <w:p w14:paraId="12425202" w14:textId="77777777" w:rsidR="00F53BFA" w:rsidRPr="00F554EB" w:rsidRDefault="00F53BFA" w:rsidP="00F53BFA">
      <w:pPr>
        <w:overflowPunct w:val="0"/>
        <w:autoSpaceDE w:val="0"/>
        <w:autoSpaceDN w:val="0"/>
        <w:adjustRightInd w:val="0"/>
        <w:textAlignment w:val="baseline"/>
        <w:rPr>
          <w:szCs w:val="22"/>
          <w:lang w:val="es-419"/>
        </w:rPr>
      </w:pPr>
    </w:p>
    <w:p w14:paraId="1550C1E3" w14:textId="77777777" w:rsidR="00F53BFA" w:rsidRPr="00F554EB" w:rsidRDefault="00F53BFA" w:rsidP="00F53BFA">
      <w:pPr>
        <w:tabs>
          <w:tab w:val="left" w:pos="8280"/>
        </w:tabs>
        <w:overflowPunct w:val="0"/>
        <w:autoSpaceDE w:val="0"/>
        <w:autoSpaceDN w:val="0"/>
        <w:adjustRightInd w:val="0"/>
        <w:textAlignment w:val="baseline"/>
        <w:rPr>
          <w:b/>
          <w:szCs w:val="20"/>
          <w:lang w:val="es-419"/>
        </w:rPr>
      </w:pPr>
      <w:r w:rsidRPr="00F554EB">
        <w:rPr>
          <w:b/>
          <w:lang w:val="es-419"/>
        </w:rPr>
        <w:t>Paso 1: Información conocida – Escriba las variables y sus valores. Identifique las variables que necesita resolver.</w:t>
      </w:r>
      <w:r w:rsidRPr="00F554EB">
        <w:rPr>
          <w:b/>
          <w:position w:val="-10"/>
          <w:szCs w:val="20"/>
          <w:lang w:val="es-419"/>
        </w:rPr>
        <w:object w:dxaOrig="180" w:dyaOrig="320" w14:anchorId="2F62B9A8">
          <v:shape id="_x0000_i1122" type="#_x0000_t75" style="width:9pt;height:16.5pt" o:ole="">
            <v:imagedata r:id="rId44" o:title=""/>
          </v:shape>
          <o:OLEObject Type="Embed" ProgID="Equation.3" ShapeID="_x0000_i1122" DrawAspect="Content" ObjectID="_1491717569" r:id="rId156"/>
        </w:object>
      </w:r>
    </w:p>
    <w:p w14:paraId="562AECEB" w14:textId="77777777" w:rsidR="00F53BFA" w:rsidRPr="00F554EB" w:rsidRDefault="00F53BFA" w:rsidP="00F53BFA">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802624" behindDoc="1" locked="0" layoutInCell="1" allowOverlap="1" wp14:anchorId="79793D11" wp14:editId="3E7223A9">
                <wp:simplePos x="0" y="0"/>
                <wp:positionH relativeFrom="column">
                  <wp:posOffset>3648075</wp:posOffset>
                </wp:positionH>
                <wp:positionV relativeFrom="paragraph">
                  <wp:posOffset>12065</wp:posOffset>
                </wp:positionV>
                <wp:extent cx="1876425" cy="1440815"/>
                <wp:effectExtent l="457200" t="0" r="28575" b="26035"/>
                <wp:wrapNone/>
                <wp:docPr id="301" name="Rounded Rectangular Callout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440815"/>
                        </a:xfrm>
                        <a:prstGeom prst="wedgeRoundRectCallout">
                          <a:avLst>
                            <a:gd name="adj1" fmla="val -72809"/>
                            <a:gd name="adj2" fmla="val 21170"/>
                            <a:gd name="adj3" fmla="val 16667"/>
                          </a:avLst>
                        </a:prstGeom>
                        <a:solidFill>
                          <a:srgbClr val="FFFFFF"/>
                        </a:solidFill>
                        <a:ln w="12700">
                          <a:solidFill>
                            <a:srgbClr val="000000"/>
                          </a:solidFill>
                          <a:prstDash val="dash"/>
                          <a:miter lim="800000"/>
                          <a:headEnd/>
                          <a:tailEnd/>
                        </a:ln>
                      </wps:spPr>
                      <wps:txbx>
                        <w:txbxContent>
                          <w:p w14:paraId="014F1641" w14:textId="77777777" w:rsidR="00DF576D" w:rsidRPr="00F53BFA" w:rsidRDefault="00DF576D" w:rsidP="00F53BFA">
                            <w:pPr>
                              <w:rPr>
                                <w:i/>
                                <w:szCs w:val="22"/>
                              </w:rPr>
                            </w:pPr>
                            <w:r>
                              <w:rPr>
                                <w:i/>
                              </w:rPr>
                              <w:t>Usamos una tasa de acumulación de lodo de 40 litros/persona/año porque dentro del pozo está húmedo y se usa agua para la limpieza anal.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93D11" id="Rounded Rectangular Callout 301" o:spid="_x0000_s1214" type="#_x0000_t62" style="position:absolute;margin-left:287.25pt;margin-top:.95pt;width:147.75pt;height:113.4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" adj="-4927,15373" strokeweight="1pt">
                <v:stroke dashstyle="dash"/>
                <v:textbox>
                  <w:txbxContent>
                    <w:p w14:paraId="014F1641" w14:textId="77777777" w:rsidR="00DF576D" w:rsidRPr="00F53BFA" w:rsidRDefault="00DF576D" w:rsidP="00F53BFA">
                      <w:pPr>
                        <w:rPr>
                          <w:i/>
                          <w:szCs w:val="22"/>
                        </w:rPr>
                      </w:pPr>
                      <w:r>
                        <w:rPr>
                          <w:i/>
                        </w:rPr>
                        <w:t>Usamos una tasa de acumulación de lodo de 40 litros/persona/año porque dentro del pozo está húmedo y se usa agua para la limpieza anal.</w:t>
                      </w:r>
                    </w:p>
                  </w:txbxContent>
                </v:textbox>
              </v:shape>
            </w:pict>
          </mc:Fallback>
        </mc:AlternateContent>
      </w:r>
    </w:p>
    <w:p w14:paraId="47CFC9D7" w14:textId="77777777" w:rsidR="00F53BFA" w:rsidRPr="00F554EB" w:rsidRDefault="00DF576D" w:rsidP="00F53BFA">
      <w:pPr>
        <w:overflowPunct w:val="0"/>
        <w:autoSpaceDE w:val="0"/>
        <w:autoSpaceDN w:val="0"/>
        <w:adjustRightInd w:val="0"/>
        <w:textAlignment w:val="baseline"/>
        <w:rPr>
          <w:szCs w:val="22"/>
          <w:lang w:val="es-419"/>
        </w:rPr>
      </w:pPr>
      <w:r w:rsidRPr="00DF576D">
        <w:rPr>
          <w:position w:val="-98"/>
          <w:szCs w:val="22"/>
          <w:lang w:val="es-419"/>
        </w:rPr>
        <w:object w:dxaOrig="5500" w:dyaOrig="2079" w14:anchorId="21FFD05E">
          <v:shape id="_x0000_i1170" type="#_x0000_t75" style="width:262.05pt;height:99.5pt" o:ole="">
            <v:imagedata r:id="rId157" o:title=""/>
          </v:shape>
          <o:OLEObject Type="Embed" ProgID="Equation.3" ShapeID="_x0000_i1170" DrawAspect="Content" ObjectID="_1491717570" r:id="rId158"/>
        </w:object>
      </w:r>
    </w:p>
    <w:p w14:paraId="097F081D" w14:textId="77777777" w:rsidR="00F53BFA" w:rsidRPr="00F554EB" w:rsidRDefault="00F53BFA" w:rsidP="00F53BFA">
      <w:pPr>
        <w:overflowPunct w:val="0"/>
        <w:autoSpaceDE w:val="0"/>
        <w:autoSpaceDN w:val="0"/>
        <w:adjustRightInd w:val="0"/>
        <w:textAlignment w:val="baseline"/>
        <w:rPr>
          <w:szCs w:val="22"/>
          <w:lang w:val="es-419"/>
        </w:rPr>
      </w:pPr>
    </w:p>
    <w:p w14:paraId="6966ED31" w14:textId="77777777" w:rsidR="00F53BFA" w:rsidRPr="00F554EB" w:rsidRDefault="00DF576D" w:rsidP="00F53BFA">
      <w:pPr>
        <w:overflowPunct w:val="0"/>
        <w:autoSpaceDE w:val="0"/>
        <w:autoSpaceDN w:val="0"/>
        <w:adjustRightInd w:val="0"/>
        <w:textAlignment w:val="baseline"/>
        <w:rPr>
          <w:szCs w:val="22"/>
          <w:lang w:val="es-419"/>
        </w:rPr>
      </w:pPr>
      <w:r>
        <w:rPr>
          <w:szCs w:val="22"/>
          <w:lang w:val="es-419"/>
        </w:rPr>
        <w:pict w14:anchorId="6DE961F0">
          <v:rect id="_x0000_i1123" style="width:3in;height:1.5pt" o:hrpct="500" o:hrstd="t" o:hr="t" fillcolor="gray" stroked="f"/>
        </w:pict>
      </w:r>
    </w:p>
    <w:p w14:paraId="2CA65488" w14:textId="77777777" w:rsidR="00F53BFA" w:rsidRPr="00F554EB" w:rsidRDefault="00F53BFA" w:rsidP="00F53BFA">
      <w:pPr>
        <w:overflowPunct w:val="0"/>
        <w:autoSpaceDE w:val="0"/>
        <w:autoSpaceDN w:val="0"/>
        <w:adjustRightInd w:val="0"/>
        <w:textAlignment w:val="baseline"/>
        <w:rPr>
          <w:szCs w:val="22"/>
          <w:lang w:val="es-419"/>
        </w:rPr>
      </w:pPr>
    </w:p>
    <w:p w14:paraId="0405B62F" w14:textId="77777777" w:rsidR="00F53BFA" w:rsidRPr="00F554EB" w:rsidRDefault="00F53BFA" w:rsidP="00F53BFA">
      <w:pPr>
        <w:overflowPunct w:val="0"/>
        <w:autoSpaceDE w:val="0"/>
        <w:autoSpaceDN w:val="0"/>
        <w:adjustRightInd w:val="0"/>
        <w:textAlignment w:val="baseline"/>
        <w:rPr>
          <w:b/>
          <w:szCs w:val="22"/>
          <w:lang w:val="es-419"/>
        </w:rPr>
      </w:pPr>
      <w:r w:rsidRPr="00F554EB">
        <w:rPr>
          <w:noProof/>
          <w:szCs w:val="20"/>
          <w:lang w:val="en-CA" w:eastAsia="en-CA"/>
        </w:rPr>
        <mc:AlternateContent>
          <mc:Choice Requires="wps">
            <w:drawing>
              <wp:anchor distT="0" distB="0" distL="114300" distR="114300" simplePos="0" relativeHeight="251799552" behindDoc="1" locked="0" layoutInCell="1" allowOverlap="1" wp14:anchorId="2D5F3271" wp14:editId="3BCED459">
                <wp:simplePos x="0" y="0"/>
                <wp:positionH relativeFrom="column">
                  <wp:posOffset>3552825</wp:posOffset>
                </wp:positionH>
                <wp:positionV relativeFrom="paragraph">
                  <wp:posOffset>1136650</wp:posOffset>
                </wp:positionV>
                <wp:extent cx="1939925" cy="466725"/>
                <wp:effectExtent l="609600" t="0" r="22225" b="28575"/>
                <wp:wrapNone/>
                <wp:docPr id="299" name="Rounded Rectangular Callout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466725"/>
                        </a:xfrm>
                        <a:prstGeom prst="wedgeRoundRectCallout">
                          <a:avLst>
                            <a:gd name="adj1" fmla="val -79361"/>
                            <a:gd name="adj2" fmla="val -34968"/>
                            <a:gd name="adj3" fmla="val 16667"/>
                          </a:avLst>
                        </a:prstGeom>
                        <a:solidFill>
                          <a:srgbClr val="FFFFFF"/>
                        </a:solidFill>
                        <a:ln w="12700">
                          <a:solidFill>
                            <a:srgbClr val="000000"/>
                          </a:solidFill>
                          <a:prstDash val="dash"/>
                          <a:miter lim="800000"/>
                          <a:headEnd/>
                          <a:tailEnd/>
                        </a:ln>
                      </wps:spPr>
                      <wps:txbx>
                        <w:txbxContent>
                          <w:p w14:paraId="1BDAB0F4" w14:textId="77777777" w:rsidR="00DF576D" w:rsidRPr="00F53BFA" w:rsidRDefault="00DF576D" w:rsidP="00F53BFA">
                            <w:pPr>
                              <w:rPr>
                                <w:i/>
                                <w:szCs w:val="22"/>
                              </w:rPr>
                            </w:pPr>
                            <w:r>
                              <w:rPr>
                                <w:i/>
                              </w:rPr>
                              <w:t xml:space="preserve">Estamos intentando encontrar la profundidad (P) del pozo.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F3271" id="Rounded Rectangular Callout 299" o:spid="_x0000_s1215" type="#_x0000_t62" style="position:absolute;margin-left:279.75pt;margin-top:89.5pt;width:152.75pt;height:36.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" adj="-6342,3247" strokeweight="1pt">
                <v:stroke dashstyle="dash"/>
                <v:textbox>
                  <w:txbxContent>
                    <w:p w14:paraId="1BDAB0F4" w14:textId="77777777" w:rsidR="00DF576D" w:rsidRPr="00F53BFA" w:rsidRDefault="00DF576D" w:rsidP="00F53BFA">
                      <w:pPr>
                        <w:rPr>
                          <w:i/>
                          <w:szCs w:val="22"/>
                        </w:rPr>
                      </w:pPr>
                      <w:r>
                        <w:rPr>
                          <w:i/>
                        </w:rPr>
                        <w:t xml:space="preserve">Estamos intentando encontrar la profundidad (P) del pozo. </w:t>
                      </w:r>
                    </w:p>
                  </w:txbxContent>
                </v:textbox>
              </v:shape>
            </w:pict>
          </mc:Fallback>
        </mc:AlternateContent>
      </w:r>
      <w:r w:rsidRPr="00F554EB">
        <w:rPr>
          <w:b/>
          <w:noProof/>
          <w:szCs w:val="22"/>
          <w:lang w:val="en-CA" w:eastAsia="en-CA"/>
        </w:rPr>
        <mc:AlternateContent>
          <mc:Choice Requires="wpg">
            <w:drawing>
              <wp:anchor distT="0" distB="0" distL="114300" distR="114300" simplePos="0" relativeHeight="251808768" behindDoc="0" locked="0" layoutInCell="1" allowOverlap="1" wp14:anchorId="16BAA21B" wp14:editId="08B53EE4">
                <wp:simplePos x="0" y="0"/>
                <wp:positionH relativeFrom="column">
                  <wp:posOffset>1171575</wp:posOffset>
                </wp:positionH>
                <wp:positionV relativeFrom="paragraph">
                  <wp:posOffset>346075</wp:posOffset>
                </wp:positionV>
                <wp:extent cx="1831975" cy="2423160"/>
                <wp:effectExtent l="38100" t="0" r="0" b="0"/>
                <wp:wrapNone/>
                <wp:docPr id="21" name="Group 21"/>
                <wp:cNvGraphicFramePr/>
                <a:graphic xmlns:a="http://schemas.openxmlformats.org/drawingml/2006/main">
                  <a:graphicData uri="http://schemas.microsoft.com/office/word/2010/wordprocessingGroup">
                    <wpg:wgp>
                      <wpg:cNvGrpSpPr/>
                      <wpg:grpSpPr>
                        <a:xfrm>
                          <a:off x="0" y="0"/>
                          <a:ext cx="1831975" cy="2423160"/>
                          <a:chOff x="0" y="0"/>
                          <a:chExt cx="1831975" cy="2423160"/>
                        </a:xfrm>
                      </wpg:grpSpPr>
                      <pic:pic xmlns:pic="http://schemas.openxmlformats.org/drawingml/2006/picture">
                        <pic:nvPicPr>
                          <pic:cNvPr id="19" name="Picture 19"/>
                          <pic:cNvPicPr>
                            <a:picLocks noChangeAspect="1"/>
                          </pic:cNvPicPr>
                        </pic:nvPicPr>
                        <pic:blipFill>
                          <a:blip r:embed="rId159">
                            <a:extLst>
                              <a:ext uri="{28A0092B-C50C-407E-A947-70E740481C1C}">
                                <a14:useLocalDpi xmlns:a14="http://schemas.microsoft.com/office/drawing/2010/main" val="0"/>
                              </a:ext>
                            </a:extLst>
                          </a:blip>
                          <a:srcRect/>
                          <a:stretch>
                            <a:fillRect/>
                          </a:stretch>
                        </pic:blipFill>
                        <pic:spPr bwMode="auto">
                          <a:xfrm>
                            <a:off x="57150" y="0"/>
                            <a:ext cx="1774825" cy="2423160"/>
                          </a:xfrm>
                          <a:prstGeom prst="rect">
                            <a:avLst/>
                          </a:prstGeom>
                          <a:noFill/>
                          <a:ln>
                            <a:noFill/>
                          </a:ln>
                        </pic:spPr>
                      </pic:pic>
                      <wps:wsp>
                        <wps:cNvPr id="300" name="Explosion 2 300"/>
                        <wps:cNvSpPr>
                          <a:spLocks noChangeArrowheads="1"/>
                        </wps:cNvSpPr>
                        <wps:spPr bwMode="auto">
                          <a:xfrm rot="901816">
                            <a:off x="0" y="942975"/>
                            <a:ext cx="771525" cy="785495"/>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coordsize="18319,24231" id="Group 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" o:spid="_x0000_s1026" style="position:absolute;margin-left:92.25pt;margin-top:27.25pt;width:144.25pt;height:190.8pt;z-index:251808768" w14:anchorId="57B4258B">
                <v:shape id="Picture 1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oLd/AAAAA2wAAAA8AAABkcnMvZG93bnJldi54bWxET8lqwzAQvRfyD2ICvTVyGjCtEyWEQnGO&#10;tRt6nlgT28QaKZbq5e+rQqG3ebx1dofJdGKg3reWFaxXCQjiyuqWawXnz/enFxA+IGvsLJOCmTwc&#10;9ouHHWbajlzQUIZaxBD2GSpoQnCZlL5qyKBfWUccuavtDYYI+1rqHscYbjr5nCSpNNhybGjQ0VtD&#10;1a38NgrcZi6/PrS+XoraUTqfZX7PB6Uel9NxCyLQFP7Ff+6TjvNf4feXeID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gt38AAAADbAAAADwAAAAAAAAAAAAAAAACfAgAA&#10;ZHJzL2Rvd25yZXYueG1sUEsFBgAAAAAEAAQA9wAAAIwDAAAAAA==&#10;" o:spid="_x0000_s1027" style="position:absolute;left:571;width:17748;height:24231;visibility:visible;mso-wrap-style:square" type="#_x0000_t75">
                  <v:imagedata o:title="" r:id="rId160"/>
                  <v:path arrowok="t"/>
                </v:shape>
                <v:shape id="Explosion 2 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oI7wA&#10;AADcAAAADwAAAGRycy9kb3ducmV2LnhtbERPzYrCMBC+C75DGGFvmqqwLNUoIiyIN+s+wNCMbTGZ&#10;1EzW1rc3h4U9fnz/2/3onXpSlC6wgeWiAEVcB9txY+Dn+j3/AiUJ2aILTAZeJLDfTSdbLG0Y+ELP&#10;KjUqh7CUaKBNqS+1lrolj7IIPXHmbiF6TBnGRtuIQw73Tq+K4lN77Dg3tNjTsaX6Xv16A8PjeJYo&#10;4qwL2Ml1WfE5VcZ8zMbDBlSiMf2L/9wna2Bd5Pn5TD4CevcG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iygjvAAAANwAAAAPAAAAAAAAAAAAAAAAAJgCAABkcnMvZG93bnJldi54&#10;bWxQSwUGAAAAAAQABAD1AAAAgQMAAAAA&#10;" o:spid="_x0000_s1028" style="position:absolute;top:9429;width:7715;height:7855;rotation:985024fd;visibility:visible;mso-wrap-style:square;v-text-anchor:top" type="#_x0000_t72">
                  <v:fill opacity="0"/>
                </v:shape>
              </v:group>
            </w:pict>
          </mc:Fallback>
        </mc:AlternateContent>
      </w:r>
      <w:r w:rsidRPr="00F554EB">
        <w:rPr>
          <w:b/>
          <w:lang w:val="es-419"/>
        </w:rPr>
        <w:t xml:space="preserve">Paso 2: Dibujar y etiquetar el diagrama – Dibuje un diagrama del pozo y etiquete todas las dimensiones. </w:t>
      </w:r>
    </w:p>
    <w:p w14:paraId="6A2AD534" w14:textId="77777777" w:rsidR="00F53BFA" w:rsidRPr="00F554EB" w:rsidRDefault="00F53BFA" w:rsidP="00F53BFA">
      <w:pPr>
        <w:overflowPunct w:val="0"/>
        <w:autoSpaceDE w:val="0"/>
        <w:autoSpaceDN w:val="0"/>
        <w:adjustRightInd w:val="0"/>
        <w:textAlignment w:val="baseline"/>
        <w:rPr>
          <w:szCs w:val="22"/>
          <w:lang w:val="es-419"/>
        </w:rPr>
      </w:pPr>
    </w:p>
    <w:p w14:paraId="08422B92" w14:textId="77777777" w:rsidR="00F53BFA" w:rsidRPr="00F554EB" w:rsidRDefault="00F53BFA" w:rsidP="00F53BFA">
      <w:pPr>
        <w:overflowPunct w:val="0"/>
        <w:autoSpaceDE w:val="0"/>
        <w:autoSpaceDN w:val="0"/>
        <w:adjustRightInd w:val="0"/>
        <w:textAlignment w:val="baseline"/>
        <w:rPr>
          <w:szCs w:val="22"/>
          <w:lang w:val="es-419"/>
        </w:rPr>
      </w:pPr>
    </w:p>
    <w:p w14:paraId="6D8E474B" w14:textId="77777777" w:rsidR="00F53BFA" w:rsidRPr="00F554EB" w:rsidRDefault="00F53BFA" w:rsidP="00F53BFA">
      <w:pPr>
        <w:overflowPunct w:val="0"/>
        <w:autoSpaceDE w:val="0"/>
        <w:autoSpaceDN w:val="0"/>
        <w:adjustRightInd w:val="0"/>
        <w:textAlignment w:val="baseline"/>
        <w:rPr>
          <w:szCs w:val="22"/>
          <w:lang w:val="es-419"/>
        </w:rPr>
      </w:pPr>
    </w:p>
    <w:p w14:paraId="0651FE7D" w14:textId="77777777" w:rsidR="00F53BFA" w:rsidRPr="00F554EB" w:rsidRDefault="00F53BFA" w:rsidP="00F53BFA">
      <w:pPr>
        <w:overflowPunct w:val="0"/>
        <w:autoSpaceDE w:val="0"/>
        <w:autoSpaceDN w:val="0"/>
        <w:adjustRightInd w:val="0"/>
        <w:textAlignment w:val="baseline"/>
        <w:rPr>
          <w:szCs w:val="22"/>
          <w:lang w:val="es-419"/>
        </w:rPr>
      </w:pPr>
    </w:p>
    <w:p w14:paraId="129CA6CD" w14:textId="77777777" w:rsidR="00F53BFA" w:rsidRPr="00F554EB" w:rsidRDefault="00F53BFA" w:rsidP="00F53BFA">
      <w:pPr>
        <w:overflowPunct w:val="0"/>
        <w:autoSpaceDE w:val="0"/>
        <w:autoSpaceDN w:val="0"/>
        <w:adjustRightInd w:val="0"/>
        <w:textAlignment w:val="baseline"/>
        <w:rPr>
          <w:szCs w:val="22"/>
          <w:lang w:val="es-419"/>
        </w:rPr>
      </w:pPr>
    </w:p>
    <w:p w14:paraId="1EB7D274" w14:textId="77777777" w:rsidR="00F53BFA" w:rsidRPr="00F554EB" w:rsidRDefault="00F53BFA" w:rsidP="00F53BFA">
      <w:pPr>
        <w:overflowPunct w:val="0"/>
        <w:autoSpaceDE w:val="0"/>
        <w:autoSpaceDN w:val="0"/>
        <w:adjustRightInd w:val="0"/>
        <w:textAlignment w:val="baseline"/>
        <w:rPr>
          <w:szCs w:val="22"/>
          <w:lang w:val="es-419"/>
        </w:rPr>
      </w:pPr>
    </w:p>
    <w:p w14:paraId="0D1166AA" w14:textId="77777777" w:rsidR="00F53BFA" w:rsidRPr="00F554EB" w:rsidRDefault="00F53BFA" w:rsidP="00F53BFA">
      <w:pPr>
        <w:overflowPunct w:val="0"/>
        <w:autoSpaceDE w:val="0"/>
        <w:autoSpaceDN w:val="0"/>
        <w:adjustRightInd w:val="0"/>
        <w:textAlignment w:val="baseline"/>
        <w:rPr>
          <w:szCs w:val="22"/>
          <w:lang w:val="es-419"/>
        </w:rPr>
      </w:pPr>
    </w:p>
    <w:p w14:paraId="6F9C35E9" w14:textId="77777777" w:rsidR="00F53BFA" w:rsidRPr="00F554EB" w:rsidRDefault="00F53BFA" w:rsidP="00F53BFA">
      <w:pPr>
        <w:overflowPunct w:val="0"/>
        <w:autoSpaceDE w:val="0"/>
        <w:autoSpaceDN w:val="0"/>
        <w:adjustRightInd w:val="0"/>
        <w:textAlignment w:val="baseline"/>
        <w:rPr>
          <w:szCs w:val="22"/>
          <w:lang w:val="es-419"/>
        </w:rPr>
      </w:pPr>
    </w:p>
    <w:p w14:paraId="56CD27A6" w14:textId="77777777" w:rsidR="00F53BFA" w:rsidRPr="00F554EB" w:rsidRDefault="00F53BFA" w:rsidP="00F53BFA">
      <w:pPr>
        <w:overflowPunct w:val="0"/>
        <w:autoSpaceDE w:val="0"/>
        <w:autoSpaceDN w:val="0"/>
        <w:adjustRightInd w:val="0"/>
        <w:textAlignment w:val="baseline"/>
        <w:rPr>
          <w:szCs w:val="22"/>
          <w:lang w:val="es-419"/>
        </w:rPr>
      </w:pPr>
    </w:p>
    <w:p w14:paraId="1776FCD3" w14:textId="77777777" w:rsidR="00F53BFA" w:rsidRPr="00F554EB" w:rsidRDefault="00F53BFA" w:rsidP="00F53BFA">
      <w:pPr>
        <w:overflowPunct w:val="0"/>
        <w:autoSpaceDE w:val="0"/>
        <w:autoSpaceDN w:val="0"/>
        <w:adjustRightInd w:val="0"/>
        <w:textAlignment w:val="baseline"/>
        <w:rPr>
          <w:szCs w:val="22"/>
          <w:lang w:val="es-419"/>
        </w:rPr>
      </w:pPr>
    </w:p>
    <w:p w14:paraId="4ACDE53F" w14:textId="77777777" w:rsidR="00F53BFA" w:rsidRPr="00F554EB" w:rsidRDefault="00F53BFA" w:rsidP="00F53BFA">
      <w:pPr>
        <w:overflowPunct w:val="0"/>
        <w:autoSpaceDE w:val="0"/>
        <w:autoSpaceDN w:val="0"/>
        <w:adjustRightInd w:val="0"/>
        <w:textAlignment w:val="baseline"/>
        <w:rPr>
          <w:szCs w:val="22"/>
          <w:lang w:val="es-419"/>
        </w:rPr>
      </w:pPr>
    </w:p>
    <w:p w14:paraId="57E07D5F" w14:textId="77777777" w:rsidR="00F53BFA" w:rsidRPr="00F554EB" w:rsidRDefault="00F53BFA" w:rsidP="00F53BFA">
      <w:pPr>
        <w:overflowPunct w:val="0"/>
        <w:autoSpaceDE w:val="0"/>
        <w:autoSpaceDN w:val="0"/>
        <w:adjustRightInd w:val="0"/>
        <w:textAlignment w:val="baseline"/>
        <w:rPr>
          <w:szCs w:val="22"/>
          <w:lang w:val="es-419"/>
        </w:rPr>
      </w:pPr>
    </w:p>
    <w:p w14:paraId="5A369D65" w14:textId="77777777" w:rsidR="00F53BFA" w:rsidRPr="00F554EB" w:rsidRDefault="00F53BFA" w:rsidP="00F53BFA">
      <w:pPr>
        <w:overflowPunct w:val="0"/>
        <w:autoSpaceDE w:val="0"/>
        <w:autoSpaceDN w:val="0"/>
        <w:adjustRightInd w:val="0"/>
        <w:textAlignment w:val="baseline"/>
        <w:rPr>
          <w:szCs w:val="22"/>
          <w:lang w:val="es-419"/>
        </w:rPr>
      </w:pPr>
    </w:p>
    <w:p w14:paraId="7C411D81" w14:textId="54DF2909" w:rsidR="00F53BFA" w:rsidRPr="00F554EB" w:rsidRDefault="00F53BFA" w:rsidP="00F53BFA">
      <w:pPr>
        <w:overflowPunct w:val="0"/>
        <w:autoSpaceDE w:val="0"/>
        <w:autoSpaceDN w:val="0"/>
        <w:adjustRightInd w:val="0"/>
        <w:textAlignment w:val="baseline"/>
        <w:rPr>
          <w:szCs w:val="22"/>
          <w:lang w:val="es-419"/>
        </w:rPr>
      </w:pPr>
    </w:p>
    <w:p w14:paraId="7B3A0D71" w14:textId="77777777" w:rsidR="006B3197" w:rsidRPr="00F554EB" w:rsidRDefault="00DF576D" w:rsidP="00F53BFA">
      <w:pPr>
        <w:overflowPunct w:val="0"/>
        <w:autoSpaceDE w:val="0"/>
        <w:autoSpaceDN w:val="0"/>
        <w:adjustRightInd w:val="0"/>
        <w:textAlignment w:val="baseline"/>
        <w:rPr>
          <w:szCs w:val="22"/>
          <w:lang w:val="es-419"/>
        </w:rPr>
      </w:pPr>
      <w:r>
        <w:rPr>
          <w:szCs w:val="22"/>
          <w:lang w:val="es-419"/>
        </w:rPr>
        <w:lastRenderedPageBreak/>
        <w:pict w14:anchorId="71D69CB9">
          <v:rect id="_x0000_i1124" style="width:3in;height:1.5pt" o:hrpct="500" o:hrstd="t" o:hr="t" fillcolor="gray" stroked="f"/>
        </w:pict>
      </w:r>
    </w:p>
    <w:p w14:paraId="34A3828A" w14:textId="77777777" w:rsidR="006B3197" w:rsidRPr="00F554EB" w:rsidRDefault="006B3197" w:rsidP="00F53BFA">
      <w:pPr>
        <w:overflowPunct w:val="0"/>
        <w:autoSpaceDE w:val="0"/>
        <w:autoSpaceDN w:val="0"/>
        <w:adjustRightInd w:val="0"/>
        <w:textAlignment w:val="baseline"/>
        <w:rPr>
          <w:szCs w:val="22"/>
          <w:lang w:val="es-419"/>
        </w:rPr>
      </w:pPr>
    </w:p>
    <w:p w14:paraId="1E4697E3" w14:textId="7D22A1BB" w:rsidR="00F53BFA" w:rsidRPr="00F554EB" w:rsidRDefault="004A3738" w:rsidP="00F53BFA">
      <w:pPr>
        <w:overflowPunct w:val="0"/>
        <w:autoSpaceDE w:val="0"/>
        <w:autoSpaceDN w:val="0"/>
        <w:adjustRightInd w:val="0"/>
        <w:textAlignment w:val="baseline"/>
        <w:rPr>
          <w:b/>
          <w:szCs w:val="22"/>
          <w:lang w:val="es-419"/>
        </w:rPr>
      </w:pPr>
      <w:r w:rsidRPr="00F554EB">
        <w:rPr>
          <w:b/>
          <w:lang w:val="es-419"/>
        </w:rPr>
        <w:t>Paso 3: Fórmulas – Escriba la fórmula para la variable que está intentando calcular. Verifique si tiene los valores para todas las variables de la fórmula. Si no se dan los valores, encuentre una fórmula que le dé el valor que falta de la variable que quiere. Asegúrese de que está usando la fórmula adecuada para la forma y tipo de letrina.</w:t>
      </w:r>
    </w:p>
    <w:p w14:paraId="153D9498" w14:textId="77777777" w:rsidR="00F53BFA" w:rsidRPr="00F554EB" w:rsidRDefault="00F53BFA" w:rsidP="00F53BFA">
      <w:pPr>
        <w:overflowPunct w:val="0"/>
        <w:autoSpaceDE w:val="0"/>
        <w:autoSpaceDN w:val="0"/>
        <w:adjustRightInd w:val="0"/>
        <w:textAlignment w:val="baseline"/>
        <w:rPr>
          <w:b/>
          <w:szCs w:val="22"/>
          <w:lang w:val="es-419"/>
        </w:rPr>
      </w:pPr>
    </w:p>
    <w:p w14:paraId="767A3660" w14:textId="77777777" w:rsidR="00F53BFA" w:rsidRPr="00F554EB" w:rsidRDefault="004A3738" w:rsidP="00F53BFA">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794432" behindDoc="0" locked="0" layoutInCell="1" allowOverlap="1" wp14:anchorId="24EF24FB" wp14:editId="55754518">
                <wp:simplePos x="0" y="0"/>
                <wp:positionH relativeFrom="column">
                  <wp:posOffset>3623733</wp:posOffset>
                </wp:positionH>
                <wp:positionV relativeFrom="paragraph">
                  <wp:posOffset>85302</wp:posOffset>
                </wp:positionV>
                <wp:extent cx="1962150" cy="3076575"/>
                <wp:effectExtent l="971550" t="0" r="19050" b="28575"/>
                <wp:wrapSquare wrapText="bothSides"/>
                <wp:docPr id="298" name="Rounded Rectangular Callout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76575"/>
                        </a:xfrm>
                        <a:prstGeom prst="wedgeRoundRectCallout">
                          <a:avLst>
                            <a:gd name="adj1" fmla="val -97960"/>
                            <a:gd name="adj2" fmla="val -34436"/>
                            <a:gd name="adj3" fmla="val 16667"/>
                          </a:avLst>
                        </a:prstGeom>
                        <a:solidFill>
                          <a:srgbClr val="FFFFFF"/>
                        </a:solidFill>
                        <a:ln w="12700">
                          <a:solidFill>
                            <a:srgbClr val="000000"/>
                          </a:solidFill>
                          <a:prstDash val="dash"/>
                          <a:miter lim="800000"/>
                          <a:headEnd/>
                          <a:tailEnd/>
                        </a:ln>
                      </wps:spPr>
                      <wps:txbx>
                        <w:txbxContent>
                          <w:p w14:paraId="7011E4CA" w14:textId="77777777" w:rsidR="00DF576D" w:rsidRPr="00F53BFA" w:rsidRDefault="00DF576D" w:rsidP="00F53BFA">
                            <w:pPr>
                              <w:numPr>
                                <w:ilvl w:val="0"/>
                                <w:numId w:val="10"/>
                              </w:numPr>
                              <w:rPr>
                                <w:i/>
                                <w:szCs w:val="22"/>
                              </w:rPr>
                            </w:pPr>
                            <w:r>
                              <w:rPr>
                                <w:i/>
                              </w:rPr>
                              <w:t>La primera fórmula da la profundidad, pero no sabemos el valor de a (área) ni V (volumen).</w:t>
                            </w:r>
                          </w:p>
                          <w:p w14:paraId="79831516" w14:textId="77777777" w:rsidR="00DF576D" w:rsidRPr="00F53BFA" w:rsidRDefault="00DF576D" w:rsidP="00F53BFA">
                            <w:pPr>
                              <w:rPr>
                                <w:i/>
                                <w:szCs w:val="22"/>
                              </w:rPr>
                            </w:pPr>
                          </w:p>
                          <w:p w14:paraId="34CCE900" w14:textId="77777777" w:rsidR="00DF576D" w:rsidRPr="00F53BFA" w:rsidRDefault="00DF576D" w:rsidP="00F53BFA">
                            <w:pPr>
                              <w:numPr>
                                <w:ilvl w:val="0"/>
                                <w:numId w:val="35"/>
                              </w:numPr>
                              <w:rPr>
                                <w:i/>
                                <w:szCs w:val="22"/>
                              </w:rPr>
                            </w:pPr>
                            <w:r>
                              <w:rPr>
                                <w:i/>
                              </w:rPr>
                              <w:t>La segunda fórmula da el valor de V (volumen), pero no</w:t>
                            </w:r>
                            <w:r w:rsidRPr="00F53BFA">
                              <w:rPr>
                                <w:i/>
                                <w:szCs w:val="22"/>
                              </w:rPr>
                              <w:tab/>
                            </w:r>
                            <w:r>
                              <w:rPr>
                                <w:i/>
                              </w:rPr>
                              <w:t xml:space="preserve"> sabemos el valor de a (área). </w:t>
                            </w:r>
                          </w:p>
                          <w:p w14:paraId="34137027" w14:textId="77777777" w:rsidR="00DF576D" w:rsidRPr="00F53BFA" w:rsidRDefault="00DF576D" w:rsidP="00F53BFA">
                            <w:pPr>
                              <w:rPr>
                                <w:i/>
                                <w:szCs w:val="22"/>
                              </w:rPr>
                            </w:pPr>
                          </w:p>
                          <w:p w14:paraId="68C2691F" w14:textId="77777777" w:rsidR="00DF576D" w:rsidRPr="00F53BFA" w:rsidRDefault="00DF576D" w:rsidP="00F53BFA">
                            <w:pPr>
                              <w:numPr>
                                <w:ilvl w:val="0"/>
                                <w:numId w:val="37"/>
                              </w:numPr>
                              <w:rPr>
                                <w:szCs w:val="22"/>
                              </w:rPr>
                            </w:pPr>
                            <w:r>
                              <w:rPr>
                                <w:i/>
                              </w:rPr>
                              <w:t>La tercera fórmula da el valor de a (área) basado en D (diámetro), el cual conocemos.</w:t>
                            </w:r>
                          </w:p>
                          <w:p w14:paraId="0547CC1E" w14:textId="77777777" w:rsidR="00DF576D" w:rsidRPr="00F53BFA" w:rsidRDefault="00DF576D" w:rsidP="00F53BFA">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F24FB" id="Rounded Rectangular Callout 298" o:spid="_x0000_s1216" type="#_x0000_t62" style="position:absolute;margin-left:285.35pt;margin-top:6.7pt;width:154.5pt;height:24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" adj="-10359,3362" strokeweight="1pt">
                <v:stroke dashstyle="dash"/>
                <v:textbox>
                  <w:txbxContent>
                    <w:p w14:paraId="7011E4CA" w14:textId="77777777" w:rsidR="00DF576D" w:rsidRPr="00F53BFA" w:rsidRDefault="00DF576D" w:rsidP="00F53BFA">
                      <w:pPr>
                        <w:numPr>
                          <w:ilvl w:val="0"/>
                          <w:numId w:val="10"/>
                        </w:numPr>
                        <w:rPr>
                          <w:i/>
                          <w:szCs w:val="22"/>
                        </w:rPr>
                      </w:pPr>
                      <w:r>
                        <w:rPr>
                          <w:i/>
                        </w:rPr>
                        <w:t>La primera fórmula da la profundidad, pero no sabemos el valor de a (área) ni V (volumen).</w:t>
                      </w:r>
                    </w:p>
                    <w:p w14:paraId="79831516" w14:textId="77777777" w:rsidR="00DF576D" w:rsidRPr="00F53BFA" w:rsidRDefault="00DF576D" w:rsidP="00F53BFA">
                      <w:pPr>
                        <w:rPr>
                          <w:i/>
                          <w:szCs w:val="22"/>
                        </w:rPr>
                      </w:pPr>
                    </w:p>
                    <w:p w14:paraId="34CCE900" w14:textId="77777777" w:rsidR="00DF576D" w:rsidRPr="00F53BFA" w:rsidRDefault="00DF576D" w:rsidP="00F53BFA">
                      <w:pPr>
                        <w:numPr>
                          <w:ilvl w:val="0"/>
                          <w:numId w:val="35"/>
                        </w:numPr>
                        <w:rPr>
                          <w:i/>
                          <w:szCs w:val="22"/>
                        </w:rPr>
                      </w:pPr>
                      <w:r>
                        <w:rPr>
                          <w:i/>
                        </w:rPr>
                        <w:t>La segunda fórmula da el valor de V (volumen), pero no</w:t>
                      </w:r>
                      <w:r w:rsidRPr="00F53BFA">
                        <w:rPr>
                          <w:i/>
                          <w:szCs w:val="22"/>
                        </w:rPr>
                        <w:tab/>
                      </w:r>
                      <w:r>
                        <w:rPr>
                          <w:i/>
                        </w:rPr>
                        <w:t xml:space="preserve"> sabemos el valor de a (área). </w:t>
                      </w:r>
                    </w:p>
                    <w:p w14:paraId="34137027" w14:textId="77777777" w:rsidR="00DF576D" w:rsidRPr="00F53BFA" w:rsidRDefault="00DF576D" w:rsidP="00F53BFA">
                      <w:pPr>
                        <w:rPr>
                          <w:i/>
                          <w:szCs w:val="22"/>
                        </w:rPr>
                      </w:pPr>
                    </w:p>
                    <w:p w14:paraId="68C2691F" w14:textId="77777777" w:rsidR="00DF576D" w:rsidRPr="00F53BFA" w:rsidRDefault="00DF576D" w:rsidP="00F53BFA">
                      <w:pPr>
                        <w:numPr>
                          <w:ilvl w:val="0"/>
                          <w:numId w:val="37"/>
                        </w:numPr>
                        <w:rPr>
                          <w:szCs w:val="22"/>
                        </w:rPr>
                      </w:pPr>
                      <w:r>
                        <w:rPr>
                          <w:i/>
                        </w:rPr>
                        <w:t>La tercera fórmula da el valor de a (área) basado en D (diámetro), el cual conocemos.</w:t>
                      </w:r>
                    </w:p>
                    <w:p w14:paraId="0547CC1E" w14:textId="77777777" w:rsidR="00DF576D" w:rsidRPr="00F53BFA" w:rsidRDefault="00DF576D" w:rsidP="00F53BFA">
                      <w:pPr>
                        <w:rPr>
                          <w:szCs w:val="22"/>
                        </w:rPr>
                      </w:pPr>
                    </w:p>
                  </w:txbxContent>
                </v:textbox>
                <w10:wrap type="square"/>
              </v:shape>
            </w:pict>
          </mc:Fallback>
        </mc:AlternateContent>
      </w:r>
    </w:p>
    <w:p w14:paraId="4984F2B1" w14:textId="77777777" w:rsidR="00F53BFA" w:rsidRPr="00F554EB" w:rsidRDefault="00F53BFA" w:rsidP="00F53BFA">
      <w:pPr>
        <w:overflowPunct w:val="0"/>
        <w:autoSpaceDE w:val="0"/>
        <w:autoSpaceDN w:val="0"/>
        <w:adjustRightInd w:val="0"/>
        <w:textAlignment w:val="baseline"/>
        <w:rPr>
          <w:szCs w:val="22"/>
          <w:lang w:val="es-419"/>
        </w:rPr>
      </w:pPr>
    </w:p>
    <w:p w14:paraId="0C5F46D9" w14:textId="77777777" w:rsidR="00F53BFA" w:rsidRPr="00F554EB" w:rsidRDefault="00F53BFA" w:rsidP="00F53BFA">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4294967295" distB="4294967295" distL="114300" distR="114300" simplePos="0" relativeHeight="251792384" behindDoc="0" locked="0" layoutInCell="1" allowOverlap="1" wp14:anchorId="5DCCB741" wp14:editId="55C825C9">
                <wp:simplePos x="0" y="0"/>
                <wp:positionH relativeFrom="column">
                  <wp:posOffset>727710</wp:posOffset>
                </wp:positionH>
                <wp:positionV relativeFrom="paragraph">
                  <wp:posOffset>192404</wp:posOffset>
                </wp:positionV>
                <wp:extent cx="946150" cy="0"/>
                <wp:effectExtent l="0" t="76200" r="25400" b="952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57.3pt,15.15pt" id="Straight Connector 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"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1.8pt,15.15pt" w14:anchorId="4CB84AB6">
                <v:stroke endarrow="block"/>
              </v:line>
            </w:pict>
          </mc:Fallback>
        </mc:AlternateContent>
      </w:r>
      <w:r w:rsidR="00DF576D" w:rsidRPr="00DF576D">
        <w:rPr>
          <w:position w:val="-24"/>
          <w:szCs w:val="22"/>
          <w:lang w:val="es-419"/>
        </w:rPr>
        <w:object w:dxaOrig="680" w:dyaOrig="620" w14:anchorId="215C9DBE">
          <v:shape id="_x0000_i1174" type="#_x0000_t75" style="width:33.75pt;height:32.05pt" o:ole="">
            <v:imagedata r:id="rId161" o:title=""/>
          </v:shape>
          <o:OLEObject Type="Embed" ProgID="Equation.3" ShapeID="_x0000_i1174" DrawAspect="Content" ObjectID="_1491717571" r:id="rId162"/>
        </w:object>
      </w:r>
      <w:r w:rsidRPr="00F554EB">
        <w:rPr>
          <w:szCs w:val="22"/>
          <w:lang w:val="es-419"/>
        </w:rPr>
        <w:tab/>
      </w:r>
      <w:r w:rsidRPr="00F554EB">
        <w:rPr>
          <w:szCs w:val="22"/>
          <w:lang w:val="es-419"/>
        </w:rPr>
        <w:tab/>
      </w:r>
      <w:r w:rsidRPr="00F554EB">
        <w:rPr>
          <w:szCs w:val="22"/>
          <w:lang w:val="es-419"/>
        </w:rPr>
        <w:tab/>
      </w:r>
      <w:r w:rsidRPr="00F554EB">
        <w:rPr>
          <w:szCs w:val="22"/>
          <w:lang w:val="es-419"/>
        </w:rPr>
        <w:tab/>
      </w:r>
      <w:r w:rsidR="00DF576D" w:rsidRPr="00DF576D">
        <w:rPr>
          <w:position w:val="-26"/>
          <w:szCs w:val="22"/>
          <w:lang w:val="es-419"/>
        </w:rPr>
        <w:object w:dxaOrig="580" w:dyaOrig="639" w14:anchorId="791C42D5">
          <v:shape id="_x0000_i1173" type="#_x0000_t75" style="width:29pt;height:31.95pt" o:ole="">
            <v:imagedata r:id="rId163" o:title=""/>
          </v:shape>
          <o:OLEObject Type="Embed" ProgID="Equation.3" ShapeID="_x0000_i1173" DrawAspect="Content" ObjectID="_1491717572" r:id="rId164"/>
        </w:object>
      </w:r>
    </w:p>
    <w:p w14:paraId="3E2D9E71" w14:textId="77777777" w:rsidR="00F53BFA" w:rsidRPr="00F554EB" w:rsidRDefault="00F53BFA" w:rsidP="00F53BFA">
      <w:pPr>
        <w:overflowPunct w:val="0"/>
        <w:autoSpaceDE w:val="0"/>
        <w:autoSpaceDN w:val="0"/>
        <w:adjustRightInd w:val="0"/>
        <w:textAlignment w:val="baseline"/>
        <w:rPr>
          <w:szCs w:val="22"/>
          <w:lang w:val="es-419"/>
        </w:rPr>
      </w:pPr>
    </w:p>
    <w:p w14:paraId="772423F2" w14:textId="77777777" w:rsidR="00F53BFA" w:rsidRPr="00F554EB" w:rsidRDefault="00F53BFA" w:rsidP="00F53BFA">
      <w:pPr>
        <w:overflowPunct w:val="0"/>
        <w:autoSpaceDE w:val="0"/>
        <w:autoSpaceDN w:val="0"/>
        <w:adjustRightInd w:val="0"/>
        <w:textAlignment w:val="baseline"/>
        <w:rPr>
          <w:szCs w:val="22"/>
          <w:lang w:val="es-419"/>
        </w:rPr>
      </w:pPr>
    </w:p>
    <w:p w14:paraId="40840562" w14:textId="77777777" w:rsidR="00F53BFA" w:rsidRPr="00F554EB" w:rsidRDefault="00F53BFA" w:rsidP="00F53BFA">
      <w:pPr>
        <w:overflowPunct w:val="0"/>
        <w:autoSpaceDE w:val="0"/>
        <w:autoSpaceDN w:val="0"/>
        <w:adjustRightInd w:val="0"/>
        <w:textAlignment w:val="baseline"/>
        <w:rPr>
          <w:szCs w:val="22"/>
          <w:lang w:val="es-419"/>
        </w:rPr>
      </w:pPr>
    </w:p>
    <w:p w14:paraId="23CF4DDB" w14:textId="77777777" w:rsidR="00F53BFA" w:rsidRPr="00F554EB" w:rsidRDefault="00F53BFA" w:rsidP="00F53BFA">
      <w:pPr>
        <w:overflowPunct w:val="0"/>
        <w:autoSpaceDE w:val="0"/>
        <w:autoSpaceDN w:val="0"/>
        <w:adjustRightInd w:val="0"/>
        <w:textAlignment w:val="baseline"/>
        <w:rPr>
          <w:szCs w:val="22"/>
          <w:lang w:val="es-419"/>
        </w:rPr>
      </w:pPr>
    </w:p>
    <w:p w14:paraId="62EA8873" w14:textId="77777777" w:rsidR="00F53BFA" w:rsidRPr="00F554EB" w:rsidRDefault="00F53BFA" w:rsidP="00F53BFA">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4294967295" distB="4294967295" distL="114300" distR="114300" simplePos="0" relativeHeight="251806720" behindDoc="0" locked="0" layoutInCell="1" allowOverlap="1" wp14:anchorId="4C3CEA27" wp14:editId="7A5E6D74">
                <wp:simplePos x="0" y="0"/>
                <wp:positionH relativeFrom="column">
                  <wp:posOffset>1524000</wp:posOffset>
                </wp:positionH>
                <wp:positionV relativeFrom="paragraph">
                  <wp:posOffset>378459</wp:posOffset>
                </wp:positionV>
                <wp:extent cx="209550" cy="0"/>
                <wp:effectExtent l="0" t="76200" r="19050" b="9525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120pt,29.8pt" id="Straight Connector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" o:spid="_x0000_s1026" style="position:absolute;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6.5pt,29.8pt" w14:anchorId="439908BB">
                <v:stroke endarrow="block"/>
              </v:line>
            </w:pict>
          </mc:Fallback>
        </mc:AlternateContent>
      </w:r>
      <w:r w:rsidR="00DF576D" w:rsidRPr="00F554EB">
        <w:rPr>
          <w:position w:val="-24"/>
          <w:szCs w:val="22"/>
          <w:lang w:val="es-419"/>
        </w:rPr>
        <w:object w:dxaOrig="2260" w:dyaOrig="620" w14:anchorId="21160B32">
          <v:shape id="_x0000_i1172" type="#_x0000_t75" style="width:113pt;height:32.25pt" o:ole="">
            <v:imagedata r:id="rId165" o:title=""/>
          </v:shape>
          <o:OLEObject Type="Embed" ProgID="Equation.3" ShapeID="_x0000_i1172" DrawAspect="Content" ObjectID="_1491717573" r:id="rId166"/>
        </w:object>
      </w:r>
      <w:r w:rsidRPr="00F554EB">
        <w:rPr>
          <w:szCs w:val="22"/>
          <w:lang w:val="es-419"/>
        </w:rPr>
        <w:tab/>
      </w:r>
      <w:r w:rsidR="00DF576D" w:rsidRPr="00F554EB">
        <w:rPr>
          <w:position w:val="-62"/>
          <w:szCs w:val="22"/>
          <w:lang w:val="es-419"/>
        </w:rPr>
        <w:object w:dxaOrig="2480" w:dyaOrig="1359" w14:anchorId="65B83BE1">
          <v:shape id="_x0000_i1171" type="#_x0000_t75" style="width:124.25pt;height:67.45pt" o:ole="">
            <v:imagedata r:id="rId167" o:title=""/>
          </v:shape>
          <o:OLEObject Type="Embed" ProgID="Equation.3" ShapeID="_x0000_i1171" DrawAspect="Content" ObjectID="_1491717574" r:id="rId168"/>
        </w:object>
      </w:r>
    </w:p>
    <w:p w14:paraId="5A817EF7" w14:textId="77777777" w:rsidR="00F53BFA" w:rsidRPr="00F554EB" w:rsidRDefault="00F53BFA" w:rsidP="00F53BFA">
      <w:pPr>
        <w:overflowPunct w:val="0"/>
        <w:autoSpaceDE w:val="0"/>
        <w:autoSpaceDN w:val="0"/>
        <w:adjustRightInd w:val="0"/>
        <w:textAlignment w:val="baseline"/>
        <w:rPr>
          <w:szCs w:val="22"/>
          <w:lang w:val="es-419"/>
        </w:rPr>
      </w:pPr>
      <w:r w:rsidRPr="00F554EB">
        <w:rPr>
          <w:szCs w:val="22"/>
          <w:lang w:val="es-419"/>
        </w:rPr>
        <w:tab/>
      </w:r>
      <w:r w:rsidRPr="00F554EB">
        <w:rPr>
          <w:szCs w:val="22"/>
          <w:lang w:val="es-419"/>
        </w:rPr>
        <w:tab/>
      </w:r>
    </w:p>
    <w:p w14:paraId="0B170F54" w14:textId="02AA1CD2" w:rsidR="00F53BFA" w:rsidRPr="00F554EB" w:rsidRDefault="00F53BFA" w:rsidP="00F53BFA">
      <w:pPr>
        <w:overflowPunct w:val="0"/>
        <w:autoSpaceDE w:val="0"/>
        <w:autoSpaceDN w:val="0"/>
        <w:adjustRightInd w:val="0"/>
        <w:textAlignment w:val="baseline"/>
        <w:rPr>
          <w:szCs w:val="22"/>
          <w:lang w:val="es-419"/>
        </w:rPr>
      </w:pPr>
      <w:r w:rsidRPr="00F554EB">
        <w:rPr>
          <w:b/>
          <w:lang w:val="es-419"/>
        </w:rPr>
        <w:t>Nota:</w:t>
      </w:r>
      <w:r w:rsidRPr="00F554EB">
        <w:rPr>
          <w:szCs w:val="22"/>
          <w:lang w:val="es-419"/>
        </w:rPr>
        <w:t xml:space="preserve"> se incluye un factor de 1,5 para incrementar</w:t>
      </w:r>
      <w:r w:rsidR="00DF576D">
        <w:rPr>
          <w:szCs w:val="22"/>
          <w:lang w:val="es-419"/>
        </w:rPr>
        <w:t xml:space="preserve"> </w:t>
      </w:r>
      <w:r w:rsidRPr="00F554EB">
        <w:rPr>
          <w:lang w:val="es-419"/>
        </w:rPr>
        <w:t>la tasa de acumulación de lodo debido a la vida útil corta</w:t>
      </w:r>
      <w:r w:rsidR="00DF576D">
        <w:rPr>
          <w:lang w:val="es-419"/>
        </w:rPr>
        <w:t xml:space="preserve"> </w:t>
      </w:r>
      <w:r w:rsidRPr="00F554EB">
        <w:rPr>
          <w:lang w:val="es-419"/>
        </w:rPr>
        <w:t>del pozo. No hay tiempo suficiente para que el volumen de lodo se reduzca a causa de</w:t>
      </w:r>
      <w:r w:rsidR="00DF576D">
        <w:rPr>
          <w:lang w:val="es-419"/>
        </w:rPr>
        <w:t xml:space="preserve"> l</w:t>
      </w:r>
      <w:r w:rsidRPr="00F554EB">
        <w:rPr>
          <w:lang w:val="es-419"/>
        </w:rPr>
        <w:t>os procesos biológicos, lo cual se tiene en cuenta</w:t>
      </w:r>
      <w:r w:rsidR="00DF576D">
        <w:rPr>
          <w:lang w:val="es-419"/>
        </w:rPr>
        <w:t xml:space="preserve"> </w:t>
      </w:r>
      <w:r w:rsidRPr="00F554EB">
        <w:rPr>
          <w:lang w:val="es-419"/>
        </w:rPr>
        <w:t xml:space="preserve">en la tasa de acumulación de lodo dada. </w:t>
      </w:r>
    </w:p>
    <w:p w14:paraId="0EB3CFE0" w14:textId="77777777" w:rsidR="00F53BFA" w:rsidRPr="00F554EB" w:rsidRDefault="00F53BFA" w:rsidP="00F53BFA">
      <w:pPr>
        <w:overflowPunct w:val="0"/>
        <w:autoSpaceDE w:val="0"/>
        <w:autoSpaceDN w:val="0"/>
        <w:adjustRightInd w:val="0"/>
        <w:textAlignment w:val="baseline"/>
        <w:rPr>
          <w:szCs w:val="22"/>
          <w:lang w:val="es-419"/>
        </w:rPr>
      </w:pPr>
    </w:p>
    <w:p w14:paraId="233A8D5B" w14:textId="77777777" w:rsidR="00F53BFA" w:rsidRPr="00F554EB" w:rsidRDefault="00F53BFA" w:rsidP="00F53BFA">
      <w:pPr>
        <w:overflowPunct w:val="0"/>
        <w:autoSpaceDE w:val="0"/>
        <w:autoSpaceDN w:val="0"/>
        <w:adjustRightInd w:val="0"/>
        <w:textAlignment w:val="baseline"/>
        <w:rPr>
          <w:szCs w:val="22"/>
          <w:lang w:val="es-419"/>
        </w:rPr>
      </w:pPr>
    </w:p>
    <w:p w14:paraId="184DB2C1" w14:textId="77777777" w:rsidR="00F53BFA" w:rsidRPr="00F554EB" w:rsidRDefault="00F53BFA" w:rsidP="00F53BFA">
      <w:pPr>
        <w:overflowPunct w:val="0"/>
        <w:autoSpaceDE w:val="0"/>
        <w:autoSpaceDN w:val="0"/>
        <w:adjustRightInd w:val="0"/>
        <w:textAlignment w:val="baseline"/>
        <w:rPr>
          <w:szCs w:val="22"/>
          <w:lang w:val="es-419"/>
        </w:rPr>
      </w:pPr>
    </w:p>
    <w:p w14:paraId="77CF4FA8" w14:textId="77777777" w:rsidR="00F53BFA" w:rsidRPr="00F554EB" w:rsidRDefault="00F53BFA" w:rsidP="00F53BFA">
      <w:pPr>
        <w:overflowPunct w:val="0"/>
        <w:autoSpaceDE w:val="0"/>
        <w:autoSpaceDN w:val="0"/>
        <w:adjustRightInd w:val="0"/>
        <w:textAlignment w:val="baseline"/>
        <w:rPr>
          <w:position w:val="-6"/>
          <w:szCs w:val="22"/>
          <w:lang w:val="es-419"/>
        </w:rPr>
      </w:pPr>
      <w:r w:rsidRPr="00F554EB">
        <w:rPr>
          <w:noProof/>
          <w:szCs w:val="20"/>
          <w:lang w:val="en-CA" w:eastAsia="en-CA"/>
        </w:rPr>
        <mc:AlternateContent>
          <mc:Choice Requires="wps">
            <w:drawing>
              <wp:anchor distT="4294967295" distB="4294967295" distL="114300" distR="114300" simplePos="0" relativeHeight="251801600" behindDoc="0" locked="0" layoutInCell="1" allowOverlap="1" wp14:anchorId="67DE01D9" wp14:editId="1399E864">
                <wp:simplePos x="0" y="0"/>
                <wp:positionH relativeFrom="column">
                  <wp:posOffset>1019175</wp:posOffset>
                </wp:positionH>
                <wp:positionV relativeFrom="paragraph">
                  <wp:posOffset>205739</wp:posOffset>
                </wp:positionV>
                <wp:extent cx="714375" cy="0"/>
                <wp:effectExtent l="0" t="76200" r="9525" b="9525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80.25pt,16.2pt" id="Straight Connector 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"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6.5pt,16.2pt" w14:anchorId="147EA3FA">
                <v:stroke endarrow="block"/>
              </v:line>
            </w:pict>
          </mc:Fallback>
        </mc:AlternateContent>
      </w:r>
      <w:r w:rsidR="00DF576D" w:rsidRPr="00DF576D">
        <w:rPr>
          <w:position w:val="-24"/>
          <w:szCs w:val="22"/>
          <w:lang w:val="es-419"/>
        </w:rPr>
        <w:object w:dxaOrig="1340" w:dyaOrig="620" w14:anchorId="6EA94D37">
          <v:shape id="_x0000_i1175" type="#_x0000_t75" style="width:66.05pt;height:32.05pt" o:ole="">
            <v:imagedata r:id="rId169" o:title=""/>
          </v:shape>
          <o:OLEObject Type="Embed" ProgID="Equation.3" ShapeID="_x0000_i1175" DrawAspect="Content" ObjectID="_1491717575" r:id="rId170"/>
        </w:object>
      </w:r>
      <w:r w:rsidRPr="00F554EB">
        <w:rPr>
          <w:szCs w:val="22"/>
          <w:lang w:val="es-419"/>
        </w:rPr>
        <w:tab/>
      </w:r>
      <w:r w:rsidRPr="00F554EB">
        <w:rPr>
          <w:szCs w:val="22"/>
          <w:lang w:val="es-419"/>
        </w:rPr>
        <w:tab/>
      </w:r>
      <w:r w:rsidRPr="00F554EB">
        <w:rPr>
          <w:szCs w:val="22"/>
          <w:lang w:val="es-419"/>
        </w:rPr>
        <w:tab/>
      </w:r>
      <w:r w:rsidR="00DF576D" w:rsidRPr="00DF576D">
        <w:rPr>
          <w:position w:val="-8"/>
          <w:szCs w:val="22"/>
          <w:lang w:val="es-419"/>
        </w:rPr>
        <w:object w:dxaOrig="900" w:dyaOrig="300" w14:anchorId="700431EF">
          <v:shape id="_x0000_i1176" type="#_x0000_t75" style="width:43.8pt;height:14.7pt" o:ole="">
            <v:imagedata r:id="rId171" o:title=""/>
          </v:shape>
          <o:OLEObject Type="Embed" ProgID="Equation.3" ShapeID="_x0000_i1176" DrawAspect="Content" ObjectID="_1491717576" r:id="rId172"/>
        </w:object>
      </w:r>
    </w:p>
    <w:p w14:paraId="672FCD0D" w14:textId="77777777" w:rsidR="00F53BFA" w:rsidRPr="00F554EB" w:rsidRDefault="00F53BFA" w:rsidP="00F53BFA">
      <w:pPr>
        <w:overflowPunct w:val="0"/>
        <w:autoSpaceDE w:val="0"/>
        <w:autoSpaceDN w:val="0"/>
        <w:adjustRightInd w:val="0"/>
        <w:textAlignment w:val="baseline"/>
        <w:rPr>
          <w:position w:val="-6"/>
          <w:szCs w:val="22"/>
          <w:lang w:val="es-419"/>
        </w:rPr>
      </w:pPr>
    </w:p>
    <w:p w14:paraId="2FDA50A7" w14:textId="77777777" w:rsidR="00F53BFA" w:rsidRPr="00F554EB" w:rsidRDefault="00DF576D" w:rsidP="00F53BFA">
      <w:pPr>
        <w:overflowPunct w:val="0"/>
        <w:autoSpaceDE w:val="0"/>
        <w:autoSpaceDN w:val="0"/>
        <w:adjustRightInd w:val="0"/>
        <w:textAlignment w:val="baseline"/>
        <w:rPr>
          <w:szCs w:val="22"/>
          <w:lang w:val="es-419"/>
        </w:rPr>
      </w:pPr>
      <w:r>
        <w:rPr>
          <w:szCs w:val="22"/>
          <w:lang w:val="es-419"/>
        </w:rPr>
        <w:pict w14:anchorId="6BFCA0DF">
          <v:rect id="_x0000_i1125" style="width:3in;height:1.5pt" o:hrpct="500" o:hrstd="t" o:hr="t" fillcolor="gray" stroked="f"/>
        </w:pict>
      </w:r>
    </w:p>
    <w:p w14:paraId="6554E3D8" w14:textId="77777777" w:rsidR="00F53BFA" w:rsidRPr="00F554EB" w:rsidRDefault="00F53BFA" w:rsidP="00F53BFA">
      <w:pPr>
        <w:overflowPunct w:val="0"/>
        <w:autoSpaceDE w:val="0"/>
        <w:autoSpaceDN w:val="0"/>
        <w:adjustRightInd w:val="0"/>
        <w:textAlignment w:val="baseline"/>
        <w:rPr>
          <w:szCs w:val="22"/>
          <w:lang w:val="es-419"/>
        </w:rPr>
      </w:pPr>
    </w:p>
    <w:p w14:paraId="04B5B2C2" w14:textId="77777777" w:rsidR="00F53BFA" w:rsidRPr="00F554EB" w:rsidRDefault="00F53BFA" w:rsidP="00F53BFA">
      <w:pPr>
        <w:overflowPunct w:val="0"/>
        <w:autoSpaceDE w:val="0"/>
        <w:autoSpaceDN w:val="0"/>
        <w:adjustRightInd w:val="0"/>
        <w:textAlignment w:val="baseline"/>
        <w:rPr>
          <w:szCs w:val="22"/>
          <w:lang w:val="es-419"/>
        </w:rPr>
      </w:pPr>
    </w:p>
    <w:p w14:paraId="4997756C" w14:textId="77777777" w:rsidR="00F53BFA" w:rsidRPr="00F554EB" w:rsidRDefault="00F53BFA" w:rsidP="00F53BFA">
      <w:pPr>
        <w:overflowPunct w:val="0"/>
        <w:autoSpaceDE w:val="0"/>
        <w:autoSpaceDN w:val="0"/>
        <w:adjustRightInd w:val="0"/>
        <w:textAlignment w:val="baseline"/>
        <w:rPr>
          <w:szCs w:val="22"/>
          <w:lang w:val="es-419"/>
        </w:rPr>
      </w:pPr>
      <w:r w:rsidRPr="00F554EB">
        <w:rPr>
          <w:szCs w:val="22"/>
          <w:lang w:val="es-419"/>
        </w:rPr>
        <w:br w:type="page"/>
      </w:r>
      <w:r w:rsidR="00DF576D">
        <w:rPr>
          <w:szCs w:val="22"/>
          <w:lang w:val="es-419"/>
        </w:rPr>
        <w:lastRenderedPageBreak/>
        <w:pict w14:anchorId="55B47F60">
          <v:rect id="_x0000_i1126" style="width:3in;height:1.5pt" o:hrpct="500" o:hrstd="t" o:hr="t" fillcolor="gray" stroked="f"/>
        </w:pict>
      </w:r>
    </w:p>
    <w:p w14:paraId="52808BDF" w14:textId="77777777" w:rsidR="00F53BFA" w:rsidRPr="00F554EB" w:rsidRDefault="00F53BFA" w:rsidP="00F53BFA">
      <w:pPr>
        <w:overflowPunct w:val="0"/>
        <w:autoSpaceDE w:val="0"/>
        <w:autoSpaceDN w:val="0"/>
        <w:adjustRightInd w:val="0"/>
        <w:textAlignment w:val="baseline"/>
        <w:rPr>
          <w:szCs w:val="22"/>
          <w:lang w:val="es-419"/>
        </w:rPr>
      </w:pPr>
    </w:p>
    <w:p w14:paraId="2882C979"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4: Rellenar la fórmula para la cual sabemos los valores de todas las variables.</w:t>
      </w:r>
    </w:p>
    <w:p w14:paraId="3C77EA2B" w14:textId="77777777" w:rsidR="00F53BFA" w:rsidRPr="00F554EB" w:rsidRDefault="00F53BFA" w:rsidP="00F53BFA">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796480" behindDoc="1" locked="0" layoutInCell="1" allowOverlap="1" wp14:anchorId="0887632A" wp14:editId="1274F183">
                <wp:simplePos x="0" y="0"/>
                <wp:positionH relativeFrom="column">
                  <wp:posOffset>3228975</wp:posOffset>
                </wp:positionH>
                <wp:positionV relativeFrom="paragraph">
                  <wp:posOffset>121285</wp:posOffset>
                </wp:positionV>
                <wp:extent cx="1908175" cy="866775"/>
                <wp:effectExtent l="571500" t="0" r="15875" b="28575"/>
                <wp:wrapNone/>
                <wp:docPr id="294" name="Rounded Rectangular Callout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866775"/>
                        </a:xfrm>
                        <a:prstGeom prst="wedgeRoundRectCallout">
                          <a:avLst>
                            <a:gd name="adj1" fmla="val -77852"/>
                            <a:gd name="adj2" fmla="val -33630"/>
                            <a:gd name="adj3" fmla="val 16667"/>
                          </a:avLst>
                        </a:prstGeom>
                        <a:solidFill>
                          <a:srgbClr val="FFFFFF"/>
                        </a:solidFill>
                        <a:ln w="12700">
                          <a:solidFill>
                            <a:srgbClr val="000000"/>
                          </a:solidFill>
                          <a:prstDash val="dash"/>
                          <a:miter lim="800000"/>
                          <a:headEnd/>
                          <a:tailEnd/>
                        </a:ln>
                      </wps:spPr>
                      <wps:txbx>
                        <w:txbxContent>
                          <w:p w14:paraId="578278E7" w14:textId="2007DE86" w:rsidR="00DF576D" w:rsidRPr="00F53BFA" w:rsidRDefault="00DF576D" w:rsidP="00F53BFA">
                            <w:pPr>
                              <w:rPr>
                                <w:i/>
                                <w:szCs w:val="22"/>
                              </w:rPr>
                            </w:pPr>
                            <w:r>
                              <w:rPr>
                                <w:i/>
                              </w:rPr>
                              <w:t xml:space="preserve">Primero calculamos el valor de a (área) porque conocemos el </w:t>
                            </w:r>
                            <w:proofErr w:type="spellStart"/>
                            <w:r>
                              <w:rPr>
                                <w:i/>
                              </w:rPr>
                              <w:t>valor</w:t>
                            </w:r>
                            <w:proofErr w:type="spellEnd"/>
                            <w:r>
                              <w:rPr>
                                <w:i/>
                              </w:rPr>
                              <w:t xml:space="preserve"> de d (</w:t>
                            </w:r>
                            <w:proofErr w:type="spellStart"/>
                            <w:r>
                              <w:rPr>
                                <w:i/>
                              </w:rPr>
                              <w:t>diámetro</w:t>
                            </w:r>
                            <w:proofErr w:type="spellEnd"/>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7632A" id="Rounded Rectangular Callout 294" o:spid="_x0000_s1217" type="#_x0000_t62" style="position:absolute;margin-left:254.25pt;margin-top:9.55pt;width:150.25pt;height:68.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" adj="-6016,3536" strokeweight="1pt">
                <v:stroke dashstyle="dash"/>
                <v:textbox>
                  <w:txbxContent>
                    <w:p w14:paraId="578278E7" w14:textId="2007DE86" w:rsidR="00DF576D" w:rsidRPr="00F53BFA" w:rsidRDefault="00DF576D" w:rsidP="00F53BFA">
                      <w:pPr>
                        <w:rPr>
                          <w:i/>
                          <w:szCs w:val="22"/>
                        </w:rPr>
                      </w:pPr>
                      <w:r>
                        <w:rPr>
                          <w:i/>
                        </w:rPr>
                        <w:t xml:space="preserve">Primero calculamos el valor de a (área) porque conocemos el </w:t>
                      </w:r>
                      <w:proofErr w:type="spellStart"/>
                      <w:r>
                        <w:rPr>
                          <w:i/>
                        </w:rPr>
                        <w:t>valor</w:t>
                      </w:r>
                      <w:proofErr w:type="spellEnd"/>
                      <w:r>
                        <w:rPr>
                          <w:i/>
                        </w:rPr>
                        <w:t xml:space="preserve"> de d (</w:t>
                      </w:r>
                      <w:proofErr w:type="spellStart"/>
                      <w:r>
                        <w:rPr>
                          <w:i/>
                        </w:rPr>
                        <w:t>diámetro</w:t>
                      </w:r>
                      <w:proofErr w:type="spellEnd"/>
                      <w:r>
                        <w:rPr>
                          <w:i/>
                        </w:rPr>
                        <w:t>).</w:t>
                      </w:r>
                    </w:p>
                  </w:txbxContent>
                </v:textbox>
              </v:shape>
            </w:pict>
          </mc:Fallback>
        </mc:AlternateContent>
      </w:r>
    </w:p>
    <w:p w14:paraId="5F5F4AD6" w14:textId="77777777" w:rsidR="00F53BFA" w:rsidRPr="00F554EB" w:rsidRDefault="00F53BFA" w:rsidP="00F53BFA">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791360" behindDoc="0" locked="0" layoutInCell="1" allowOverlap="1" wp14:anchorId="46F8D587" wp14:editId="51B6AEAB">
                <wp:simplePos x="0" y="0"/>
                <wp:positionH relativeFrom="margin">
                  <wp:align>left</wp:align>
                </wp:positionH>
                <wp:positionV relativeFrom="paragraph">
                  <wp:posOffset>1726989</wp:posOffset>
                </wp:positionV>
                <wp:extent cx="826135" cy="234315"/>
                <wp:effectExtent l="0" t="0" r="12065" b="1333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A6559" id="Rectangle 293" o:spid="_x0000_s1026" style="position:absolute;margin-left:0;margin-top:136pt;width:65.05pt;height:18.45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" strokeweight="1.25pt">
                <v:fill opacity="0"/>
                <w10:wrap anchorx="margin"/>
              </v:rect>
            </w:pict>
          </mc:Fallback>
        </mc:AlternateContent>
      </w:r>
      <w:r w:rsidR="00DF576D" w:rsidRPr="00DF576D">
        <w:rPr>
          <w:position w:val="-120"/>
          <w:szCs w:val="22"/>
          <w:lang w:val="es-419"/>
        </w:rPr>
        <w:object w:dxaOrig="1440" w:dyaOrig="3080" w14:anchorId="39A2C713">
          <v:shape id="_x0000_i1177" type="#_x0000_t75" style="width:72.7pt;height:154pt" o:ole="">
            <v:imagedata r:id="rId173" o:title=""/>
          </v:shape>
          <o:OLEObject Type="Embed" ProgID="Equation.3" ShapeID="_x0000_i1177" DrawAspect="Content" ObjectID="_1491717577" r:id="rId174"/>
        </w:object>
      </w:r>
    </w:p>
    <w:p w14:paraId="65C6DE10" w14:textId="77777777" w:rsidR="00F53BFA" w:rsidRPr="00F554EB" w:rsidRDefault="00F53BFA" w:rsidP="00F53BFA">
      <w:pPr>
        <w:overflowPunct w:val="0"/>
        <w:autoSpaceDE w:val="0"/>
        <w:autoSpaceDN w:val="0"/>
        <w:adjustRightInd w:val="0"/>
        <w:textAlignment w:val="baseline"/>
        <w:rPr>
          <w:szCs w:val="22"/>
          <w:lang w:val="es-419"/>
        </w:rPr>
      </w:pPr>
    </w:p>
    <w:p w14:paraId="1942025A" w14:textId="77777777" w:rsidR="00F53BFA" w:rsidRPr="00F554EB" w:rsidRDefault="00DF576D" w:rsidP="00F53BFA">
      <w:pPr>
        <w:overflowPunct w:val="0"/>
        <w:autoSpaceDE w:val="0"/>
        <w:autoSpaceDN w:val="0"/>
        <w:adjustRightInd w:val="0"/>
        <w:textAlignment w:val="baseline"/>
        <w:rPr>
          <w:szCs w:val="22"/>
          <w:lang w:val="es-419"/>
        </w:rPr>
      </w:pPr>
      <w:r>
        <w:rPr>
          <w:szCs w:val="22"/>
          <w:lang w:val="es-419"/>
        </w:rPr>
        <w:pict w14:anchorId="34BBFB1F">
          <v:rect id="_x0000_i1127" style="width:3in;height:1.5pt" o:hrpct="500" o:hrstd="t" o:hr="t" fillcolor="gray" stroked="f"/>
        </w:pict>
      </w:r>
    </w:p>
    <w:p w14:paraId="1460F7D0" w14:textId="77777777" w:rsidR="00F53BFA" w:rsidRPr="00F554EB" w:rsidRDefault="00F53BFA" w:rsidP="00F53BFA">
      <w:pPr>
        <w:overflowPunct w:val="0"/>
        <w:autoSpaceDE w:val="0"/>
        <w:autoSpaceDN w:val="0"/>
        <w:adjustRightInd w:val="0"/>
        <w:textAlignment w:val="baseline"/>
        <w:rPr>
          <w:szCs w:val="22"/>
          <w:lang w:val="es-419"/>
        </w:rPr>
      </w:pPr>
      <w:r w:rsidRPr="00F554EB">
        <w:rPr>
          <w:szCs w:val="22"/>
          <w:lang w:val="es-419"/>
        </w:rPr>
        <w:object w:dxaOrig="180" w:dyaOrig="320" w14:anchorId="2A9D9839">
          <v:shape id="_x0000_i1128" type="#_x0000_t75" style="width:9pt;height:16.5pt" o:ole="">
            <v:imagedata r:id="rId44" o:title=""/>
          </v:shape>
          <o:OLEObject Type="Embed" ProgID="Equation.3" ShapeID="_x0000_i1128" DrawAspect="Content" ObjectID="_1491717578" r:id="rId175"/>
        </w:object>
      </w:r>
      <w:r w:rsidRPr="00F554EB">
        <w:rPr>
          <w:szCs w:val="22"/>
          <w:lang w:val="es-419"/>
        </w:rPr>
        <w:object w:dxaOrig="180" w:dyaOrig="320" w14:anchorId="7AE592E1">
          <v:shape id="_x0000_i1129" type="#_x0000_t75" style="width:9pt;height:16.5pt" o:ole="">
            <v:imagedata r:id="rId44" o:title=""/>
          </v:shape>
          <o:OLEObject Type="Embed" ProgID="Equation.3" ShapeID="_x0000_i1129" DrawAspect="Content" ObjectID="_1491717579" r:id="rId176"/>
        </w:object>
      </w:r>
    </w:p>
    <w:p w14:paraId="670F941E"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5: Rellenar la fórmula para la cual sabemos los valores de todas las variables.</w:t>
      </w:r>
    </w:p>
    <w:p w14:paraId="5BB22D85" w14:textId="77777777" w:rsidR="00F53BFA" w:rsidRPr="00F554EB" w:rsidRDefault="00F53BFA" w:rsidP="00F53BFA">
      <w:pPr>
        <w:overflowPunct w:val="0"/>
        <w:autoSpaceDE w:val="0"/>
        <w:autoSpaceDN w:val="0"/>
        <w:adjustRightInd w:val="0"/>
        <w:textAlignment w:val="baseline"/>
        <w:rPr>
          <w:szCs w:val="22"/>
          <w:lang w:val="es-419"/>
        </w:rPr>
      </w:pPr>
    </w:p>
    <w:p w14:paraId="5D89335D" w14:textId="77777777" w:rsidR="00F53BFA" w:rsidRPr="00F554EB" w:rsidRDefault="00F53BFA" w:rsidP="00F53BFA">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795456" behindDoc="1" locked="0" layoutInCell="1" allowOverlap="1" wp14:anchorId="5440A937" wp14:editId="32433E0B">
                <wp:simplePos x="0" y="0"/>
                <wp:positionH relativeFrom="column">
                  <wp:posOffset>3860800</wp:posOffset>
                </wp:positionH>
                <wp:positionV relativeFrom="paragraph">
                  <wp:posOffset>46567</wp:posOffset>
                </wp:positionV>
                <wp:extent cx="1866900" cy="2736215"/>
                <wp:effectExtent l="381000" t="0" r="19050" b="26035"/>
                <wp:wrapNone/>
                <wp:docPr id="292" name="Rounded Rectangular Callout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736215"/>
                        </a:xfrm>
                        <a:prstGeom prst="wedgeRoundRectCallout">
                          <a:avLst>
                            <a:gd name="adj1" fmla="val -69218"/>
                            <a:gd name="adj2" fmla="val -47310"/>
                            <a:gd name="adj3" fmla="val 16667"/>
                          </a:avLst>
                        </a:prstGeom>
                        <a:solidFill>
                          <a:srgbClr val="FFFFFF"/>
                        </a:solidFill>
                        <a:ln w="12700">
                          <a:solidFill>
                            <a:srgbClr val="000000"/>
                          </a:solidFill>
                          <a:prstDash val="dash"/>
                          <a:miter lim="800000"/>
                          <a:headEnd/>
                          <a:tailEnd/>
                        </a:ln>
                      </wps:spPr>
                      <wps:txbx>
                        <w:txbxContent>
                          <w:p w14:paraId="1698FCF9" w14:textId="77777777" w:rsidR="00DF576D" w:rsidRPr="00F53BFA" w:rsidRDefault="00DF576D" w:rsidP="00F53BFA">
                            <w:pPr>
                              <w:numPr>
                                <w:ilvl w:val="0"/>
                                <w:numId w:val="36"/>
                              </w:numPr>
                              <w:rPr>
                                <w:i/>
                                <w:szCs w:val="22"/>
                              </w:rPr>
                            </w:pPr>
                            <w:r>
                              <w:rPr>
                                <w:i/>
                              </w:rPr>
                              <w:t>A partir de la fórmula anterior, ahora conocemos el valor de a. Ahora podemos resolver V.</w:t>
                            </w:r>
                          </w:p>
                          <w:p w14:paraId="062D891E" w14:textId="77777777" w:rsidR="00DF576D" w:rsidRPr="00F53BFA" w:rsidRDefault="00DF576D" w:rsidP="00F53BFA">
                            <w:pPr>
                              <w:rPr>
                                <w:i/>
                                <w:szCs w:val="22"/>
                              </w:rPr>
                            </w:pPr>
                          </w:p>
                          <w:p w14:paraId="1BF20144" w14:textId="77777777" w:rsidR="00DF576D" w:rsidRPr="00F53BFA" w:rsidRDefault="00DF576D" w:rsidP="00F53BFA">
                            <w:pPr>
                              <w:numPr>
                                <w:ilvl w:val="0"/>
                                <w:numId w:val="12"/>
                              </w:numPr>
                              <w:rPr>
                                <w:i/>
                                <w:szCs w:val="22"/>
                              </w:rPr>
                            </w:pPr>
                            <w:r>
                              <w:rPr>
                                <w:i/>
                              </w:rPr>
                              <w:t>Complete todos los valores de las variables.</w:t>
                            </w:r>
                          </w:p>
                          <w:p w14:paraId="2E275E7A" w14:textId="77777777" w:rsidR="00DF576D" w:rsidRPr="00F53BFA" w:rsidRDefault="00DF576D" w:rsidP="00F53BFA">
                            <w:pPr>
                              <w:rPr>
                                <w:i/>
                                <w:szCs w:val="22"/>
                              </w:rPr>
                            </w:pPr>
                          </w:p>
                          <w:p w14:paraId="376040D1" w14:textId="77777777" w:rsidR="00DF576D" w:rsidRPr="00F53BFA" w:rsidRDefault="00DF576D" w:rsidP="00F53BFA">
                            <w:pPr>
                              <w:numPr>
                                <w:ilvl w:val="0"/>
                                <w:numId w:val="12"/>
                              </w:numPr>
                              <w:rPr>
                                <w:i/>
                                <w:szCs w:val="22"/>
                              </w:rPr>
                            </w:pPr>
                            <w:r>
                              <w:rPr>
                                <w:i/>
                              </w:rPr>
                              <w:t>Haga todas las multiplicaciones primero.</w:t>
                            </w:r>
                          </w:p>
                          <w:p w14:paraId="02A36B3F" w14:textId="77777777" w:rsidR="00DF576D" w:rsidRPr="00F53BFA" w:rsidRDefault="00DF576D" w:rsidP="00F53BFA">
                            <w:pPr>
                              <w:rPr>
                                <w:i/>
                                <w:szCs w:val="22"/>
                              </w:rPr>
                            </w:pPr>
                          </w:p>
                          <w:p w14:paraId="5255F0C8" w14:textId="77777777" w:rsidR="00DF576D" w:rsidRPr="00F53BFA" w:rsidRDefault="00DF576D" w:rsidP="00F53BFA">
                            <w:pPr>
                              <w:numPr>
                                <w:ilvl w:val="0"/>
                                <w:numId w:val="12"/>
                              </w:numPr>
                              <w:rPr>
                                <w:i/>
                                <w:szCs w:val="22"/>
                              </w:rPr>
                            </w:pPr>
                            <w:r>
                              <w:rPr>
                                <w:i/>
                              </w:rPr>
                              <w:t>Divida 720 por 1000.</w:t>
                            </w:r>
                          </w:p>
                          <w:p w14:paraId="4602F888" w14:textId="77777777" w:rsidR="00DF576D" w:rsidRPr="00F53BFA" w:rsidRDefault="00DF576D" w:rsidP="00F53BFA">
                            <w:pPr>
                              <w:rPr>
                                <w:i/>
                                <w:szCs w:val="22"/>
                              </w:rPr>
                            </w:pPr>
                          </w:p>
                          <w:p w14:paraId="7B055C02" w14:textId="77777777" w:rsidR="00DF576D" w:rsidRPr="00F53BFA" w:rsidRDefault="00DF576D" w:rsidP="00F53BFA">
                            <w:pPr>
                              <w:numPr>
                                <w:ilvl w:val="0"/>
                                <w:numId w:val="33"/>
                              </w:numPr>
                              <w:rPr>
                                <w:i/>
                                <w:szCs w:val="22"/>
                              </w:rPr>
                            </w:pPr>
                            <w:r>
                              <w:rPr>
                                <w:i/>
                              </w:rPr>
                              <w:t>Sume 0,7 y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A937" id="Rounded Rectangular Callout 292" o:spid="_x0000_s1218" type="#_x0000_t62" style="position:absolute;margin-left:304pt;margin-top:3.65pt;width:147pt;height:215.4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" adj="-4151,581" strokeweight="1pt">
                <v:stroke dashstyle="dash"/>
                <v:textbox>
                  <w:txbxContent>
                    <w:p w14:paraId="1698FCF9" w14:textId="77777777" w:rsidR="00DF576D" w:rsidRPr="00F53BFA" w:rsidRDefault="00DF576D" w:rsidP="00F53BFA">
                      <w:pPr>
                        <w:numPr>
                          <w:ilvl w:val="0"/>
                          <w:numId w:val="36"/>
                        </w:numPr>
                        <w:rPr>
                          <w:i/>
                          <w:szCs w:val="22"/>
                        </w:rPr>
                      </w:pPr>
                      <w:r>
                        <w:rPr>
                          <w:i/>
                        </w:rPr>
                        <w:t>A partir de la fórmula anterior, ahora conocemos el valor de a. Ahora podemos resolver V.</w:t>
                      </w:r>
                    </w:p>
                    <w:p w14:paraId="062D891E" w14:textId="77777777" w:rsidR="00DF576D" w:rsidRPr="00F53BFA" w:rsidRDefault="00DF576D" w:rsidP="00F53BFA">
                      <w:pPr>
                        <w:rPr>
                          <w:i/>
                          <w:szCs w:val="22"/>
                        </w:rPr>
                      </w:pPr>
                    </w:p>
                    <w:p w14:paraId="1BF20144" w14:textId="77777777" w:rsidR="00DF576D" w:rsidRPr="00F53BFA" w:rsidRDefault="00DF576D" w:rsidP="00F53BFA">
                      <w:pPr>
                        <w:numPr>
                          <w:ilvl w:val="0"/>
                          <w:numId w:val="12"/>
                        </w:numPr>
                        <w:rPr>
                          <w:i/>
                          <w:szCs w:val="22"/>
                        </w:rPr>
                      </w:pPr>
                      <w:r>
                        <w:rPr>
                          <w:i/>
                        </w:rPr>
                        <w:t>Complete todos los valores de las variables.</w:t>
                      </w:r>
                    </w:p>
                    <w:p w14:paraId="2E275E7A" w14:textId="77777777" w:rsidR="00DF576D" w:rsidRPr="00F53BFA" w:rsidRDefault="00DF576D" w:rsidP="00F53BFA">
                      <w:pPr>
                        <w:rPr>
                          <w:i/>
                          <w:szCs w:val="22"/>
                        </w:rPr>
                      </w:pPr>
                    </w:p>
                    <w:p w14:paraId="376040D1" w14:textId="77777777" w:rsidR="00DF576D" w:rsidRPr="00F53BFA" w:rsidRDefault="00DF576D" w:rsidP="00F53BFA">
                      <w:pPr>
                        <w:numPr>
                          <w:ilvl w:val="0"/>
                          <w:numId w:val="12"/>
                        </w:numPr>
                        <w:rPr>
                          <w:i/>
                          <w:szCs w:val="22"/>
                        </w:rPr>
                      </w:pPr>
                      <w:r>
                        <w:rPr>
                          <w:i/>
                        </w:rPr>
                        <w:t>Haga todas las multiplicaciones primero.</w:t>
                      </w:r>
                    </w:p>
                    <w:p w14:paraId="02A36B3F" w14:textId="77777777" w:rsidR="00DF576D" w:rsidRPr="00F53BFA" w:rsidRDefault="00DF576D" w:rsidP="00F53BFA">
                      <w:pPr>
                        <w:rPr>
                          <w:i/>
                          <w:szCs w:val="22"/>
                        </w:rPr>
                      </w:pPr>
                    </w:p>
                    <w:p w14:paraId="5255F0C8" w14:textId="77777777" w:rsidR="00DF576D" w:rsidRPr="00F53BFA" w:rsidRDefault="00DF576D" w:rsidP="00F53BFA">
                      <w:pPr>
                        <w:numPr>
                          <w:ilvl w:val="0"/>
                          <w:numId w:val="12"/>
                        </w:numPr>
                        <w:rPr>
                          <w:i/>
                          <w:szCs w:val="22"/>
                        </w:rPr>
                      </w:pPr>
                      <w:r>
                        <w:rPr>
                          <w:i/>
                        </w:rPr>
                        <w:t>Divida 720 por 1000.</w:t>
                      </w:r>
                    </w:p>
                    <w:p w14:paraId="4602F888" w14:textId="77777777" w:rsidR="00DF576D" w:rsidRPr="00F53BFA" w:rsidRDefault="00DF576D" w:rsidP="00F53BFA">
                      <w:pPr>
                        <w:rPr>
                          <w:i/>
                          <w:szCs w:val="22"/>
                        </w:rPr>
                      </w:pPr>
                    </w:p>
                    <w:p w14:paraId="7B055C02" w14:textId="77777777" w:rsidR="00DF576D" w:rsidRPr="00F53BFA" w:rsidRDefault="00DF576D" w:rsidP="00F53BFA">
                      <w:pPr>
                        <w:numPr>
                          <w:ilvl w:val="0"/>
                          <w:numId w:val="33"/>
                        </w:numPr>
                        <w:rPr>
                          <w:i/>
                          <w:szCs w:val="22"/>
                        </w:rPr>
                      </w:pPr>
                      <w:r>
                        <w:rPr>
                          <w:i/>
                        </w:rPr>
                        <w:t>Sume 0,7 y 0,4.</w:t>
                      </w:r>
                    </w:p>
                  </w:txbxContent>
                </v:textbox>
              </v:shape>
            </w:pict>
          </mc:Fallback>
        </mc:AlternateContent>
      </w:r>
    </w:p>
    <w:p w14:paraId="73844DC6" w14:textId="77777777" w:rsidR="00F53BFA" w:rsidRPr="00F554EB" w:rsidRDefault="00F53BFA" w:rsidP="00F53BFA">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793408" behindDoc="0" locked="0" layoutInCell="1" allowOverlap="1" wp14:anchorId="0CE9200D" wp14:editId="65CEB197">
                <wp:simplePos x="0" y="0"/>
                <wp:positionH relativeFrom="column">
                  <wp:posOffset>-53340</wp:posOffset>
                </wp:positionH>
                <wp:positionV relativeFrom="paragraph">
                  <wp:posOffset>2495550</wp:posOffset>
                </wp:positionV>
                <wp:extent cx="763270" cy="186690"/>
                <wp:effectExtent l="0" t="0" r="17780" b="2286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" o:spid="_x0000_s1026" strokeweight="1.25pt" style="position:absolute;margin-left:-4.2pt;margin-top:196.5pt;width:60.1pt;height:1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71315685">
                <v:fill opacity="0"/>
              </v:rect>
            </w:pict>
          </mc:Fallback>
        </mc:AlternateContent>
      </w:r>
      <w:r w:rsidR="00DF576D" w:rsidRPr="00DF576D">
        <w:rPr>
          <w:position w:val="-178"/>
          <w:szCs w:val="22"/>
          <w:lang w:val="es-419"/>
        </w:rPr>
        <w:object w:dxaOrig="6540" w:dyaOrig="4220" w14:anchorId="3DD14BE3">
          <v:shape id="_x0000_i1178" type="#_x0000_t75" style="width:290.7pt;height:213.95pt" o:ole="">
            <v:imagedata r:id="rId177" o:title=""/>
          </v:shape>
          <o:OLEObject Type="Embed" ProgID="Equation.3" ShapeID="_x0000_i1178" DrawAspect="Content" ObjectID="_1491717580" r:id="rId178"/>
        </w:object>
      </w:r>
    </w:p>
    <w:p w14:paraId="35A8A0B6" w14:textId="77777777" w:rsidR="00F53BFA" w:rsidRPr="00F554EB" w:rsidRDefault="00F53BFA" w:rsidP="00F53BFA">
      <w:pPr>
        <w:overflowPunct w:val="0"/>
        <w:autoSpaceDE w:val="0"/>
        <w:autoSpaceDN w:val="0"/>
        <w:adjustRightInd w:val="0"/>
        <w:textAlignment w:val="baseline"/>
        <w:rPr>
          <w:szCs w:val="22"/>
          <w:lang w:val="es-419"/>
        </w:rPr>
      </w:pPr>
    </w:p>
    <w:p w14:paraId="212A42A8" w14:textId="77777777" w:rsidR="00F53BFA" w:rsidRPr="00F554EB" w:rsidRDefault="00F53BFA" w:rsidP="00F53BFA">
      <w:pPr>
        <w:overflowPunct w:val="0"/>
        <w:autoSpaceDE w:val="0"/>
        <w:autoSpaceDN w:val="0"/>
        <w:adjustRightInd w:val="0"/>
        <w:textAlignment w:val="baseline"/>
        <w:rPr>
          <w:szCs w:val="22"/>
          <w:lang w:val="es-419"/>
        </w:rPr>
      </w:pPr>
    </w:p>
    <w:p w14:paraId="6D4BE704" w14:textId="77777777" w:rsidR="00F53BFA" w:rsidRPr="00F554EB" w:rsidRDefault="00DF576D" w:rsidP="00F53BFA">
      <w:pPr>
        <w:overflowPunct w:val="0"/>
        <w:autoSpaceDE w:val="0"/>
        <w:autoSpaceDN w:val="0"/>
        <w:adjustRightInd w:val="0"/>
        <w:textAlignment w:val="baseline"/>
        <w:rPr>
          <w:szCs w:val="22"/>
          <w:lang w:val="es-419"/>
        </w:rPr>
      </w:pPr>
      <w:r>
        <w:rPr>
          <w:szCs w:val="22"/>
          <w:lang w:val="es-419"/>
        </w:rPr>
        <w:pict w14:anchorId="2159155D">
          <v:rect id="_x0000_i1130" style="width:3in;height:1.5pt" o:hrpct="500" o:hrstd="t" o:hr="t" fillcolor="gray" stroked="f"/>
        </w:pict>
      </w:r>
    </w:p>
    <w:p w14:paraId="13EA894E" w14:textId="77777777" w:rsidR="00F53BFA" w:rsidRPr="00F554EB" w:rsidRDefault="00F53BFA" w:rsidP="00F53BFA">
      <w:pPr>
        <w:overflowPunct w:val="0"/>
        <w:autoSpaceDE w:val="0"/>
        <w:autoSpaceDN w:val="0"/>
        <w:adjustRightInd w:val="0"/>
        <w:textAlignment w:val="baseline"/>
        <w:rPr>
          <w:szCs w:val="22"/>
          <w:lang w:val="es-419"/>
        </w:rPr>
      </w:pPr>
      <w:r w:rsidRPr="00F554EB">
        <w:rPr>
          <w:szCs w:val="22"/>
          <w:lang w:val="es-419"/>
        </w:rPr>
        <w:br w:type="page"/>
      </w:r>
    </w:p>
    <w:p w14:paraId="27A22AC3" w14:textId="77777777" w:rsidR="00F53BFA" w:rsidRPr="00F554EB" w:rsidRDefault="00DF576D" w:rsidP="00F53BFA">
      <w:pPr>
        <w:overflowPunct w:val="0"/>
        <w:autoSpaceDE w:val="0"/>
        <w:autoSpaceDN w:val="0"/>
        <w:adjustRightInd w:val="0"/>
        <w:textAlignment w:val="baseline"/>
        <w:rPr>
          <w:szCs w:val="22"/>
          <w:lang w:val="es-419"/>
        </w:rPr>
      </w:pPr>
      <w:r>
        <w:rPr>
          <w:szCs w:val="22"/>
          <w:lang w:val="es-419"/>
        </w:rPr>
        <w:lastRenderedPageBreak/>
        <w:pict w14:anchorId="719558B7">
          <v:rect id="_x0000_i1131" style="width:3in;height:1.5pt" o:hrpct="500" o:hrstd="t" o:hr="t" fillcolor="gray" stroked="f"/>
        </w:pict>
      </w:r>
    </w:p>
    <w:p w14:paraId="134F41E0" w14:textId="77777777" w:rsidR="00F53BFA" w:rsidRPr="00F554EB" w:rsidRDefault="00F53BFA" w:rsidP="00F53BFA">
      <w:pPr>
        <w:overflowPunct w:val="0"/>
        <w:autoSpaceDE w:val="0"/>
        <w:autoSpaceDN w:val="0"/>
        <w:adjustRightInd w:val="0"/>
        <w:textAlignment w:val="baseline"/>
        <w:rPr>
          <w:b/>
          <w:szCs w:val="22"/>
          <w:lang w:val="es-419"/>
        </w:rPr>
      </w:pPr>
    </w:p>
    <w:p w14:paraId="629EE957"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6: Rellenar la fórmula para la cual sabemos los valores de todas las variables.</w:t>
      </w:r>
    </w:p>
    <w:p w14:paraId="056AACF0" w14:textId="77777777" w:rsidR="00F53BFA" w:rsidRPr="00F554EB" w:rsidRDefault="00F53BFA" w:rsidP="00F53BFA">
      <w:pPr>
        <w:overflowPunct w:val="0"/>
        <w:autoSpaceDE w:val="0"/>
        <w:autoSpaceDN w:val="0"/>
        <w:adjustRightInd w:val="0"/>
        <w:textAlignment w:val="baseline"/>
        <w:rPr>
          <w:b/>
          <w:szCs w:val="22"/>
          <w:lang w:val="es-419"/>
        </w:rPr>
      </w:pPr>
    </w:p>
    <w:p w14:paraId="6879301A" w14:textId="77777777" w:rsidR="00F53BFA" w:rsidRPr="00F554EB" w:rsidRDefault="00F53BFA" w:rsidP="00F53BFA">
      <w:pPr>
        <w:overflowPunct w:val="0"/>
        <w:autoSpaceDE w:val="0"/>
        <w:autoSpaceDN w:val="0"/>
        <w:adjustRightInd w:val="0"/>
        <w:textAlignment w:val="baseline"/>
        <w:rPr>
          <w:szCs w:val="22"/>
          <w:lang w:val="es-419"/>
        </w:rPr>
      </w:pPr>
    </w:p>
    <w:p w14:paraId="0C374923" w14:textId="77777777" w:rsidR="00F53BFA" w:rsidRPr="00F554EB" w:rsidRDefault="000121DB" w:rsidP="00F53BFA">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798528" behindDoc="0" locked="0" layoutInCell="1" allowOverlap="1" wp14:anchorId="09794CB6" wp14:editId="457FD4E2">
                <wp:simplePos x="0" y="0"/>
                <wp:positionH relativeFrom="column">
                  <wp:posOffset>-53340</wp:posOffset>
                </wp:positionH>
                <wp:positionV relativeFrom="paragraph">
                  <wp:posOffset>1318260</wp:posOffset>
                </wp:positionV>
                <wp:extent cx="763270" cy="186690"/>
                <wp:effectExtent l="0" t="0" r="17780" b="2286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" o:spid="_x0000_s1026" strokeweight="1.25pt" style="position:absolute;margin-left:-4.2pt;margin-top:103.8pt;width:60.1pt;height:14.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73BAF2F1">
                <v:fill opacity="0"/>
              </v:rect>
            </w:pict>
          </mc:Fallback>
        </mc:AlternateContent>
      </w:r>
      <w:r w:rsidR="00F53BFA" w:rsidRPr="00F554EB">
        <w:rPr>
          <w:noProof/>
          <w:szCs w:val="20"/>
          <w:lang w:val="en-CA" w:eastAsia="en-CA"/>
        </w:rPr>
        <mc:AlternateContent>
          <mc:Choice Requires="wps">
            <w:drawing>
              <wp:anchor distT="0" distB="0" distL="114300" distR="114300" simplePos="0" relativeHeight="251797504" behindDoc="1" locked="0" layoutInCell="1" allowOverlap="1" wp14:anchorId="17095023" wp14:editId="5416B293">
                <wp:simplePos x="0" y="0"/>
                <wp:positionH relativeFrom="column">
                  <wp:posOffset>3238500</wp:posOffset>
                </wp:positionH>
                <wp:positionV relativeFrom="paragraph">
                  <wp:posOffset>209551</wp:posOffset>
                </wp:positionV>
                <wp:extent cx="2066925" cy="857250"/>
                <wp:effectExtent l="342900" t="133350" r="28575" b="19050"/>
                <wp:wrapNone/>
                <wp:docPr id="289" name="Rounded Rectangular Callou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57250"/>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18A7D1A0" w14:textId="77777777" w:rsidR="00DF576D" w:rsidRPr="00F53BFA" w:rsidRDefault="00DF576D" w:rsidP="00F53BFA">
                            <w:pPr>
                              <w:rPr>
                                <w:i/>
                                <w:szCs w:val="22"/>
                              </w:rPr>
                            </w:pPr>
                            <w:r>
                              <w:rPr>
                                <w:i/>
                              </w:rPr>
                              <w:t>Calcule P (profundidad) usando los valores de a y V que encontró en los dos pasos previos.</w:t>
                            </w:r>
                          </w:p>
                          <w:p w14:paraId="79219B6C" w14:textId="77777777" w:rsidR="00DF576D" w:rsidRPr="00F53BFA" w:rsidRDefault="00DF576D" w:rsidP="00F53BFA">
                            <w:pPr>
                              <w:rPr>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5023" id="Rounded Rectangular Callout 289" o:spid="_x0000_s1219" type="#_x0000_t62" style="position:absolute;margin-left:255pt;margin-top:16.5pt;width:162.75pt;height:6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" adj="-3165,-2212" strokeweight="1pt">
                <v:stroke dashstyle="dash"/>
                <v:textbox>
                  <w:txbxContent>
                    <w:p w14:paraId="18A7D1A0" w14:textId="77777777" w:rsidR="00DF576D" w:rsidRPr="00F53BFA" w:rsidRDefault="00DF576D" w:rsidP="00F53BFA">
                      <w:pPr>
                        <w:rPr>
                          <w:i/>
                          <w:szCs w:val="22"/>
                        </w:rPr>
                      </w:pPr>
                      <w:r>
                        <w:rPr>
                          <w:i/>
                        </w:rPr>
                        <w:t>Calcule P (profundidad) usando los valores de a y V que encontró en los dos pasos previos.</w:t>
                      </w:r>
                    </w:p>
                    <w:p w14:paraId="79219B6C" w14:textId="77777777" w:rsidR="00DF576D" w:rsidRPr="00F53BFA" w:rsidRDefault="00DF576D" w:rsidP="00F53BFA">
                      <w:pPr>
                        <w:rPr>
                          <w:i/>
                          <w:szCs w:val="22"/>
                        </w:rPr>
                      </w:pPr>
                    </w:p>
                  </w:txbxContent>
                </v:textbox>
              </v:shape>
            </w:pict>
          </mc:Fallback>
        </mc:AlternateContent>
      </w:r>
      <w:r w:rsidR="00DF576D" w:rsidRPr="00DF576D">
        <w:rPr>
          <w:position w:val="-98"/>
          <w:szCs w:val="22"/>
          <w:lang w:val="es-419"/>
        </w:rPr>
        <w:object w:dxaOrig="1100" w:dyaOrig="2400" w14:anchorId="439104B1">
          <v:shape id="_x0000_i1179" type="#_x0000_t75" style="width:54.8pt;height:120.7pt" o:ole="">
            <v:imagedata r:id="rId179" o:title=""/>
          </v:shape>
          <o:OLEObject Type="Embed" ProgID="Equation.3" ShapeID="_x0000_i1179" DrawAspect="Content" ObjectID="_1491717581" r:id="rId180"/>
        </w:object>
      </w:r>
    </w:p>
    <w:p w14:paraId="3FFD8893" w14:textId="77777777" w:rsidR="00F53BFA" w:rsidRPr="00F554EB" w:rsidRDefault="00F53BFA" w:rsidP="00F53BFA">
      <w:pPr>
        <w:overflowPunct w:val="0"/>
        <w:autoSpaceDE w:val="0"/>
        <w:autoSpaceDN w:val="0"/>
        <w:adjustRightInd w:val="0"/>
        <w:textAlignment w:val="baseline"/>
        <w:rPr>
          <w:szCs w:val="22"/>
          <w:lang w:val="es-419"/>
        </w:rPr>
      </w:pPr>
    </w:p>
    <w:p w14:paraId="7C6D4677" w14:textId="77777777" w:rsidR="00F53BFA" w:rsidRPr="00F554EB" w:rsidRDefault="00DF576D" w:rsidP="00F53BFA">
      <w:pPr>
        <w:overflowPunct w:val="0"/>
        <w:autoSpaceDE w:val="0"/>
        <w:autoSpaceDN w:val="0"/>
        <w:adjustRightInd w:val="0"/>
        <w:textAlignment w:val="baseline"/>
        <w:rPr>
          <w:szCs w:val="22"/>
          <w:lang w:val="es-419"/>
        </w:rPr>
      </w:pPr>
      <w:r>
        <w:rPr>
          <w:szCs w:val="22"/>
          <w:lang w:val="es-419"/>
        </w:rPr>
        <w:pict w14:anchorId="2D6DE453">
          <v:rect id="_x0000_i1132" style="width:3in;height:1.5pt" o:hrpct="500" o:hrstd="t" o:hr="t" fillcolor="gray" stroked="f"/>
        </w:pict>
      </w:r>
    </w:p>
    <w:p w14:paraId="073545FC" w14:textId="77777777" w:rsidR="00F53BFA" w:rsidRPr="00F554EB" w:rsidRDefault="00F53BFA" w:rsidP="00F53BFA">
      <w:pPr>
        <w:overflowPunct w:val="0"/>
        <w:autoSpaceDE w:val="0"/>
        <w:autoSpaceDN w:val="0"/>
        <w:adjustRightInd w:val="0"/>
        <w:textAlignment w:val="baseline"/>
        <w:rPr>
          <w:b/>
          <w:szCs w:val="22"/>
          <w:lang w:val="es-419"/>
        </w:rPr>
      </w:pPr>
    </w:p>
    <w:p w14:paraId="21CA86AD" w14:textId="77777777" w:rsidR="00F53BFA" w:rsidRPr="00F554EB" w:rsidRDefault="008E0DE6" w:rsidP="00F53BFA">
      <w:pPr>
        <w:overflowPunct w:val="0"/>
        <w:autoSpaceDE w:val="0"/>
        <w:autoSpaceDN w:val="0"/>
        <w:adjustRightInd w:val="0"/>
        <w:textAlignment w:val="baseline"/>
        <w:rPr>
          <w:b/>
          <w:szCs w:val="22"/>
          <w:lang w:val="es-419"/>
        </w:rPr>
      </w:pPr>
      <w:r w:rsidRPr="00F554EB">
        <w:rPr>
          <w:b/>
          <w:lang w:val="es-419"/>
        </w:rPr>
        <w:t>Paso 7: Escriba la respuesta.</w:t>
      </w:r>
    </w:p>
    <w:p w14:paraId="719D622D" w14:textId="77777777" w:rsidR="00F53BFA" w:rsidRPr="00F554EB" w:rsidRDefault="00F53BFA" w:rsidP="00F53BFA">
      <w:pPr>
        <w:overflowPunct w:val="0"/>
        <w:autoSpaceDE w:val="0"/>
        <w:autoSpaceDN w:val="0"/>
        <w:adjustRightInd w:val="0"/>
        <w:textAlignment w:val="baseline"/>
        <w:rPr>
          <w:szCs w:val="22"/>
          <w:lang w:val="es-419"/>
        </w:rPr>
      </w:pPr>
    </w:p>
    <w:p w14:paraId="3DCC558E" w14:textId="77777777" w:rsidR="00F53BFA" w:rsidRPr="00F554EB" w:rsidRDefault="00CE527C" w:rsidP="00F53BFA">
      <w:pPr>
        <w:overflowPunct w:val="0"/>
        <w:autoSpaceDE w:val="0"/>
        <w:autoSpaceDN w:val="0"/>
        <w:adjustRightInd w:val="0"/>
        <w:textAlignment w:val="baseline"/>
        <w:rPr>
          <w:szCs w:val="22"/>
          <w:lang w:val="es-419"/>
        </w:rPr>
      </w:pPr>
      <w:r w:rsidRPr="00F554EB">
        <w:rPr>
          <w:lang w:val="es-419"/>
        </w:rPr>
        <w:t>Los pozos deben tener 1,4 metros de profundidad cada uno para que duren 2 años.</w:t>
      </w:r>
    </w:p>
    <w:p w14:paraId="62FAF024" w14:textId="77777777" w:rsidR="00694527" w:rsidRPr="00F554EB" w:rsidRDefault="00694527" w:rsidP="00F53BFA">
      <w:pPr>
        <w:overflowPunct w:val="0"/>
        <w:autoSpaceDE w:val="0"/>
        <w:autoSpaceDN w:val="0"/>
        <w:adjustRightInd w:val="0"/>
        <w:textAlignment w:val="baseline"/>
        <w:rPr>
          <w:szCs w:val="22"/>
          <w:lang w:val="es-419"/>
        </w:rPr>
      </w:pPr>
    </w:p>
    <w:p w14:paraId="4FDB80D3" w14:textId="2C0BFEDA" w:rsidR="00694527" w:rsidRPr="00F554EB" w:rsidRDefault="00CE527C" w:rsidP="00F53BFA">
      <w:pPr>
        <w:overflowPunct w:val="0"/>
        <w:autoSpaceDE w:val="0"/>
        <w:autoSpaceDN w:val="0"/>
        <w:adjustRightInd w:val="0"/>
        <w:textAlignment w:val="baseline"/>
        <w:rPr>
          <w:szCs w:val="22"/>
          <w:lang w:val="es-419"/>
        </w:rPr>
      </w:pPr>
      <w:r w:rsidRPr="00F554EB">
        <w:rPr>
          <w:lang w:val="es-419"/>
        </w:rPr>
        <w:t>Es importante notar que vaciar manualmente el lodo de pozos que tienen una profundidad superior a 1,5 metros es imposible, a menos que la persona que extraiga el lodo ingrese al pozo, lo cual supone un riesgo grave para la salud y la seguridad. Aunque 1,4 metros es menos que 1,5 metros, la dificultad para vaciar el pozo a esa profundidad sigue siendo alta. Los miembros del hogar deberían contactar al servicio local de vaciado de pozos para asegurarse de que el pozo pueda vaciarse, ya sea manualmente o con un camión de succión.</w:t>
      </w:r>
    </w:p>
    <w:p w14:paraId="32EA0023" w14:textId="77777777" w:rsidR="00B90FE5" w:rsidRPr="00F554EB" w:rsidRDefault="00B90FE5" w:rsidP="00B90FE5">
      <w:pPr>
        <w:overflowPunct w:val="0"/>
        <w:autoSpaceDE w:val="0"/>
        <w:autoSpaceDN w:val="0"/>
        <w:adjustRightInd w:val="0"/>
        <w:textAlignment w:val="baseline"/>
        <w:rPr>
          <w:b/>
          <w:szCs w:val="20"/>
          <w:lang w:val="es-419"/>
        </w:rPr>
      </w:pPr>
    </w:p>
    <w:p w14:paraId="5613FE41" w14:textId="77777777" w:rsidR="000826CE" w:rsidRPr="00F554EB" w:rsidRDefault="00B90FE5" w:rsidP="00B90FE5">
      <w:pPr>
        <w:pStyle w:val="Heading2"/>
        <w:rPr>
          <w:lang w:val="es-419"/>
        </w:rPr>
      </w:pPr>
      <w:r w:rsidRPr="00F554EB">
        <w:rPr>
          <w:b w:val="0"/>
          <w:bCs w:val="0"/>
          <w:iCs w:val="0"/>
          <w:szCs w:val="20"/>
          <w:lang w:val="es-419"/>
        </w:rPr>
        <w:br w:type="page"/>
      </w:r>
    </w:p>
    <w:p w14:paraId="1728AF35" w14:textId="7583B250" w:rsidR="0040576E" w:rsidRPr="00F554EB" w:rsidRDefault="0040576E" w:rsidP="0040576E">
      <w:pPr>
        <w:pStyle w:val="Heading3"/>
        <w:spacing w:after="120"/>
        <w:rPr>
          <w:szCs w:val="22"/>
          <w:lang w:val="es-419"/>
        </w:rPr>
      </w:pPr>
      <w:bookmarkStart w:id="22" w:name="_Toc417538252"/>
      <w:r w:rsidRPr="00F554EB">
        <w:rPr>
          <w:noProof/>
          <w:szCs w:val="20"/>
          <w:lang w:val="en-CA" w:eastAsia="en-CA"/>
        </w:rPr>
        <w:lastRenderedPageBreak/>
        <w:drawing>
          <wp:anchor distT="0" distB="0" distL="114300" distR="114300" simplePos="0" relativeHeight="251810816" behindDoc="1" locked="0" layoutInCell="1" allowOverlap="1" wp14:anchorId="6BDD1ED0" wp14:editId="05CD8E64">
            <wp:simplePos x="0" y="0"/>
            <wp:positionH relativeFrom="margin">
              <wp:align>right</wp:align>
            </wp:positionH>
            <wp:positionV relativeFrom="paragraph">
              <wp:posOffset>0</wp:posOffset>
            </wp:positionV>
            <wp:extent cx="1514475" cy="2035810"/>
            <wp:effectExtent l="0" t="0" r="9525" b="2540"/>
            <wp:wrapTight wrapText="bothSides">
              <wp:wrapPolygon edited="0">
                <wp:start x="0" y="0"/>
                <wp:lineTo x="0" y="21425"/>
                <wp:lineTo x="21464" y="21425"/>
                <wp:lineTo x="2146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1447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B">
        <w:rPr>
          <w:lang w:val="es-419"/>
        </w:rPr>
        <w:t>Letrina de largo plazo – Rectangular, averiguar la profundidad</w:t>
      </w:r>
      <w:bookmarkEnd w:id="22"/>
    </w:p>
    <w:p w14:paraId="0ED6321D" w14:textId="400C9C4E" w:rsidR="0040576E" w:rsidRPr="00F554EB" w:rsidRDefault="0040576E" w:rsidP="0040576E">
      <w:pPr>
        <w:numPr>
          <w:ilvl w:val="0"/>
          <w:numId w:val="21"/>
        </w:numPr>
        <w:overflowPunct w:val="0"/>
        <w:autoSpaceDE w:val="0"/>
        <w:autoSpaceDN w:val="0"/>
        <w:adjustRightInd w:val="0"/>
        <w:spacing w:after="120"/>
        <w:ind w:left="289" w:hanging="289"/>
        <w:textAlignment w:val="baseline"/>
        <w:rPr>
          <w:szCs w:val="20"/>
          <w:lang w:val="es-419"/>
        </w:rPr>
      </w:pPr>
      <w:r w:rsidRPr="00F554EB">
        <w:rPr>
          <w:lang w:val="es-419"/>
        </w:rPr>
        <w:t>Una familia de 6 personas quiere construir una letrina VIP seca.</w:t>
      </w:r>
    </w:p>
    <w:p w14:paraId="4A4D3C4E" w14:textId="77777777" w:rsidR="0040576E" w:rsidRPr="00F554EB" w:rsidRDefault="0040576E" w:rsidP="0040576E">
      <w:pPr>
        <w:numPr>
          <w:ilvl w:val="0"/>
          <w:numId w:val="21"/>
        </w:numPr>
        <w:overflowPunct w:val="0"/>
        <w:autoSpaceDE w:val="0"/>
        <w:autoSpaceDN w:val="0"/>
        <w:adjustRightInd w:val="0"/>
        <w:spacing w:after="120"/>
        <w:ind w:left="289" w:hanging="289"/>
        <w:textAlignment w:val="baseline"/>
        <w:rPr>
          <w:szCs w:val="20"/>
          <w:lang w:val="es-419"/>
        </w:rPr>
      </w:pPr>
      <w:r w:rsidRPr="00F554EB">
        <w:rPr>
          <w:lang w:val="es-419"/>
        </w:rPr>
        <w:t>Quieren construir un pozo rectangular de 1,2 metros de largo y 1,5 metros de ancho.</w:t>
      </w:r>
    </w:p>
    <w:p w14:paraId="100F57E7" w14:textId="77777777" w:rsidR="0040576E" w:rsidRPr="00F554EB" w:rsidRDefault="0040576E" w:rsidP="003864F1">
      <w:pPr>
        <w:numPr>
          <w:ilvl w:val="0"/>
          <w:numId w:val="21"/>
        </w:numPr>
        <w:overflowPunct w:val="0"/>
        <w:autoSpaceDE w:val="0"/>
        <w:autoSpaceDN w:val="0"/>
        <w:adjustRightInd w:val="0"/>
        <w:spacing w:after="120"/>
        <w:ind w:left="289" w:hanging="289"/>
        <w:textAlignment w:val="baseline"/>
        <w:rPr>
          <w:szCs w:val="20"/>
          <w:lang w:val="es-419"/>
        </w:rPr>
      </w:pPr>
      <w:r w:rsidRPr="00F554EB">
        <w:rPr>
          <w:lang w:val="es-419"/>
        </w:rPr>
        <w:t>Quieren usar la letrina durante 10 años.</w:t>
      </w:r>
    </w:p>
    <w:p w14:paraId="37ABEB0C" w14:textId="77777777" w:rsidR="003864F1" w:rsidRPr="00F554EB" w:rsidRDefault="003864F1" w:rsidP="003864F1">
      <w:pPr>
        <w:pStyle w:val="ListParagraph"/>
        <w:numPr>
          <w:ilvl w:val="0"/>
          <w:numId w:val="21"/>
        </w:numPr>
        <w:rPr>
          <w:szCs w:val="20"/>
          <w:lang w:val="es-419"/>
        </w:rPr>
      </w:pPr>
      <w:r w:rsidRPr="00F554EB">
        <w:rPr>
          <w:lang w:val="es-419"/>
        </w:rPr>
        <w:t>Usan rocas para la limpieza anal.</w:t>
      </w:r>
    </w:p>
    <w:p w14:paraId="5964F2B1" w14:textId="77777777" w:rsidR="0040576E" w:rsidRPr="00F554EB" w:rsidRDefault="0040576E" w:rsidP="0040576E">
      <w:pPr>
        <w:overflowPunct w:val="0"/>
        <w:autoSpaceDE w:val="0"/>
        <w:autoSpaceDN w:val="0"/>
        <w:adjustRightInd w:val="0"/>
        <w:textAlignment w:val="baseline"/>
        <w:rPr>
          <w:szCs w:val="20"/>
          <w:lang w:val="es-419"/>
        </w:rPr>
      </w:pPr>
    </w:p>
    <w:p w14:paraId="10BF4725" w14:textId="77777777" w:rsidR="0040576E" w:rsidRPr="00F554EB" w:rsidRDefault="0040576E" w:rsidP="0040576E">
      <w:pPr>
        <w:overflowPunct w:val="0"/>
        <w:autoSpaceDE w:val="0"/>
        <w:autoSpaceDN w:val="0"/>
        <w:adjustRightInd w:val="0"/>
        <w:textAlignment w:val="baseline"/>
        <w:rPr>
          <w:szCs w:val="20"/>
          <w:lang w:val="es-419"/>
        </w:rPr>
      </w:pPr>
      <w:r w:rsidRPr="00F554EB">
        <w:rPr>
          <w:lang w:val="es-419"/>
        </w:rPr>
        <w:t>¿Cuán profunda debería ser su letrina?</w:t>
      </w:r>
    </w:p>
    <w:p w14:paraId="15191DED" w14:textId="25DA7DB1" w:rsidR="0040576E" w:rsidRPr="00F554EB" w:rsidRDefault="0046021B" w:rsidP="0040576E">
      <w:pPr>
        <w:overflowPunct w:val="0"/>
        <w:autoSpaceDE w:val="0"/>
        <w:autoSpaceDN w:val="0"/>
        <w:adjustRightInd w:val="0"/>
        <w:textAlignment w:val="baseline"/>
        <w:rPr>
          <w:szCs w:val="20"/>
          <w:lang w:val="es-419"/>
        </w:rPr>
      </w:pPr>
      <w:r w:rsidRPr="00F554EB">
        <w:rPr>
          <w:noProof/>
          <w:kern w:val="32"/>
          <w:szCs w:val="22"/>
          <w:lang w:val="en-CA" w:eastAsia="en-CA"/>
        </w:rPr>
        <mc:AlternateContent>
          <mc:Choice Requires="wps">
            <w:drawing>
              <wp:anchor distT="45720" distB="45720" distL="114300" distR="114300" simplePos="0" relativeHeight="251879424" behindDoc="0" locked="0" layoutInCell="1" allowOverlap="1" wp14:anchorId="759193A9" wp14:editId="39DC55C4">
                <wp:simplePos x="0" y="0"/>
                <wp:positionH relativeFrom="page">
                  <wp:posOffset>3552825</wp:posOffset>
                </wp:positionH>
                <wp:positionV relativeFrom="paragraph">
                  <wp:posOffset>160655</wp:posOffset>
                </wp:positionV>
                <wp:extent cx="2105025" cy="23177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31775"/>
                        </a:xfrm>
                        <a:prstGeom prst="rect">
                          <a:avLst/>
                        </a:prstGeom>
                        <a:solidFill>
                          <a:srgbClr val="FFFFFF"/>
                        </a:solidFill>
                        <a:ln w="9525">
                          <a:noFill/>
                          <a:miter lim="800000"/>
                          <a:headEnd/>
                          <a:tailEnd/>
                        </a:ln>
                      </wps:spPr>
                      <wps:txbx>
                        <w:txbxContent>
                          <w:p w14:paraId="58472EA9" w14:textId="77777777" w:rsidR="00DF576D" w:rsidRPr="0014729F" w:rsidRDefault="00DF576D" w:rsidP="00E42B28">
                            <w:pPr>
                              <w:jc w:val="center"/>
                              <w:rPr>
                                <w:sz w:val="16"/>
                                <w:szCs w:val="16"/>
                              </w:rPr>
                            </w:pPr>
                            <w:r>
                              <w:rPr>
                                <w:sz w:val="16"/>
                              </w:rPr>
                              <w:t>(Fuente: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193A9" id="_x0000_s1220" type="#_x0000_t202" style="position:absolute;margin-left:279.75pt;margin-top:12.65pt;width:165.75pt;height:18.25pt;z-index:2518794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" stroked="f">
                <v:textbox style="mso-fit-shape-to-text:t">
                  <w:txbxContent>
                    <w:p w14:paraId="58472EA9" w14:textId="77777777" w:rsidR="00DF576D" w:rsidRPr="0014729F" w:rsidRDefault="00DF576D" w:rsidP="00E42B28">
                      <w:pPr>
                        <w:jc w:val="center"/>
                        <w:rPr>
                          <w:sz w:val="16"/>
                          <w:szCs w:val="16"/>
                        </w:rPr>
                      </w:pPr>
                      <w:r>
                        <w:rPr>
                          <w:sz w:val="16"/>
                        </w:rPr>
                        <w:t>(Fuente: Lifewater International, 2009)</w:t>
                      </w:r>
                    </w:p>
                  </w:txbxContent>
                </v:textbox>
                <w10:wrap anchorx="page"/>
              </v:shape>
            </w:pict>
          </mc:Fallback>
        </mc:AlternateContent>
      </w:r>
    </w:p>
    <w:p w14:paraId="7F9DCB82" w14:textId="77777777" w:rsidR="0040576E" w:rsidRPr="00F554EB" w:rsidRDefault="00DF576D" w:rsidP="0040576E">
      <w:pPr>
        <w:overflowPunct w:val="0"/>
        <w:autoSpaceDE w:val="0"/>
        <w:autoSpaceDN w:val="0"/>
        <w:adjustRightInd w:val="0"/>
        <w:textAlignment w:val="baseline"/>
        <w:rPr>
          <w:szCs w:val="20"/>
          <w:lang w:val="es-419"/>
        </w:rPr>
      </w:pPr>
      <w:r>
        <w:rPr>
          <w:szCs w:val="20"/>
          <w:lang w:val="es-419"/>
        </w:rPr>
        <w:pict w14:anchorId="591E2C2D">
          <v:rect id="_x0000_i1133" style="width:3in;height:1.5pt" o:hrpct="500" o:hrstd="t" o:hr="t" fillcolor="gray" stroked="f"/>
        </w:pict>
      </w:r>
    </w:p>
    <w:p w14:paraId="0D73B0F0" w14:textId="49DDA71C" w:rsidR="0040576E" w:rsidRPr="00F554EB" w:rsidRDefault="00E87BFF" w:rsidP="0046021B">
      <w:pPr>
        <w:overflowPunct w:val="0"/>
        <w:autoSpaceDE w:val="0"/>
        <w:autoSpaceDN w:val="0"/>
        <w:adjustRightInd w:val="0"/>
        <w:spacing w:before="120"/>
        <w:textAlignment w:val="baseline"/>
        <w:rPr>
          <w:b/>
          <w:szCs w:val="20"/>
          <w:lang w:val="es-419"/>
        </w:rPr>
      </w:pPr>
      <w:r w:rsidRPr="00F554EB">
        <w:rPr>
          <w:b/>
          <w:lang w:val="es-419"/>
        </w:rPr>
        <w:t>Paso 1: Información conocida – Escriba las variables y sus valores. Identifique las variables que necesita resolver.</w:t>
      </w:r>
      <w:r w:rsidR="0040576E" w:rsidRPr="00F554EB">
        <w:rPr>
          <w:b/>
          <w:position w:val="-10"/>
          <w:szCs w:val="20"/>
          <w:lang w:val="es-419"/>
        </w:rPr>
        <w:object w:dxaOrig="180" w:dyaOrig="320" w14:anchorId="58BD676C">
          <v:shape id="_x0000_i1134" type="#_x0000_t75" style="width:9pt;height:16.5pt" o:ole="">
            <v:imagedata r:id="rId44" o:title=""/>
          </v:shape>
          <o:OLEObject Type="Embed" ProgID="Equation.3" ShapeID="_x0000_i1134" DrawAspect="Content" ObjectID="_1491717582" r:id="rId181"/>
        </w:object>
      </w:r>
    </w:p>
    <w:p w14:paraId="2A5795A5" w14:textId="77777777" w:rsidR="0040576E" w:rsidRPr="00F554EB" w:rsidRDefault="0040576E" w:rsidP="0040576E">
      <w:pPr>
        <w:tabs>
          <w:tab w:val="left" w:pos="8280"/>
        </w:tabs>
        <w:overflowPunct w:val="0"/>
        <w:autoSpaceDE w:val="0"/>
        <w:autoSpaceDN w:val="0"/>
        <w:adjustRightInd w:val="0"/>
        <w:textAlignment w:val="baseline"/>
        <w:rPr>
          <w:b/>
          <w:szCs w:val="20"/>
          <w:lang w:val="es-419"/>
        </w:rPr>
      </w:pPr>
    </w:p>
    <w:p w14:paraId="7D14A617" w14:textId="77777777" w:rsidR="0040576E" w:rsidRPr="00F554EB" w:rsidRDefault="0040576E" w:rsidP="0040576E">
      <w:pPr>
        <w:tabs>
          <w:tab w:val="left" w:pos="8280"/>
        </w:tabs>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27200" behindDoc="1" locked="0" layoutInCell="1" allowOverlap="1" wp14:anchorId="75358527" wp14:editId="54D305F6">
                <wp:simplePos x="0" y="0"/>
                <wp:positionH relativeFrom="column">
                  <wp:posOffset>3686175</wp:posOffset>
                </wp:positionH>
                <wp:positionV relativeFrom="paragraph">
                  <wp:posOffset>124460</wp:posOffset>
                </wp:positionV>
                <wp:extent cx="2019300" cy="1362075"/>
                <wp:effectExtent l="533400" t="0" r="19050" b="28575"/>
                <wp:wrapNone/>
                <wp:docPr id="39" name="Rounded Rectangular Callou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362075"/>
                        </a:xfrm>
                        <a:prstGeom prst="wedgeRoundRectCallout">
                          <a:avLst>
                            <a:gd name="adj1" fmla="val -75250"/>
                            <a:gd name="adj2" fmla="val 20069"/>
                            <a:gd name="adj3" fmla="val 16667"/>
                          </a:avLst>
                        </a:prstGeom>
                        <a:solidFill>
                          <a:srgbClr val="FFFFFF"/>
                        </a:solidFill>
                        <a:ln w="12700">
                          <a:solidFill>
                            <a:srgbClr val="000000"/>
                          </a:solidFill>
                          <a:prstDash val="dash"/>
                          <a:miter lim="800000"/>
                          <a:headEnd/>
                          <a:tailEnd/>
                        </a:ln>
                      </wps:spPr>
                      <wps:txbx>
                        <w:txbxContent>
                          <w:p w14:paraId="51672760" w14:textId="77777777" w:rsidR="00DF576D" w:rsidRPr="00F355F0" w:rsidRDefault="00DF576D" w:rsidP="0040576E">
                            <w:pPr>
                              <w:rPr>
                                <w:i/>
                                <w:szCs w:val="22"/>
                              </w:rPr>
                            </w:pPr>
                            <w:r>
                              <w:rPr>
                                <w:i/>
                              </w:rPr>
                              <w:t xml:space="preserve">Usamos una tasa de acumulación de lodo de 90 litros/persona/año porque el pozo está en gran medida seco y se usan materiales no degradables para la limpieza anal (rocas).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58527" id="Rounded Rectangular Callout 39" o:spid="_x0000_s1221" type="#_x0000_t62" style="position:absolute;margin-left:290.25pt;margin-top:9.8pt;width:159pt;height:107.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" adj="-5454,15135" strokeweight="1pt">
                <v:stroke dashstyle="dash"/>
                <v:textbox>
                  <w:txbxContent>
                    <w:p w14:paraId="51672760" w14:textId="77777777" w:rsidR="00DF576D" w:rsidRPr="00F355F0" w:rsidRDefault="00DF576D" w:rsidP="0040576E">
                      <w:pPr>
                        <w:rPr>
                          <w:i/>
                          <w:szCs w:val="22"/>
                        </w:rPr>
                      </w:pPr>
                      <w:r>
                        <w:rPr>
                          <w:i/>
                        </w:rPr>
                        <w:t xml:space="preserve">Usamos una tasa de acumulación de lodo de 90 litros/persona/año porque el pozo está en gran medida seco y se usan materiales no degradables para la limpieza anal (rocas). </w:t>
                      </w:r>
                    </w:p>
                  </w:txbxContent>
                </v:textbox>
              </v:shape>
            </w:pict>
          </mc:Fallback>
        </mc:AlternateContent>
      </w:r>
      <w:r w:rsidR="00DF576D" w:rsidRPr="00DF576D">
        <w:rPr>
          <w:b/>
          <w:position w:val="-114"/>
          <w:szCs w:val="20"/>
          <w:lang w:val="es-419"/>
        </w:rPr>
        <w:object w:dxaOrig="5500" w:dyaOrig="2439" w14:anchorId="03620604">
          <v:shape id="_x0000_i1180" type="#_x0000_t75" style="width:261.5pt;height:118.05pt" o:ole="">
            <v:imagedata r:id="rId182" o:title=""/>
          </v:shape>
          <o:OLEObject Type="Embed" ProgID="Equation.3" ShapeID="_x0000_i1180" DrawAspect="Content" ObjectID="_1491717583" r:id="rId183"/>
        </w:object>
      </w:r>
    </w:p>
    <w:p w14:paraId="1C34C7AE" w14:textId="77777777" w:rsidR="0040576E" w:rsidRPr="00F554EB" w:rsidRDefault="0040576E" w:rsidP="0040576E">
      <w:pPr>
        <w:overflowPunct w:val="0"/>
        <w:autoSpaceDE w:val="0"/>
        <w:autoSpaceDN w:val="0"/>
        <w:adjustRightInd w:val="0"/>
        <w:textAlignment w:val="baseline"/>
        <w:rPr>
          <w:szCs w:val="20"/>
          <w:lang w:val="es-419"/>
        </w:rPr>
      </w:pPr>
    </w:p>
    <w:p w14:paraId="2FDD137C" w14:textId="77777777" w:rsidR="0040576E" w:rsidRPr="00F554EB" w:rsidRDefault="00DF576D" w:rsidP="0040576E">
      <w:pPr>
        <w:overflowPunct w:val="0"/>
        <w:autoSpaceDE w:val="0"/>
        <w:autoSpaceDN w:val="0"/>
        <w:adjustRightInd w:val="0"/>
        <w:textAlignment w:val="baseline"/>
        <w:rPr>
          <w:szCs w:val="20"/>
          <w:lang w:val="es-419"/>
        </w:rPr>
      </w:pPr>
      <w:r>
        <w:rPr>
          <w:szCs w:val="20"/>
          <w:lang w:val="es-419"/>
        </w:rPr>
        <w:pict w14:anchorId="628D85F1">
          <v:rect id="_x0000_i1135" style="width:3in;height:1.5pt" o:hrpct="500" o:hrstd="t" o:hr="t" fillcolor="gray" stroked="f"/>
        </w:pict>
      </w:r>
    </w:p>
    <w:p w14:paraId="19604D71" w14:textId="77777777" w:rsidR="0040576E" w:rsidRPr="00F554EB" w:rsidRDefault="0040576E" w:rsidP="0046021B">
      <w:pPr>
        <w:overflowPunct w:val="0"/>
        <w:autoSpaceDE w:val="0"/>
        <w:autoSpaceDN w:val="0"/>
        <w:adjustRightInd w:val="0"/>
        <w:spacing w:before="120"/>
        <w:textAlignment w:val="baseline"/>
        <w:rPr>
          <w:b/>
          <w:szCs w:val="20"/>
          <w:lang w:val="es-419"/>
        </w:rPr>
      </w:pPr>
      <w:r w:rsidRPr="00F554EB">
        <w:rPr>
          <w:b/>
          <w:lang w:val="es-419"/>
        </w:rPr>
        <w:t>Paso 2: Dibujar y etiquetar el diagrama – Dibuje un diagrama del pozo y etiquete todas las dimensiones.</w:t>
      </w:r>
    </w:p>
    <w:p w14:paraId="5301C03E" w14:textId="77777777" w:rsidR="0040576E" w:rsidRPr="00F554EB" w:rsidRDefault="00E30BD6" w:rsidP="0040576E">
      <w:pPr>
        <w:overflowPunct w:val="0"/>
        <w:autoSpaceDE w:val="0"/>
        <w:autoSpaceDN w:val="0"/>
        <w:adjustRightInd w:val="0"/>
        <w:ind w:firstLine="4140"/>
        <w:textAlignment w:val="baseline"/>
        <w:rPr>
          <w:b/>
          <w:szCs w:val="20"/>
          <w:lang w:val="es-419"/>
        </w:rPr>
      </w:pPr>
      <w:r w:rsidRPr="00F554EB">
        <w:rPr>
          <w:b/>
          <w:noProof/>
          <w:szCs w:val="20"/>
          <w:lang w:val="en-CA" w:eastAsia="en-CA"/>
        </w:rPr>
        <w:drawing>
          <wp:anchor distT="0" distB="0" distL="114300" distR="114300" simplePos="0" relativeHeight="251824128" behindDoc="0" locked="0" layoutInCell="1" allowOverlap="1" wp14:anchorId="6A585B1F" wp14:editId="75D00664">
            <wp:simplePos x="0" y="0"/>
            <wp:positionH relativeFrom="column">
              <wp:posOffset>543560</wp:posOffset>
            </wp:positionH>
            <wp:positionV relativeFrom="paragraph">
              <wp:posOffset>6250</wp:posOffset>
            </wp:positionV>
            <wp:extent cx="2602029" cy="3206750"/>
            <wp:effectExtent l="0" t="0" r="8255" b="0"/>
            <wp:wrapNone/>
            <wp:docPr id="3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02029" cy="320675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pic:spPr>
                </pic:pic>
              </a:graphicData>
            </a:graphic>
          </wp:anchor>
        </w:drawing>
      </w:r>
    </w:p>
    <w:p w14:paraId="0538DAB3"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712AC623"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11002700"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4DE4EF42"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62BBA305"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5369F42C" w14:textId="310D22EB" w:rsidR="0040576E" w:rsidRPr="00F554EB" w:rsidRDefault="00DF576D" w:rsidP="0040576E">
      <w:pPr>
        <w:overflowPunct w:val="0"/>
        <w:autoSpaceDE w:val="0"/>
        <w:autoSpaceDN w:val="0"/>
        <w:adjustRightInd w:val="0"/>
        <w:ind w:firstLine="414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22080" behindDoc="1" locked="0" layoutInCell="1" allowOverlap="1" wp14:anchorId="0F19F697" wp14:editId="67FDD81E">
                <wp:simplePos x="0" y="0"/>
                <wp:positionH relativeFrom="column">
                  <wp:posOffset>3818467</wp:posOffset>
                </wp:positionH>
                <wp:positionV relativeFrom="paragraph">
                  <wp:posOffset>18838</wp:posOffset>
                </wp:positionV>
                <wp:extent cx="1762125" cy="845397"/>
                <wp:effectExtent l="609600" t="0" r="28575" b="12065"/>
                <wp:wrapNone/>
                <wp:docPr id="29" name="Rounded 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845397"/>
                        </a:xfrm>
                        <a:prstGeom prst="wedgeRoundRectCallout">
                          <a:avLst>
                            <a:gd name="adj1" fmla="val -82225"/>
                            <a:gd name="adj2" fmla="val -22728"/>
                            <a:gd name="adj3" fmla="val 16667"/>
                          </a:avLst>
                        </a:prstGeom>
                        <a:solidFill>
                          <a:srgbClr val="FFFFFF"/>
                        </a:solidFill>
                        <a:ln w="12700">
                          <a:solidFill>
                            <a:srgbClr val="000000"/>
                          </a:solidFill>
                          <a:prstDash val="dash"/>
                          <a:miter lim="800000"/>
                          <a:headEnd/>
                          <a:tailEnd/>
                        </a:ln>
                      </wps:spPr>
                      <wps:txbx>
                        <w:txbxContent>
                          <w:p w14:paraId="283F5A5B" w14:textId="77777777" w:rsidR="00DF576D" w:rsidRPr="00F355F0" w:rsidRDefault="00DF576D" w:rsidP="0040576E">
                            <w:pPr>
                              <w:rPr>
                                <w:i/>
                                <w:szCs w:val="22"/>
                              </w:rPr>
                            </w:pPr>
                            <w:r>
                              <w:rPr>
                                <w:i/>
                              </w:rPr>
                              <w:t xml:space="preserve">Estamos intentando encontrar la profundidad (P) del pozo.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9F697" id="Rounded Rectangular Callout 29" o:spid="_x0000_s1222" type="#_x0000_t62" style="position:absolute;left:0;text-align:left;margin-left:300.65pt;margin-top:1.5pt;width:138.75pt;height:66.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" adj="-6961,5891" strokeweight="1pt">
                <v:stroke dashstyle="dash"/>
                <v:textbox>
                  <w:txbxContent>
                    <w:p w14:paraId="283F5A5B" w14:textId="77777777" w:rsidR="00DF576D" w:rsidRPr="00F355F0" w:rsidRDefault="00DF576D" w:rsidP="0040576E">
                      <w:pPr>
                        <w:rPr>
                          <w:i/>
                          <w:szCs w:val="22"/>
                        </w:rPr>
                      </w:pPr>
                      <w:r>
                        <w:rPr>
                          <w:i/>
                        </w:rPr>
                        <w:t xml:space="preserve">Estamos intentando encontrar la profundidad (P) del pozo. </w:t>
                      </w:r>
                    </w:p>
                  </w:txbxContent>
                </v:textbox>
              </v:shape>
            </w:pict>
          </mc:Fallback>
        </mc:AlternateContent>
      </w:r>
    </w:p>
    <w:p w14:paraId="22C91168" w14:textId="4CE2BA2D" w:rsidR="0040576E" w:rsidRPr="00F554EB" w:rsidRDefault="00E30BD6" w:rsidP="0040576E">
      <w:pPr>
        <w:overflowPunct w:val="0"/>
        <w:autoSpaceDE w:val="0"/>
        <w:autoSpaceDN w:val="0"/>
        <w:adjustRightInd w:val="0"/>
        <w:ind w:firstLine="4140"/>
        <w:textAlignment w:val="baseline"/>
        <w:rPr>
          <w:b/>
          <w:szCs w:val="20"/>
          <w:lang w:val="es-419"/>
        </w:rPr>
      </w:pPr>
      <w:r w:rsidRPr="00F554EB">
        <w:rPr>
          <w:b/>
          <w:noProof/>
          <w:szCs w:val="20"/>
          <w:lang w:val="en-CA" w:eastAsia="en-CA"/>
        </w:rPr>
        <mc:AlternateContent>
          <mc:Choice Requires="wps">
            <w:drawing>
              <wp:anchor distT="0" distB="0" distL="114300" distR="114300" simplePos="0" relativeHeight="251825152" behindDoc="0" locked="0" layoutInCell="1" allowOverlap="1" wp14:anchorId="29F6A00F" wp14:editId="7D4C43CF">
                <wp:simplePos x="0" y="0"/>
                <wp:positionH relativeFrom="column">
                  <wp:posOffset>466725</wp:posOffset>
                </wp:positionH>
                <wp:positionV relativeFrom="paragraph">
                  <wp:posOffset>153547</wp:posOffset>
                </wp:positionV>
                <wp:extent cx="801946" cy="731063"/>
                <wp:effectExtent l="38100" t="0" r="74930" b="0"/>
                <wp:wrapNone/>
                <wp:docPr id="32"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1816">
                          <a:off x="0" y="0"/>
                          <a:ext cx="801946" cy="731063"/>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" o:spid="_x0000_s1026" style="position:absolute;margin-left:36.75pt;margin-top:12.1pt;width:63.15pt;height:57.55pt;rotation:985024fd;z-index:251825152;visibility:visible;mso-wrap-style:square;mso-wrap-distance-left:9pt;mso-wrap-distance-top:0;mso-wrap-distance-right:9pt;mso-wrap-distance-bottom:0;mso-position-horizontal:absolute;mso-position-horizontal-relative:text;mso-position-vertical:absolute;mso-position-vertical-relative:text;v-text-anchor:top" type="#_x0000_t72" w14:anchorId="613298CA">
                <v:fill opacity="0"/>
              </v:shape>
            </w:pict>
          </mc:Fallback>
        </mc:AlternateContent>
      </w:r>
    </w:p>
    <w:p w14:paraId="16AD78F5" w14:textId="29083A1A" w:rsidR="0040576E" w:rsidRPr="00F554EB" w:rsidRDefault="0040576E" w:rsidP="0040576E">
      <w:pPr>
        <w:overflowPunct w:val="0"/>
        <w:autoSpaceDE w:val="0"/>
        <w:autoSpaceDN w:val="0"/>
        <w:adjustRightInd w:val="0"/>
        <w:ind w:firstLine="4140"/>
        <w:textAlignment w:val="baseline"/>
        <w:rPr>
          <w:b/>
          <w:szCs w:val="20"/>
          <w:lang w:val="es-419"/>
        </w:rPr>
      </w:pPr>
    </w:p>
    <w:p w14:paraId="18060EFF"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3B7A04C2"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53156230"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7664B1DD"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100850BE"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2A0E3A67"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7EE34FCA" w14:textId="77777777" w:rsidR="0040576E" w:rsidRPr="00F554EB" w:rsidRDefault="0040576E" w:rsidP="0040576E">
      <w:pPr>
        <w:overflowPunct w:val="0"/>
        <w:autoSpaceDE w:val="0"/>
        <w:autoSpaceDN w:val="0"/>
        <w:adjustRightInd w:val="0"/>
        <w:ind w:firstLine="4140"/>
        <w:textAlignment w:val="baseline"/>
        <w:rPr>
          <w:b/>
          <w:szCs w:val="20"/>
          <w:lang w:val="es-419"/>
        </w:rPr>
      </w:pPr>
    </w:p>
    <w:p w14:paraId="01806E99" w14:textId="77777777" w:rsidR="0046021B" w:rsidRPr="00F554EB" w:rsidRDefault="0046021B" w:rsidP="0040576E">
      <w:pPr>
        <w:overflowPunct w:val="0"/>
        <w:autoSpaceDE w:val="0"/>
        <w:autoSpaceDN w:val="0"/>
        <w:adjustRightInd w:val="0"/>
        <w:textAlignment w:val="baseline"/>
        <w:rPr>
          <w:szCs w:val="20"/>
          <w:lang w:val="es-419"/>
        </w:rPr>
      </w:pPr>
    </w:p>
    <w:p w14:paraId="6CC6EFC4" w14:textId="371F8FCA" w:rsidR="00F355F0" w:rsidRPr="00F554EB" w:rsidRDefault="00DF576D" w:rsidP="0040576E">
      <w:pPr>
        <w:overflowPunct w:val="0"/>
        <w:autoSpaceDE w:val="0"/>
        <w:autoSpaceDN w:val="0"/>
        <w:adjustRightInd w:val="0"/>
        <w:textAlignment w:val="baseline"/>
        <w:rPr>
          <w:b/>
          <w:szCs w:val="20"/>
          <w:lang w:val="es-419"/>
        </w:rPr>
      </w:pPr>
      <w:r>
        <w:rPr>
          <w:szCs w:val="20"/>
          <w:lang w:val="es-419"/>
        </w:rPr>
        <w:pict w14:anchorId="1A752775">
          <v:rect id="_x0000_i1136" style="width:3in;height:1.5pt" o:hrpct="500" o:hrstd="t" o:hr="t" fillcolor="gray" stroked="f"/>
        </w:pict>
      </w:r>
    </w:p>
    <w:p w14:paraId="27E7C705" w14:textId="77777777" w:rsidR="006B3197" w:rsidRPr="00F554EB" w:rsidRDefault="006B3197" w:rsidP="0040576E">
      <w:pPr>
        <w:overflowPunct w:val="0"/>
        <w:autoSpaceDE w:val="0"/>
        <w:autoSpaceDN w:val="0"/>
        <w:adjustRightInd w:val="0"/>
        <w:textAlignment w:val="baseline"/>
        <w:rPr>
          <w:b/>
          <w:szCs w:val="20"/>
          <w:lang w:val="es-419"/>
        </w:rPr>
      </w:pPr>
    </w:p>
    <w:p w14:paraId="26E923DF" w14:textId="77777777" w:rsidR="0040576E" w:rsidRPr="00F554EB" w:rsidRDefault="004A3738" w:rsidP="0040576E">
      <w:pPr>
        <w:overflowPunct w:val="0"/>
        <w:autoSpaceDE w:val="0"/>
        <w:autoSpaceDN w:val="0"/>
        <w:adjustRightInd w:val="0"/>
        <w:textAlignment w:val="baseline"/>
        <w:rPr>
          <w:b/>
          <w:szCs w:val="20"/>
          <w:lang w:val="es-419"/>
        </w:rPr>
      </w:pPr>
      <w:r w:rsidRPr="00F554EB">
        <w:rPr>
          <w:b/>
          <w:lang w:val="es-419"/>
        </w:rPr>
        <w:t>Paso 3: Fórmulas – Escriba la fórmula para la variable que está intentando calcular. Verifique si tiene los valores para todas las variables de la fórmula. Si no se dan los valores, encuentre una fórmula que le dé el valor que falta de la variable que quiere. Asegúrese de que está usando la fórmula adecuada para la forma y tipo de letrina.</w:t>
      </w:r>
    </w:p>
    <w:p w14:paraId="5911EA9E" w14:textId="77777777" w:rsidR="004A3738" w:rsidRPr="00F554EB" w:rsidRDefault="004A3738" w:rsidP="0040576E">
      <w:pPr>
        <w:overflowPunct w:val="0"/>
        <w:autoSpaceDE w:val="0"/>
        <w:autoSpaceDN w:val="0"/>
        <w:adjustRightInd w:val="0"/>
        <w:textAlignment w:val="baseline"/>
        <w:rPr>
          <w:b/>
          <w:szCs w:val="20"/>
          <w:lang w:val="es-419"/>
        </w:rPr>
      </w:pPr>
    </w:p>
    <w:p w14:paraId="1F62899D" w14:textId="77777777" w:rsidR="0040576E" w:rsidRPr="00F554EB" w:rsidRDefault="0040576E" w:rsidP="0040576E">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16960" behindDoc="0" locked="0" layoutInCell="1" allowOverlap="1" wp14:anchorId="616D64F9" wp14:editId="2EA587CA">
                <wp:simplePos x="0" y="0"/>
                <wp:positionH relativeFrom="column">
                  <wp:posOffset>3409950</wp:posOffset>
                </wp:positionH>
                <wp:positionV relativeFrom="paragraph">
                  <wp:posOffset>31115</wp:posOffset>
                </wp:positionV>
                <wp:extent cx="1971675" cy="3190875"/>
                <wp:effectExtent l="666750" t="0" r="28575" b="28575"/>
                <wp:wrapNone/>
                <wp:docPr id="28" name="Rounded 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3190875"/>
                        </a:xfrm>
                        <a:prstGeom prst="wedgeRoundRectCallout">
                          <a:avLst>
                            <a:gd name="adj1" fmla="val -82269"/>
                            <a:gd name="adj2" fmla="val -38338"/>
                            <a:gd name="adj3" fmla="val 16667"/>
                          </a:avLst>
                        </a:prstGeom>
                        <a:solidFill>
                          <a:srgbClr val="FFFFFF"/>
                        </a:solidFill>
                        <a:ln w="12700">
                          <a:solidFill>
                            <a:srgbClr val="000000"/>
                          </a:solidFill>
                          <a:prstDash val="dash"/>
                          <a:miter lim="800000"/>
                          <a:headEnd/>
                          <a:tailEnd/>
                        </a:ln>
                      </wps:spPr>
                      <wps:txbx>
                        <w:txbxContent>
                          <w:p w14:paraId="633E6F13" w14:textId="77777777" w:rsidR="00DF576D" w:rsidRPr="00F355F0" w:rsidRDefault="00DF576D" w:rsidP="0040576E">
                            <w:pPr>
                              <w:numPr>
                                <w:ilvl w:val="0"/>
                                <w:numId w:val="10"/>
                              </w:numPr>
                              <w:rPr>
                                <w:i/>
                                <w:szCs w:val="22"/>
                              </w:rPr>
                            </w:pPr>
                            <w:r>
                              <w:rPr>
                                <w:i/>
                              </w:rPr>
                              <w:t>La primera fórmula calcula la profundidad, pero no sabemos el valor de a (área) ni V (volumen).</w:t>
                            </w:r>
                          </w:p>
                          <w:p w14:paraId="6D3821E9" w14:textId="77777777" w:rsidR="00DF576D" w:rsidRPr="00F355F0" w:rsidRDefault="00DF576D" w:rsidP="0040576E">
                            <w:pPr>
                              <w:rPr>
                                <w:i/>
                                <w:szCs w:val="22"/>
                              </w:rPr>
                            </w:pPr>
                          </w:p>
                          <w:p w14:paraId="1D79EB12" w14:textId="77777777" w:rsidR="00DF576D" w:rsidRPr="00F355F0" w:rsidRDefault="00DF576D" w:rsidP="0040576E">
                            <w:pPr>
                              <w:numPr>
                                <w:ilvl w:val="0"/>
                                <w:numId w:val="40"/>
                              </w:numPr>
                              <w:rPr>
                                <w:i/>
                                <w:szCs w:val="22"/>
                              </w:rPr>
                            </w:pPr>
                            <w:r>
                              <w:rPr>
                                <w:i/>
                              </w:rPr>
                              <w:t xml:space="preserve">La segunda fórmula da el valor de V (volumen), pero no sabemos el valor de a (área) en esta fórmula. </w:t>
                            </w:r>
                          </w:p>
                          <w:p w14:paraId="693BDC17" w14:textId="77777777" w:rsidR="00DF576D" w:rsidRPr="00F355F0" w:rsidRDefault="00DF576D" w:rsidP="0040576E">
                            <w:pPr>
                              <w:rPr>
                                <w:i/>
                                <w:szCs w:val="22"/>
                              </w:rPr>
                            </w:pPr>
                          </w:p>
                          <w:p w14:paraId="3877544B" w14:textId="77777777" w:rsidR="00DF576D" w:rsidRPr="00F355F0" w:rsidRDefault="00DF576D" w:rsidP="0040576E">
                            <w:pPr>
                              <w:numPr>
                                <w:ilvl w:val="0"/>
                                <w:numId w:val="40"/>
                              </w:numPr>
                              <w:rPr>
                                <w:i/>
                                <w:szCs w:val="22"/>
                              </w:rPr>
                            </w:pPr>
                            <w:r>
                              <w:rPr>
                                <w:i/>
                              </w:rPr>
                              <w:t>La tercera fórmula da el valor de a (área) en base al largo y al ancho, valores que sí tenemos.</w:t>
                            </w:r>
                          </w:p>
                          <w:p w14:paraId="54E99756" w14:textId="77777777" w:rsidR="00DF576D" w:rsidRPr="00F355F0" w:rsidRDefault="00DF576D" w:rsidP="0040576E">
                            <w:pPr>
                              <w:rPr>
                                <w:szCs w:val="22"/>
                              </w:rPr>
                            </w:pPr>
                          </w:p>
                          <w:p w14:paraId="205FB322" w14:textId="77777777" w:rsidR="00DF576D" w:rsidRPr="00F355F0" w:rsidRDefault="00DF576D" w:rsidP="0040576E">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D64F9" id="Rounded Rectangular Callout 28" o:spid="_x0000_s1223" type="#_x0000_t62" style="position:absolute;margin-left:268.5pt;margin-top:2.45pt;width:155.25pt;height:25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" adj="-6970,2519" strokeweight="1pt">
                <v:stroke dashstyle="dash"/>
                <v:textbox>
                  <w:txbxContent>
                    <w:p w14:paraId="633E6F13" w14:textId="77777777" w:rsidR="00DF576D" w:rsidRPr="00F355F0" w:rsidRDefault="00DF576D" w:rsidP="0040576E">
                      <w:pPr>
                        <w:numPr>
                          <w:ilvl w:val="0"/>
                          <w:numId w:val="10"/>
                        </w:numPr>
                        <w:rPr>
                          <w:i/>
                          <w:szCs w:val="22"/>
                        </w:rPr>
                      </w:pPr>
                      <w:r>
                        <w:rPr>
                          <w:i/>
                        </w:rPr>
                        <w:t>La primera fórmula calcula la profundidad, pero no sabemos el valor de a (área) ni V (volumen).</w:t>
                      </w:r>
                    </w:p>
                    <w:p w14:paraId="6D3821E9" w14:textId="77777777" w:rsidR="00DF576D" w:rsidRPr="00F355F0" w:rsidRDefault="00DF576D" w:rsidP="0040576E">
                      <w:pPr>
                        <w:rPr>
                          <w:i/>
                          <w:szCs w:val="22"/>
                        </w:rPr>
                      </w:pPr>
                    </w:p>
                    <w:p w14:paraId="1D79EB12" w14:textId="77777777" w:rsidR="00DF576D" w:rsidRPr="00F355F0" w:rsidRDefault="00DF576D" w:rsidP="0040576E">
                      <w:pPr>
                        <w:numPr>
                          <w:ilvl w:val="0"/>
                          <w:numId w:val="40"/>
                        </w:numPr>
                        <w:rPr>
                          <w:i/>
                          <w:szCs w:val="22"/>
                        </w:rPr>
                      </w:pPr>
                      <w:r>
                        <w:rPr>
                          <w:i/>
                        </w:rPr>
                        <w:t xml:space="preserve">La segunda fórmula da el valor de V (volumen), pero no sabemos el valor de a (área) en esta fórmula. </w:t>
                      </w:r>
                    </w:p>
                    <w:p w14:paraId="693BDC17" w14:textId="77777777" w:rsidR="00DF576D" w:rsidRPr="00F355F0" w:rsidRDefault="00DF576D" w:rsidP="0040576E">
                      <w:pPr>
                        <w:rPr>
                          <w:i/>
                          <w:szCs w:val="22"/>
                        </w:rPr>
                      </w:pPr>
                    </w:p>
                    <w:p w14:paraId="3877544B" w14:textId="77777777" w:rsidR="00DF576D" w:rsidRPr="00F355F0" w:rsidRDefault="00DF576D" w:rsidP="0040576E">
                      <w:pPr>
                        <w:numPr>
                          <w:ilvl w:val="0"/>
                          <w:numId w:val="40"/>
                        </w:numPr>
                        <w:rPr>
                          <w:i/>
                          <w:szCs w:val="22"/>
                        </w:rPr>
                      </w:pPr>
                      <w:r>
                        <w:rPr>
                          <w:i/>
                        </w:rPr>
                        <w:t>La tercera fórmula da el valor de a (área) en base al largo y al ancho, valores que sí tenemos.</w:t>
                      </w:r>
                    </w:p>
                    <w:p w14:paraId="54E99756" w14:textId="77777777" w:rsidR="00DF576D" w:rsidRPr="00F355F0" w:rsidRDefault="00DF576D" w:rsidP="0040576E">
                      <w:pPr>
                        <w:rPr>
                          <w:szCs w:val="22"/>
                        </w:rPr>
                      </w:pPr>
                    </w:p>
                    <w:p w14:paraId="205FB322" w14:textId="77777777" w:rsidR="00DF576D" w:rsidRPr="00F355F0" w:rsidRDefault="00DF576D" w:rsidP="0040576E">
                      <w:pPr>
                        <w:rPr>
                          <w:szCs w:val="22"/>
                        </w:rPr>
                      </w:pPr>
                    </w:p>
                  </w:txbxContent>
                </v:textbox>
              </v:shape>
            </w:pict>
          </mc:Fallback>
        </mc:AlternateContent>
      </w:r>
    </w:p>
    <w:p w14:paraId="22461A30" w14:textId="77777777" w:rsidR="0040576E" w:rsidRPr="00F554EB" w:rsidRDefault="0040576E" w:rsidP="0040576E">
      <w:pPr>
        <w:overflowPunct w:val="0"/>
        <w:autoSpaceDE w:val="0"/>
        <w:autoSpaceDN w:val="0"/>
        <w:adjustRightInd w:val="0"/>
        <w:textAlignment w:val="baseline"/>
        <w:rPr>
          <w:szCs w:val="20"/>
          <w:lang w:val="es-419"/>
        </w:rPr>
      </w:pPr>
    </w:p>
    <w:p w14:paraId="76676838" w14:textId="77777777" w:rsidR="0040576E" w:rsidRPr="00F554EB" w:rsidRDefault="0040576E" w:rsidP="0040576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813888" behindDoc="0" locked="0" layoutInCell="1" allowOverlap="1" wp14:anchorId="4F7B164B" wp14:editId="1F571A57">
                <wp:simplePos x="0" y="0"/>
                <wp:positionH relativeFrom="column">
                  <wp:posOffset>727710</wp:posOffset>
                </wp:positionH>
                <wp:positionV relativeFrom="paragraph">
                  <wp:posOffset>192404</wp:posOffset>
                </wp:positionV>
                <wp:extent cx="946150" cy="0"/>
                <wp:effectExtent l="0" t="76200" r="25400" b="952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57.3pt,15.15pt" id="Straight Connector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"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1.8pt,15.15pt" w14:anchorId="0D9BCF9E">
                <v:stroke endarrow="block"/>
              </v:line>
            </w:pict>
          </mc:Fallback>
        </mc:AlternateContent>
      </w:r>
      <w:r w:rsidR="00DF576D" w:rsidRPr="00DF576D">
        <w:rPr>
          <w:position w:val="-24"/>
          <w:szCs w:val="20"/>
          <w:lang w:val="es-419"/>
        </w:rPr>
        <w:object w:dxaOrig="680" w:dyaOrig="620" w14:anchorId="38A3AD14">
          <v:shape id="_x0000_i1181" type="#_x0000_t75" style="width:33.75pt;height:32.05pt" o:ole="">
            <v:imagedata r:id="rId185" o:title=""/>
          </v:shape>
          <o:OLEObject Type="Embed" ProgID="Equation.3" ShapeID="_x0000_i1181" DrawAspect="Content" ObjectID="_1491717584" r:id="rId186"/>
        </w:object>
      </w:r>
      <w:r w:rsidRPr="00F554EB">
        <w:rPr>
          <w:szCs w:val="20"/>
          <w:lang w:val="es-419"/>
        </w:rPr>
        <w:tab/>
      </w:r>
      <w:r w:rsidRPr="00F554EB">
        <w:rPr>
          <w:szCs w:val="20"/>
          <w:lang w:val="es-419"/>
        </w:rPr>
        <w:tab/>
      </w:r>
      <w:r w:rsidRPr="00F554EB">
        <w:rPr>
          <w:szCs w:val="20"/>
          <w:lang w:val="es-419"/>
        </w:rPr>
        <w:tab/>
      </w:r>
      <w:r w:rsidRPr="00F554EB">
        <w:rPr>
          <w:szCs w:val="20"/>
          <w:lang w:val="es-419"/>
        </w:rPr>
        <w:tab/>
      </w:r>
      <w:r w:rsidR="00DF576D" w:rsidRPr="00DF576D">
        <w:rPr>
          <w:position w:val="-26"/>
          <w:szCs w:val="20"/>
          <w:lang w:val="es-419"/>
        </w:rPr>
        <w:object w:dxaOrig="580" w:dyaOrig="639" w14:anchorId="7A339A46">
          <v:shape id="_x0000_i1182" type="#_x0000_t75" style="width:29pt;height:31.95pt" o:ole="">
            <v:imagedata r:id="rId187" o:title=""/>
          </v:shape>
          <o:OLEObject Type="Embed" ProgID="Equation.3" ShapeID="_x0000_i1182" DrawAspect="Content" ObjectID="_1491717585" r:id="rId188"/>
        </w:object>
      </w:r>
    </w:p>
    <w:p w14:paraId="781622CD" w14:textId="77777777" w:rsidR="0040576E" w:rsidRPr="00F554EB" w:rsidRDefault="0040576E" w:rsidP="0040576E">
      <w:pPr>
        <w:overflowPunct w:val="0"/>
        <w:autoSpaceDE w:val="0"/>
        <w:autoSpaceDN w:val="0"/>
        <w:adjustRightInd w:val="0"/>
        <w:textAlignment w:val="baseline"/>
        <w:rPr>
          <w:szCs w:val="20"/>
          <w:lang w:val="es-419"/>
        </w:rPr>
      </w:pPr>
    </w:p>
    <w:p w14:paraId="0442196C" w14:textId="77777777" w:rsidR="0040576E" w:rsidRPr="00F554EB" w:rsidRDefault="0040576E" w:rsidP="0040576E">
      <w:pPr>
        <w:overflowPunct w:val="0"/>
        <w:autoSpaceDE w:val="0"/>
        <w:autoSpaceDN w:val="0"/>
        <w:adjustRightInd w:val="0"/>
        <w:textAlignment w:val="baseline"/>
        <w:rPr>
          <w:szCs w:val="20"/>
          <w:lang w:val="es-419"/>
        </w:rPr>
      </w:pPr>
    </w:p>
    <w:p w14:paraId="76D5FCF4" w14:textId="77777777" w:rsidR="0040576E" w:rsidRPr="00F554EB" w:rsidRDefault="0040576E" w:rsidP="0040576E">
      <w:pPr>
        <w:overflowPunct w:val="0"/>
        <w:autoSpaceDE w:val="0"/>
        <w:autoSpaceDN w:val="0"/>
        <w:adjustRightInd w:val="0"/>
        <w:textAlignment w:val="baseline"/>
        <w:rPr>
          <w:szCs w:val="20"/>
          <w:lang w:val="es-419"/>
        </w:rPr>
      </w:pPr>
    </w:p>
    <w:p w14:paraId="0A5609BD" w14:textId="77777777" w:rsidR="0040576E" w:rsidRPr="00F554EB" w:rsidRDefault="0040576E" w:rsidP="0040576E">
      <w:pPr>
        <w:overflowPunct w:val="0"/>
        <w:autoSpaceDE w:val="0"/>
        <w:autoSpaceDN w:val="0"/>
        <w:adjustRightInd w:val="0"/>
        <w:textAlignment w:val="baseline"/>
        <w:rPr>
          <w:szCs w:val="20"/>
          <w:lang w:val="es-419"/>
        </w:rPr>
      </w:pPr>
    </w:p>
    <w:p w14:paraId="21C05D1F" w14:textId="77777777" w:rsidR="0040576E" w:rsidRPr="00F554EB" w:rsidRDefault="0040576E" w:rsidP="0040576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814912" behindDoc="0" locked="0" layoutInCell="1" allowOverlap="1" wp14:anchorId="28B2709C" wp14:editId="6B9A39CB">
                <wp:simplePos x="0" y="0"/>
                <wp:positionH relativeFrom="column">
                  <wp:posOffset>1419225</wp:posOffset>
                </wp:positionH>
                <wp:positionV relativeFrom="paragraph">
                  <wp:posOffset>183514</wp:posOffset>
                </wp:positionV>
                <wp:extent cx="254635" cy="0"/>
                <wp:effectExtent l="0" t="76200" r="12065" b="952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111.75pt,14.45pt" id="Straight Connector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" o:spid="_x0000_s102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1.8pt,14.45pt" w14:anchorId="3F905090">
                <v:stroke endarrow="block"/>
              </v:line>
            </w:pict>
          </mc:Fallback>
        </mc:AlternateContent>
      </w:r>
      <w:r w:rsidR="00DF576D" w:rsidRPr="00DF576D">
        <w:rPr>
          <w:position w:val="-24"/>
          <w:szCs w:val="20"/>
          <w:lang w:val="es-419"/>
        </w:rPr>
        <w:object w:dxaOrig="2020" w:dyaOrig="620" w14:anchorId="13CA2DA7">
          <v:shape id="_x0000_i1183" type="#_x0000_t75" style="width:100.8pt;height:32.05pt" o:ole="">
            <v:imagedata r:id="rId189" o:title=""/>
          </v:shape>
          <o:OLEObject Type="Embed" ProgID="Equation.3" ShapeID="_x0000_i1183" DrawAspect="Content" ObjectID="_1491717586" r:id="rId190"/>
        </w:object>
      </w:r>
      <w:r w:rsidRPr="00F554EB">
        <w:rPr>
          <w:szCs w:val="20"/>
          <w:lang w:val="es-419"/>
        </w:rPr>
        <w:tab/>
      </w:r>
      <w:r w:rsidRPr="00F554EB">
        <w:rPr>
          <w:szCs w:val="20"/>
          <w:lang w:val="es-419"/>
        </w:rPr>
        <w:tab/>
      </w:r>
      <w:r w:rsidR="00DF576D" w:rsidRPr="00F554EB">
        <w:rPr>
          <w:position w:val="-62"/>
          <w:szCs w:val="20"/>
          <w:lang w:val="es-419"/>
        </w:rPr>
        <w:object w:dxaOrig="2460" w:dyaOrig="1359" w14:anchorId="4E460C66">
          <v:shape id="_x0000_i1184" type="#_x0000_t75" style="width:123.25pt;height:67.45pt" o:ole="">
            <v:imagedata r:id="rId191" o:title=""/>
          </v:shape>
          <o:OLEObject Type="Embed" ProgID="Equation.3" ShapeID="_x0000_i1184" DrawAspect="Content" ObjectID="_1491717587" r:id="rId192"/>
        </w:object>
      </w:r>
    </w:p>
    <w:p w14:paraId="6BC13059" w14:textId="77777777" w:rsidR="0040576E" w:rsidRPr="00F554EB" w:rsidRDefault="0040576E" w:rsidP="0040576E">
      <w:pPr>
        <w:overflowPunct w:val="0"/>
        <w:autoSpaceDE w:val="0"/>
        <w:autoSpaceDN w:val="0"/>
        <w:adjustRightInd w:val="0"/>
        <w:textAlignment w:val="baseline"/>
        <w:rPr>
          <w:szCs w:val="20"/>
          <w:lang w:val="es-419"/>
        </w:rPr>
      </w:pPr>
    </w:p>
    <w:p w14:paraId="6D68A81C" w14:textId="77777777" w:rsidR="0040576E" w:rsidRPr="00F554EB" w:rsidRDefault="0040576E" w:rsidP="0040576E">
      <w:pPr>
        <w:overflowPunct w:val="0"/>
        <w:autoSpaceDE w:val="0"/>
        <w:autoSpaceDN w:val="0"/>
        <w:adjustRightInd w:val="0"/>
        <w:textAlignment w:val="baseline"/>
        <w:rPr>
          <w:szCs w:val="20"/>
          <w:lang w:val="es-419"/>
        </w:rPr>
      </w:pPr>
    </w:p>
    <w:p w14:paraId="63063C05" w14:textId="77777777" w:rsidR="0040576E" w:rsidRPr="00F554EB" w:rsidRDefault="0040576E" w:rsidP="0040576E">
      <w:pPr>
        <w:overflowPunct w:val="0"/>
        <w:autoSpaceDE w:val="0"/>
        <w:autoSpaceDN w:val="0"/>
        <w:adjustRightInd w:val="0"/>
        <w:textAlignment w:val="baseline"/>
        <w:rPr>
          <w:szCs w:val="20"/>
          <w:lang w:val="es-419"/>
        </w:rPr>
      </w:pPr>
    </w:p>
    <w:p w14:paraId="013983C8" w14:textId="77777777" w:rsidR="0040576E" w:rsidRPr="00F554EB" w:rsidRDefault="0040576E" w:rsidP="0040576E">
      <w:pPr>
        <w:overflowPunct w:val="0"/>
        <w:autoSpaceDE w:val="0"/>
        <w:autoSpaceDN w:val="0"/>
        <w:adjustRightInd w:val="0"/>
        <w:textAlignment w:val="baseline"/>
        <w:rPr>
          <w:szCs w:val="20"/>
          <w:lang w:val="es-419"/>
        </w:rPr>
      </w:pPr>
    </w:p>
    <w:p w14:paraId="16813BB8" w14:textId="77777777" w:rsidR="0040576E" w:rsidRPr="00F554EB" w:rsidRDefault="0040576E" w:rsidP="0040576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4294967295" distB="4294967295" distL="114300" distR="114300" simplePos="0" relativeHeight="251826176" behindDoc="0" locked="0" layoutInCell="1" allowOverlap="1" wp14:anchorId="70568FC0" wp14:editId="16A817CF">
                <wp:simplePos x="0" y="0"/>
                <wp:positionH relativeFrom="column">
                  <wp:posOffset>795655</wp:posOffset>
                </wp:positionH>
                <wp:positionV relativeFrom="paragraph">
                  <wp:posOffset>167639</wp:posOffset>
                </wp:positionV>
                <wp:extent cx="963930" cy="0"/>
                <wp:effectExtent l="0" t="76200" r="26670" b="952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62.65pt,13.2pt" id="Straight Connector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"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8.55pt,13.2pt" w14:anchorId="21493787">
                <v:stroke endarrow="block"/>
              </v:line>
            </w:pict>
          </mc:Fallback>
        </mc:AlternateContent>
      </w:r>
      <w:r w:rsidR="00DF576D" w:rsidRPr="00DF576D">
        <w:rPr>
          <w:position w:val="-6"/>
          <w:szCs w:val="20"/>
          <w:lang w:val="es-419"/>
        </w:rPr>
        <w:object w:dxaOrig="940" w:dyaOrig="279" w14:anchorId="772B5125">
          <v:shape id="_x0000_i1185" type="#_x0000_t75" style="width:47.45pt;height:14.85pt" o:ole="">
            <v:imagedata r:id="rId193" o:title=""/>
          </v:shape>
          <o:OLEObject Type="Embed" ProgID="Equation.3" ShapeID="_x0000_i1185" DrawAspect="Content" ObjectID="_1491717588" r:id="rId194"/>
        </w:object>
      </w:r>
      <w:r w:rsidRPr="00F554EB">
        <w:rPr>
          <w:szCs w:val="20"/>
          <w:lang w:val="es-419"/>
        </w:rPr>
        <w:tab/>
      </w:r>
      <w:r w:rsidRPr="00F554EB">
        <w:rPr>
          <w:szCs w:val="20"/>
          <w:lang w:val="es-419"/>
        </w:rPr>
        <w:tab/>
      </w:r>
      <w:r w:rsidRPr="00F554EB">
        <w:rPr>
          <w:szCs w:val="20"/>
          <w:lang w:val="es-419"/>
        </w:rPr>
        <w:tab/>
      </w:r>
      <w:r w:rsidR="00DF576D" w:rsidRPr="00DF576D">
        <w:rPr>
          <w:position w:val="-28"/>
          <w:szCs w:val="20"/>
          <w:lang w:val="es-419"/>
        </w:rPr>
        <w:object w:dxaOrig="920" w:dyaOrig="660" w14:anchorId="53D4FB91">
          <v:shape id="_x0000_i1186" type="#_x0000_t75" style="width:46.7pt;height:34.1pt" o:ole="">
            <v:imagedata r:id="rId195" o:title=""/>
          </v:shape>
          <o:OLEObject Type="Embed" ProgID="Equation.3" ShapeID="_x0000_i1186" DrawAspect="Content" ObjectID="_1491717589" r:id="rId196"/>
        </w:object>
      </w:r>
    </w:p>
    <w:p w14:paraId="76DCADD3" w14:textId="77777777" w:rsidR="0040576E" w:rsidRPr="00F554EB" w:rsidRDefault="0040576E" w:rsidP="0040576E">
      <w:pPr>
        <w:overflowPunct w:val="0"/>
        <w:autoSpaceDE w:val="0"/>
        <w:autoSpaceDN w:val="0"/>
        <w:adjustRightInd w:val="0"/>
        <w:textAlignment w:val="baseline"/>
        <w:rPr>
          <w:b/>
          <w:szCs w:val="20"/>
          <w:lang w:val="es-419"/>
        </w:rPr>
      </w:pPr>
    </w:p>
    <w:p w14:paraId="0B0574E6" w14:textId="77777777" w:rsidR="0040576E" w:rsidRPr="00F554EB" w:rsidRDefault="0040576E" w:rsidP="0040576E">
      <w:pPr>
        <w:overflowPunct w:val="0"/>
        <w:autoSpaceDE w:val="0"/>
        <w:autoSpaceDN w:val="0"/>
        <w:adjustRightInd w:val="0"/>
        <w:textAlignment w:val="baseline"/>
        <w:rPr>
          <w:b/>
          <w:szCs w:val="20"/>
          <w:lang w:val="es-419"/>
        </w:rPr>
      </w:pPr>
    </w:p>
    <w:p w14:paraId="6B625360" w14:textId="77777777" w:rsidR="0040576E" w:rsidRPr="00F554EB" w:rsidRDefault="0040576E" w:rsidP="0040576E">
      <w:pPr>
        <w:overflowPunct w:val="0"/>
        <w:autoSpaceDE w:val="0"/>
        <w:autoSpaceDN w:val="0"/>
        <w:adjustRightInd w:val="0"/>
        <w:textAlignment w:val="baseline"/>
        <w:rPr>
          <w:b/>
          <w:szCs w:val="20"/>
          <w:lang w:val="es-419"/>
        </w:rPr>
      </w:pPr>
    </w:p>
    <w:p w14:paraId="36257014" w14:textId="77777777" w:rsidR="0040576E" w:rsidRPr="00F554EB" w:rsidRDefault="00DF576D" w:rsidP="0040576E">
      <w:pPr>
        <w:overflowPunct w:val="0"/>
        <w:autoSpaceDE w:val="0"/>
        <w:autoSpaceDN w:val="0"/>
        <w:adjustRightInd w:val="0"/>
        <w:textAlignment w:val="baseline"/>
        <w:rPr>
          <w:szCs w:val="20"/>
          <w:lang w:val="es-419"/>
        </w:rPr>
      </w:pPr>
      <w:r>
        <w:rPr>
          <w:szCs w:val="20"/>
          <w:lang w:val="es-419"/>
        </w:rPr>
        <w:pict w14:anchorId="2CC3BEB9">
          <v:rect id="_x0000_i1137" style="width:3in;height:1.5pt" o:hrpct="500" o:hrstd="t" o:hr="t" fillcolor="gray" stroked="f"/>
        </w:pict>
      </w:r>
    </w:p>
    <w:p w14:paraId="55497FD0" w14:textId="77777777" w:rsidR="0040576E" w:rsidRPr="00F554EB" w:rsidRDefault="0040576E" w:rsidP="0040576E">
      <w:pPr>
        <w:tabs>
          <w:tab w:val="left" w:pos="5040"/>
        </w:tabs>
        <w:overflowPunct w:val="0"/>
        <w:autoSpaceDE w:val="0"/>
        <w:autoSpaceDN w:val="0"/>
        <w:adjustRightInd w:val="0"/>
        <w:textAlignment w:val="baseline"/>
        <w:rPr>
          <w:b/>
          <w:szCs w:val="20"/>
          <w:lang w:val="es-419"/>
        </w:rPr>
      </w:pPr>
    </w:p>
    <w:p w14:paraId="7FB93283"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4: Rellenar la fórmula para la cual sabemos los valores de todas las variables.</w:t>
      </w:r>
    </w:p>
    <w:p w14:paraId="7ED3D7A1" w14:textId="1767D7BC" w:rsidR="0040576E" w:rsidRPr="00F554EB" w:rsidRDefault="0040576E" w:rsidP="0040576E">
      <w:pPr>
        <w:overflowPunct w:val="0"/>
        <w:autoSpaceDE w:val="0"/>
        <w:autoSpaceDN w:val="0"/>
        <w:adjustRightInd w:val="0"/>
        <w:textAlignment w:val="baseline"/>
        <w:rPr>
          <w:szCs w:val="20"/>
          <w:u w:val="single"/>
          <w:lang w:val="es-419"/>
        </w:rPr>
      </w:pPr>
    </w:p>
    <w:p w14:paraId="20042810" w14:textId="77777777" w:rsidR="0040576E" w:rsidRPr="00F554EB" w:rsidRDefault="0040576E" w:rsidP="0040576E">
      <w:pPr>
        <w:overflowPunct w:val="0"/>
        <w:autoSpaceDE w:val="0"/>
        <w:autoSpaceDN w:val="0"/>
        <w:adjustRightInd w:val="0"/>
        <w:textAlignment w:val="baseline"/>
        <w:rPr>
          <w:szCs w:val="20"/>
          <w:u w:val="single"/>
          <w:lang w:val="es-419"/>
        </w:rPr>
      </w:pPr>
    </w:p>
    <w:p w14:paraId="5A81A8EE" w14:textId="05CC021F" w:rsidR="0040576E" w:rsidRPr="00F554EB" w:rsidRDefault="00DF576D" w:rsidP="0040576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819008" behindDoc="1" locked="0" layoutInCell="1" allowOverlap="1" wp14:anchorId="6C7878E6" wp14:editId="29CF299F">
                <wp:simplePos x="0" y="0"/>
                <wp:positionH relativeFrom="column">
                  <wp:posOffset>3228975</wp:posOffset>
                </wp:positionH>
                <wp:positionV relativeFrom="paragraph">
                  <wp:posOffset>4445</wp:posOffset>
                </wp:positionV>
                <wp:extent cx="2066925" cy="838200"/>
                <wp:effectExtent l="571500" t="0" r="28575" b="19050"/>
                <wp:wrapNone/>
                <wp:docPr id="24" name="Rounded 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3820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3620C8E4" w14:textId="77777777" w:rsidR="00DF576D" w:rsidRPr="00F355F0" w:rsidRDefault="00DF576D" w:rsidP="0040576E">
                            <w:pPr>
                              <w:rPr>
                                <w:i/>
                                <w:szCs w:val="22"/>
                              </w:rPr>
                            </w:pPr>
                            <w:r>
                              <w:rPr>
                                <w:i/>
                              </w:rPr>
                              <w:t>Primero calculamos el valor de a (área) porque conocemos los valores de L (largo) y A (ancho).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78E6" id="Rounded Rectangular Callout 24" o:spid="_x0000_s1224" type="#_x0000_t62" style="position:absolute;margin-left:254.25pt;margin-top:.35pt;width:162.75pt;height:6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" adj="-5554,3536" strokeweight="1pt">
                <v:stroke dashstyle="dash"/>
                <v:textbox>
                  <w:txbxContent>
                    <w:p w14:paraId="3620C8E4" w14:textId="77777777" w:rsidR="00DF576D" w:rsidRPr="00F355F0" w:rsidRDefault="00DF576D" w:rsidP="0040576E">
                      <w:pPr>
                        <w:rPr>
                          <w:i/>
                          <w:szCs w:val="22"/>
                        </w:rPr>
                      </w:pPr>
                      <w:r>
                        <w:rPr>
                          <w:i/>
                        </w:rPr>
                        <w:t>Primero calculamos el valor de a (área) porque conocemos los valores de L (largo) y A (ancho).</w:t>
                      </w:r>
                    </w:p>
                  </w:txbxContent>
                </v:textbox>
              </v:shape>
            </w:pict>
          </mc:Fallback>
        </mc:AlternateContent>
      </w:r>
      <w:r w:rsidR="0040576E" w:rsidRPr="00F554EB">
        <w:rPr>
          <w:noProof/>
          <w:szCs w:val="20"/>
          <w:lang w:val="en-CA" w:eastAsia="en-CA"/>
        </w:rPr>
        <mc:AlternateContent>
          <mc:Choice Requires="wps">
            <w:drawing>
              <wp:anchor distT="0" distB="0" distL="114300" distR="114300" simplePos="0" relativeHeight="251812864" behindDoc="0" locked="0" layoutInCell="1" allowOverlap="1" wp14:anchorId="29772047" wp14:editId="06EB3BE1">
                <wp:simplePos x="0" y="0"/>
                <wp:positionH relativeFrom="column">
                  <wp:posOffset>-5715</wp:posOffset>
                </wp:positionH>
                <wp:positionV relativeFrom="paragraph">
                  <wp:posOffset>422910</wp:posOffset>
                </wp:positionV>
                <wp:extent cx="715645" cy="186690"/>
                <wp:effectExtent l="0" t="0" r="27305" b="228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" o:spid="_x0000_s1026" strokeweight="1.25pt" style="position:absolute;margin-left:-.45pt;margin-top:33.3pt;width:56.35pt;height:14.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209F0581">
                <v:fill opacity="0"/>
              </v:rect>
            </w:pict>
          </mc:Fallback>
        </mc:AlternateContent>
      </w:r>
      <w:r w:rsidRPr="00DF576D">
        <w:rPr>
          <w:position w:val="-48"/>
          <w:szCs w:val="20"/>
          <w:lang w:val="es-419"/>
        </w:rPr>
        <w:object w:dxaOrig="1500" w:dyaOrig="1060" w14:anchorId="4E9A9616">
          <v:shape id="_x0000_i1187" type="#_x0000_t75" style="width:75pt;height:53.85pt" o:ole="">
            <v:imagedata r:id="rId197" o:title=""/>
          </v:shape>
          <o:OLEObject Type="Embed" ProgID="Equation.3" ShapeID="_x0000_i1187" DrawAspect="Content" ObjectID="_1491717590" r:id="rId198"/>
        </w:object>
      </w:r>
    </w:p>
    <w:p w14:paraId="3B3A985D" w14:textId="77777777" w:rsidR="0040576E" w:rsidRPr="00F554EB" w:rsidRDefault="0040576E" w:rsidP="0040576E">
      <w:pPr>
        <w:overflowPunct w:val="0"/>
        <w:autoSpaceDE w:val="0"/>
        <w:autoSpaceDN w:val="0"/>
        <w:adjustRightInd w:val="0"/>
        <w:textAlignment w:val="baseline"/>
        <w:rPr>
          <w:szCs w:val="20"/>
          <w:u w:val="single"/>
          <w:lang w:val="es-419"/>
        </w:rPr>
      </w:pPr>
    </w:p>
    <w:p w14:paraId="51F402D2" w14:textId="77777777" w:rsidR="0040576E" w:rsidRPr="00F554EB" w:rsidRDefault="00DF576D" w:rsidP="0040576E">
      <w:pPr>
        <w:overflowPunct w:val="0"/>
        <w:autoSpaceDE w:val="0"/>
        <w:autoSpaceDN w:val="0"/>
        <w:adjustRightInd w:val="0"/>
        <w:textAlignment w:val="baseline"/>
        <w:rPr>
          <w:szCs w:val="20"/>
          <w:lang w:val="es-419"/>
        </w:rPr>
      </w:pPr>
      <w:r>
        <w:rPr>
          <w:szCs w:val="20"/>
          <w:lang w:val="es-419"/>
        </w:rPr>
        <w:pict w14:anchorId="1B7CA675">
          <v:rect id="_x0000_i1138" style="width:3in;height:1.5pt" o:hrpct="500" o:hrstd="t" o:hr="t" fillcolor="gray" stroked="f"/>
        </w:pict>
      </w:r>
    </w:p>
    <w:p w14:paraId="191D26BB" w14:textId="77777777" w:rsidR="0040576E" w:rsidRPr="00F554EB" w:rsidRDefault="0040576E" w:rsidP="0040576E">
      <w:pPr>
        <w:overflowPunct w:val="0"/>
        <w:autoSpaceDE w:val="0"/>
        <w:autoSpaceDN w:val="0"/>
        <w:adjustRightInd w:val="0"/>
        <w:textAlignment w:val="baseline"/>
        <w:rPr>
          <w:szCs w:val="20"/>
          <w:lang w:val="es-419"/>
        </w:rPr>
      </w:pPr>
      <w:r w:rsidRPr="00F554EB">
        <w:rPr>
          <w:position w:val="-10"/>
          <w:szCs w:val="20"/>
          <w:lang w:val="es-419"/>
        </w:rPr>
        <w:object w:dxaOrig="180" w:dyaOrig="320" w14:anchorId="180A8F87">
          <v:shape id="_x0000_i1139" type="#_x0000_t75" style="width:9pt;height:16.5pt" o:ole="">
            <v:imagedata r:id="rId44" o:title=""/>
          </v:shape>
          <o:OLEObject Type="Embed" ProgID="Equation.3" ShapeID="_x0000_i1139" DrawAspect="Content" ObjectID="_1491717591" r:id="rId199"/>
        </w:object>
      </w:r>
      <w:r w:rsidRPr="00F554EB">
        <w:rPr>
          <w:position w:val="-10"/>
          <w:szCs w:val="20"/>
          <w:lang w:val="es-419"/>
        </w:rPr>
        <w:object w:dxaOrig="180" w:dyaOrig="320" w14:anchorId="6830EA48">
          <v:shape id="_x0000_i1140" type="#_x0000_t75" style="width:9pt;height:16.5pt" o:ole="">
            <v:imagedata r:id="rId44" o:title=""/>
          </v:shape>
          <o:OLEObject Type="Embed" ProgID="Equation.3" ShapeID="_x0000_i1140" DrawAspect="Content" ObjectID="_1491717592" r:id="rId200"/>
        </w:object>
      </w:r>
    </w:p>
    <w:p w14:paraId="0E6391C1" w14:textId="77777777" w:rsidR="00F355F0" w:rsidRPr="00F554EB" w:rsidRDefault="0040576E" w:rsidP="0040576E">
      <w:pPr>
        <w:overflowPunct w:val="0"/>
        <w:autoSpaceDE w:val="0"/>
        <w:autoSpaceDN w:val="0"/>
        <w:adjustRightInd w:val="0"/>
        <w:textAlignment w:val="baseline"/>
        <w:rPr>
          <w:szCs w:val="20"/>
          <w:lang w:val="es-419"/>
        </w:rPr>
      </w:pPr>
      <w:r w:rsidRPr="00F554EB">
        <w:rPr>
          <w:b/>
          <w:szCs w:val="20"/>
          <w:lang w:val="es-419"/>
        </w:rPr>
        <w:br w:type="page"/>
      </w:r>
      <w:r w:rsidR="00DF576D">
        <w:rPr>
          <w:szCs w:val="20"/>
          <w:lang w:val="es-419"/>
        </w:rPr>
        <w:lastRenderedPageBreak/>
        <w:pict w14:anchorId="3798CDDC">
          <v:rect id="_x0000_i1141" style="width:3in;height:1.5pt" o:hrpct="500" o:hrstd="t" o:hr="t" fillcolor="gray" stroked="f"/>
        </w:pict>
      </w:r>
    </w:p>
    <w:p w14:paraId="1CDB46F9" w14:textId="77777777" w:rsidR="00F355F0" w:rsidRPr="00F554EB" w:rsidRDefault="00F355F0" w:rsidP="0040576E">
      <w:pPr>
        <w:overflowPunct w:val="0"/>
        <w:autoSpaceDE w:val="0"/>
        <w:autoSpaceDN w:val="0"/>
        <w:adjustRightInd w:val="0"/>
        <w:textAlignment w:val="baseline"/>
        <w:rPr>
          <w:szCs w:val="20"/>
          <w:lang w:val="es-419"/>
        </w:rPr>
      </w:pPr>
    </w:p>
    <w:p w14:paraId="233E783B" w14:textId="1D9866FE" w:rsidR="008E0DE6" w:rsidRPr="00F554EB" w:rsidRDefault="0046021B" w:rsidP="008E0DE6">
      <w:pPr>
        <w:tabs>
          <w:tab w:val="left" w:pos="5040"/>
        </w:tabs>
        <w:overflowPunct w:val="0"/>
        <w:autoSpaceDE w:val="0"/>
        <w:autoSpaceDN w:val="0"/>
        <w:adjustRightInd w:val="0"/>
        <w:textAlignment w:val="baseline"/>
        <w:rPr>
          <w:b/>
          <w:szCs w:val="20"/>
          <w:lang w:val="es-419"/>
        </w:rPr>
      </w:pPr>
      <w:r w:rsidRPr="00F554EB">
        <w:rPr>
          <w:b/>
          <w:lang w:val="es-419"/>
        </w:rPr>
        <w:t>Paso 5: Rellenar la fórmula para la cual sabemos los valores de todas las variables.</w:t>
      </w:r>
    </w:p>
    <w:p w14:paraId="2E9724A2" w14:textId="0352B920" w:rsidR="0040576E" w:rsidRPr="00F554EB" w:rsidRDefault="0040576E" w:rsidP="0040576E">
      <w:pPr>
        <w:overflowPunct w:val="0"/>
        <w:autoSpaceDE w:val="0"/>
        <w:autoSpaceDN w:val="0"/>
        <w:adjustRightInd w:val="0"/>
        <w:textAlignment w:val="baseline"/>
        <w:rPr>
          <w:b/>
          <w:szCs w:val="20"/>
          <w:lang w:val="es-419"/>
        </w:rPr>
      </w:pPr>
    </w:p>
    <w:p w14:paraId="77653357" w14:textId="77777777" w:rsidR="0040576E" w:rsidRPr="00F554EB" w:rsidRDefault="0040576E" w:rsidP="0040576E">
      <w:pPr>
        <w:overflowPunct w:val="0"/>
        <w:autoSpaceDE w:val="0"/>
        <w:autoSpaceDN w:val="0"/>
        <w:adjustRightInd w:val="0"/>
        <w:textAlignment w:val="baseline"/>
        <w:rPr>
          <w:b/>
          <w:szCs w:val="20"/>
          <w:lang w:val="es-419"/>
        </w:rPr>
      </w:pPr>
    </w:p>
    <w:p w14:paraId="006F7E4E" w14:textId="1794C124" w:rsidR="0040576E" w:rsidRPr="00F554EB" w:rsidRDefault="00DF576D" w:rsidP="0040576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817984" behindDoc="1" locked="0" layoutInCell="1" allowOverlap="1" wp14:anchorId="7C1E3481" wp14:editId="77CF3743">
                <wp:simplePos x="0" y="0"/>
                <wp:positionH relativeFrom="column">
                  <wp:posOffset>3308985</wp:posOffset>
                </wp:positionH>
                <wp:positionV relativeFrom="paragraph">
                  <wp:posOffset>6350</wp:posOffset>
                </wp:positionV>
                <wp:extent cx="2066925" cy="2770505"/>
                <wp:effectExtent l="361950" t="0" r="28575" b="10795"/>
                <wp:wrapNone/>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770505"/>
                        </a:xfrm>
                        <a:prstGeom prst="wedgeRoundRectCallout">
                          <a:avLst>
                            <a:gd name="adj1" fmla="val -66037"/>
                            <a:gd name="adj2" fmla="val -46745"/>
                            <a:gd name="adj3" fmla="val 16667"/>
                          </a:avLst>
                        </a:prstGeom>
                        <a:solidFill>
                          <a:srgbClr val="FFFFFF"/>
                        </a:solidFill>
                        <a:ln w="12700">
                          <a:solidFill>
                            <a:srgbClr val="000000"/>
                          </a:solidFill>
                          <a:prstDash val="dash"/>
                          <a:miter lim="800000"/>
                          <a:headEnd/>
                          <a:tailEnd/>
                        </a:ln>
                      </wps:spPr>
                      <wps:txbx>
                        <w:txbxContent>
                          <w:p w14:paraId="627F9F0C" w14:textId="77777777" w:rsidR="00DF576D" w:rsidRPr="00F355F0" w:rsidRDefault="00DF576D" w:rsidP="0040576E">
                            <w:pPr>
                              <w:numPr>
                                <w:ilvl w:val="0"/>
                                <w:numId w:val="41"/>
                              </w:numPr>
                              <w:rPr>
                                <w:i/>
                                <w:szCs w:val="22"/>
                              </w:rPr>
                            </w:pPr>
                            <w:r>
                              <w:rPr>
                                <w:i/>
                              </w:rPr>
                              <w:t>A partir de la fórmula anterior, ahora conocemos el valor de a. Ahora podemos resolver V.</w:t>
                            </w:r>
                          </w:p>
                          <w:p w14:paraId="550585AC" w14:textId="77777777" w:rsidR="00DF576D" w:rsidRPr="00F355F0" w:rsidRDefault="00DF576D" w:rsidP="0040576E">
                            <w:pPr>
                              <w:rPr>
                                <w:i/>
                                <w:szCs w:val="22"/>
                              </w:rPr>
                            </w:pPr>
                          </w:p>
                          <w:p w14:paraId="4FE5EA0E" w14:textId="77777777" w:rsidR="00DF576D" w:rsidRPr="00F355F0" w:rsidRDefault="00DF576D" w:rsidP="0040576E">
                            <w:pPr>
                              <w:numPr>
                                <w:ilvl w:val="0"/>
                                <w:numId w:val="12"/>
                              </w:numPr>
                              <w:rPr>
                                <w:i/>
                                <w:szCs w:val="22"/>
                              </w:rPr>
                            </w:pPr>
                            <w:r>
                              <w:rPr>
                                <w:i/>
                              </w:rPr>
                              <w:t>Complete todos los valores de las variables.</w:t>
                            </w:r>
                          </w:p>
                          <w:p w14:paraId="4250FB5E" w14:textId="77777777" w:rsidR="00DF576D" w:rsidRPr="00F355F0" w:rsidRDefault="00DF576D" w:rsidP="0040576E">
                            <w:pPr>
                              <w:rPr>
                                <w:i/>
                                <w:szCs w:val="22"/>
                              </w:rPr>
                            </w:pPr>
                          </w:p>
                          <w:p w14:paraId="37C82EA6" w14:textId="77777777" w:rsidR="00DF576D" w:rsidRPr="00F355F0" w:rsidRDefault="00DF576D" w:rsidP="0040576E">
                            <w:pPr>
                              <w:numPr>
                                <w:ilvl w:val="0"/>
                                <w:numId w:val="12"/>
                              </w:numPr>
                              <w:rPr>
                                <w:i/>
                                <w:szCs w:val="22"/>
                              </w:rPr>
                            </w:pPr>
                            <w:r>
                              <w:rPr>
                                <w:i/>
                              </w:rPr>
                              <w:t>Haga todas las multiplicaciones primero.</w:t>
                            </w:r>
                          </w:p>
                          <w:p w14:paraId="15B2668E" w14:textId="77777777" w:rsidR="00DF576D" w:rsidRPr="00F355F0" w:rsidRDefault="00DF576D" w:rsidP="0040576E">
                            <w:pPr>
                              <w:rPr>
                                <w:i/>
                                <w:szCs w:val="22"/>
                              </w:rPr>
                            </w:pPr>
                          </w:p>
                          <w:p w14:paraId="78151DAA" w14:textId="77777777" w:rsidR="00DF576D" w:rsidRPr="00F355F0" w:rsidRDefault="00DF576D" w:rsidP="0040576E">
                            <w:pPr>
                              <w:numPr>
                                <w:ilvl w:val="0"/>
                                <w:numId w:val="12"/>
                              </w:numPr>
                              <w:rPr>
                                <w:i/>
                                <w:szCs w:val="22"/>
                              </w:rPr>
                            </w:pPr>
                            <w:r>
                              <w:rPr>
                                <w:i/>
                              </w:rPr>
                              <w:t>Divida 5400 por 1000.</w:t>
                            </w:r>
                          </w:p>
                          <w:p w14:paraId="5D1FF8EB" w14:textId="77777777" w:rsidR="00DF576D" w:rsidRPr="00F355F0" w:rsidRDefault="00DF576D" w:rsidP="0040576E">
                            <w:pPr>
                              <w:rPr>
                                <w:i/>
                                <w:szCs w:val="22"/>
                              </w:rPr>
                            </w:pPr>
                          </w:p>
                          <w:p w14:paraId="2E9D3A72" w14:textId="77777777" w:rsidR="00DF576D" w:rsidRPr="00F355F0" w:rsidRDefault="00DF576D" w:rsidP="0040576E">
                            <w:pPr>
                              <w:numPr>
                                <w:ilvl w:val="0"/>
                                <w:numId w:val="33"/>
                              </w:numPr>
                              <w:rPr>
                                <w:i/>
                                <w:szCs w:val="22"/>
                              </w:rPr>
                            </w:pPr>
                            <w:r>
                              <w:rPr>
                                <w:i/>
                              </w:rPr>
                              <w:t>Sume 5,4 y 0,9.</w:t>
                            </w:r>
                          </w:p>
                          <w:p w14:paraId="60D7F08B" w14:textId="77777777" w:rsidR="00DF576D" w:rsidRPr="00F355F0" w:rsidRDefault="00DF576D" w:rsidP="0040576E">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3481" id="Rounded Rectangular Callout 22" o:spid="_x0000_s1225" type="#_x0000_t62" style="position:absolute;margin-left:260.55pt;margin-top:.5pt;width:162.75pt;height:218.1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" adj="-3464,703" strokeweight="1pt">
                <v:stroke dashstyle="dash"/>
                <v:textbox>
                  <w:txbxContent>
                    <w:p w14:paraId="627F9F0C" w14:textId="77777777" w:rsidR="00DF576D" w:rsidRPr="00F355F0" w:rsidRDefault="00DF576D" w:rsidP="0040576E">
                      <w:pPr>
                        <w:numPr>
                          <w:ilvl w:val="0"/>
                          <w:numId w:val="41"/>
                        </w:numPr>
                        <w:rPr>
                          <w:i/>
                          <w:szCs w:val="22"/>
                        </w:rPr>
                      </w:pPr>
                      <w:r>
                        <w:rPr>
                          <w:i/>
                        </w:rPr>
                        <w:t>A partir de la fórmula anterior, ahora conocemos el valor de a. Ahora podemos resolver V.</w:t>
                      </w:r>
                    </w:p>
                    <w:p w14:paraId="550585AC" w14:textId="77777777" w:rsidR="00DF576D" w:rsidRPr="00F355F0" w:rsidRDefault="00DF576D" w:rsidP="0040576E">
                      <w:pPr>
                        <w:rPr>
                          <w:i/>
                          <w:szCs w:val="22"/>
                        </w:rPr>
                      </w:pPr>
                    </w:p>
                    <w:p w14:paraId="4FE5EA0E" w14:textId="77777777" w:rsidR="00DF576D" w:rsidRPr="00F355F0" w:rsidRDefault="00DF576D" w:rsidP="0040576E">
                      <w:pPr>
                        <w:numPr>
                          <w:ilvl w:val="0"/>
                          <w:numId w:val="12"/>
                        </w:numPr>
                        <w:rPr>
                          <w:i/>
                          <w:szCs w:val="22"/>
                        </w:rPr>
                      </w:pPr>
                      <w:r>
                        <w:rPr>
                          <w:i/>
                        </w:rPr>
                        <w:t>Complete todos los valores de las variables.</w:t>
                      </w:r>
                    </w:p>
                    <w:p w14:paraId="4250FB5E" w14:textId="77777777" w:rsidR="00DF576D" w:rsidRPr="00F355F0" w:rsidRDefault="00DF576D" w:rsidP="0040576E">
                      <w:pPr>
                        <w:rPr>
                          <w:i/>
                          <w:szCs w:val="22"/>
                        </w:rPr>
                      </w:pPr>
                    </w:p>
                    <w:p w14:paraId="37C82EA6" w14:textId="77777777" w:rsidR="00DF576D" w:rsidRPr="00F355F0" w:rsidRDefault="00DF576D" w:rsidP="0040576E">
                      <w:pPr>
                        <w:numPr>
                          <w:ilvl w:val="0"/>
                          <w:numId w:val="12"/>
                        </w:numPr>
                        <w:rPr>
                          <w:i/>
                          <w:szCs w:val="22"/>
                        </w:rPr>
                      </w:pPr>
                      <w:r>
                        <w:rPr>
                          <w:i/>
                        </w:rPr>
                        <w:t>Haga todas las multiplicaciones primero.</w:t>
                      </w:r>
                    </w:p>
                    <w:p w14:paraId="15B2668E" w14:textId="77777777" w:rsidR="00DF576D" w:rsidRPr="00F355F0" w:rsidRDefault="00DF576D" w:rsidP="0040576E">
                      <w:pPr>
                        <w:rPr>
                          <w:i/>
                          <w:szCs w:val="22"/>
                        </w:rPr>
                      </w:pPr>
                    </w:p>
                    <w:p w14:paraId="78151DAA" w14:textId="77777777" w:rsidR="00DF576D" w:rsidRPr="00F355F0" w:rsidRDefault="00DF576D" w:rsidP="0040576E">
                      <w:pPr>
                        <w:numPr>
                          <w:ilvl w:val="0"/>
                          <w:numId w:val="12"/>
                        </w:numPr>
                        <w:rPr>
                          <w:i/>
                          <w:szCs w:val="22"/>
                        </w:rPr>
                      </w:pPr>
                      <w:r>
                        <w:rPr>
                          <w:i/>
                        </w:rPr>
                        <w:t>Divida 5400 por 1000.</w:t>
                      </w:r>
                    </w:p>
                    <w:p w14:paraId="5D1FF8EB" w14:textId="77777777" w:rsidR="00DF576D" w:rsidRPr="00F355F0" w:rsidRDefault="00DF576D" w:rsidP="0040576E">
                      <w:pPr>
                        <w:rPr>
                          <w:i/>
                          <w:szCs w:val="22"/>
                        </w:rPr>
                      </w:pPr>
                    </w:p>
                    <w:p w14:paraId="2E9D3A72" w14:textId="77777777" w:rsidR="00DF576D" w:rsidRPr="00F355F0" w:rsidRDefault="00DF576D" w:rsidP="0040576E">
                      <w:pPr>
                        <w:numPr>
                          <w:ilvl w:val="0"/>
                          <w:numId w:val="33"/>
                        </w:numPr>
                        <w:rPr>
                          <w:i/>
                          <w:szCs w:val="22"/>
                        </w:rPr>
                      </w:pPr>
                      <w:r>
                        <w:rPr>
                          <w:i/>
                        </w:rPr>
                        <w:t>Sume 5,4 y 0,9.</w:t>
                      </w:r>
                    </w:p>
                    <w:p w14:paraId="60D7F08B" w14:textId="77777777" w:rsidR="00DF576D" w:rsidRPr="00F355F0" w:rsidRDefault="00DF576D" w:rsidP="0040576E">
                      <w:pPr>
                        <w:rPr>
                          <w:szCs w:val="22"/>
                        </w:rPr>
                      </w:pPr>
                    </w:p>
                  </w:txbxContent>
                </v:textbox>
              </v:shape>
            </w:pict>
          </mc:Fallback>
        </mc:AlternateContent>
      </w:r>
      <w:r w:rsidR="0040576E" w:rsidRPr="00F554EB">
        <w:rPr>
          <w:noProof/>
          <w:szCs w:val="20"/>
          <w:lang w:val="en-CA" w:eastAsia="en-CA"/>
        </w:rPr>
        <mc:AlternateContent>
          <mc:Choice Requires="wps">
            <w:drawing>
              <wp:anchor distT="0" distB="0" distL="114300" distR="114300" simplePos="0" relativeHeight="251815936" behindDoc="0" locked="0" layoutInCell="1" allowOverlap="1" wp14:anchorId="4D9B5D87" wp14:editId="7F5EA744">
                <wp:simplePos x="0" y="0"/>
                <wp:positionH relativeFrom="column">
                  <wp:posOffset>-53340</wp:posOffset>
                </wp:positionH>
                <wp:positionV relativeFrom="paragraph">
                  <wp:posOffset>2534285</wp:posOffset>
                </wp:positionV>
                <wp:extent cx="763270" cy="186690"/>
                <wp:effectExtent l="0" t="0" r="17780" b="2286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" o:spid="_x0000_s1026" strokeweight="1.25pt" style="position:absolute;margin-left:-4.2pt;margin-top:199.55pt;width:60.1pt;height:14.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6982EECD">
                <v:fill opacity="0"/>
              </v:rect>
            </w:pict>
          </mc:Fallback>
        </mc:AlternateContent>
      </w:r>
      <w:r w:rsidRPr="00DF576D">
        <w:rPr>
          <w:position w:val="-178"/>
          <w:szCs w:val="20"/>
          <w:lang w:val="es-419"/>
        </w:rPr>
        <w:object w:dxaOrig="6160" w:dyaOrig="4260" w14:anchorId="64B05A32">
          <v:shape id="_x0000_i1188" type="#_x0000_t75" style="width:275.35pt;height:214.7pt" o:ole="">
            <v:imagedata r:id="rId201" o:title=""/>
          </v:shape>
          <o:OLEObject Type="Embed" ProgID="Equation.3" ShapeID="_x0000_i1188" DrawAspect="Content" ObjectID="_1491717593" r:id="rId202"/>
        </w:object>
      </w:r>
    </w:p>
    <w:p w14:paraId="504D26D0" w14:textId="77777777" w:rsidR="0040576E" w:rsidRPr="00F554EB" w:rsidRDefault="0040576E" w:rsidP="0040576E">
      <w:pPr>
        <w:tabs>
          <w:tab w:val="left" w:pos="5040"/>
        </w:tabs>
        <w:overflowPunct w:val="0"/>
        <w:autoSpaceDE w:val="0"/>
        <w:autoSpaceDN w:val="0"/>
        <w:adjustRightInd w:val="0"/>
        <w:textAlignment w:val="baseline"/>
        <w:rPr>
          <w:szCs w:val="20"/>
          <w:lang w:val="es-419"/>
        </w:rPr>
      </w:pPr>
    </w:p>
    <w:p w14:paraId="3AD6E769" w14:textId="77777777" w:rsidR="0040576E" w:rsidRPr="00F554EB" w:rsidRDefault="0040576E" w:rsidP="0040576E">
      <w:pPr>
        <w:tabs>
          <w:tab w:val="left" w:pos="5040"/>
        </w:tabs>
        <w:overflowPunct w:val="0"/>
        <w:autoSpaceDE w:val="0"/>
        <w:autoSpaceDN w:val="0"/>
        <w:adjustRightInd w:val="0"/>
        <w:textAlignment w:val="baseline"/>
        <w:rPr>
          <w:szCs w:val="20"/>
          <w:lang w:val="es-419"/>
        </w:rPr>
      </w:pPr>
    </w:p>
    <w:p w14:paraId="61787106" w14:textId="77777777" w:rsidR="0040576E" w:rsidRPr="00F554EB" w:rsidRDefault="00DF576D" w:rsidP="0040576E">
      <w:pPr>
        <w:tabs>
          <w:tab w:val="left" w:pos="5040"/>
        </w:tabs>
        <w:overflowPunct w:val="0"/>
        <w:autoSpaceDE w:val="0"/>
        <w:autoSpaceDN w:val="0"/>
        <w:adjustRightInd w:val="0"/>
        <w:textAlignment w:val="baseline"/>
        <w:rPr>
          <w:i/>
          <w:szCs w:val="20"/>
          <w:lang w:val="es-419"/>
        </w:rPr>
      </w:pPr>
      <w:r>
        <w:rPr>
          <w:szCs w:val="20"/>
          <w:lang w:val="es-419"/>
        </w:rPr>
        <w:pict w14:anchorId="5C811085">
          <v:rect id="_x0000_i1142" style="width:3in;height:1.5pt" o:hrpct="500" o:hrstd="t" o:hr="t" fillcolor="gray" stroked="f"/>
        </w:pict>
      </w:r>
    </w:p>
    <w:p w14:paraId="6494D0C3" w14:textId="77777777" w:rsidR="0040576E" w:rsidRPr="00F554EB" w:rsidRDefault="0040576E" w:rsidP="0040576E">
      <w:pPr>
        <w:overflowPunct w:val="0"/>
        <w:autoSpaceDE w:val="0"/>
        <w:autoSpaceDN w:val="0"/>
        <w:adjustRightInd w:val="0"/>
        <w:textAlignment w:val="baseline"/>
        <w:rPr>
          <w:i/>
          <w:szCs w:val="20"/>
          <w:lang w:val="es-419"/>
        </w:rPr>
      </w:pPr>
    </w:p>
    <w:p w14:paraId="3C19C406" w14:textId="61D2A9C7" w:rsidR="008E0DE6" w:rsidRPr="00F554EB" w:rsidRDefault="0046021B" w:rsidP="008E0DE6">
      <w:pPr>
        <w:tabs>
          <w:tab w:val="left" w:pos="5040"/>
        </w:tabs>
        <w:overflowPunct w:val="0"/>
        <w:autoSpaceDE w:val="0"/>
        <w:autoSpaceDN w:val="0"/>
        <w:adjustRightInd w:val="0"/>
        <w:textAlignment w:val="baseline"/>
        <w:rPr>
          <w:b/>
          <w:szCs w:val="20"/>
          <w:lang w:val="es-419"/>
        </w:rPr>
      </w:pPr>
      <w:r w:rsidRPr="00F554EB">
        <w:rPr>
          <w:b/>
          <w:lang w:val="es-419"/>
        </w:rPr>
        <w:t>Paso 6: Rellenar la fórmula para la cual sabemos los valores de todas las variables.</w:t>
      </w:r>
    </w:p>
    <w:p w14:paraId="4381E555" w14:textId="77777777" w:rsidR="0040576E" w:rsidRPr="00F554EB" w:rsidRDefault="0040576E" w:rsidP="0040576E">
      <w:pPr>
        <w:overflowPunct w:val="0"/>
        <w:autoSpaceDE w:val="0"/>
        <w:autoSpaceDN w:val="0"/>
        <w:adjustRightInd w:val="0"/>
        <w:textAlignment w:val="baseline"/>
        <w:rPr>
          <w:b/>
          <w:szCs w:val="20"/>
          <w:lang w:val="es-419"/>
        </w:rPr>
      </w:pPr>
    </w:p>
    <w:p w14:paraId="6947CED5" w14:textId="77777777" w:rsidR="0040576E" w:rsidRPr="00F554EB" w:rsidRDefault="0040576E" w:rsidP="0040576E">
      <w:pPr>
        <w:overflowPunct w:val="0"/>
        <w:autoSpaceDE w:val="0"/>
        <w:autoSpaceDN w:val="0"/>
        <w:adjustRightInd w:val="0"/>
        <w:textAlignment w:val="baseline"/>
        <w:rPr>
          <w:szCs w:val="20"/>
          <w:lang w:val="es-419"/>
        </w:rPr>
      </w:pPr>
    </w:p>
    <w:p w14:paraId="02D6C33C" w14:textId="77777777" w:rsidR="0040576E" w:rsidRPr="00F554EB" w:rsidRDefault="00BA4253" w:rsidP="0040576E">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821056" behindDoc="0" locked="0" layoutInCell="1" allowOverlap="1" wp14:anchorId="5E63AEC8" wp14:editId="6D43DEC0">
                <wp:simplePos x="0" y="0"/>
                <wp:positionH relativeFrom="column">
                  <wp:posOffset>-53340</wp:posOffset>
                </wp:positionH>
                <wp:positionV relativeFrom="paragraph">
                  <wp:posOffset>1308735</wp:posOffset>
                </wp:positionV>
                <wp:extent cx="763270" cy="186690"/>
                <wp:effectExtent l="0" t="0" r="17780" b="2286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" o:spid="_x0000_s1026" strokeweight="1.25pt" style="position:absolute;margin-left:-4.2pt;margin-top:103.05pt;width:60.1pt;height:14.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2D4518C1">
                <v:fill opacity="0"/>
              </v:rect>
            </w:pict>
          </mc:Fallback>
        </mc:AlternateContent>
      </w:r>
      <w:r w:rsidR="008E0DE6" w:rsidRPr="00F554EB">
        <w:rPr>
          <w:noProof/>
          <w:szCs w:val="20"/>
          <w:lang w:val="en-CA" w:eastAsia="en-CA"/>
        </w:rPr>
        <mc:AlternateContent>
          <mc:Choice Requires="wps">
            <w:drawing>
              <wp:anchor distT="0" distB="0" distL="114300" distR="114300" simplePos="0" relativeHeight="251820032" behindDoc="1" locked="0" layoutInCell="1" allowOverlap="1" wp14:anchorId="5E457742" wp14:editId="5FC5601D">
                <wp:simplePos x="0" y="0"/>
                <wp:positionH relativeFrom="column">
                  <wp:posOffset>3238500</wp:posOffset>
                </wp:positionH>
                <wp:positionV relativeFrom="paragraph">
                  <wp:posOffset>208281</wp:posOffset>
                </wp:positionV>
                <wp:extent cx="2066925" cy="857250"/>
                <wp:effectExtent l="342900" t="133350" r="28575" b="19050"/>
                <wp:wrapNone/>
                <wp:docPr id="257" name="Rounded Rectangular Callout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57250"/>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7D83484A" w14:textId="77777777" w:rsidR="00DF576D" w:rsidRPr="00F355F0" w:rsidRDefault="00DF576D" w:rsidP="0040576E">
                            <w:pPr>
                              <w:rPr>
                                <w:i/>
                                <w:szCs w:val="22"/>
                              </w:rPr>
                            </w:pPr>
                            <w:r>
                              <w:rPr>
                                <w:i/>
                              </w:rPr>
                              <w:t>Calcule P (profundidad) usando los valores de a y V que encontró en los dos pasos previos.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57742" id="Rounded Rectangular Callout 257" o:spid="_x0000_s1226" type="#_x0000_t62" style="position:absolute;margin-left:255pt;margin-top:16.4pt;width:162.75pt;height:6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" adj="-3165,-2212" strokeweight="1pt">
                <v:stroke dashstyle="dash"/>
                <v:textbox>
                  <w:txbxContent>
                    <w:p w14:paraId="7D83484A" w14:textId="77777777" w:rsidR="00DF576D" w:rsidRPr="00F355F0" w:rsidRDefault="00DF576D" w:rsidP="0040576E">
                      <w:pPr>
                        <w:rPr>
                          <w:i/>
                          <w:szCs w:val="22"/>
                        </w:rPr>
                      </w:pPr>
                      <w:r>
                        <w:rPr>
                          <w:i/>
                        </w:rPr>
                        <w:t>Calcule P (profundidad) usando los valores de a y V que encontró en los dos pasos previos.</w:t>
                      </w:r>
                    </w:p>
                  </w:txbxContent>
                </v:textbox>
              </v:shape>
            </w:pict>
          </mc:Fallback>
        </mc:AlternateContent>
      </w:r>
      <w:r w:rsidR="00DF576D" w:rsidRPr="00DF576D">
        <w:rPr>
          <w:position w:val="-98"/>
          <w:szCs w:val="20"/>
          <w:lang w:val="es-419"/>
        </w:rPr>
        <w:object w:dxaOrig="1080" w:dyaOrig="2400" w14:anchorId="6C99B0CA">
          <v:shape id="_x0000_i1189" type="#_x0000_t75" style="width:54pt;height:120.7pt" o:ole="">
            <v:imagedata r:id="rId203" o:title=""/>
          </v:shape>
          <o:OLEObject Type="Embed" ProgID="Equation.3" ShapeID="_x0000_i1189" DrawAspect="Content" ObjectID="_1491717594" r:id="rId204"/>
        </w:object>
      </w:r>
    </w:p>
    <w:p w14:paraId="040C7FF6" w14:textId="77777777" w:rsidR="0040576E" w:rsidRPr="00F554EB" w:rsidRDefault="0040576E" w:rsidP="0040576E">
      <w:pPr>
        <w:overflowPunct w:val="0"/>
        <w:autoSpaceDE w:val="0"/>
        <w:autoSpaceDN w:val="0"/>
        <w:adjustRightInd w:val="0"/>
        <w:textAlignment w:val="baseline"/>
        <w:rPr>
          <w:szCs w:val="20"/>
          <w:lang w:val="es-419"/>
        </w:rPr>
      </w:pPr>
    </w:p>
    <w:p w14:paraId="6E95A575" w14:textId="77777777" w:rsidR="0040576E" w:rsidRPr="00F554EB" w:rsidRDefault="00DF576D" w:rsidP="0040576E">
      <w:pPr>
        <w:overflowPunct w:val="0"/>
        <w:autoSpaceDE w:val="0"/>
        <w:autoSpaceDN w:val="0"/>
        <w:adjustRightInd w:val="0"/>
        <w:textAlignment w:val="baseline"/>
        <w:rPr>
          <w:szCs w:val="20"/>
          <w:lang w:val="es-419"/>
        </w:rPr>
      </w:pPr>
      <w:r>
        <w:rPr>
          <w:szCs w:val="20"/>
          <w:lang w:val="es-419"/>
        </w:rPr>
        <w:pict w14:anchorId="5F201FC8">
          <v:rect id="_x0000_i1143" style="width:3in;height:1.5pt" o:hrpct="500" o:hrstd="t" o:hr="t" fillcolor="gray" stroked="f"/>
        </w:pict>
      </w:r>
    </w:p>
    <w:p w14:paraId="7DF966F6" w14:textId="77777777" w:rsidR="00F355F0" w:rsidRPr="00F554EB" w:rsidRDefault="00F355F0" w:rsidP="0040576E">
      <w:pPr>
        <w:overflowPunct w:val="0"/>
        <w:autoSpaceDE w:val="0"/>
        <w:autoSpaceDN w:val="0"/>
        <w:adjustRightInd w:val="0"/>
        <w:textAlignment w:val="baseline"/>
        <w:rPr>
          <w:b/>
          <w:szCs w:val="20"/>
          <w:lang w:val="es-419"/>
        </w:rPr>
      </w:pPr>
    </w:p>
    <w:p w14:paraId="63EFEAD1" w14:textId="77777777" w:rsidR="0040576E" w:rsidRPr="00F554EB" w:rsidRDefault="0040576E" w:rsidP="0040576E">
      <w:pPr>
        <w:overflowPunct w:val="0"/>
        <w:autoSpaceDE w:val="0"/>
        <w:autoSpaceDN w:val="0"/>
        <w:adjustRightInd w:val="0"/>
        <w:textAlignment w:val="baseline"/>
        <w:rPr>
          <w:b/>
          <w:szCs w:val="20"/>
          <w:lang w:val="es-419"/>
        </w:rPr>
      </w:pPr>
      <w:r w:rsidRPr="00F554EB">
        <w:rPr>
          <w:b/>
          <w:lang w:val="es-419"/>
        </w:rPr>
        <w:t>Paso 7: Escriba la respuesta.</w:t>
      </w:r>
    </w:p>
    <w:p w14:paraId="06105315" w14:textId="77777777" w:rsidR="0040576E" w:rsidRPr="00F554EB" w:rsidRDefault="0040576E" w:rsidP="0040576E">
      <w:pPr>
        <w:overflowPunct w:val="0"/>
        <w:autoSpaceDE w:val="0"/>
        <w:autoSpaceDN w:val="0"/>
        <w:adjustRightInd w:val="0"/>
        <w:textAlignment w:val="baseline"/>
        <w:rPr>
          <w:szCs w:val="20"/>
          <w:lang w:val="es-419"/>
        </w:rPr>
      </w:pPr>
    </w:p>
    <w:p w14:paraId="3B500979" w14:textId="1F68BD5D" w:rsidR="0040576E" w:rsidRPr="00F554EB" w:rsidRDefault="0040576E" w:rsidP="0040576E">
      <w:pPr>
        <w:overflowPunct w:val="0"/>
        <w:autoSpaceDE w:val="0"/>
        <w:autoSpaceDN w:val="0"/>
        <w:adjustRightInd w:val="0"/>
        <w:textAlignment w:val="baseline"/>
        <w:rPr>
          <w:szCs w:val="20"/>
          <w:lang w:val="es-419"/>
        </w:rPr>
      </w:pPr>
      <w:r w:rsidRPr="00F554EB">
        <w:rPr>
          <w:lang w:val="es-419"/>
        </w:rPr>
        <w:t>El pozo debe tener 3,5 metros de profundidad para que dure 10 años.</w:t>
      </w:r>
    </w:p>
    <w:p w14:paraId="08882D52" w14:textId="77777777" w:rsidR="000826CE" w:rsidRPr="00F554EB" w:rsidRDefault="0040576E" w:rsidP="0040576E">
      <w:pPr>
        <w:overflowPunct w:val="0"/>
        <w:autoSpaceDE w:val="0"/>
        <w:autoSpaceDN w:val="0"/>
        <w:adjustRightInd w:val="0"/>
        <w:textAlignment w:val="baseline"/>
        <w:rPr>
          <w:szCs w:val="20"/>
          <w:lang w:val="es-419"/>
        </w:rPr>
      </w:pPr>
      <w:r w:rsidRPr="00F554EB">
        <w:rPr>
          <w:szCs w:val="20"/>
          <w:lang w:val="es-419"/>
        </w:rPr>
        <w:br w:type="page"/>
      </w:r>
    </w:p>
    <w:p w14:paraId="6B3F4567" w14:textId="75F128CB" w:rsidR="00F81191" w:rsidRPr="00F554EB" w:rsidRDefault="00F81191" w:rsidP="00F81191">
      <w:pPr>
        <w:pStyle w:val="Heading3"/>
        <w:rPr>
          <w:szCs w:val="22"/>
          <w:lang w:val="es-419"/>
        </w:rPr>
      </w:pPr>
      <w:bookmarkStart w:id="23" w:name="_Toc417538253"/>
      <w:r w:rsidRPr="00F554EB">
        <w:rPr>
          <w:noProof/>
          <w:szCs w:val="20"/>
          <w:lang w:val="en-CA" w:eastAsia="en-CA"/>
        </w:rPr>
        <w:lastRenderedPageBreak/>
        <w:drawing>
          <wp:anchor distT="0" distB="0" distL="114300" distR="114300" simplePos="0" relativeHeight="251851776" behindDoc="1" locked="0" layoutInCell="1" allowOverlap="1" wp14:anchorId="6E7012CC" wp14:editId="320515D2">
            <wp:simplePos x="0" y="0"/>
            <wp:positionH relativeFrom="margin">
              <wp:align>right</wp:align>
            </wp:positionH>
            <wp:positionV relativeFrom="paragraph">
              <wp:posOffset>0</wp:posOffset>
            </wp:positionV>
            <wp:extent cx="1750060" cy="2214245"/>
            <wp:effectExtent l="0" t="0" r="2540" b="0"/>
            <wp:wrapTight wrapText="bothSides">
              <wp:wrapPolygon edited="0">
                <wp:start x="0" y="0"/>
                <wp:lineTo x="0" y="21371"/>
                <wp:lineTo x="21396" y="21371"/>
                <wp:lineTo x="21396"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5006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B">
        <w:rPr>
          <w:lang w:val="es-419"/>
        </w:rPr>
        <w:t>Letrina de largo plazo – Cuadrada, averiguar la vida útil</w:t>
      </w:r>
      <w:bookmarkEnd w:id="23"/>
    </w:p>
    <w:p w14:paraId="75567D78" w14:textId="77777777" w:rsidR="00F81191" w:rsidRPr="00F554EB" w:rsidRDefault="00F81191" w:rsidP="00F81191">
      <w:pPr>
        <w:numPr>
          <w:ilvl w:val="0"/>
          <w:numId w:val="22"/>
        </w:numPr>
        <w:overflowPunct w:val="0"/>
        <w:autoSpaceDE w:val="0"/>
        <w:autoSpaceDN w:val="0"/>
        <w:adjustRightInd w:val="0"/>
        <w:spacing w:after="120"/>
        <w:ind w:left="289" w:hanging="289"/>
        <w:textAlignment w:val="baseline"/>
        <w:rPr>
          <w:szCs w:val="20"/>
          <w:lang w:val="es-419"/>
        </w:rPr>
      </w:pPr>
      <w:r w:rsidRPr="00F554EB">
        <w:rPr>
          <w:lang w:val="es-419"/>
        </w:rPr>
        <w:t>Una familia de 5 personas quiere construir una letrina de arrastre hidráulico.</w:t>
      </w:r>
    </w:p>
    <w:p w14:paraId="12186AF1" w14:textId="77777777" w:rsidR="00F81191" w:rsidRPr="00F554EB" w:rsidRDefault="00F81191" w:rsidP="00F81191">
      <w:pPr>
        <w:numPr>
          <w:ilvl w:val="0"/>
          <w:numId w:val="22"/>
        </w:numPr>
        <w:overflowPunct w:val="0"/>
        <w:autoSpaceDE w:val="0"/>
        <w:autoSpaceDN w:val="0"/>
        <w:adjustRightInd w:val="0"/>
        <w:spacing w:after="120"/>
        <w:ind w:left="289" w:hanging="289"/>
        <w:textAlignment w:val="baseline"/>
        <w:rPr>
          <w:szCs w:val="20"/>
          <w:lang w:val="es-419"/>
        </w:rPr>
      </w:pPr>
      <w:r w:rsidRPr="00F554EB">
        <w:rPr>
          <w:lang w:val="es-419"/>
        </w:rPr>
        <w:t>Quieren construir un pozo cuadrado de 1,1 metros de largo y 1,1 metros de ancho.</w:t>
      </w:r>
    </w:p>
    <w:p w14:paraId="4DCB6D40" w14:textId="72D12491" w:rsidR="00F81191" w:rsidRPr="00F554EB" w:rsidRDefault="00F81191" w:rsidP="00F81191">
      <w:pPr>
        <w:numPr>
          <w:ilvl w:val="0"/>
          <w:numId w:val="22"/>
        </w:numPr>
        <w:overflowPunct w:val="0"/>
        <w:autoSpaceDE w:val="0"/>
        <w:autoSpaceDN w:val="0"/>
        <w:adjustRightInd w:val="0"/>
        <w:spacing w:after="120"/>
        <w:ind w:left="289" w:hanging="289"/>
        <w:textAlignment w:val="baseline"/>
        <w:rPr>
          <w:szCs w:val="20"/>
          <w:lang w:val="es-419"/>
        </w:rPr>
      </w:pPr>
      <w:r w:rsidRPr="00F554EB">
        <w:rPr>
          <w:lang w:val="es-419"/>
        </w:rPr>
        <w:t xml:space="preserve">La </w:t>
      </w:r>
      <w:proofErr w:type="spellStart"/>
      <w:r w:rsidRPr="00F554EB">
        <w:rPr>
          <w:lang w:val="es-419"/>
        </w:rPr>
        <w:t>napa</w:t>
      </w:r>
      <w:proofErr w:type="spellEnd"/>
      <w:r w:rsidRPr="00F554EB">
        <w:rPr>
          <w:lang w:val="es-419"/>
        </w:rPr>
        <w:t xml:space="preserve"> freática está a 4,2 metros de profundidad y esa agua se usa para beber.</w:t>
      </w:r>
    </w:p>
    <w:p w14:paraId="102B17F4" w14:textId="77777777" w:rsidR="00F81191" w:rsidRPr="00F554EB" w:rsidRDefault="00F81191" w:rsidP="00F81191">
      <w:pPr>
        <w:numPr>
          <w:ilvl w:val="0"/>
          <w:numId w:val="22"/>
        </w:numPr>
        <w:overflowPunct w:val="0"/>
        <w:autoSpaceDE w:val="0"/>
        <w:autoSpaceDN w:val="0"/>
        <w:adjustRightInd w:val="0"/>
        <w:textAlignment w:val="baseline"/>
        <w:rPr>
          <w:szCs w:val="20"/>
          <w:lang w:val="es-419"/>
        </w:rPr>
      </w:pPr>
      <w:r w:rsidRPr="00F554EB">
        <w:rPr>
          <w:lang w:val="es-419"/>
        </w:rPr>
        <w:t>Usan agua para la limpieza anal.</w:t>
      </w:r>
    </w:p>
    <w:p w14:paraId="6042AE1A" w14:textId="77777777" w:rsidR="00F81191" w:rsidRPr="00F554EB" w:rsidRDefault="00F81191" w:rsidP="00F81191">
      <w:pPr>
        <w:overflowPunct w:val="0"/>
        <w:autoSpaceDE w:val="0"/>
        <w:autoSpaceDN w:val="0"/>
        <w:adjustRightInd w:val="0"/>
        <w:textAlignment w:val="baseline"/>
        <w:rPr>
          <w:szCs w:val="20"/>
          <w:lang w:val="es-419"/>
        </w:rPr>
      </w:pPr>
    </w:p>
    <w:p w14:paraId="791DF9B4" w14:textId="77777777" w:rsidR="00F81191" w:rsidRPr="00F554EB" w:rsidRDefault="00F81191" w:rsidP="00F81191">
      <w:pPr>
        <w:overflowPunct w:val="0"/>
        <w:autoSpaceDE w:val="0"/>
        <w:autoSpaceDN w:val="0"/>
        <w:adjustRightInd w:val="0"/>
        <w:textAlignment w:val="baseline"/>
        <w:rPr>
          <w:szCs w:val="20"/>
          <w:lang w:val="es-419"/>
        </w:rPr>
      </w:pPr>
      <w:r w:rsidRPr="00F554EB">
        <w:rPr>
          <w:lang w:val="es-419"/>
        </w:rPr>
        <w:t>¿Cuánto tiempo durará el pozo?</w:t>
      </w:r>
    </w:p>
    <w:p w14:paraId="0E015B91" w14:textId="6F2D8A8E" w:rsidR="00F81191" w:rsidRPr="00F554EB" w:rsidRDefault="00F81191" w:rsidP="00F81191">
      <w:pPr>
        <w:tabs>
          <w:tab w:val="left" w:pos="8280"/>
        </w:tabs>
        <w:overflowPunct w:val="0"/>
        <w:autoSpaceDE w:val="0"/>
        <w:autoSpaceDN w:val="0"/>
        <w:adjustRightInd w:val="0"/>
        <w:textAlignment w:val="baseline"/>
        <w:rPr>
          <w:b/>
          <w:szCs w:val="20"/>
          <w:lang w:val="es-419"/>
        </w:rPr>
      </w:pPr>
    </w:p>
    <w:p w14:paraId="0EE776AF" w14:textId="41294E84" w:rsidR="00116C2A" w:rsidRPr="00F554EB" w:rsidRDefault="00116C2A" w:rsidP="00F81191">
      <w:pPr>
        <w:tabs>
          <w:tab w:val="left" w:pos="8280"/>
        </w:tabs>
        <w:overflowPunct w:val="0"/>
        <w:autoSpaceDE w:val="0"/>
        <w:autoSpaceDN w:val="0"/>
        <w:adjustRightInd w:val="0"/>
        <w:textAlignment w:val="baseline"/>
        <w:rPr>
          <w:b/>
          <w:szCs w:val="20"/>
          <w:lang w:val="es-419"/>
        </w:rPr>
      </w:pPr>
      <w:r w:rsidRPr="00F554EB">
        <w:rPr>
          <w:noProof/>
          <w:kern w:val="32"/>
          <w:szCs w:val="22"/>
          <w:lang w:val="en-CA" w:eastAsia="en-CA"/>
        </w:rPr>
        <mc:AlternateContent>
          <mc:Choice Requires="wps">
            <w:drawing>
              <wp:anchor distT="45720" distB="45720" distL="114300" distR="114300" simplePos="0" relativeHeight="251877376" behindDoc="0" locked="0" layoutInCell="1" allowOverlap="1" wp14:anchorId="44205786" wp14:editId="0822F89A">
                <wp:simplePos x="0" y="0"/>
                <wp:positionH relativeFrom="page">
                  <wp:posOffset>3524250</wp:posOffset>
                </wp:positionH>
                <wp:positionV relativeFrom="paragraph">
                  <wp:posOffset>13970</wp:posOffset>
                </wp:positionV>
                <wp:extent cx="2095500" cy="231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31775"/>
                        </a:xfrm>
                        <a:prstGeom prst="rect">
                          <a:avLst/>
                        </a:prstGeom>
                        <a:solidFill>
                          <a:srgbClr val="FFFFFF"/>
                        </a:solidFill>
                        <a:ln w="9525">
                          <a:noFill/>
                          <a:miter lim="800000"/>
                          <a:headEnd/>
                          <a:tailEnd/>
                        </a:ln>
                      </wps:spPr>
                      <wps:txbx>
                        <w:txbxContent>
                          <w:p w14:paraId="33B2E08E" w14:textId="77777777" w:rsidR="00DF576D" w:rsidRPr="0014729F" w:rsidRDefault="00DF576D" w:rsidP="00E42B28">
                            <w:pPr>
                              <w:jc w:val="center"/>
                              <w:rPr>
                                <w:sz w:val="16"/>
                                <w:szCs w:val="16"/>
                              </w:rPr>
                            </w:pPr>
                            <w:r>
                              <w:rPr>
                                <w:sz w:val="16"/>
                              </w:rPr>
                              <w:t>(Fuente: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05786" id="_x0000_s1227" type="#_x0000_t202" style="position:absolute;margin-left:277.5pt;margin-top:1.1pt;width:165pt;height:18.25pt;z-index:2518773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" stroked="f">
                <v:textbox style="mso-fit-shape-to-text:t">
                  <w:txbxContent>
                    <w:p w14:paraId="33B2E08E" w14:textId="77777777" w:rsidR="00DF576D" w:rsidRPr="0014729F" w:rsidRDefault="00DF576D" w:rsidP="00E42B28">
                      <w:pPr>
                        <w:jc w:val="center"/>
                        <w:rPr>
                          <w:sz w:val="16"/>
                          <w:szCs w:val="16"/>
                        </w:rPr>
                      </w:pPr>
                      <w:r>
                        <w:rPr>
                          <w:sz w:val="16"/>
                        </w:rPr>
                        <w:t>(Fuente: Lifewater International, 2009)</w:t>
                      </w:r>
                    </w:p>
                  </w:txbxContent>
                </v:textbox>
                <w10:wrap anchorx="page"/>
              </v:shape>
            </w:pict>
          </mc:Fallback>
        </mc:AlternateContent>
      </w:r>
    </w:p>
    <w:p w14:paraId="60C0C701" w14:textId="39AB61D5" w:rsidR="00116C2A" w:rsidRPr="00F554EB" w:rsidRDefault="00116C2A" w:rsidP="00F81191">
      <w:pPr>
        <w:tabs>
          <w:tab w:val="left" w:pos="8280"/>
        </w:tabs>
        <w:overflowPunct w:val="0"/>
        <w:autoSpaceDE w:val="0"/>
        <w:autoSpaceDN w:val="0"/>
        <w:adjustRightInd w:val="0"/>
        <w:textAlignment w:val="baseline"/>
        <w:rPr>
          <w:b/>
          <w:szCs w:val="20"/>
          <w:lang w:val="es-419"/>
        </w:rPr>
      </w:pPr>
    </w:p>
    <w:p w14:paraId="65226FD0" w14:textId="77777777" w:rsidR="00F81191" w:rsidRPr="00F554EB" w:rsidRDefault="00DF576D" w:rsidP="00F81191">
      <w:pPr>
        <w:tabs>
          <w:tab w:val="left" w:pos="8280"/>
        </w:tabs>
        <w:overflowPunct w:val="0"/>
        <w:autoSpaceDE w:val="0"/>
        <w:autoSpaceDN w:val="0"/>
        <w:adjustRightInd w:val="0"/>
        <w:textAlignment w:val="baseline"/>
        <w:rPr>
          <w:b/>
          <w:szCs w:val="20"/>
          <w:lang w:val="es-419"/>
        </w:rPr>
      </w:pPr>
      <w:r>
        <w:rPr>
          <w:szCs w:val="20"/>
          <w:lang w:val="es-419"/>
        </w:rPr>
        <w:pict w14:anchorId="4E8E4CAD">
          <v:rect id="_x0000_i1144" style="width:3in;height:1.5pt" o:hrpct="500" o:hrstd="t" o:hr="t" fillcolor="gray" stroked="f"/>
        </w:pict>
      </w:r>
    </w:p>
    <w:p w14:paraId="01FD8A1C" w14:textId="77777777" w:rsidR="00116C2A" w:rsidRPr="00F554EB" w:rsidRDefault="00116C2A" w:rsidP="00E30BD6">
      <w:pPr>
        <w:tabs>
          <w:tab w:val="left" w:pos="8280"/>
        </w:tabs>
        <w:overflowPunct w:val="0"/>
        <w:autoSpaceDE w:val="0"/>
        <w:autoSpaceDN w:val="0"/>
        <w:adjustRightInd w:val="0"/>
        <w:textAlignment w:val="baseline"/>
        <w:rPr>
          <w:b/>
          <w:szCs w:val="20"/>
          <w:lang w:val="es-419"/>
        </w:rPr>
      </w:pPr>
    </w:p>
    <w:p w14:paraId="60E05ACD" w14:textId="21E3766D" w:rsidR="00F81191" w:rsidRPr="00F554EB" w:rsidRDefault="00F81191" w:rsidP="00E30BD6">
      <w:pPr>
        <w:tabs>
          <w:tab w:val="left" w:pos="8280"/>
        </w:tabs>
        <w:overflowPunct w:val="0"/>
        <w:autoSpaceDE w:val="0"/>
        <w:autoSpaceDN w:val="0"/>
        <w:adjustRightInd w:val="0"/>
        <w:textAlignment w:val="baseline"/>
        <w:rPr>
          <w:b/>
          <w:szCs w:val="20"/>
          <w:lang w:val="es-419"/>
        </w:rPr>
      </w:pPr>
      <w:r w:rsidRPr="00F554EB">
        <w:rPr>
          <w:b/>
          <w:lang w:val="es-419"/>
        </w:rPr>
        <w:t>Paso 1: Información conocida – Escriba las variables y sus valores. Identifique las variables que necesita resolver.</w:t>
      </w:r>
      <w:r w:rsidRPr="00F554EB">
        <w:rPr>
          <w:b/>
          <w:position w:val="-10"/>
          <w:szCs w:val="20"/>
          <w:lang w:val="es-419"/>
        </w:rPr>
        <w:object w:dxaOrig="180" w:dyaOrig="320" w14:anchorId="0587D46C">
          <v:shape id="_x0000_i1145" type="#_x0000_t75" style="width:9pt;height:16.5pt" o:ole="">
            <v:imagedata r:id="rId44" o:title=""/>
          </v:shape>
          <o:OLEObject Type="Embed" ProgID="Equation.3" ShapeID="_x0000_i1145" DrawAspect="Content" ObjectID="_1491717595" r:id="rId205"/>
        </w:object>
      </w:r>
    </w:p>
    <w:p w14:paraId="1A086582" w14:textId="77777777" w:rsidR="00F81191" w:rsidRPr="00F554EB" w:rsidRDefault="00F81191" w:rsidP="00F81191">
      <w:pPr>
        <w:tabs>
          <w:tab w:val="left" w:pos="8280"/>
        </w:tabs>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38464" behindDoc="1" locked="0" layoutInCell="1" allowOverlap="1" wp14:anchorId="46ECF04D" wp14:editId="40A7E138">
                <wp:simplePos x="0" y="0"/>
                <wp:positionH relativeFrom="column">
                  <wp:posOffset>3660140</wp:posOffset>
                </wp:positionH>
                <wp:positionV relativeFrom="paragraph">
                  <wp:posOffset>22225</wp:posOffset>
                </wp:positionV>
                <wp:extent cx="1789430" cy="733425"/>
                <wp:effectExtent l="628650" t="0" r="20320" b="28575"/>
                <wp:wrapNone/>
                <wp:docPr id="254" name="Rounded Rectangular Callout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733425"/>
                        </a:xfrm>
                        <a:prstGeom prst="wedgeRoundRectCallout">
                          <a:avLst>
                            <a:gd name="adj1" fmla="val -82894"/>
                            <a:gd name="adj2" fmla="val -18917"/>
                            <a:gd name="adj3" fmla="val 16667"/>
                          </a:avLst>
                        </a:prstGeom>
                        <a:solidFill>
                          <a:srgbClr val="FFFFFF"/>
                        </a:solidFill>
                        <a:ln w="12700">
                          <a:solidFill>
                            <a:srgbClr val="000000"/>
                          </a:solidFill>
                          <a:prstDash val="dash"/>
                          <a:miter lim="800000"/>
                          <a:headEnd/>
                          <a:tailEnd/>
                        </a:ln>
                      </wps:spPr>
                      <wps:txbx>
                        <w:txbxContent>
                          <w:p w14:paraId="4BE7FF0A" w14:textId="77777777" w:rsidR="00DF576D" w:rsidRPr="00E30BD6" w:rsidRDefault="00DF576D" w:rsidP="00F81191">
                            <w:pPr>
                              <w:rPr>
                                <w:szCs w:val="22"/>
                              </w:rPr>
                            </w:pPr>
                            <w:r>
                              <w:rPr>
                                <w:i/>
                              </w:rPr>
                              <w:t>Necesitamos hallar los valores de la vida útil y la profundidad.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CF04D" id="Rounded Rectangular Callout 254" o:spid="_x0000_s1228" type="#_x0000_t62" style="position:absolute;margin-left:288.2pt;margin-top:1.75pt;width:140.9pt;height:57.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" adj="-7105,6714" strokeweight="1pt">
                <v:stroke dashstyle="dash"/>
                <v:textbox>
                  <w:txbxContent>
                    <w:p w14:paraId="4BE7FF0A" w14:textId="77777777" w:rsidR="00DF576D" w:rsidRPr="00E30BD6" w:rsidRDefault="00DF576D" w:rsidP="00F81191">
                      <w:pPr>
                        <w:rPr>
                          <w:szCs w:val="22"/>
                        </w:rPr>
                      </w:pPr>
                      <w:r>
                        <w:rPr>
                          <w:i/>
                        </w:rPr>
                        <w:t>Necesitamos hallar los valores de la vida útil y la profundidad.</w:t>
                      </w:r>
                    </w:p>
                  </w:txbxContent>
                </v:textbox>
              </v:shape>
            </w:pict>
          </mc:Fallback>
        </mc:AlternateContent>
      </w:r>
    </w:p>
    <w:p w14:paraId="4F2AE971" w14:textId="77777777" w:rsidR="00F81191" w:rsidRPr="00F554EB" w:rsidRDefault="00F81191" w:rsidP="00F81191">
      <w:pPr>
        <w:tabs>
          <w:tab w:val="left" w:pos="8280"/>
        </w:tabs>
        <w:overflowPunct w:val="0"/>
        <w:autoSpaceDE w:val="0"/>
        <w:autoSpaceDN w:val="0"/>
        <w:adjustRightInd w:val="0"/>
        <w:textAlignment w:val="baseline"/>
        <w:rPr>
          <w:b/>
          <w:szCs w:val="20"/>
          <w:lang w:val="es-419"/>
        </w:rPr>
      </w:pPr>
    </w:p>
    <w:p w14:paraId="3C4A7D40" w14:textId="77777777" w:rsidR="00F81191" w:rsidRPr="00F554EB" w:rsidRDefault="00F81191" w:rsidP="00F81191">
      <w:pPr>
        <w:tabs>
          <w:tab w:val="left" w:pos="8280"/>
        </w:tabs>
        <w:overflowPunct w:val="0"/>
        <w:autoSpaceDE w:val="0"/>
        <w:autoSpaceDN w:val="0"/>
        <w:adjustRightInd w:val="0"/>
        <w:textAlignment w:val="baseline"/>
        <w:rPr>
          <w:b/>
          <w:szCs w:val="20"/>
          <w:lang w:val="es-419"/>
        </w:rPr>
      </w:pPr>
    </w:p>
    <w:p w14:paraId="10B3DAFE" w14:textId="77777777" w:rsidR="00F81191" w:rsidRPr="00F554EB" w:rsidRDefault="00F81191" w:rsidP="00F81191">
      <w:pPr>
        <w:tabs>
          <w:tab w:val="left" w:pos="8280"/>
        </w:tabs>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37440" behindDoc="1" locked="0" layoutInCell="1" allowOverlap="1" wp14:anchorId="3F2901C7" wp14:editId="037800CE">
                <wp:simplePos x="0" y="0"/>
                <wp:positionH relativeFrom="column">
                  <wp:posOffset>3657600</wp:posOffset>
                </wp:positionH>
                <wp:positionV relativeFrom="paragraph">
                  <wp:posOffset>377190</wp:posOffset>
                </wp:positionV>
                <wp:extent cx="1789430" cy="1381125"/>
                <wp:effectExtent l="438150" t="0" r="20320" b="28575"/>
                <wp:wrapNone/>
                <wp:docPr id="101" name="Rounded Rectangular Callout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1381125"/>
                        </a:xfrm>
                        <a:prstGeom prst="wedgeRoundRectCallout">
                          <a:avLst>
                            <a:gd name="adj1" fmla="val -73315"/>
                            <a:gd name="adj2" fmla="val -4741"/>
                            <a:gd name="adj3" fmla="val 16667"/>
                          </a:avLst>
                        </a:prstGeom>
                        <a:solidFill>
                          <a:srgbClr val="FFFFFF"/>
                        </a:solidFill>
                        <a:ln w="12700">
                          <a:solidFill>
                            <a:srgbClr val="000000"/>
                          </a:solidFill>
                          <a:prstDash val="dash"/>
                          <a:miter lim="800000"/>
                          <a:headEnd/>
                          <a:tailEnd/>
                        </a:ln>
                      </wps:spPr>
                      <wps:txbx>
                        <w:txbxContent>
                          <w:p w14:paraId="3342F0A1" w14:textId="7E5234BC" w:rsidR="00DF576D" w:rsidRPr="00E30BD6" w:rsidRDefault="00DF576D" w:rsidP="00F81191">
                            <w:pPr>
                              <w:rPr>
                                <w:i/>
                                <w:szCs w:val="22"/>
                              </w:rPr>
                            </w:pPr>
                            <w:r>
                              <w:rPr>
                                <w:i/>
                              </w:rPr>
                              <w:t xml:space="preserve">Usamos una tasa de acumulación de lodo de 40 litros/persona/año porque dentro del pozo está húmedo y se usa agua para la limpieza anal.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01C7" id="Rounded Rectangular Callout 101" o:spid="_x0000_s1229" type="#_x0000_t62" style="position:absolute;margin-left:4in;margin-top:29.7pt;width:140.9pt;height:108.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" adj="-5036,9776" strokeweight="1pt">
                <v:stroke dashstyle="dash"/>
                <v:textbox>
                  <w:txbxContent>
                    <w:p w14:paraId="3342F0A1" w14:textId="7E5234BC" w:rsidR="00DF576D" w:rsidRPr="00E30BD6" w:rsidRDefault="00DF576D" w:rsidP="00F81191">
                      <w:pPr>
                        <w:rPr>
                          <w:i/>
                          <w:szCs w:val="22"/>
                        </w:rPr>
                      </w:pPr>
                      <w:r>
                        <w:rPr>
                          <w:i/>
                        </w:rPr>
                        <w:t xml:space="preserve">Usamos una tasa de acumulación de lodo de 40 litros/persona/año porque dentro del pozo está húmedo y se usa agua para la limpieza anal. </w:t>
                      </w:r>
                    </w:p>
                  </w:txbxContent>
                </v:textbox>
              </v:shape>
            </w:pict>
          </mc:Fallback>
        </mc:AlternateContent>
      </w:r>
      <w:r w:rsidR="00DE0C68" w:rsidRPr="00DE0C68">
        <w:rPr>
          <w:b/>
          <w:position w:val="-114"/>
          <w:szCs w:val="20"/>
          <w:lang w:val="es-419"/>
        </w:rPr>
        <w:object w:dxaOrig="5500" w:dyaOrig="2439" w14:anchorId="6ABB9283">
          <v:shape id="_x0000_i1190" type="#_x0000_t75" style="width:262.05pt;height:118.05pt" o:ole="">
            <v:imagedata r:id="rId206" o:title=""/>
          </v:shape>
          <o:OLEObject Type="Embed" ProgID="Equation.3" ShapeID="_x0000_i1190" DrawAspect="Content" ObjectID="_1491717596" r:id="rId207"/>
        </w:object>
      </w:r>
    </w:p>
    <w:p w14:paraId="5EE4F479" w14:textId="77777777" w:rsidR="00F81191" w:rsidRPr="00F554EB" w:rsidRDefault="00F81191" w:rsidP="00F81191">
      <w:pPr>
        <w:overflowPunct w:val="0"/>
        <w:autoSpaceDE w:val="0"/>
        <w:autoSpaceDN w:val="0"/>
        <w:adjustRightInd w:val="0"/>
        <w:textAlignment w:val="baseline"/>
        <w:rPr>
          <w:b/>
          <w:szCs w:val="20"/>
          <w:u w:val="single"/>
          <w:lang w:val="es-419"/>
        </w:rPr>
      </w:pPr>
    </w:p>
    <w:p w14:paraId="1083BAA0" w14:textId="77777777" w:rsidR="00F81191" w:rsidRPr="00F554EB" w:rsidRDefault="00F81191" w:rsidP="00F81191">
      <w:pPr>
        <w:overflowPunct w:val="0"/>
        <w:autoSpaceDE w:val="0"/>
        <w:autoSpaceDN w:val="0"/>
        <w:adjustRightInd w:val="0"/>
        <w:textAlignment w:val="baseline"/>
        <w:rPr>
          <w:szCs w:val="20"/>
          <w:lang w:val="es-419"/>
        </w:rPr>
      </w:pPr>
    </w:p>
    <w:p w14:paraId="289B387C" w14:textId="77777777" w:rsidR="00F81191" w:rsidRPr="00F554EB" w:rsidRDefault="00F81191" w:rsidP="00F81191">
      <w:pPr>
        <w:overflowPunct w:val="0"/>
        <w:autoSpaceDE w:val="0"/>
        <w:autoSpaceDN w:val="0"/>
        <w:adjustRightInd w:val="0"/>
        <w:textAlignment w:val="baseline"/>
        <w:rPr>
          <w:szCs w:val="20"/>
          <w:lang w:val="es-419"/>
        </w:rPr>
      </w:pPr>
    </w:p>
    <w:p w14:paraId="65D2B4E7" w14:textId="77777777" w:rsidR="00F81191" w:rsidRPr="00F554EB" w:rsidRDefault="00DF576D" w:rsidP="00F81191">
      <w:pPr>
        <w:overflowPunct w:val="0"/>
        <w:autoSpaceDE w:val="0"/>
        <w:autoSpaceDN w:val="0"/>
        <w:adjustRightInd w:val="0"/>
        <w:textAlignment w:val="baseline"/>
        <w:rPr>
          <w:szCs w:val="20"/>
          <w:lang w:val="es-419"/>
        </w:rPr>
      </w:pPr>
      <w:r>
        <w:rPr>
          <w:szCs w:val="20"/>
          <w:lang w:val="es-419"/>
        </w:rPr>
        <w:pict w14:anchorId="38F0A786">
          <v:rect id="_x0000_i1146" style="width:3in;height:1.5pt" o:hrpct="500" o:hrstd="t" o:hr="t" fillcolor="gray" stroked="f"/>
        </w:pict>
      </w:r>
    </w:p>
    <w:p w14:paraId="5F72E32C" w14:textId="77777777" w:rsidR="00F81191" w:rsidRPr="00F554EB" w:rsidRDefault="00F81191" w:rsidP="00F81191">
      <w:pPr>
        <w:overflowPunct w:val="0"/>
        <w:autoSpaceDE w:val="0"/>
        <w:autoSpaceDN w:val="0"/>
        <w:adjustRightInd w:val="0"/>
        <w:textAlignment w:val="baseline"/>
        <w:rPr>
          <w:szCs w:val="20"/>
          <w:lang w:val="es-419"/>
        </w:rPr>
      </w:pPr>
    </w:p>
    <w:p w14:paraId="26122A4D" w14:textId="77777777" w:rsidR="00116C2A" w:rsidRPr="00F554EB" w:rsidRDefault="00116C2A">
      <w:pPr>
        <w:rPr>
          <w:b/>
          <w:szCs w:val="20"/>
          <w:lang w:val="es-419"/>
        </w:rPr>
      </w:pPr>
      <w:r w:rsidRPr="00F554EB">
        <w:rPr>
          <w:b/>
          <w:szCs w:val="20"/>
          <w:lang w:val="es-419"/>
        </w:rPr>
        <w:br w:type="page"/>
      </w:r>
    </w:p>
    <w:p w14:paraId="0088C069" w14:textId="77777777" w:rsidR="00116C2A" w:rsidRPr="00F554EB" w:rsidRDefault="00DF576D" w:rsidP="00E30BD6">
      <w:pPr>
        <w:overflowPunct w:val="0"/>
        <w:autoSpaceDE w:val="0"/>
        <w:autoSpaceDN w:val="0"/>
        <w:adjustRightInd w:val="0"/>
        <w:textAlignment w:val="baseline"/>
        <w:rPr>
          <w:szCs w:val="20"/>
          <w:lang w:val="es-419"/>
        </w:rPr>
      </w:pPr>
      <w:r>
        <w:rPr>
          <w:szCs w:val="20"/>
          <w:lang w:val="es-419"/>
        </w:rPr>
        <w:lastRenderedPageBreak/>
        <w:pict w14:anchorId="7C78DA11">
          <v:rect id="_x0000_i1147" style="width:3in;height:1.5pt" o:hrpct="500" o:hrstd="t" o:hr="t" fillcolor="gray" stroked="f"/>
        </w:pict>
      </w:r>
    </w:p>
    <w:p w14:paraId="4D81FEE7" w14:textId="77777777" w:rsidR="00116C2A" w:rsidRPr="00F554EB" w:rsidRDefault="00116C2A" w:rsidP="00E30BD6">
      <w:pPr>
        <w:overflowPunct w:val="0"/>
        <w:autoSpaceDE w:val="0"/>
        <w:autoSpaceDN w:val="0"/>
        <w:adjustRightInd w:val="0"/>
        <w:textAlignment w:val="baseline"/>
        <w:rPr>
          <w:szCs w:val="20"/>
          <w:lang w:val="es-419"/>
        </w:rPr>
      </w:pPr>
    </w:p>
    <w:p w14:paraId="5AB2F3C0" w14:textId="77777777" w:rsidR="00116C2A" w:rsidRPr="00F554EB" w:rsidRDefault="00E30BD6" w:rsidP="00E30BD6">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836416" behindDoc="1" locked="0" layoutInCell="1" allowOverlap="1" wp14:anchorId="035783CB" wp14:editId="2DC3A20C">
                <wp:simplePos x="0" y="0"/>
                <wp:positionH relativeFrom="column">
                  <wp:posOffset>3962400</wp:posOffset>
                </wp:positionH>
                <wp:positionV relativeFrom="paragraph">
                  <wp:posOffset>825500</wp:posOffset>
                </wp:positionV>
                <wp:extent cx="2066925" cy="1771650"/>
                <wp:effectExtent l="857250" t="0" r="28575" b="19050"/>
                <wp:wrapNone/>
                <wp:docPr id="252" name="Rounded Rectangular Callout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771650"/>
                        </a:xfrm>
                        <a:prstGeom prst="wedgeRoundRectCallout">
                          <a:avLst>
                            <a:gd name="adj1" fmla="val -89079"/>
                            <a:gd name="adj2" fmla="val -42505"/>
                            <a:gd name="adj3" fmla="val 16667"/>
                          </a:avLst>
                        </a:prstGeom>
                        <a:solidFill>
                          <a:srgbClr val="FFFFFF"/>
                        </a:solidFill>
                        <a:ln w="12700">
                          <a:solidFill>
                            <a:srgbClr val="000000"/>
                          </a:solidFill>
                          <a:prstDash val="dash"/>
                          <a:miter lim="800000"/>
                          <a:headEnd/>
                          <a:tailEnd/>
                        </a:ln>
                      </wps:spPr>
                      <wps:txbx>
                        <w:txbxContent>
                          <w:p w14:paraId="2CAB097C" w14:textId="77777777" w:rsidR="00DF576D" w:rsidRPr="00E30BD6" w:rsidRDefault="00DF576D" w:rsidP="00F81191">
                            <w:pPr>
                              <w:numPr>
                                <w:ilvl w:val="0"/>
                                <w:numId w:val="38"/>
                              </w:numPr>
                              <w:rPr>
                                <w:i/>
                                <w:szCs w:val="22"/>
                              </w:rPr>
                            </w:pPr>
                            <w:r>
                              <w:rPr>
                                <w:i/>
                              </w:rPr>
                              <w:t>Necesitamos averiguar cuán profundo podemos cavar el pozo.</w:t>
                            </w:r>
                          </w:p>
                          <w:p w14:paraId="3897B34A" w14:textId="77777777" w:rsidR="00DF576D" w:rsidRPr="00E30BD6" w:rsidRDefault="00DF576D" w:rsidP="00F81191">
                            <w:pPr>
                              <w:rPr>
                                <w:i/>
                                <w:szCs w:val="22"/>
                              </w:rPr>
                            </w:pPr>
                          </w:p>
                          <w:p w14:paraId="2EC5DE2C" w14:textId="0BB8AF23" w:rsidR="00DF576D" w:rsidRPr="00E30BD6" w:rsidRDefault="00DF576D" w:rsidP="00F81191">
                            <w:pPr>
                              <w:numPr>
                                <w:ilvl w:val="0"/>
                                <w:numId w:val="38"/>
                              </w:numPr>
                              <w:rPr>
                                <w:i/>
                                <w:szCs w:val="22"/>
                              </w:rPr>
                            </w:pPr>
                            <w:r>
                              <w:rPr>
                                <w:i/>
                              </w:rPr>
                              <w:t>Sabemos que la base del pozo tiene que estar a un mínimo de 2 metros sobre el nivel freático.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83CB" id="Rounded Rectangular Callout 252" o:spid="_x0000_s1230" type="#_x0000_t62" style="position:absolute;margin-left:312pt;margin-top:65pt;width:162.75pt;height:13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" adj="-8441,1619" strokeweight="1pt">
                <v:stroke dashstyle="dash"/>
                <v:textbox>
                  <w:txbxContent>
                    <w:p w14:paraId="2CAB097C" w14:textId="77777777" w:rsidR="00DF576D" w:rsidRPr="00E30BD6" w:rsidRDefault="00DF576D" w:rsidP="00F81191">
                      <w:pPr>
                        <w:numPr>
                          <w:ilvl w:val="0"/>
                          <w:numId w:val="38"/>
                        </w:numPr>
                        <w:rPr>
                          <w:i/>
                          <w:szCs w:val="22"/>
                        </w:rPr>
                      </w:pPr>
                      <w:r>
                        <w:rPr>
                          <w:i/>
                        </w:rPr>
                        <w:t>Necesitamos averiguar cuán profundo podemos cavar el pozo.</w:t>
                      </w:r>
                    </w:p>
                    <w:p w14:paraId="3897B34A" w14:textId="77777777" w:rsidR="00DF576D" w:rsidRPr="00E30BD6" w:rsidRDefault="00DF576D" w:rsidP="00F81191">
                      <w:pPr>
                        <w:rPr>
                          <w:i/>
                          <w:szCs w:val="22"/>
                        </w:rPr>
                      </w:pPr>
                    </w:p>
                    <w:p w14:paraId="2EC5DE2C" w14:textId="0BB8AF23" w:rsidR="00DF576D" w:rsidRPr="00E30BD6" w:rsidRDefault="00DF576D" w:rsidP="00F81191">
                      <w:pPr>
                        <w:numPr>
                          <w:ilvl w:val="0"/>
                          <w:numId w:val="38"/>
                        </w:numPr>
                        <w:rPr>
                          <w:i/>
                          <w:szCs w:val="22"/>
                        </w:rPr>
                      </w:pPr>
                      <w:r>
                        <w:rPr>
                          <w:i/>
                        </w:rPr>
                        <w:t>Sabemos que la base del pozo tiene que estar a un mínimo de 2 metros sobre el nivel freático.</w:t>
                      </w:r>
                    </w:p>
                  </w:txbxContent>
                </v:textbox>
              </v:shape>
            </w:pict>
          </mc:Fallback>
        </mc:AlternateContent>
      </w:r>
      <w:r w:rsidRPr="00F554EB">
        <w:rPr>
          <w:b/>
          <w:noProof/>
          <w:szCs w:val="20"/>
          <w:lang w:val="en-CA" w:eastAsia="en-CA"/>
        </w:rPr>
        <mc:AlternateContent>
          <mc:Choice Requires="wps">
            <w:drawing>
              <wp:anchor distT="0" distB="0" distL="114300" distR="114300" simplePos="0" relativeHeight="251854848" behindDoc="0" locked="0" layoutInCell="1" allowOverlap="1" wp14:anchorId="596A5302" wp14:editId="452C7D93">
                <wp:simplePos x="0" y="0"/>
                <wp:positionH relativeFrom="column">
                  <wp:posOffset>1571626</wp:posOffset>
                </wp:positionH>
                <wp:positionV relativeFrom="paragraph">
                  <wp:posOffset>1757146</wp:posOffset>
                </wp:positionV>
                <wp:extent cx="801946" cy="731063"/>
                <wp:effectExtent l="38100" t="0" r="74930" b="0"/>
                <wp:wrapNone/>
                <wp:docPr id="5"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1816">
                          <a:off x="0" y="0"/>
                          <a:ext cx="801946" cy="731063"/>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" o:spid="_x0000_s1026" style="position:absolute;margin-left:123.75pt;margin-top:138.35pt;width:63.15pt;height:57.55pt;rotation:985024fd;z-index:251854848;visibility:visible;mso-wrap-style:square;mso-wrap-distance-left:9pt;mso-wrap-distance-top:0;mso-wrap-distance-right:9pt;mso-wrap-distance-bottom:0;mso-position-horizontal:absolute;mso-position-horizontal-relative:text;mso-position-vertical:absolute;mso-position-vertical-relative:text;v-text-anchor:top" type="#_x0000_t72" w14:anchorId="5C9F0D51">
                <v:fill opacity="0"/>
              </v:shape>
            </w:pict>
          </mc:Fallback>
        </mc:AlternateContent>
      </w:r>
      <w:r w:rsidRPr="00F554EB">
        <w:rPr>
          <w:noProof/>
          <w:szCs w:val="20"/>
          <w:lang w:val="en-CA" w:eastAsia="en-CA"/>
        </w:rPr>
        <mc:AlternateContent>
          <mc:Choice Requires="wpg">
            <w:drawing>
              <wp:anchor distT="0" distB="0" distL="114300" distR="114300" simplePos="0" relativeHeight="251839488" behindDoc="0" locked="0" layoutInCell="1" allowOverlap="1" wp14:anchorId="02892E46" wp14:editId="56DA5AB9">
                <wp:simplePos x="0" y="0"/>
                <wp:positionH relativeFrom="column">
                  <wp:posOffset>123825</wp:posOffset>
                </wp:positionH>
                <wp:positionV relativeFrom="paragraph">
                  <wp:posOffset>510062</wp:posOffset>
                </wp:positionV>
                <wp:extent cx="2952750" cy="3343275"/>
                <wp:effectExtent l="0" t="0" r="0" b="4762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3343275"/>
                          <a:chOff x="2220" y="11267"/>
                          <a:chExt cx="3128" cy="4109"/>
                        </a:xfrm>
                      </wpg:grpSpPr>
                      <pic:pic xmlns:pic="http://schemas.openxmlformats.org/drawingml/2006/picture">
                        <pic:nvPicPr>
                          <pic:cNvPr id="240" name="Picture 2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220" y="11267"/>
                            <a:ext cx="3128" cy="3325"/>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pic:spPr>
                      </pic:pic>
                      <wps:wsp>
                        <wps:cNvPr id="241" name="Line 254"/>
                        <wps:cNvCnPr/>
                        <wps:spPr bwMode="auto">
                          <a:xfrm>
                            <a:off x="2500" y="15352"/>
                            <a:ext cx="2132" cy="0"/>
                          </a:xfrm>
                          <a:prstGeom prst="line">
                            <a:avLst/>
                          </a:prstGeom>
                          <a:noFill/>
                          <a:ln w="9525">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242" name="Line 255"/>
                        <wps:cNvCnPr/>
                        <wps:spPr bwMode="auto">
                          <a:xfrm>
                            <a:off x="2478" y="14025"/>
                            <a:ext cx="2130" cy="0"/>
                          </a:xfrm>
                          <a:prstGeom prst="line">
                            <a:avLst/>
                          </a:prstGeom>
                          <a:noFill/>
                          <a:ln w="9525">
                            <a:solidFill>
                              <a:srgbClr val="000000"/>
                            </a:solidFill>
                            <a:prstDash val="lgDash"/>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243" name="Line 256"/>
                        <wps:cNvCnPr/>
                        <wps:spPr bwMode="auto">
                          <a:xfrm>
                            <a:off x="2478" y="12686"/>
                            <a:ext cx="2130" cy="0"/>
                          </a:xfrm>
                          <a:prstGeom prst="line">
                            <a:avLst/>
                          </a:prstGeom>
                          <a:noFill/>
                          <a:ln w="9525">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244" name="Text Box 257"/>
                        <wps:cNvSpPr txBox="1">
                          <a:spLocks noChangeArrowheads="1"/>
                        </wps:cNvSpPr>
                        <wps:spPr bwMode="auto">
                          <a:xfrm>
                            <a:off x="2604" y="15122"/>
                            <a:ext cx="1271" cy="254"/>
                          </a:xfrm>
                          <a:prstGeom prst="rect">
                            <a:avLst/>
                          </a:prstGeom>
                          <a:solidFill>
                            <a:srgbClr val="FFFFFF">
                              <a:alpha val="0"/>
                            </a:srgbClr>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43639569" w14:textId="77777777" w:rsidR="00DF576D" w:rsidRPr="00004540" w:rsidRDefault="00DF576D" w:rsidP="00F81191">
                              <w:pPr>
                                <w:rPr>
                                  <w:sz w:val="14"/>
                                  <w:szCs w:val="14"/>
                                </w:rPr>
                              </w:pPr>
                              <w:r>
                                <w:rPr>
                                  <w:sz w:val="14"/>
                                </w:rPr>
                                <w:t>Agua subterránea</w:t>
                              </w:r>
                            </w:p>
                          </w:txbxContent>
                        </wps:txbx>
                        <wps:bodyPr rot="0" vert="horz" wrap="square" lIns="91440" tIns="45720" rIns="91440" bIns="45720" anchor="t" anchorCtr="0" upright="1">
                          <a:noAutofit/>
                        </wps:bodyPr>
                      </wps:wsp>
                      <wps:wsp>
                        <wps:cNvPr id="245" name="AutoShape 258"/>
                        <wps:cNvSpPr>
                          <a:spLocks noChangeArrowheads="1"/>
                        </wps:cNvSpPr>
                        <wps:spPr bwMode="auto">
                          <a:xfrm flipV="1">
                            <a:off x="2581" y="15200"/>
                            <a:ext cx="137" cy="1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Line 259"/>
                        <wps:cNvCnPr/>
                        <wps:spPr bwMode="auto">
                          <a:xfrm>
                            <a:off x="4574" y="12686"/>
                            <a:ext cx="0" cy="2666"/>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247" name="Text Box 260"/>
                        <wps:cNvSpPr txBox="1">
                          <a:spLocks noChangeArrowheads="1"/>
                        </wps:cNvSpPr>
                        <wps:spPr bwMode="auto">
                          <a:xfrm>
                            <a:off x="4608" y="13477"/>
                            <a:ext cx="677" cy="428"/>
                          </a:xfrm>
                          <a:prstGeom prst="rect">
                            <a:avLst/>
                          </a:prstGeom>
                          <a:solidFill>
                            <a:srgbClr val="FFFFFF">
                              <a:alpha val="0"/>
                            </a:srgbClr>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4E001AE8" w14:textId="77777777" w:rsidR="00DF576D" w:rsidRPr="00004540" w:rsidRDefault="00DF576D" w:rsidP="00F81191">
                              <w:pPr>
                                <w:rPr>
                                  <w:sz w:val="14"/>
                                  <w:szCs w:val="14"/>
                                </w:rPr>
                              </w:pPr>
                              <w:r>
                                <w:rPr>
                                  <w:sz w:val="14"/>
                                </w:rPr>
                                <w:t>4,2 m</w:t>
                              </w:r>
                            </w:p>
                          </w:txbxContent>
                        </wps:txbx>
                        <wps:bodyPr rot="0" vert="horz" wrap="square" lIns="91440" tIns="45720" rIns="91440" bIns="45720" anchor="t" anchorCtr="0" upright="1">
                          <a:noAutofit/>
                        </wps:bodyPr>
                      </wps:wsp>
                      <wps:wsp>
                        <wps:cNvPr id="248" name="Line 261"/>
                        <wps:cNvCnPr/>
                        <wps:spPr bwMode="auto">
                          <a:xfrm flipV="1">
                            <a:off x="4277" y="14045"/>
                            <a:ext cx="0" cy="1307"/>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249" name="Text Box 262"/>
                        <wps:cNvSpPr txBox="1">
                          <a:spLocks noChangeArrowheads="1"/>
                        </wps:cNvSpPr>
                        <wps:spPr bwMode="auto">
                          <a:xfrm>
                            <a:off x="3738" y="14469"/>
                            <a:ext cx="699" cy="335"/>
                          </a:xfrm>
                          <a:prstGeom prst="rect">
                            <a:avLst/>
                          </a:prstGeom>
                          <a:solidFill>
                            <a:srgbClr val="FFFFFF">
                              <a:alpha val="0"/>
                            </a:srgbClr>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42E794A4" w14:textId="77777777" w:rsidR="00DF576D" w:rsidRPr="00004540" w:rsidRDefault="00DF576D" w:rsidP="00F81191">
                              <w:pPr>
                                <w:rPr>
                                  <w:sz w:val="14"/>
                                  <w:szCs w:val="14"/>
                                </w:rPr>
                              </w:pPr>
                              <w:r>
                                <w:rPr>
                                  <w:sz w:val="14"/>
                                </w:rPr>
                                <w:t>2 m</w:t>
                              </w:r>
                            </w:p>
                          </w:txbxContent>
                        </wps:txbx>
                        <wps:bodyPr rot="0" vert="horz" wrap="square" lIns="91440" tIns="45720" rIns="91440" bIns="45720" anchor="t" anchorCtr="0" upright="1">
                          <a:noAutofit/>
                        </wps:bodyPr>
                      </wps:wsp>
                      <wps:wsp>
                        <wps:cNvPr id="250" name="Line 263"/>
                        <wps:cNvCnPr/>
                        <wps:spPr bwMode="auto">
                          <a:xfrm flipV="1">
                            <a:off x="4277" y="12686"/>
                            <a:ext cx="0" cy="1339"/>
                          </a:xfrm>
                          <a:prstGeom prst="line">
                            <a:avLst/>
                          </a:prstGeom>
                          <a:noFill/>
                          <a:ln w="9525">
                            <a:solidFill>
                              <a:srgbClr val="000000"/>
                            </a:solidFill>
                            <a:round/>
                            <a:headEnd type="triangle" w="med" len="me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wps:wsp>
                        <wps:cNvPr id="251" name="Text Box 264"/>
                        <wps:cNvSpPr txBox="1">
                          <a:spLocks noChangeArrowheads="1"/>
                        </wps:cNvSpPr>
                        <wps:spPr bwMode="auto">
                          <a:xfrm>
                            <a:off x="3956" y="13111"/>
                            <a:ext cx="481" cy="285"/>
                          </a:xfrm>
                          <a:prstGeom prst="rect">
                            <a:avLst/>
                          </a:prstGeom>
                          <a:solidFill>
                            <a:srgbClr val="FFFFFF">
                              <a:alpha val="0"/>
                            </a:srgbClr>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w="9525">
                                <a:solidFill>
                                  <a:srgbClr val="000000"/>
                                </a:solidFill>
                                <a:miter lim="800000"/>
                                <a:headEnd/>
                                <a:tailEnd/>
                              </a14:hiddenLine>
                            </a:ext>
                          </a:extLst>
                        </wps:spPr>
                        <wps:txbx>
                          <w:txbxContent>
                            <w:p w14:paraId="74228EB6" w14:textId="77777777" w:rsidR="00DF576D" w:rsidRPr="00004540" w:rsidRDefault="00DF576D" w:rsidP="00F81191">
                              <w:pPr>
                                <w:rPr>
                                  <w:sz w:val="14"/>
                                  <w:szCs w:val="14"/>
                                </w:rPr>
                              </w:pPr>
                              <w:r>
                                <w:rPr>
                                  <w:sz w:val="14"/>
                                </w:rPr>
                                <w:t>?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92E46" id="Group 239" o:spid="_x0000_s1231" style="position:absolute;margin-left:9.75pt;margin-top:40.15pt;width:232.5pt;height:263.25pt;z-index:251839488;mso-position-horizontal-relative:text;mso-position-vertical-relative:text" coordorigin="2220,11267" coordsize="3128,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">
                <v:shape id="Picture 253" o:spid="_x0000_s1232" type="#_x0000_t75" style="position:absolute;left:2220;top:11267;width:3128;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KcTAAAAA3AAAAA8AAABkcnMvZG93bnJldi54bWxET01rwkAQvRf8D8sIvdWNQUqJriJixatR&#10;EG9jdkyC2dmYnZr037uHQo+P971YDa5RT+pC7dnAdJKAIi68rbk0cDp+f3yBCoJssfFMBn4pwGo5&#10;eltgZn3PB3rmUqoYwiFDA5VIm2kdioocholviSN3851DibArte2wj+Gu0WmSfGqHNceGClvaVFTc&#10;8x9nwO36fvuQy7nd5mKP6ancX93amPfxsJ6DEhrkX/zn3lsD6SzOj2fiEd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ApxMAAAADcAAAADwAAAAAAAAAAAAAAAACfAgAA&#10;ZHJzL2Rvd25yZXYueG1sUEsFBgAAAAAEAAQA9wAAAIwDAAAAAA==&#10;">
                  <v:imagedata r:id="rId129" o:title=""/>
                </v:shape>
                <v:line id="Line 254" o:spid="_x0000_s1233" style="position:absolute;visibility:visible;mso-wrap-style:square" from="2500,15352" to="4632,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255" o:spid="_x0000_s1234" style="position:absolute;visibility:visible;mso-wrap-style:square" from="2478,14025" to="4608,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gXQcYAAADcAAAADwAAAGRycy9kb3ducmV2LnhtbESP3UoDMRSE7wXfIRyhdzZrKFbWpqU/&#10;FEoRrFVpLw+b083i5mS7idv17U1B8HKYmW+Yyax3teioDZVnDQ/DDARx4U3FpYaP9/X9E4gQkQ3W&#10;nknDDwWYTW9vJpgbf+E36vaxFAnCIUcNNsYmlzIUlhyGoW+Ik3fyrcOYZFtK0+IlwV0tVZY9SocV&#10;pwWLDS0tFV/7b6dht+3o070c6XW7Ho1X54Uie1BaD+76+TOISH38D/+1N0aDGim4nk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F0HGAAAA3AAAAA8AAAAAAAAA&#10;AAAAAAAAoQIAAGRycy9kb3ducmV2LnhtbFBLBQYAAAAABAAEAPkAAACUAwAAAAA=&#10;">
                  <v:stroke dashstyle="longDash"/>
                </v:line>
                <v:line id="Line 256" o:spid="_x0000_s1235" style="position:absolute;visibility:visible;mso-wrap-style:square" from="2478,12686" to="4608,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257" o:spid="_x0000_s1236" type="#_x0000_t202" style="position:absolute;left:2604;top:15122;width:12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zoMMA&#10;AADcAAAADwAAAGRycy9kb3ducmV2LnhtbESPX2vCMBTF34V9h3AHvoimFpF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zoMMAAADcAAAADwAAAAAAAAAAAAAAAACYAgAAZHJzL2Rv&#10;d25yZXYueG1sUEsFBgAAAAAEAAQA9QAAAIgDAAAAAA==&#10;" stroked="f">
                  <v:fill opacity="0"/>
                  <v:textbox>
                    <w:txbxContent>
                      <w:p w14:paraId="43639569" w14:textId="77777777" w:rsidR="00DF576D" w:rsidRPr="00004540" w:rsidRDefault="00DF576D" w:rsidP="00F81191">
                        <w:pPr>
                          <w:rPr>
                            <w:sz w:val="14"/>
                            <w:szCs w:val="14"/>
                          </w:rPr>
                        </w:pPr>
                        <w:r>
                          <w:rPr>
                            <w:sz w:val="14"/>
                          </w:rPr>
                          <w:t>Agua subterránea</w:t>
                        </w:r>
                      </w:p>
                    </w:txbxContent>
                  </v:textbox>
                </v:shape>
                <v:shape id="AutoShape 258" o:spid="_x0000_s1237" type="#_x0000_t5" style="position:absolute;left:2581;top:15200;width:137;height:15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pSMcA&#10;AADcAAAADwAAAGRycy9kb3ducmV2LnhtbESPQWvCQBSE70L/w/IKvRTdVBq1qatIodCiiFEv3l6z&#10;r0kw+zbsbjX+e1coeBxm5htmOu9MI07kfG1ZwcsgAUFcWF1zqWC/++xPQPiArLGxTAou5GE+e+hN&#10;MdP2zDmdtqEUEcI+QwVVCG0mpS8qMugHtiWO3q91BkOUrpTa4TnCTSOHSTKSBmuOCxW29FFRcdz+&#10;GQWrt90ySd0iHa8PzSb/Pvw826NT6umxW7yDCNSFe/i//aUVDF9T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aUjHAAAA3AAAAA8AAAAAAAAAAAAAAAAAmAIAAGRy&#10;cy9kb3ducmV2LnhtbFBLBQYAAAAABAAEAPUAAACMAwAAAAA=&#10;"/>
                <v:line id="Line 259" o:spid="_x0000_s1238" style="position:absolute;visibility:visible;mso-wrap-style:square" from="4574,12686" to="4574,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p2cQAAADcAAAADwAAAGRycy9kb3ducmV2LnhtbESPQWvCQBSE7wX/w/KE3urGUKREVxFB&#10;yaVIben5mX0m0ezbmN1mY3+9KxR6HGbmG2axGkwjeupcbVnBdJKAIC6srrlU8PW5fXkD4TyyxsYy&#10;KbiRg9Vy9LTATNvAH9QffCkihF2GCirv20xKV1Rk0E1sSxy9k+0M+ii7UuoOQ4SbRqZJMpMGa44L&#10;Fba0qai4HH6MgiT87uRZ5nW/z9+voT2G7/QalHoeD+s5CE+D/w//tXOtIH2dwe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inZxAAAANwAAAAPAAAAAAAAAAAA&#10;AAAAAKECAABkcnMvZG93bnJldi54bWxQSwUGAAAAAAQABAD5AAAAkgMAAAAA&#10;">
                  <v:stroke startarrow="block" endarrow="block"/>
                </v:line>
                <v:shape id="_x0000_s1239" type="#_x0000_t202" style="position:absolute;left:4608;top:13477;width:67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t18QA&#10;AADcAAAADwAAAGRycy9kb3ducmV2LnhtbESPX2vCMBTF34V9h3AHexmaWsSVapQhDhScsKrv1+ba&#10;1jU3pYlav/0iDHw8nD8/znTemVpcqXWVZQXDQQSCOLe64kLBfvfVT0A4j6yxtkwK7uRgPnvpTTHV&#10;9sY/dM18IcIIuxQVlN43qZQuL8mgG9iGOHgn2xr0QbaF1C3ewripZRxFY2mw4kAosaFFSflvdjGB&#10;u+yS5nDcLM7r7P14jrdcfSes1Ntr9zkB4anzz/B/e6UVxKMP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bdfEAAAA3AAAAA8AAAAAAAAAAAAAAAAAmAIAAGRycy9k&#10;b3ducmV2LnhtbFBLBQYAAAAABAAEAPUAAACJAwAAAAA=&#10;" stroked="f">
                  <v:fill opacity="0"/>
                  <v:textbox>
                    <w:txbxContent>
                      <w:p w14:paraId="4E001AE8" w14:textId="77777777" w:rsidR="00DF576D" w:rsidRPr="00004540" w:rsidRDefault="00DF576D" w:rsidP="00F81191">
                        <w:pPr>
                          <w:rPr>
                            <w:sz w:val="14"/>
                            <w:szCs w:val="14"/>
                          </w:rPr>
                        </w:pPr>
                        <w:r>
                          <w:rPr>
                            <w:sz w:val="14"/>
                          </w:rPr>
                          <w:t>4,2 m</w:t>
                        </w:r>
                      </w:p>
                    </w:txbxContent>
                  </v:textbox>
                </v:shape>
                <v:line id="Line 261" o:spid="_x0000_s1240" style="position:absolute;flip:y;visibility:visible;mso-wrap-style:square" from="4277,14045" to="4277,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M5cIAAADcAAAADwAAAGRycy9kb3ducmV2LnhtbERPz2vCMBS+C/4P4Qm7iKbTMUo1ik4L&#10;g13WqvdH82yLzUtoMq3//XIY7Pjx/V5vB9OJO/W+tazgdZ6AIK6sbrlWcD7lsxSED8gaO8uk4Eke&#10;tpvxaI2Ztg8u6F6GWsQQ9hkqaEJwmZS+asign1tHHLmr7Q2GCPta6h4fMdx0cpEk79Jgy7GhQUcf&#10;DVW38scomC6PB+fSNM+Lg22/3eVY7L/OSr1Mht0KRKAh/Iv/3J9aweItro1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RM5cIAAADcAAAADwAAAAAAAAAAAAAA&#10;AAChAgAAZHJzL2Rvd25yZXYueG1sUEsFBgAAAAAEAAQA+QAAAJADAAAAAA==&#10;">
                  <v:stroke startarrow="block" endarrow="block"/>
                </v:line>
                <v:shape id="Text Box 262" o:spid="_x0000_s1241" type="#_x0000_t202" style="position:absolute;left:3738;top:14469;width:69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cPsUA&#10;AADcAAAADwAAAGRycy9kb3ducmV2LnhtbESPX2vCMBTF34V9h3AHexFNLTK6rqmIKCg4YZ17vzZ3&#10;bV1zU5pM67c3g8EeD+fPj5MtBtOKC/WusaxgNo1AEJdWN1wpOH5sJgkI55E1tpZJwY0cLPKHUYap&#10;tld+p0vhKxFG2KWooPa+S6V0ZU0G3dR2xMH7sr1BH2RfSd3jNYybVsZR9CwNNhwINXa0qqn8Ln5M&#10;4K6HpPs87VfnXTE+neMDN28JK/X0OCxfQXga/H/4r73VCuL5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lw+xQAAANwAAAAPAAAAAAAAAAAAAAAAAJgCAABkcnMv&#10;ZG93bnJldi54bWxQSwUGAAAAAAQABAD1AAAAigMAAAAA&#10;" stroked="f">
                  <v:fill opacity="0"/>
                  <v:textbox>
                    <w:txbxContent>
                      <w:p w14:paraId="42E794A4" w14:textId="77777777" w:rsidR="00DF576D" w:rsidRPr="00004540" w:rsidRDefault="00DF576D" w:rsidP="00F81191">
                        <w:pPr>
                          <w:rPr>
                            <w:sz w:val="14"/>
                            <w:szCs w:val="14"/>
                          </w:rPr>
                        </w:pPr>
                        <w:r>
                          <w:rPr>
                            <w:sz w:val="14"/>
                          </w:rPr>
                          <w:t>2 m</w:t>
                        </w:r>
                      </w:p>
                    </w:txbxContent>
                  </v:textbox>
                </v:shape>
                <v:line id="Line 263" o:spid="_x0000_s1242" style="position:absolute;flip:y;visibility:visible;mso-wrap-style:square" from="4277,12686" to="4277,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WPsIAAADcAAAADwAAAGRycy9kb3ducmV2LnhtbERPz2vCMBS+C/4P4Qm7iKZTNko1ik4L&#10;g13WqvdH82yLzUtoMq3//XIY7Pjx/V5vB9OJO/W+tazgdZ6AIK6sbrlWcD7lsxSED8gaO8uk4Eke&#10;tpvxaI2Ztg8u6F6GWsQQ9hkqaEJwmZS+asign1tHHLmr7Q2GCPta6h4fMdx0cpEk79Jgy7GhQUcf&#10;DVW38scomC6PB+fSNM+Lg22/3eVY7L/OSr1Mht0KRKAh/Iv/3J9aweItzo9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vWPsIAAADcAAAADwAAAAAAAAAAAAAA&#10;AAChAgAAZHJzL2Rvd25yZXYueG1sUEsFBgAAAAAEAAQA+QAAAJADAAAAAA==&#10;">
                  <v:stroke startarrow="block" endarrow="block"/>
                </v:line>
                <v:shape id="_x0000_s1243" type="#_x0000_t202" style="position:absolute;left:3956;top:13111;width:4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G5cQA&#10;AADcAAAADwAAAGRycy9kb3ducmV2LnhtbESPW2vCQBCF3wX/wzKFvohuDLS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xuXEAAAA3AAAAA8AAAAAAAAAAAAAAAAAmAIAAGRycy9k&#10;b3ducmV2LnhtbFBLBQYAAAAABAAEAPUAAACJAwAAAAA=&#10;" stroked="f">
                  <v:fill opacity="0"/>
                  <v:textbox>
                    <w:txbxContent>
                      <w:p w14:paraId="74228EB6" w14:textId="77777777" w:rsidR="00DF576D" w:rsidRPr="00004540" w:rsidRDefault="00DF576D" w:rsidP="00F81191">
                        <w:pPr>
                          <w:rPr>
                            <w:sz w:val="14"/>
                            <w:szCs w:val="14"/>
                          </w:rPr>
                        </w:pPr>
                        <w:r>
                          <w:rPr>
                            <w:sz w:val="14"/>
                          </w:rPr>
                          <w:t>? m</w:t>
                        </w:r>
                      </w:p>
                    </w:txbxContent>
                  </v:textbox>
                </v:shape>
              </v:group>
            </w:pict>
          </mc:Fallback>
        </mc:AlternateContent>
      </w:r>
      <w:r w:rsidRPr="00F554EB">
        <w:rPr>
          <w:b/>
          <w:lang w:val="es-419"/>
        </w:rPr>
        <w:t>Paso 2: Dibujar y etiquetar el diagrama – Dibuje y etiquete un diagrama de la letrina con respecto al nivel freático.</w:t>
      </w:r>
    </w:p>
    <w:p w14:paraId="4C8109F4" w14:textId="77777777" w:rsidR="00116C2A" w:rsidRPr="00F554EB" w:rsidRDefault="00116C2A" w:rsidP="00E30BD6">
      <w:pPr>
        <w:overflowPunct w:val="0"/>
        <w:autoSpaceDE w:val="0"/>
        <w:autoSpaceDN w:val="0"/>
        <w:adjustRightInd w:val="0"/>
        <w:textAlignment w:val="baseline"/>
        <w:rPr>
          <w:szCs w:val="20"/>
          <w:lang w:val="es-419"/>
        </w:rPr>
      </w:pPr>
    </w:p>
    <w:p w14:paraId="0D67A24C" w14:textId="77777777" w:rsidR="00116C2A" w:rsidRPr="00F554EB" w:rsidRDefault="00116C2A" w:rsidP="00E30BD6">
      <w:pPr>
        <w:overflowPunct w:val="0"/>
        <w:autoSpaceDE w:val="0"/>
        <w:autoSpaceDN w:val="0"/>
        <w:adjustRightInd w:val="0"/>
        <w:textAlignment w:val="baseline"/>
        <w:rPr>
          <w:szCs w:val="20"/>
          <w:lang w:val="es-419"/>
        </w:rPr>
      </w:pPr>
    </w:p>
    <w:p w14:paraId="5BC9EA1E" w14:textId="77777777" w:rsidR="00116C2A" w:rsidRPr="00F554EB" w:rsidRDefault="00116C2A" w:rsidP="00E30BD6">
      <w:pPr>
        <w:overflowPunct w:val="0"/>
        <w:autoSpaceDE w:val="0"/>
        <w:autoSpaceDN w:val="0"/>
        <w:adjustRightInd w:val="0"/>
        <w:textAlignment w:val="baseline"/>
        <w:rPr>
          <w:szCs w:val="20"/>
          <w:lang w:val="es-419"/>
        </w:rPr>
      </w:pPr>
    </w:p>
    <w:p w14:paraId="6C2756B0" w14:textId="77777777" w:rsidR="00116C2A" w:rsidRPr="00F554EB" w:rsidRDefault="00116C2A" w:rsidP="00E30BD6">
      <w:pPr>
        <w:overflowPunct w:val="0"/>
        <w:autoSpaceDE w:val="0"/>
        <w:autoSpaceDN w:val="0"/>
        <w:adjustRightInd w:val="0"/>
        <w:textAlignment w:val="baseline"/>
        <w:rPr>
          <w:szCs w:val="20"/>
          <w:lang w:val="es-419"/>
        </w:rPr>
      </w:pPr>
    </w:p>
    <w:p w14:paraId="3C359D51" w14:textId="77777777" w:rsidR="00116C2A" w:rsidRPr="00F554EB" w:rsidRDefault="00116C2A" w:rsidP="00E30BD6">
      <w:pPr>
        <w:overflowPunct w:val="0"/>
        <w:autoSpaceDE w:val="0"/>
        <w:autoSpaceDN w:val="0"/>
        <w:adjustRightInd w:val="0"/>
        <w:textAlignment w:val="baseline"/>
        <w:rPr>
          <w:szCs w:val="20"/>
          <w:lang w:val="es-419"/>
        </w:rPr>
      </w:pPr>
    </w:p>
    <w:p w14:paraId="6FE0FE2C" w14:textId="77777777" w:rsidR="00116C2A" w:rsidRPr="00F554EB" w:rsidRDefault="00116C2A" w:rsidP="00E30BD6">
      <w:pPr>
        <w:overflowPunct w:val="0"/>
        <w:autoSpaceDE w:val="0"/>
        <w:autoSpaceDN w:val="0"/>
        <w:adjustRightInd w:val="0"/>
        <w:textAlignment w:val="baseline"/>
        <w:rPr>
          <w:szCs w:val="20"/>
          <w:lang w:val="es-419"/>
        </w:rPr>
      </w:pPr>
    </w:p>
    <w:p w14:paraId="2583BE58" w14:textId="77777777" w:rsidR="00116C2A" w:rsidRPr="00F554EB" w:rsidRDefault="00116C2A" w:rsidP="00E30BD6">
      <w:pPr>
        <w:overflowPunct w:val="0"/>
        <w:autoSpaceDE w:val="0"/>
        <w:autoSpaceDN w:val="0"/>
        <w:adjustRightInd w:val="0"/>
        <w:textAlignment w:val="baseline"/>
        <w:rPr>
          <w:szCs w:val="20"/>
          <w:lang w:val="es-419"/>
        </w:rPr>
      </w:pPr>
    </w:p>
    <w:p w14:paraId="4A2A0039" w14:textId="77777777" w:rsidR="00116C2A" w:rsidRPr="00F554EB" w:rsidRDefault="00116C2A" w:rsidP="00E30BD6">
      <w:pPr>
        <w:overflowPunct w:val="0"/>
        <w:autoSpaceDE w:val="0"/>
        <w:autoSpaceDN w:val="0"/>
        <w:adjustRightInd w:val="0"/>
        <w:textAlignment w:val="baseline"/>
        <w:rPr>
          <w:szCs w:val="20"/>
          <w:lang w:val="es-419"/>
        </w:rPr>
      </w:pPr>
    </w:p>
    <w:p w14:paraId="485764C5" w14:textId="77777777" w:rsidR="00116C2A" w:rsidRPr="00F554EB" w:rsidRDefault="00116C2A" w:rsidP="00E30BD6">
      <w:pPr>
        <w:overflowPunct w:val="0"/>
        <w:autoSpaceDE w:val="0"/>
        <w:autoSpaceDN w:val="0"/>
        <w:adjustRightInd w:val="0"/>
        <w:textAlignment w:val="baseline"/>
        <w:rPr>
          <w:szCs w:val="20"/>
          <w:lang w:val="es-419"/>
        </w:rPr>
      </w:pPr>
    </w:p>
    <w:p w14:paraId="5BC1C024" w14:textId="77777777" w:rsidR="00116C2A" w:rsidRPr="00F554EB" w:rsidRDefault="00116C2A" w:rsidP="00E30BD6">
      <w:pPr>
        <w:overflowPunct w:val="0"/>
        <w:autoSpaceDE w:val="0"/>
        <w:autoSpaceDN w:val="0"/>
        <w:adjustRightInd w:val="0"/>
        <w:textAlignment w:val="baseline"/>
        <w:rPr>
          <w:szCs w:val="20"/>
          <w:lang w:val="es-419"/>
        </w:rPr>
      </w:pPr>
    </w:p>
    <w:p w14:paraId="32F51878" w14:textId="77777777" w:rsidR="00116C2A" w:rsidRPr="00F554EB" w:rsidRDefault="00116C2A" w:rsidP="00E30BD6">
      <w:pPr>
        <w:overflowPunct w:val="0"/>
        <w:autoSpaceDE w:val="0"/>
        <w:autoSpaceDN w:val="0"/>
        <w:adjustRightInd w:val="0"/>
        <w:textAlignment w:val="baseline"/>
        <w:rPr>
          <w:szCs w:val="20"/>
          <w:lang w:val="es-419"/>
        </w:rPr>
      </w:pPr>
    </w:p>
    <w:p w14:paraId="7FB882F0" w14:textId="77777777" w:rsidR="00116C2A" w:rsidRPr="00F554EB" w:rsidRDefault="00116C2A" w:rsidP="00E30BD6">
      <w:pPr>
        <w:overflowPunct w:val="0"/>
        <w:autoSpaceDE w:val="0"/>
        <w:autoSpaceDN w:val="0"/>
        <w:adjustRightInd w:val="0"/>
        <w:textAlignment w:val="baseline"/>
        <w:rPr>
          <w:szCs w:val="20"/>
          <w:lang w:val="es-419"/>
        </w:rPr>
      </w:pPr>
    </w:p>
    <w:p w14:paraId="64843F1A" w14:textId="77777777" w:rsidR="00116C2A" w:rsidRPr="00F554EB" w:rsidRDefault="00116C2A" w:rsidP="00E30BD6">
      <w:pPr>
        <w:overflowPunct w:val="0"/>
        <w:autoSpaceDE w:val="0"/>
        <w:autoSpaceDN w:val="0"/>
        <w:adjustRightInd w:val="0"/>
        <w:textAlignment w:val="baseline"/>
        <w:rPr>
          <w:szCs w:val="20"/>
          <w:lang w:val="es-419"/>
        </w:rPr>
      </w:pPr>
    </w:p>
    <w:p w14:paraId="4075A37C" w14:textId="77777777" w:rsidR="00116C2A" w:rsidRPr="00F554EB" w:rsidRDefault="00116C2A" w:rsidP="00E30BD6">
      <w:pPr>
        <w:overflowPunct w:val="0"/>
        <w:autoSpaceDE w:val="0"/>
        <w:autoSpaceDN w:val="0"/>
        <w:adjustRightInd w:val="0"/>
        <w:textAlignment w:val="baseline"/>
        <w:rPr>
          <w:szCs w:val="20"/>
          <w:lang w:val="es-419"/>
        </w:rPr>
      </w:pPr>
    </w:p>
    <w:p w14:paraId="7C0D9A1E" w14:textId="77777777" w:rsidR="00116C2A" w:rsidRPr="00F554EB" w:rsidRDefault="00116C2A" w:rsidP="00E30BD6">
      <w:pPr>
        <w:overflowPunct w:val="0"/>
        <w:autoSpaceDE w:val="0"/>
        <w:autoSpaceDN w:val="0"/>
        <w:adjustRightInd w:val="0"/>
        <w:textAlignment w:val="baseline"/>
        <w:rPr>
          <w:szCs w:val="20"/>
          <w:lang w:val="es-419"/>
        </w:rPr>
      </w:pPr>
    </w:p>
    <w:p w14:paraId="30DE7B71" w14:textId="77777777" w:rsidR="00116C2A" w:rsidRPr="00F554EB" w:rsidRDefault="00116C2A" w:rsidP="00E30BD6">
      <w:pPr>
        <w:overflowPunct w:val="0"/>
        <w:autoSpaceDE w:val="0"/>
        <w:autoSpaceDN w:val="0"/>
        <w:adjustRightInd w:val="0"/>
        <w:textAlignment w:val="baseline"/>
        <w:rPr>
          <w:szCs w:val="20"/>
          <w:lang w:val="es-419"/>
        </w:rPr>
      </w:pPr>
    </w:p>
    <w:p w14:paraId="62327258" w14:textId="77777777" w:rsidR="00116C2A" w:rsidRPr="00F554EB" w:rsidRDefault="00116C2A" w:rsidP="00E30BD6">
      <w:pPr>
        <w:overflowPunct w:val="0"/>
        <w:autoSpaceDE w:val="0"/>
        <w:autoSpaceDN w:val="0"/>
        <w:adjustRightInd w:val="0"/>
        <w:textAlignment w:val="baseline"/>
        <w:rPr>
          <w:szCs w:val="20"/>
          <w:lang w:val="es-419"/>
        </w:rPr>
      </w:pPr>
    </w:p>
    <w:p w14:paraId="44598112" w14:textId="77777777" w:rsidR="00116C2A" w:rsidRPr="00F554EB" w:rsidRDefault="00116C2A" w:rsidP="00E30BD6">
      <w:pPr>
        <w:overflowPunct w:val="0"/>
        <w:autoSpaceDE w:val="0"/>
        <w:autoSpaceDN w:val="0"/>
        <w:adjustRightInd w:val="0"/>
        <w:textAlignment w:val="baseline"/>
        <w:rPr>
          <w:szCs w:val="20"/>
          <w:lang w:val="es-419"/>
        </w:rPr>
      </w:pPr>
    </w:p>
    <w:p w14:paraId="38B966FB" w14:textId="77777777" w:rsidR="00116C2A" w:rsidRPr="00F554EB" w:rsidRDefault="00116C2A" w:rsidP="00E30BD6">
      <w:pPr>
        <w:overflowPunct w:val="0"/>
        <w:autoSpaceDE w:val="0"/>
        <w:autoSpaceDN w:val="0"/>
        <w:adjustRightInd w:val="0"/>
        <w:textAlignment w:val="baseline"/>
        <w:rPr>
          <w:szCs w:val="20"/>
          <w:lang w:val="es-419"/>
        </w:rPr>
      </w:pPr>
    </w:p>
    <w:p w14:paraId="3BB0840D" w14:textId="77777777" w:rsidR="00116C2A" w:rsidRPr="00F554EB" w:rsidRDefault="00116C2A" w:rsidP="00E30BD6">
      <w:pPr>
        <w:overflowPunct w:val="0"/>
        <w:autoSpaceDE w:val="0"/>
        <w:autoSpaceDN w:val="0"/>
        <w:adjustRightInd w:val="0"/>
        <w:textAlignment w:val="baseline"/>
        <w:rPr>
          <w:szCs w:val="20"/>
          <w:lang w:val="es-419"/>
        </w:rPr>
      </w:pPr>
    </w:p>
    <w:p w14:paraId="7DC6AA88" w14:textId="77777777" w:rsidR="00116C2A" w:rsidRPr="00F554EB" w:rsidRDefault="00116C2A" w:rsidP="00E30BD6">
      <w:pPr>
        <w:overflowPunct w:val="0"/>
        <w:autoSpaceDE w:val="0"/>
        <w:autoSpaceDN w:val="0"/>
        <w:adjustRightInd w:val="0"/>
        <w:textAlignment w:val="baseline"/>
        <w:rPr>
          <w:szCs w:val="20"/>
          <w:lang w:val="es-419"/>
        </w:rPr>
      </w:pPr>
    </w:p>
    <w:p w14:paraId="49890C02" w14:textId="77777777" w:rsidR="00116C2A" w:rsidRPr="00F554EB" w:rsidRDefault="00116C2A" w:rsidP="00E30BD6">
      <w:pPr>
        <w:overflowPunct w:val="0"/>
        <w:autoSpaceDE w:val="0"/>
        <w:autoSpaceDN w:val="0"/>
        <w:adjustRightInd w:val="0"/>
        <w:textAlignment w:val="baseline"/>
        <w:rPr>
          <w:szCs w:val="20"/>
          <w:lang w:val="es-419"/>
        </w:rPr>
      </w:pPr>
    </w:p>
    <w:p w14:paraId="299E7215" w14:textId="77777777" w:rsidR="00116C2A" w:rsidRPr="00F554EB" w:rsidRDefault="00116C2A" w:rsidP="00E30BD6">
      <w:pPr>
        <w:overflowPunct w:val="0"/>
        <w:autoSpaceDE w:val="0"/>
        <w:autoSpaceDN w:val="0"/>
        <w:adjustRightInd w:val="0"/>
        <w:textAlignment w:val="baseline"/>
        <w:rPr>
          <w:szCs w:val="20"/>
          <w:lang w:val="es-419"/>
        </w:rPr>
      </w:pPr>
    </w:p>
    <w:p w14:paraId="55820658" w14:textId="1E3E0636" w:rsidR="00E30BD6" w:rsidRPr="00F554EB" w:rsidRDefault="00DF576D" w:rsidP="00E30BD6">
      <w:pPr>
        <w:overflowPunct w:val="0"/>
        <w:autoSpaceDE w:val="0"/>
        <w:autoSpaceDN w:val="0"/>
        <w:adjustRightInd w:val="0"/>
        <w:textAlignment w:val="baseline"/>
        <w:rPr>
          <w:szCs w:val="20"/>
          <w:lang w:val="es-419"/>
        </w:rPr>
      </w:pPr>
      <w:r>
        <w:rPr>
          <w:szCs w:val="20"/>
          <w:lang w:val="es-419"/>
        </w:rPr>
        <w:pict w14:anchorId="7CB46971">
          <v:rect id="_x0000_i1148" style="width:3in;height:1.5pt" o:hrpct="500" o:hrstd="t" o:hr="t" fillcolor="gray" stroked="f"/>
        </w:pict>
      </w:r>
    </w:p>
    <w:p w14:paraId="783A455E" w14:textId="77777777" w:rsidR="00E30BD6" w:rsidRPr="00F554EB" w:rsidRDefault="00E30BD6" w:rsidP="00E30BD6">
      <w:pPr>
        <w:overflowPunct w:val="0"/>
        <w:autoSpaceDE w:val="0"/>
        <w:autoSpaceDN w:val="0"/>
        <w:adjustRightInd w:val="0"/>
        <w:textAlignment w:val="baseline"/>
        <w:rPr>
          <w:szCs w:val="20"/>
          <w:lang w:val="es-419"/>
        </w:rPr>
      </w:pPr>
    </w:p>
    <w:p w14:paraId="6E841A76" w14:textId="77777777" w:rsidR="00F81191" w:rsidRPr="00F554EB" w:rsidRDefault="00F81191" w:rsidP="00E30BD6">
      <w:pPr>
        <w:overflowPunct w:val="0"/>
        <w:autoSpaceDE w:val="0"/>
        <w:autoSpaceDN w:val="0"/>
        <w:adjustRightInd w:val="0"/>
        <w:textAlignment w:val="baseline"/>
        <w:rPr>
          <w:b/>
          <w:szCs w:val="20"/>
          <w:lang w:val="es-419"/>
        </w:rPr>
      </w:pPr>
      <w:r w:rsidRPr="00F554EB">
        <w:rPr>
          <w:b/>
          <w:lang w:val="es-419"/>
        </w:rPr>
        <w:t>Paso 3: Fórmulas – Escriba la fórmula para la variable que está intentando calcular.</w:t>
      </w:r>
    </w:p>
    <w:p w14:paraId="5CF80FAF" w14:textId="77777777" w:rsidR="00E30BD6" w:rsidRPr="00F554EB" w:rsidRDefault="00E30BD6" w:rsidP="00E30BD6">
      <w:pPr>
        <w:overflowPunct w:val="0"/>
        <w:autoSpaceDE w:val="0"/>
        <w:autoSpaceDN w:val="0"/>
        <w:adjustRightInd w:val="0"/>
        <w:textAlignment w:val="baseline"/>
        <w:rPr>
          <w:b/>
          <w:szCs w:val="20"/>
          <w:lang w:val="es-419"/>
        </w:rPr>
      </w:pPr>
    </w:p>
    <w:p w14:paraId="337E9F4A" w14:textId="2F47DF84" w:rsidR="00E30BD6" w:rsidRPr="00F554EB" w:rsidRDefault="00E30BD6" w:rsidP="00E30BD6">
      <w:pPr>
        <w:overflowPunct w:val="0"/>
        <w:autoSpaceDE w:val="0"/>
        <w:autoSpaceDN w:val="0"/>
        <w:adjustRightInd w:val="0"/>
        <w:textAlignment w:val="baseline"/>
        <w:rPr>
          <w:b/>
          <w:szCs w:val="20"/>
          <w:lang w:val="es-419"/>
        </w:rPr>
      </w:pPr>
    </w:p>
    <w:p w14:paraId="1BB1B73F" w14:textId="7356A550" w:rsidR="00F81191" w:rsidRPr="00F554EB" w:rsidRDefault="00DE0C68" w:rsidP="00F81191">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40512" behindDoc="1" locked="0" layoutInCell="1" allowOverlap="1" wp14:anchorId="303E039F" wp14:editId="4AE7B492">
                <wp:simplePos x="0" y="0"/>
                <wp:positionH relativeFrom="column">
                  <wp:posOffset>3343275</wp:posOffset>
                </wp:positionH>
                <wp:positionV relativeFrom="paragraph">
                  <wp:posOffset>54610</wp:posOffset>
                </wp:positionV>
                <wp:extent cx="2066925" cy="1543050"/>
                <wp:effectExtent l="400050" t="0" r="28575" b="19050"/>
                <wp:wrapNone/>
                <wp:docPr id="238" name="Rounded Rectangular Callout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543050"/>
                        </a:xfrm>
                        <a:prstGeom prst="wedgeRoundRectCallout">
                          <a:avLst>
                            <a:gd name="adj1" fmla="val -67880"/>
                            <a:gd name="adj2" fmla="val -30699"/>
                            <a:gd name="adj3" fmla="val 16667"/>
                          </a:avLst>
                        </a:prstGeom>
                        <a:solidFill>
                          <a:srgbClr val="FFFFFF"/>
                        </a:solidFill>
                        <a:ln w="12700">
                          <a:solidFill>
                            <a:srgbClr val="000000"/>
                          </a:solidFill>
                          <a:prstDash val="dash"/>
                          <a:miter lim="800000"/>
                          <a:headEnd/>
                          <a:tailEnd/>
                        </a:ln>
                      </wps:spPr>
                      <wps:txbx>
                        <w:txbxContent>
                          <w:p w14:paraId="136CF1B3" w14:textId="77777777" w:rsidR="00DF576D" w:rsidRPr="00E30BD6" w:rsidRDefault="00DF576D" w:rsidP="00F81191">
                            <w:pPr>
                              <w:rPr>
                                <w:i/>
                                <w:szCs w:val="22"/>
                              </w:rPr>
                            </w:pPr>
                            <w:r>
                              <w:rPr>
                                <w:i/>
                              </w:rPr>
                              <w:t xml:space="preserve">La distancia total hasta la napa freática (4,2 metros) menos los 2 metros de distancia necesarios entre el pozo y la napa dan la profundidad que puede tener el pozo: 2,2 metros.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E039F" id="Rounded Rectangular Callout 238" o:spid="_x0000_s1244" type="#_x0000_t62" style="position:absolute;margin-left:263.25pt;margin-top:4.3pt;width:162.75pt;height:121.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" adj="-3862,4169" strokeweight="1pt">
                <v:stroke dashstyle="dash"/>
                <v:textbox>
                  <w:txbxContent>
                    <w:p w14:paraId="136CF1B3" w14:textId="77777777" w:rsidR="00DF576D" w:rsidRPr="00E30BD6" w:rsidRDefault="00DF576D" w:rsidP="00F81191">
                      <w:pPr>
                        <w:rPr>
                          <w:i/>
                          <w:szCs w:val="22"/>
                        </w:rPr>
                      </w:pPr>
                      <w:r>
                        <w:rPr>
                          <w:i/>
                        </w:rPr>
                        <w:t xml:space="preserve">La distancia total hasta la napa freática (4,2 metros) menos los 2 metros de distancia necesarios entre el pozo y la napa dan la profundidad que puede tener el pozo: 2,2 metros. </w:t>
                      </w:r>
                    </w:p>
                  </w:txbxContent>
                </v:textbox>
              </v:shape>
            </w:pict>
          </mc:Fallback>
        </mc:AlternateContent>
      </w:r>
    </w:p>
    <w:p w14:paraId="0BCFABCE" w14:textId="77777777" w:rsidR="00F81191" w:rsidRPr="00F554EB" w:rsidRDefault="00DE0C68" w:rsidP="00F81191">
      <w:pPr>
        <w:overflowPunct w:val="0"/>
        <w:autoSpaceDE w:val="0"/>
        <w:autoSpaceDN w:val="0"/>
        <w:adjustRightInd w:val="0"/>
        <w:textAlignment w:val="baseline"/>
        <w:rPr>
          <w:b/>
          <w:szCs w:val="20"/>
          <w:lang w:val="es-419"/>
        </w:rPr>
      </w:pPr>
      <w:r w:rsidRPr="00F554EB">
        <w:rPr>
          <w:b/>
          <w:position w:val="-10"/>
          <w:szCs w:val="20"/>
          <w:lang w:val="es-419"/>
        </w:rPr>
        <w:object w:dxaOrig="4500" w:dyaOrig="320" w14:anchorId="4BF87D0D">
          <v:shape id="_x0000_i1191" type="#_x0000_t75" style="width:225.2pt;height:16.5pt" o:ole="">
            <v:imagedata r:id="rId208" o:title=""/>
          </v:shape>
          <o:OLEObject Type="Embed" ProgID="Equation.3" ShapeID="_x0000_i1191" DrawAspect="Content" ObjectID="_1491717597" r:id="rId209"/>
        </w:object>
      </w:r>
    </w:p>
    <w:p w14:paraId="38FEAEFD" w14:textId="77777777" w:rsidR="00F81191" w:rsidRPr="00F554EB" w:rsidRDefault="00F81191" w:rsidP="00F81191">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49728" behindDoc="0" locked="0" layoutInCell="1" allowOverlap="1" wp14:anchorId="16E245C0" wp14:editId="0ECD9D81">
                <wp:simplePos x="0" y="0"/>
                <wp:positionH relativeFrom="column">
                  <wp:posOffset>-16510</wp:posOffset>
                </wp:positionH>
                <wp:positionV relativeFrom="paragraph">
                  <wp:posOffset>181610</wp:posOffset>
                </wp:positionV>
                <wp:extent cx="826135" cy="234315"/>
                <wp:effectExtent l="0" t="0" r="12065" b="1333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" o:spid="_x0000_s1026" strokeweight="1.25pt" style="position:absolute;margin-left:-1.3pt;margin-top:14.3pt;width:65.05pt;height:18.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246B50EC">
                <v:fill opacity="0"/>
              </v:rect>
            </w:pict>
          </mc:Fallback>
        </mc:AlternateContent>
      </w:r>
      <w:r w:rsidR="00DE0C68" w:rsidRPr="00DE0C68">
        <w:rPr>
          <w:b/>
          <w:position w:val="-28"/>
          <w:szCs w:val="20"/>
          <w:lang w:val="es-419"/>
        </w:rPr>
        <w:object w:dxaOrig="1480" w:dyaOrig="660" w14:anchorId="20D54352">
          <v:shape id="_x0000_i1192" type="#_x0000_t75" style="width:74.5pt;height:34.1pt" o:ole="">
            <v:imagedata r:id="rId210" o:title=""/>
          </v:shape>
          <o:OLEObject Type="Embed" ProgID="Equation.3" ShapeID="_x0000_i1192" DrawAspect="Content" ObjectID="_1491717598" r:id="rId211"/>
        </w:object>
      </w:r>
    </w:p>
    <w:p w14:paraId="1D8BFFBF" w14:textId="77777777" w:rsidR="00F81191" w:rsidRPr="00F554EB" w:rsidRDefault="00F81191" w:rsidP="00F81191">
      <w:pPr>
        <w:overflowPunct w:val="0"/>
        <w:autoSpaceDE w:val="0"/>
        <w:autoSpaceDN w:val="0"/>
        <w:adjustRightInd w:val="0"/>
        <w:textAlignment w:val="baseline"/>
        <w:rPr>
          <w:b/>
          <w:szCs w:val="20"/>
          <w:lang w:val="es-419"/>
        </w:rPr>
      </w:pPr>
    </w:p>
    <w:p w14:paraId="1EDF0214" w14:textId="77777777" w:rsidR="00F81191" w:rsidRPr="00F554EB" w:rsidRDefault="000B3C88" w:rsidP="00F81191">
      <w:pPr>
        <w:overflowPunct w:val="0"/>
        <w:autoSpaceDE w:val="0"/>
        <w:autoSpaceDN w:val="0"/>
        <w:adjustRightInd w:val="0"/>
        <w:textAlignment w:val="baseline"/>
        <w:rPr>
          <w:szCs w:val="20"/>
          <w:lang w:val="es-419"/>
        </w:rPr>
      </w:pPr>
      <w:r w:rsidRPr="00F554EB">
        <w:rPr>
          <w:lang w:val="es-419"/>
        </w:rPr>
        <w:t>El pozo puede tener 2,2 metros de profundidad.</w:t>
      </w:r>
    </w:p>
    <w:p w14:paraId="6C5F7BE0" w14:textId="77777777" w:rsidR="00F81191" w:rsidRPr="00F554EB" w:rsidRDefault="00F81191" w:rsidP="00F81191">
      <w:pPr>
        <w:overflowPunct w:val="0"/>
        <w:autoSpaceDE w:val="0"/>
        <w:autoSpaceDN w:val="0"/>
        <w:adjustRightInd w:val="0"/>
        <w:textAlignment w:val="baseline"/>
        <w:rPr>
          <w:szCs w:val="20"/>
          <w:lang w:val="es-419"/>
        </w:rPr>
      </w:pPr>
    </w:p>
    <w:p w14:paraId="26202C93" w14:textId="77777777" w:rsidR="00F81191" w:rsidRPr="00F554EB" w:rsidRDefault="00F81191" w:rsidP="00F81191">
      <w:pPr>
        <w:overflowPunct w:val="0"/>
        <w:autoSpaceDE w:val="0"/>
        <w:autoSpaceDN w:val="0"/>
        <w:adjustRightInd w:val="0"/>
        <w:textAlignment w:val="baseline"/>
        <w:rPr>
          <w:b/>
          <w:szCs w:val="20"/>
          <w:lang w:val="es-419"/>
        </w:rPr>
      </w:pPr>
    </w:p>
    <w:p w14:paraId="3B5AC1F8" w14:textId="77777777" w:rsidR="00F81191" w:rsidRPr="00F554EB" w:rsidRDefault="00DF576D" w:rsidP="00F81191">
      <w:pPr>
        <w:overflowPunct w:val="0"/>
        <w:autoSpaceDE w:val="0"/>
        <w:autoSpaceDN w:val="0"/>
        <w:adjustRightInd w:val="0"/>
        <w:textAlignment w:val="baseline"/>
        <w:rPr>
          <w:b/>
          <w:szCs w:val="20"/>
          <w:lang w:val="es-419"/>
        </w:rPr>
      </w:pPr>
      <w:r>
        <w:rPr>
          <w:szCs w:val="20"/>
          <w:lang w:val="es-419"/>
        </w:rPr>
        <w:pict w14:anchorId="30847336">
          <v:rect id="_x0000_i1149" style="width:3in;height:1.5pt" o:hrpct="500" o:hrstd="t" o:hr="t" fillcolor="gray" stroked="f"/>
        </w:pict>
      </w:r>
    </w:p>
    <w:p w14:paraId="23D01446" w14:textId="77777777" w:rsidR="00F81191" w:rsidRPr="00F554EB" w:rsidRDefault="00F81191" w:rsidP="00F81191">
      <w:pPr>
        <w:overflowPunct w:val="0"/>
        <w:autoSpaceDE w:val="0"/>
        <w:autoSpaceDN w:val="0"/>
        <w:adjustRightInd w:val="0"/>
        <w:textAlignment w:val="baseline"/>
        <w:rPr>
          <w:b/>
          <w:szCs w:val="20"/>
          <w:lang w:val="es-419"/>
        </w:rPr>
      </w:pPr>
    </w:p>
    <w:p w14:paraId="61AC28E5" w14:textId="77777777" w:rsidR="008A045A" w:rsidRPr="00F554EB" w:rsidRDefault="008A045A">
      <w:pPr>
        <w:rPr>
          <w:b/>
          <w:szCs w:val="20"/>
          <w:lang w:val="es-419"/>
        </w:rPr>
      </w:pPr>
      <w:r w:rsidRPr="00F554EB">
        <w:rPr>
          <w:b/>
          <w:szCs w:val="20"/>
          <w:lang w:val="es-419"/>
        </w:rPr>
        <w:br w:type="page"/>
      </w:r>
    </w:p>
    <w:p w14:paraId="2699B139" w14:textId="172A75A9" w:rsidR="008A045A" w:rsidRPr="00F554EB" w:rsidRDefault="00DF576D" w:rsidP="00E30BD6">
      <w:pPr>
        <w:overflowPunct w:val="0"/>
        <w:autoSpaceDE w:val="0"/>
        <w:autoSpaceDN w:val="0"/>
        <w:adjustRightInd w:val="0"/>
        <w:textAlignment w:val="baseline"/>
        <w:rPr>
          <w:b/>
          <w:szCs w:val="20"/>
          <w:lang w:val="es-419"/>
        </w:rPr>
      </w:pPr>
      <w:r>
        <w:rPr>
          <w:szCs w:val="20"/>
          <w:lang w:val="es-419"/>
        </w:rPr>
        <w:lastRenderedPageBreak/>
        <w:pict w14:anchorId="6FB53E78">
          <v:rect id="_x0000_i1150" style="width:3in;height:1.5pt" o:hrpct="500" o:hrstd="t" o:hr="t" fillcolor="gray" stroked="f"/>
        </w:pict>
      </w:r>
    </w:p>
    <w:p w14:paraId="52F095CE" w14:textId="77777777" w:rsidR="008A045A" w:rsidRPr="00F554EB" w:rsidRDefault="008A045A" w:rsidP="00E30BD6">
      <w:pPr>
        <w:overflowPunct w:val="0"/>
        <w:autoSpaceDE w:val="0"/>
        <w:autoSpaceDN w:val="0"/>
        <w:adjustRightInd w:val="0"/>
        <w:textAlignment w:val="baseline"/>
        <w:rPr>
          <w:b/>
          <w:szCs w:val="20"/>
          <w:lang w:val="es-419"/>
        </w:rPr>
      </w:pPr>
    </w:p>
    <w:p w14:paraId="00A6785B" w14:textId="103523D4" w:rsidR="00F81191" w:rsidRPr="00F554EB" w:rsidRDefault="00F81191" w:rsidP="00E30BD6">
      <w:pPr>
        <w:overflowPunct w:val="0"/>
        <w:autoSpaceDE w:val="0"/>
        <w:autoSpaceDN w:val="0"/>
        <w:adjustRightInd w:val="0"/>
        <w:textAlignment w:val="baseline"/>
        <w:rPr>
          <w:b/>
          <w:szCs w:val="20"/>
          <w:lang w:val="es-419"/>
        </w:rPr>
      </w:pPr>
      <w:r w:rsidRPr="00F554EB">
        <w:rPr>
          <w:b/>
          <w:lang w:val="es-419"/>
        </w:rPr>
        <w:t>Paso 4: Dibujar y etiquetar el diagrama – Dibuje un diagrama del pozo y etiquete todas las dimensiones.</w:t>
      </w:r>
    </w:p>
    <w:p w14:paraId="0D63F402" w14:textId="77777777" w:rsidR="00F81191" w:rsidRPr="00F554EB" w:rsidRDefault="00F81191" w:rsidP="00F81191">
      <w:pPr>
        <w:overflowPunct w:val="0"/>
        <w:autoSpaceDE w:val="0"/>
        <w:autoSpaceDN w:val="0"/>
        <w:adjustRightInd w:val="0"/>
        <w:ind w:firstLine="720"/>
        <w:textAlignment w:val="baseline"/>
        <w:rPr>
          <w:b/>
          <w:szCs w:val="20"/>
          <w:lang w:val="es-419"/>
        </w:rPr>
      </w:pPr>
    </w:p>
    <w:p w14:paraId="4E94A600" w14:textId="77777777" w:rsidR="00F81191" w:rsidRPr="00F554EB" w:rsidRDefault="000B3C88" w:rsidP="00F81191">
      <w:pPr>
        <w:overflowPunct w:val="0"/>
        <w:autoSpaceDE w:val="0"/>
        <w:autoSpaceDN w:val="0"/>
        <w:adjustRightInd w:val="0"/>
        <w:textAlignment w:val="baseline"/>
        <w:rPr>
          <w:b/>
          <w:szCs w:val="20"/>
          <w:lang w:val="es-419"/>
        </w:rPr>
      </w:pPr>
      <w:r w:rsidRPr="00F554EB">
        <w:rPr>
          <w:b/>
          <w:noProof/>
          <w:szCs w:val="20"/>
          <w:lang w:val="en-CA" w:eastAsia="en-CA"/>
        </w:rPr>
        <w:drawing>
          <wp:anchor distT="0" distB="0" distL="114300" distR="114300" simplePos="0" relativeHeight="251893760" behindDoc="1" locked="0" layoutInCell="1" allowOverlap="1" wp14:anchorId="6444BC77" wp14:editId="01200B6D">
            <wp:simplePos x="0" y="0"/>
            <wp:positionH relativeFrom="column">
              <wp:posOffset>0</wp:posOffset>
            </wp:positionH>
            <wp:positionV relativeFrom="paragraph">
              <wp:posOffset>3175</wp:posOffset>
            </wp:positionV>
            <wp:extent cx="2600325" cy="3095625"/>
            <wp:effectExtent l="0" t="0" r="9525" b="9525"/>
            <wp:wrapTight wrapText="bothSides">
              <wp:wrapPolygon edited="0">
                <wp:start x="0" y="0"/>
                <wp:lineTo x="0" y="21534"/>
                <wp:lineTo x="21521" y="21534"/>
                <wp:lineTo x="215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0032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138F6" w14:textId="77777777" w:rsidR="00F81191" w:rsidRPr="00F554EB" w:rsidRDefault="00F81191" w:rsidP="00F81191">
      <w:pPr>
        <w:overflowPunct w:val="0"/>
        <w:autoSpaceDE w:val="0"/>
        <w:autoSpaceDN w:val="0"/>
        <w:adjustRightInd w:val="0"/>
        <w:textAlignment w:val="baseline"/>
        <w:rPr>
          <w:b/>
          <w:szCs w:val="20"/>
          <w:lang w:val="es-419"/>
        </w:rPr>
      </w:pPr>
    </w:p>
    <w:p w14:paraId="24E30731" w14:textId="77777777" w:rsidR="00F81191" w:rsidRPr="00F554EB" w:rsidRDefault="00F81191" w:rsidP="00F81191">
      <w:pPr>
        <w:overflowPunct w:val="0"/>
        <w:autoSpaceDE w:val="0"/>
        <w:autoSpaceDN w:val="0"/>
        <w:adjustRightInd w:val="0"/>
        <w:textAlignment w:val="baseline"/>
        <w:rPr>
          <w:b/>
          <w:szCs w:val="20"/>
          <w:lang w:val="es-419"/>
        </w:rPr>
      </w:pPr>
    </w:p>
    <w:p w14:paraId="3497A3C4" w14:textId="77777777" w:rsidR="00F81191" w:rsidRPr="00F554EB" w:rsidRDefault="00F81191" w:rsidP="00F81191">
      <w:pPr>
        <w:overflowPunct w:val="0"/>
        <w:autoSpaceDE w:val="0"/>
        <w:autoSpaceDN w:val="0"/>
        <w:adjustRightInd w:val="0"/>
        <w:textAlignment w:val="baseline"/>
        <w:rPr>
          <w:b/>
          <w:szCs w:val="20"/>
          <w:lang w:val="es-419"/>
        </w:rPr>
      </w:pPr>
    </w:p>
    <w:p w14:paraId="38725C30" w14:textId="77777777" w:rsidR="00F81191" w:rsidRPr="00F554EB" w:rsidRDefault="00F81191" w:rsidP="00F81191">
      <w:pPr>
        <w:overflowPunct w:val="0"/>
        <w:autoSpaceDE w:val="0"/>
        <w:autoSpaceDN w:val="0"/>
        <w:adjustRightInd w:val="0"/>
        <w:textAlignment w:val="baseline"/>
        <w:rPr>
          <w:b/>
          <w:szCs w:val="20"/>
          <w:lang w:val="es-419"/>
        </w:rPr>
      </w:pPr>
    </w:p>
    <w:p w14:paraId="164769F1" w14:textId="5E537384" w:rsidR="00F81191" w:rsidRPr="00F554EB" w:rsidRDefault="00BC3787" w:rsidP="00F81191">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41536" behindDoc="1" locked="0" layoutInCell="1" allowOverlap="1" wp14:anchorId="3FF9E2DA" wp14:editId="4562F27E">
                <wp:simplePos x="0" y="0"/>
                <wp:positionH relativeFrom="column">
                  <wp:posOffset>3886200</wp:posOffset>
                </wp:positionH>
                <wp:positionV relativeFrom="paragraph">
                  <wp:posOffset>44450</wp:posOffset>
                </wp:positionV>
                <wp:extent cx="1647825" cy="514350"/>
                <wp:effectExtent l="876300" t="0" r="28575" b="19050"/>
                <wp:wrapSquare wrapText="bothSides"/>
                <wp:docPr id="236" name="Rounded Rectangular Callout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14350"/>
                        </a:xfrm>
                        <a:prstGeom prst="wedgeRoundRectCallout">
                          <a:avLst>
                            <a:gd name="adj1" fmla="val -98769"/>
                            <a:gd name="adj2" fmla="val 20181"/>
                            <a:gd name="adj3" fmla="val 16667"/>
                          </a:avLst>
                        </a:prstGeom>
                        <a:solidFill>
                          <a:srgbClr val="FFFFFF"/>
                        </a:solidFill>
                        <a:ln w="12700">
                          <a:solidFill>
                            <a:srgbClr val="000000"/>
                          </a:solidFill>
                          <a:prstDash val="dash"/>
                          <a:miter lim="800000"/>
                          <a:headEnd/>
                          <a:tailEnd/>
                        </a:ln>
                      </wps:spPr>
                      <wps:txbx>
                        <w:txbxContent>
                          <w:p w14:paraId="54EFC0DC" w14:textId="77777777" w:rsidR="00DF576D" w:rsidRPr="00E30BD6" w:rsidRDefault="00DF576D" w:rsidP="00F81191">
                            <w:pPr>
                              <w:rPr>
                                <w:szCs w:val="22"/>
                              </w:rPr>
                            </w:pPr>
                            <w:r>
                              <w:t>Conocemos todas las dimensiones del pozo.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E2DA" id="Rounded Rectangular Callout 236" o:spid="_x0000_s1245" type="#_x0000_t62" style="position:absolute;margin-left:306pt;margin-top:3.5pt;width:129.75pt;height:40.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" adj="-10534,15159" strokeweight="1pt">
                <v:stroke dashstyle="dash"/>
                <v:textbox>
                  <w:txbxContent>
                    <w:p w14:paraId="54EFC0DC" w14:textId="77777777" w:rsidR="00DF576D" w:rsidRPr="00E30BD6" w:rsidRDefault="00DF576D" w:rsidP="00F81191">
                      <w:pPr>
                        <w:rPr>
                          <w:szCs w:val="22"/>
                        </w:rPr>
                      </w:pPr>
                      <w:r>
                        <w:t>Conocemos todas las dimensiones del pozo.</w:t>
                      </w:r>
                    </w:p>
                  </w:txbxContent>
                </v:textbox>
                <w10:wrap type="square"/>
              </v:shape>
            </w:pict>
          </mc:Fallback>
        </mc:AlternateContent>
      </w:r>
    </w:p>
    <w:p w14:paraId="4CB8077C" w14:textId="5158FFA0" w:rsidR="00F81191" w:rsidRPr="00F554EB" w:rsidRDefault="00F81191" w:rsidP="00F81191">
      <w:pPr>
        <w:overflowPunct w:val="0"/>
        <w:autoSpaceDE w:val="0"/>
        <w:autoSpaceDN w:val="0"/>
        <w:adjustRightInd w:val="0"/>
        <w:textAlignment w:val="baseline"/>
        <w:rPr>
          <w:b/>
          <w:szCs w:val="20"/>
          <w:lang w:val="es-419"/>
        </w:rPr>
      </w:pPr>
    </w:p>
    <w:p w14:paraId="4B03FE15" w14:textId="77777777" w:rsidR="00F81191" w:rsidRPr="00F554EB" w:rsidRDefault="00F81191" w:rsidP="00F81191">
      <w:pPr>
        <w:overflowPunct w:val="0"/>
        <w:autoSpaceDE w:val="0"/>
        <w:autoSpaceDN w:val="0"/>
        <w:adjustRightInd w:val="0"/>
        <w:textAlignment w:val="baseline"/>
        <w:rPr>
          <w:b/>
          <w:szCs w:val="20"/>
          <w:lang w:val="es-419"/>
        </w:rPr>
      </w:pPr>
    </w:p>
    <w:p w14:paraId="733743E4" w14:textId="77777777" w:rsidR="00F81191" w:rsidRPr="00F554EB" w:rsidRDefault="00F81191" w:rsidP="00F81191">
      <w:pPr>
        <w:overflowPunct w:val="0"/>
        <w:autoSpaceDE w:val="0"/>
        <w:autoSpaceDN w:val="0"/>
        <w:adjustRightInd w:val="0"/>
        <w:textAlignment w:val="baseline"/>
        <w:rPr>
          <w:b/>
          <w:szCs w:val="20"/>
          <w:lang w:val="es-419"/>
        </w:rPr>
      </w:pPr>
    </w:p>
    <w:p w14:paraId="2A3480FC" w14:textId="77777777" w:rsidR="00F81191" w:rsidRPr="00F554EB" w:rsidRDefault="00F81191" w:rsidP="00F81191">
      <w:pPr>
        <w:overflowPunct w:val="0"/>
        <w:autoSpaceDE w:val="0"/>
        <w:autoSpaceDN w:val="0"/>
        <w:adjustRightInd w:val="0"/>
        <w:textAlignment w:val="baseline"/>
        <w:rPr>
          <w:b/>
          <w:szCs w:val="20"/>
          <w:lang w:val="es-419"/>
        </w:rPr>
      </w:pPr>
    </w:p>
    <w:p w14:paraId="3B450077" w14:textId="77777777" w:rsidR="00F81191" w:rsidRPr="00F554EB" w:rsidRDefault="00F81191" w:rsidP="00F81191">
      <w:pPr>
        <w:overflowPunct w:val="0"/>
        <w:autoSpaceDE w:val="0"/>
        <w:autoSpaceDN w:val="0"/>
        <w:adjustRightInd w:val="0"/>
        <w:textAlignment w:val="baseline"/>
        <w:rPr>
          <w:b/>
          <w:szCs w:val="20"/>
          <w:lang w:val="es-419"/>
        </w:rPr>
      </w:pPr>
    </w:p>
    <w:p w14:paraId="612FA28E" w14:textId="77777777" w:rsidR="00F81191" w:rsidRPr="00F554EB" w:rsidRDefault="00F81191" w:rsidP="00F81191">
      <w:pPr>
        <w:overflowPunct w:val="0"/>
        <w:autoSpaceDE w:val="0"/>
        <w:autoSpaceDN w:val="0"/>
        <w:adjustRightInd w:val="0"/>
        <w:textAlignment w:val="baseline"/>
        <w:rPr>
          <w:b/>
          <w:szCs w:val="20"/>
          <w:lang w:val="es-419"/>
        </w:rPr>
      </w:pPr>
    </w:p>
    <w:p w14:paraId="7B7C0CCE" w14:textId="77777777" w:rsidR="00F81191" w:rsidRPr="00F554EB" w:rsidRDefault="00F81191" w:rsidP="00F81191">
      <w:pPr>
        <w:overflowPunct w:val="0"/>
        <w:autoSpaceDE w:val="0"/>
        <w:autoSpaceDN w:val="0"/>
        <w:adjustRightInd w:val="0"/>
        <w:textAlignment w:val="baseline"/>
        <w:rPr>
          <w:b/>
          <w:szCs w:val="20"/>
          <w:lang w:val="es-419"/>
        </w:rPr>
      </w:pPr>
    </w:p>
    <w:p w14:paraId="61043844" w14:textId="77777777" w:rsidR="00F81191" w:rsidRPr="00F554EB" w:rsidRDefault="00F81191" w:rsidP="00F81191">
      <w:pPr>
        <w:overflowPunct w:val="0"/>
        <w:autoSpaceDE w:val="0"/>
        <w:autoSpaceDN w:val="0"/>
        <w:adjustRightInd w:val="0"/>
        <w:textAlignment w:val="baseline"/>
        <w:rPr>
          <w:b/>
          <w:szCs w:val="20"/>
          <w:lang w:val="es-419"/>
        </w:rPr>
      </w:pPr>
    </w:p>
    <w:p w14:paraId="79EF653D" w14:textId="77777777" w:rsidR="00F81191" w:rsidRPr="00F554EB" w:rsidRDefault="00F81191" w:rsidP="00F81191">
      <w:pPr>
        <w:overflowPunct w:val="0"/>
        <w:autoSpaceDE w:val="0"/>
        <w:autoSpaceDN w:val="0"/>
        <w:adjustRightInd w:val="0"/>
        <w:textAlignment w:val="baseline"/>
        <w:rPr>
          <w:b/>
          <w:szCs w:val="20"/>
          <w:lang w:val="es-419"/>
        </w:rPr>
      </w:pPr>
    </w:p>
    <w:p w14:paraId="700BBB82" w14:textId="77777777" w:rsidR="00F81191" w:rsidRPr="00F554EB" w:rsidRDefault="00F81191" w:rsidP="00F81191">
      <w:pPr>
        <w:overflowPunct w:val="0"/>
        <w:autoSpaceDE w:val="0"/>
        <w:autoSpaceDN w:val="0"/>
        <w:adjustRightInd w:val="0"/>
        <w:textAlignment w:val="baseline"/>
        <w:rPr>
          <w:b/>
          <w:szCs w:val="20"/>
          <w:lang w:val="es-419"/>
        </w:rPr>
      </w:pPr>
    </w:p>
    <w:p w14:paraId="0D256F3A" w14:textId="77777777" w:rsidR="00F81191" w:rsidRPr="00F554EB" w:rsidRDefault="00F81191" w:rsidP="00F81191">
      <w:pPr>
        <w:overflowPunct w:val="0"/>
        <w:autoSpaceDE w:val="0"/>
        <w:autoSpaceDN w:val="0"/>
        <w:adjustRightInd w:val="0"/>
        <w:textAlignment w:val="baseline"/>
        <w:rPr>
          <w:b/>
          <w:szCs w:val="20"/>
          <w:lang w:val="es-419"/>
        </w:rPr>
      </w:pPr>
    </w:p>
    <w:p w14:paraId="7028C76E" w14:textId="77777777" w:rsidR="00F81191" w:rsidRPr="00F554EB" w:rsidRDefault="00F81191" w:rsidP="00F81191">
      <w:pPr>
        <w:overflowPunct w:val="0"/>
        <w:autoSpaceDE w:val="0"/>
        <w:autoSpaceDN w:val="0"/>
        <w:adjustRightInd w:val="0"/>
        <w:textAlignment w:val="baseline"/>
        <w:rPr>
          <w:b/>
          <w:szCs w:val="20"/>
          <w:lang w:val="es-419"/>
        </w:rPr>
      </w:pPr>
    </w:p>
    <w:p w14:paraId="6777AC1D" w14:textId="77777777" w:rsidR="00F81191" w:rsidRPr="00F554EB" w:rsidRDefault="00F81191" w:rsidP="00F81191">
      <w:pPr>
        <w:overflowPunct w:val="0"/>
        <w:autoSpaceDE w:val="0"/>
        <w:autoSpaceDN w:val="0"/>
        <w:adjustRightInd w:val="0"/>
        <w:textAlignment w:val="baseline"/>
        <w:rPr>
          <w:b/>
          <w:szCs w:val="20"/>
          <w:lang w:val="es-419"/>
        </w:rPr>
      </w:pPr>
    </w:p>
    <w:p w14:paraId="7512B6C3" w14:textId="77777777" w:rsidR="00982806" w:rsidRPr="00F554EB" w:rsidRDefault="00982806" w:rsidP="00F81191">
      <w:pPr>
        <w:overflowPunct w:val="0"/>
        <w:autoSpaceDE w:val="0"/>
        <w:autoSpaceDN w:val="0"/>
        <w:adjustRightInd w:val="0"/>
        <w:textAlignment w:val="baseline"/>
        <w:rPr>
          <w:szCs w:val="20"/>
          <w:lang w:val="es-419"/>
        </w:rPr>
      </w:pPr>
    </w:p>
    <w:p w14:paraId="69FA5C0F" w14:textId="77777777" w:rsidR="00982806" w:rsidRPr="00F554EB" w:rsidRDefault="00982806" w:rsidP="00F81191">
      <w:pPr>
        <w:overflowPunct w:val="0"/>
        <w:autoSpaceDE w:val="0"/>
        <w:autoSpaceDN w:val="0"/>
        <w:adjustRightInd w:val="0"/>
        <w:textAlignment w:val="baseline"/>
        <w:rPr>
          <w:szCs w:val="20"/>
          <w:lang w:val="es-419"/>
        </w:rPr>
      </w:pPr>
    </w:p>
    <w:p w14:paraId="44AAAA27" w14:textId="77777777" w:rsidR="00F81191" w:rsidRPr="00F554EB" w:rsidRDefault="00DF576D" w:rsidP="00F81191">
      <w:pPr>
        <w:overflowPunct w:val="0"/>
        <w:autoSpaceDE w:val="0"/>
        <w:autoSpaceDN w:val="0"/>
        <w:adjustRightInd w:val="0"/>
        <w:textAlignment w:val="baseline"/>
        <w:rPr>
          <w:b/>
          <w:szCs w:val="20"/>
          <w:lang w:val="es-419"/>
        </w:rPr>
      </w:pPr>
      <w:r>
        <w:rPr>
          <w:szCs w:val="20"/>
          <w:lang w:val="es-419"/>
        </w:rPr>
        <w:pict w14:anchorId="0F3FC684">
          <v:rect id="_x0000_i1151" style="width:3in;height:1.5pt" o:hrpct="500" o:hrstd="t" o:hr="t" fillcolor="gray" stroked="f"/>
        </w:pict>
      </w:r>
    </w:p>
    <w:p w14:paraId="624E79ED" w14:textId="77777777" w:rsidR="00F81191" w:rsidRPr="00F554EB" w:rsidRDefault="00F81191" w:rsidP="00F81191">
      <w:pPr>
        <w:overflowPunct w:val="0"/>
        <w:autoSpaceDE w:val="0"/>
        <w:autoSpaceDN w:val="0"/>
        <w:adjustRightInd w:val="0"/>
        <w:textAlignment w:val="baseline"/>
        <w:rPr>
          <w:b/>
          <w:szCs w:val="20"/>
          <w:lang w:val="es-419"/>
        </w:rPr>
      </w:pPr>
      <w:r w:rsidRPr="00F554EB">
        <w:rPr>
          <w:szCs w:val="20"/>
          <w:lang w:val="es-419"/>
        </w:rPr>
        <w:br w:type="page"/>
      </w:r>
      <w:r w:rsidR="00DF576D">
        <w:rPr>
          <w:szCs w:val="20"/>
          <w:lang w:val="es-419"/>
        </w:rPr>
        <w:lastRenderedPageBreak/>
        <w:pict w14:anchorId="1CAF78B7">
          <v:rect id="_x0000_i1152" style="width:3in;height:1.5pt" o:hrpct="500" o:hrstd="t" o:hr="t" fillcolor="gray" stroked="f"/>
        </w:pict>
      </w:r>
    </w:p>
    <w:p w14:paraId="77A8582E" w14:textId="77777777" w:rsidR="00F81191" w:rsidRPr="00F554EB" w:rsidRDefault="00F81191" w:rsidP="00F81191">
      <w:pPr>
        <w:overflowPunct w:val="0"/>
        <w:autoSpaceDE w:val="0"/>
        <w:autoSpaceDN w:val="0"/>
        <w:adjustRightInd w:val="0"/>
        <w:textAlignment w:val="baseline"/>
        <w:rPr>
          <w:b/>
          <w:szCs w:val="20"/>
          <w:lang w:val="es-419"/>
        </w:rPr>
      </w:pPr>
    </w:p>
    <w:p w14:paraId="104BC9CF" w14:textId="77777777" w:rsidR="00F81191" w:rsidRPr="00F554EB" w:rsidRDefault="00982806" w:rsidP="00F81191">
      <w:pPr>
        <w:overflowPunct w:val="0"/>
        <w:autoSpaceDE w:val="0"/>
        <w:autoSpaceDN w:val="0"/>
        <w:adjustRightInd w:val="0"/>
        <w:textAlignment w:val="baseline"/>
        <w:rPr>
          <w:b/>
          <w:szCs w:val="20"/>
          <w:lang w:val="es-419"/>
        </w:rPr>
      </w:pPr>
      <w:r w:rsidRPr="00F554EB">
        <w:rPr>
          <w:b/>
          <w:lang w:val="es-419"/>
        </w:rPr>
        <w:t>Paso 5: Fórmulas – Escriba la fórmula para la variable que está intentando calcular. Verifique si tiene los valores para todas las variables de la fórmula. Si no se dan los valores, encuentre una fórmula que le dé el valor que falta de la variable que quiere. Asegúrese de que está usando la fórmula adecuada para la forma y tipo de letrina.</w:t>
      </w:r>
    </w:p>
    <w:p w14:paraId="4689CFA8" w14:textId="77777777" w:rsidR="00F81191" w:rsidRPr="00F554EB" w:rsidRDefault="00F81191" w:rsidP="00F81191">
      <w:pPr>
        <w:tabs>
          <w:tab w:val="left" w:pos="2880"/>
        </w:tabs>
        <w:overflowPunct w:val="0"/>
        <w:autoSpaceDE w:val="0"/>
        <w:autoSpaceDN w:val="0"/>
        <w:adjustRightInd w:val="0"/>
        <w:textAlignment w:val="baseline"/>
        <w:rPr>
          <w:b/>
          <w:szCs w:val="20"/>
          <w:lang w:val="es-419"/>
        </w:rPr>
      </w:pPr>
    </w:p>
    <w:p w14:paraId="2FF0487C" w14:textId="77777777" w:rsidR="00F81191" w:rsidRPr="00F554EB" w:rsidRDefault="00F81191" w:rsidP="00F81191">
      <w:pPr>
        <w:tabs>
          <w:tab w:val="left" w:pos="2880"/>
        </w:tabs>
        <w:overflowPunct w:val="0"/>
        <w:autoSpaceDE w:val="0"/>
        <w:autoSpaceDN w:val="0"/>
        <w:adjustRightInd w:val="0"/>
        <w:textAlignment w:val="baseline"/>
        <w:rPr>
          <w:b/>
          <w:szCs w:val="20"/>
          <w:lang w:val="es-419"/>
        </w:rPr>
      </w:pPr>
    </w:p>
    <w:p w14:paraId="30197877" w14:textId="77777777" w:rsidR="00F81191" w:rsidRPr="00F554EB" w:rsidRDefault="00F81191" w:rsidP="00F81191">
      <w:pPr>
        <w:tabs>
          <w:tab w:val="left" w:pos="2880"/>
        </w:tabs>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32320" behindDoc="0" locked="0" layoutInCell="1" allowOverlap="1" wp14:anchorId="12B6D841" wp14:editId="7FFDB7D1">
                <wp:simplePos x="0" y="0"/>
                <wp:positionH relativeFrom="column">
                  <wp:posOffset>3533775</wp:posOffset>
                </wp:positionH>
                <wp:positionV relativeFrom="paragraph">
                  <wp:posOffset>81281</wp:posOffset>
                </wp:positionV>
                <wp:extent cx="1962150" cy="3067050"/>
                <wp:effectExtent l="419100" t="0" r="19050" b="19050"/>
                <wp:wrapNone/>
                <wp:docPr id="235" name="Rounded Rectangular Callout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67050"/>
                        </a:xfrm>
                        <a:prstGeom prst="wedgeRoundRectCallout">
                          <a:avLst>
                            <a:gd name="adj1" fmla="val -70292"/>
                            <a:gd name="adj2" fmla="val -48657"/>
                            <a:gd name="adj3" fmla="val 16667"/>
                          </a:avLst>
                        </a:prstGeom>
                        <a:solidFill>
                          <a:srgbClr val="FFFFFF"/>
                        </a:solidFill>
                        <a:ln w="12700">
                          <a:solidFill>
                            <a:srgbClr val="000000"/>
                          </a:solidFill>
                          <a:prstDash val="dash"/>
                          <a:miter lim="800000"/>
                          <a:headEnd/>
                          <a:tailEnd/>
                        </a:ln>
                      </wps:spPr>
                      <wps:txbx>
                        <w:txbxContent>
                          <w:p w14:paraId="3B7918FE" w14:textId="77777777" w:rsidR="00DF576D" w:rsidRPr="00E30BD6" w:rsidRDefault="00DF576D" w:rsidP="00F81191">
                            <w:pPr>
                              <w:numPr>
                                <w:ilvl w:val="0"/>
                                <w:numId w:val="10"/>
                              </w:numPr>
                              <w:rPr>
                                <w:i/>
                                <w:szCs w:val="22"/>
                              </w:rPr>
                            </w:pPr>
                            <w:r>
                              <w:rPr>
                                <w:i/>
                              </w:rPr>
                              <w:t>La primera fórmula calcula la vida útil (v) del pozo, pero no conocemos V (volumen) ni a (área).</w:t>
                            </w:r>
                          </w:p>
                          <w:p w14:paraId="2FC0942D" w14:textId="77777777" w:rsidR="00DF576D" w:rsidRPr="00E30BD6" w:rsidRDefault="00DF576D" w:rsidP="00F81191">
                            <w:pPr>
                              <w:rPr>
                                <w:i/>
                                <w:szCs w:val="22"/>
                              </w:rPr>
                            </w:pPr>
                          </w:p>
                          <w:p w14:paraId="0A015C44" w14:textId="77777777" w:rsidR="00DF576D" w:rsidRPr="00E30BD6" w:rsidRDefault="00DF576D" w:rsidP="00F81191">
                            <w:pPr>
                              <w:numPr>
                                <w:ilvl w:val="0"/>
                                <w:numId w:val="35"/>
                              </w:numPr>
                              <w:rPr>
                                <w:i/>
                                <w:szCs w:val="22"/>
                              </w:rPr>
                            </w:pPr>
                            <w:r>
                              <w:rPr>
                                <w:i/>
                              </w:rPr>
                              <w:t>La segunda fórmula da el valor de V (volumen), pero no sabemos el valor de a (área).</w:t>
                            </w:r>
                          </w:p>
                          <w:p w14:paraId="713D4EFA" w14:textId="77777777" w:rsidR="00DF576D" w:rsidRPr="00E30BD6" w:rsidRDefault="00DF576D" w:rsidP="00F81191">
                            <w:pPr>
                              <w:rPr>
                                <w:i/>
                                <w:szCs w:val="22"/>
                              </w:rPr>
                            </w:pPr>
                          </w:p>
                          <w:p w14:paraId="580BC873" w14:textId="09E5E7F1" w:rsidR="00DF576D" w:rsidRPr="00E30BD6" w:rsidRDefault="00DF576D" w:rsidP="00F81191">
                            <w:pPr>
                              <w:numPr>
                                <w:ilvl w:val="0"/>
                                <w:numId w:val="39"/>
                              </w:numPr>
                              <w:rPr>
                                <w:i/>
                                <w:szCs w:val="22"/>
                              </w:rPr>
                            </w:pPr>
                            <w:r>
                              <w:rPr>
                                <w:i/>
                              </w:rPr>
                              <w:t xml:space="preserve">La tercera fórmula da </w:t>
                            </w:r>
                            <w:r w:rsidR="00DE0C68">
                              <w:rPr>
                                <w:i/>
                              </w:rPr>
                              <w:t xml:space="preserve">el valor de a (área) </w:t>
                            </w:r>
                            <w:proofErr w:type="spellStart"/>
                            <w:r w:rsidR="00DE0C68">
                              <w:rPr>
                                <w:i/>
                              </w:rPr>
                              <w:t>en</w:t>
                            </w:r>
                            <w:proofErr w:type="spellEnd"/>
                            <w:r w:rsidR="00DE0C68">
                              <w:rPr>
                                <w:i/>
                              </w:rPr>
                              <w:t xml:space="preserve"> base a d</w:t>
                            </w:r>
                            <w:r>
                              <w:rPr>
                                <w:i/>
                              </w:rPr>
                              <w:t xml:space="preserve"> (</w:t>
                            </w:r>
                            <w:proofErr w:type="spellStart"/>
                            <w:r>
                              <w:rPr>
                                <w:i/>
                              </w:rPr>
                              <w:t>diámetro</w:t>
                            </w:r>
                            <w:proofErr w:type="spellEnd"/>
                            <w:r>
                              <w:rPr>
                                <w:i/>
                              </w:rPr>
                              <w:t xml:space="preserve">) </w:t>
                            </w:r>
                            <w:proofErr w:type="gramStart"/>
                            <w:r>
                              <w:rPr>
                                <w:i/>
                              </w:rPr>
                              <w:t>del</w:t>
                            </w:r>
                            <w:proofErr w:type="gramEnd"/>
                            <w:r>
                              <w:rPr>
                                <w:i/>
                              </w:rPr>
                              <w:t xml:space="preserve"> </w:t>
                            </w:r>
                            <w:proofErr w:type="spellStart"/>
                            <w:r>
                              <w:rPr>
                                <w:i/>
                              </w:rPr>
                              <w:t>pozo</w:t>
                            </w:r>
                            <w:proofErr w:type="spellEnd"/>
                            <w:r>
                              <w:rPr>
                                <w:i/>
                              </w:rPr>
                              <w:t>, valor que sí conocemos.</w:t>
                            </w:r>
                          </w:p>
                          <w:p w14:paraId="5715D8E4" w14:textId="77777777" w:rsidR="00DF576D" w:rsidRPr="00E30BD6" w:rsidRDefault="00DF576D" w:rsidP="00F81191">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6D841" id="Rounded Rectangular Callout 235" o:spid="_x0000_s1246" type="#_x0000_t62" style="position:absolute;margin-left:278.25pt;margin-top:6.4pt;width:154.5pt;height:24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" adj="-4383,290" strokeweight="1pt">
                <v:stroke dashstyle="dash"/>
                <v:textbox>
                  <w:txbxContent>
                    <w:p w14:paraId="3B7918FE" w14:textId="77777777" w:rsidR="00DF576D" w:rsidRPr="00E30BD6" w:rsidRDefault="00DF576D" w:rsidP="00F81191">
                      <w:pPr>
                        <w:numPr>
                          <w:ilvl w:val="0"/>
                          <w:numId w:val="10"/>
                        </w:numPr>
                        <w:rPr>
                          <w:i/>
                          <w:szCs w:val="22"/>
                        </w:rPr>
                      </w:pPr>
                      <w:r>
                        <w:rPr>
                          <w:i/>
                        </w:rPr>
                        <w:t>La primera fórmula calcula la vida útil (v) del pozo, pero no conocemos V (volumen) ni a (área).</w:t>
                      </w:r>
                    </w:p>
                    <w:p w14:paraId="2FC0942D" w14:textId="77777777" w:rsidR="00DF576D" w:rsidRPr="00E30BD6" w:rsidRDefault="00DF576D" w:rsidP="00F81191">
                      <w:pPr>
                        <w:rPr>
                          <w:i/>
                          <w:szCs w:val="22"/>
                        </w:rPr>
                      </w:pPr>
                    </w:p>
                    <w:p w14:paraId="0A015C44" w14:textId="77777777" w:rsidR="00DF576D" w:rsidRPr="00E30BD6" w:rsidRDefault="00DF576D" w:rsidP="00F81191">
                      <w:pPr>
                        <w:numPr>
                          <w:ilvl w:val="0"/>
                          <w:numId w:val="35"/>
                        </w:numPr>
                        <w:rPr>
                          <w:i/>
                          <w:szCs w:val="22"/>
                        </w:rPr>
                      </w:pPr>
                      <w:r>
                        <w:rPr>
                          <w:i/>
                        </w:rPr>
                        <w:t>La segunda fórmula da el valor de V (volumen), pero no sabemos el valor de a (área).</w:t>
                      </w:r>
                    </w:p>
                    <w:p w14:paraId="713D4EFA" w14:textId="77777777" w:rsidR="00DF576D" w:rsidRPr="00E30BD6" w:rsidRDefault="00DF576D" w:rsidP="00F81191">
                      <w:pPr>
                        <w:rPr>
                          <w:i/>
                          <w:szCs w:val="22"/>
                        </w:rPr>
                      </w:pPr>
                    </w:p>
                    <w:p w14:paraId="580BC873" w14:textId="09E5E7F1" w:rsidR="00DF576D" w:rsidRPr="00E30BD6" w:rsidRDefault="00DF576D" w:rsidP="00F81191">
                      <w:pPr>
                        <w:numPr>
                          <w:ilvl w:val="0"/>
                          <w:numId w:val="39"/>
                        </w:numPr>
                        <w:rPr>
                          <w:i/>
                          <w:szCs w:val="22"/>
                        </w:rPr>
                      </w:pPr>
                      <w:r>
                        <w:rPr>
                          <w:i/>
                        </w:rPr>
                        <w:t xml:space="preserve">La tercera fórmula da </w:t>
                      </w:r>
                      <w:r w:rsidR="00DE0C68">
                        <w:rPr>
                          <w:i/>
                        </w:rPr>
                        <w:t xml:space="preserve">el valor de a (área) </w:t>
                      </w:r>
                      <w:proofErr w:type="spellStart"/>
                      <w:r w:rsidR="00DE0C68">
                        <w:rPr>
                          <w:i/>
                        </w:rPr>
                        <w:t>en</w:t>
                      </w:r>
                      <w:proofErr w:type="spellEnd"/>
                      <w:r w:rsidR="00DE0C68">
                        <w:rPr>
                          <w:i/>
                        </w:rPr>
                        <w:t xml:space="preserve"> base a d</w:t>
                      </w:r>
                      <w:r>
                        <w:rPr>
                          <w:i/>
                        </w:rPr>
                        <w:t xml:space="preserve"> (</w:t>
                      </w:r>
                      <w:proofErr w:type="spellStart"/>
                      <w:r>
                        <w:rPr>
                          <w:i/>
                        </w:rPr>
                        <w:t>diámetro</w:t>
                      </w:r>
                      <w:proofErr w:type="spellEnd"/>
                      <w:r>
                        <w:rPr>
                          <w:i/>
                        </w:rPr>
                        <w:t xml:space="preserve">) </w:t>
                      </w:r>
                      <w:proofErr w:type="gramStart"/>
                      <w:r>
                        <w:rPr>
                          <w:i/>
                        </w:rPr>
                        <w:t>del</w:t>
                      </w:r>
                      <w:proofErr w:type="gramEnd"/>
                      <w:r>
                        <w:rPr>
                          <w:i/>
                        </w:rPr>
                        <w:t xml:space="preserve"> </w:t>
                      </w:r>
                      <w:proofErr w:type="spellStart"/>
                      <w:r>
                        <w:rPr>
                          <w:i/>
                        </w:rPr>
                        <w:t>pozo</w:t>
                      </w:r>
                      <w:proofErr w:type="spellEnd"/>
                      <w:r>
                        <w:rPr>
                          <w:i/>
                        </w:rPr>
                        <w:t>, valor que sí conocemos.</w:t>
                      </w:r>
                    </w:p>
                    <w:p w14:paraId="5715D8E4" w14:textId="77777777" w:rsidR="00DF576D" w:rsidRPr="00E30BD6" w:rsidRDefault="00DF576D" w:rsidP="00F81191">
                      <w:pPr>
                        <w:rPr>
                          <w:szCs w:val="22"/>
                        </w:rPr>
                      </w:pPr>
                    </w:p>
                  </w:txbxContent>
                </v:textbox>
              </v:shape>
            </w:pict>
          </mc:Fallback>
        </mc:AlternateContent>
      </w:r>
      <w:r w:rsidRPr="00F554EB">
        <w:rPr>
          <w:noProof/>
          <w:szCs w:val="20"/>
          <w:lang w:val="en-CA" w:eastAsia="en-CA"/>
        </w:rPr>
        <mc:AlternateContent>
          <mc:Choice Requires="wps">
            <w:drawing>
              <wp:anchor distT="4294967295" distB="4294967295" distL="114300" distR="114300" simplePos="0" relativeHeight="251845632" behindDoc="0" locked="0" layoutInCell="1" allowOverlap="1" wp14:anchorId="1E72241E" wp14:editId="4381D5BF">
                <wp:simplePos x="0" y="0"/>
                <wp:positionH relativeFrom="column">
                  <wp:posOffset>1457325</wp:posOffset>
                </wp:positionH>
                <wp:positionV relativeFrom="paragraph">
                  <wp:posOffset>419734</wp:posOffset>
                </wp:positionV>
                <wp:extent cx="266700" cy="0"/>
                <wp:effectExtent l="0" t="76200" r="19050" b="952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114.75pt,33.05pt" id="Straight Connector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"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5.75pt,33.05pt" w14:anchorId="34222A37">
                <v:stroke endarrow="block"/>
              </v:line>
            </w:pict>
          </mc:Fallback>
        </mc:AlternateContent>
      </w:r>
      <w:r w:rsidR="00DE0C68" w:rsidRPr="00DE0C68">
        <w:rPr>
          <w:b/>
          <w:position w:val="-30"/>
          <w:szCs w:val="20"/>
          <w:lang w:val="es-419"/>
        </w:rPr>
        <w:object w:dxaOrig="2280" w:dyaOrig="680" w14:anchorId="056EA8C2">
          <v:shape id="_x0000_i1193" type="#_x0000_t75" style="width:113.75pt;height:33.5pt" o:ole="">
            <v:imagedata r:id="rId213" o:title=""/>
          </v:shape>
          <o:OLEObject Type="Embed" ProgID="Equation.3" ShapeID="_x0000_i1193" DrawAspect="Content" ObjectID="_1491717599" r:id="rId214"/>
        </w:object>
      </w:r>
      <w:r w:rsidRPr="00F554EB">
        <w:rPr>
          <w:b/>
          <w:szCs w:val="20"/>
          <w:lang w:val="es-419"/>
        </w:rPr>
        <w:tab/>
      </w:r>
      <w:r w:rsidR="00DE0C68" w:rsidRPr="00F554EB">
        <w:rPr>
          <w:b/>
          <w:position w:val="-64"/>
          <w:szCs w:val="20"/>
          <w:lang w:val="es-419"/>
        </w:rPr>
        <w:object w:dxaOrig="2480" w:dyaOrig="1400" w14:anchorId="014CD380">
          <v:shape id="_x0000_i1194" type="#_x0000_t75" style="width:124.25pt;height:70.5pt" o:ole="">
            <v:imagedata r:id="rId215" o:title=""/>
          </v:shape>
          <o:OLEObject Type="Embed" ProgID="Equation.3" ShapeID="_x0000_i1194" DrawAspect="Content" ObjectID="_1491717600" r:id="rId216"/>
        </w:object>
      </w:r>
    </w:p>
    <w:p w14:paraId="5C2F48A4" w14:textId="77777777" w:rsidR="00F81191" w:rsidRPr="00F554EB" w:rsidRDefault="00F81191" w:rsidP="00F81191">
      <w:pPr>
        <w:overflowPunct w:val="0"/>
        <w:autoSpaceDE w:val="0"/>
        <w:autoSpaceDN w:val="0"/>
        <w:adjustRightInd w:val="0"/>
        <w:textAlignment w:val="baseline"/>
        <w:rPr>
          <w:b/>
          <w:szCs w:val="20"/>
          <w:lang w:val="es-419"/>
        </w:rPr>
      </w:pPr>
    </w:p>
    <w:p w14:paraId="1D02AC7F" w14:textId="77777777" w:rsidR="00F81191" w:rsidRPr="00F554EB" w:rsidRDefault="00F81191" w:rsidP="00F81191">
      <w:pPr>
        <w:overflowPunct w:val="0"/>
        <w:autoSpaceDE w:val="0"/>
        <w:autoSpaceDN w:val="0"/>
        <w:adjustRightInd w:val="0"/>
        <w:textAlignment w:val="baseline"/>
        <w:rPr>
          <w:szCs w:val="20"/>
          <w:lang w:val="es-419"/>
        </w:rPr>
      </w:pPr>
      <w:r w:rsidRPr="00F554EB">
        <w:rPr>
          <w:b/>
          <w:szCs w:val="20"/>
          <w:lang w:val="es-419"/>
        </w:rPr>
        <w:t>Nota:</w:t>
      </w:r>
      <w:r w:rsidRPr="00F554EB">
        <w:rPr>
          <w:lang w:val="es-419"/>
        </w:rPr>
        <w:t xml:space="preserve"> ésta es la misma fórmula que </w:t>
      </w:r>
    </w:p>
    <w:p w14:paraId="12429E70" w14:textId="77777777" w:rsidR="001E0FC8" w:rsidRPr="00F554EB" w:rsidRDefault="00DE0C68" w:rsidP="00F81191">
      <w:pPr>
        <w:overflowPunct w:val="0"/>
        <w:autoSpaceDE w:val="0"/>
        <w:autoSpaceDN w:val="0"/>
        <w:adjustRightInd w:val="0"/>
        <w:ind w:firstLine="630"/>
        <w:textAlignment w:val="baseline"/>
        <w:rPr>
          <w:szCs w:val="20"/>
          <w:lang w:val="es-419"/>
        </w:rPr>
      </w:pPr>
      <w:r w:rsidRPr="00F554EB">
        <w:rPr>
          <w:position w:val="-24"/>
          <w:szCs w:val="20"/>
          <w:lang w:val="es-419"/>
        </w:rPr>
        <w:object w:dxaOrig="2200" w:dyaOrig="620" w14:anchorId="7B5A91BD">
          <v:shape id="_x0000_i1195" type="#_x0000_t75" style="width:86.15pt;height:23.25pt" o:ole="">
            <v:imagedata r:id="rId217" o:title=""/>
            <w10:bordertop type="single" width="4"/>
            <w10:borderleft type="single" width="4"/>
            <w10:borderbottom type="single" width="4"/>
            <w10:borderright type="single" width="4"/>
          </v:shape>
          <o:OLEObject Type="Embed" ProgID="Equation.3" ShapeID="_x0000_i1195" DrawAspect="Content" ObjectID="_1491717601" r:id="rId218"/>
        </w:object>
      </w:r>
      <w:r w:rsidR="000B3C88" w:rsidRPr="00F554EB">
        <w:rPr>
          <w:lang w:val="es-419"/>
        </w:rPr>
        <w:t xml:space="preserve"> </w:t>
      </w:r>
    </w:p>
    <w:p w14:paraId="3CD76EE9" w14:textId="77777777" w:rsidR="001E0FC8" w:rsidRPr="00F554EB" w:rsidRDefault="001E0FC8" w:rsidP="00F81191">
      <w:pPr>
        <w:overflowPunct w:val="0"/>
        <w:autoSpaceDE w:val="0"/>
        <w:autoSpaceDN w:val="0"/>
        <w:adjustRightInd w:val="0"/>
        <w:ind w:firstLine="630"/>
        <w:textAlignment w:val="baseline"/>
        <w:rPr>
          <w:szCs w:val="20"/>
          <w:lang w:val="es-419"/>
        </w:rPr>
      </w:pPr>
    </w:p>
    <w:p w14:paraId="43B84336" w14:textId="77CFE2FD" w:rsidR="00F81191" w:rsidRPr="00F554EB" w:rsidRDefault="00F81191" w:rsidP="00F81191">
      <w:pPr>
        <w:overflowPunct w:val="0"/>
        <w:autoSpaceDE w:val="0"/>
        <w:autoSpaceDN w:val="0"/>
        <w:adjustRightInd w:val="0"/>
        <w:ind w:firstLine="630"/>
        <w:textAlignment w:val="baseline"/>
        <w:rPr>
          <w:szCs w:val="20"/>
          <w:lang w:val="es-419"/>
        </w:rPr>
      </w:pPr>
      <w:r w:rsidRPr="00F554EB">
        <w:rPr>
          <w:lang w:val="es-419"/>
        </w:rPr>
        <w:t>, pero ha sido reacomodada para hallar v.</w:t>
      </w:r>
    </w:p>
    <w:p w14:paraId="0EF73D25" w14:textId="77777777" w:rsidR="00F81191" w:rsidRPr="00F554EB" w:rsidRDefault="00F81191" w:rsidP="00F81191">
      <w:pPr>
        <w:overflowPunct w:val="0"/>
        <w:autoSpaceDE w:val="0"/>
        <w:autoSpaceDN w:val="0"/>
        <w:adjustRightInd w:val="0"/>
        <w:textAlignment w:val="baseline"/>
        <w:rPr>
          <w:b/>
          <w:szCs w:val="20"/>
          <w:lang w:val="es-419"/>
        </w:rPr>
      </w:pPr>
    </w:p>
    <w:p w14:paraId="3DF175B4" w14:textId="77777777" w:rsidR="00F81191" w:rsidRPr="00F554EB" w:rsidRDefault="00F81191" w:rsidP="00F81191">
      <w:pPr>
        <w:overflowPunct w:val="0"/>
        <w:autoSpaceDE w:val="0"/>
        <w:autoSpaceDN w:val="0"/>
        <w:adjustRightInd w:val="0"/>
        <w:textAlignment w:val="baseline"/>
        <w:rPr>
          <w:b/>
          <w:szCs w:val="20"/>
          <w:lang w:val="es-419"/>
        </w:rPr>
      </w:pPr>
    </w:p>
    <w:p w14:paraId="733D5C3F" w14:textId="77777777" w:rsidR="00F81191" w:rsidRPr="00F554EB" w:rsidRDefault="00F81191" w:rsidP="00F81191">
      <w:pPr>
        <w:overflowPunct w:val="0"/>
        <w:autoSpaceDE w:val="0"/>
        <w:autoSpaceDN w:val="0"/>
        <w:adjustRightInd w:val="0"/>
        <w:textAlignment w:val="baseline"/>
        <w:rPr>
          <w:b/>
          <w:szCs w:val="20"/>
          <w:lang w:val="es-419"/>
        </w:rPr>
      </w:pPr>
    </w:p>
    <w:p w14:paraId="1408BF45" w14:textId="77777777" w:rsidR="00F81191" w:rsidRPr="00F554EB" w:rsidRDefault="00F81191" w:rsidP="00F81191">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4294967295" distB="4294967295" distL="114300" distR="114300" simplePos="0" relativeHeight="251846656" behindDoc="0" locked="0" layoutInCell="1" allowOverlap="1" wp14:anchorId="5C96015C" wp14:editId="66F1CDEF">
                <wp:simplePos x="0" y="0"/>
                <wp:positionH relativeFrom="column">
                  <wp:posOffset>676275</wp:posOffset>
                </wp:positionH>
                <wp:positionV relativeFrom="paragraph">
                  <wp:posOffset>187324</wp:posOffset>
                </wp:positionV>
                <wp:extent cx="1047750" cy="0"/>
                <wp:effectExtent l="0" t="76200" r="19050" b="952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53.25pt,14.75pt" id="Straight Connector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"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5.75pt,14.75pt" w14:anchorId="1EBC493C">
                <v:stroke endarrow="block"/>
              </v:line>
            </w:pict>
          </mc:Fallback>
        </mc:AlternateContent>
      </w:r>
      <w:r w:rsidR="00DE0C68" w:rsidRPr="00DE0C68">
        <w:rPr>
          <w:b/>
          <w:position w:val="-6"/>
          <w:szCs w:val="20"/>
          <w:lang w:val="es-419"/>
        </w:rPr>
        <w:object w:dxaOrig="960" w:dyaOrig="260" w14:anchorId="1BA16C2A">
          <v:shape id="_x0000_i1196" type="#_x0000_t75" style="width:47.75pt;height:13.8pt" o:ole="">
            <v:imagedata r:id="rId219" o:title=""/>
          </v:shape>
          <o:OLEObject Type="Embed" ProgID="Equation.3" ShapeID="_x0000_i1196" DrawAspect="Content" ObjectID="_1491717602" r:id="rId220"/>
        </w:object>
      </w:r>
      <w:r w:rsidRPr="00F554EB">
        <w:rPr>
          <w:b/>
          <w:szCs w:val="20"/>
          <w:lang w:val="es-419"/>
        </w:rPr>
        <w:tab/>
      </w:r>
      <w:r w:rsidRPr="00F554EB">
        <w:rPr>
          <w:b/>
          <w:szCs w:val="20"/>
          <w:lang w:val="es-419"/>
        </w:rPr>
        <w:tab/>
      </w:r>
      <w:r w:rsidRPr="00F554EB">
        <w:rPr>
          <w:b/>
          <w:szCs w:val="20"/>
          <w:lang w:val="es-419"/>
        </w:rPr>
        <w:tab/>
      </w:r>
      <w:r w:rsidR="00DE0C68" w:rsidRPr="00F554EB">
        <w:rPr>
          <w:b/>
          <w:position w:val="-26"/>
          <w:szCs w:val="20"/>
          <w:lang w:val="es-419"/>
        </w:rPr>
        <w:object w:dxaOrig="960" w:dyaOrig="639" w14:anchorId="1ABF4408">
          <v:shape id="_x0000_i1197" type="#_x0000_t75" style="width:47.55pt;height:33pt" o:ole="">
            <v:imagedata r:id="rId221" o:title=""/>
          </v:shape>
          <o:OLEObject Type="Embed" ProgID="Equation.3" ShapeID="_x0000_i1197" DrawAspect="Content" ObjectID="_1491717603" r:id="rId222"/>
        </w:object>
      </w:r>
    </w:p>
    <w:p w14:paraId="2E9E8093" w14:textId="77777777" w:rsidR="00F81191" w:rsidRPr="00F554EB" w:rsidRDefault="00F81191" w:rsidP="00F81191">
      <w:pPr>
        <w:overflowPunct w:val="0"/>
        <w:autoSpaceDE w:val="0"/>
        <w:autoSpaceDN w:val="0"/>
        <w:adjustRightInd w:val="0"/>
        <w:textAlignment w:val="baseline"/>
        <w:rPr>
          <w:b/>
          <w:szCs w:val="20"/>
          <w:lang w:val="es-419"/>
        </w:rPr>
      </w:pPr>
    </w:p>
    <w:p w14:paraId="11B75E53" w14:textId="77777777" w:rsidR="00F81191" w:rsidRPr="00F554EB" w:rsidRDefault="00F81191" w:rsidP="00F81191">
      <w:pPr>
        <w:overflowPunct w:val="0"/>
        <w:autoSpaceDE w:val="0"/>
        <w:autoSpaceDN w:val="0"/>
        <w:adjustRightInd w:val="0"/>
        <w:textAlignment w:val="baseline"/>
        <w:rPr>
          <w:b/>
          <w:szCs w:val="20"/>
          <w:lang w:val="es-419"/>
        </w:rPr>
      </w:pPr>
    </w:p>
    <w:p w14:paraId="42AA3E3D" w14:textId="77777777" w:rsidR="00F81191" w:rsidRPr="00F554EB" w:rsidRDefault="00F81191" w:rsidP="00F81191">
      <w:pPr>
        <w:overflowPunct w:val="0"/>
        <w:autoSpaceDE w:val="0"/>
        <w:autoSpaceDN w:val="0"/>
        <w:adjustRightInd w:val="0"/>
        <w:textAlignment w:val="baseline"/>
        <w:rPr>
          <w:b/>
          <w:szCs w:val="20"/>
          <w:lang w:val="es-419"/>
        </w:rPr>
      </w:pPr>
    </w:p>
    <w:p w14:paraId="18228AD2" w14:textId="77777777" w:rsidR="00F81191" w:rsidRPr="00F554EB" w:rsidRDefault="00F81191" w:rsidP="00F81191">
      <w:pPr>
        <w:overflowPunct w:val="0"/>
        <w:autoSpaceDE w:val="0"/>
        <w:autoSpaceDN w:val="0"/>
        <w:adjustRightInd w:val="0"/>
        <w:textAlignment w:val="baseline"/>
        <w:rPr>
          <w:b/>
          <w:szCs w:val="20"/>
          <w:lang w:val="es-419"/>
        </w:rPr>
      </w:pPr>
    </w:p>
    <w:p w14:paraId="003459E8" w14:textId="77777777" w:rsidR="00F81191" w:rsidRPr="00F554EB" w:rsidRDefault="00F81191" w:rsidP="00F81191">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4294967295" distB="4294967295" distL="114300" distR="114300" simplePos="0" relativeHeight="251847680" behindDoc="0" locked="0" layoutInCell="1" allowOverlap="1" wp14:anchorId="36A196F0" wp14:editId="657649F3">
                <wp:simplePos x="0" y="0"/>
                <wp:positionH relativeFrom="column">
                  <wp:posOffset>923925</wp:posOffset>
                </wp:positionH>
                <wp:positionV relativeFrom="paragraph">
                  <wp:posOffset>186054</wp:posOffset>
                </wp:positionV>
                <wp:extent cx="800100" cy="0"/>
                <wp:effectExtent l="0" t="76200" r="19050" b="952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72.75pt,14.65pt" id="Straight Connector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"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5.75pt,14.65pt" w14:anchorId="6591519F">
                <v:stroke endarrow="block"/>
              </v:line>
            </w:pict>
          </mc:Fallback>
        </mc:AlternateContent>
      </w:r>
      <w:r w:rsidR="00DE0C68" w:rsidRPr="00DE0C68">
        <w:rPr>
          <w:b/>
          <w:position w:val="-6"/>
          <w:szCs w:val="20"/>
          <w:lang w:val="es-419"/>
        </w:rPr>
        <w:object w:dxaOrig="960" w:dyaOrig="279" w14:anchorId="522816D9">
          <v:shape id="_x0000_i1198" type="#_x0000_t75" style="width:48.7pt;height:14.85pt" o:ole="">
            <v:imagedata r:id="rId223" o:title=""/>
          </v:shape>
          <o:OLEObject Type="Embed" ProgID="Equation.3" ShapeID="_x0000_i1198" DrawAspect="Content" ObjectID="_1491717604" r:id="rId224"/>
        </w:object>
      </w:r>
      <w:r w:rsidRPr="00F554EB">
        <w:rPr>
          <w:b/>
          <w:szCs w:val="20"/>
          <w:lang w:val="es-419"/>
        </w:rPr>
        <w:tab/>
      </w:r>
      <w:r w:rsidRPr="00F554EB">
        <w:rPr>
          <w:b/>
          <w:szCs w:val="20"/>
          <w:lang w:val="es-419"/>
        </w:rPr>
        <w:tab/>
      </w:r>
      <w:r w:rsidRPr="00F554EB">
        <w:rPr>
          <w:b/>
          <w:szCs w:val="20"/>
          <w:lang w:val="es-419"/>
        </w:rPr>
        <w:tab/>
      </w:r>
      <w:r w:rsidR="00DE0C68" w:rsidRPr="00DE0C68">
        <w:rPr>
          <w:b/>
          <w:position w:val="-28"/>
          <w:szCs w:val="20"/>
          <w:lang w:val="es-419"/>
        </w:rPr>
        <w:object w:dxaOrig="880" w:dyaOrig="660" w14:anchorId="67016643">
          <v:shape id="_x0000_i1199" type="#_x0000_t75" style="width:44.25pt;height:34.1pt" o:ole="">
            <v:imagedata r:id="rId225" o:title=""/>
          </v:shape>
          <o:OLEObject Type="Embed" ProgID="Equation.3" ShapeID="_x0000_i1199" DrawAspect="Content" ObjectID="_1491717605" r:id="rId226"/>
        </w:object>
      </w:r>
    </w:p>
    <w:p w14:paraId="7369D4EC" w14:textId="77777777" w:rsidR="00F81191" w:rsidRPr="00F554EB" w:rsidRDefault="00F81191" w:rsidP="00F81191">
      <w:pPr>
        <w:overflowPunct w:val="0"/>
        <w:autoSpaceDE w:val="0"/>
        <w:autoSpaceDN w:val="0"/>
        <w:adjustRightInd w:val="0"/>
        <w:textAlignment w:val="baseline"/>
        <w:rPr>
          <w:b/>
          <w:szCs w:val="20"/>
          <w:lang w:val="es-419"/>
        </w:rPr>
      </w:pPr>
    </w:p>
    <w:p w14:paraId="12CAAFBE" w14:textId="77777777" w:rsidR="00F81191" w:rsidRPr="00F554EB" w:rsidRDefault="00F81191" w:rsidP="00F81191">
      <w:pPr>
        <w:overflowPunct w:val="0"/>
        <w:autoSpaceDE w:val="0"/>
        <w:autoSpaceDN w:val="0"/>
        <w:adjustRightInd w:val="0"/>
        <w:textAlignment w:val="baseline"/>
        <w:rPr>
          <w:b/>
          <w:szCs w:val="20"/>
          <w:lang w:val="es-419"/>
        </w:rPr>
      </w:pPr>
    </w:p>
    <w:p w14:paraId="04C4B889" w14:textId="77777777" w:rsidR="00F81191" w:rsidRPr="00F554EB" w:rsidRDefault="00DF576D" w:rsidP="00F81191">
      <w:pPr>
        <w:overflowPunct w:val="0"/>
        <w:autoSpaceDE w:val="0"/>
        <w:autoSpaceDN w:val="0"/>
        <w:adjustRightInd w:val="0"/>
        <w:textAlignment w:val="baseline"/>
        <w:rPr>
          <w:szCs w:val="20"/>
          <w:lang w:val="es-419"/>
        </w:rPr>
      </w:pPr>
      <w:r>
        <w:rPr>
          <w:szCs w:val="20"/>
          <w:lang w:val="es-419"/>
        </w:rPr>
        <w:pict w14:anchorId="3BBCF39A">
          <v:rect id="_x0000_i1153" style="width:3in;height:1.5pt" o:hrpct="500" o:hrstd="t" o:hr="t" fillcolor="gray" stroked="f"/>
        </w:pict>
      </w:r>
    </w:p>
    <w:p w14:paraId="09E80F34" w14:textId="77777777" w:rsidR="00F81191" w:rsidRPr="00F554EB" w:rsidRDefault="00F81191" w:rsidP="00F81191">
      <w:pPr>
        <w:tabs>
          <w:tab w:val="left" w:pos="5040"/>
        </w:tabs>
        <w:overflowPunct w:val="0"/>
        <w:autoSpaceDE w:val="0"/>
        <w:autoSpaceDN w:val="0"/>
        <w:adjustRightInd w:val="0"/>
        <w:textAlignment w:val="baseline"/>
        <w:rPr>
          <w:b/>
          <w:szCs w:val="20"/>
          <w:lang w:val="es-419"/>
        </w:rPr>
      </w:pPr>
    </w:p>
    <w:p w14:paraId="269BF08B"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6: Rellenar la fórmula para la cual sabemos los valores de todas las variables.</w:t>
      </w:r>
    </w:p>
    <w:p w14:paraId="4767D63E" w14:textId="77777777" w:rsidR="00F81191" w:rsidRPr="00F554EB" w:rsidRDefault="00F81191" w:rsidP="00F81191">
      <w:pPr>
        <w:tabs>
          <w:tab w:val="left" w:pos="5040"/>
        </w:tabs>
        <w:overflowPunct w:val="0"/>
        <w:autoSpaceDE w:val="0"/>
        <w:autoSpaceDN w:val="0"/>
        <w:adjustRightInd w:val="0"/>
        <w:textAlignment w:val="baseline"/>
        <w:rPr>
          <w:b/>
          <w:szCs w:val="20"/>
          <w:lang w:val="es-419"/>
        </w:rPr>
      </w:pPr>
    </w:p>
    <w:p w14:paraId="7592E8E1" w14:textId="77777777" w:rsidR="00F81191" w:rsidRPr="00F554EB" w:rsidRDefault="00F81191" w:rsidP="00F81191">
      <w:pPr>
        <w:overflowPunct w:val="0"/>
        <w:autoSpaceDE w:val="0"/>
        <w:autoSpaceDN w:val="0"/>
        <w:adjustRightInd w:val="0"/>
        <w:textAlignment w:val="baseline"/>
        <w:rPr>
          <w:szCs w:val="20"/>
          <w:u w:val="single"/>
          <w:lang w:val="es-419"/>
        </w:rPr>
      </w:pPr>
      <w:r w:rsidRPr="00F554EB">
        <w:rPr>
          <w:noProof/>
          <w:szCs w:val="20"/>
          <w:lang w:val="en-CA" w:eastAsia="en-CA"/>
        </w:rPr>
        <mc:AlternateContent>
          <mc:Choice Requires="wps">
            <w:drawing>
              <wp:anchor distT="0" distB="0" distL="114300" distR="114300" simplePos="0" relativeHeight="251834368" behindDoc="1" locked="0" layoutInCell="1" allowOverlap="1" wp14:anchorId="5ADA3DED" wp14:editId="5267673B">
                <wp:simplePos x="0" y="0"/>
                <wp:positionH relativeFrom="column">
                  <wp:posOffset>3228975</wp:posOffset>
                </wp:positionH>
                <wp:positionV relativeFrom="paragraph">
                  <wp:posOffset>332951</wp:posOffset>
                </wp:positionV>
                <wp:extent cx="2066925" cy="996950"/>
                <wp:effectExtent l="571500" t="0" r="28575" b="12700"/>
                <wp:wrapNone/>
                <wp:docPr id="231" name="Rounded Rectangular Callout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9695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1DE4A422" w14:textId="77777777" w:rsidR="00DF576D" w:rsidRPr="00E30BD6" w:rsidRDefault="00DF576D" w:rsidP="00F81191">
                            <w:pPr>
                              <w:rPr>
                                <w:i/>
                                <w:szCs w:val="22"/>
                              </w:rPr>
                            </w:pPr>
                            <w:r>
                              <w:rPr>
                                <w:i/>
                              </w:rPr>
                              <w:t>Primero calculamos el valor de a (área) porque conocemos los valores tanto de L (largo) como de A (ancho).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A3DED" id="Rounded Rectangular Callout 231" o:spid="_x0000_s1247" type="#_x0000_t62" style="position:absolute;margin-left:254.25pt;margin-top:26.2pt;width:162.75pt;height:78.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" adj="-5554,3536" strokeweight="1pt">
                <v:stroke dashstyle="dash"/>
                <v:textbox>
                  <w:txbxContent>
                    <w:p w14:paraId="1DE4A422" w14:textId="77777777" w:rsidR="00DF576D" w:rsidRPr="00E30BD6" w:rsidRDefault="00DF576D" w:rsidP="00F81191">
                      <w:pPr>
                        <w:rPr>
                          <w:i/>
                          <w:szCs w:val="22"/>
                        </w:rPr>
                      </w:pPr>
                      <w:r>
                        <w:rPr>
                          <w:i/>
                        </w:rPr>
                        <w:t>Primero calculamos el valor de a (área) porque conocemos los valores tanto de L (largo) como de A (ancho).</w:t>
                      </w:r>
                    </w:p>
                  </w:txbxContent>
                </v:textbox>
              </v:shape>
            </w:pict>
          </mc:Fallback>
        </mc:AlternateContent>
      </w:r>
    </w:p>
    <w:p w14:paraId="1FFCF035" w14:textId="77777777" w:rsidR="00F81191" w:rsidRPr="00F554EB" w:rsidRDefault="00F81191" w:rsidP="00F81191">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830272" behindDoc="0" locked="0" layoutInCell="1" allowOverlap="1" wp14:anchorId="20A5DA5A" wp14:editId="16990D00">
                <wp:simplePos x="0" y="0"/>
                <wp:positionH relativeFrom="column">
                  <wp:posOffset>-57361</wp:posOffset>
                </wp:positionH>
                <wp:positionV relativeFrom="paragraph">
                  <wp:posOffset>891540</wp:posOffset>
                </wp:positionV>
                <wp:extent cx="826135" cy="234315"/>
                <wp:effectExtent l="0" t="0" r="12065" b="1333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1A799" id="Rectangle 230" o:spid="_x0000_s1026" style="position:absolute;margin-left:-4.5pt;margin-top:70.2pt;width:65.05pt;height:18.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" strokeweight="1.25pt">
                <v:fill opacity="0"/>
              </v:rect>
            </w:pict>
          </mc:Fallback>
        </mc:AlternateContent>
      </w:r>
      <w:r w:rsidR="00DE0C68" w:rsidRPr="00DE0C68">
        <w:rPr>
          <w:position w:val="-102"/>
          <w:szCs w:val="20"/>
          <w:lang w:val="es-419"/>
        </w:rPr>
        <w:object w:dxaOrig="1460" w:dyaOrig="2160" w14:anchorId="15FCF451">
          <v:shape id="_x0000_i1200" type="#_x0000_t75" style="width:73.75pt;height:107.8pt" o:ole="">
            <v:imagedata r:id="rId227" o:title=""/>
          </v:shape>
          <o:OLEObject Type="Embed" ProgID="Equation.3" ShapeID="_x0000_i1200" DrawAspect="Content" ObjectID="_1491717606" r:id="rId228"/>
        </w:object>
      </w:r>
    </w:p>
    <w:p w14:paraId="4597ED75" w14:textId="77777777" w:rsidR="00F81191" w:rsidRPr="00F554EB" w:rsidRDefault="00DF576D" w:rsidP="00F81191">
      <w:pPr>
        <w:overflowPunct w:val="0"/>
        <w:autoSpaceDE w:val="0"/>
        <w:autoSpaceDN w:val="0"/>
        <w:adjustRightInd w:val="0"/>
        <w:textAlignment w:val="baseline"/>
        <w:rPr>
          <w:szCs w:val="20"/>
          <w:lang w:val="es-419"/>
        </w:rPr>
      </w:pPr>
      <w:r>
        <w:rPr>
          <w:szCs w:val="20"/>
          <w:lang w:val="es-419"/>
        </w:rPr>
        <w:lastRenderedPageBreak/>
        <w:pict w14:anchorId="24358DD3">
          <v:rect id="_x0000_i1154" style="width:3in;height:1.5pt" o:hrpct="500" o:hrstd="t" o:hr="t" fillcolor="gray" stroked="f"/>
        </w:pict>
      </w:r>
    </w:p>
    <w:p w14:paraId="1762229F" w14:textId="77777777" w:rsidR="008E0DE6" w:rsidRPr="00F554EB" w:rsidRDefault="00DF576D" w:rsidP="00F81191">
      <w:pPr>
        <w:overflowPunct w:val="0"/>
        <w:autoSpaceDE w:val="0"/>
        <w:autoSpaceDN w:val="0"/>
        <w:adjustRightInd w:val="0"/>
        <w:textAlignment w:val="baseline"/>
        <w:rPr>
          <w:b/>
          <w:szCs w:val="20"/>
          <w:lang w:val="es-419"/>
        </w:rPr>
      </w:pPr>
      <w:r>
        <w:rPr>
          <w:szCs w:val="20"/>
          <w:lang w:val="es-419"/>
        </w:rPr>
        <w:pict w14:anchorId="358E90F0">
          <v:rect id="_x0000_i1155" style="width:3in;height:1.5pt" o:hrpct="500" o:hrstd="t" o:hr="t" fillcolor="gray" stroked="f"/>
        </w:pict>
      </w:r>
    </w:p>
    <w:p w14:paraId="1018B802" w14:textId="77777777" w:rsidR="008E0DE6" w:rsidRPr="00F554EB" w:rsidRDefault="008E0DE6" w:rsidP="001E0FC8">
      <w:pPr>
        <w:tabs>
          <w:tab w:val="left" w:pos="5040"/>
        </w:tabs>
        <w:overflowPunct w:val="0"/>
        <w:autoSpaceDE w:val="0"/>
        <w:autoSpaceDN w:val="0"/>
        <w:adjustRightInd w:val="0"/>
        <w:spacing w:before="120"/>
        <w:textAlignment w:val="baseline"/>
        <w:rPr>
          <w:b/>
          <w:szCs w:val="20"/>
          <w:lang w:val="es-419"/>
        </w:rPr>
      </w:pPr>
      <w:r w:rsidRPr="00F554EB">
        <w:rPr>
          <w:b/>
          <w:lang w:val="es-419"/>
        </w:rPr>
        <w:t>Paso 7: Rellenar la fórmula para la cual sabemos los valores de todas las variables.</w:t>
      </w:r>
    </w:p>
    <w:p w14:paraId="1F57E325" w14:textId="77777777" w:rsidR="00F81191" w:rsidRPr="00F554EB" w:rsidRDefault="00F81191" w:rsidP="00F81191">
      <w:pPr>
        <w:overflowPunct w:val="0"/>
        <w:autoSpaceDE w:val="0"/>
        <w:autoSpaceDN w:val="0"/>
        <w:adjustRightInd w:val="0"/>
        <w:textAlignment w:val="baseline"/>
        <w:rPr>
          <w:b/>
          <w:szCs w:val="20"/>
          <w:lang w:val="es-419"/>
        </w:rPr>
      </w:pPr>
    </w:p>
    <w:p w14:paraId="036015BE" w14:textId="07CB8CF0" w:rsidR="00F81191" w:rsidRPr="00F554EB" w:rsidRDefault="00DE0C68" w:rsidP="001E0FC8">
      <w:pPr>
        <w:overflowPunct w:val="0"/>
        <w:autoSpaceDE w:val="0"/>
        <w:autoSpaceDN w:val="0"/>
        <w:adjustRightInd w:val="0"/>
        <w:textAlignment w:val="baseline"/>
        <w:rPr>
          <w:i/>
          <w:szCs w:val="20"/>
          <w:lang w:val="es-419"/>
        </w:rPr>
      </w:pPr>
      <w:r w:rsidRPr="00F554EB">
        <w:rPr>
          <w:noProof/>
          <w:szCs w:val="20"/>
          <w:lang w:val="en-CA" w:eastAsia="en-CA"/>
        </w:rPr>
        <mc:AlternateContent>
          <mc:Choice Requires="wps">
            <w:drawing>
              <wp:anchor distT="0" distB="0" distL="114300" distR="114300" simplePos="0" relativeHeight="251833344" behindDoc="1" locked="0" layoutInCell="1" allowOverlap="1" wp14:anchorId="36739306" wp14:editId="1EC1A92A">
                <wp:simplePos x="0" y="0"/>
                <wp:positionH relativeFrom="margin">
                  <wp:posOffset>2040467</wp:posOffset>
                </wp:positionH>
                <wp:positionV relativeFrom="paragraph">
                  <wp:posOffset>8467</wp:posOffset>
                </wp:positionV>
                <wp:extent cx="3276600" cy="1196340"/>
                <wp:effectExtent l="971550" t="0" r="19050" b="22860"/>
                <wp:wrapNone/>
                <wp:docPr id="229" name="Rounded Rectangular Callout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1196340"/>
                        </a:xfrm>
                        <a:prstGeom prst="wedgeRoundRectCallout">
                          <a:avLst>
                            <a:gd name="adj1" fmla="val -78479"/>
                            <a:gd name="adj2" fmla="val -20674"/>
                            <a:gd name="adj3" fmla="val 16667"/>
                          </a:avLst>
                        </a:prstGeom>
                        <a:solidFill>
                          <a:srgbClr val="FFFFFF"/>
                        </a:solidFill>
                        <a:ln w="12700">
                          <a:solidFill>
                            <a:srgbClr val="000000"/>
                          </a:solidFill>
                          <a:prstDash val="dash"/>
                          <a:miter lim="800000"/>
                          <a:headEnd/>
                          <a:tailEnd/>
                        </a:ln>
                      </wps:spPr>
                      <wps:txbx>
                        <w:txbxContent>
                          <w:p w14:paraId="37D3C8E0" w14:textId="77777777" w:rsidR="00DF576D" w:rsidRPr="00E30BD6" w:rsidRDefault="00DF576D" w:rsidP="00F81191">
                            <w:pPr>
                              <w:numPr>
                                <w:ilvl w:val="0"/>
                                <w:numId w:val="36"/>
                              </w:numPr>
                              <w:rPr>
                                <w:i/>
                                <w:szCs w:val="22"/>
                              </w:rPr>
                            </w:pPr>
                            <w:r>
                              <w:rPr>
                                <w:i/>
                              </w:rPr>
                              <w:t xml:space="preserve">A partir de la fórmula anterior, ahora conocemos el valor de a. También sabemos el valor de P a partir del paso 3. </w:t>
                            </w:r>
                          </w:p>
                          <w:p w14:paraId="52CE141D" w14:textId="77777777" w:rsidR="00DF576D" w:rsidRPr="00E30BD6" w:rsidRDefault="00DF576D" w:rsidP="00F81191">
                            <w:pPr>
                              <w:rPr>
                                <w:i/>
                                <w:szCs w:val="22"/>
                              </w:rPr>
                            </w:pPr>
                          </w:p>
                          <w:p w14:paraId="46E6751A" w14:textId="77777777" w:rsidR="00DF576D" w:rsidRPr="00E30BD6" w:rsidRDefault="00DF576D" w:rsidP="00F81191">
                            <w:pPr>
                              <w:numPr>
                                <w:ilvl w:val="0"/>
                                <w:numId w:val="36"/>
                              </w:numPr>
                              <w:rPr>
                                <w:i/>
                                <w:szCs w:val="22"/>
                              </w:rPr>
                            </w:pPr>
                            <w:r>
                              <w:rPr>
                                <w:i/>
                              </w:rPr>
                              <w:t>Multiplique el área por la profundidad para hallar el volumen del pozo.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9306" id="Rounded Rectangular Callout 229" o:spid="_x0000_s1248" type="#_x0000_t62" style="position:absolute;margin-left:160.65pt;margin-top:.65pt;width:258pt;height:94.2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" adj="-6151,6334" strokeweight="1pt">
                <v:stroke dashstyle="dash"/>
                <v:textbox>
                  <w:txbxContent>
                    <w:p w14:paraId="37D3C8E0" w14:textId="77777777" w:rsidR="00DF576D" w:rsidRPr="00E30BD6" w:rsidRDefault="00DF576D" w:rsidP="00F81191">
                      <w:pPr>
                        <w:numPr>
                          <w:ilvl w:val="0"/>
                          <w:numId w:val="36"/>
                        </w:numPr>
                        <w:rPr>
                          <w:i/>
                          <w:szCs w:val="22"/>
                        </w:rPr>
                      </w:pPr>
                      <w:r>
                        <w:rPr>
                          <w:i/>
                        </w:rPr>
                        <w:t xml:space="preserve">A partir de la fórmula anterior, ahora conocemos el valor de a. También sabemos el valor de P a partir del paso 3. </w:t>
                      </w:r>
                    </w:p>
                    <w:p w14:paraId="52CE141D" w14:textId="77777777" w:rsidR="00DF576D" w:rsidRPr="00E30BD6" w:rsidRDefault="00DF576D" w:rsidP="00F81191">
                      <w:pPr>
                        <w:rPr>
                          <w:i/>
                          <w:szCs w:val="22"/>
                        </w:rPr>
                      </w:pPr>
                    </w:p>
                    <w:p w14:paraId="46E6751A" w14:textId="77777777" w:rsidR="00DF576D" w:rsidRPr="00E30BD6" w:rsidRDefault="00DF576D" w:rsidP="00F81191">
                      <w:pPr>
                        <w:numPr>
                          <w:ilvl w:val="0"/>
                          <w:numId w:val="36"/>
                        </w:numPr>
                        <w:rPr>
                          <w:i/>
                          <w:szCs w:val="22"/>
                        </w:rPr>
                      </w:pPr>
                      <w:r>
                        <w:rPr>
                          <w:i/>
                        </w:rPr>
                        <w:t>Multiplique el área por la profundidad para hallar el volumen del pozo.</w:t>
                      </w:r>
                    </w:p>
                  </w:txbxContent>
                </v:textbox>
                <w10:wrap anchorx="margin"/>
              </v:shape>
            </w:pict>
          </mc:Fallback>
        </mc:AlternateContent>
      </w:r>
      <w:r w:rsidR="000B3C88" w:rsidRPr="00F554EB">
        <w:rPr>
          <w:noProof/>
          <w:szCs w:val="20"/>
          <w:lang w:val="en-CA" w:eastAsia="en-CA"/>
        </w:rPr>
        <mc:AlternateContent>
          <mc:Choice Requires="wps">
            <w:drawing>
              <wp:anchor distT="0" distB="0" distL="114300" distR="114300" simplePos="0" relativeHeight="251831296" behindDoc="0" locked="0" layoutInCell="1" allowOverlap="1" wp14:anchorId="395B08A3" wp14:editId="26EA7F52">
                <wp:simplePos x="0" y="0"/>
                <wp:positionH relativeFrom="column">
                  <wp:posOffset>-53340</wp:posOffset>
                </wp:positionH>
                <wp:positionV relativeFrom="paragraph">
                  <wp:posOffset>956310</wp:posOffset>
                </wp:positionV>
                <wp:extent cx="763270" cy="186690"/>
                <wp:effectExtent l="0" t="0" r="17780" b="2286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6850B" id="Rectangle 228" o:spid="_x0000_s1026" style="position:absolute;margin-left:-4.2pt;margin-top:75.3pt;width:60.1pt;height:14.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" strokeweight="1.25pt">
                <v:fill opacity="0"/>
              </v:rect>
            </w:pict>
          </mc:Fallback>
        </mc:AlternateContent>
      </w:r>
      <w:r w:rsidRPr="00DE0C68">
        <w:rPr>
          <w:position w:val="-102"/>
          <w:szCs w:val="20"/>
          <w:lang w:val="es-419"/>
        </w:rPr>
        <w:object w:dxaOrig="1740" w:dyaOrig="2160" w14:anchorId="3B3EF793">
          <v:shape id="_x0000_i1201" type="#_x0000_t75" style="width:77.85pt;height:108.95pt" o:ole="">
            <v:imagedata r:id="rId229" o:title=""/>
          </v:shape>
          <o:OLEObject Type="Embed" ProgID="Equation.3" ShapeID="_x0000_i1201" DrawAspect="Content" ObjectID="_1491717607" r:id="rId230"/>
        </w:object>
      </w:r>
      <w:r w:rsidR="00DF576D">
        <w:rPr>
          <w:szCs w:val="20"/>
          <w:lang w:val="es-419"/>
        </w:rPr>
        <w:pict w14:anchorId="79AC98A4">
          <v:rect id="_x0000_i1156" style="width:3in;height:1.5pt" o:hrpct="500" o:hrstd="t" o:hr="t" fillcolor="gray" stroked="f"/>
        </w:pict>
      </w:r>
    </w:p>
    <w:p w14:paraId="57439106" w14:textId="77777777" w:rsidR="008E0DE6" w:rsidRPr="00F554EB" w:rsidRDefault="008E0DE6" w:rsidP="001E0FC8">
      <w:pPr>
        <w:tabs>
          <w:tab w:val="left" w:pos="5040"/>
        </w:tabs>
        <w:overflowPunct w:val="0"/>
        <w:autoSpaceDE w:val="0"/>
        <w:autoSpaceDN w:val="0"/>
        <w:adjustRightInd w:val="0"/>
        <w:spacing w:before="120"/>
        <w:textAlignment w:val="baseline"/>
        <w:rPr>
          <w:b/>
          <w:szCs w:val="20"/>
          <w:lang w:val="es-419"/>
        </w:rPr>
      </w:pPr>
      <w:r w:rsidRPr="00F554EB">
        <w:rPr>
          <w:b/>
          <w:lang w:val="es-419"/>
        </w:rPr>
        <w:t>Paso 8: Rellenar la fórmula para la cual sabemos los valores de todas las variables.</w:t>
      </w:r>
    </w:p>
    <w:p w14:paraId="561F757C" w14:textId="77777777" w:rsidR="00F81191" w:rsidRPr="00F554EB" w:rsidRDefault="00F81191" w:rsidP="00F81191">
      <w:pPr>
        <w:overflowPunct w:val="0"/>
        <w:autoSpaceDE w:val="0"/>
        <w:autoSpaceDN w:val="0"/>
        <w:adjustRightInd w:val="0"/>
        <w:textAlignment w:val="baseline"/>
        <w:rPr>
          <w:b/>
          <w:szCs w:val="20"/>
          <w:lang w:val="es-419"/>
        </w:rPr>
      </w:pPr>
    </w:p>
    <w:p w14:paraId="0FEAFBE1" w14:textId="14E048A5" w:rsidR="00F81191" w:rsidRPr="00F554EB" w:rsidRDefault="00DE0C68" w:rsidP="00F81191">
      <w:pPr>
        <w:overflowPunct w:val="0"/>
        <w:autoSpaceDE w:val="0"/>
        <w:autoSpaceDN w:val="0"/>
        <w:adjustRightInd w:val="0"/>
        <w:textAlignment w:val="baseline"/>
        <w:rPr>
          <w:b/>
          <w:szCs w:val="20"/>
          <w:lang w:val="es-419"/>
        </w:rPr>
      </w:pPr>
      <w:r w:rsidRPr="00F554EB">
        <w:rPr>
          <w:noProof/>
          <w:szCs w:val="20"/>
          <w:lang w:val="en-CA" w:eastAsia="en-CA"/>
        </w:rPr>
        <mc:AlternateContent>
          <mc:Choice Requires="wps">
            <w:drawing>
              <wp:anchor distT="0" distB="0" distL="114300" distR="114300" simplePos="0" relativeHeight="251843584" behindDoc="1" locked="0" layoutInCell="1" allowOverlap="1" wp14:anchorId="16BCA131" wp14:editId="15BF74CA">
                <wp:simplePos x="0" y="0"/>
                <wp:positionH relativeFrom="column">
                  <wp:posOffset>3437467</wp:posOffset>
                </wp:positionH>
                <wp:positionV relativeFrom="paragraph">
                  <wp:posOffset>5503</wp:posOffset>
                </wp:positionV>
                <wp:extent cx="1744345" cy="660400"/>
                <wp:effectExtent l="1866900" t="0" r="27305" b="25400"/>
                <wp:wrapNone/>
                <wp:docPr id="225" name="Rounded Rectangular Callout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660400"/>
                        </a:xfrm>
                        <a:prstGeom prst="wedgeRoundRectCallout">
                          <a:avLst>
                            <a:gd name="adj1" fmla="val -154185"/>
                            <a:gd name="adj2" fmla="val -3537"/>
                            <a:gd name="adj3" fmla="val 16667"/>
                          </a:avLst>
                        </a:prstGeom>
                        <a:solidFill>
                          <a:srgbClr val="FFFFFF"/>
                        </a:solidFill>
                        <a:ln w="12700">
                          <a:solidFill>
                            <a:srgbClr val="000000"/>
                          </a:solidFill>
                          <a:prstDash val="dash"/>
                          <a:miter lim="800000"/>
                          <a:headEnd/>
                          <a:tailEnd/>
                        </a:ln>
                      </wps:spPr>
                      <wps:txbx>
                        <w:txbxContent>
                          <w:p w14:paraId="00608E0C" w14:textId="77777777" w:rsidR="00DF576D" w:rsidRPr="00E30BD6" w:rsidRDefault="00DF576D" w:rsidP="00F81191">
                            <w:pPr>
                              <w:rPr>
                                <w:i/>
                                <w:szCs w:val="22"/>
                              </w:rPr>
                            </w:pPr>
                            <w:r>
                              <w:rPr>
                                <w:i/>
                              </w:rPr>
                              <w:t xml:space="preserve">Esta fórmula ha sido reacomodada para aislar 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CA131" id="Rounded Rectangular Callout 225" o:spid="_x0000_s1249" type="#_x0000_t62" style="position:absolute;margin-left:270.65pt;margin-top:.45pt;width:137.35pt;height:52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" adj="-22504,10036" strokeweight="1pt">
                <v:stroke dashstyle="dash"/>
                <v:textbox>
                  <w:txbxContent>
                    <w:p w14:paraId="00608E0C" w14:textId="77777777" w:rsidR="00DF576D" w:rsidRPr="00E30BD6" w:rsidRDefault="00DF576D" w:rsidP="00F81191">
                      <w:pPr>
                        <w:rPr>
                          <w:i/>
                          <w:szCs w:val="22"/>
                        </w:rPr>
                      </w:pPr>
                      <w:r>
                        <w:rPr>
                          <w:i/>
                        </w:rPr>
                        <w:t xml:space="preserve">Esta fórmula ha sido reacomodada para aislar v. </w:t>
                      </w:r>
                    </w:p>
                  </w:txbxContent>
                </v:textbox>
              </v:shape>
            </w:pict>
          </mc:Fallback>
        </mc:AlternateContent>
      </w:r>
      <w:r w:rsidR="000B3C88" w:rsidRPr="00F554EB">
        <w:rPr>
          <w:noProof/>
          <w:szCs w:val="20"/>
          <w:lang w:val="en-CA" w:eastAsia="en-CA"/>
        </w:rPr>
        <mc:AlternateContent>
          <mc:Choice Requires="wps">
            <w:drawing>
              <wp:anchor distT="0" distB="0" distL="114300" distR="114300" simplePos="0" relativeHeight="251842560" behindDoc="0" locked="0" layoutInCell="1" allowOverlap="1" wp14:anchorId="6D68CE67" wp14:editId="79975E93">
                <wp:simplePos x="0" y="0"/>
                <wp:positionH relativeFrom="column">
                  <wp:posOffset>-53340</wp:posOffset>
                </wp:positionH>
                <wp:positionV relativeFrom="paragraph">
                  <wp:posOffset>4062095</wp:posOffset>
                </wp:positionV>
                <wp:extent cx="763270" cy="186690"/>
                <wp:effectExtent l="0" t="0" r="17780" b="2286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" o:spid="_x0000_s1026" strokeweight="1.25pt" style="position:absolute;margin-left:-4.2pt;margin-top:319.85pt;width:60.1pt;height:14.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1444599C">
                <v:fill opacity="0"/>
              </v:rect>
            </w:pict>
          </mc:Fallback>
        </mc:AlternateContent>
      </w:r>
      <w:r w:rsidR="00F81191" w:rsidRPr="00F554EB">
        <w:rPr>
          <w:noProof/>
          <w:szCs w:val="20"/>
          <w:lang w:val="en-CA" w:eastAsia="en-CA"/>
        </w:rPr>
        <mc:AlternateContent>
          <mc:Choice Requires="wps">
            <w:drawing>
              <wp:anchor distT="0" distB="0" distL="114300" distR="114300" simplePos="0" relativeHeight="251844608" behindDoc="1" locked="0" layoutInCell="1" allowOverlap="1" wp14:anchorId="216D6EE6" wp14:editId="7B4FA3CD">
                <wp:simplePos x="0" y="0"/>
                <wp:positionH relativeFrom="column">
                  <wp:posOffset>3257550</wp:posOffset>
                </wp:positionH>
                <wp:positionV relativeFrom="paragraph">
                  <wp:posOffset>922021</wp:posOffset>
                </wp:positionV>
                <wp:extent cx="2066925" cy="2914650"/>
                <wp:effectExtent l="495300" t="0" r="28575" b="19050"/>
                <wp:wrapNone/>
                <wp:docPr id="48" name="Rounded Rectangular Callou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914650"/>
                        </a:xfrm>
                        <a:prstGeom prst="wedgeRoundRectCallout">
                          <a:avLst>
                            <a:gd name="adj1" fmla="val -72764"/>
                            <a:gd name="adj2" fmla="val -36491"/>
                            <a:gd name="adj3" fmla="val 16667"/>
                          </a:avLst>
                        </a:prstGeom>
                        <a:solidFill>
                          <a:srgbClr val="FFFFFF"/>
                        </a:solidFill>
                        <a:ln w="12700">
                          <a:solidFill>
                            <a:srgbClr val="000000"/>
                          </a:solidFill>
                          <a:prstDash val="dash"/>
                          <a:miter lim="800000"/>
                          <a:headEnd/>
                          <a:tailEnd/>
                        </a:ln>
                      </wps:spPr>
                      <wps:txbx>
                        <w:txbxContent>
                          <w:p w14:paraId="051F561D" w14:textId="77777777" w:rsidR="00DF576D" w:rsidRPr="00E30BD6" w:rsidRDefault="00DF576D" w:rsidP="00F81191">
                            <w:pPr>
                              <w:numPr>
                                <w:ilvl w:val="0"/>
                                <w:numId w:val="36"/>
                              </w:numPr>
                              <w:rPr>
                                <w:i/>
                                <w:szCs w:val="22"/>
                              </w:rPr>
                            </w:pPr>
                            <w:r>
                              <w:rPr>
                                <w:i/>
                              </w:rPr>
                              <w:t>Complete los valores de todas las variables.</w:t>
                            </w:r>
                          </w:p>
                          <w:p w14:paraId="1E373808" w14:textId="77777777" w:rsidR="00DF576D" w:rsidRPr="00E30BD6" w:rsidRDefault="00DF576D" w:rsidP="00F81191">
                            <w:pPr>
                              <w:rPr>
                                <w:i/>
                                <w:szCs w:val="22"/>
                              </w:rPr>
                            </w:pPr>
                          </w:p>
                          <w:p w14:paraId="476D45CD" w14:textId="77777777" w:rsidR="00DF576D" w:rsidRPr="00E30BD6" w:rsidRDefault="00DF576D" w:rsidP="00F81191">
                            <w:pPr>
                              <w:numPr>
                                <w:ilvl w:val="0"/>
                                <w:numId w:val="36"/>
                              </w:numPr>
                              <w:rPr>
                                <w:i/>
                                <w:szCs w:val="22"/>
                              </w:rPr>
                            </w:pPr>
                            <w:r>
                              <w:rPr>
                                <w:i/>
                              </w:rPr>
                              <w:t>En primer lugar, realice las multiplicaciones de los paréntesis.</w:t>
                            </w:r>
                          </w:p>
                          <w:p w14:paraId="461B9A78" w14:textId="77777777" w:rsidR="00DF576D" w:rsidRPr="00E30BD6" w:rsidRDefault="00DF576D" w:rsidP="00F81191">
                            <w:pPr>
                              <w:rPr>
                                <w:i/>
                                <w:szCs w:val="22"/>
                              </w:rPr>
                            </w:pPr>
                          </w:p>
                          <w:p w14:paraId="2C01D4FF" w14:textId="77777777" w:rsidR="00DF576D" w:rsidRPr="00E30BD6" w:rsidRDefault="00DF576D" w:rsidP="00F81191">
                            <w:pPr>
                              <w:numPr>
                                <w:ilvl w:val="0"/>
                                <w:numId w:val="36"/>
                              </w:numPr>
                              <w:rPr>
                                <w:i/>
                                <w:szCs w:val="22"/>
                              </w:rPr>
                            </w:pPr>
                            <w:r>
                              <w:rPr>
                                <w:i/>
                              </w:rPr>
                              <w:t>Reste los valores de los paréntesis (2,6 - 0,6).</w:t>
                            </w:r>
                          </w:p>
                          <w:p w14:paraId="5D550796" w14:textId="77777777" w:rsidR="00DF576D" w:rsidRPr="00E30BD6" w:rsidRDefault="00DF576D" w:rsidP="00F81191">
                            <w:pPr>
                              <w:rPr>
                                <w:i/>
                                <w:szCs w:val="22"/>
                              </w:rPr>
                            </w:pPr>
                          </w:p>
                          <w:p w14:paraId="2210F43D" w14:textId="77777777" w:rsidR="00DF576D" w:rsidRPr="00E30BD6" w:rsidRDefault="00DF576D" w:rsidP="00F81191">
                            <w:pPr>
                              <w:numPr>
                                <w:ilvl w:val="0"/>
                                <w:numId w:val="36"/>
                              </w:numPr>
                              <w:rPr>
                                <w:i/>
                                <w:szCs w:val="22"/>
                              </w:rPr>
                            </w:pPr>
                            <w:r>
                              <w:rPr>
                                <w:i/>
                              </w:rPr>
                              <w:t>Multiplique los valores de la parte arriba y de abajo.</w:t>
                            </w:r>
                          </w:p>
                          <w:p w14:paraId="7F768D77" w14:textId="77777777" w:rsidR="00DF576D" w:rsidRPr="00E30BD6" w:rsidRDefault="00DF576D" w:rsidP="00F81191">
                            <w:pPr>
                              <w:rPr>
                                <w:i/>
                                <w:szCs w:val="22"/>
                              </w:rPr>
                            </w:pPr>
                          </w:p>
                          <w:p w14:paraId="021E0F1C" w14:textId="77777777" w:rsidR="00DF576D" w:rsidRPr="00E30BD6" w:rsidRDefault="00DF576D" w:rsidP="00F81191">
                            <w:pPr>
                              <w:numPr>
                                <w:ilvl w:val="0"/>
                                <w:numId w:val="36"/>
                              </w:numPr>
                              <w:rPr>
                                <w:i/>
                                <w:szCs w:val="22"/>
                              </w:rPr>
                            </w:pPr>
                            <w:r>
                              <w:rPr>
                                <w:i/>
                              </w:rPr>
                              <w:t>Divida el valor de arriba por el de 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D6EE6" id="Rounded Rectangular Callout 48" o:spid="_x0000_s1250" type="#_x0000_t62" style="position:absolute;margin-left:256.5pt;margin-top:72.6pt;width:162.75pt;height:229.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" adj="-4917,2918" strokeweight="1pt">
                <v:stroke dashstyle="dash"/>
                <v:textbox>
                  <w:txbxContent>
                    <w:p w14:paraId="051F561D" w14:textId="77777777" w:rsidR="00DF576D" w:rsidRPr="00E30BD6" w:rsidRDefault="00DF576D" w:rsidP="00F81191">
                      <w:pPr>
                        <w:numPr>
                          <w:ilvl w:val="0"/>
                          <w:numId w:val="36"/>
                        </w:numPr>
                        <w:rPr>
                          <w:i/>
                          <w:szCs w:val="22"/>
                        </w:rPr>
                      </w:pPr>
                      <w:r>
                        <w:rPr>
                          <w:i/>
                        </w:rPr>
                        <w:t>Complete los valores de todas las variables.</w:t>
                      </w:r>
                    </w:p>
                    <w:p w14:paraId="1E373808" w14:textId="77777777" w:rsidR="00DF576D" w:rsidRPr="00E30BD6" w:rsidRDefault="00DF576D" w:rsidP="00F81191">
                      <w:pPr>
                        <w:rPr>
                          <w:i/>
                          <w:szCs w:val="22"/>
                        </w:rPr>
                      </w:pPr>
                    </w:p>
                    <w:p w14:paraId="476D45CD" w14:textId="77777777" w:rsidR="00DF576D" w:rsidRPr="00E30BD6" w:rsidRDefault="00DF576D" w:rsidP="00F81191">
                      <w:pPr>
                        <w:numPr>
                          <w:ilvl w:val="0"/>
                          <w:numId w:val="36"/>
                        </w:numPr>
                        <w:rPr>
                          <w:i/>
                          <w:szCs w:val="22"/>
                        </w:rPr>
                      </w:pPr>
                      <w:r>
                        <w:rPr>
                          <w:i/>
                        </w:rPr>
                        <w:t>En primer lugar, realice las multiplicaciones de los paréntesis.</w:t>
                      </w:r>
                    </w:p>
                    <w:p w14:paraId="461B9A78" w14:textId="77777777" w:rsidR="00DF576D" w:rsidRPr="00E30BD6" w:rsidRDefault="00DF576D" w:rsidP="00F81191">
                      <w:pPr>
                        <w:rPr>
                          <w:i/>
                          <w:szCs w:val="22"/>
                        </w:rPr>
                      </w:pPr>
                    </w:p>
                    <w:p w14:paraId="2C01D4FF" w14:textId="77777777" w:rsidR="00DF576D" w:rsidRPr="00E30BD6" w:rsidRDefault="00DF576D" w:rsidP="00F81191">
                      <w:pPr>
                        <w:numPr>
                          <w:ilvl w:val="0"/>
                          <w:numId w:val="36"/>
                        </w:numPr>
                        <w:rPr>
                          <w:i/>
                          <w:szCs w:val="22"/>
                        </w:rPr>
                      </w:pPr>
                      <w:r>
                        <w:rPr>
                          <w:i/>
                        </w:rPr>
                        <w:t>Reste los valores de los paréntesis (2,6 - 0,6).</w:t>
                      </w:r>
                    </w:p>
                    <w:p w14:paraId="5D550796" w14:textId="77777777" w:rsidR="00DF576D" w:rsidRPr="00E30BD6" w:rsidRDefault="00DF576D" w:rsidP="00F81191">
                      <w:pPr>
                        <w:rPr>
                          <w:i/>
                          <w:szCs w:val="22"/>
                        </w:rPr>
                      </w:pPr>
                    </w:p>
                    <w:p w14:paraId="2210F43D" w14:textId="77777777" w:rsidR="00DF576D" w:rsidRPr="00E30BD6" w:rsidRDefault="00DF576D" w:rsidP="00F81191">
                      <w:pPr>
                        <w:numPr>
                          <w:ilvl w:val="0"/>
                          <w:numId w:val="36"/>
                        </w:numPr>
                        <w:rPr>
                          <w:i/>
                          <w:szCs w:val="22"/>
                        </w:rPr>
                      </w:pPr>
                      <w:r>
                        <w:rPr>
                          <w:i/>
                        </w:rPr>
                        <w:t>Multiplique los valores de la parte arriba y de abajo.</w:t>
                      </w:r>
                    </w:p>
                    <w:p w14:paraId="7F768D77" w14:textId="77777777" w:rsidR="00DF576D" w:rsidRPr="00E30BD6" w:rsidRDefault="00DF576D" w:rsidP="00F81191">
                      <w:pPr>
                        <w:rPr>
                          <w:i/>
                          <w:szCs w:val="22"/>
                        </w:rPr>
                      </w:pPr>
                    </w:p>
                    <w:p w14:paraId="021E0F1C" w14:textId="77777777" w:rsidR="00DF576D" w:rsidRPr="00E30BD6" w:rsidRDefault="00DF576D" w:rsidP="00F81191">
                      <w:pPr>
                        <w:numPr>
                          <w:ilvl w:val="0"/>
                          <w:numId w:val="36"/>
                        </w:numPr>
                        <w:rPr>
                          <w:i/>
                          <w:szCs w:val="22"/>
                        </w:rPr>
                      </w:pPr>
                      <w:r>
                        <w:rPr>
                          <w:i/>
                        </w:rPr>
                        <w:t>Divida el valor de arriba por el de abajo.</w:t>
                      </w:r>
                    </w:p>
                  </w:txbxContent>
                </v:textbox>
              </v:shape>
            </w:pict>
          </mc:Fallback>
        </mc:AlternateContent>
      </w:r>
      <w:r w:rsidRPr="00DE0C68">
        <w:rPr>
          <w:b/>
          <w:position w:val="-52"/>
          <w:szCs w:val="20"/>
          <w:lang w:val="es-419"/>
        </w:rPr>
        <w:object w:dxaOrig="4020" w:dyaOrig="6640" w14:anchorId="2ACFF13D">
          <v:shape id="_x0000_i1202" type="#_x0000_t75" style="width:201.4pt;height:331.65pt" o:ole="">
            <v:imagedata r:id="rId231" o:title=""/>
          </v:shape>
          <o:OLEObject Type="Embed" ProgID="Equation.3" ShapeID="_x0000_i1202" DrawAspect="Content" ObjectID="_1491717608" r:id="rId232"/>
        </w:object>
      </w:r>
    </w:p>
    <w:p w14:paraId="1DC4AB9D" w14:textId="77777777" w:rsidR="00F81191" w:rsidRPr="00F554EB" w:rsidRDefault="00F81191" w:rsidP="00F81191">
      <w:pPr>
        <w:overflowPunct w:val="0"/>
        <w:autoSpaceDE w:val="0"/>
        <w:autoSpaceDN w:val="0"/>
        <w:adjustRightInd w:val="0"/>
        <w:textAlignment w:val="baseline"/>
        <w:rPr>
          <w:szCs w:val="20"/>
          <w:lang w:val="es-419"/>
        </w:rPr>
      </w:pPr>
      <w:r w:rsidRPr="00F554EB">
        <w:rPr>
          <w:noProof/>
          <w:szCs w:val="20"/>
          <w:lang w:val="en-CA" w:eastAsia="en-CA"/>
        </w:rPr>
        <mc:AlternateContent>
          <mc:Choice Requires="wps">
            <w:drawing>
              <wp:anchor distT="0" distB="0" distL="114300" distR="114300" simplePos="0" relativeHeight="251835392" behindDoc="0" locked="0" layoutInCell="1" allowOverlap="1" wp14:anchorId="06666E3B" wp14:editId="77409EC9">
                <wp:simplePos x="0" y="0"/>
                <wp:positionH relativeFrom="column">
                  <wp:posOffset>-53340</wp:posOffset>
                </wp:positionH>
                <wp:positionV relativeFrom="paragraph">
                  <wp:posOffset>3086100</wp:posOffset>
                </wp:positionV>
                <wp:extent cx="763270" cy="186690"/>
                <wp:effectExtent l="0" t="0" r="17780" b="2286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" o:spid="_x0000_s1026" strokeweight="1.25pt" style="position:absolute;margin-left:-4.2pt;margin-top:243pt;width:60.1pt;height:14.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64D1506F">
                <v:fill opacity="0"/>
              </v:rect>
            </w:pict>
          </mc:Fallback>
        </mc:AlternateContent>
      </w:r>
      <w:r w:rsidR="00DF576D">
        <w:rPr>
          <w:szCs w:val="20"/>
          <w:lang w:val="es-419"/>
        </w:rPr>
        <w:pict w14:anchorId="5C57D9DC">
          <v:rect id="_x0000_i1157" style="width:3in;height:1.5pt" o:hrpct="500" o:hrstd="t" o:hr="t" fillcolor="gray" stroked="f"/>
        </w:pict>
      </w:r>
    </w:p>
    <w:p w14:paraId="000D1711" w14:textId="77777777" w:rsidR="00F81191" w:rsidRPr="00F554EB" w:rsidRDefault="00982806" w:rsidP="001E0FC8">
      <w:pPr>
        <w:overflowPunct w:val="0"/>
        <w:autoSpaceDE w:val="0"/>
        <w:autoSpaceDN w:val="0"/>
        <w:adjustRightInd w:val="0"/>
        <w:spacing w:before="120"/>
        <w:textAlignment w:val="baseline"/>
        <w:rPr>
          <w:b/>
          <w:szCs w:val="20"/>
          <w:lang w:val="es-419"/>
        </w:rPr>
      </w:pPr>
      <w:r w:rsidRPr="00F554EB">
        <w:rPr>
          <w:b/>
          <w:lang w:val="es-419"/>
        </w:rPr>
        <w:t>Paso 9: Escriba la respuesta.</w:t>
      </w:r>
    </w:p>
    <w:p w14:paraId="113A8F31" w14:textId="77777777" w:rsidR="00F81191" w:rsidRPr="00F554EB" w:rsidRDefault="00F81191" w:rsidP="00F81191">
      <w:pPr>
        <w:overflowPunct w:val="0"/>
        <w:autoSpaceDE w:val="0"/>
        <w:autoSpaceDN w:val="0"/>
        <w:adjustRightInd w:val="0"/>
        <w:textAlignment w:val="baseline"/>
        <w:rPr>
          <w:szCs w:val="20"/>
          <w:lang w:val="es-419"/>
        </w:rPr>
      </w:pPr>
    </w:p>
    <w:p w14:paraId="0E93FE22" w14:textId="3BCDBCAC" w:rsidR="00F81191" w:rsidRPr="00F554EB" w:rsidRDefault="00F81191" w:rsidP="00F81191">
      <w:pPr>
        <w:overflowPunct w:val="0"/>
        <w:autoSpaceDE w:val="0"/>
        <w:autoSpaceDN w:val="0"/>
        <w:adjustRightInd w:val="0"/>
        <w:textAlignment w:val="baseline"/>
        <w:rPr>
          <w:szCs w:val="20"/>
          <w:lang w:val="es-419"/>
        </w:rPr>
      </w:pPr>
      <w:r w:rsidRPr="00F554EB">
        <w:rPr>
          <w:lang w:val="es-419"/>
        </w:rPr>
        <w:lastRenderedPageBreak/>
        <w:t>La profundidad máxi</w:t>
      </w:r>
      <w:r w:rsidR="00DE0C68">
        <w:rPr>
          <w:lang w:val="es-419"/>
        </w:rPr>
        <w:t>ma que puede tener el pozo es 2,</w:t>
      </w:r>
      <w:r w:rsidRPr="00F554EB">
        <w:rPr>
          <w:lang w:val="es-419"/>
        </w:rPr>
        <w:t>2 metros. El pozo durará 10 años con una profundidad de 2,2 metros.</w:t>
      </w:r>
    </w:p>
    <w:p w14:paraId="5E890961" w14:textId="67B59270" w:rsidR="00BF1AE9" w:rsidRPr="00F554EB" w:rsidRDefault="00BF1AE9" w:rsidP="00BF1AE9">
      <w:pPr>
        <w:pStyle w:val="Heading3"/>
        <w:spacing w:after="120"/>
        <w:rPr>
          <w:lang w:val="es-419"/>
        </w:rPr>
      </w:pPr>
      <w:bookmarkStart w:id="24" w:name="_Toc417538254"/>
      <w:r w:rsidRPr="00F554EB">
        <w:rPr>
          <w:lang w:val="es-419"/>
        </w:rPr>
        <w:t>Letrina de corto plazo – Pozo circular doble, averiguar la profundidad</w:t>
      </w:r>
      <w:bookmarkEnd w:id="24"/>
    </w:p>
    <w:p w14:paraId="4A39AA45" w14:textId="3BBFD2BE" w:rsidR="00BF1AE9" w:rsidRPr="00F554EB" w:rsidRDefault="00BF1AE9" w:rsidP="00BF1AE9">
      <w:pPr>
        <w:numPr>
          <w:ilvl w:val="0"/>
          <w:numId w:val="43"/>
        </w:numPr>
        <w:overflowPunct w:val="0"/>
        <w:autoSpaceDE w:val="0"/>
        <w:autoSpaceDN w:val="0"/>
        <w:adjustRightInd w:val="0"/>
        <w:spacing w:after="120"/>
        <w:ind w:left="3960" w:hanging="3960"/>
        <w:textAlignment w:val="baseline"/>
        <w:rPr>
          <w:szCs w:val="20"/>
          <w:lang w:val="es-419"/>
        </w:rPr>
      </w:pPr>
      <w:r w:rsidRPr="00F554EB">
        <w:rPr>
          <w:lang w:val="es-419"/>
        </w:rPr>
        <w:t>Una familia de 8 personas quiere construir una letrina con dos pozos secos.</w:t>
      </w:r>
    </w:p>
    <w:p w14:paraId="2145ED23" w14:textId="77777777" w:rsidR="00BF1AE9" w:rsidRPr="00F554EB" w:rsidRDefault="00BF1AE9" w:rsidP="00BF1AE9">
      <w:pPr>
        <w:numPr>
          <w:ilvl w:val="0"/>
          <w:numId w:val="43"/>
        </w:numPr>
        <w:tabs>
          <w:tab w:val="num" w:pos="630"/>
        </w:tabs>
        <w:overflowPunct w:val="0"/>
        <w:autoSpaceDE w:val="0"/>
        <w:autoSpaceDN w:val="0"/>
        <w:adjustRightInd w:val="0"/>
        <w:spacing w:after="120"/>
        <w:ind w:left="3960" w:hanging="3960"/>
        <w:textAlignment w:val="baseline"/>
        <w:rPr>
          <w:szCs w:val="20"/>
          <w:lang w:val="es-419"/>
        </w:rPr>
      </w:pPr>
      <w:r w:rsidRPr="00F554EB">
        <w:rPr>
          <w:lang w:val="es-419"/>
        </w:rPr>
        <w:t>Quieren que cada pozo circular tenga un diámetro de 1,4 metros.</w:t>
      </w:r>
    </w:p>
    <w:p w14:paraId="12A729EA" w14:textId="77777777" w:rsidR="00BF1AE9" w:rsidRPr="00F554EB" w:rsidRDefault="00BF1AE9" w:rsidP="00BF1AE9">
      <w:pPr>
        <w:numPr>
          <w:ilvl w:val="0"/>
          <w:numId w:val="43"/>
        </w:numPr>
        <w:overflowPunct w:val="0"/>
        <w:autoSpaceDE w:val="0"/>
        <w:autoSpaceDN w:val="0"/>
        <w:adjustRightInd w:val="0"/>
        <w:spacing w:after="120"/>
        <w:textAlignment w:val="baseline"/>
        <w:rPr>
          <w:szCs w:val="20"/>
          <w:lang w:val="es-419"/>
        </w:rPr>
      </w:pPr>
      <w:r w:rsidRPr="00F554EB">
        <w:rPr>
          <w:lang w:val="es-419"/>
        </w:rPr>
        <w:t>Usan agua para la limpieza anal.</w:t>
      </w:r>
    </w:p>
    <w:p w14:paraId="31FFB373" w14:textId="77777777" w:rsidR="00BF1AE9" w:rsidRPr="00F554EB" w:rsidRDefault="00BF1AE9" w:rsidP="008A045A">
      <w:pPr>
        <w:numPr>
          <w:ilvl w:val="0"/>
          <w:numId w:val="43"/>
        </w:numPr>
        <w:tabs>
          <w:tab w:val="num" w:pos="810"/>
        </w:tabs>
        <w:overflowPunct w:val="0"/>
        <w:autoSpaceDE w:val="0"/>
        <w:autoSpaceDN w:val="0"/>
        <w:adjustRightInd w:val="0"/>
        <w:ind w:left="3958" w:hanging="3958"/>
        <w:textAlignment w:val="baseline"/>
        <w:rPr>
          <w:szCs w:val="20"/>
          <w:lang w:val="es-419"/>
        </w:rPr>
      </w:pPr>
      <w:r w:rsidRPr="00F554EB">
        <w:rPr>
          <w:lang w:val="es-419"/>
        </w:rPr>
        <w:t xml:space="preserve">Quieren vaciar manualmente cada pozo. </w:t>
      </w:r>
    </w:p>
    <w:p w14:paraId="39941A85" w14:textId="77777777" w:rsidR="00BF1AE9" w:rsidRPr="00F554EB" w:rsidRDefault="00BF1AE9" w:rsidP="00BF1AE9">
      <w:pPr>
        <w:overflowPunct w:val="0"/>
        <w:autoSpaceDE w:val="0"/>
        <w:autoSpaceDN w:val="0"/>
        <w:adjustRightInd w:val="0"/>
        <w:textAlignment w:val="baseline"/>
        <w:rPr>
          <w:szCs w:val="20"/>
          <w:lang w:val="es-419"/>
        </w:rPr>
      </w:pPr>
    </w:p>
    <w:p w14:paraId="01CA2EB2" w14:textId="77777777" w:rsidR="00BF1AE9" w:rsidRPr="00F554EB" w:rsidRDefault="00BF1AE9" w:rsidP="00BF1AE9">
      <w:pPr>
        <w:overflowPunct w:val="0"/>
        <w:autoSpaceDE w:val="0"/>
        <w:autoSpaceDN w:val="0"/>
        <w:adjustRightInd w:val="0"/>
        <w:textAlignment w:val="baseline"/>
        <w:rPr>
          <w:szCs w:val="20"/>
          <w:lang w:val="es-419"/>
        </w:rPr>
      </w:pPr>
      <w:r w:rsidRPr="00F554EB">
        <w:rPr>
          <w:lang w:val="es-419"/>
        </w:rPr>
        <w:t>¿Cuán profundo debería ser cada pozo?</w:t>
      </w:r>
    </w:p>
    <w:p w14:paraId="79FD37BB" w14:textId="0CB014B7" w:rsidR="00BF1AE9" w:rsidRPr="00F554EB" w:rsidRDefault="00DF576D" w:rsidP="00BF1AE9">
      <w:pPr>
        <w:tabs>
          <w:tab w:val="left" w:pos="8280"/>
        </w:tabs>
        <w:overflowPunct w:val="0"/>
        <w:autoSpaceDE w:val="0"/>
        <w:autoSpaceDN w:val="0"/>
        <w:adjustRightInd w:val="0"/>
        <w:textAlignment w:val="baseline"/>
        <w:rPr>
          <w:b/>
          <w:sz w:val="26"/>
          <w:szCs w:val="26"/>
          <w:lang w:val="es-419"/>
        </w:rPr>
      </w:pPr>
      <w:r>
        <w:rPr>
          <w:szCs w:val="20"/>
          <w:lang w:val="es-419"/>
        </w:rPr>
        <w:pict w14:anchorId="51381580">
          <v:rect id="_x0000_i1158" style="width:3in;height:1.5pt" o:hrpct="500" o:hrstd="t" o:hr="t" fillcolor="gray" stroked="f"/>
        </w:pict>
      </w:r>
    </w:p>
    <w:p w14:paraId="024FFCCB" w14:textId="77777777" w:rsidR="00BF1AE9" w:rsidRPr="00F554EB" w:rsidRDefault="00BF1AE9" w:rsidP="00BF1AE9">
      <w:pPr>
        <w:overflowPunct w:val="0"/>
        <w:autoSpaceDE w:val="0"/>
        <w:autoSpaceDN w:val="0"/>
        <w:adjustRightInd w:val="0"/>
        <w:textAlignment w:val="baseline"/>
        <w:rPr>
          <w:b/>
          <w:szCs w:val="20"/>
          <w:lang w:val="es-419"/>
        </w:rPr>
      </w:pPr>
    </w:p>
    <w:p w14:paraId="51A1B4F6" w14:textId="77777777" w:rsidR="00003ACD" w:rsidRPr="00F554EB" w:rsidRDefault="00BF1AE9" w:rsidP="00003ACD">
      <w:pPr>
        <w:tabs>
          <w:tab w:val="left" w:pos="8280"/>
        </w:tabs>
        <w:overflowPunct w:val="0"/>
        <w:autoSpaceDE w:val="0"/>
        <w:autoSpaceDN w:val="0"/>
        <w:adjustRightInd w:val="0"/>
        <w:textAlignment w:val="baseline"/>
        <w:rPr>
          <w:b/>
          <w:szCs w:val="20"/>
          <w:lang w:val="es-419"/>
        </w:rPr>
      </w:pPr>
      <w:r w:rsidRPr="00F554EB">
        <w:rPr>
          <w:b/>
          <w:noProof/>
          <w:szCs w:val="22"/>
          <w:lang w:val="en-CA" w:eastAsia="en-CA"/>
        </w:rPr>
        <mc:AlternateContent>
          <mc:Choice Requires="wps">
            <w:drawing>
              <wp:anchor distT="0" distB="0" distL="114300" distR="114300" simplePos="0" relativeHeight="251870208" behindDoc="1" locked="0" layoutInCell="1" allowOverlap="1" wp14:anchorId="6DBB3202" wp14:editId="05188FB7">
                <wp:simplePos x="0" y="0"/>
                <wp:positionH relativeFrom="column">
                  <wp:posOffset>3238500</wp:posOffset>
                </wp:positionH>
                <wp:positionV relativeFrom="paragraph">
                  <wp:posOffset>214630</wp:posOffset>
                </wp:positionV>
                <wp:extent cx="2312670" cy="485775"/>
                <wp:effectExtent l="1943100" t="0" r="11430" b="790575"/>
                <wp:wrapNone/>
                <wp:docPr id="163" name="Rounded Rectangular Callout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485775"/>
                        </a:xfrm>
                        <a:prstGeom prst="wedgeRoundRectCallout">
                          <a:avLst>
                            <a:gd name="adj1" fmla="val -133589"/>
                            <a:gd name="adj2" fmla="val 197648"/>
                            <a:gd name="adj3" fmla="val 16667"/>
                          </a:avLst>
                        </a:prstGeom>
                        <a:solidFill>
                          <a:srgbClr val="FFFFFF"/>
                        </a:solidFill>
                        <a:ln w="12700">
                          <a:solidFill>
                            <a:srgbClr val="000000"/>
                          </a:solidFill>
                          <a:prstDash val="dash"/>
                          <a:miter lim="800000"/>
                          <a:headEnd/>
                          <a:tailEnd/>
                        </a:ln>
                      </wps:spPr>
                      <wps:txbx>
                        <w:txbxContent>
                          <w:p w14:paraId="1F26CAF1" w14:textId="77777777" w:rsidR="00DF576D" w:rsidRPr="00BF1AE9" w:rsidRDefault="00DF576D" w:rsidP="00BF1AE9">
                            <w:pPr>
                              <w:rPr>
                                <w:i/>
                                <w:szCs w:val="22"/>
                              </w:rPr>
                            </w:pPr>
                            <w:r>
                              <w:rPr>
                                <w:i/>
                              </w:rPr>
                              <w:t xml:space="preserve">Sabemos que los excrementos serán seguros de vaciar después de 2 años de estar almacenados.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B3202" id="Rounded Rectangular Callout 163" o:spid="_x0000_s1251" type="#_x0000_t62" style="position:absolute;margin-left:255pt;margin-top:16.9pt;width:182.1pt;height:38.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" adj="-18055,53492" strokeweight="1pt">
                <v:stroke dashstyle="dash"/>
                <v:textbox>
                  <w:txbxContent>
                    <w:p w14:paraId="1F26CAF1" w14:textId="77777777" w:rsidR="00DF576D" w:rsidRPr="00BF1AE9" w:rsidRDefault="00DF576D" w:rsidP="00BF1AE9">
                      <w:pPr>
                        <w:rPr>
                          <w:i/>
                          <w:szCs w:val="22"/>
                        </w:rPr>
                      </w:pPr>
                      <w:r>
                        <w:rPr>
                          <w:i/>
                        </w:rPr>
                        <w:t xml:space="preserve">Sabemos que los excrementos serán seguros de vaciar después de 2 años de estar almacenados. </w:t>
                      </w:r>
                    </w:p>
                  </w:txbxContent>
                </v:textbox>
              </v:shape>
            </w:pict>
          </mc:Fallback>
        </mc:AlternateContent>
      </w:r>
      <w:r w:rsidRPr="00F554EB">
        <w:rPr>
          <w:b/>
          <w:lang w:val="es-419"/>
        </w:rPr>
        <w:t>Paso 1: Información conocida – Escriba las variables y sus valores, Identifique las variables que necesita resolver.</w:t>
      </w:r>
      <w:r w:rsidR="00003ACD" w:rsidRPr="00F554EB">
        <w:rPr>
          <w:b/>
          <w:position w:val="-10"/>
          <w:szCs w:val="20"/>
          <w:lang w:val="es-419"/>
        </w:rPr>
        <w:object w:dxaOrig="180" w:dyaOrig="320" w14:anchorId="0E4BE703">
          <v:shape id="_x0000_i1159" type="#_x0000_t75" style="width:9pt;height:16.5pt" o:ole="">
            <v:imagedata r:id="rId44" o:title=""/>
          </v:shape>
          <o:OLEObject Type="Embed" ProgID="Equation.3" ShapeID="_x0000_i1159" DrawAspect="Content" ObjectID="_1491717609" r:id="rId233"/>
        </w:object>
      </w:r>
    </w:p>
    <w:p w14:paraId="43A82A92" w14:textId="77777777" w:rsidR="00003ACD" w:rsidRPr="00F554EB" w:rsidRDefault="00003ACD" w:rsidP="00003ACD">
      <w:pPr>
        <w:tabs>
          <w:tab w:val="left" w:pos="8280"/>
        </w:tabs>
        <w:overflowPunct w:val="0"/>
        <w:autoSpaceDE w:val="0"/>
        <w:autoSpaceDN w:val="0"/>
        <w:adjustRightInd w:val="0"/>
        <w:textAlignment w:val="baseline"/>
        <w:rPr>
          <w:b/>
          <w:szCs w:val="20"/>
          <w:lang w:val="es-419"/>
        </w:rPr>
      </w:pPr>
    </w:p>
    <w:p w14:paraId="2575EE6B" w14:textId="77777777" w:rsidR="00003ACD" w:rsidRPr="00F554EB" w:rsidRDefault="00003ACD" w:rsidP="00003ACD">
      <w:pPr>
        <w:tabs>
          <w:tab w:val="left" w:pos="8280"/>
        </w:tabs>
        <w:overflowPunct w:val="0"/>
        <w:autoSpaceDE w:val="0"/>
        <w:autoSpaceDN w:val="0"/>
        <w:adjustRightInd w:val="0"/>
        <w:textAlignment w:val="baseline"/>
        <w:rPr>
          <w:b/>
          <w:szCs w:val="20"/>
          <w:lang w:val="es-419"/>
        </w:rPr>
      </w:pPr>
    </w:p>
    <w:p w14:paraId="38484E5F" w14:textId="77777777" w:rsidR="00BF1AE9" w:rsidRPr="00F554EB" w:rsidRDefault="00BF1AE9" w:rsidP="00BF1AE9">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869184" behindDoc="1" locked="0" layoutInCell="1" allowOverlap="1" wp14:anchorId="10EA1BAF" wp14:editId="5DE46321">
                <wp:simplePos x="0" y="0"/>
                <wp:positionH relativeFrom="column">
                  <wp:posOffset>3615267</wp:posOffset>
                </wp:positionH>
                <wp:positionV relativeFrom="paragraph">
                  <wp:posOffset>119167</wp:posOffset>
                </wp:positionV>
                <wp:extent cx="1950720" cy="1710267"/>
                <wp:effectExtent l="361950" t="0" r="11430" b="23495"/>
                <wp:wrapNone/>
                <wp:docPr id="162" name="Rounded Rectangular Callout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1710267"/>
                        </a:xfrm>
                        <a:prstGeom prst="wedgeRoundRectCallout">
                          <a:avLst>
                            <a:gd name="adj1" fmla="val -67395"/>
                            <a:gd name="adj2" fmla="val -1108"/>
                            <a:gd name="adj3" fmla="val 16667"/>
                          </a:avLst>
                        </a:prstGeom>
                        <a:solidFill>
                          <a:srgbClr val="FFFFFF"/>
                        </a:solidFill>
                        <a:ln w="12700">
                          <a:solidFill>
                            <a:srgbClr val="000000"/>
                          </a:solidFill>
                          <a:prstDash val="dash"/>
                          <a:miter lim="800000"/>
                          <a:headEnd/>
                          <a:tailEnd/>
                        </a:ln>
                      </wps:spPr>
                      <wps:txbx>
                        <w:txbxContent>
                          <w:p w14:paraId="0A8DBFF3" w14:textId="77777777" w:rsidR="00DF576D" w:rsidRPr="00BF1AE9" w:rsidRDefault="00DF576D" w:rsidP="00BF1AE9">
                            <w:pPr>
                              <w:rPr>
                                <w:i/>
                                <w:szCs w:val="22"/>
                              </w:rPr>
                            </w:pPr>
                            <w:r>
                              <w:rPr>
                                <w:i/>
                              </w:rPr>
                              <w:t xml:space="preserve">Usamos una tasa de acumulación de lodo de 40 litros/persona/año porque dentro del pozo está húmedo a causa del agua que se usa para la limpieza anal y que el resto del contenido del pozo es degradable.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A1BAF" id="Rounded Rectangular Callout 162" o:spid="_x0000_s1252" type="#_x0000_t62" style="position:absolute;margin-left:284.65pt;margin-top:9.4pt;width:153.6pt;height:134.6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" adj="-3757,10561" strokeweight="1pt">
                <v:stroke dashstyle="dash"/>
                <v:textbox>
                  <w:txbxContent>
                    <w:p w14:paraId="0A8DBFF3" w14:textId="77777777" w:rsidR="00DF576D" w:rsidRPr="00BF1AE9" w:rsidRDefault="00DF576D" w:rsidP="00BF1AE9">
                      <w:pPr>
                        <w:rPr>
                          <w:i/>
                          <w:szCs w:val="22"/>
                        </w:rPr>
                      </w:pPr>
                      <w:r>
                        <w:rPr>
                          <w:i/>
                        </w:rPr>
                        <w:t xml:space="preserve">Usamos una tasa de acumulación de lodo de 40 litros/persona/año porque dentro del pozo está húmedo a causa del agua que se usa para la limpieza anal y que el resto del contenido del pozo es degradable. </w:t>
                      </w:r>
                    </w:p>
                  </w:txbxContent>
                </v:textbox>
              </v:shape>
            </w:pict>
          </mc:Fallback>
        </mc:AlternateContent>
      </w:r>
      <w:r w:rsidR="00407AF6" w:rsidRPr="00DC06B9">
        <w:rPr>
          <w:position w:val="-98"/>
          <w:szCs w:val="22"/>
          <w:lang w:val="es-419"/>
        </w:rPr>
        <w:object w:dxaOrig="5480" w:dyaOrig="2079" w14:anchorId="03E53BF7">
          <v:shape id="_x0000_i1204" type="#_x0000_t75" style="width:272.9pt;height:104.25pt" o:ole="">
            <v:imagedata r:id="rId234" o:title=""/>
          </v:shape>
          <o:OLEObject Type="Embed" ProgID="Equation.3" ShapeID="_x0000_i1204" DrawAspect="Content" ObjectID="_1491717610" r:id="rId235"/>
        </w:object>
      </w:r>
    </w:p>
    <w:p w14:paraId="48F361A3" w14:textId="77777777" w:rsidR="00BF1AE9" w:rsidRPr="00F554EB" w:rsidRDefault="00BF1AE9" w:rsidP="00BF1AE9">
      <w:pPr>
        <w:overflowPunct w:val="0"/>
        <w:autoSpaceDE w:val="0"/>
        <w:autoSpaceDN w:val="0"/>
        <w:adjustRightInd w:val="0"/>
        <w:textAlignment w:val="baseline"/>
        <w:rPr>
          <w:szCs w:val="22"/>
          <w:lang w:val="es-419"/>
        </w:rPr>
      </w:pPr>
    </w:p>
    <w:p w14:paraId="3BF57CDC" w14:textId="77777777" w:rsidR="00BF1AE9" w:rsidRPr="00F554EB" w:rsidRDefault="00BF1AE9" w:rsidP="00BF1AE9">
      <w:pPr>
        <w:overflowPunct w:val="0"/>
        <w:autoSpaceDE w:val="0"/>
        <w:autoSpaceDN w:val="0"/>
        <w:adjustRightInd w:val="0"/>
        <w:textAlignment w:val="baseline"/>
        <w:rPr>
          <w:szCs w:val="22"/>
          <w:lang w:val="es-419"/>
        </w:rPr>
      </w:pPr>
    </w:p>
    <w:p w14:paraId="53C3EB2C" w14:textId="77777777" w:rsidR="00BF1AE9" w:rsidRPr="00F554EB" w:rsidRDefault="00DF576D" w:rsidP="00BF1AE9">
      <w:pPr>
        <w:overflowPunct w:val="0"/>
        <w:autoSpaceDE w:val="0"/>
        <w:autoSpaceDN w:val="0"/>
        <w:adjustRightInd w:val="0"/>
        <w:textAlignment w:val="baseline"/>
        <w:rPr>
          <w:szCs w:val="22"/>
          <w:lang w:val="es-419"/>
        </w:rPr>
      </w:pPr>
      <w:r>
        <w:rPr>
          <w:szCs w:val="22"/>
          <w:lang w:val="es-419"/>
        </w:rPr>
        <w:pict w14:anchorId="0C3A26D0">
          <v:rect id="_x0000_i1160" style="width:3in;height:1.5pt" o:hrpct="500" o:hrstd="t" o:hr="t" fillcolor="gray" stroked="f"/>
        </w:pict>
      </w:r>
    </w:p>
    <w:p w14:paraId="1E21DC5D" w14:textId="77777777" w:rsidR="00BF1AE9" w:rsidRPr="00F554EB" w:rsidRDefault="00BF1AE9" w:rsidP="00BF1AE9">
      <w:pPr>
        <w:overflowPunct w:val="0"/>
        <w:autoSpaceDE w:val="0"/>
        <w:autoSpaceDN w:val="0"/>
        <w:adjustRightInd w:val="0"/>
        <w:textAlignment w:val="baseline"/>
        <w:rPr>
          <w:szCs w:val="22"/>
          <w:lang w:val="es-419"/>
        </w:rPr>
      </w:pPr>
    </w:p>
    <w:p w14:paraId="140FAC69" w14:textId="539A3224" w:rsidR="0032571F" w:rsidRPr="00F554EB" w:rsidRDefault="0039730B" w:rsidP="0039730B">
      <w:pPr>
        <w:overflowPunct w:val="0"/>
        <w:autoSpaceDE w:val="0"/>
        <w:autoSpaceDN w:val="0"/>
        <w:adjustRightInd w:val="0"/>
        <w:textAlignment w:val="baseline"/>
        <w:rPr>
          <w:b/>
          <w:szCs w:val="22"/>
          <w:lang w:val="es-419"/>
        </w:rPr>
      </w:pPr>
      <w:r w:rsidRPr="00F554EB">
        <w:rPr>
          <w:noProof/>
          <w:szCs w:val="20"/>
          <w:lang w:val="en-CA" w:eastAsia="en-CA"/>
        </w:rPr>
        <mc:AlternateContent>
          <mc:Choice Requires="wps">
            <w:drawing>
              <wp:anchor distT="0" distB="0" distL="114300" distR="114300" simplePos="0" relativeHeight="251866112" behindDoc="1" locked="0" layoutInCell="1" allowOverlap="1" wp14:anchorId="2DEF9E44" wp14:editId="417C0431">
                <wp:simplePos x="0" y="0"/>
                <wp:positionH relativeFrom="column">
                  <wp:posOffset>3562350</wp:posOffset>
                </wp:positionH>
                <wp:positionV relativeFrom="paragraph">
                  <wp:posOffset>1774825</wp:posOffset>
                </wp:positionV>
                <wp:extent cx="2066925" cy="486410"/>
                <wp:effectExtent l="609600" t="0" r="28575" b="27940"/>
                <wp:wrapNone/>
                <wp:docPr id="160" name="Rounded Rectangular Callout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486410"/>
                        </a:xfrm>
                        <a:prstGeom prst="wedgeRoundRectCallout">
                          <a:avLst>
                            <a:gd name="adj1" fmla="val -77556"/>
                            <a:gd name="adj2" fmla="val -31986"/>
                            <a:gd name="adj3" fmla="val 16667"/>
                          </a:avLst>
                        </a:prstGeom>
                        <a:solidFill>
                          <a:srgbClr val="FFFFFF"/>
                        </a:solidFill>
                        <a:ln w="12700">
                          <a:solidFill>
                            <a:srgbClr val="000000"/>
                          </a:solidFill>
                          <a:prstDash val="dash"/>
                          <a:miter lim="800000"/>
                          <a:headEnd/>
                          <a:tailEnd/>
                        </a:ln>
                      </wps:spPr>
                      <wps:txbx>
                        <w:txbxContent>
                          <w:p w14:paraId="36977E0B" w14:textId="77777777" w:rsidR="00DF576D" w:rsidRPr="0039730B" w:rsidRDefault="00DF576D" w:rsidP="00BF1AE9">
                            <w:pPr>
                              <w:rPr>
                                <w:i/>
                                <w:szCs w:val="22"/>
                              </w:rPr>
                            </w:pPr>
                            <w:r>
                              <w:rPr>
                                <w:i/>
                              </w:rPr>
                              <w:t xml:space="preserve">Estamos intentando encontrar la profundidad (P) del pozo.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9E44" id="Rounded Rectangular Callout 160" o:spid="_x0000_s1253" type="#_x0000_t62" style="position:absolute;margin-left:280.5pt;margin-top:139.75pt;width:162.75pt;height:38.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" adj="-5952,3891" strokeweight="1pt">
                <v:stroke dashstyle="dash"/>
                <v:textbox>
                  <w:txbxContent>
                    <w:p w14:paraId="36977E0B" w14:textId="77777777" w:rsidR="00DF576D" w:rsidRPr="0039730B" w:rsidRDefault="00DF576D" w:rsidP="00BF1AE9">
                      <w:pPr>
                        <w:rPr>
                          <w:i/>
                          <w:szCs w:val="22"/>
                        </w:rPr>
                      </w:pPr>
                      <w:r>
                        <w:rPr>
                          <w:i/>
                        </w:rPr>
                        <w:t xml:space="preserve">Estamos intentando encontrar la profundidad (P) del pozo. </w:t>
                      </w:r>
                    </w:p>
                  </w:txbxContent>
                </v:textbox>
              </v:shape>
            </w:pict>
          </mc:Fallback>
        </mc:AlternateContent>
      </w:r>
      <w:r w:rsidRPr="00F554EB">
        <w:rPr>
          <w:b/>
          <w:lang w:val="es-419"/>
        </w:rPr>
        <w:t>Paso 2: Dibujar y etiquetar el diagrama – Dibuje un diagrama del pozo y etiquete todas las dimensiones.</w:t>
      </w:r>
    </w:p>
    <w:p w14:paraId="3855FCB4" w14:textId="5D825E47" w:rsidR="0032571F" w:rsidRPr="00F554EB" w:rsidRDefault="007567AC" w:rsidP="0039730B">
      <w:pPr>
        <w:overflowPunct w:val="0"/>
        <w:autoSpaceDE w:val="0"/>
        <w:autoSpaceDN w:val="0"/>
        <w:adjustRightInd w:val="0"/>
        <w:textAlignment w:val="baseline"/>
        <w:rPr>
          <w:b/>
          <w:szCs w:val="22"/>
          <w:lang w:val="es-419"/>
        </w:rPr>
      </w:pPr>
      <w:r w:rsidRPr="00F554EB">
        <w:rPr>
          <w:b/>
          <w:noProof/>
          <w:szCs w:val="22"/>
          <w:lang w:val="en-CA" w:eastAsia="en-CA"/>
        </w:rPr>
        <mc:AlternateContent>
          <mc:Choice Requires="wpg">
            <w:drawing>
              <wp:anchor distT="0" distB="0" distL="114300" distR="114300" simplePos="0" relativeHeight="251875328" behindDoc="0" locked="0" layoutInCell="1" allowOverlap="1" wp14:anchorId="355CED6B" wp14:editId="0CC12F9A">
                <wp:simplePos x="0" y="0"/>
                <wp:positionH relativeFrom="column">
                  <wp:posOffset>754591</wp:posOffset>
                </wp:positionH>
                <wp:positionV relativeFrom="paragraph">
                  <wp:posOffset>48260</wp:posOffset>
                </wp:positionV>
                <wp:extent cx="2343150" cy="3019425"/>
                <wp:effectExtent l="38100" t="0" r="0" b="9525"/>
                <wp:wrapNone/>
                <wp:docPr id="168" name="Group 168"/>
                <wp:cNvGraphicFramePr/>
                <a:graphic xmlns:a="http://schemas.openxmlformats.org/drawingml/2006/main">
                  <a:graphicData uri="http://schemas.microsoft.com/office/word/2010/wordprocessingGroup">
                    <wpg:wgp>
                      <wpg:cNvGrpSpPr/>
                      <wpg:grpSpPr>
                        <a:xfrm>
                          <a:off x="0" y="0"/>
                          <a:ext cx="2343150" cy="3019425"/>
                          <a:chOff x="0" y="0"/>
                          <a:chExt cx="2343150" cy="3019425"/>
                        </a:xfrm>
                      </wpg:grpSpPr>
                      <pic:pic xmlns:pic="http://schemas.openxmlformats.org/drawingml/2006/picture">
                        <pic:nvPicPr>
                          <pic:cNvPr id="161" name="Picture 161"/>
                          <pic:cNvPicPr>
                            <a:picLocks noChangeAspect="1"/>
                          </pic:cNvPicPr>
                        </pic:nvPicPr>
                        <pic:blipFill>
                          <a:blip r:embed="rId236">
                            <a:extLst>
                              <a:ext uri="{28A0092B-C50C-407E-A947-70E740481C1C}">
                                <a14:useLocalDpi xmlns:a14="http://schemas.microsoft.com/office/drawing/2010/main" val="0"/>
                              </a:ext>
                            </a:extLst>
                          </a:blip>
                          <a:srcRect/>
                          <a:stretch>
                            <a:fillRect/>
                          </a:stretch>
                        </pic:blipFill>
                        <pic:spPr bwMode="auto">
                          <a:xfrm>
                            <a:off x="95250" y="0"/>
                            <a:ext cx="2247900" cy="3019425"/>
                          </a:xfrm>
                          <a:prstGeom prst="rect">
                            <a:avLst/>
                          </a:prstGeom>
                          <a:noFill/>
                          <a:ln>
                            <a:noFill/>
                          </a:ln>
                        </pic:spPr>
                      </pic:pic>
                      <wps:wsp>
                        <wps:cNvPr id="114" name="Explosion 2 114"/>
                        <wps:cNvSpPr>
                          <a:spLocks noChangeArrowheads="1"/>
                        </wps:cNvSpPr>
                        <wps:spPr bwMode="auto">
                          <a:xfrm rot="901816">
                            <a:off x="0" y="1190625"/>
                            <a:ext cx="771525" cy="785495"/>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0E966C8C" id="Group 168" o:spid="_x0000_s1026" style="position:absolute;margin-left:59.4pt;margin-top:3.8pt;width:184.5pt;height:237.75pt;z-index:251875328" coordsize="23431,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">
                <v:shape id="Picture 161" o:spid="_x0000_s1027" type="#_x0000_t75" style="position:absolute;left:952;width:22479;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emTCAAAA3AAAAA8AAABkcnMvZG93bnJldi54bWxET02LwjAQvS/4H8IIe1k07Qoi1SgqCAse&#10;ZFUQb0MzNtVmUppY67/fLAje5vE+Z7bobCVaanzpWEE6TEAQ506XXCg4HjaDCQgfkDVWjknBkzws&#10;5r2PGWbaPfiX2n0oRAxhn6ECE0KdSelzQxb90NXEkbu4xmKIsCmkbvARw20lv5NkLC2WHBsM1rQ2&#10;lN/2d6tgW6y3p9X1+JWeT6td+0Rzvo+MUp/9bjkFEagLb/HL/aPj/HEK/8/EC+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npkwgAAANwAAAAPAAAAAAAAAAAAAAAAAJ8C&#10;AABkcnMvZG93bnJldi54bWxQSwUGAAAAAAQABAD3AAAAjgMAAAAA&#10;">
                  <v:imagedata r:id="rId237" o:title=""/>
                  <v:path arrowok="t"/>
                </v:shape>
                <v:shape id="Explosion 2 114" o:spid="_x0000_s1028" type="#_x0000_t72" style="position:absolute;top:11906;width:7715;height:7855;rotation:98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WHL4A&#10;AADcAAAADwAAAGRycy9kb3ducmV2LnhtbERPzWrDMAy+D/oORoXdVidjjJHVLSUwGL013QOIWEtC&#10;bTm13CR7+3ow2E0f36+2+8U7NVGUIbCBclOAIm6DHbgz8HX+eHoDJQnZogtMBn5IYL9bPWyxsmHm&#10;E01N6lQOYanQQJ/SWGktbU8eZRNG4sx9h+gxZRg7bSPOOdw7/VwUr9rjwLmhx5HqntpLc/MG5mt9&#10;lCjirAs4yLls+JgaYx7Xy+EdVKIl/Yv/3J82zy9f4PeZfIHe3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t1hy+AAAA3AAAAA8AAAAAAAAAAAAAAAAAmAIAAGRycy9kb3ducmV2&#10;LnhtbFBLBQYAAAAABAAEAPUAAACDAwAAAAA=&#10;">
                  <v:fill opacity="0"/>
                </v:shape>
              </v:group>
            </w:pict>
          </mc:Fallback>
        </mc:AlternateContent>
      </w:r>
    </w:p>
    <w:p w14:paraId="55CC66F2" w14:textId="77777777" w:rsidR="0032571F" w:rsidRPr="00F554EB" w:rsidRDefault="0032571F" w:rsidP="0039730B">
      <w:pPr>
        <w:overflowPunct w:val="0"/>
        <w:autoSpaceDE w:val="0"/>
        <w:autoSpaceDN w:val="0"/>
        <w:adjustRightInd w:val="0"/>
        <w:textAlignment w:val="baseline"/>
        <w:rPr>
          <w:b/>
          <w:szCs w:val="22"/>
          <w:lang w:val="es-419"/>
        </w:rPr>
      </w:pPr>
    </w:p>
    <w:p w14:paraId="1D963ECA" w14:textId="77777777" w:rsidR="0032571F" w:rsidRPr="00F554EB" w:rsidRDefault="0032571F" w:rsidP="0039730B">
      <w:pPr>
        <w:overflowPunct w:val="0"/>
        <w:autoSpaceDE w:val="0"/>
        <w:autoSpaceDN w:val="0"/>
        <w:adjustRightInd w:val="0"/>
        <w:textAlignment w:val="baseline"/>
        <w:rPr>
          <w:b/>
          <w:szCs w:val="22"/>
          <w:lang w:val="es-419"/>
        </w:rPr>
      </w:pPr>
    </w:p>
    <w:p w14:paraId="27F37BF0" w14:textId="77777777" w:rsidR="0032571F" w:rsidRPr="00F554EB" w:rsidRDefault="0032571F" w:rsidP="0039730B">
      <w:pPr>
        <w:overflowPunct w:val="0"/>
        <w:autoSpaceDE w:val="0"/>
        <w:autoSpaceDN w:val="0"/>
        <w:adjustRightInd w:val="0"/>
        <w:textAlignment w:val="baseline"/>
        <w:rPr>
          <w:b/>
          <w:szCs w:val="22"/>
          <w:lang w:val="es-419"/>
        </w:rPr>
      </w:pPr>
    </w:p>
    <w:p w14:paraId="42E674A3" w14:textId="77777777" w:rsidR="0032571F" w:rsidRPr="00F554EB" w:rsidRDefault="0032571F" w:rsidP="0039730B">
      <w:pPr>
        <w:overflowPunct w:val="0"/>
        <w:autoSpaceDE w:val="0"/>
        <w:autoSpaceDN w:val="0"/>
        <w:adjustRightInd w:val="0"/>
        <w:textAlignment w:val="baseline"/>
        <w:rPr>
          <w:b/>
          <w:szCs w:val="22"/>
          <w:lang w:val="es-419"/>
        </w:rPr>
      </w:pPr>
    </w:p>
    <w:p w14:paraId="1E1571E0" w14:textId="77777777" w:rsidR="0032571F" w:rsidRPr="00F554EB" w:rsidRDefault="0032571F" w:rsidP="0039730B">
      <w:pPr>
        <w:overflowPunct w:val="0"/>
        <w:autoSpaceDE w:val="0"/>
        <w:autoSpaceDN w:val="0"/>
        <w:adjustRightInd w:val="0"/>
        <w:textAlignment w:val="baseline"/>
        <w:rPr>
          <w:b/>
          <w:szCs w:val="22"/>
          <w:lang w:val="es-419"/>
        </w:rPr>
      </w:pPr>
    </w:p>
    <w:p w14:paraId="37BE5DFD" w14:textId="77777777" w:rsidR="0032571F" w:rsidRPr="00F554EB" w:rsidRDefault="0032571F" w:rsidP="0039730B">
      <w:pPr>
        <w:overflowPunct w:val="0"/>
        <w:autoSpaceDE w:val="0"/>
        <w:autoSpaceDN w:val="0"/>
        <w:adjustRightInd w:val="0"/>
        <w:textAlignment w:val="baseline"/>
        <w:rPr>
          <w:b/>
          <w:szCs w:val="22"/>
          <w:lang w:val="es-419"/>
        </w:rPr>
      </w:pPr>
    </w:p>
    <w:p w14:paraId="1D2894EB" w14:textId="77777777" w:rsidR="0032571F" w:rsidRPr="00F554EB" w:rsidRDefault="0032571F" w:rsidP="0039730B">
      <w:pPr>
        <w:overflowPunct w:val="0"/>
        <w:autoSpaceDE w:val="0"/>
        <w:autoSpaceDN w:val="0"/>
        <w:adjustRightInd w:val="0"/>
        <w:textAlignment w:val="baseline"/>
        <w:rPr>
          <w:b/>
          <w:szCs w:val="22"/>
          <w:lang w:val="es-419"/>
        </w:rPr>
      </w:pPr>
    </w:p>
    <w:p w14:paraId="38E5C553" w14:textId="77777777" w:rsidR="0032571F" w:rsidRPr="00F554EB" w:rsidRDefault="0032571F" w:rsidP="0039730B">
      <w:pPr>
        <w:overflowPunct w:val="0"/>
        <w:autoSpaceDE w:val="0"/>
        <w:autoSpaceDN w:val="0"/>
        <w:adjustRightInd w:val="0"/>
        <w:textAlignment w:val="baseline"/>
        <w:rPr>
          <w:b/>
          <w:szCs w:val="22"/>
          <w:lang w:val="es-419"/>
        </w:rPr>
      </w:pPr>
    </w:p>
    <w:p w14:paraId="61CFE5B4" w14:textId="77777777" w:rsidR="0032571F" w:rsidRPr="00F554EB" w:rsidRDefault="0032571F" w:rsidP="0039730B">
      <w:pPr>
        <w:overflowPunct w:val="0"/>
        <w:autoSpaceDE w:val="0"/>
        <w:autoSpaceDN w:val="0"/>
        <w:adjustRightInd w:val="0"/>
        <w:textAlignment w:val="baseline"/>
        <w:rPr>
          <w:b/>
          <w:szCs w:val="22"/>
          <w:lang w:val="es-419"/>
        </w:rPr>
      </w:pPr>
    </w:p>
    <w:p w14:paraId="7FAC2173" w14:textId="77777777" w:rsidR="0032571F" w:rsidRPr="00F554EB" w:rsidRDefault="0032571F" w:rsidP="0039730B">
      <w:pPr>
        <w:overflowPunct w:val="0"/>
        <w:autoSpaceDE w:val="0"/>
        <w:autoSpaceDN w:val="0"/>
        <w:adjustRightInd w:val="0"/>
        <w:textAlignment w:val="baseline"/>
        <w:rPr>
          <w:b/>
          <w:szCs w:val="22"/>
          <w:lang w:val="es-419"/>
        </w:rPr>
      </w:pPr>
    </w:p>
    <w:p w14:paraId="098C2AAC" w14:textId="77777777" w:rsidR="0032571F" w:rsidRPr="00F554EB" w:rsidRDefault="0032571F" w:rsidP="0039730B">
      <w:pPr>
        <w:overflowPunct w:val="0"/>
        <w:autoSpaceDE w:val="0"/>
        <w:autoSpaceDN w:val="0"/>
        <w:adjustRightInd w:val="0"/>
        <w:textAlignment w:val="baseline"/>
        <w:rPr>
          <w:b/>
          <w:szCs w:val="22"/>
          <w:lang w:val="es-419"/>
        </w:rPr>
      </w:pPr>
    </w:p>
    <w:p w14:paraId="614DBF8E" w14:textId="77777777" w:rsidR="0032571F" w:rsidRPr="00F554EB" w:rsidRDefault="0032571F" w:rsidP="0039730B">
      <w:pPr>
        <w:overflowPunct w:val="0"/>
        <w:autoSpaceDE w:val="0"/>
        <w:autoSpaceDN w:val="0"/>
        <w:adjustRightInd w:val="0"/>
        <w:textAlignment w:val="baseline"/>
        <w:rPr>
          <w:b/>
          <w:szCs w:val="22"/>
          <w:lang w:val="es-419"/>
        </w:rPr>
      </w:pPr>
    </w:p>
    <w:p w14:paraId="27B041F4" w14:textId="2CE843D0" w:rsidR="00BF1AE9" w:rsidRPr="00F554EB" w:rsidRDefault="0032571F" w:rsidP="0039730B">
      <w:pPr>
        <w:overflowPunct w:val="0"/>
        <w:autoSpaceDE w:val="0"/>
        <w:autoSpaceDN w:val="0"/>
        <w:adjustRightInd w:val="0"/>
        <w:textAlignment w:val="baseline"/>
        <w:rPr>
          <w:b/>
          <w:szCs w:val="22"/>
          <w:lang w:val="es-419"/>
        </w:rPr>
      </w:pPr>
      <w:r w:rsidRPr="00F554EB">
        <w:rPr>
          <w:b/>
          <w:lang w:val="es-419"/>
        </w:rPr>
        <w:lastRenderedPageBreak/>
        <w:t>Paso 3: Fórmulas – Escriba la fórmula para la variable que está intentando calcular. Verifique si tiene los valores para todas las variables de la fórmula. Si no se dan los valores, encuentre una fórmula que le dé el valor que falta de la variable que quiere. Asegúrese de que está usando la fórmula adecuada para la forma y tipo de letrina.</w:t>
      </w:r>
    </w:p>
    <w:p w14:paraId="2FDF04EF" w14:textId="1C383D2F" w:rsidR="00BF1AE9" w:rsidRPr="00F554EB" w:rsidRDefault="00BF1AE9" w:rsidP="00BF1AE9">
      <w:pPr>
        <w:overflowPunct w:val="0"/>
        <w:autoSpaceDE w:val="0"/>
        <w:autoSpaceDN w:val="0"/>
        <w:adjustRightInd w:val="0"/>
        <w:textAlignment w:val="baseline"/>
        <w:rPr>
          <w:b/>
          <w:szCs w:val="22"/>
          <w:lang w:val="es-419"/>
        </w:rPr>
      </w:pPr>
    </w:p>
    <w:p w14:paraId="19CD0FC1" w14:textId="348FE6E0" w:rsidR="00BF1AE9" w:rsidRPr="00F554EB" w:rsidRDefault="00DB2F82" w:rsidP="00BF1AE9">
      <w:pPr>
        <w:overflowPunct w:val="0"/>
        <w:autoSpaceDE w:val="0"/>
        <w:autoSpaceDN w:val="0"/>
        <w:adjustRightInd w:val="0"/>
        <w:textAlignment w:val="baseline"/>
        <w:rPr>
          <w:szCs w:val="22"/>
          <w:lang w:val="es-419"/>
        </w:rPr>
      </w:pPr>
      <w:r>
        <w:rPr>
          <w:b/>
          <w:noProof/>
          <w:lang w:val="en-CA" w:eastAsia="en-CA"/>
        </w:rPr>
        <mc:AlternateContent>
          <mc:Choice Requires="wpc">
            <w:drawing>
              <wp:anchor distT="0" distB="0" distL="114300" distR="114300" simplePos="0" relativeHeight="251952128" behindDoc="0" locked="0" layoutInCell="1" allowOverlap="1" wp14:anchorId="7EA4E9DF" wp14:editId="0F4FA1DB">
                <wp:simplePos x="0" y="0"/>
                <wp:positionH relativeFrom="column">
                  <wp:posOffset>1566333</wp:posOffset>
                </wp:positionH>
                <wp:positionV relativeFrom="paragraph">
                  <wp:posOffset>7832</wp:posOffset>
                </wp:positionV>
                <wp:extent cx="417195" cy="411480"/>
                <wp:effectExtent l="0" t="0" r="1905" b="0"/>
                <wp:wrapNone/>
                <wp:docPr id="269" name="Canvas 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416"/>
                        <wps:cNvSpPr>
                          <a:spLocks noChangeArrowheads="1"/>
                        </wps:cNvSpPr>
                        <wps:spPr bwMode="auto">
                          <a:xfrm>
                            <a:off x="276225" y="223520"/>
                            <a:ext cx="781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FEDC" w14:textId="682E62AE" w:rsidR="00DB2F82" w:rsidRDefault="00DB2F82">
                              <w:r>
                                <w:rPr>
                                  <w:color w:val="000000"/>
                                  <w:lang w:val="en-US"/>
                                </w:rPr>
                                <w:t>?</w:t>
                              </w:r>
                            </w:p>
                          </w:txbxContent>
                        </wps:txbx>
                        <wps:bodyPr rot="0" vert="horz" wrap="none" lIns="0" tIns="0" rIns="0" bIns="0" anchor="t" anchorCtr="0">
                          <a:spAutoFit/>
                        </wps:bodyPr>
                      </wps:wsp>
                      <wps:wsp>
                        <wps:cNvPr id="262" name="Rectangle 417"/>
                        <wps:cNvSpPr>
                          <a:spLocks noChangeArrowheads="1"/>
                        </wps:cNvSpPr>
                        <wps:spPr bwMode="auto">
                          <a:xfrm>
                            <a:off x="278130" y="13970"/>
                            <a:ext cx="781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C41B6" w14:textId="0F562FA2" w:rsidR="00DB2F82" w:rsidRDefault="00DB2F82">
                              <w:r>
                                <w:rPr>
                                  <w:color w:val="000000"/>
                                  <w:lang w:val="en-US"/>
                                </w:rPr>
                                <w:t>?</w:t>
                              </w:r>
                            </w:p>
                          </w:txbxContent>
                        </wps:txbx>
                        <wps:bodyPr rot="0" vert="horz" wrap="none" lIns="0" tIns="0" rIns="0" bIns="0" anchor="t" anchorCtr="0">
                          <a:spAutoFit/>
                        </wps:bodyPr>
                      </wps:wsp>
                      <wps:wsp>
                        <wps:cNvPr id="265" name="Rectangle 418"/>
                        <wps:cNvSpPr>
                          <a:spLocks noChangeArrowheads="1"/>
                        </wps:cNvSpPr>
                        <wps:spPr bwMode="auto">
                          <a:xfrm>
                            <a:off x="160655" y="209550"/>
                            <a:ext cx="768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C724" w14:textId="3FD8360C" w:rsidR="00DB2F82" w:rsidRDefault="00DB2F82">
                              <w:r>
                                <w:rPr>
                                  <w:rFonts w:ascii="Symbol" w:hAnsi="Symbol" w:cs="Symbol"/>
                                  <w:color w:val="000000"/>
                                  <w:lang w:val="en-US"/>
                                </w:rPr>
                                <w:t></w:t>
                              </w:r>
                            </w:p>
                          </w:txbxContent>
                        </wps:txbx>
                        <wps:bodyPr rot="0" vert="horz" wrap="none" lIns="0" tIns="0" rIns="0" bIns="0" anchor="t" anchorCtr="0">
                          <a:spAutoFit/>
                        </wps:bodyPr>
                      </wps:wsp>
                      <wps:wsp>
                        <wps:cNvPr id="266" name="Rectangle 419"/>
                        <wps:cNvSpPr>
                          <a:spLocks noChangeArrowheads="1"/>
                        </wps:cNvSpPr>
                        <wps:spPr bwMode="auto">
                          <a:xfrm>
                            <a:off x="162560" y="0"/>
                            <a:ext cx="768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EE210" w14:textId="5440202B" w:rsidR="00DB2F82" w:rsidRDefault="00DB2F82">
                              <w:r>
                                <w:rPr>
                                  <w:rFonts w:ascii="Symbol" w:hAnsi="Symbol" w:cs="Symbol"/>
                                  <w:color w:val="000000"/>
                                  <w:lang w:val="en-US"/>
                                </w:rPr>
                                <w:t></w:t>
                              </w:r>
                            </w:p>
                          </w:txbxContent>
                        </wps:txbx>
                        <wps:bodyPr rot="0" vert="horz" wrap="none" lIns="0" tIns="0" rIns="0" bIns="0" anchor="t" anchorCtr="0">
                          <a:spAutoFit/>
                        </wps:bodyPr>
                      </wps:wsp>
                      <wps:wsp>
                        <wps:cNvPr id="267" name="Rectangle 420"/>
                        <wps:cNvSpPr>
                          <a:spLocks noChangeArrowheads="1"/>
                        </wps:cNvSpPr>
                        <wps:spPr bwMode="auto">
                          <a:xfrm>
                            <a:off x="5715" y="223520"/>
                            <a:ext cx="1263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42C2C" w14:textId="225C1EDB" w:rsidR="00DB2F82" w:rsidRDefault="00DB2F82">
                              <w:r>
                                <w:rPr>
                                  <w:i/>
                                  <w:iCs/>
                                  <w:color w:val="000000"/>
                                  <w:lang w:val="en-US"/>
                                </w:rPr>
                                <w:t>V</w:t>
                              </w:r>
                            </w:p>
                          </w:txbxContent>
                        </wps:txbx>
                        <wps:bodyPr rot="0" vert="horz" wrap="none" lIns="0" tIns="0" rIns="0" bIns="0" anchor="t" anchorCtr="0">
                          <a:spAutoFit/>
                        </wps:bodyPr>
                      </wps:wsp>
                      <wps:wsp>
                        <wps:cNvPr id="268" name="Rectangle 421"/>
                        <wps:cNvSpPr>
                          <a:spLocks noChangeArrowheads="1"/>
                        </wps:cNvSpPr>
                        <wps:spPr bwMode="auto">
                          <a:xfrm>
                            <a:off x="27305" y="13970"/>
                            <a:ext cx="1263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F68F" w14:textId="1B103311" w:rsidR="00DB2F82" w:rsidRDefault="00DB2F82">
                              <w:r>
                                <w:rPr>
                                  <w:i/>
                                  <w:iCs/>
                                  <w:color w:val="000000"/>
                                  <w:lang w:val="en-US"/>
                                </w:rPr>
                                <w:t>A</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EA4E9DF" id="Canvas 269" o:spid="_x0000_s1254" editas="canvas" style="position:absolute;margin-left:123.35pt;margin-top:.6pt;width:32.85pt;height:32.4pt;z-index:251952128;mso-position-horizontal-relative:text;mso-position-vertical-relative:text" coordsize="41719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">
                <v:shape id="_x0000_s1255" type="#_x0000_t75" style="position:absolute;width:417195;height:411480;visibility:visible;mso-wrap-style:square">
                  <v:fill o:detectmouseclick="t"/>
                  <v:path o:connecttype="none"/>
                </v:shape>
                <v:rect id="Rectangle 416" o:spid="_x0000_s1256" style="position:absolute;left:276225;top:223520;width:78105;height:160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3DE1FEDC" w14:textId="682E62AE" w:rsidR="00DB2F82" w:rsidRDefault="00DB2F82">
                        <w:r>
                          <w:rPr>
                            <w:color w:val="000000"/>
                            <w:lang w:val="en-US"/>
                          </w:rPr>
                          <w:t>?</w:t>
                        </w:r>
                      </w:p>
                    </w:txbxContent>
                  </v:textbox>
                </v:rect>
                <v:rect id="Rectangle 417" o:spid="_x0000_s1257" style="position:absolute;left:278130;top:13970;width:78105;height:160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14:paraId="20BC41B6" w14:textId="0F562FA2" w:rsidR="00DB2F82" w:rsidRDefault="00DB2F82">
                        <w:r>
                          <w:rPr>
                            <w:color w:val="000000"/>
                            <w:lang w:val="en-US"/>
                          </w:rPr>
                          <w:t>?</w:t>
                        </w:r>
                      </w:p>
                    </w:txbxContent>
                  </v:textbox>
                </v:rect>
                <v:rect id="Rectangle 418" o:spid="_x0000_s1258" style="position:absolute;left:160655;top:209550;width:76835;height:171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14:paraId="35B9C724" w14:textId="3FD8360C" w:rsidR="00DB2F82" w:rsidRDefault="00DB2F82">
                        <w:r>
                          <w:rPr>
                            <w:rFonts w:ascii="Symbol" w:hAnsi="Symbol" w:cs="Symbol"/>
                            <w:color w:val="000000"/>
                            <w:lang w:val="en-US"/>
                          </w:rPr>
                          <w:t></w:t>
                        </w:r>
                      </w:p>
                    </w:txbxContent>
                  </v:textbox>
                </v:rect>
                <v:rect id="Rectangle 419" o:spid="_x0000_s1259" style="position:absolute;left:162560;width:76835;height:171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12AEE210" w14:textId="5440202B" w:rsidR="00DB2F82" w:rsidRDefault="00DB2F82">
                        <w:r>
                          <w:rPr>
                            <w:rFonts w:ascii="Symbol" w:hAnsi="Symbol" w:cs="Symbol"/>
                            <w:color w:val="000000"/>
                            <w:lang w:val="en-US"/>
                          </w:rPr>
                          <w:t></w:t>
                        </w:r>
                      </w:p>
                    </w:txbxContent>
                  </v:textbox>
                </v:rect>
                <v:rect id="Rectangle 420" o:spid="_x0000_s1260" style="position:absolute;left:5715;top:223520;width:126365;height:160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45442C2C" w14:textId="225C1EDB" w:rsidR="00DB2F82" w:rsidRDefault="00DB2F82">
                        <w:r>
                          <w:rPr>
                            <w:i/>
                            <w:iCs/>
                            <w:color w:val="000000"/>
                            <w:lang w:val="en-US"/>
                          </w:rPr>
                          <w:t>V</w:t>
                        </w:r>
                      </w:p>
                    </w:txbxContent>
                  </v:textbox>
                </v:rect>
                <v:rect id="Rectangle 421" o:spid="_x0000_s1261" style="position:absolute;left:27305;top:13970;width:126365;height:1606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5F80F68F" w14:textId="1B103311" w:rsidR="00DB2F82" w:rsidRDefault="00DB2F82">
                        <w:r>
                          <w:rPr>
                            <w:i/>
                            <w:iCs/>
                            <w:color w:val="000000"/>
                            <w:lang w:val="en-US"/>
                          </w:rPr>
                          <w:t>A</w:t>
                        </w:r>
                      </w:p>
                    </w:txbxContent>
                  </v:textbox>
                </v:rect>
              </v:group>
            </w:pict>
          </mc:Fallback>
        </mc:AlternateContent>
      </w:r>
      <w:r w:rsidR="00BF1AE9" w:rsidRPr="00F554EB">
        <w:rPr>
          <w:noProof/>
          <w:szCs w:val="20"/>
          <w:lang w:val="en-CA" w:eastAsia="en-CA"/>
        </w:rPr>
        <mc:AlternateContent>
          <mc:Choice Requires="wps">
            <w:drawing>
              <wp:anchor distT="0" distB="0" distL="114300" distR="114300" simplePos="0" relativeHeight="251860992" behindDoc="0" locked="0" layoutInCell="1" allowOverlap="1" wp14:anchorId="02190FB0" wp14:editId="76E0BE43">
                <wp:simplePos x="0" y="0"/>
                <wp:positionH relativeFrom="column">
                  <wp:posOffset>3801533</wp:posOffset>
                </wp:positionH>
                <wp:positionV relativeFrom="paragraph">
                  <wp:posOffset>136313</wp:posOffset>
                </wp:positionV>
                <wp:extent cx="1962150" cy="3076575"/>
                <wp:effectExtent l="819150" t="114300" r="19050" b="28575"/>
                <wp:wrapSquare wrapText="bothSides"/>
                <wp:docPr id="113" name="Rounded Rectangular Callout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76575"/>
                        </a:xfrm>
                        <a:prstGeom prst="wedgeRoundRectCallout">
                          <a:avLst>
                            <a:gd name="adj1" fmla="val -90389"/>
                            <a:gd name="adj2" fmla="val -52519"/>
                            <a:gd name="adj3" fmla="val 16667"/>
                          </a:avLst>
                        </a:prstGeom>
                        <a:solidFill>
                          <a:srgbClr val="FFFFFF"/>
                        </a:solidFill>
                        <a:ln w="12700">
                          <a:solidFill>
                            <a:srgbClr val="000000"/>
                          </a:solidFill>
                          <a:prstDash val="dash"/>
                          <a:miter lim="800000"/>
                          <a:headEnd/>
                          <a:tailEnd/>
                        </a:ln>
                      </wps:spPr>
                      <wps:txbx>
                        <w:txbxContent>
                          <w:p w14:paraId="4E6DE6F7" w14:textId="77777777" w:rsidR="00DF576D" w:rsidRPr="0039730B" w:rsidRDefault="00DF576D" w:rsidP="00BF1AE9">
                            <w:pPr>
                              <w:numPr>
                                <w:ilvl w:val="0"/>
                                <w:numId w:val="10"/>
                              </w:numPr>
                              <w:rPr>
                                <w:i/>
                                <w:szCs w:val="22"/>
                              </w:rPr>
                            </w:pPr>
                            <w:r>
                              <w:rPr>
                                <w:i/>
                              </w:rPr>
                              <w:t>La primera fórmula da la profundidad, pero no sabemos el valor de a (área) ni V (volumen).</w:t>
                            </w:r>
                          </w:p>
                          <w:p w14:paraId="694264AD" w14:textId="77777777" w:rsidR="00DF576D" w:rsidRPr="0039730B" w:rsidRDefault="00DF576D" w:rsidP="00BF1AE9">
                            <w:pPr>
                              <w:rPr>
                                <w:i/>
                                <w:szCs w:val="22"/>
                              </w:rPr>
                            </w:pPr>
                          </w:p>
                          <w:p w14:paraId="331D1D9C" w14:textId="77777777" w:rsidR="00DF576D" w:rsidRPr="0039730B" w:rsidRDefault="00DF576D" w:rsidP="00BF1AE9">
                            <w:pPr>
                              <w:numPr>
                                <w:ilvl w:val="0"/>
                                <w:numId w:val="35"/>
                              </w:numPr>
                              <w:rPr>
                                <w:i/>
                                <w:szCs w:val="22"/>
                              </w:rPr>
                            </w:pPr>
                            <w:r>
                              <w:rPr>
                                <w:i/>
                              </w:rPr>
                              <w:t>La segunda fórmula da el valor de V (volumen), pero no</w:t>
                            </w:r>
                            <w:r w:rsidRPr="0039730B">
                              <w:rPr>
                                <w:i/>
                                <w:szCs w:val="22"/>
                              </w:rPr>
                              <w:tab/>
                            </w:r>
                            <w:r>
                              <w:rPr>
                                <w:i/>
                              </w:rPr>
                              <w:t xml:space="preserve"> sabemos el valor de a (área). </w:t>
                            </w:r>
                          </w:p>
                          <w:p w14:paraId="7F05BE90" w14:textId="77777777" w:rsidR="00DF576D" w:rsidRPr="0039730B" w:rsidRDefault="00DF576D" w:rsidP="00BF1AE9">
                            <w:pPr>
                              <w:rPr>
                                <w:i/>
                                <w:szCs w:val="22"/>
                              </w:rPr>
                            </w:pPr>
                          </w:p>
                          <w:p w14:paraId="1A6C92CD" w14:textId="53DAE6C7" w:rsidR="00DF576D" w:rsidRPr="0039730B" w:rsidRDefault="00DF576D" w:rsidP="00BF1AE9">
                            <w:pPr>
                              <w:numPr>
                                <w:ilvl w:val="0"/>
                                <w:numId w:val="37"/>
                              </w:numPr>
                              <w:rPr>
                                <w:szCs w:val="22"/>
                              </w:rPr>
                            </w:pPr>
                            <w:r>
                              <w:rPr>
                                <w:i/>
                              </w:rPr>
                              <w:t xml:space="preserve">La tercera fórmula da </w:t>
                            </w:r>
                            <w:r w:rsidR="00DB2F82">
                              <w:rPr>
                                <w:i/>
                              </w:rPr>
                              <w:t>el valor de a (</w:t>
                            </w:r>
                            <w:proofErr w:type="spellStart"/>
                            <w:r w:rsidR="00DB2F82">
                              <w:rPr>
                                <w:i/>
                              </w:rPr>
                              <w:t>área</w:t>
                            </w:r>
                            <w:proofErr w:type="spellEnd"/>
                            <w:r w:rsidR="00DB2F82">
                              <w:rPr>
                                <w:i/>
                              </w:rPr>
                              <w:t xml:space="preserve">) </w:t>
                            </w:r>
                            <w:proofErr w:type="spellStart"/>
                            <w:r w:rsidR="00DB2F82">
                              <w:rPr>
                                <w:i/>
                              </w:rPr>
                              <w:t>basado</w:t>
                            </w:r>
                            <w:proofErr w:type="spellEnd"/>
                            <w:r w:rsidR="00DB2F82">
                              <w:rPr>
                                <w:i/>
                              </w:rPr>
                              <w:t xml:space="preserve"> </w:t>
                            </w:r>
                            <w:proofErr w:type="spellStart"/>
                            <w:r w:rsidR="00DB2F82">
                              <w:rPr>
                                <w:i/>
                              </w:rPr>
                              <w:t>en</w:t>
                            </w:r>
                            <w:proofErr w:type="spellEnd"/>
                            <w:r w:rsidR="00DB2F82">
                              <w:rPr>
                                <w:i/>
                              </w:rPr>
                              <w:t xml:space="preserve"> d</w:t>
                            </w:r>
                            <w:r>
                              <w:rPr>
                                <w:i/>
                              </w:rPr>
                              <w:t xml:space="preserve"> (</w:t>
                            </w:r>
                            <w:proofErr w:type="spellStart"/>
                            <w:r>
                              <w:rPr>
                                <w:i/>
                              </w:rPr>
                              <w:t>diámetro</w:t>
                            </w:r>
                            <w:proofErr w:type="spellEnd"/>
                            <w:r>
                              <w:rPr>
                                <w:i/>
                              </w:rPr>
                              <w:t xml:space="preserve">), el </w:t>
                            </w:r>
                            <w:proofErr w:type="spellStart"/>
                            <w:r>
                              <w:rPr>
                                <w:i/>
                              </w:rPr>
                              <w:t>cual</w:t>
                            </w:r>
                            <w:proofErr w:type="spellEnd"/>
                            <w:r>
                              <w:rPr>
                                <w:i/>
                              </w:rPr>
                              <w:t xml:space="preserve"> conocemos.</w:t>
                            </w:r>
                          </w:p>
                          <w:p w14:paraId="524878F2" w14:textId="77777777" w:rsidR="00DF576D" w:rsidRPr="0039730B" w:rsidRDefault="00DF576D" w:rsidP="00BF1AE9">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90FB0" id="Rounded Rectangular Callout 113" o:spid="_x0000_s1262" type="#_x0000_t62" style="position:absolute;margin-left:299.35pt;margin-top:10.75pt;width:154.5pt;height:24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" adj="-8724,-544" strokeweight="1pt">
                <v:stroke dashstyle="dash"/>
                <v:textbox>
                  <w:txbxContent>
                    <w:p w14:paraId="4E6DE6F7" w14:textId="77777777" w:rsidR="00DF576D" w:rsidRPr="0039730B" w:rsidRDefault="00DF576D" w:rsidP="00BF1AE9">
                      <w:pPr>
                        <w:numPr>
                          <w:ilvl w:val="0"/>
                          <w:numId w:val="10"/>
                        </w:numPr>
                        <w:rPr>
                          <w:i/>
                          <w:szCs w:val="22"/>
                        </w:rPr>
                      </w:pPr>
                      <w:r>
                        <w:rPr>
                          <w:i/>
                        </w:rPr>
                        <w:t>La primera fórmula da la profundidad, pero no sabemos el valor de a (área) ni V (volumen).</w:t>
                      </w:r>
                    </w:p>
                    <w:p w14:paraId="694264AD" w14:textId="77777777" w:rsidR="00DF576D" w:rsidRPr="0039730B" w:rsidRDefault="00DF576D" w:rsidP="00BF1AE9">
                      <w:pPr>
                        <w:rPr>
                          <w:i/>
                          <w:szCs w:val="22"/>
                        </w:rPr>
                      </w:pPr>
                    </w:p>
                    <w:p w14:paraId="331D1D9C" w14:textId="77777777" w:rsidR="00DF576D" w:rsidRPr="0039730B" w:rsidRDefault="00DF576D" w:rsidP="00BF1AE9">
                      <w:pPr>
                        <w:numPr>
                          <w:ilvl w:val="0"/>
                          <w:numId w:val="35"/>
                        </w:numPr>
                        <w:rPr>
                          <w:i/>
                          <w:szCs w:val="22"/>
                        </w:rPr>
                      </w:pPr>
                      <w:r>
                        <w:rPr>
                          <w:i/>
                        </w:rPr>
                        <w:t>La segunda fórmula da el valor de V (volumen), pero no</w:t>
                      </w:r>
                      <w:r w:rsidRPr="0039730B">
                        <w:rPr>
                          <w:i/>
                          <w:szCs w:val="22"/>
                        </w:rPr>
                        <w:tab/>
                      </w:r>
                      <w:r>
                        <w:rPr>
                          <w:i/>
                        </w:rPr>
                        <w:t xml:space="preserve"> sabemos el valor de a (área). </w:t>
                      </w:r>
                    </w:p>
                    <w:p w14:paraId="7F05BE90" w14:textId="77777777" w:rsidR="00DF576D" w:rsidRPr="0039730B" w:rsidRDefault="00DF576D" w:rsidP="00BF1AE9">
                      <w:pPr>
                        <w:rPr>
                          <w:i/>
                          <w:szCs w:val="22"/>
                        </w:rPr>
                      </w:pPr>
                    </w:p>
                    <w:p w14:paraId="1A6C92CD" w14:textId="53DAE6C7" w:rsidR="00DF576D" w:rsidRPr="0039730B" w:rsidRDefault="00DF576D" w:rsidP="00BF1AE9">
                      <w:pPr>
                        <w:numPr>
                          <w:ilvl w:val="0"/>
                          <w:numId w:val="37"/>
                        </w:numPr>
                        <w:rPr>
                          <w:szCs w:val="22"/>
                        </w:rPr>
                      </w:pPr>
                      <w:r>
                        <w:rPr>
                          <w:i/>
                        </w:rPr>
                        <w:t xml:space="preserve">La tercera fórmula da </w:t>
                      </w:r>
                      <w:r w:rsidR="00DB2F82">
                        <w:rPr>
                          <w:i/>
                        </w:rPr>
                        <w:t>el valor de a (</w:t>
                      </w:r>
                      <w:proofErr w:type="spellStart"/>
                      <w:r w:rsidR="00DB2F82">
                        <w:rPr>
                          <w:i/>
                        </w:rPr>
                        <w:t>área</w:t>
                      </w:r>
                      <w:proofErr w:type="spellEnd"/>
                      <w:r w:rsidR="00DB2F82">
                        <w:rPr>
                          <w:i/>
                        </w:rPr>
                        <w:t xml:space="preserve">) </w:t>
                      </w:r>
                      <w:proofErr w:type="spellStart"/>
                      <w:r w:rsidR="00DB2F82">
                        <w:rPr>
                          <w:i/>
                        </w:rPr>
                        <w:t>basado</w:t>
                      </w:r>
                      <w:proofErr w:type="spellEnd"/>
                      <w:r w:rsidR="00DB2F82">
                        <w:rPr>
                          <w:i/>
                        </w:rPr>
                        <w:t xml:space="preserve"> </w:t>
                      </w:r>
                      <w:proofErr w:type="spellStart"/>
                      <w:r w:rsidR="00DB2F82">
                        <w:rPr>
                          <w:i/>
                        </w:rPr>
                        <w:t>en</w:t>
                      </w:r>
                      <w:proofErr w:type="spellEnd"/>
                      <w:r w:rsidR="00DB2F82">
                        <w:rPr>
                          <w:i/>
                        </w:rPr>
                        <w:t xml:space="preserve"> d</w:t>
                      </w:r>
                      <w:r>
                        <w:rPr>
                          <w:i/>
                        </w:rPr>
                        <w:t xml:space="preserve"> (</w:t>
                      </w:r>
                      <w:proofErr w:type="spellStart"/>
                      <w:r>
                        <w:rPr>
                          <w:i/>
                        </w:rPr>
                        <w:t>diámetro</w:t>
                      </w:r>
                      <w:proofErr w:type="spellEnd"/>
                      <w:r>
                        <w:rPr>
                          <w:i/>
                        </w:rPr>
                        <w:t xml:space="preserve">), el </w:t>
                      </w:r>
                      <w:proofErr w:type="spellStart"/>
                      <w:r>
                        <w:rPr>
                          <w:i/>
                        </w:rPr>
                        <w:t>cual</w:t>
                      </w:r>
                      <w:proofErr w:type="spellEnd"/>
                      <w:r>
                        <w:rPr>
                          <w:i/>
                        </w:rPr>
                        <w:t xml:space="preserve"> conocemos.</w:t>
                      </w:r>
                    </w:p>
                    <w:p w14:paraId="524878F2" w14:textId="77777777" w:rsidR="00DF576D" w:rsidRPr="0039730B" w:rsidRDefault="00DF576D" w:rsidP="00BF1AE9">
                      <w:pPr>
                        <w:rPr>
                          <w:szCs w:val="22"/>
                        </w:rPr>
                      </w:pPr>
                    </w:p>
                  </w:txbxContent>
                </v:textbox>
                <w10:wrap type="square"/>
              </v:shape>
            </w:pict>
          </mc:Fallback>
        </mc:AlternateContent>
      </w:r>
      <w:r w:rsidR="00BF1AE9" w:rsidRPr="00F554EB">
        <w:rPr>
          <w:szCs w:val="22"/>
          <w:lang w:val="es-419"/>
        </w:rPr>
        <w:object w:dxaOrig="680" w:dyaOrig="580" w14:anchorId="26013505">
          <v:shape id="_x0000_i1203" type="#_x0000_t75" style="width:33.75pt;height:30pt" o:ole="">
            <v:imagedata r:id="rId238" o:title=""/>
          </v:shape>
          <o:OLEObject Type="Embed" ProgID="Equation.3" ShapeID="_x0000_i1203" DrawAspect="Content" ObjectID="_1491717611" r:id="rId239"/>
        </w:object>
      </w:r>
      <w:r w:rsidR="00BF1AE9" w:rsidRPr="00F554EB">
        <w:rPr>
          <w:szCs w:val="22"/>
          <w:lang w:val="es-419"/>
        </w:rPr>
        <w:tab/>
      </w:r>
      <w:r w:rsidR="00BF1AE9" w:rsidRPr="00F554EB">
        <w:rPr>
          <w:szCs w:val="22"/>
          <w:lang w:val="es-419"/>
        </w:rPr>
        <w:tab/>
      </w:r>
      <w:r w:rsidR="00BF1AE9" w:rsidRPr="00F554EB">
        <w:rPr>
          <w:szCs w:val="22"/>
          <w:lang w:val="es-419"/>
        </w:rPr>
        <w:tab/>
      </w:r>
      <w:r w:rsidR="00BF1AE9" w:rsidRPr="00F554EB">
        <w:rPr>
          <w:szCs w:val="22"/>
          <w:lang w:val="es-419"/>
        </w:rPr>
        <w:tab/>
      </w:r>
    </w:p>
    <w:p w14:paraId="6AE22B2A" w14:textId="77777777" w:rsidR="00BF1AE9" w:rsidRPr="00F554EB" w:rsidRDefault="00BF1AE9" w:rsidP="00BF1AE9">
      <w:pPr>
        <w:overflowPunct w:val="0"/>
        <w:autoSpaceDE w:val="0"/>
        <w:autoSpaceDN w:val="0"/>
        <w:adjustRightInd w:val="0"/>
        <w:textAlignment w:val="baseline"/>
        <w:rPr>
          <w:szCs w:val="22"/>
          <w:lang w:val="es-419"/>
        </w:rPr>
      </w:pPr>
    </w:p>
    <w:p w14:paraId="019ED21D" w14:textId="77777777" w:rsidR="00BF1AE9" w:rsidRPr="00F554EB" w:rsidRDefault="00BF1AE9" w:rsidP="00BF1AE9">
      <w:pPr>
        <w:overflowPunct w:val="0"/>
        <w:autoSpaceDE w:val="0"/>
        <w:autoSpaceDN w:val="0"/>
        <w:adjustRightInd w:val="0"/>
        <w:textAlignment w:val="baseline"/>
        <w:rPr>
          <w:szCs w:val="22"/>
          <w:lang w:val="es-419"/>
        </w:rPr>
      </w:pPr>
    </w:p>
    <w:p w14:paraId="44EF4CB8" w14:textId="77777777" w:rsidR="00BF1AE9" w:rsidRPr="00F554EB" w:rsidRDefault="00BF1AE9" w:rsidP="00BF1AE9">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4294967295" distB="4294967295" distL="114300" distR="114300" simplePos="0" relativeHeight="251871232" behindDoc="0" locked="0" layoutInCell="1" allowOverlap="1" wp14:anchorId="5943E80E" wp14:editId="1B370379">
                <wp:simplePos x="0" y="0"/>
                <wp:positionH relativeFrom="column">
                  <wp:posOffset>1524000</wp:posOffset>
                </wp:positionH>
                <wp:positionV relativeFrom="paragraph">
                  <wp:posOffset>378459</wp:posOffset>
                </wp:positionV>
                <wp:extent cx="209550" cy="0"/>
                <wp:effectExtent l="0" t="76200" r="19050" b="952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120pt,29.8pt" id="Straight Connector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" o:spid="_x0000_s1026" style="position:absolute;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6.5pt,29.8pt" w14:anchorId="11463B41">
                <v:stroke endarrow="block"/>
              </v:line>
            </w:pict>
          </mc:Fallback>
        </mc:AlternateContent>
      </w:r>
      <w:r w:rsidR="00DB2F82" w:rsidRPr="00DB2F82">
        <w:rPr>
          <w:position w:val="-24"/>
          <w:szCs w:val="22"/>
          <w:lang w:val="es-419"/>
        </w:rPr>
        <w:object w:dxaOrig="2260" w:dyaOrig="620" w14:anchorId="79067D8D">
          <v:shape id="_x0000_i1205" type="#_x0000_t75" style="width:112.75pt;height:32.05pt" o:ole="">
            <v:imagedata r:id="rId240" o:title=""/>
          </v:shape>
          <o:OLEObject Type="Embed" ProgID="Equation.3" ShapeID="_x0000_i1205" DrawAspect="Content" ObjectID="_1491717612" r:id="rId241"/>
        </w:object>
      </w:r>
      <w:r w:rsidRPr="00F554EB">
        <w:rPr>
          <w:szCs w:val="22"/>
          <w:lang w:val="es-419"/>
        </w:rPr>
        <w:tab/>
      </w:r>
      <w:r w:rsidR="00DB2F82" w:rsidRPr="00DB2F82">
        <w:rPr>
          <w:position w:val="-62"/>
          <w:szCs w:val="22"/>
          <w:lang w:val="es-419"/>
        </w:rPr>
        <w:object w:dxaOrig="2480" w:dyaOrig="1359" w14:anchorId="090B7752">
          <v:shape id="_x0000_i1206" type="#_x0000_t75" style="width:124.25pt;height:67.4pt" o:ole="">
            <v:imagedata r:id="rId242" o:title=""/>
          </v:shape>
          <o:OLEObject Type="Embed" ProgID="Equation.3" ShapeID="_x0000_i1206" DrawAspect="Content" ObjectID="_1491717613" r:id="rId243"/>
        </w:object>
      </w:r>
    </w:p>
    <w:p w14:paraId="2B5F12CD" w14:textId="77777777" w:rsidR="00BF1AE9" w:rsidRPr="00F554EB" w:rsidRDefault="00BF1AE9" w:rsidP="00BF1AE9">
      <w:pPr>
        <w:overflowPunct w:val="0"/>
        <w:autoSpaceDE w:val="0"/>
        <w:autoSpaceDN w:val="0"/>
        <w:adjustRightInd w:val="0"/>
        <w:textAlignment w:val="baseline"/>
        <w:rPr>
          <w:szCs w:val="22"/>
          <w:lang w:val="es-419"/>
        </w:rPr>
      </w:pPr>
      <w:r w:rsidRPr="00F554EB">
        <w:rPr>
          <w:szCs w:val="22"/>
          <w:lang w:val="es-419"/>
        </w:rPr>
        <w:tab/>
      </w:r>
      <w:r w:rsidRPr="00F554EB">
        <w:rPr>
          <w:szCs w:val="22"/>
          <w:lang w:val="es-419"/>
        </w:rPr>
        <w:tab/>
      </w:r>
    </w:p>
    <w:p w14:paraId="466FB313" w14:textId="745AA5D7" w:rsidR="00BF1AE9" w:rsidRPr="00F554EB" w:rsidRDefault="00BF1AE9" w:rsidP="00BF1AE9">
      <w:pPr>
        <w:overflowPunct w:val="0"/>
        <w:autoSpaceDE w:val="0"/>
        <w:autoSpaceDN w:val="0"/>
        <w:adjustRightInd w:val="0"/>
        <w:textAlignment w:val="baseline"/>
        <w:rPr>
          <w:szCs w:val="22"/>
          <w:lang w:val="es-419"/>
        </w:rPr>
      </w:pPr>
      <w:r w:rsidRPr="00F554EB">
        <w:rPr>
          <w:b/>
          <w:lang w:val="es-419"/>
        </w:rPr>
        <w:t>Nota:</w:t>
      </w:r>
      <w:r w:rsidRPr="00F554EB">
        <w:rPr>
          <w:szCs w:val="22"/>
          <w:lang w:val="es-419"/>
        </w:rPr>
        <w:t xml:space="preserve"> se incluye un factor de 1,5 para incrementar</w:t>
      </w:r>
      <w:r w:rsidR="007567AC">
        <w:rPr>
          <w:szCs w:val="22"/>
          <w:lang w:val="es-419"/>
        </w:rPr>
        <w:t xml:space="preserve"> </w:t>
      </w:r>
      <w:r w:rsidRPr="00F554EB">
        <w:rPr>
          <w:lang w:val="es-419"/>
        </w:rPr>
        <w:t>la tasa de acumulación de lodo debido a la vida útil corta</w:t>
      </w:r>
      <w:r w:rsidR="007567AC">
        <w:rPr>
          <w:lang w:val="es-419"/>
        </w:rPr>
        <w:t xml:space="preserve"> </w:t>
      </w:r>
      <w:r w:rsidR="0039730B" w:rsidRPr="00F554EB">
        <w:rPr>
          <w:lang w:val="es-419"/>
        </w:rPr>
        <w:t xml:space="preserve">del pozo. No hay tiempo suficiente para que </w:t>
      </w:r>
      <w:r w:rsidRPr="00F554EB">
        <w:rPr>
          <w:lang w:val="es-419"/>
        </w:rPr>
        <w:t>el volumen de lodo se reduzca a causa de</w:t>
      </w:r>
      <w:r w:rsidR="007567AC">
        <w:rPr>
          <w:lang w:val="es-419"/>
        </w:rPr>
        <w:t xml:space="preserve"> </w:t>
      </w:r>
      <w:r w:rsidRPr="00F554EB">
        <w:rPr>
          <w:lang w:val="es-419"/>
        </w:rPr>
        <w:t xml:space="preserve">los procesos </w:t>
      </w:r>
      <w:r w:rsidR="007567AC">
        <w:rPr>
          <w:lang w:val="es-419"/>
        </w:rPr>
        <w:t>b</w:t>
      </w:r>
      <w:r w:rsidRPr="00F554EB">
        <w:rPr>
          <w:lang w:val="es-419"/>
        </w:rPr>
        <w:t>iológicos, lo cual se tiene en cuenta</w:t>
      </w:r>
      <w:r w:rsidR="007567AC">
        <w:rPr>
          <w:lang w:val="es-419"/>
        </w:rPr>
        <w:t xml:space="preserve"> </w:t>
      </w:r>
      <w:r w:rsidRPr="00F554EB">
        <w:rPr>
          <w:lang w:val="es-419"/>
        </w:rPr>
        <w:t xml:space="preserve">en la tasa de acumulación de lodo dada. </w:t>
      </w:r>
    </w:p>
    <w:p w14:paraId="4635C462" w14:textId="77777777" w:rsidR="00BF1AE9" w:rsidRPr="00F554EB" w:rsidRDefault="00BF1AE9" w:rsidP="00BF1AE9">
      <w:pPr>
        <w:overflowPunct w:val="0"/>
        <w:autoSpaceDE w:val="0"/>
        <w:autoSpaceDN w:val="0"/>
        <w:adjustRightInd w:val="0"/>
        <w:textAlignment w:val="baseline"/>
        <w:rPr>
          <w:szCs w:val="22"/>
          <w:lang w:val="es-419"/>
        </w:rPr>
      </w:pPr>
    </w:p>
    <w:p w14:paraId="17BBAD55" w14:textId="77777777" w:rsidR="00BF1AE9" w:rsidRPr="00F554EB" w:rsidRDefault="00BF1AE9" w:rsidP="00BF1AE9">
      <w:pPr>
        <w:overflowPunct w:val="0"/>
        <w:autoSpaceDE w:val="0"/>
        <w:autoSpaceDN w:val="0"/>
        <w:adjustRightInd w:val="0"/>
        <w:textAlignment w:val="baseline"/>
        <w:rPr>
          <w:szCs w:val="22"/>
          <w:lang w:val="es-419"/>
        </w:rPr>
      </w:pPr>
    </w:p>
    <w:p w14:paraId="15F56588" w14:textId="77777777" w:rsidR="00BF1AE9" w:rsidRPr="00F554EB" w:rsidRDefault="00BF1AE9" w:rsidP="00BF1AE9">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4294967295" distB="4294967295" distL="114300" distR="114300" simplePos="0" relativeHeight="251868160" behindDoc="0" locked="0" layoutInCell="1" allowOverlap="1" wp14:anchorId="17ED4A40" wp14:editId="288CFDE5">
                <wp:simplePos x="0" y="0"/>
                <wp:positionH relativeFrom="column">
                  <wp:posOffset>1019175</wp:posOffset>
                </wp:positionH>
                <wp:positionV relativeFrom="paragraph">
                  <wp:posOffset>205739</wp:posOffset>
                </wp:positionV>
                <wp:extent cx="714375" cy="0"/>
                <wp:effectExtent l="0" t="76200" r="9525"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line">
                          <a:avLst/>
                        </a:prstGeom>
                        <a:noFill/>
                        <a:ln w="9525">
                          <a:solidFill>
                            <a:srgbClr val="000000"/>
                          </a:solidFill>
                          <a:round/>
                          <a:headEnd/>
                          <a:tailEnd type="triangle" w="med" len="me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rto="http://schemas.microsoft.com/office/word/2006/arto"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from="80.25pt,16.2pt" id="Straight Connector 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" o:spid="_x0000_s1026" style="position:absolute;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to="136.5pt,16.2pt" w14:anchorId="03BF3C75">
                <v:stroke endarrow="block"/>
              </v:line>
            </w:pict>
          </mc:Fallback>
        </mc:AlternateContent>
      </w:r>
      <w:r w:rsidR="00DB2F82" w:rsidRPr="00DB2F82">
        <w:rPr>
          <w:position w:val="-24"/>
          <w:szCs w:val="22"/>
          <w:lang w:val="es-419"/>
        </w:rPr>
        <w:object w:dxaOrig="1340" w:dyaOrig="620" w14:anchorId="725F3405">
          <v:shape id="_x0000_i1207" type="#_x0000_t75" style="width:66.05pt;height:32.05pt" o:ole="">
            <v:imagedata r:id="rId244" o:title=""/>
          </v:shape>
          <o:OLEObject Type="Embed" ProgID="Equation.3" ShapeID="_x0000_i1207" DrawAspect="Content" ObjectID="_1491717614" r:id="rId245"/>
        </w:object>
      </w:r>
      <w:r w:rsidRPr="00F554EB">
        <w:rPr>
          <w:szCs w:val="22"/>
          <w:lang w:val="es-419"/>
        </w:rPr>
        <w:tab/>
      </w:r>
      <w:r w:rsidRPr="00F554EB">
        <w:rPr>
          <w:szCs w:val="22"/>
          <w:lang w:val="es-419"/>
        </w:rPr>
        <w:tab/>
      </w:r>
      <w:r w:rsidRPr="00F554EB">
        <w:rPr>
          <w:szCs w:val="22"/>
          <w:lang w:val="es-419"/>
        </w:rPr>
        <w:tab/>
      </w:r>
      <w:r w:rsidR="00DB2F82" w:rsidRPr="00DB2F82">
        <w:rPr>
          <w:position w:val="-8"/>
          <w:szCs w:val="22"/>
          <w:lang w:val="es-419"/>
        </w:rPr>
        <w:object w:dxaOrig="900" w:dyaOrig="300" w14:anchorId="495BA598">
          <v:shape id="_x0000_i1208" type="#_x0000_t75" style="width:43.8pt;height:14.7pt" o:ole="">
            <v:imagedata r:id="rId246" o:title=""/>
          </v:shape>
          <o:OLEObject Type="Embed" ProgID="Equation.3" ShapeID="_x0000_i1208" DrawAspect="Content" ObjectID="_1491717615" r:id="rId247"/>
        </w:object>
      </w:r>
    </w:p>
    <w:p w14:paraId="0244C91C" w14:textId="77777777" w:rsidR="00BF1AE9" w:rsidRPr="00F554EB" w:rsidRDefault="00DF576D" w:rsidP="00BF1AE9">
      <w:pPr>
        <w:overflowPunct w:val="0"/>
        <w:autoSpaceDE w:val="0"/>
        <w:autoSpaceDN w:val="0"/>
        <w:adjustRightInd w:val="0"/>
        <w:textAlignment w:val="baseline"/>
        <w:rPr>
          <w:szCs w:val="22"/>
          <w:lang w:val="es-419"/>
        </w:rPr>
      </w:pPr>
      <w:r>
        <w:rPr>
          <w:szCs w:val="22"/>
          <w:lang w:val="es-419"/>
        </w:rPr>
        <w:pict w14:anchorId="5BEC82C5">
          <v:rect id="_x0000_i1161" style="width:3in;height:1.5pt" o:hrpct="500" o:hrstd="t" o:hr="t" fillcolor="gray" stroked="f"/>
        </w:pict>
      </w:r>
    </w:p>
    <w:p w14:paraId="23E3DB37" w14:textId="77777777" w:rsidR="00BF1AE9" w:rsidRPr="00F554EB" w:rsidRDefault="00BF1AE9" w:rsidP="00BF1AE9">
      <w:pPr>
        <w:overflowPunct w:val="0"/>
        <w:autoSpaceDE w:val="0"/>
        <w:autoSpaceDN w:val="0"/>
        <w:adjustRightInd w:val="0"/>
        <w:textAlignment w:val="baseline"/>
        <w:rPr>
          <w:szCs w:val="22"/>
          <w:lang w:val="es-419"/>
        </w:rPr>
      </w:pPr>
    </w:p>
    <w:p w14:paraId="775D8E9E"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4: Rellenar la fórmula para la cual sabemos los valores de todas las variables.</w:t>
      </w:r>
    </w:p>
    <w:p w14:paraId="5B3538BC" w14:textId="77777777" w:rsidR="00BF1AE9" w:rsidRPr="00F554EB" w:rsidRDefault="00BF1AE9" w:rsidP="00BF1AE9">
      <w:pPr>
        <w:overflowPunct w:val="0"/>
        <w:autoSpaceDE w:val="0"/>
        <w:autoSpaceDN w:val="0"/>
        <w:adjustRightInd w:val="0"/>
        <w:textAlignment w:val="baseline"/>
        <w:rPr>
          <w:szCs w:val="22"/>
          <w:lang w:val="es-419"/>
        </w:rPr>
      </w:pPr>
    </w:p>
    <w:p w14:paraId="23CE6F85" w14:textId="77777777" w:rsidR="00BF1AE9" w:rsidRPr="00F554EB" w:rsidRDefault="00BF1AE9" w:rsidP="00BF1AE9">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863040" behindDoc="1" locked="0" layoutInCell="1" allowOverlap="1" wp14:anchorId="1B61B582" wp14:editId="43F4F1DD">
                <wp:simplePos x="0" y="0"/>
                <wp:positionH relativeFrom="column">
                  <wp:posOffset>3228975</wp:posOffset>
                </wp:positionH>
                <wp:positionV relativeFrom="paragraph">
                  <wp:posOffset>45085</wp:posOffset>
                </wp:positionV>
                <wp:extent cx="2066925" cy="819150"/>
                <wp:effectExtent l="571500" t="0" r="28575" b="19050"/>
                <wp:wrapNone/>
                <wp:docPr id="109"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1915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6A1B1B4B" w14:textId="1242D3EA" w:rsidR="00DF576D" w:rsidRPr="0039730B" w:rsidRDefault="00DF576D" w:rsidP="00BF1AE9">
                            <w:pPr>
                              <w:rPr>
                                <w:i/>
                                <w:szCs w:val="22"/>
                              </w:rPr>
                            </w:pPr>
                            <w:r>
                              <w:rPr>
                                <w:i/>
                              </w:rPr>
                              <w:t>Primero calculamos el valor de a (área</w:t>
                            </w:r>
                            <w:r w:rsidR="007567AC">
                              <w:rPr>
                                <w:i/>
                              </w:rPr>
                              <w:t xml:space="preserve">) porque conocemos el </w:t>
                            </w:r>
                            <w:proofErr w:type="spellStart"/>
                            <w:r w:rsidR="007567AC">
                              <w:rPr>
                                <w:i/>
                              </w:rPr>
                              <w:t>valor</w:t>
                            </w:r>
                            <w:proofErr w:type="spellEnd"/>
                            <w:r w:rsidR="007567AC">
                              <w:rPr>
                                <w:i/>
                              </w:rPr>
                              <w:t xml:space="preserve"> de d</w:t>
                            </w:r>
                            <w:r>
                              <w:rPr>
                                <w:i/>
                              </w:rPr>
                              <w:t xml:space="preserve"> (</w:t>
                            </w:r>
                            <w:proofErr w:type="spellStart"/>
                            <w:r>
                              <w:rPr>
                                <w:i/>
                              </w:rPr>
                              <w:t>diámetro</w:t>
                            </w:r>
                            <w:proofErr w:type="spellEnd"/>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1B582" id="Rounded Rectangular Callout 109" o:spid="_x0000_s1263" type="#_x0000_t62" style="position:absolute;margin-left:254.25pt;margin-top:3.55pt;width:162.75pt;height:64.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" adj="-5554,3536" strokeweight="1pt">
                <v:stroke dashstyle="dash"/>
                <v:textbox>
                  <w:txbxContent>
                    <w:p w14:paraId="6A1B1B4B" w14:textId="1242D3EA" w:rsidR="00DF576D" w:rsidRPr="0039730B" w:rsidRDefault="00DF576D" w:rsidP="00BF1AE9">
                      <w:pPr>
                        <w:rPr>
                          <w:i/>
                          <w:szCs w:val="22"/>
                        </w:rPr>
                      </w:pPr>
                      <w:r>
                        <w:rPr>
                          <w:i/>
                        </w:rPr>
                        <w:t>Primero calculamos el valor de a (área</w:t>
                      </w:r>
                      <w:r w:rsidR="007567AC">
                        <w:rPr>
                          <w:i/>
                        </w:rPr>
                        <w:t xml:space="preserve">) porque conocemos el </w:t>
                      </w:r>
                      <w:proofErr w:type="spellStart"/>
                      <w:r w:rsidR="007567AC">
                        <w:rPr>
                          <w:i/>
                        </w:rPr>
                        <w:t>valor</w:t>
                      </w:r>
                      <w:proofErr w:type="spellEnd"/>
                      <w:r w:rsidR="007567AC">
                        <w:rPr>
                          <w:i/>
                        </w:rPr>
                        <w:t xml:space="preserve"> de d</w:t>
                      </w:r>
                      <w:r>
                        <w:rPr>
                          <w:i/>
                        </w:rPr>
                        <w:t xml:space="preserve"> (</w:t>
                      </w:r>
                      <w:proofErr w:type="spellStart"/>
                      <w:r>
                        <w:rPr>
                          <w:i/>
                        </w:rPr>
                        <w:t>diámetro</w:t>
                      </w:r>
                      <w:proofErr w:type="spellEnd"/>
                      <w:r>
                        <w:rPr>
                          <w:i/>
                        </w:rPr>
                        <w:t>).</w:t>
                      </w:r>
                    </w:p>
                  </w:txbxContent>
                </v:textbox>
              </v:shape>
            </w:pict>
          </mc:Fallback>
        </mc:AlternateContent>
      </w:r>
    </w:p>
    <w:p w14:paraId="41991862" w14:textId="77777777" w:rsidR="00BF1AE9" w:rsidRPr="00F554EB" w:rsidRDefault="00BF1AE9" w:rsidP="00BF1AE9">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857920" behindDoc="0" locked="0" layoutInCell="1" allowOverlap="1" wp14:anchorId="6974E487" wp14:editId="41D0C672">
                <wp:simplePos x="0" y="0"/>
                <wp:positionH relativeFrom="margin">
                  <wp:align>left</wp:align>
                </wp:positionH>
                <wp:positionV relativeFrom="paragraph">
                  <wp:posOffset>1718521</wp:posOffset>
                </wp:positionV>
                <wp:extent cx="826135" cy="234315"/>
                <wp:effectExtent l="0" t="0" r="12065" b="1333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2933" id="Rectangle 108" o:spid="_x0000_s1026" style="position:absolute;margin-left:0;margin-top:135.3pt;width:65.05pt;height:18.45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" strokeweight="1.25pt">
                <v:fill opacity="0"/>
                <w10:wrap anchorx="margin"/>
              </v:rect>
            </w:pict>
          </mc:Fallback>
        </mc:AlternateContent>
      </w:r>
      <w:r w:rsidR="00DB2F82" w:rsidRPr="00DB2F82">
        <w:rPr>
          <w:position w:val="-120"/>
          <w:szCs w:val="22"/>
          <w:lang w:val="es-419"/>
        </w:rPr>
        <w:object w:dxaOrig="1540" w:dyaOrig="3080" w14:anchorId="1656DFFB">
          <v:shape id="_x0000_i1209" type="#_x0000_t75" style="width:77.45pt;height:154pt" o:ole="">
            <v:imagedata r:id="rId248" o:title=""/>
          </v:shape>
          <o:OLEObject Type="Embed" ProgID="Equation.3" ShapeID="_x0000_i1209" DrawAspect="Content" ObjectID="_1491717616" r:id="rId249"/>
        </w:object>
      </w:r>
    </w:p>
    <w:p w14:paraId="294943FD" w14:textId="77777777" w:rsidR="00BF1AE9" w:rsidRPr="00F554EB" w:rsidRDefault="00BF1AE9" w:rsidP="00BF1AE9">
      <w:pPr>
        <w:overflowPunct w:val="0"/>
        <w:autoSpaceDE w:val="0"/>
        <w:autoSpaceDN w:val="0"/>
        <w:adjustRightInd w:val="0"/>
        <w:textAlignment w:val="baseline"/>
        <w:rPr>
          <w:szCs w:val="22"/>
          <w:lang w:val="es-419"/>
        </w:rPr>
      </w:pPr>
    </w:p>
    <w:p w14:paraId="0C0171C8" w14:textId="6EF45F02" w:rsidR="0039730B" w:rsidRPr="00F554EB" w:rsidRDefault="00BF1AE9" w:rsidP="00BF1AE9">
      <w:pPr>
        <w:overflowPunct w:val="0"/>
        <w:autoSpaceDE w:val="0"/>
        <w:autoSpaceDN w:val="0"/>
        <w:adjustRightInd w:val="0"/>
        <w:textAlignment w:val="baseline"/>
        <w:rPr>
          <w:szCs w:val="22"/>
          <w:lang w:val="es-419"/>
        </w:rPr>
      </w:pPr>
      <w:r w:rsidRPr="00F554EB">
        <w:rPr>
          <w:szCs w:val="22"/>
          <w:lang w:val="es-419"/>
        </w:rPr>
        <w:object w:dxaOrig="180" w:dyaOrig="320" w14:anchorId="036CFD54">
          <v:shape id="_x0000_i1162" type="#_x0000_t75" style="width:9pt;height:16.5pt" o:ole="">
            <v:imagedata r:id="rId44" o:title=""/>
          </v:shape>
          <o:OLEObject Type="Embed" ProgID="Equation.3" ShapeID="_x0000_i1162" DrawAspect="Content" ObjectID="_1491717617" r:id="rId250"/>
        </w:object>
      </w:r>
      <w:r w:rsidRPr="00F554EB">
        <w:rPr>
          <w:szCs w:val="22"/>
          <w:lang w:val="es-419"/>
        </w:rPr>
        <w:object w:dxaOrig="180" w:dyaOrig="320" w14:anchorId="073F291B">
          <v:shape id="_x0000_i1163" type="#_x0000_t75" style="width:9pt;height:16.5pt" o:ole="">
            <v:imagedata r:id="rId44" o:title=""/>
          </v:shape>
          <o:OLEObject Type="Embed" ProgID="Equation.3" ShapeID="_x0000_i1163" DrawAspect="Content" ObjectID="_1491717618" r:id="rId251"/>
        </w:object>
      </w:r>
      <w:r w:rsidR="00DF576D">
        <w:rPr>
          <w:szCs w:val="22"/>
          <w:lang w:val="es-419"/>
        </w:rPr>
        <w:pict w14:anchorId="1D189D05">
          <v:rect id="_x0000_i1164" style="width:3in;height:1.5pt" o:hrpct="500" o:hrstd="t" o:hr="t" fillcolor="gray" stroked="f"/>
        </w:pict>
      </w:r>
    </w:p>
    <w:p w14:paraId="2E76AD5F" w14:textId="77777777" w:rsidR="0039730B" w:rsidRPr="00F554EB" w:rsidRDefault="0039730B" w:rsidP="00BF1AE9">
      <w:pPr>
        <w:overflowPunct w:val="0"/>
        <w:autoSpaceDE w:val="0"/>
        <w:autoSpaceDN w:val="0"/>
        <w:adjustRightInd w:val="0"/>
        <w:textAlignment w:val="baseline"/>
        <w:rPr>
          <w:szCs w:val="22"/>
          <w:lang w:val="es-419"/>
        </w:rPr>
      </w:pPr>
    </w:p>
    <w:p w14:paraId="19E5EA53"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5: Rellenar la fórmula para la cual sabemos los valores de todas las variables.</w:t>
      </w:r>
    </w:p>
    <w:p w14:paraId="245B2E0F" w14:textId="77777777" w:rsidR="00BF1AE9" w:rsidRPr="00F554EB" w:rsidRDefault="00BF1AE9" w:rsidP="00BF1AE9">
      <w:pPr>
        <w:overflowPunct w:val="0"/>
        <w:autoSpaceDE w:val="0"/>
        <w:autoSpaceDN w:val="0"/>
        <w:adjustRightInd w:val="0"/>
        <w:textAlignment w:val="baseline"/>
        <w:rPr>
          <w:szCs w:val="22"/>
          <w:lang w:val="es-419"/>
        </w:rPr>
      </w:pPr>
    </w:p>
    <w:p w14:paraId="5902C49C" w14:textId="77777777" w:rsidR="00BF1AE9" w:rsidRPr="00F554EB" w:rsidRDefault="00BF1AE9" w:rsidP="00BF1AE9">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862016" behindDoc="1" locked="0" layoutInCell="1" allowOverlap="1" wp14:anchorId="544C82BC" wp14:editId="4D969103">
                <wp:simplePos x="0" y="0"/>
                <wp:positionH relativeFrom="column">
                  <wp:posOffset>3429000</wp:posOffset>
                </wp:positionH>
                <wp:positionV relativeFrom="paragraph">
                  <wp:posOffset>27305</wp:posOffset>
                </wp:positionV>
                <wp:extent cx="1866900" cy="2924175"/>
                <wp:effectExtent l="266700" t="0" r="19050" b="28575"/>
                <wp:wrapNone/>
                <wp:docPr id="107"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924175"/>
                        </a:xfrm>
                        <a:prstGeom prst="wedgeRoundRectCallout">
                          <a:avLst>
                            <a:gd name="adj1" fmla="val -63537"/>
                            <a:gd name="adj2" fmla="val -40486"/>
                            <a:gd name="adj3" fmla="val 16667"/>
                          </a:avLst>
                        </a:prstGeom>
                        <a:solidFill>
                          <a:srgbClr val="FFFFFF"/>
                        </a:solidFill>
                        <a:ln w="12700">
                          <a:solidFill>
                            <a:srgbClr val="000000"/>
                          </a:solidFill>
                          <a:prstDash val="dash"/>
                          <a:miter lim="800000"/>
                          <a:headEnd/>
                          <a:tailEnd/>
                        </a:ln>
                      </wps:spPr>
                      <wps:txbx>
                        <w:txbxContent>
                          <w:p w14:paraId="7DF305D7" w14:textId="77777777" w:rsidR="00DF576D" w:rsidRPr="0039730B" w:rsidRDefault="00DF576D" w:rsidP="00BF1AE9">
                            <w:pPr>
                              <w:numPr>
                                <w:ilvl w:val="0"/>
                                <w:numId w:val="36"/>
                              </w:numPr>
                              <w:rPr>
                                <w:i/>
                                <w:szCs w:val="22"/>
                              </w:rPr>
                            </w:pPr>
                            <w:r>
                              <w:rPr>
                                <w:i/>
                              </w:rPr>
                              <w:t>A partir de la fórmula anterior, ahora conocemos el valor de a. Ahora podemos resolver V.</w:t>
                            </w:r>
                          </w:p>
                          <w:p w14:paraId="6F340F39" w14:textId="77777777" w:rsidR="00DF576D" w:rsidRPr="0039730B" w:rsidRDefault="00DF576D" w:rsidP="00BF1AE9">
                            <w:pPr>
                              <w:rPr>
                                <w:i/>
                                <w:szCs w:val="22"/>
                              </w:rPr>
                            </w:pPr>
                          </w:p>
                          <w:p w14:paraId="3B39034E" w14:textId="77777777" w:rsidR="00DF576D" w:rsidRPr="0039730B" w:rsidRDefault="00DF576D" w:rsidP="00BF1AE9">
                            <w:pPr>
                              <w:numPr>
                                <w:ilvl w:val="0"/>
                                <w:numId w:val="12"/>
                              </w:numPr>
                              <w:rPr>
                                <w:i/>
                                <w:szCs w:val="22"/>
                              </w:rPr>
                            </w:pPr>
                            <w:r>
                              <w:rPr>
                                <w:i/>
                              </w:rPr>
                              <w:t>Complete todos los valores de las variables.</w:t>
                            </w:r>
                          </w:p>
                          <w:p w14:paraId="15409C15" w14:textId="77777777" w:rsidR="00DF576D" w:rsidRPr="0039730B" w:rsidRDefault="00DF576D" w:rsidP="00BF1AE9">
                            <w:pPr>
                              <w:rPr>
                                <w:i/>
                                <w:szCs w:val="22"/>
                              </w:rPr>
                            </w:pPr>
                          </w:p>
                          <w:p w14:paraId="6AB095D0" w14:textId="77777777" w:rsidR="00DF576D" w:rsidRPr="0039730B" w:rsidRDefault="00DF576D" w:rsidP="00BF1AE9">
                            <w:pPr>
                              <w:numPr>
                                <w:ilvl w:val="0"/>
                                <w:numId w:val="12"/>
                              </w:numPr>
                              <w:rPr>
                                <w:i/>
                                <w:szCs w:val="22"/>
                              </w:rPr>
                            </w:pPr>
                            <w:r>
                              <w:rPr>
                                <w:i/>
                              </w:rPr>
                              <w:t>Haga todas las multiplicaciones primero.</w:t>
                            </w:r>
                          </w:p>
                          <w:p w14:paraId="137031A5" w14:textId="77777777" w:rsidR="00DF576D" w:rsidRPr="0039730B" w:rsidRDefault="00DF576D" w:rsidP="00BF1AE9">
                            <w:pPr>
                              <w:rPr>
                                <w:i/>
                                <w:szCs w:val="22"/>
                              </w:rPr>
                            </w:pPr>
                          </w:p>
                          <w:p w14:paraId="522D3BB1" w14:textId="77777777" w:rsidR="00DF576D" w:rsidRDefault="00DF576D" w:rsidP="00BF1AE9">
                            <w:pPr>
                              <w:numPr>
                                <w:ilvl w:val="0"/>
                                <w:numId w:val="12"/>
                              </w:numPr>
                              <w:rPr>
                                <w:i/>
                                <w:szCs w:val="22"/>
                              </w:rPr>
                            </w:pPr>
                            <w:r>
                              <w:rPr>
                                <w:i/>
                              </w:rPr>
                              <w:t>Divida 960 por 1000.</w:t>
                            </w:r>
                          </w:p>
                          <w:p w14:paraId="2C57CA59" w14:textId="77777777" w:rsidR="00DF576D" w:rsidRDefault="00DF576D" w:rsidP="00AA3DC2">
                            <w:pPr>
                              <w:pStyle w:val="ListParagraph"/>
                              <w:rPr>
                                <w:i/>
                                <w:szCs w:val="22"/>
                              </w:rPr>
                            </w:pPr>
                          </w:p>
                          <w:p w14:paraId="3EFA7207" w14:textId="77777777" w:rsidR="00DF576D" w:rsidRPr="0039730B" w:rsidRDefault="00DF576D" w:rsidP="00BF1AE9">
                            <w:pPr>
                              <w:numPr>
                                <w:ilvl w:val="0"/>
                                <w:numId w:val="12"/>
                              </w:numPr>
                              <w:rPr>
                                <w:i/>
                                <w:szCs w:val="22"/>
                              </w:rPr>
                            </w:pPr>
                            <w:r>
                              <w:rPr>
                                <w:i/>
                              </w:rPr>
                              <w:t>Sume 1 y 0,8.</w:t>
                            </w:r>
                          </w:p>
                          <w:p w14:paraId="28F54B24" w14:textId="77777777" w:rsidR="00DF576D" w:rsidRPr="0039730B" w:rsidRDefault="00DF576D" w:rsidP="00BF1AE9">
                            <w:pPr>
                              <w:rPr>
                                <w:i/>
                                <w:szCs w:val="22"/>
                              </w:rPr>
                            </w:pPr>
                          </w:p>
                          <w:p w14:paraId="65505A53" w14:textId="77777777" w:rsidR="00DF576D" w:rsidRPr="0039730B" w:rsidRDefault="00DF576D" w:rsidP="00BF1AE9">
                            <w:pPr>
                              <w:numPr>
                                <w:ilvl w:val="0"/>
                                <w:numId w:val="33"/>
                              </w:numPr>
                              <w:rPr>
                                <w:i/>
                                <w:szCs w:val="22"/>
                              </w:rPr>
                            </w:pPr>
                            <w:r>
                              <w:rPr>
                                <w:i/>
                              </w:rPr>
                              <w:t>Sume 1,44 y 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C82BC" id="Rounded Rectangular Callout 107" o:spid="_x0000_s1264" type="#_x0000_t62" style="position:absolute;margin-left:270pt;margin-top:2.15pt;width:147pt;height:230.2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" adj="-2924,2055" strokeweight="1pt">
                <v:stroke dashstyle="dash"/>
                <v:textbox>
                  <w:txbxContent>
                    <w:p w14:paraId="7DF305D7" w14:textId="77777777" w:rsidR="00DF576D" w:rsidRPr="0039730B" w:rsidRDefault="00DF576D" w:rsidP="00BF1AE9">
                      <w:pPr>
                        <w:numPr>
                          <w:ilvl w:val="0"/>
                          <w:numId w:val="36"/>
                        </w:numPr>
                        <w:rPr>
                          <w:i/>
                          <w:szCs w:val="22"/>
                        </w:rPr>
                      </w:pPr>
                      <w:r>
                        <w:rPr>
                          <w:i/>
                        </w:rPr>
                        <w:t>A partir de la fórmula anterior, ahora conocemos el valor de a. Ahora podemos resolver V.</w:t>
                      </w:r>
                    </w:p>
                    <w:p w14:paraId="6F340F39" w14:textId="77777777" w:rsidR="00DF576D" w:rsidRPr="0039730B" w:rsidRDefault="00DF576D" w:rsidP="00BF1AE9">
                      <w:pPr>
                        <w:rPr>
                          <w:i/>
                          <w:szCs w:val="22"/>
                        </w:rPr>
                      </w:pPr>
                    </w:p>
                    <w:p w14:paraId="3B39034E" w14:textId="77777777" w:rsidR="00DF576D" w:rsidRPr="0039730B" w:rsidRDefault="00DF576D" w:rsidP="00BF1AE9">
                      <w:pPr>
                        <w:numPr>
                          <w:ilvl w:val="0"/>
                          <w:numId w:val="12"/>
                        </w:numPr>
                        <w:rPr>
                          <w:i/>
                          <w:szCs w:val="22"/>
                        </w:rPr>
                      </w:pPr>
                      <w:r>
                        <w:rPr>
                          <w:i/>
                        </w:rPr>
                        <w:t>Complete todos los valores de las variables.</w:t>
                      </w:r>
                    </w:p>
                    <w:p w14:paraId="15409C15" w14:textId="77777777" w:rsidR="00DF576D" w:rsidRPr="0039730B" w:rsidRDefault="00DF576D" w:rsidP="00BF1AE9">
                      <w:pPr>
                        <w:rPr>
                          <w:i/>
                          <w:szCs w:val="22"/>
                        </w:rPr>
                      </w:pPr>
                    </w:p>
                    <w:p w14:paraId="6AB095D0" w14:textId="77777777" w:rsidR="00DF576D" w:rsidRPr="0039730B" w:rsidRDefault="00DF576D" w:rsidP="00BF1AE9">
                      <w:pPr>
                        <w:numPr>
                          <w:ilvl w:val="0"/>
                          <w:numId w:val="12"/>
                        </w:numPr>
                        <w:rPr>
                          <w:i/>
                          <w:szCs w:val="22"/>
                        </w:rPr>
                      </w:pPr>
                      <w:r>
                        <w:rPr>
                          <w:i/>
                        </w:rPr>
                        <w:t>Haga todas las multiplicaciones primero.</w:t>
                      </w:r>
                    </w:p>
                    <w:p w14:paraId="137031A5" w14:textId="77777777" w:rsidR="00DF576D" w:rsidRPr="0039730B" w:rsidRDefault="00DF576D" w:rsidP="00BF1AE9">
                      <w:pPr>
                        <w:rPr>
                          <w:i/>
                          <w:szCs w:val="22"/>
                        </w:rPr>
                      </w:pPr>
                    </w:p>
                    <w:p w14:paraId="522D3BB1" w14:textId="77777777" w:rsidR="00DF576D" w:rsidRDefault="00DF576D" w:rsidP="00BF1AE9">
                      <w:pPr>
                        <w:numPr>
                          <w:ilvl w:val="0"/>
                          <w:numId w:val="12"/>
                        </w:numPr>
                        <w:rPr>
                          <w:i/>
                          <w:szCs w:val="22"/>
                        </w:rPr>
                      </w:pPr>
                      <w:r>
                        <w:rPr>
                          <w:i/>
                        </w:rPr>
                        <w:t>Divida 960 por 1000.</w:t>
                      </w:r>
                    </w:p>
                    <w:p w14:paraId="2C57CA59" w14:textId="77777777" w:rsidR="00DF576D" w:rsidRDefault="00DF576D" w:rsidP="00AA3DC2">
                      <w:pPr>
                        <w:pStyle w:val="ListParagraph"/>
                        <w:rPr>
                          <w:i/>
                          <w:szCs w:val="22"/>
                        </w:rPr>
                      </w:pPr>
                    </w:p>
                    <w:p w14:paraId="3EFA7207" w14:textId="77777777" w:rsidR="00DF576D" w:rsidRPr="0039730B" w:rsidRDefault="00DF576D" w:rsidP="00BF1AE9">
                      <w:pPr>
                        <w:numPr>
                          <w:ilvl w:val="0"/>
                          <w:numId w:val="12"/>
                        </w:numPr>
                        <w:rPr>
                          <w:i/>
                          <w:szCs w:val="22"/>
                        </w:rPr>
                      </w:pPr>
                      <w:r>
                        <w:rPr>
                          <w:i/>
                        </w:rPr>
                        <w:t>Sume 1 y 0,8.</w:t>
                      </w:r>
                    </w:p>
                    <w:p w14:paraId="28F54B24" w14:textId="77777777" w:rsidR="00DF576D" w:rsidRPr="0039730B" w:rsidRDefault="00DF576D" w:rsidP="00BF1AE9">
                      <w:pPr>
                        <w:rPr>
                          <w:i/>
                          <w:szCs w:val="22"/>
                        </w:rPr>
                      </w:pPr>
                    </w:p>
                    <w:p w14:paraId="65505A53" w14:textId="77777777" w:rsidR="00DF576D" w:rsidRPr="0039730B" w:rsidRDefault="00DF576D" w:rsidP="00BF1AE9">
                      <w:pPr>
                        <w:numPr>
                          <w:ilvl w:val="0"/>
                          <w:numId w:val="33"/>
                        </w:numPr>
                        <w:rPr>
                          <w:i/>
                          <w:szCs w:val="22"/>
                        </w:rPr>
                      </w:pPr>
                      <w:r>
                        <w:rPr>
                          <w:i/>
                        </w:rPr>
                        <w:t>Sume 1,44 y 0,75.</w:t>
                      </w:r>
                    </w:p>
                  </w:txbxContent>
                </v:textbox>
              </v:shape>
            </w:pict>
          </mc:Fallback>
        </mc:AlternateContent>
      </w:r>
    </w:p>
    <w:p w14:paraId="5A3D7DFB" w14:textId="77777777" w:rsidR="00BF1AE9" w:rsidRPr="00F554EB" w:rsidRDefault="00BF1AE9" w:rsidP="00BF1AE9">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859968" behindDoc="0" locked="0" layoutInCell="1" allowOverlap="1" wp14:anchorId="3C42155C" wp14:editId="018C9FDD">
                <wp:simplePos x="0" y="0"/>
                <wp:positionH relativeFrom="column">
                  <wp:posOffset>-101600</wp:posOffset>
                </wp:positionH>
                <wp:positionV relativeFrom="paragraph">
                  <wp:posOffset>2457872</wp:posOffset>
                </wp:positionV>
                <wp:extent cx="763270" cy="237067"/>
                <wp:effectExtent l="0" t="0" r="17780" b="1079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37067"/>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CA61A" id="Rectangle 106" o:spid="_x0000_s1026" style="position:absolute;margin-left:-8pt;margin-top:193.55pt;width:60.1pt;height:18.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" strokeweight="1.25pt">
                <v:fill opacity="0"/>
              </v:rect>
            </w:pict>
          </mc:Fallback>
        </mc:AlternateContent>
      </w:r>
      <w:r w:rsidR="00DB2F82" w:rsidRPr="00DB2F82">
        <w:rPr>
          <w:position w:val="-178"/>
          <w:szCs w:val="22"/>
          <w:lang w:val="es-419"/>
        </w:rPr>
        <w:object w:dxaOrig="6540" w:dyaOrig="4220" w14:anchorId="29B04EAA">
          <v:shape id="_x0000_i1210" type="#_x0000_t75" style="width:291.7pt;height:213.1pt" o:ole="">
            <v:imagedata r:id="rId252" o:title=""/>
          </v:shape>
          <o:OLEObject Type="Embed" ProgID="Equation.3" ShapeID="_x0000_i1210" DrawAspect="Content" ObjectID="_1491717619" r:id="rId253"/>
        </w:object>
      </w:r>
    </w:p>
    <w:p w14:paraId="0416FE86" w14:textId="77777777" w:rsidR="00BF1AE9" w:rsidRPr="00F554EB" w:rsidRDefault="00BF1AE9" w:rsidP="00BF1AE9">
      <w:pPr>
        <w:overflowPunct w:val="0"/>
        <w:autoSpaceDE w:val="0"/>
        <w:autoSpaceDN w:val="0"/>
        <w:adjustRightInd w:val="0"/>
        <w:textAlignment w:val="baseline"/>
        <w:rPr>
          <w:szCs w:val="22"/>
          <w:lang w:val="es-419"/>
        </w:rPr>
      </w:pPr>
    </w:p>
    <w:p w14:paraId="012F0338" w14:textId="77777777" w:rsidR="00BF1AE9" w:rsidRPr="00F554EB" w:rsidRDefault="00BF1AE9" w:rsidP="00BF1AE9">
      <w:pPr>
        <w:overflowPunct w:val="0"/>
        <w:autoSpaceDE w:val="0"/>
        <w:autoSpaceDN w:val="0"/>
        <w:adjustRightInd w:val="0"/>
        <w:textAlignment w:val="baseline"/>
        <w:rPr>
          <w:szCs w:val="22"/>
          <w:lang w:val="es-419"/>
        </w:rPr>
      </w:pPr>
    </w:p>
    <w:p w14:paraId="039B3917" w14:textId="77777777" w:rsidR="00BF1AE9" w:rsidRPr="00F554EB" w:rsidRDefault="00DF576D" w:rsidP="00BF1AE9">
      <w:pPr>
        <w:overflowPunct w:val="0"/>
        <w:autoSpaceDE w:val="0"/>
        <w:autoSpaceDN w:val="0"/>
        <w:adjustRightInd w:val="0"/>
        <w:textAlignment w:val="baseline"/>
        <w:rPr>
          <w:szCs w:val="22"/>
          <w:lang w:val="es-419"/>
        </w:rPr>
      </w:pPr>
      <w:r>
        <w:rPr>
          <w:szCs w:val="22"/>
          <w:lang w:val="es-419"/>
        </w:rPr>
        <w:pict w14:anchorId="6BC69464">
          <v:rect id="_x0000_i1165" style="width:3in;height:1.5pt" o:hrpct="500" o:hrstd="t" o:hr="t" fillcolor="gray" stroked="f"/>
        </w:pict>
      </w:r>
    </w:p>
    <w:p w14:paraId="74E9CE3E" w14:textId="77777777" w:rsidR="00BF1AE9" w:rsidRPr="00F554EB" w:rsidRDefault="00BF1AE9" w:rsidP="00BF1AE9">
      <w:pPr>
        <w:overflowPunct w:val="0"/>
        <w:autoSpaceDE w:val="0"/>
        <w:autoSpaceDN w:val="0"/>
        <w:adjustRightInd w:val="0"/>
        <w:textAlignment w:val="baseline"/>
        <w:rPr>
          <w:szCs w:val="22"/>
          <w:lang w:val="es-419"/>
        </w:rPr>
      </w:pPr>
    </w:p>
    <w:p w14:paraId="489A1046" w14:textId="77777777" w:rsidR="008E0DE6" w:rsidRPr="00F554EB" w:rsidRDefault="008E0DE6" w:rsidP="008E0DE6">
      <w:pPr>
        <w:tabs>
          <w:tab w:val="left" w:pos="5040"/>
        </w:tabs>
        <w:overflowPunct w:val="0"/>
        <w:autoSpaceDE w:val="0"/>
        <w:autoSpaceDN w:val="0"/>
        <w:adjustRightInd w:val="0"/>
        <w:textAlignment w:val="baseline"/>
        <w:rPr>
          <w:b/>
          <w:szCs w:val="20"/>
          <w:lang w:val="es-419"/>
        </w:rPr>
      </w:pPr>
      <w:r w:rsidRPr="00F554EB">
        <w:rPr>
          <w:b/>
          <w:lang w:val="es-419"/>
        </w:rPr>
        <w:t>Paso 6: Rellenar la fórmula para la cual sabemos los valores de todas las variables.</w:t>
      </w:r>
    </w:p>
    <w:p w14:paraId="596F2FA9" w14:textId="77777777" w:rsidR="00BF1AE9" w:rsidRPr="00F554EB" w:rsidRDefault="00BF1AE9" w:rsidP="00BF1AE9">
      <w:pPr>
        <w:overflowPunct w:val="0"/>
        <w:autoSpaceDE w:val="0"/>
        <w:autoSpaceDN w:val="0"/>
        <w:adjustRightInd w:val="0"/>
        <w:textAlignment w:val="baseline"/>
        <w:rPr>
          <w:b/>
          <w:szCs w:val="22"/>
          <w:lang w:val="es-419"/>
        </w:rPr>
      </w:pPr>
    </w:p>
    <w:p w14:paraId="19844542" w14:textId="77777777" w:rsidR="00BF1AE9" w:rsidRPr="00F554EB" w:rsidRDefault="00BF1AE9" w:rsidP="00BF1AE9">
      <w:pPr>
        <w:overflowPunct w:val="0"/>
        <w:autoSpaceDE w:val="0"/>
        <w:autoSpaceDN w:val="0"/>
        <w:adjustRightInd w:val="0"/>
        <w:textAlignment w:val="baseline"/>
        <w:rPr>
          <w:szCs w:val="22"/>
          <w:lang w:val="es-419"/>
        </w:rPr>
      </w:pPr>
    </w:p>
    <w:p w14:paraId="0261A6CF" w14:textId="40C9831C" w:rsidR="00BF1AE9" w:rsidRPr="00F554EB" w:rsidRDefault="00DB2F82" w:rsidP="00BF1AE9">
      <w:pPr>
        <w:overflowPunct w:val="0"/>
        <w:autoSpaceDE w:val="0"/>
        <w:autoSpaceDN w:val="0"/>
        <w:adjustRightInd w:val="0"/>
        <w:textAlignment w:val="baseline"/>
        <w:rPr>
          <w:szCs w:val="22"/>
          <w:lang w:val="es-419"/>
        </w:rPr>
      </w:pPr>
      <w:r w:rsidRPr="00F554EB">
        <w:rPr>
          <w:noProof/>
          <w:szCs w:val="20"/>
          <w:lang w:val="en-CA" w:eastAsia="en-CA"/>
        </w:rPr>
        <mc:AlternateContent>
          <mc:Choice Requires="wps">
            <w:drawing>
              <wp:anchor distT="0" distB="0" distL="114300" distR="114300" simplePos="0" relativeHeight="251865088" behindDoc="0" locked="0" layoutInCell="1" allowOverlap="1" wp14:anchorId="754F4A13" wp14:editId="4EC98F09">
                <wp:simplePos x="0" y="0"/>
                <wp:positionH relativeFrom="column">
                  <wp:posOffset>-76200</wp:posOffset>
                </wp:positionH>
                <wp:positionV relativeFrom="paragraph">
                  <wp:posOffset>1234652</wp:posOffset>
                </wp:positionV>
                <wp:extent cx="763270" cy="279823"/>
                <wp:effectExtent l="0" t="0" r="17780" b="2540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79823"/>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A8BCB" id="Rectangle 105" o:spid="_x0000_s1026" style="position:absolute;margin-left:-6pt;margin-top:97.2pt;width:60.1pt;height:22.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" strokeweight="1.25pt">
                <v:fill opacity="0"/>
              </v:rect>
            </w:pict>
          </mc:Fallback>
        </mc:AlternateContent>
      </w:r>
      <w:r w:rsidR="0039730B" w:rsidRPr="00F554EB">
        <w:rPr>
          <w:noProof/>
          <w:szCs w:val="20"/>
          <w:lang w:val="en-CA" w:eastAsia="en-CA"/>
        </w:rPr>
        <mc:AlternateContent>
          <mc:Choice Requires="wps">
            <w:drawing>
              <wp:anchor distT="0" distB="0" distL="114300" distR="114300" simplePos="0" relativeHeight="251864064" behindDoc="1" locked="0" layoutInCell="1" allowOverlap="1" wp14:anchorId="3C37A8DB" wp14:editId="0DB7959B">
                <wp:simplePos x="0" y="0"/>
                <wp:positionH relativeFrom="column">
                  <wp:posOffset>3238500</wp:posOffset>
                </wp:positionH>
                <wp:positionV relativeFrom="paragraph">
                  <wp:posOffset>414231</wp:posOffset>
                </wp:positionV>
                <wp:extent cx="2066925" cy="885825"/>
                <wp:effectExtent l="342900" t="133350" r="28575" b="28575"/>
                <wp:wrapNone/>
                <wp:docPr id="104" name="Rounded Rectangular Callout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85825"/>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3BAC6F52" w14:textId="77777777" w:rsidR="00DF576D" w:rsidRPr="0039730B" w:rsidRDefault="00DF576D" w:rsidP="00BF1AE9">
                            <w:pPr>
                              <w:rPr>
                                <w:i/>
                                <w:szCs w:val="22"/>
                              </w:rPr>
                            </w:pPr>
                            <w:r>
                              <w:rPr>
                                <w:i/>
                              </w:rPr>
                              <w:t>Calcule P (profundidad) usando los valores de a y V que encontró en los dos pasos previos.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A8DB" id="Rounded Rectangular Callout 104" o:spid="_x0000_s1265" type="#_x0000_t62" style="position:absolute;margin-left:255pt;margin-top:32.6pt;width:162.75pt;height:69.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" adj="-3165,-2212" strokeweight="1pt">
                <v:stroke dashstyle="dash"/>
                <v:textbox>
                  <w:txbxContent>
                    <w:p w14:paraId="3BAC6F52" w14:textId="77777777" w:rsidR="00DF576D" w:rsidRPr="0039730B" w:rsidRDefault="00DF576D" w:rsidP="00BF1AE9">
                      <w:pPr>
                        <w:rPr>
                          <w:i/>
                          <w:szCs w:val="22"/>
                        </w:rPr>
                      </w:pPr>
                      <w:r>
                        <w:rPr>
                          <w:i/>
                        </w:rPr>
                        <w:t>Calcule P (profundidad) usando los valores de a y V que encontró en los dos pasos previos.</w:t>
                      </w:r>
                    </w:p>
                  </w:txbxContent>
                </v:textbox>
              </v:shape>
            </w:pict>
          </mc:Fallback>
        </mc:AlternateContent>
      </w:r>
      <w:r w:rsidR="00E82F06" w:rsidRPr="00DB2F82">
        <w:rPr>
          <w:position w:val="-98"/>
          <w:szCs w:val="22"/>
          <w:lang w:val="es-419"/>
        </w:rPr>
        <w:object w:dxaOrig="1060" w:dyaOrig="2400" w14:anchorId="2211AD68">
          <v:shape id="_x0000_i1211" type="#_x0000_t75" style="width:52.5pt;height:120.6pt" o:ole="">
            <v:imagedata r:id="rId254" o:title=""/>
          </v:shape>
          <o:OLEObject Type="Embed" ProgID="Equation.3" ShapeID="_x0000_i1211" DrawAspect="Content" ObjectID="_1491717620" r:id="rId255"/>
        </w:object>
      </w:r>
    </w:p>
    <w:p w14:paraId="7748FEA8" w14:textId="77777777" w:rsidR="00BF1AE9" w:rsidRPr="00F554EB" w:rsidRDefault="00BF1AE9" w:rsidP="00BF1AE9">
      <w:pPr>
        <w:overflowPunct w:val="0"/>
        <w:autoSpaceDE w:val="0"/>
        <w:autoSpaceDN w:val="0"/>
        <w:adjustRightInd w:val="0"/>
        <w:textAlignment w:val="baseline"/>
        <w:rPr>
          <w:szCs w:val="22"/>
          <w:lang w:val="es-419"/>
        </w:rPr>
      </w:pPr>
    </w:p>
    <w:p w14:paraId="465E5A5C" w14:textId="77777777" w:rsidR="00BF1AE9" w:rsidRPr="00F554EB" w:rsidRDefault="00DF576D" w:rsidP="00BF1AE9">
      <w:pPr>
        <w:overflowPunct w:val="0"/>
        <w:autoSpaceDE w:val="0"/>
        <w:autoSpaceDN w:val="0"/>
        <w:adjustRightInd w:val="0"/>
        <w:textAlignment w:val="baseline"/>
        <w:rPr>
          <w:szCs w:val="22"/>
          <w:lang w:val="es-419"/>
        </w:rPr>
      </w:pPr>
      <w:r>
        <w:rPr>
          <w:szCs w:val="20"/>
          <w:lang w:val="es-419"/>
        </w:rPr>
        <w:pict w14:anchorId="1B3633CB">
          <v:rect id="_x0000_i1166" style="width:3in;height:1.5pt" o:hrpct="500" o:hrstd="t" o:hr="t" fillcolor="gray" stroked="f"/>
        </w:pict>
      </w:r>
    </w:p>
    <w:p w14:paraId="2CBD5869" w14:textId="77777777" w:rsidR="00BF1AE9" w:rsidRPr="00F554EB" w:rsidRDefault="00BF1AE9" w:rsidP="00BF1AE9">
      <w:pPr>
        <w:overflowPunct w:val="0"/>
        <w:autoSpaceDE w:val="0"/>
        <w:autoSpaceDN w:val="0"/>
        <w:adjustRightInd w:val="0"/>
        <w:textAlignment w:val="baseline"/>
        <w:rPr>
          <w:b/>
          <w:szCs w:val="22"/>
          <w:lang w:val="es-419"/>
        </w:rPr>
      </w:pPr>
    </w:p>
    <w:p w14:paraId="76F57794" w14:textId="77777777" w:rsidR="00BF1AE9" w:rsidRPr="00F554EB" w:rsidRDefault="00BF1AE9" w:rsidP="00BF1AE9">
      <w:pPr>
        <w:overflowPunct w:val="0"/>
        <w:autoSpaceDE w:val="0"/>
        <w:autoSpaceDN w:val="0"/>
        <w:adjustRightInd w:val="0"/>
        <w:textAlignment w:val="baseline"/>
        <w:rPr>
          <w:b/>
          <w:szCs w:val="22"/>
          <w:lang w:val="es-419"/>
        </w:rPr>
      </w:pPr>
      <w:r w:rsidRPr="00F554EB">
        <w:rPr>
          <w:b/>
          <w:lang w:val="es-419"/>
        </w:rPr>
        <w:t>Paso 7: Escriba la respuesta.</w:t>
      </w:r>
    </w:p>
    <w:p w14:paraId="41F954E3" w14:textId="77777777" w:rsidR="00BF1AE9" w:rsidRPr="00F554EB" w:rsidRDefault="00BF1AE9" w:rsidP="00BF1AE9">
      <w:pPr>
        <w:overflowPunct w:val="0"/>
        <w:autoSpaceDE w:val="0"/>
        <w:autoSpaceDN w:val="0"/>
        <w:adjustRightInd w:val="0"/>
        <w:textAlignment w:val="baseline"/>
        <w:rPr>
          <w:szCs w:val="22"/>
          <w:lang w:val="es-419"/>
        </w:rPr>
      </w:pPr>
    </w:p>
    <w:p w14:paraId="153A6681" w14:textId="77777777" w:rsidR="00BF1AE9" w:rsidRPr="00F554EB" w:rsidRDefault="00BF1AE9" w:rsidP="00BF1AE9">
      <w:pPr>
        <w:overflowPunct w:val="0"/>
        <w:autoSpaceDE w:val="0"/>
        <w:autoSpaceDN w:val="0"/>
        <w:adjustRightInd w:val="0"/>
        <w:textAlignment w:val="baseline"/>
        <w:rPr>
          <w:szCs w:val="22"/>
          <w:lang w:val="es-419"/>
        </w:rPr>
      </w:pPr>
      <w:r w:rsidRPr="00F554EB">
        <w:rPr>
          <w:lang w:val="es-419"/>
        </w:rPr>
        <w:t xml:space="preserve">Cada pozo debe tener 1,2 metros de profundidad. </w:t>
      </w:r>
    </w:p>
    <w:p w14:paraId="7C7B14C3" w14:textId="77777777" w:rsidR="00BF1AE9" w:rsidRPr="00F554EB" w:rsidRDefault="00BF1AE9" w:rsidP="00BF1AE9">
      <w:pPr>
        <w:rPr>
          <w:szCs w:val="20"/>
          <w:lang w:val="es-419"/>
        </w:rPr>
      </w:pPr>
    </w:p>
    <w:p w14:paraId="35EDE5F5" w14:textId="039E077E" w:rsidR="00030723" w:rsidRPr="00F554EB" w:rsidRDefault="00437A8D" w:rsidP="009D3C06">
      <w:pPr>
        <w:pStyle w:val="Heading1"/>
        <w:rPr>
          <w:szCs w:val="26"/>
          <w:lang w:val="es-419"/>
        </w:rPr>
      </w:pPr>
      <w:bookmarkStart w:id="25" w:name="_Toc417538255"/>
      <w:r w:rsidRPr="00F554EB">
        <w:rPr>
          <w:lang w:val="es-419"/>
        </w:rPr>
        <w:t>Recursos adicionales</w:t>
      </w:r>
      <w:bookmarkEnd w:id="25"/>
    </w:p>
    <w:p w14:paraId="7D8D6F76" w14:textId="77777777" w:rsidR="00083979" w:rsidRPr="00F554EB" w:rsidRDefault="00083979" w:rsidP="00083979">
      <w:pPr>
        <w:spacing w:after="120"/>
        <w:rPr>
          <w:szCs w:val="22"/>
          <w:lang w:val="es-419"/>
        </w:rPr>
      </w:pPr>
      <w:r w:rsidRPr="00F554EB">
        <w:rPr>
          <w:b/>
          <w:lang w:val="es-419"/>
        </w:rPr>
        <w:t>Recursos de CAWST sobre saneamiento.</w:t>
      </w:r>
      <w:r w:rsidRPr="00F554EB">
        <w:rPr>
          <w:szCs w:val="22"/>
          <w:lang w:val="es-419"/>
        </w:rPr>
        <w:t xml:space="preserve"> Disponibles en: </w:t>
      </w:r>
      <w:hyperlink r:id="rId256" w:history="1">
        <w:r w:rsidRPr="00F554EB">
          <w:rPr>
            <w:rStyle w:val="Hyperlink"/>
            <w:color w:val="auto"/>
            <w:lang w:val="es-419"/>
          </w:rPr>
          <w:t>www.cawst.org/resources</w:t>
        </w:r>
      </w:hyperlink>
    </w:p>
    <w:p w14:paraId="35F9EBAB" w14:textId="77777777" w:rsidR="00083979" w:rsidRPr="00F554EB" w:rsidRDefault="00083979" w:rsidP="00083979">
      <w:pPr>
        <w:pStyle w:val="ListParagraph"/>
        <w:numPr>
          <w:ilvl w:val="0"/>
          <w:numId w:val="48"/>
        </w:numPr>
        <w:ind w:left="425" w:hanging="425"/>
        <w:contextualSpacing w:val="0"/>
        <w:rPr>
          <w:szCs w:val="22"/>
          <w:lang w:val="es-419"/>
        </w:rPr>
      </w:pPr>
      <w:r w:rsidRPr="00F554EB">
        <w:rPr>
          <w:lang w:val="es-419"/>
        </w:rPr>
        <w:t>Los recursos educativos y de capacitación de CAWST abarcan una variedad de temas de saneamiento, entre ellos: el diseño, emplazamiento y construcción de letrinas; las partes de una letrina y las tecnologías disponibles; el vaciado de letrinas y el transporte de lodo; el tratamiento, uso o eliminación del lodo; y la implementación de proyectos de letrinas.</w:t>
      </w:r>
    </w:p>
    <w:p w14:paraId="3718E4F1" w14:textId="19E119B9" w:rsidR="004F4F1C" w:rsidRPr="00F554EB" w:rsidRDefault="004F4F1C" w:rsidP="00925445">
      <w:pPr>
        <w:pStyle w:val="Heading1"/>
        <w:rPr>
          <w:lang w:val="es-419"/>
        </w:rPr>
      </w:pPr>
      <w:bookmarkStart w:id="26" w:name="_Toc417538256"/>
      <w:r w:rsidRPr="00F554EB">
        <w:rPr>
          <w:lang w:val="es-419"/>
        </w:rPr>
        <w:t>Bibliografía</w:t>
      </w:r>
      <w:bookmarkEnd w:id="26"/>
    </w:p>
    <w:p w14:paraId="4A3E5FB1" w14:textId="0764F795" w:rsidR="008B1204" w:rsidRPr="00F554EB" w:rsidRDefault="008B1204" w:rsidP="008B1204">
      <w:pPr>
        <w:spacing w:after="120"/>
        <w:rPr>
          <w:rStyle w:val="Hyperlink"/>
          <w:color w:val="000000" w:themeColor="text1"/>
          <w:szCs w:val="22"/>
          <w:u w:val="none"/>
          <w:lang w:val="es-419"/>
        </w:rPr>
      </w:pPr>
      <w:r w:rsidRPr="00F554EB">
        <w:rPr>
          <w:rStyle w:val="Hyperlink"/>
          <w:color w:val="000000" w:themeColor="text1"/>
          <w:u w:val="none"/>
          <w:lang w:val="es-419"/>
        </w:rPr>
        <w:t xml:space="preserve">Ilustraciones de AKVO (sin fecha). Tomadas de: </w:t>
      </w:r>
      <w:hyperlink r:id="rId257" w:history="1">
        <w:r w:rsidRPr="00F554EB">
          <w:rPr>
            <w:rStyle w:val="Hyperlink"/>
            <w:color w:val="000000" w:themeColor="text1"/>
            <w:lang w:val="es-419"/>
          </w:rPr>
          <w:t>http://akvopedia.org/wiki/Sanitation_Portal</w:t>
        </w:r>
      </w:hyperlink>
    </w:p>
    <w:p w14:paraId="5113C29F" w14:textId="08046C90" w:rsidR="00411CA5" w:rsidRPr="00F554EB" w:rsidRDefault="00411CA5" w:rsidP="00411CA5">
      <w:pPr>
        <w:rPr>
          <w:szCs w:val="22"/>
          <w:lang w:val="es-419"/>
        </w:rPr>
      </w:pPr>
      <w:proofErr w:type="spellStart"/>
      <w:r w:rsidRPr="00F554EB">
        <w:rPr>
          <w:lang w:val="es-419"/>
        </w:rPr>
        <w:t>Buckley</w:t>
      </w:r>
      <w:proofErr w:type="spellEnd"/>
      <w:r w:rsidRPr="00F554EB">
        <w:rPr>
          <w:lang w:val="es-419"/>
        </w:rPr>
        <w:t xml:space="preserve"> C. A., </w:t>
      </w:r>
      <w:proofErr w:type="spellStart"/>
      <w:r w:rsidRPr="00F554EB">
        <w:rPr>
          <w:lang w:val="es-419"/>
        </w:rPr>
        <w:t>Foxon</w:t>
      </w:r>
      <w:proofErr w:type="spellEnd"/>
      <w:r w:rsidRPr="00F554EB">
        <w:rPr>
          <w:lang w:val="es-419"/>
        </w:rPr>
        <w:t xml:space="preserve"> K. M., </w:t>
      </w:r>
      <w:proofErr w:type="spellStart"/>
      <w:r w:rsidRPr="00F554EB">
        <w:rPr>
          <w:lang w:val="es-419"/>
        </w:rPr>
        <w:t>Brouckaert</w:t>
      </w:r>
      <w:proofErr w:type="spellEnd"/>
      <w:r w:rsidRPr="00F554EB">
        <w:rPr>
          <w:lang w:val="es-419"/>
        </w:rPr>
        <w:t xml:space="preserve"> C. J., </w:t>
      </w:r>
      <w:proofErr w:type="spellStart"/>
      <w:r w:rsidRPr="00F554EB">
        <w:rPr>
          <w:lang w:val="es-419"/>
        </w:rPr>
        <w:t>Rodda</w:t>
      </w:r>
      <w:proofErr w:type="spellEnd"/>
      <w:r w:rsidRPr="00F554EB">
        <w:rPr>
          <w:lang w:val="es-419"/>
        </w:rPr>
        <w:t xml:space="preserve"> N., </w:t>
      </w:r>
      <w:proofErr w:type="spellStart"/>
      <w:r w:rsidRPr="00F554EB">
        <w:rPr>
          <w:lang w:val="es-419"/>
        </w:rPr>
        <w:t>Nwaneri</w:t>
      </w:r>
      <w:proofErr w:type="spellEnd"/>
      <w:r w:rsidRPr="00F554EB">
        <w:rPr>
          <w:lang w:val="es-419"/>
        </w:rPr>
        <w:t xml:space="preserve"> C., </w:t>
      </w:r>
      <w:proofErr w:type="spellStart"/>
      <w:r w:rsidRPr="00F554EB">
        <w:rPr>
          <w:lang w:val="es-419"/>
        </w:rPr>
        <w:t>Balboni</w:t>
      </w:r>
      <w:proofErr w:type="spellEnd"/>
      <w:r w:rsidRPr="00F554EB">
        <w:rPr>
          <w:lang w:val="es-419"/>
        </w:rPr>
        <w:t xml:space="preserve"> E., </w:t>
      </w:r>
      <w:proofErr w:type="spellStart"/>
      <w:r w:rsidRPr="00F554EB">
        <w:rPr>
          <w:lang w:val="es-419"/>
        </w:rPr>
        <w:t>Couderc</w:t>
      </w:r>
      <w:proofErr w:type="spellEnd"/>
      <w:r w:rsidRPr="00F554EB">
        <w:rPr>
          <w:lang w:val="es-419"/>
        </w:rPr>
        <w:t xml:space="preserve"> A. y D. </w:t>
      </w:r>
      <w:proofErr w:type="spellStart"/>
      <w:r w:rsidRPr="00F554EB">
        <w:rPr>
          <w:lang w:val="es-419"/>
        </w:rPr>
        <w:t>Magagna</w:t>
      </w:r>
      <w:proofErr w:type="spellEnd"/>
      <w:r w:rsidRPr="00F554EB">
        <w:rPr>
          <w:lang w:val="es-419"/>
        </w:rPr>
        <w:t xml:space="preserve"> (2008). </w:t>
      </w:r>
      <w:proofErr w:type="spellStart"/>
      <w:r w:rsidRPr="00F554EB">
        <w:rPr>
          <w:lang w:val="es-419"/>
        </w:rPr>
        <w:t>Scientific</w:t>
      </w:r>
      <w:proofErr w:type="spellEnd"/>
      <w:r w:rsidRPr="00F554EB">
        <w:rPr>
          <w:lang w:val="es-419"/>
        </w:rPr>
        <w:t xml:space="preserve"> Support </w:t>
      </w:r>
      <w:proofErr w:type="spellStart"/>
      <w:r w:rsidRPr="00F554EB">
        <w:rPr>
          <w:lang w:val="es-419"/>
        </w:rPr>
        <w:t>for</w:t>
      </w:r>
      <w:proofErr w:type="spellEnd"/>
      <w:r w:rsidRPr="00F554EB">
        <w:rPr>
          <w:lang w:val="es-419"/>
        </w:rPr>
        <w:t xml:space="preserve"> </w:t>
      </w:r>
      <w:proofErr w:type="spellStart"/>
      <w:r w:rsidRPr="00F554EB">
        <w:rPr>
          <w:lang w:val="es-419"/>
        </w:rPr>
        <w:t>the</w:t>
      </w:r>
      <w:proofErr w:type="spellEnd"/>
      <w:r w:rsidRPr="00F554EB">
        <w:rPr>
          <w:lang w:val="es-419"/>
        </w:rPr>
        <w:t xml:space="preserve"> </w:t>
      </w:r>
      <w:proofErr w:type="spellStart"/>
      <w:r w:rsidRPr="00F554EB">
        <w:rPr>
          <w:lang w:val="es-419"/>
        </w:rPr>
        <w:t>Design</w:t>
      </w:r>
      <w:proofErr w:type="spellEnd"/>
      <w:r w:rsidRPr="00F554EB">
        <w:rPr>
          <w:lang w:val="es-419"/>
        </w:rPr>
        <w:t xml:space="preserve"> and </w:t>
      </w:r>
      <w:proofErr w:type="spellStart"/>
      <w:r w:rsidRPr="00F554EB">
        <w:rPr>
          <w:lang w:val="es-419"/>
        </w:rPr>
        <w:t>Operation</w:t>
      </w:r>
      <w:proofErr w:type="spellEnd"/>
      <w:r w:rsidRPr="00F554EB">
        <w:rPr>
          <w:lang w:val="es-419"/>
        </w:rPr>
        <w:t xml:space="preserve"> of </w:t>
      </w:r>
      <w:proofErr w:type="spellStart"/>
      <w:r w:rsidRPr="00F554EB">
        <w:rPr>
          <w:lang w:val="es-419"/>
        </w:rPr>
        <w:t>Ventilated</w:t>
      </w:r>
      <w:proofErr w:type="spellEnd"/>
      <w:r w:rsidRPr="00F554EB">
        <w:rPr>
          <w:lang w:val="es-419"/>
        </w:rPr>
        <w:t xml:space="preserve"> </w:t>
      </w:r>
      <w:proofErr w:type="spellStart"/>
      <w:r w:rsidRPr="00F554EB">
        <w:rPr>
          <w:lang w:val="es-419"/>
        </w:rPr>
        <w:t>Improved</w:t>
      </w:r>
      <w:proofErr w:type="spellEnd"/>
      <w:r w:rsidRPr="00F554EB">
        <w:rPr>
          <w:lang w:val="es-419"/>
        </w:rPr>
        <w:t xml:space="preserve"> </w:t>
      </w:r>
      <w:proofErr w:type="spellStart"/>
      <w:r w:rsidRPr="00F554EB">
        <w:rPr>
          <w:lang w:val="es-419"/>
        </w:rPr>
        <w:t>Pit</w:t>
      </w:r>
      <w:proofErr w:type="spellEnd"/>
      <w:r w:rsidRPr="00F554EB">
        <w:rPr>
          <w:lang w:val="es-419"/>
        </w:rPr>
        <w:t xml:space="preserve"> </w:t>
      </w:r>
      <w:proofErr w:type="spellStart"/>
      <w:r w:rsidRPr="00F554EB">
        <w:rPr>
          <w:lang w:val="es-419"/>
        </w:rPr>
        <w:t>Latrines</w:t>
      </w:r>
      <w:proofErr w:type="spellEnd"/>
      <w:r w:rsidRPr="00F554EB">
        <w:rPr>
          <w:lang w:val="es-419"/>
        </w:rPr>
        <w:t xml:space="preserve"> (VIPS) and </w:t>
      </w:r>
      <w:proofErr w:type="spellStart"/>
      <w:r w:rsidRPr="00F554EB">
        <w:rPr>
          <w:lang w:val="es-419"/>
        </w:rPr>
        <w:t>the</w:t>
      </w:r>
      <w:proofErr w:type="spellEnd"/>
      <w:r w:rsidRPr="00F554EB">
        <w:rPr>
          <w:lang w:val="es-419"/>
        </w:rPr>
        <w:t xml:space="preserve"> </w:t>
      </w:r>
      <w:proofErr w:type="spellStart"/>
      <w:r w:rsidRPr="00F554EB">
        <w:rPr>
          <w:lang w:val="es-419"/>
        </w:rPr>
        <w:t>Efficacy</w:t>
      </w:r>
      <w:proofErr w:type="spellEnd"/>
      <w:r w:rsidRPr="00F554EB">
        <w:rPr>
          <w:lang w:val="es-419"/>
        </w:rPr>
        <w:t xml:space="preserve"> of </w:t>
      </w:r>
      <w:proofErr w:type="spellStart"/>
      <w:r w:rsidRPr="00F554EB">
        <w:rPr>
          <w:lang w:val="es-419"/>
        </w:rPr>
        <w:t>Pit</w:t>
      </w:r>
      <w:proofErr w:type="spellEnd"/>
      <w:r w:rsidRPr="00F554EB">
        <w:rPr>
          <w:lang w:val="es-419"/>
        </w:rPr>
        <w:t xml:space="preserve"> </w:t>
      </w:r>
      <w:proofErr w:type="spellStart"/>
      <w:r w:rsidRPr="00F554EB">
        <w:rPr>
          <w:lang w:val="es-419"/>
        </w:rPr>
        <w:t>Latrine</w:t>
      </w:r>
      <w:proofErr w:type="spellEnd"/>
      <w:r w:rsidRPr="00F554EB">
        <w:rPr>
          <w:lang w:val="es-419"/>
        </w:rPr>
        <w:t xml:space="preserve"> </w:t>
      </w:r>
      <w:proofErr w:type="spellStart"/>
      <w:r w:rsidRPr="00F554EB">
        <w:rPr>
          <w:lang w:val="es-419"/>
        </w:rPr>
        <w:t>Additives</w:t>
      </w:r>
      <w:proofErr w:type="spellEnd"/>
      <w:r w:rsidRPr="00F554EB">
        <w:rPr>
          <w:lang w:val="es-419"/>
        </w:rPr>
        <w:t xml:space="preserve">. Informe No. TT 357/08 de </w:t>
      </w:r>
      <w:proofErr w:type="spellStart"/>
      <w:r w:rsidRPr="00F554EB">
        <w:rPr>
          <w:lang w:val="es-419"/>
        </w:rPr>
        <w:t>Water</w:t>
      </w:r>
      <w:proofErr w:type="spellEnd"/>
      <w:r w:rsidRPr="00F554EB">
        <w:rPr>
          <w:lang w:val="es-419"/>
        </w:rPr>
        <w:t xml:space="preserve"> </w:t>
      </w:r>
      <w:proofErr w:type="spellStart"/>
      <w:r w:rsidRPr="00F554EB">
        <w:rPr>
          <w:lang w:val="es-419"/>
        </w:rPr>
        <w:t>Research</w:t>
      </w:r>
      <w:proofErr w:type="spellEnd"/>
      <w:r w:rsidRPr="00F554EB">
        <w:rPr>
          <w:lang w:val="es-419"/>
        </w:rPr>
        <w:t xml:space="preserve"> </w:t>
      </w:r>
      <w:proofErr w:type="spellStart"/>
      <w:r w:rsidRPr="00F554EB">
        <w:rPr>
          <w:lang w:val="es-419"/>
        </w:rPr>
        <w:t>Commission</w:t>
      </w:r>
      <w:proofErr w:type="spellEnd"/>
      <w:r w:rsidRPr="00F554EB">
        <w:rPr>
          <w:lang w:val="es-419"/>
        </w:rPr>
        <w:t xml:space="preserve">. </w:t>
      </w:r>
      <w:proofErr w:type="spellStart"/>
      <w:r w:rsidRPr="00F554EB">
        <w:rPr>
          <w:lang w:val="es-419"/>
        </w:rPr>
        <w:t>Water</w:t>
      </w:r>
      <w:proofErr w:type="spellEnd"/>
      <w:r w:rsidRPr="00F554EB">
        <w:rPr>
          <w:lang w:val="es-419"/>
        </w:rPr>
        <w:t xml:space="preserve"> </w:t>
      </w:r>
      <w:proofErr w:type="spellStart"/>
      <w:r w:rsidRPr="00F554EB">
        <w:rPr>
          <w:lang w:val="es-419"/>
        </w:rPr>
        <w:t>Research</w:t>
      </w:r>
      <w:proofErr w:type="spellEnd"/>
      <w:r w:rsidRPr="00F554EB">
        <w:rPr>
          <w:lang w:val="es-419"/>
        </w:rPr>
        <w:t xml:space="preserve"> </w:t>
      </w:r>
      <w:proofErr w:type="spellStart"/>
      <w:r w:rsidRPr="00F554EB">
        <w:rPr>
          <w:lang w:val="es-419"/>
        </w:rPr>
        <w:t>Commission</w:t>
      </w:r>
      <w:proofErr w:type="spellEnd"/>
      <w:r w:rsidRPr="00F554EB">
        <w:rPr>
          <w:lang w:val="es-419"/>
        </w:rPr>
        <w:t xml:space="preserve">, </w:t>
      </w:r>
      <w:proofErr w:type="spellStart"/>
      <w:r w:rsidRPr="00F554EB">
        <w:rPr>
          <w:lang w:val="es-419"/>
        </w:rPr>
        <w:t>Gezina</w:t>
      </w:r>
      <w:proofErr w:type="spellEnd"/>
      <w:r w:rsidRPr="00F554EB">
        <w:rPr>
          <w:lang w:val="es-419"/>
        </w:rPr>
        <w:t xml:space="preserve">, Sudáfrica. Consultado en: </w:t>
      </w:r>
      <w:hyperlink r:id="rId258" w:history="1">
        <w:r w:rsidRPr="00F554EB">
          <w:rPr>
            <w:rStyle w:val="Hyperlink"/>
            <w:color w:val="auto"/>
            <w:lang w:val="es-419"/>
          </w:rPr>
          <w:t>www.wrc.org.za</w:t>
        </w:r>
      </w:hyperlink>
    </w:p>
    <w:p w14:paraId="7E1E3C21" w14:textId="77777777" w:rsidR="00411CA5" w:rsidRPr="00F554EB" w:rsidRDefault="00411CA5" w:rsidP="00804154">
      <w:pPr>
        <w:rPr>
          <w:szCs w:val="22"/>
          <w:lang w:val="es-419"/>
        </w:rPr>
      </w:pPr>
    </w:p>
    <w:p w14:paraId="68F5AD2E" w14:textId="231550F8" w:rsidR="00804154" w:rsidRPr="00F554EB" w:rsidRDefault="00804154" w:rsidP="00804154">
      <w:pPr>
        <w:rPr>
          <w:szCs w:val="22"/>
          <w:lang w:val="es-419"/>
        </w:rPr>
      </w:pPr>
      <w:proofErr w:type="spellStart"/>
      <w:r w:rsidRPr="00F554EB">
        <w:rPr>
          <w:lang w:val="es-419"/>
        </w:rPr>
        <w:t>Franceys</w:t>
      </w:r>
      <w:proofErr w:type="spellEnd"/>
      <w:r w:rsidRPr="00F554EB">
        <w:rPr>
          <w:lang w:val="es-419"/>
        </w:rPr>
        <w:t xml:space="preserve">, R., </w:t>
      </w:r>
      <w:proofErr w:type="spellStart"/>
      <w:r w:rsidRPr="00F554EB">
        <w:rPr>
          <w:lang w:val="es-419"/>
        </w:rPr>
        <w:t>Pickford</w:t>
      </w:r>
      <w:proofErr w:type="spellEnd"/>
      <w:r w:rsidRPr="00F554EB">
        <w:rPr>
          <w:lang w:val="es-419"/>
        </w:rPr>
        <w:t xml:space="preserve">, J. y R. Reed (1992). A </w:t>
      </w:r>
      <w:proofErr w:type="spellStart"/>
      <w:r w:rsidRPr="00F554EB">
        <w:rPr>
          <w:lang w:val="es-419"/>
        </w:rPr>
        <w:t>Guide</w:t>
      </w:r>
      <w:proofErr w:type="spellEnd"/>
      <w:r w:rsidRPr="00F554EB">
        <w:rPr>
          <w:lang w:val="es-419"/>
        </w:rPr>
        <w:t xml:space="preserve"> to </w:t>
      </w:r>
      <w:proofErr w:type="spellStart"/>
      <w:r w:rsidRPr="00F554EB">
        <w:rPr>
          <w:lang w:val="es-419"/>
        </w:rPr>
        <w:t>the</w:t>
      </w:r>
      <w:proofErr w:type="spellEnd"/>
      <w:r w:rsidRPr="00F554EB">
        <w:rPr>
          <w:lang w:val="es-419"/>
        </w:rPr>
        <w:t xml:space="preserve"> </w:t>
      </w:r>
      <w:proofErr w:type="spellStart"/>
      <w:r w:rsidRPr="00F554EB">
        <w:rPr>
          <w:lang w:val="es-419"/>
        </w:rPr>
        <w:t>Development</w:t>
      </w:r>
      <w:proofErr w:type="spellEnd"/>
      <w:r w:rsidRPr="00F554EB">
        <w:rPr>
          <w:lang w:val="es-419"/>
        </w:rPr>
        <w:t xml:space="preserve"> of </w:t>
      </w:r>
      <w:proofErr w:type="spellStart"/>
      <w:r w:rsidRPr="00F554EB">
        <w:rPr>
          <w:lang w:val="es-419"/>
        </w:rPr>
        <w:t>On-site</w:t>
      </w:r>
      <w:proofErr w:type="spellEnd"/>
      <w:r w:rsidRPr="00F554EB">
        <w:rPr>
          <w:lang w:val="es-419"/>
        </w:rPr>
        <w:t xml:space="preserve"> </w:t>
      </w:r>
      <w:proofErr w:type="spellStart"/>
      <w:r w:rsidRPr="00F554EB">
        <w:rPr>
          <w:lang w:val="es-419"/>
        </w:rPr>
        <w:t>Sanitation</w:t>
      </w:r>
      <w:proofErr w:type="spellEnd"/>
      <w:r w:rsidRPr="00F554EB">
        <w:rPr>
          <w:lang w:val="es-419"/>
        </w:rPr>
        <w:t xml:space="preserve">. Organización Mundial de la Salud, Ginebra, Suiza. Consultado en: </w:t>
      </w:r>
      <w:hyperlink r:id="rId259" w:history="1">
        <w:r w:rsidRPr="00F554EB">
          <w:rPr>
            <w:rStyle w:val="Hyperlink"/>
            <w:color w:val="auto"/>
            <w:lang w:val="es-419"/>
          </w:rPr>
          <w:t>http://whqlibdoc.who.int/publications/1992/9241544430_eng.pdf</w:t>
        </w:r>
      </w:hyperlink>
    </w:p>
    <w:p w14:paraId="3401ACD5" w14:textId="77777777" w:rsidR="00804154" w:rsidRPr="00F554EB" w:rsidRDefault="00804154" w:rsidP="00804154">
      <w:pPr>
        <w:rPr>
          <w:szCs w:val="22"/>
          <w:lang w:val="es-419"/>
        </w:rPr>
      </w:pPr>
    </w:p>
    <w:p w14:paraId="3F50292B" w14:textId="03D006C0" w:rsidR="004F4F1C" w:rsidRPr="00F554EB" w:rsidRDefault="00E973DF" w:rsidP="00E973DF">
      <w:pPr>
        <w:rPr>
          <w:szCs w:val="22"/>
          <w:lang w:val="es-419"/>
        </w:rPr>
      </w:pPr>
      <w:r w:rsidRPr="00F554EB">
        <w:rPr>
          <w:lang w:val="es-419"/>
        </w:rPr>
        <w:t xml:space="preserve">Harvey, P. (2007). Excreta </w:t>
      </w:r>
      <w:proofErr w:type="spellStart"/>
      <w:r w:rsidRPr="00F554EB">
        <w:rPr>
          <w:lang w:val="es-419"/>
        </w:rPr>
        <w:t>Disposal</w:t>
      </w:r>
      <w:proofErr w:type="spellEnd"/>
      <w:r w:rsidRPr="00F554EB">
        <w:rPr>
          <w:lang w:val="es-419"/>
        </w:rPr>
        <w:t xml:space="preserve"> in </w:t>
      </w:r>
      <w:proofErr w:type="spellStart"/>
      <w:r w:rsidRPr="00F554EB">
        <w:rPr>
          <w:lang w:val="es-419"/>
        </w:rPr>
        <w:t>Emergencies</w:t>
      </w:r>
      <w:proofErr w:type="spellEnd"/>
      <w:r w:rsidRPr="00F554EB">
        <w:rPr>
          <w:lang w:val="es-419"/>
        </w:rPr>
        <w:t xml:space="preserve">: A Field Manual. Centro de agua, ingeniería y desarrollo, Universidad de </w:t>
      </w:r>
      <w:proofErr w:type="spellStart"/>
      <w:r w:rsidRPr="00F554EB">
        <w:rPr>
          <w:lang w:val="es-419"/>
        </w:rPr>
        <w:t>Loughborough</w:t>
      </w:r>
      <w:proofErr w:type="spellEnd"/>
      <w:r w:rsidRPr="00F554EB">
        <w:rPr>
          <w:lang w:val="es-419"/>
        </w:rPr>
        <w:t xml:space="preserve">, Reino Unido. Consultado en: </w:t>
      </w:r>
      <w:hyperlink r:id="rId260" w:history="1">
        <w:r w:rsidRPr="00F554EB">
          <w:rPr>
            <w:rStyle w:val="Hyperlink"/>
            <w:color w:val="auto"/>
            <w:lang w:val="es-419"/>
          </w:rPr>
          <w:t>http://wedc.ac.uk/publications/</w:t>
        </w:r>
      </w:hyperlink>
    </w:p>
    <w:p w14:paraId="01481C89" w14:textId="77777777" w:rsidR="00E973DF" w:rsidRPr="00F554EB" w:rsidRDefault="00E973DF" w:rsidP="004F4F1C">
      <w:pPr>
        <w:rPr>
          <w:szCs w:val="22"/>
          <w:lang w:val="es-419"/>
        </w:rPr>
      </w:pPr>
    </w:p>
    <w:p w14:paraId="467B52F1" w14:textId="77777777" w:rsidR="004F4F1C" w:rsidRPr="00F554EB" w:rsidRDefault="004F4F1C" w:rsidP="004F4F1C">
      <w:pPr>
        <w:rPr>
          <w:szCs w:val="22"/>
          <w:lang w:val="es-419"/>
        </w:rPr>
      </w:pPr>
      <w:proofErr w:type="spellStart"/>
      <w:r w:rsidRPr="00F554EB">
        <w:rPr>
          <w:lang w:val="es-419"/>
        </w:rPr>
        <w:t>Lifewater</w:t>
      </w:r>
      <w:proofErr w:type="spellEnd"/>
      <w:r w:rsidRPr="00F554EB">
        <w:rPr>
          <w:lang w:val="es-419"/>
        </w:rPr>
        <w:t xml:space="preserve"> International (2009). </w:t>
      </w:r>
      <w:proofErr w:type="spellStart"/>
      <w:r w:rsidRPr="00F554EB">
        <w:rPr>
          <w:lang w:val="es-419"/>
        </w:rPr>
        <w:t>Sanitation</w:t>
      </w:r>
      <w:proofErr w:type="spellEnd"/>
      <w:r w:rsidRPr="00F554EB">
        <w:rPr>
          <w:lang w:val="es-419"/>
        </w:rPr>
        <w:t xml:space="preserve"> </w:t>
      </w:r>
      <w:proofErr w:type="spellStart"/>
      <w:r w:rsidRPr="00F554EB">
        <w:rPr>
          <w:lang w:val="es-419"/>
        </w:rPr>
        <w:t>Latrine</w:t>
      </w:r>
      <w:proofErr w:type="spellEnd"/>
      <w:r w:rsidRPr="00F554EB">
        <w:rPr>
          <w:lang w:val="es-419"/>
        </w:rPr>
        <w:t xml:space="preserve"> </w:t>
      </w:r>
      <w:proofErr w:type="spellStart"/>
      <w:r w:rsidRPr="00F554EB">
        <w:rPr>
          <w:lang w:val="es-419"/>
        </w:rPr>
        <w:t>Design</w:t>
      </w:r>
      <w:proofErr w:type="spellEnd"/>
      <w:r w:rsidRPr="00F554EB">
        <w:rPr>
          <w:lang w:val="es-419"/>
        </w:rPr>
        <w:t xml:space="preserve"> and </w:t>
      </w:r>
      <w:proofErr w:type="spellStart"/>
      <w:r w:rsidRPr="00F554EB">
        <w:rPr>
          <w:lang w:val="es-419"/>
        </w:rPr>
        <w:t>Construction</w:t>
      </w:r>
      <w:proofErr w:type="spellEnd"/>
      <w:r w:rsidRPr="00F554EB">
        <w:rPr>
          <w:lang w:val="es-419"/>
        </w:rPr>
        <w:t xml:space="preserve">. </w:t>
      </w:r>
      <w:proofErr w:type="spellStart"/>
      <w:r w:rsidRPr="00F554EB">
        <w:rPr>
          <w:lang w:val="es-419"/>
        </w:rPr>
        <w:t>Lifewater</w:t>
      </w:r>
      <w:proofErr w:type="spellEnd"/>
      <w:r w:rsidRPr="00F554EB">
        <w:rPr>
          <w:lang w:val="es-419"/>
        </w:rPr>
        <w:t xml:space="preserve"> International, California, EE. UU.</w:t>
      </w:r>
    </w:p>
    <w:p w14:paraId="0429B09C" w14:textId="77777777" w:rsidR="00AF7CAA" w:rsidRPr="00F554EB" w:rsidRDefault="00AF7CAA" w:rsidP="004F4F1C">
      <w:pPr>
        <w:rPr>
          <w:szCs w:val="22"/>
          <w:lang w:val="es-419"/>
        </w:rPr>
      </w:pPr>
    </w:p>
    <w:p w14:paraId="4E69136F" w14:textId="5E9FA042" w:rsidR="00AF7CAA" w:rsidRPr="00F554EB" w:rsidRDefault="00AF7CAA" w:rsidP="00AF7CAA">
      <w:pPr>
        <w:rPr>
          <w:szCs w:val="22"/>
          <w:lang w:val="es-419"/>
        </w:rPr>
      </w:pPr>
      <w:r w:rsidRPr="00F554EB">
        <w:rPr>
          <w:lang w:val="es-419"/>
        </w:rPr>
        <w:t xml:space="preserve">Reed, B. (2014). WEDC </w:t>
      </w:r>
      <w:proofErr w:type="spellStart"/>
      <w:r w:rsidRPr="00F554EB">
        <w:rPr>
          <w:lang w:val="es-419"/>
        </w:rPr>
        <w:t>Guide</w:t>
      </w:r>
      <w:proofErr w:type="spellEnd"/>
      <w:r w:rsidRPr="00F554EB">
        <w:rPr>
          <w:lang w:val="es-419"/>
        </w:rPr>
        <w:t xml:space="preserve"> 023: </w:t>
      </w:r>
      <w:proofErr w:type="spellStart"/>
      <w:r w:rsidRPr="00F554EB">
        <w:rPr>
          <w:lang w:val="es-419"/>
        </w:rPr>
        <w:t>Latrine</w:t>
      </w:r>
      <w:proofErr w:type="spellEnd"/>
      <w:r w:rsidRPr="00F554EB">
        <w:rPr>
          <w:lang w:val="es-419"/>
        </w:rPr>
        <w:t xml:space="preserve"> </w:t>
      </w:r>
      <w:proofErr w:type="spellStart"/>
      <w:r w:rsidRPr="00F554EB">
        <w:rPr>
          <w:lang w:val="es-419"/>
        </w:rPr>
        <w:t>Pit</w:t>
      </w:r>
      <w:proofErr w:type="spellEnd"/>
      <w:r w:rsidRPr="00F554EB">
        <w:rPr>
          <w:lang w:val="es-419"/>
        </w:rPr>
        <w:t xml:space="preserve"> </w:t>
      </w:r>
      <w:proofErr w:type="spellStart"/>
      <w:r w:rsidRPr="00F554EB">
        <w:rPr>
          <w:lang w:val="es-419"/>
        </w:rPr>
        <w:t>Design</w:t>
      </w:r>
      <w:proofErr w:type="spellEnd"/>
      <w:r w:rsidRPr="00F554EB">
        <w:rPr>
          <w:lang w:val="es-419"/>
        </w:rPr>
        <w:t xml:space="preserve">. Centro de agua, ingeniería y desarrollo, Universidad de </w:t>
      </w:r>
      <w:proofErr w:type="spellStart"/>
      <w:r w:rsidRPr="00F554EB">
        <w:rPr>
          <w:lang w:val="es-419"/>
        </w:rPr>
        <w:t>Loughborough</w:t>
      </w:r>
      <w:proofErr w:type="spellEnd"/>
      <w:r w:rsidRPr="00F554EB">
        <w:rPr>
          <w:lang w:val="es-419"/>
        </w:rPr>
        <w:t xml:space="preserve">, Reino Unido. Consultado en: </w:t>
      </w:r>
      <w:hyperlink r:id="rId261" w:history="1">
        <w:r w:rsidRPr="00F554EB">
          <w:rPr>
            <w:rStyle w:val="Hyperlink"/>
            <w:color w:val="auto"/>
            <w:lang w:val="es-419"/>
          </w:rPr>
          <w:t>http://wedc.lu/1mlHcnD</w:t>
        </w:r>
      </w:hyperlink>
    </w:p>
    <w:p w14:paraId="301B5D18" w14:textId="77777777" w:rsidR="00AF7CAA" w:rsidRPr="00F554EB" w:rsidRDefault="00AF7CAA" w:rsidP="00AF7CAA">
      <w:pPr>
        <w:rPr>
          <w:szCs w:val="22"/>
          <w:lang w:val="es-419"/>
        </w:rPr>
      </w:pPr>
    </w:p>
    <w:p w14:paraId="24CF3E68" w14:textId="77777777" w:rsidR="00EA5EC3" w:rsidRPr="00F554EB" w:rsidRDefault="00EA5EC3" w:rsidP="00EA5EC3">
      <w:pPr>
        <w:rPr>
          <w:szCs w:val="22"/>
          <w:lang w:val="es-419"/>
        </w:rPr>
      </w:pPr>
      <w:proofErr w:type="spellStart"/>
      <w:r w:rsidRPr="00F554EB">
        <w:rPr>
          <w:lang w:val="es-419"/>
        </w:rPr>
        <w:t>Still</w:t>
      </w:r>
      <w:proofErr w:type="spellEnd"/>
      <w:r w:rsidRPr="00F554EB">
        <w:rPr>
          <w:lang w:val="es-419"/>
        </w:rPr>
        <w:t xml:space="preserve">, D. y K. </w:t>
      </w:r>
      <w:proofErr w:type="spellStart"/>
      <w:r w:rsidRPr="00F554EB">
        <w:rPr>
          <w:lang w:val="es-419"/>
        </w:rPr>
        <w:t>Foxon</w:t>
      </w:r>
      <w:proofErr w:type="spellEnd"/>
      <w:r w:rsidRPr="00F554EB">
        <w:rPr>
          <w:lang w:val="es-419"/>
        </w:rPr>
        <w:t xml:space="preserve"> (2012). </w:t>
      </w:r>
      <w:proofErr w:type="spellStart"/>
      <w:r w:rsidRPr="00F554EB">
        <w:rPr>
          <w:lang w:val="es-419"/>
        </w:rPr>
        <w:t>Tackling</w:t>
      </w:r>
      <w:proofErr w:type="spellEnd"/>
      <w:r w:rsidRPr="00F554EB">
        <w:rPr>
          <w:lang w:val="es-419"/>
        </w:rPr>
        <w:t xml:space="preserve"> </w:t>
      </w:r>
      <w:proofErr w:type="spellStart"/>
      <w:r w:rsidRPr="00F554EB">
        <w:rPr>
          <w:lang w:val="es-419"/>
        </w:rPr>
        <w:t>the</w:t>
      </w:r>
      <w:proofErr w:type="spellEnd"/>
      <w:r w:rsidRPr="00F554EB">
        <w:rPr>
          <w:lang w:val="es-419"/>
        </w:rPr>
        <w:t xml:space="preserve"> </w:t>
      </w:r>
      <w:proofErr w:type="spellStart"/>
      <w:r w:rsidRPr="00F554EB">
        <w:rPr>
          <w:lang w:val="es-419"/>
        </w:rPr>
        <w:t>Challenges</w:t>
      </w:r>
      <w:proofErr w:type="spellEnd"/>
      <w:r w:rsidRPr="00F554EB">
        <w:rPr>
          <w:lang w:val="es-419"/>
        </w:rPr>
        <w:t xml:space="preserve"> of Full </w:t>
      </w:r>
      <w:proofErr w:type="spellStart"/>
      <w:r w:rsidRPr="00F554EB">
        <w:rPr>
          <w:lang w:val="es-419"/>
        </w:rPr>
        <w:t>Pit</w:t>
      </w:r>
      <w:proofErr w:type="spellEnd"/>
      <w:r w:rsidRPr="00F554EB">
        <w:rPr>
          <w:lang w:val="es-419"/>
        </w:rPr>
        <w:t xml:space="preserve"> </w:t>
      </w:r>
      <w:proofErr w:type="spellStart"/>
      <w:r w:rsidRPr="00F554EB">
        <w:rPr>
          <w:lang w:val="es-419"/>
        </w:rPr>
        <w:t>Latrines</w:t>
      </w:r>
      <w:proofErr w:type="spellEnd"/>
      <w:r w:rsidRPr="00F554EB">
        <w:rPr>
          <w:lang w:val="es-419"/>
        </w:rPr>
        <w:t xml:space="preserve">. </w:t>
      </w:r>
      <w:proofErr w:type="spellStart"/>
      <w:r w:rsidRPr="00F554EB">
        <w:rPr>
          <w:lang w:val="es-419"/>
        </w:rPr>
        <w:t>Volume</w:t>
      </w:r>
      <w:proofErr w:type="spellEnd"/>
      <w:r w:rsidRPr="00F554EB">
        <w:rPr>
          <w:lang w:val="es-419"/>
        </w:rPr>
        <w:t xml:space="preserve"> 2: </w:t>
      </w:r>
      <w:proofErr w:type="spellStart"/>
      <w:r w:rsidRPr="00F554EB">
        <w:rPr>
          <w:lang w:val="es-419"/>
        </w:rPr>
        <w:t>How</w:t>
      </w:r>
      <w:proofErr w:type="spellEnd"/>
      <w:r w:rsidRPr="00F554EB">
        <w:rPr>
          <w:lang w:val="es-419"/>
        </w:rPr>
        <w:t xml:space="preserve"> </w:t>
      </w:r>
      <w:proofErr w:type="spellStart"/>
      <w:r w:rsidRPr="00F554EB">
        <w:rPr>
          <w:lang w:val="es-419"/>
        </w:rPr>
        <w:t>fast</w:t>
      </w:r>
      <w:proofErr w:type="spellEnd"/>
      <w:r w:rsidRPr="00F554EB">
        <w:rPr>
          <w:lang w:val="es-419"/>
        </w:rPr>
        <w:t xml:space="preserve"> do </w:t>
      </w:r>
      <w:proofErr w:type="spellStart"/>
      <w:r w:rsidRPr="00F554EB">
        <w:rPr>
          <w:lang w:val="es-419"/>
        </w:rPr>
        <w:t>pit</w:t>
      </w:r>
      <w:proofErr w:type="spellEnd"/>
      <w:r w:rsidRPr="00F554EB">
        <w:rPr>
          <w:lang w:val="es-419"/>
        </w:rPr>
        <w:t xml:space="preserve"> </w:t>
      </w:r>
      <w:proofErr w:type="spellStart"/>
      <w:r w:rsidRPr="00F554EB">
        <w:rPr>
          <w:lang w:val="es-419"/>
        </w:rPr>
        <w:t>toilets</w:t>
      </w:r>
      <w:proofErr w:type="spellEnd"/>
      <w:r w:rsidRPr="00F554EB">
        <w:rPr>
          <w:lang w:val="es-419"/>
        </w:rPr>
        <w:t xml:space="preserve"> </w:t>
      </w:r>
      <w:proofErr w:type="spellStart"/>
      <w:r w:rsidRPr="00F554EB">
        <w:rPr>
          <w:lang w:val="es-419"/>
        </w:rPr>
        <w:t>fill</w:t>
      </w:r>
      <w:proofErr w:type="spellEnd"/>
      <w:r w:rsidRPr="00F554EB">
        <w:rPr>
          <w:lang w:val="es-419"/>
        </w:rPr>
        <w:t xml:space="preserve"> up? A </w:t>
      </w:r>
      <w:proofErr w:type="spellStart"/>
      <w:r w:rsidRPr="00F554EB">
        <w:rPr>
          <w:lang w:val="es-419"/>
        </w:rPr>
        <w:t>scientific</w:t>
      </w:r>
      <w:proofErr w:type="spellEnd"/>
      <w:r w:rsidRPr="00F554EB">
        <w:rPr>
          <w:lang w:val="es-419"/>
        </w:rPr>
        <w:t xml:space="preserve"> </w:t>
      </w:r>
      <w:proofErr w:type="spellStart"/>
      <w:r w:rsidRPr="00F554EB">
        <w:rPr>
          <w:lang w:val="es-419"/>
        </w:rPr>
        <w:t>understanding</w:t>
      </w:r>
      <w:proofErr w:type="spellEnd"/>
      <w:r w:rsidRPr="00F554EB">
        <w:rPr>
          <w:lang w:val="es-419"/>
        </w:rPr>
        <w:t xml:space="preserve"> of </w:t>
      </w:r>
      <w:proofErr w:type="spellStart"/>
      <w:r w:rsidRPr="00F554EB">
        <w:rPr>
          <w:lang w:val="es-419"/>
        </w:rPr>
        <w:t>sludge</w:t>
      </w:r>
      <w:proofErr w:type="spellEnd"/>
      <w:r w:rsidRPr="00F554EB">
        <w:rPr>
          <w:lang w:val="es-419"/>
        </w:rPr>
        <w:t xml:space="preserve"> </w:t>
      </w:r>
      <w:proofErr w:type="spellStart"/>
      <w:r w:rsidRPr="00F554EB">
        <w:rPr>
          <w:lang w:val="es-419"/>
        </w:rPr>
        <w:t>build</w:t>
      </w:r>
      <w:proofErr w:type="spellEnd"/>
      <w:r w:rsidRPr="00F554EB">
        <w:rPr>
          <w:lang w:val="es-419"/>
        </w:rPr>
        <w:t xml:space="preserve"> up and </w:t>
      </w:r>
      <w:proofErr w:type="spellStart"/>
      <w:r w:rsidRPr="00F554EB">
        <w:rPr>
          <w:lang w:val="es-419"/>
        </w:rPr>
        <w:t>accumulation</w:t>
      </w:r>
      <w:proofErr w:type="spellEnd"/>
      <w:r w:rsidRPr="00F554EB">
        <w:rPr>
          <w:lang w:val="es-419"/>
        </w:rPr>
        <w:t xml:space="preserve"> in </w:t>
      </w:r>
      <w:proofErr w:type="spellStart"/>
      <w:r w:rsidRPr="00F554EB">
        <w:rPr>
          <w:lang w:val="es-419"/>
        </w:rPr>
        <w:t>pit</w:t>
      </w:r>
      <w:proofErr w:type="spellEnd"/>
      <w:r w:rsidRPr="00F554EB">
        <w:rPr>
          <w:lang w:val="es-419"/>
        </w:rPr>
        <w:t xml:space="preserve"> </w:t>
      </w:r>
      <w:proofErr w:type="spellStart"/>
      <w:r w:rsidRPr="00F554EB">
        <w:rPr>
          <w:lang w:val="es-419"/>
        </w:rPr>
        <w:t>latrines</w:t>
      </w:r>
      <w:proofErr w:type="spellEnd"/>
      <w:r w:rsidRPr="00F554EB">
        <w:rPr>
          <w:lang w:val="es-419"/>
        </w:rPr>
        <w:t>.</w:t>
      </w:r>
    </w:p>
    <w:p w14:paraId="3D99E9B5" w14:textId="2CD3D9C5" w:rsidR="00EA5EC3" w:rsidRPr="00F554EB" w:rsidRDefault="00EA5EC3" w:rsidP="00EA5EC3">
      <w:pPr>
        <w:rPr>
          <w:szCs w:val="22"/>
          <w:lang w:val="es-419"/>
        </w:rPr>
      </w:pPr>
      <w:r w:rsidRPr="00F554EB">
        <w:rPr>
          <w:lang w:val="es-419"/>
        </w:rPr>
        <w:t xml:space="preserve">Informe No. 1745/2/12 de </w:t>
      </w:r>
      <w:proofErr w:type="spellStart"/>
      <w:r w:rsidRPr="00F554EB">
        <w:rPr>
          <w:lang w:val="es-419"/>
        </w:rPr>
        <w:t>Water</w:t>
      </w:r>
      <w:proofErr w:type="spellEnd"/>
      <w:r w:rsidRPr="00F554EB">
        <w:rPr>
          <w:lang w:val="es-419"/>
        </w:rPr>
        <w:t xml:space="preserve"> </w:t>
      </w:r>
      <w:proofErr w:type="spellStart"/>
      <w:r w:rsidRPr="00F554EB">
        <w:rPr>
          <w:lang w:val="es-419"/>
        </w:rPr>
        <w:t>Research</w:t>
      </w:r>
      <w:proofErr w:type="spellEnd"/>
      <w:r w:rsidRPr="00F554EB">
        <w:rPr>
          <w:lang w:val="es-419"/>
        </w:rPr>
        <w:t xml:space="preserve"> </w:t>
      </w:r>
      <w:proofErr w:type="spellStart"/>
      <w:r w:rsidRPr="00F554EB">
        <w:rPr>
          <w:lang w:val="es-419"/>
        </w:rPr>
        <w:t>Commission</w:t>
      </w:r>
      <w:proofErr w:type="spellEnd"/>
      <w:r w:rsidRPr="00F554EB">
        <w:rPr>
          <w:lang w:val="es-419"/>
        </w:rPr>
        <w:t xml:space="preserve">. </w:t>
      </w:r>
      <w:proofErr w:type="spellStart"/>
      <w:r w:rsidRPr="00F554EB">
        <w:rPr>
          <w:lang w:val="es-419"/>
        </w:rPr>
        <w:t>Water</w:t>
      </w:r>
      <w:proofErr w:type="spellEnd"/>
      <w:r w:rsidRPr="00F554EB">
        <w:rPr>
          <w:lang w:val="es-419"/>
        </w:rPr>
        <w:t xml:space="preserve"> </w:t>
      </w:r>
      <w:proofErr w:type="spellStart"/>
      <w:r w:rsidRPr="00F554EB">
        <w:rPr>
          <w:lang w:val="es-419"/>
        </w:rPr>
        <w:t>Research</w:t>
      </w:r>
      <w:proofErr w:type="spellEnd"/>
      <w:r w:rsidRPr="00F554EB">
        <w:rPr>
          <w:lang w:val="es-419"/>
        </w:rPr>
        <w:t xml:space="preserve"> </w:t>
      </w:r>
      <w:proofErr w:type="spellStart"/>
      <w:r w:rsidRPr="00F554EB">
        <w:rPr>
          <w:lang w:val="es-419"/>
        </w:rPr>
        <w:t>Commission</w:t>
      </w:r>
      <w:proofErr w:type="spellEnd"/>
      <w:r w:rsidRPr="00F554EB">
        <w:rPr>
          <w:lang w:val="es-419"/>
        </w:rPr>
        <w:t xml:space="preserve">, </w:t>
      </w:r>
      <w:proofErr w:type="spellStart"/>
      <w:r w:rsidRPr="00F554EB">
        <w:rPr>
          <w:lang w:val="es-419"/>
        </w:rPr>
        <w:t>Gezina</w:t>
      </w:r>
      <w:proofErr w:type="spellEnd"/>
      <w:r w:rsidRPr="00F554EB">
        <w:rPr>
          <w:lang w:val="es-419"/>
        </w:rPr>
        <w:t xml:space="preserve">, Sudáfrica. Consultado en: </w:t>
      </w:r>
      <w:hyperlink r:id="rId262" w:history="1">
        <w:r w:rsidRPr="00F554EB">
          <w:rPr>
            <w:rStyle w:val="Hyperlink"/>
            <w:color w:val="auto"/>
            <w:lang w:val="es-419"/>
          </w:rPr>
          <w:t>www.wrc.org.za</w:t>
        </w:r>
      </w:hyperlink>
    </w:p>
    <w:p w14:paraId="54A79AFF" w14:textId="77777777" w:rsidR="002F316B" w:rsidRPr="00F554EB" w:rsidRDefault="002F316B" w:rsidP="00EA5EC3">
      <w:pPr>
        <w:rPr>
          <w:szCs w:val="22"/>
          <w:lang w:val="es-419"/>
        </w:rPr>
      </w:pPr>
    </w:p>
    <w:p w14:paraId="3CF20519" w14:textId="4405ACE0" w:rsidR="002F316B" w:rsidRPr="00F554EB" w:rsidRDefault="002F316B" w:rsidP="002F316B">
      <w:pPr>
        <w:spacing w:after="120"/>
        <w:rPr>
          <w:szCs w:val="22"/>
          <w:u w:val="single"/>
          <w:lang w:val="es-419"/>
        </w:rPr>
      </w:pPr>
      <w:proofErr w:type="spellStart"/>
      <w:r w:rsidRPr="00F554EB">
        <w:rPr>
          <w:lang w:val="es-419"/>
        </w:rPr>
        <w:t>Tilley</w:t>
      </w:r>
      <w:proofErr w:type="spellEnd"/>
      <w:r w:rsidRPr="00F554EB">
        <w:rPr>
          <w:lang w:val="es-419"/>
        </w:rPr>
        <w:t xml:space="preserve">, E., Ulrich, L., </w:t>
      </w:r>
      <w:proofErr w:type="spellStart"/>
      <w:r w:rsidRPr="00F554EB">
        <w:rPr>
          <w:lang w:val="es-419"/>
        </w:rPr>
        <w:t>Lüthi</w:t>
      </w:r>
      <w:proofErr w:type="spellEnd"/>
      <w:r w:rsidRPr="00F554EB">
        <w:rPr>
          <w:lang w:val="es-419"/>
        </w:rPr>
        <w:t xml:space="preserve">, C., </w:t>
      </w:r>
      <w:proofErr w:type="spellStart"/>
      <w:r w:rsidRPr="00F554EB">
        <w:rPr>
          <w:lang w:val="es-419"/>
        </w:rPr>
        <w:t>Reymond</w:t>
      </w:r>
      <w:proofErr w:type="spellEnd"/>
      <w:r w:rsidRPr="00F554EB">
        <w:rPr>
          <w:lang w:val="es-419"/>
        </w:rPr>
        <w:t xml:space="preserve">, P. y C. </w:t>
      </w:r>
      <w:proofErr w:type="spellStart"/>
      <w:r w:rsidRPr="00F554EB">
        <w:rPr>
          <w:lang w:val="es-419"/>
        </w:rPr>
        <w:t>Zürbrügg</w:t>
      </w:r>
      <w:proofErr w:type="spellEnd"/>
      <w:r w:rsidRPr="00F554EB">
        <w:rPr>
          <w:lang w:val="es-419"/>
        </w:rPr>
        <w:t xml:space="preserve"> (2014). Compendio de Sistemas y Tecnologías de Saneamiento, segunda edición revisada. Instituto Federal Suizo de Ciencia y Tecnología del Agua (EAWAG), </w:t>
      </w:r>
      <w:proofErr w:type="spellStart"/>
      <w:r w:rsidRPr="00F554EB">
        <w:rPr>
          <w:lang w:val="es-419"/>
        </w:rPr>
        <w:t>Dübendorf</w:t>
      </w:r>
      <w:proofErr w:type="spellEnd"/>
      <w:r w:rsidRPr="00F554EB">
        <w:rPr>
          <w:lang w:val="es-419"/>
        </w:rPr>
        <w:t xml:space="preserve">, Suiza. Consultado en: </w:t>
      </w:r>
      <w:hyperlink r:id="rId263" w:history="1">
        <w:r w:rsidRPr="00F554EB">
          <w:rPr>
            <w:u w:val="single"/>
            <w:lang w:val="es-419"/>
          </w:rPr>
          <w:t>http://www.eawag.ch/forschung/sandec/publikationen/compendium_e/spanish_version</w:t>
        </w:r>
      </w:hyperlink>
    </w:p>
    <w:p w14:paraId="298CEEE3" w14:textId="73B1C6AD" w:rsidR="001E0FC8" w:rsidRPr="00F554EB" w:rsidRDefault="001E0FC8">
      <w:pPr>
        <w:rPr>
          <w:szCs w:val="22"/>
          <w:lang w:val="es-419"/>
        </w:rPr>
      </w:pPr>
      <w:r w:rsidRPr="00F554EB">
        <w:rPr>
          <w:szCs w:val="22"/>
          <w:lang w:val="es-419"/>
        </w:rPr>
        <w:br w:type="page"/>
      </w:r>
    </w:p>
    <w:p w14:paraId="061FC0E7" w14:textId="77777777" w:rsidR="00F13BF4" w:rsidRPr="00F554EB" w:rsidRDefault="00F13BF4" w:rsidP="00F13BF4">
      <w:pPr>
        <w:pBdr>
          <w:bottom w:val="single" w:sz="12" w:space="1" w:color="auto"/>
        </w:pBdr>
        <w:tabs>
          <w:tab w:val="left" w:pos="2160"/>
        </w:tabs>
        <w:rPr>
          <w:sz w:val="18"/>
          <w:szCs w:val="18"/>
          <w:lang w:val="es-419"/>
        </w:rPr>
      </w:pPr>
    </w:p>
    <w:p w14:paraId="1EB5482B" w14:textId="77777777" w:rsidR="00F13BF4" w:rsidRPr="00F554EB" w:rsidRDefault="00F13BF4" w:rsidP="00F13BF4">
      <w:pPr>
        <w:tabs>
          <w:tab w:val="left" w:pos="2160"/>
        </w:tabs>
        <w:rPr>
          <w:sz w:val="18"/>
          <w:szCs w:val="18"/>
          <w:lang w:val="es-419"/>
        </w:rPr>
      </w:pPr>
    </w:p>
    <w:p w14:paraId="2B9E5AF6" w14:textId="77777777" w:rsidR="00F13BF4" w:rsidRPr="00F554EB" w:rsidRDefault="00F13BF4" w:rsidP="00F13BF4">
      <w:pPr>
        <w:rPr>
          <w:sz w:val="18"/>
          <w:szCs w:val="18"/>
          <w:lang w:val="es-419"/>
        </w:rPr>
      </w:pPr>
      <w:r w:rsidRPr="00F554EB">
        <w:rPr>
          <w:sz w:val="18"/>
          <w:lang w:val="es-419"/>
        </w:rPr>
        <w:t>CAWST (Centro de Tecnologías Asequibles de Agua y Saneamiento)</w:t>
      </w:r>
    </w:p>
    <w:p w14:paraId="751451D3" w14:textId="77777777" w:rsidR="00F13BF4" w:rsidRPr="00F554EB" w:rsidRDefault="00F13BF4" w:rsidP="00F13BF4">
      <w:pPr>
        <w:tabs>
          <w:tab w:val="left" w:pos="2160"/>
        </w:tabs>
        <w:rPr>
          <w:sz w:val="18"/>
          <w:szCs w:val="18"/>
          <w:lang w:val="es-419"/>
        </w:rPr>
      </w:pPr>
      <w:r w:rsidRPr="00F554EB">
        <w:rPr>
          <w:sz w:val="18"/>
          <w:lang w:val="es-419"/>
        </w:rPr>
        <w:t>Calgary, Alberta, Canadá</w:t>
      </w:r>
    </w:p>
    <w:p w14:paraId="27941047" w14:textId="6F1A7344" w:rsidR="00F13BF4" w:rsidRPr="00F554EB" w:rsidRDefault="00F13BF4" w:rsidP="00F13BF4">
      <w:pPr>
        <w:tabs>
          <w:tab w:val="left" w:pos="2160"/>
        </w:tabs>
        <w:rPr>
          <w:sz w:val="18"/>
          <w:szCs w:val="18"/>
          <w:lang w:val="es-419"/>
        </w:rPr>
      </w:pPr>
      <w:r w:rsidRPr="00F554EB">
        <w:rPr>
          <w:sz w:val="18"/>
          <w:lang w:val="es-419"/>
        </w:rPr>
        <w:t xml:space="preserve">Sitio web: </w:t>
      </w:r>
      <w:hyperlink r:id="rId264" w:history="1">
        <w:r w:rsidRPr="00F554EB">
          <w:rPr>
            <w:rStyle w:val="Hyperlink"/>
            <w:color w:val="auto"/>
            <w:sz w:val="18"/>
            <w:lang w:val="es-419"/>
          </w:rPr>
          <w:t>www.cawst.org</w:t>
        </w:r>
      </w:hyperlink>
      <w:r w:rsidRPr="00F554EB">
        <w:rPr>
          <w:sz w:val="18"/>
          <w:lang w:val="es-419"/>
        </w:rPr>
        <w:t xml:space="preserve"> / Correo electrónico: </w:t>
      </w:r>
      <w:hyperlink r:id="rId265" w:history="1">
        <w:r w:rsidRPr="00F554EB">
          <w:rPr>
            <w:rStyle w:val="Hyperlink"/>
            <w:color w:val="auto"/>
            <w:sz w:val="18"/>
            <w:lang w:val="es-419"/>
          </w:rPr>
          <w:t>resources@cawst.org</w:t>
        </w:r>
      </w:hyperlink>
    </w:p>
    <w:p w14:paraId="76413ABF" w14:textId="29734433" w:rsidR="00F13BF4" w:rsidRPr="00F554EB" w:rsidRDefault="00F13BF4" w:rsidP="00F13BF4">
      <w:pPr>
        <w:tabs>
          <w:tab w:val="left" w:pos="2160"/>
        </w:tabs>
        <w:rPr>
          <w:i/>
          <w:iCs/>
          <w:sz w:val="18"/>
          <w:szCs w:val="18"/>
          <w:lang w:val="es-419"/>
        </w:rPr>
      </w:pPr>
      <w:r w:rsidRPr="00F554EB">
        <w:rPr>
          <w:i/>
          <w:sz w:val="18"/>
          <w:lang w:val="es-419"/>
        </w:rPr>
        <w:t xml:space="preserve">Bienestar a través del agua... </w:t>
      </w:r>
      <w:r w:rsidR="00DB2F82">
        <w:rPr>
          <w:i/>
          <w:sz w:val="18"/>
          <w:lang w:val="es-419"/>
        </w:rPr>
        <w:t>Mejorando la vida de las personas</w:t>
      </w:r>
      <w:r w:rsidRPr="00F554EB">
        <w:rPr>
          <w:i/>
          <w:sz w:val="18"/>
          <w:lang w:val="es-419"/>
        </w:rPr>
        <w:t xml:space="preserve"> a nivel mundial</w:t>
      </w:r>
    </w:p>
    <w:p w14:paraId="3F77B21D" w14:textId="77777777" w:rsidR="00F13BF4" w:rsidRPr="00F554EB" w:rsidRDefault="00F13BF4" w:rsidP="00F13BF4">
      <w:pPr>
        <w:pBdr>
          <w:bottom w:val="single" w:sz="12" w:space="1" w:color="auto"/>
        </w:pBdr>
        <w:tabs>
          <w:tab w:val="left" w:pos="2160"/>
        </w:tabs>
        <w:rPr>
          <w:sz w:val="18"/>
          <w:szCs w:val="18"/>
          <w:lang w:val="es-419"/>
        </w:rPr>
      </w:pPr>
      <w:r w:rsidRPr="00F554EB">
        <w:rPr>
          <w:sz w:val="18"/>
          <w:lang w:val="es-419"/>
        </w:rPr>
        <w:t>Última actualización: diciembre de 2014</w:t>
      </w:r>
    </w:p>
    <w:p w14:paraId="6DF8DEC5" w14:textId="77777777" w:rsidR="00F13BF4" w:rsidRPr="00F554EB" w:rsidRDefault="00F13BF4" w:rsidP="00F13BF4">
      <w:pPr>
        <w:pBdr>
          <w:bottom w:val="single" w:sz="12" w:space="1" w:color="auto"/>
        </w:pBdr>
        <w:tabs>
          <w:tab w:val="left" w:pos="2160"/>
        </w:tabs>
        <w:rPr>
          <w:sz w:val="18"/>
          <w:szCs w:val="18"/>
          <w:lang w:val="es-419"/>
        </w:rPr>
      </w:pPr>
    </w:p>
    <w:p w14:paraId="7F871C68" w14:textId="77777777" w:rsidR="00F13BF4" w:rsidRPr="00F554EB" w:rsidRDefault="00F13BF4" w:rsidP="00F13BF4">
      <w:pPr>
        <w:tabs>
          <w:tab w:val="left" w:pos="2160"/>
        </w:tabs>
        <w:rPr>
          <w:sz w:val="18"/>
          <w:szCs w:val="18"/>
          <w:lang w:val="es-419"/>
        </w:rPr>
      </w:pPr>
    </w:p>
    <w:p w14:paraId="7D59B0E6" w14:textId="77777777" w:rsidR="00F13BF4" w:rsidRPr="00F554EB" w:rsidRDefault="00F13BF4" w:rsidP="00F13BF4">
      <w:pPr>
        <w:tabs>
          <w:tab w:val="left" w:pos="2160"/>
        </w:tabs>
        <w:rPr>
          <w:sz w:val="18"/>
          <w:szCs w:val="22"/>
          <w:lang w:val="es-419"/>
        </w:rPr>
      </w:pPr>
      <w:r w:rsidRPr="00F554EB">
        <w:rPr>
          <w:sz w:val="18"/>
          <w:lang w:val="es-419"/>
        </w:rPr>
        <w:t>El contenido de este documento es abierto y gratuito. Usted es libre de:</w:t>
      </w:r>
    </w:p>
    <w:p w14:paraId="74E44FC7" w14:textId="77777777" w:rsidR="00F13BF4" w:rsidRPr="00F554EB" w:rsidRDefault="00F13BF4" w:rsidP="00F13BF4">
      <w:pPr>
        <w:tabs>
          <w:tab w:val="left" w:pos="1335"/>
        </w:tabs>
        <w:rPr>
          <w:sz w:val="18"/>
          <w:szCs w:val="22"/>
          <w:lang w:val="es-419"/>
        </w:rPr>
      </w:pPr>
      <w:r w:rsidRPr="00F554EB">
        <w:rPr>
          <w:sz w:val="18"/>
          <w:szCs w:val="22"/>
          <w:lang w:val="es-419"/>
        </w:rPr>
        <w:tab/>
      </w:r>
    </w:p>
    <w:p w14:paraId="75D5789B" w14:textId="77777777" w:rsidR="00F13BF4" w:rsidRPr="00F554EB" w:rsidRDefault="00F13BF4" w:rsidP="00F13BF4">
      <w:pPr>
        <w:numPr>
          <w:ilvl w:val="0"/>
          <w:numId w:val="14"/>
        </w:numPr>
        <w:ind w:left="2268" w:hanging="283"/>
        <w:rPr>
          <w:sz w:val="18"/>
          <w:szCs w:val="22"/>
          <w:lang w:val="es-419"/>
        </w:rPr>
      </w:pPr>
      <w:r w:rsidRPr="00F554EB">
        <w:rPr>
          <w:noProof/>
          <w:lang w:val="en-CA" w:eastAsia="en-CA"/>
        </w:rPr>
        <w:drawing>
          <wp:anchor distT="0" distB="0" distL="114300" distR="114300" simplePos="0" relativeHeight="251890688" behindDoc="0" locked="0" layoutInCell="1" allowOverlap="1" wp14:anchorId="096DB164" wp14:editId="7A3A3697">
            <wp:simplePos x="0" y="0"/>
            <wp:positionH relativeFrom="column">
              <wp:posOffset>133350</wp:posOffset>
            </wp:positionH>
            <wp:positionV relativeFrom="paragraph">
              <wp:posOffset>19050</wp:posOffset>
            </wp:positionV>
            <wp:extent cx="959485" cy="24765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B">
        <w:rPr>
          <w:sz w:val="18"/>
          <w:lang w:val="es-419"/>
        </w:rPr>
        <w:t>Compartir: copiar, distribuir y difundir este documento.</w:t>
      </w:r>
    </w:p>
    <w:p w14:paraId="1980C121" w14:textId="77777777" w:rsidR="00F13BF4" w:rsidRPr="00F554EB" w:rsidRDefault="00F13BF4" w:rsidP="00F13BF4">
      <w:pPr>
        <w:numPr>
          <w:ilvl w:val="0"/>
          <w:numId w:val="14"/>
        </w:numPr>
        <w:ind w:left="2268" w:hanging="283"/>
        <w:rPr>
          <w:sz w:val="18"/>
          <w:szCs w:val="22"/>
          <w:lang w:val="es-419"/>
        </w:rPr>
      </w:pPr>
      <w:r w:rsidRPr="00F554EB">
        <w:rPr>
          <w:sz w:val="18"/>
          <w:lang w:val="es-419"/>
        </w:rPr>
        <w:t>Editar: adaptar este documento.</w:t>
      </w:r>
    </w:p>
    <w:p w14:paraId="7B7DDB56" w14:textId="77777777" w:rsidR="00F13BF4" w:rsidRPr="00F554EB" w:rsidRDefault="00F13BF4" w:rsidP="00F13BF4">
      <w:pPr>
        <w:rPr>
          <w:sz w:val="18"/>
          <w:szCs w:val="22"/>
          <w:lang w:val="es-419"/>
        </w:rPr>
      </w:pPr>
    </w:p>
    <w:p w14:paraId="265475F8" w14:textId="77777777" w:rsidR="00F13BF4" w:rsidRPr="00F554EB" w:rsidRDefault="00F13BF4" w:rsidP="00F13BF4">
      <w:pPr>
        <w:ind w:left="1985"/>
        <w:rPr>
          <w:sz w:val="18"/>
          <w:szCs w:val="22"/>
          <w:lang w:val="es-419"/>
        </w:rPr>
      </w:pPr>
      <w:r w:rsidRPr="00F554EB">
        <w:rPr>
          <w:noProof/>
          <w:lang w:val="en-CA" w:eastAsia="en-CA"/>
        </w:rPr>
        <w:drawing>
          <wp:anchor distT="0" distB="0" distL="114300" distR="114300" simplePos="0" relativeHeight="251889664" behindDoc="0" locked="0" layoutInCell="1" allowOverlap="1" wp14:anchorId="0126C657" wp14:editId="264D4534">
            <wp:simplePos x="0" y="0"/>
            <wp:positionH relativeFrom="column">
              <wp:posOffset>137160</wp:posOffset>
            </wp:positionH>
            <wp:positionV relativeFrom="paragraph">
              <wp:posOffset>1270</wp:posOffset>
            </wp:positionV>
            <wp:extent cx="986155" cy="352425"/>
            <wp:effectExtent l="0" t="0" r="4445" b="952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B">
        <w:rPr>
          <w:sz w:val="18"/>
          <w:lang w:val="es-419"/>
        </w:rPr>
        <w:t>Bajo las siguientes condiciones:</w:t>
      </w:r>
    </w:p>
    <w:p w14:paraId="113E6B29" w14:textId="77777777" w:rsidR="00F13BF4" w:rsidRPr="00F554EB" w:rsidRDefault="00F13BF4" w:rsidP="00F13BF4">
      <w:pPr>
        <w:numPr>
          <w:ilvl w:val="0"/>
          <w:numId w:val="13"/>
        </w:numPr>
        <w:ind w:left="2268" w:hanging="283"/>
        <w:rPr>
          <w:sz w:val="18"/>
          <w:szCs w:val="22"/>
          <w:lang w:val="es-419"/>
        </w:rPr>
      </w:pPr>
      <w:r w:rsidRPr="00F554EB">
        <w:rPr>
          <w:sz w:val="18"/>
          <w:lang w:val="es-419"/>
        </w:rPr>
        <w:t xml:space="preserve">Atribución. </w:t>
      </w:r>
      <w:r w:rsidRPr="00F554EB">
        <w:rPr>
          <w:color w:val="000000"/>
          <w:sz w:val="18"/>
          <w:szCs w:val="22"/>
          <w:lang w:val="es-419"/>
        </w:rPr>
        <w:t xml:space="preserve">Deberá atribuírsele a CAWST el crédito de ser la fuente original del documento. Por favor, incluya la dirección a nuestro sitio web: </w:t>
      </w:r>
      <w:hyperlink r:id="rId268" w:history="1">
        <w:r w:rsidRPr="00F554EB">
          <w:rPr>
            <w:rStyle w:val="Hyperlink"/>
            <w:color w:val="auto"/>
            <w:sz w:val="18"/>
            <w:lang w:val="es-419"/>
          </w:rPr>
          <w:t>www.cawst.org</w:t>
        </w:r>
      </w:hyperlink>
      <w:r w:rsidRPr="00F554EB">
        <w:rPr>
          <w:sz w:val="18"/>
          <w:lang w:val="es-419"/>
        </w:rPr>
        <w:t>.</w:t>
      </w:r>
    </w:p>
    <w:p w14:paraId="22A1C2FC" w14:textId="77777777" w:rsidR="00F13BF4" w:rsidRPr="00F554EB" w:rsidRDefault="00F13BF4" w:rsidP="00F13BF4">
      <w:pPr>
        <w:ind w:left="2268"/>
        <w:rPr>
          <w:sz w:val="18"/>
          <w:szCs w:val="22"/>
          <w:lang w:val="es-419"/>
        </w:rPr>
      </w:pPr>
    </w:p>
    <w:p w14:paraId="32C21524" w14:textId="77777777" w:rsidR="00F13BF4" w:rsidRPr="00F554EB" w:rsidRDefault="00F13BF4" w:rsidP="00F13BF4">
      <w:pPr>
        <w:tabs>
          <w:tab w:val="left" w:pos="2160"/>
        </w:tabs>
        <w:rPr>
          <w:szCs w:val="22"/>
          <w:lang w:val="es-419"/>
        </w:rPr>
      </w:pPr>
      <w:r w:rsidRPr="00F554EB">
        <w:rPr>
          <w:sz w:val="18"/>
          <w:lang w:val="es-419"/>
        </w:rPr>
        <w:t xml:space="preserve">CAWST y sus directores, empleados, contratistas y voluntarios no asumen ninguna responsabilidad ni dan ninguna garantía respecto de los resultados que puedan obtenerse a partir del uso de la información proporcionada. </w:t>
      </w:r>
    </w:p>
    <w:p w14:paraId="5AB1C684" w14:textId="77777777" w:rsidR="00F13BF4" w:rsidRPr="00F554EB" w:rsidRDefault="00F13BF4" w:rsidP="00F13BF4">
      <w:pPr>
        <w:autoSpaceDE w:val="0"/>
        <w:autoSpaceDN w:val="0"/>
        <w:adjustRightInd w:val="0"/>
        <w:jc w:val="both"/>
        <w:rPr>
          <w:color w:val="000000"/>
          <w:szCs w:val="22"/>
          <w:lang w:val="es-419"/>
        </w:rPr>
      </w:pPr>
    </w:p>
    <w:p w14:paraId="711997E2" w14:textId="77777777" w:rsidR="008D3D27" w:rsidRPr="00F554EB" w:rsidRDefault="008D3D27" w:rsidP="00F13BF4">
      <w:pPr>
        <w:pStyle w:val="FactsheetColumn"/>
        <w:jc w:val="left"/>
        <w:rPr>
          <w:sz w:val="22"/>
          <w:szCs w:val="22"/>
          <w:lang w:val="es-419"/>
        </w:rPr>
      </w:pPr>
    </w:p>
    <w:sectPr w:rsidR="008D3D27" w:rsidRPr="00F554EB" w:rsidSect="00B54DF1">
      <w:headerReference w:type="default" r:id="rId269"/>
      <w:footerReference w:type="default" r:id="rId270"/>
      <w:pgSz w:w="12240" w:h="15840"/>
      <w:pgMar w:top="226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73909" w14:textId="77777777" w:rsidR="00236691" w:rsidRDefault="00236691">
      <w:r>
        <w:separator/>
      </w:r>
    </w:p>
  </w:endnote>
  <w:endnote w:type="continuationSeparator" w:id="0">
    <w:p w14:paraId="1068013E" w14:textId="77777777" w:rsidR="00236691" w:rsidRDefault="00236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84D2B" w14:textId="77777777" w:rsidR="00DF576D" w:rsidRPr="000C242A" w:rsidRDefault="00DF576D">
    <w:pPr>
      <w:pStyle w:val="Footer"/>
      <w:jc w:val="right"/>
      <w:rPr>
        <w:rFonts w:ascii="Arial" w:eastAsia="Arial" w:hAnsi="Arial" w:cs="Arial"/>
        <w:szCs w:val="22"/>
      </w:rPr>
    </w:pPr>
    <w:r>
      <w:rPr>
        <w:noProof/>
        <w:lang w:val="en-CA" w:eastAsia="en-CA"/>
      </w:rPr>
      <w:drawing>
        <wp:anchor distT="0" distB="0" distL="114300" distR="114300" simplePos="0" relativeHeight="251659264" behindDoc="0" locked="0" layoutInCell="1" allowOverlap="1" wp14:anchorId="08949497" wp14:editId="47150CB8">
          <wp:simplePos x="0" y="0"/>
          <wp:positionH relativeFrom="column">
            <wp:posOffset>0</wp:posOffset>
          </wp:positionH>
          <wp:positionV relativeFrom="paragraph">
            <wp:posOffset>-6985</wp:posOffset>
          </wp:positionV>
          <wp:extent cx="867833" cy="5207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833"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42A">
      <w:rPr>
        <w:rFonts w:ascii="Arial" w:eastAsia="Arial" w:hAnsi="Arial" w:cs="Arial"/>
        <w:szCs w:val="22"/>
      </w:rPr>
      <w:fldChar w:fldCharType="begin"/>
    </w:r>
    <w:r w:rsidRPr="000C242A">
      <w:rPr>
        <w:rFonts w:ascii="Arial" w:eastAsia="Arial" w:hAnsi="Arial" w:cs="Arial"/>
        <w:szCs w:val="22"/>
      </w:rPr>
      <w:instrText xml:space="preserve"> PAGE   \* MERGEFORMAT </w:instrText>
    </w:r>
    <w:r w:rsidRPr="000C242A">
      <w:rPr>
        <w:rFonts w:ascii="Arial" w:eastAsia="Arial" w:hAnsi="Arial" w:cs="Arial"/>
        <w:szCs w:val="22"/>
      </w:rPr>
      <w:fldChar w:fldCharType="separate"/>
    </w:r>
    <w:r w:rsidR="00E82F06" w:rsidRPr="00E82F06">
      <w:rPr>
        <w:rFonts w:ascii="Arial" w:eastAsia="Arial" w:hAnsi="Arial" w:cs="Arial"/>
        <w:noProof/>
      </w:rPr>
      <w:t>55</w:t>
    </w:r>
    <w:r w:rsidRPr="000C242A">
      <w:rPr>
        <w:rFonts w:ascii="Arial" w:eastAsia="Arial" w:hAnsi="Arial" w:cs="Arial"/>
        <w:szCs w:val="22"/>
      </w:rPr>
      <w:fldChar w:fldCharType="end"/>
    </w:r>
  </w:p>
  <w:p w14:paraId="3AF54E6D" w14:textId="77777777" w:rsidR="00DF576D" w:rsidRDefault="00DF57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D4B4E" w14:textId="77777777" w:rsidR="00236691" w:rsidRDefault="00236691">
      <w:r>
        <w:separator/>
      </w:r>
    </w:p>
  </w:footnote>
  <w:footnote w:type="continuationSeparator" w:id="0">
    <w:p w14:paraId="37ED21D7" w14:textId="77777777" w:rsidR="00236691" w:rsidRDefault="002366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0BC66" w14:textId="77777777" w:rsidR="00DF576D" w:rsidRPr="002D46AA" w:rsidRDefault="00DF576D" w:rsidP="00681C9C">
    <w:pPr>
      <w:pStyle w:val="Header"/>
      <w:tabs>
        <w:tab w:val="clear" w:pos="8640"/>
        <w:tab w:val="right" w:pos="8646"/>
      </w:tabs>
    </w:pPr>
    <w:r>
      <w:rPr>
        <w:noProof/>
        <w:lang w:val="en-CA" w:eastAsia="en-CA"/>
      </w:rPr>
      <w:drawing>
        <wp:inline distT="0" distB="0" distL="0" distR="0" wp14:anchorId="465B6D06" wp14:editId="3C7250DA">
          <wp:extent cx="2146300" cy="546100"/>
          <wp:effectExtent l="0" t="0" r="12700" b="12700"/>
          <wp:docPr id="209" name="Picture 209"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46100"/>
                  </a:xfrm>
                  <a:prstGeom prst="rect">
                    <a:avLst/>
                  </a:prstGeom>
                  <a:noFill/>
                  <a:ln>
                    <a:noFill/>
                  </a:ln>
                </pic:spPr>
              </pic:pic>
            </a:graphicData>
          </a:graphic>
        </wp:inline>
      </w:drawing>
    </w:r>
  </w:p>
  <w:p w14:paraId="0B88879D" w14:textId="0FC73BD9" w:rsidR="00DF576D" w:rsidRPr="000132DC" w:rsidRDefault="00DF576D" w:rsidP="007E1D33">
    <w:pPr>
      <w:pStyle w:val="Header"/>
      <w:rPr>
        <w:b/>
        <w:sz w:val="36"/>
        <w:szCs w:val="36"/>
      </w:rPr>
    </w:pPr>
    <w:r>
      <w:rPr>
        <w:b/>
        <w:sz w:val="36"/>
      </w:rPr>
      <w:t>Resumen técnico: Dimensionamiento de pozos de letrinas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eastAsia="Symbol" w:hAnsi="Symbol" w:cs="Symbol"/>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eastAsia="Symbol" w:hAnsi="Symbol" w:cs="Symbol"/>
      </w:rPr>
    </w:lvl>
  </w:abstractNum>
  <w:abstractNum w:abstractNumId="2">
    <w:nsid w:val="00000005"/>
    <w:multiLevelType w:val="singleLevel"/>
    <w:tmpl w:val="00000005"/>
    <w:name w:val="WW8Num5"/>
    <w:lvl w:ilvl="0">
      <w:start w:val="1"/>
      <w:numFmt w:val="bullet"/>
      <w:lvlText w:val=""/>
      <w:lvlJc w:val="left"/>
      <w:pPr>
        <w:tabs>
          <w:tab w:val="num" w:pos="360"/>
        </w:tabs>
        <w:ind w:left="360" w:hanging="360"/>
      </w:pPr>
      <w:rPr>
        <w:rFonts w:ascii="Symbol" w:eastAsia="Symbol" w:hAnsi="Symbol" w:cs="Symbol"/>
        <w:sz w:val="20"/>
        <w:szCs w:val="20"/>
      </w:rPr>
    </w:lvl>
  </w:abstractNum>
  <w:abstractNum w:abstractNumId="3">
    <w:nsid w:val="00000007"/>
    <w:multiLevelType w:val="singleLevel"/>
    <w:tmpl w:val="00000007"/>
    <w:name w:val="WW8Num7"/>
    <w:lvl w:ilvl="0">
      <w:start w:val="1"/>
      <w:numFmt w:val="bullet"/>
      <w:lvlText w:val=""/>
      <w:lvlJc w:val="left"/>
      <w:pPr>
        <w:tabs>
          <w:tab w:val="num" w:pos="360"/>
        </w:tabs>
        <w:ind w:left="360" w:hanging="360"/>
      </w:pPr>
      <w:rPr>
        <w:rFonts w:ascii="Symbol" w:eastAsia="Symbol" w:hAnsi="Symbol" w:cs="Symbol"/>
      </w:rPr>
    </w:lvl>
  </w:abstractNum>
  <w:abstractNum w:abstractNumId="4">
    <w:nsid w:val="00000009"/>
    <w:multiLevelType w:val="singleLevel"/>
    <w:tmpl w:val="00000009"/>
    <w:name w:val="WW8Num9"/>
    <w:lvl w:ilvl="0">
      <w:start w:val="1"/>
      <w:numFmt w:val="bullet"/>
      <w:lvlText w:val=""/>
      <w:lvlJc w:val="left"/>
      <w:pPr>
        <w:tabs>
          <w:tab w:val="num" w:pos="360"/>
        </w:tabs>
        <w:ind w:left="360" w:hanging="360"/>
      </w:pPr>
      <w:rPr>
        <w:rFonts w:ascii="Symbol" w:eastAsia="Symbol" w:hAnsi="Symbol" w:cs="Symbol"/>
      </w:rPr>
    </w:lvl>
  </w:abstractNum>
  <w:abstractNum w:abstractNumId="5">
    <w:nsid w:val="0000000A"/>
    <w:multiLevelType w:val="multilevel"/>
    <w:tmpl w:val="0000000A"/>
    <w:name w:val="WW8Num17"/>
    <w:lvl w:ilvl="0">
      <w:start w:val="1"/>
      <w:numFmt w:val="bullet"/>
      <w:lvlText w:val=""/>
      <w:lvlJc w:val="left"/>
      <w:pPr>
        <w:tabs>
          <w:tab w:val="num" w:pos="720"/>
        </w:tabs>
        <w:ind w:left="720" w:hanging="360"/>
      </w:pPr>
      <w:rPr>
        <w:rFonts w:ascii="Symbol" w:eastAsia="Symbol" w:hAnsi="Symbol" w:cs="Symbol"/>
      </w:rPr>
    </w:lvl>
    <w:lvl w:ilvl="1">
      <w:start w:val="1"/>
      <w:numFmt w:val="bullet"/>
      <w:lvlText w:val="o"/>
      <w:lvlJc w:val="left"/>
      <w:pPr>
        <w:tabs>
          <w:tab w:val="num" w:pos="1440"/>
        </w:tabs>
        <w:ind w:left="1440" w:hanging="360"/>
      </w:pPr>
      <w:rPr>
        <w:rFonts w:ascii="Courier New" w:eastAsia="Courier New" w:hAnsi="Courier New" w:cs="Courier New"/>
      </w:rPr>
    </w:lvl>
    <w:lvl w:ilvl="2">
      <w:start w:val="1"/>
      <w:numFmt w:val="bullet"/>
      <w:lvlText w:val=""/>
      <w:lvlJc w:val="left"/>
      <w:pPr>
        <w:tabs>
          <w:tab w:val="num" w:pos="2160"/>
        </w:tabs>
        <w:ind w:left="2160" w:hanging="360"/>
      </w:pPr>
      <w:rPr>
        <w:rFonts w:ascii="Wingdings" w:eastAsia="Wingdings" w:hAnsi="Wingdings" w:cs="Wingdings"/>
      </w:rPr>
    </w:lvl>
    <w:lvl w:ilvl="3">
      <w:start w:val="1"/>
      <w:numFmt w:val="bullet"/>
      <w:lvlText w:val=""/>
      <w:lvlJc w:val="left"/>
      <w:pPr>
        <w:tabs>
          <w:tab w:val="num" w:pos="2880"/>
        </w:tabs>
        <w:ind w:left="2880" w:hanging="360"/>
      </w:pPr>
      <w:rPr>
        <w:rFonts w:ascii="Symbol" w:eastAsia="Symbol" w:hAnsi="Symbol" w:cs="Symbol"/>
      </w:rPr>
    </w:lvl>
    <w:lvl w:ilvl="4">
      <w:start w:val="1"/>
      <w:numFmt w:val="bullet"/>
      <w:lvlText w:val="o"/>
      <w:lvlJc w:val="left"/>
      <w:pPr>
        <w:tabs>
          <w:tab w:val="num" w:pos="3600"/>
        </w:tabs>
        <w:ind w:left="3600" w:hanging="360"/>
      </w:pPr>
      <w:rPr>
        <w:rFonts w:ascii="Courier New" w:eastAsia="Courier New" w:hAnsi="Courier New" w:cs="Courier New"/>
      </w:rPr>
    </w:lvl>
    <w:lvl w:ilvl="5">
      <w:start w:val="1"/>
      <w:numFmt w:val="bullet"/>
      <w:lvlText w:val=""/>
      <w:lvlJc w:val="left"/>
      <w:pPr>
        <w:tabs>
          <w:tab w:val="num" w:pos="4320"/>
        </w:tabs>
        <w:ind w:left="4320" w:hanging="360"/>
      </w:pPr>
      <w:rPr>
        <w:rFonts w:ascii="Wingdings" w:eastAsia="Wingdings" w:hAnsi="Wingdings" w:cs="Wingdings"/>
      </w:rPr>
    </w:lvl>
    <w:lvl w:ilvl="6">
      <w:start w:val="1"/>
      <w:numFmt w:val="bullet"/>
      <w:lvlText w:val=""/>
      <w:lvlJc w:val="left"/>
      <w:pPr>
        <w:tabs>
          <w:tab w:val="num" w:pos="5040"/>
        </w:tabs>
        <w:ind w:left="5040" w:hanging="360"/>
      </w:pPr>
      <w:rPr>
        <w:rFonts w:ascii="Symbol" w:eastAsia="Symbol" w:hAnsi="Symbol" w:cs="Symbol"/>
      </w:rPr>
    </w:lvl>
    <w:lvl w:ilvl="7">
      <w:start w:val="1"/>
      <w:numFmt w:val="bullet"/>
      <w:lvlText w:val="o"/>
      <w:lvlJc w:val="left"/>
      <w:pPr>
        <w:tabs>
          <w:tab w:val="num" w:pos="5760"/>
        </w:tabs>
        <w:ind w:left="5760" w:hanging="360"/>
      </w:pPr>
      <w:rPr>
        <w:rFonts w:ascii="Courier New" w:eastAsia="Courier New" w:hAnsi="Courier New" w:cs="Courier New"/>
      </w:rPr>
    </w:lvl>
    <w:lvl w:ilvl="8">
      <w:start w:val="1"/>
      <w:numFmt w:val="bullet"/>
      <w:lvlText w:val=""/>
      <w:lvlJc w:val="left"/>
      <w:pPr>
        <w:tabs>
          <w:tab w:val="num" w:pos="6480"/>
        </w:tabs>
        <w:ind w:left="6480" w:hanging="360"/>
      </w:pPr>
      <w:rPr>
        <w:rFonts w:ascii="Wingdings" w:eastAsia="Wingdings" w:hAnsi="Wingdings" w:cs="Wingdings"/>
      </w:rPr>
    </w:lvl>
  </w:abstractNum>
  <w:abstractNum w:abstractNumId="6">
    <w:nsid w:val="017460CB"/>
    <w:multiLevelType w:val="hybridMultilevel"/>
    <w:tmpl w:val="4DCCF4BC"/>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7">
    <w:nsid w:val="02D548DF"/>
    <w:multiLevelType w:val="hybridMultilevel"/>
    <w:tmpl w:val="91C6DE0C"/>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8">
    <w:nsid w:val="06465E3A"/>
    <w:multiLevelType w:val="hybridMultilevel"/>
    <w:tmpl w:val="5A9C8BDC"/>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9">
    <w:nsid w:val="084978EC"/>
    <w:multiLevelType w:val="hybridMultilevel"/>
    <w:tmpl w:val="6BE8318A"/>
    <w:lvl w:ilvl="0" w:tplc="2E283758">
      <w:start w:val="1"/>
      <w:numFmt w:val="bullet"/>
      <w:lvlText w:val=""/>
      <w:lvlJc w:val="left"/>
      <w:pPr>
        <w:tabs>
          <w:tab w:val="num" w:pos="288"/>
        </w:tabs>
        <w:ind w:left="288" w:hanging="288"/>
      </w:pPr>
      <w:rPr>
        <w:rFonts w:ascii="Symbol" w:eastAsia="Symbol" w:hAnsi="Symbol" w:cs="Symbol" w:hint="default"/>
      </w:rPr>
    </w:lvl>
    <w:lvl w:ilvl="1" w:tplc="BEF09738">
      <w:numFmt w:val="bullet"/>
      <w:lvlText w:val="•"/>
      <w:lvlJc w:val="left"/>
      <w:pPr>
        <w:ind w:left="1800" w:hanging="720"/>
      </w:pPr>
      <w:rPr>
        <w:rFonts w:ascii="Arial" w:eastAsia="Arial" w:hAnsi="Arial" w:cs="Arial" w:hint="default"/>
      </w:rPr>
    </w:lvl>
    <w:lvl w:ilvl="2" w:tplc="FAC850B2">
      <w:numFmt w:val="bullet"/>
      <w:lvlText w:val="-"/>
      <w:lvlJc w:val="left"/>
      <w:pPr>
        <w:ind w:left="2160" w:hanging="360"/>
      </w:pPr>
      <w:rPr>
        <w:rFonts w:ascii="Arial" w:eastAsia="Arial" w:hAnsi="Arial" w:cs="Arial"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0">
    <w:nsid w:val="08BB24C2"/>
    <w:multiLevelType w:val="hybridMultilevel"/>
    <w:tmpl w:val="4D563058"/>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1">
    <w:nsid w:val="123417EC"/>
    <w:multiLevelType w:val="hybridMultilevel"/>
    <w:tmpl w:val="DCF68D5E"/>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2">
    <w:nsid w:val="132657ED"/>
    <w:multiLevelType w:val="hybridMultilevel"/>
    <w:tmpl w:val="DE723558"/>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3">
    <w:nsid w:val="158E2EF0"/>
    <w:multiLevelType w:val="hybridMultilevel"/>
    <w:tmpl w:val="CE949E30"/>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4">
    <w:nsid w:val="17857B9C"/>
    <w:multiLevelType w:val="hybridMultilevel"/>
    <w:tmpl w:val="A474857C"/>
    <w:lvl w:ilvl="0" w:tplc="10090001">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5">
    <w:nsid w:val="1A2C3BA7"/>
    <w:multiLevelType w:val="hybridMultilevel"/>
    <w:tmpl w:val="E0B292AE"/>
    <w:lvl w:ilvl="0" w:tplc="04090001">
      <w:start w:val="1"/>
      <w:numFmt w:val="bullet"/>
      <w:lvlText w:val=""/>
      <w:lvlJc w:val="left"/>
      <w:pPr>
        <w:ind w:left="363" w:hanging="360"/>
      </w:pPr>
      <w:rPr>
        <w:rFonts w:ascii="Symbol" w:eastAsia="Symbol" w:hAnsi="Symbol" w:cs="Symbol" w:hint="default"/>
      </w:rPr>
    </w:lvl>
    <w:lvl w:ilvl="1" w:tplc="04090003" w:tentative="1">
      <w:start w:val="1"/>
      <w:numFmt w:val="bullet"/>
      <w:lvlText w:val="o"/>
      <w:lvlJc w:val="left"/>
      <w:pPr>
        <w:ind w:left="1083" w:hanging="360"/>
      </w:pPr>
      <w:rPr>
        <w:rFonts w:ascii="Courier New" w:eastAsia="Courier New" w:hAnsi="Courier New" w:cs="Courier New" w:hint="default"/>
      </w:rPr>
    </w:lvl>
    <w:lvl w:ilvl="2" w:tplc="04090005" w:tentative="1">
      <w:start w:val="1"/>
      <w:numFmt w:val="bullet"/>
      <w:lvlText w:val=""/>
      <w:lvlJc w:val="left"/>
      <w:pPr>
        <w:ind w:left="1803" w:hanging="360"/>
      </w:pPr>
      <w:rPr>
        <w:rFonts w:ascii="Wingdings" w:eastAsia="Wingdings" w:hAnsi="Wingdings" w:cs="Wingdings" w:hint="default"/>
      </w:rPr>
    </w:lvl>
    <w:lvl w:ilvl="3" w:tplc="04090001" w:tentative="1">
      <w:start w:val="1"/>
      <w:numFmt w:val="bullet"/>
      <w:lvlText w:val=""/>
      <w:lvlJc w:val="left"/>
      <w:pPr>
        <w:ind w:left="2523" w:hanging="360"/>
      </w:pPr>
      <w:rPr>
        <w:rFonts w:ascii="Symbol" w:eastAsia="Symbol" w:hAnsi="Symbol" w:cs="Symbol" w:hint="default"/>
      </w:rPr>
    </w:lvl>
    <w:lvl w:ilvl="4" w:tplc="04090003" w:tentative="1">
      <w:start w:val="1"/>
      <w:numFmt w:val="bullet"/>
      <w:lvlText w:val="o"/>
      <w:lvlJc w:val="left"/>
      <w:pPr>
        <w:ind w:left="3243" w:hanging="360"/>
      </w:pPr>
      <w:rPr>
        <w:rFonts w:ascii="Courier New" w:eastAsia="Courier New" w:hAnsi="Courier New" w:cs="Courier New" w:hint="default"/>
      </w:rPr>
    </w:lvl>
    <w:lvl w:ilvl="5" w:tplc="04090005" w:tentative="1">
      <w:start w:val="1"/>
      <w:numFmt w:val="bullet"/>
      <w:lvlText w:val=""/>
      <w:lvlJc w:val="left"/>
      <w:pPr>
        <w:ind w:left="3963" w:hanging="360"/>
      </w:pPr>
      <w:rPr>
        <w:rFonts w:ascii="Wingdings" w:eastAsia="Wingdings" w:hAnsi="Wingdings" w:cs="Wingdings" w:hint="default"/>
      </w:rPr>
    </w:lvl>
    <w:lvl w:ilvl="6" w:tplc="04090001" w:tentative="1">
      <w:start w:val="1"/>
      <w:numFmt w:val="bullet"/>
      <w:lvlText w:val=""/>
      <w:lvlJc w:val="left"/>
      <w:pPr>
        <w:ind w:left="4683" w:hanging="360"/>
      </w:pPr>
      <w:rPr>
        <w:rFonts w:ascii="Symbol" w:eastAsia="Symbol" w:hAnsi="Symbol" w:cs="Symbol" w:hint="default"/>
      </w:rPr>
    </w:lvl>
    <w:lvl w:ilvl="7" w:tplc="04090003" w:tentative="1">
      <w:start w:val="1"/>
      <w:numFmt w:val="bullet"/>
      <w:lvlText w:val="o"/>
      <w:lvlJc w:val="left"/>
      <w:pPr>
        <w:ind w:left="5403" w:hanging="360"/>
      </w:pPr>
      <w:rPr>
        <w:rFonts w:ascii="Courier New" w:eastAsia="Courier New" w:hAnsi="Courier New" w:cs="Courier New" w:hint="default"/>
      </w:rPr>
    </w:lvl>
    <w:lvl w:ilvl="8" w:tplc="04090005" w:tentative="1">
      <w:start w:val="1"/>
      <w:numFmt w:val="bullet"/>
      <w:lvlText w:val=""/>
      <w:lvlJc w:val="left"/>
      <w:pPr>
        <w:ind w:left="6123" w:hanging="360"/>
      </w:pPr>
      <w:rPr>
        <w:rFonts w:ascii="Wingdings" w:eastAsia="Wingdings" w:hAnsi="Wingdings" w:cs="Wingdings" w:hint="default"/>
      </w:rPr>
    </w:lvl>
  </w:abstractNum>
  <w:abstractNum w:abstractNumId="16">
    <w:nsid w:val="1A3D5486"/>
    <w:multiLevelType w:val="hybridMultilevel"/>
    <w:tmpl w:val="25745232"/>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7">
    <w:nsid w:val="1F111056"/>
    <w:multiLevelType w:val="hybridMultilevel"/>
    <w:tmpl w:val="B4F6B1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28177DB"/>
    <w:multiLevelType w:val="hybridMultilevel"/>
    <w:tmpl w:val="9BF8F87A"/>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9">
    <w:nsid w:val="22BE042D"/>
    <w:multiLevelType w:val="hybridMultilevel"/>
    <w:tmpl w:val="DA50E202"/>
    <w:lvl w:ilvl="0" w:tplc="2E283758">
      <w:start w:val="1"/>
      <w:numFmt w:val="bullet"/>
      <w:lvlText w:val=""/>
      <w:lvlJc w:val="left"/>
      <w:pPr>
        <w:tabs>
          <w:tab w:val="num" w:pos="4428"/>
        </w:tabs>
        <w:ind w:left="4428" w:hanging="288"/>
      </w:pPr>
      <w:rPr>
        <w:rFonts w:ascii="Symbol" w:eastAsia="Symbol" w:hAnsi="Symbol" w:cs="Symbol" w:hint="default"/>
      </w:rPr>
    </w:lvl>
    <w:lvl w:ilvl="1" w:tplc="04090003" w:tentative="1">
      <w:start w:val="1"/>
      <w:numFmt w:val="bullet"/>
      <w:lvlText w:val="o"/>
      <w:lvlJc w:val="left"/>
      <w:pPr>
        <w:tabs>
          <w:tab w:val="num" w:pos="5580"/>
        </w:tabs>
        <w:ind w:left="5580" w:hanging="360"/>
      </w:pPr>
      <w:rPr>
        <w:rFonts w:ascii="Courier New" w:eastAsia="Courier New" w:hAnsi="Courier New" w:cs="Courier New" w:hint="default"/>
      </w:rPr>
    </w:lvl>
    <w:lvl w:ilvl="2" w:tplc="04090005" w:tentative="1">
      <w:start w:val="1"/>
      <w:numFmt w:val="bullet"/>
      <w:lvlText w:val=""/>
      <w:lvlJc w:val="left"/>
      <w:pPr>
        <w:tabs>
          <w:tab w:val="num" w:pos="6300"/>
        </w:tabs>
        <w:ind w:left="6300" w:hanging="360"/>
      </w:pPr>
      <w:rPr>
        <w:rFonts w:ascii="Wingdings" w:eastAsia="Wingdings" w:hAnsi="Wingdings" w:cs="Wingdings" w:hint="default"/>
      </w:rPr>
    </w:lvl>
    <w:lvl w:ilvl="3" w:tplc="04090001" w:tentative="1">
      <w:start w:val="1"/>
      <w:numFmt w:val="bullet"/>
      <w:lvlText w:val=""/>
      <w:lvlJc w:val="left"/>
      <w:pPr>
        <w:tabs>
          <w:tab w:val="num" w:pos="7020"/>
        </w:tabs>
        <w:ind w:left="7020" w:hanging="360"/>
      </w:pPr>
      <w:rPr>
        <w:rFonts w:ascii="Symbol" w:eastAsia="Symbol" w:hAnsi="Symbol" w:cs="Symbol" w:hint="default"/>
      </w:rPr>
    </w:lvl>
    <w:lvl w:ilvl="4" w:tplc="04090003" w:tentative="1">
      <w:start w:val="1"/>
      <w:numFmt w:val="bullet"/>
      <w:lvlText w:val="o"/>
      <w:lvlJc w:val="left"/>
      <w:pPr>
        <w:tabs>
          <w:tab w:val="num" w:pos="7740"/>
        </w:tabs>
        <w:ind w:left="7740" w:hanging="360"/>
      </w:pPr>
      <w:rPr>
        <w:rFonts w:ascii="Courier New" w:eastAsia="Courier New" w:hAnsi="Courier New" w:cs="Courier New" w:hint="default"/>
      </w:rPr>
    </w:lvl>
    <w:lvl w:ilvl="5" w:tplc="04090005" w:tentative="1">
      <w:start w:val="1"/>
      <w:numFmt w:val="bullet"/>
      <w:lvlText w:val=""/>
      <w:lvlJc w:val="left"/>
      <w:pPr>
        <w:tabs>
          <w:tab w:val="num" w:pos="8460"/>
        </w:tabs>
        <w:ind w:left="8460" w:hanging="360"/>
      </w:pPr>
      <w:rPr>
        <w:rFonts w:ascii="Wingdings" w:eastAsia="Wingdings" w:hAnsi="Wingdings" w:cs="Wingdings" w:hint="default"/>
      </w:rPr>
    </w:lvl>
    <w:lvl w:ilvl="6" w:tplc="04090001" w:tentative="1">
      <w:start w:val="1"/>
      <w:numFmt w:val="bullet"/>
      <w:lvlText w:val=""/>
      <w:lvlJc w:val="left"/>
      <w:pPr>
        <w:tabs>
          <w:tab w:val="num" w:pos="9180"/>
        </w:tabs>
        <w:ind w:left="9180" w:hanging="360"/>
      </w:pPr>
      <w:rPr>
        <w:rFonts w:ascii="Symbol" w:eastAsia="Symbol" w:hAnsi="Symbol" w:cs="Symbol" w:hint="default"/>
      </w:rPr>
    </w:lvl>
    <w:lvl w:ilvl="7" w:tplc="04090003" w:tentative="1">
      <w:start w:val="1"/>
      <w:numFmt w:val="bullet"/>
      <w:lvlText w:val="o"/>
      <w:lvlJc w:val="left"/>
      <w:pPr>
        <w:tabs>
          <w:tab w:val="num" w:pos="9900"/>
        </w:tabs>
        <w:ind w:left="9900" w:hanging="360"/>
      </w:pPr>
      <w:rPr>
        <w:rFonts w:ascii="Courier New" w:eastAsia="Courier New" w:hAnsi="Courier New" w:cs="Courier New" w:hint="default"/>
      </w:rPr>
    </w:lvl>
    <w:lvl w:ilvl="8" w:tplc="04090005" w:tentative="1">
      <w:start w:val="1"/>
      <w:numFmt w:val="bullet"/>
      <w:lvlText w:val=""/>
      <w:lvlJc w:val="left"/>
      <w:pPr>
        <w:tabs>
          <w:tab w:val="num" w:pos="10620"/>
        </w:tabs>
        <w:ind w:left="10620" w:hanging="360"/>
      </w:pPr>
      <w:rPr>
        <w:rFonts w:ascii="Wingdings" w:eastAsia="Wingdings" w:hAnsi="Wingdings" w:cs="Wingdings" w:hint="default"/>
      </w:rPr>
    </w:lvl>
  </w:abstractNum>
  <w:abstractNum w:abstractNumId="20">
    <w:nsid w:val="26BC39C8"/>
    <w:multiLevelType w:val="hybridMultilevel"/>
    <w:tmpl w:val="1DEC2A24"/>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21">
    <w:nsid w:val="280457CD"/>
    <w:multiLevelType w:val="multilevel"/>
    <w:tmpl w:val="D7661CBE"/>
    <w:styleLink w:val="StyleBulleted1"/>
    <w:lvl w:ilvl="0">
      <w:start w:val="1"/>
      <w:numFmt w:val="decimal"/>
      <w:pStyle w:val="Annex1"/>
      <w:lvlText w:val="Anexo %1"/>
      <w:lvlJc w:val="left"/>
      <w:pPr>
        <w:tabs>
          <w:tab w:val="num" w:pos="1418"/>
        </w:tabs>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2"/>
      <w:lvlText w:val="Anexo %1.%2"/>
      <w:lvlJc w:val="left"/>
      <w:pPr>
        <w:tabs>
          <w:tab w:val="num" w:pos="0"/>
        </w:tabs>
        <w:ind w:left="576" w:hanging="576"/>
      </w:pPr>
      <w:rPr>
        <w:rFonts w:hint="default"/>
      </w:rPr>
    </w:lvl>
    <w:lvl w:ilvl="2">
      <w:start w:val="1"/>
      <w:numFmt w:val="decimal"/>
      <w:lvlText w:val="Anexo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2D9E549D"/>
    <w:multiLevelType w:val="hybridMultilevel"/>
    <w:tmpl w:val="8E4EDF46"/>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23">
    <w:nsid w:val="30F151CE"/>
    <w:multiLevelType w:val="hybridMultilevel"/>
    <w:tmpl w:val="33245544"/>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4">
    <w:nsid w:val="328E3E2B"/>
    <w:multiLevelType w:val="hybridMultilevel"/>
    <w:tmpl w:val="07B2A4D2"/>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5">
    <w:nsid w:val="32E404FF"/>
    <w:multiLevelType w:val="hybridMultilevel"/>
    <w:tmpl w:val="3EB40CBA"/>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26">
    <w:nsid w:val="39A2319B"/>
    <w:multiLevelType w:val="hybridMultilevel"/>
    <w:tmpl w:val="AADC491A"/>
    <w:lvl w:ilvl="0" w:tplc="2E283758">
      <w:start w:val="1"/>
      <w:numFmt w:val="bullet"/>
      <w:lvlText w:val=""/>
      <w:lvlJc w:val="left"/>
      <w:pPr>
        <w:tabs>
          <w:tab w:val="num" w:pos="4694"/>
        </w:tabs>
        <w:ind w:left="4694" w:hanging="288"/>
      </w:pPr>
      <w:rPr>
        <w:rFonts w:ascii="Symbol" w:eastAsia="Symbol" w:hAnsi="Symbol" w:cs="Symbol" w:hint="default"/>
      </w:rPr>
    </w:lvl>
    <w:lvl w:ilvl="1" w:tplc="04090003" w:tentative="1">
      <w:start w:val="1"/>
      <w:numFmt w:val="bullet"/>
      <w:lvlText w:val="o"/>
      <w:lvlJc w:val="left"/>
      <w:pPr>
        <w:tabs>
          <w:tab w:val="num" w:pos="5846"/>
        </w:tabs>
        <w:ind w:left="5846" w:hanging="360"/>
      </w:pPr>
      <w:rPr>
        <w:rFonts w:ascii="Courier New" w:eastAsia="Courier New" w:hAnsi="Courier New" w:cs="Courier New" w:hint="default"/>
      </w:rPr>
    </w:lvl>
    <w:lvl w:ilvl="2" w:tplc="04090005" w:tentative="1">
      <w:start w:val="1"/>
      <w:numFmt w:val="bullet"/>
      <w:lvlText w:val=""/>
      <w:lvlJc w:val="left"/>
      <w:pPr>
        <w:tabs>
          <w:tab w:val="num" w:pos="6566"/>
        </w:tabs>
        <w:ind w:left="6566" w:hanging="360"/>
      </w:pPr>
      <w:rPr>
        <w:rFonts w:ascii="Wingdings" w:eastAsia="Wingdings" w:hAnsi="Wingdings" w:cs="Wingdings" w:hint="default"/>
      </w:rPr>
    </w:lvl>
    <w:lvl w:ilvl="3" w:tplc="04090001" w:tentative="1">
      <w:start w:val="1"/>
      <w:numFmt w:val="bullet"/>
      <w:lvlText w:val=""/>
      <w:lvlJc w:val="left"/>
      <w:pPr>
        <w:tabs>
          <w:tab w:val="num" w:pos="7286"/>
        </w:tabs>
        <w:ind w:left="7286" w:hanging="360"/>
      </w:pPr>
      <w:rPr>
        <w:rFonts w:ascii="Symbol" w:eastAsia="Symbol" w:hAnsi="Symbol" w:cs="Symbol" w:hint="default"/>
      </w:rPr>
    </w:lvl>
    <w:lvl w:ilvl="4" w:tplc="04090003" w:tentative="1">
      <w:start w:val="1"/>
      <w:numFmt w:val="bullet"/>
      <w:lvlText w:val="o"/>
      <w:lvlJc w:val="left"/>
      <w:pPr>
        <w:tabs>
          <w:tab w:val="num" w:pos="8006"/>
        </w:tabs>
        <w:ind w:left="8006" w:hanging="360"/>
      </w:pPr>
      <w:rPr>
        <w:rFonts w:ascii="Courier New" w:eastAsia="Courier New" w:hAnsi="Courier New" w:cs="Courier New" w:hint="default"/>
      </w:rPr>
    </w:lvl>
    <w:lvl w:ilvl="5" w:tplc="04090005" w:tentative="1">
      <w:start w:val="1"/>
      <w:numFmt w:val="bullet"/>
      <w:lvlText w:val=""/>
      <w:lvlJc w:val="left"/>
      <w:pPr>
        <w:tabs>
          <w:tab w:val="num" w:pos="8726"/>
        </w:tabs>
        <w:ind w:left="8726" w:hanging="360"/>
      </w:pPr>
      <w:rPr>
        <w:rFonts w:ascii="Wingdings" w:eastAsia="Wingdings" w:hAnsi="Wingdings" w:cs="Wingdings" w:hint="default"/>
      </w:rPr>
    </w:lvl>
    <w:lvl w:ilvl="6" w:tplc="04090001" w:tentative="1">
      <w:start w:val="1"/>
      <w:numFmt w:val="bullet"/>
      <w:lvlText w:val=""/>
      <w:lvlJc w:val="left"/>
      <w:pPr>
        <w:tabs>
          <w:tab w:val="num" w:pos="9446"/>
        </w:tabs>
        <w:ind w:left="9446" w:hanging="360"/>
      </w:pPr>
      <w:rPr>
        <w:rFonts w:ascii="Symbol" w:eastAsia="Symbol" w:hAnsi="Symbol" w:cs="Symbol" w:hint="default"/>
      </w:rPr>
    </w:lvl>
    <w:lvl w:ilvl="7" w:tplc="04090003" w:tentative="1">
      <w:start w:val="1"/>
      <w:numFmt w:val="bullet"/>
      <w:lvlText w:val="o"/>
      <w:lvlJc w:val="left"/>
      <w:pPr>
        <w:tabs>
          <w:tab w:val="num" w:pos="10166"/>
        </w:tabs>
        <w:ind w:left="10166" w:hanging="360"/>
      </w:pPr>
      <w:rPr>
        <w:rFonts w:ascii="Courier New" w:eastAsia="Courier New" w:hAnsi="Courier New" w:cs="Courier New" w:hint="default"/>
      </w:rPr>
    </w:lvl>
    <w:lvl w:ilvl="8" w:tplc="04090005" w:tentative="1">
      <w:start w:val="1"/>
      <w:numFmt w:val="bullet"/>
      <w:lvlText w:val=""/>
      <w:lvlJc w:val="left"/>
      <w:pPr>
        <w:tabs>
          <w:tab w:val="num" w:pos="10886"/>
        </w:tabs>
        <w:ind w:left="10886" w:hanging="360"/>
      </w:pPr>
      <w:rPr>
        <w:rFonts w:ascii="Wingdings" w:eastAsia="Wingdings" w:hAnsi="Wingdings" w:cs="Wingdings" w:hint="default"/>
      </w:rPr>
    </w:lvl>
  </w:abstractNum>
  <w:abstractNum w:abstractNumId="27">
    <w:nsid w:val="3D617F44"/>
    <w:multiLevelType w:val="hybridMultilevel"/>
    <w:tmpl w:val="723AB1B2"/>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8">
    <w:nsid w:val="40280700"/>
    <w:multiLevelType w:val="hybridMultilevel"/>
    <w:tmpl w:val="5BFC2DB4"/>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29">
    <w:nsid w:val="4068166B"/>
    <w:multiLevelType w:val="hybridMultilevel"/>
    <w:tmpl w:val="851A9BF2"/>
    <w:lvl w:ilvl="0" w:tplc="E68E8852">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42370700"/>
    <w:multiLevelType w:val="hybridMultilevel"/>
    <w:tmpl w:val="BD76E32C"/>
    <w:lvl w:ilvl="0" w:tplc="04090019">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31">
    <w:nsid w:val="44966DF1"/>
    <w:multiLevelType w:val="hybridMultilevel"/>
    <w:tmpl w:val="11AEB822"/>
    <w:lvl w:ilvl="0" w:tplc="736C8596">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6282D45"/>
    <w:multiLevelType w:val="multilevel"/>
    <w:tmpl w:val="F35A4BE0"/>
    <w:styleLink w:val="StyleBulleted"/>
    <w:lvl w:ilvl="0">
      <w:start w:val="1"/>
      <w:numFmt w:val="bullet"/>
      <w:lvlText w:val=""/>
      <w:lvlJc w:val="left"/>
      <w:pPr>
        <w:tabs>
          <w:tab w:val="num" w:pos="360"/>
        </w:tabs>
        <w:ind w:left="360" w:hanging="360"/>
      </w:pPr>
      <w:rPr>
        <w:rFonts w:ascii="Symbol" w:eastAsia="Symbol" w:hAnsi="Symbol" w:cs="Symbol" w:hint="default"/>
        <w:sz w:val="22"/>
      </w:rPr>
    </w:lvl>
    <w:lvl w:ilvl="1">
      <w:start w:val="1"/>
      <w:numFmt w:val="bullet"/>
      <w:lvlText w:val="o"/>
      <w:lvlJc w:val="left"/>
      <w:pPr>
        <w:tabs>
          <w:tab w:val="num" w:pos="1080"/>
        </w:tabs>
        <w:ind w:left="1080" w:hanging="360"/>
      </w:pPr>
      <w:rPr>
        <w:rFonts w:ascii="Courier New" w:eastAsia="Courier New" w:hAnsi="Courier New" w:cs="Courier New" w:hint="default"/>
      </w:rPr>
    </w:lvl>
    <w:lvl w:ilvl="2">
      <w:start w:val="1"/>
      <w:numFmt w:val="bullet"/>
      <w:lvlText w:val=""/>
      <w:lvlJc w:val="left"/>
      <w:pPr>
        <w:tabs>
          <w:tab w:val="num" w:pos="1800"/>
        </w:tabs>
        <w:ind w:left="1800" w:hanging="360"/>
      </w:pPr>
      <w:rPr>
        <w:rFonts w:ascii="Wingdings" w:eastAsia="Wingdings" w:hAnsi="Wingdings" w:cs="Wingdings" w:hint="default"/>
      </w:rPr>
    </w:lvl>
    <w:lvl w:ilvl="3">
      <w:start w:val="1"/>
      <w:numFmt w:val="bullet"/>
      <w:lvlText w:val=""/>
      <w:lvlJc w:val="left"/>
      <w:pPr>
        <w:tabs>
          <w:tab w:val="num" w:pos="2520"/>
        </w:tabs>
        <w:ind w:left="2520" w:hanging="360"/>
      </w:pPr>
      <w:rPr>
        <w:rFonts w:ascii="Symbol" w:eastAsia="Symbol" w:hAnsi="Symbol" w:cs="Symbol" w:hint="default"/>
      </w:rPr>
    </w:lvl>
    <w:lvl w:ilvl="4">
      <w:start w:val="1"/>
      <w:numFmt w:val="bullet"/>
      <w:lvlText w:val="o"/>
      <w:lvlJc w:val="left"/>
      <w:pPr>
        <w:tabs>
          <w:tab w:val="num" w:pos="3240"/>
        </w:tabs>
        <w:ind w:left="3240" w:hanging="360"/>
      </w:pPr>
      <w:rPr>
        <w:rFonts w:ascii="Courier New" w:eastAsia="Courier New" w:hAnsi="Courier New" w:cs="Courier New" w:hint="default"/>
      </w:rPr>
    </w:lvl>
    <w:lvl w:ilvl="5">
      <w:start w:val="1"/>
      <w:numFmt w:val="bullet"/>
      <w:lvlText w:val=""/>
      <w:lvlJc w:val="left"/>
      <w:pPr>
        <w:tabs>
          <w:tab w:val="num" w:pos="3960"/>
        </w:tabs>
        <w:ind w:left="3960" w:hanging="360"/>
      </w:pPr>
      <w:rPr>
        <w:rFonts w:ascii="Wingdings" w:eastAsia="Wingdings" w:hAnsi="Wingdings" w:cs="Wingdings" w:hint="default"/>
      </w:rPr>
    </w:lvl>
    <w:lvl w:ilvl="6">
      <w:start w:val="1"/>
      <w:numFmt w:val="bullet"/>
      <w:lvlText w:val=""/>
      <w:lvlJc w:val="left"/>
      <w:pPr>
        <w:tabs>
          <w:tab w:val="num" w:pos="4680"/>
        </w:tabs>
        <w:ind w:left="4680" w:hanging="360"/>
      </w:pPr>
      <w:rPr>
        <w:rFonts w:ascii="Symbol" w:eastAsia="Symbol" w:hAnsi="Symbol" w:cs="Symbol" w:hint="default"/>
      </w:rPr>
    </w:lvl>
    <w:lvl w:ilvl="7">
      <w:start w:val="1"/>
      <w:numFmt w:val="bullet"/>
      <w:lvlText w:val="o"/>
      <w:lvlJc w:val="left"/>
      <w:pPr>
        <w:tabs>
          <w:tab w:val="num" w:pos="5400"/>
        </w:tabs>
        <w:ind w:left="5400" w:hanging="360"/>
      </w:pPr>
      <w:rPr>
        <w:rFonts w:ascii="Courier New" w:eastAsia="Courier New" w:hAnsi="Courier New" w:cs="Courier New" w:hint="default"/>
      </w:rPr>
    </w:lvl>
    <w:lvl w:ilvl="8">
      <w:start w:val="1"/>
      <w:numFmt w:val="bullet"/>
      <w:lvlText w:val=""/>
      <w:lvlJc w:val="left"/>
      <w:pPr>
        <w:tabs>
          <w:tab w:val="num" w:pos="6120"/>
        </w:tabs>
        <w:ind w:left="6120" w:hanging="360"/>
      </w:pPr>
      <w:rPr>
        <w:rFonts w:ascii="Wingdings" w:eastAsia="Wingdings" w:hAnsi="Wingdings" w:cs="Wingdings" w:hint="default"/>
      </w:rPr>
    </w:lvl>
  </w:abstractNum>
  <w:abstractNum w:abstractNumId="33">
    <w:nsid w:val="48594C46"/>
    <w:multiLevelType w:val="hybridMultilevel"/>
    <w:tmpl w:val="6C3A55BC"/>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34">
    <w:nsid w:val="4A38158A"/>
    <w:multiLevelType w:val="hybridMultilevel"/>
    <w:tmpl w:val="5322B71E"/>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35">
    <w:nsid w:val="4C4B3136"/>
    <w:multiLevelType w:val="hybridMultilevel"/>
    <w:tmpl w:val="30547372"/>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36">
    <w:nsid w:val="4CF06B78"/>
    <w:multiLevelType w:val="hybridMultilevel"/>
    <w:tmpl w:val="45D686D2"/>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37">
    <w:nsid w:val="4DD06026"/>
    <w:multiLevelType w:val="hybridMultilevel"/>
    <w:tmpl w:val="A88EF106"/>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38">
    <w:nsid w:val="4E3C15D0"/>
    <w:multiLevelType w:val="hybridMultilevel"/>
    <w:tmpl w:val="FF4211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F17614E"/>
    <w:multiLevelType w:val="hybridMultilevel"/>
    <w:tmpl w:val="654C9226"/>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0">
    <w:nsid w:val="50883033"/>
    <w:multiLevelType w:val="hybridMultilevel"/>
    <w:tmpl w:val="B7026990"/>
    <w:lvl w:ilvl="0" w:tplc="2E283758">
      <w:start w:val="1"/>
      <w:numFmt w:val="bullet"/>
      <w:lvlText w:val=""/>
      <w:lvlJc w:val="left"/>
      <w:pPr>
        <w:tabs>
          <w:tab w:val="num" w:pos="4428"/>
        </w:tabs>
        <w:ind w:left="4428" w:hanging="288"/>
      </w:pPr>
      <w:rPr>
        <w:rFonts w:ascii="Symbol" w:eastAsia="Symbol" w:hAnsi="Symbol" w:cs="Symbol" w:hint="default"/>
      </w:rPr>
    </w:lvl>
    <w:lvl w:ilvl="1" w:tplc="04090003" w:tentative="1">
      <w:start w:val="1"/>
      <w:numFmt w:val="bullet"/>
      <w:lvlText w:val="o"/>
      <w:lvlJc w:val="left"/>
      <w:pPr>
        <w:tabs>
          <w:tab w:val="num" w:pos="5580"/>
        </w:tabs>
        <w:ind w:left="5580" w:hanging="360"/>
      </w:pPr>
      <w:rPr>
        <w:rFonts w:ascii="Courier New" w:eastAsia="Courier New" w:hAnsi="Courier New" w:cs="Courier New" w:hint="default"/>
      </w:rPr>
    </w:lvl>
    <w:lvl w:ilvl="2" w:tplc="04090005" w:tentative="1">
      <w:start w:val="1"/>
      <w:numFmt w:val="bullet"/>
      <w:lvlText w:val=""/>
      <w:lvlJc w:val="left"/>
      <w:pPr>
        <w:tabs>
          <w:tab w:val="num" w:pos="6300"/>
        </w:tabs>
        <w:ind w:left="6300" w:hanging="360"/>
      </w:pPr>
      <w:rPr>
        <w:rFonts w:ascii="Wingdings" w:eastAsia="Wingdings" w:hAnsi="Wingdings" w:cs="Wingdings" w:hint="default"/>
      </w:rPr>
    </w:lvl>
    <w:lvl w:ilvl="3" w:tplc="04090001" w:tentative="1">
      <w:start w:val="1"/>
      <w:numFmt w:val="bullet"/>
      <w:lvlText w:val=""/>
      <w:lvlJc w:val="left"/>
      <w:pPr>
        <w:tabs>
          <w:tab w:val="num" w:pos="7020"/>
        </w:tabs>
        <w:ind w:left="7020" w:hanging="360"/>
      </w:pPr>
      <w:rPr>
        <w:rFonts w:ascii="Symbol" w:eastAsia="Symbol" w:hAnsi="Symbol" w:cs="Symbol" w:hint="default"/>
      </w:rPr>
    </w:lvl>
    <w:lvl w:ilvl="4" w:tplc="04090003" w:tentative="1">
      <w:start w:val="1"/>
      <w:numFmt w:val="bullet"/>
      <w:lvlText w:val="o"/>
      <w:lvlJc w:val="left"/>
      <w:pPr>
        <w:tabs>
          <w:tab w:val="num" w:pos="7740"/>
        </w:tabs>
        <w:ind w:left="7740" w:hanging="360"/>
      </w:pPr>
      <w:rPr>
        <w:rFonts w:ascii="Courier New" w:eastAsia="Courier New" w:hAnsi="Courier New" w:cs="Courier New" w:hint="default"/>
      </w:rPr>
    </w:lvl>
    <w:lvl w:ilvl="5" w:tplc="04090005" w:tentative="1">
      <w:start w:val="1"/>
      <w:numFmt w:val="bullet"/>
      <w:lvlText w:val=""/>
      <w:lvlJc w:val="left"/>
      <w:pPr>
        <w:tabs>
          <w:tab w:val="num" w:pos="8460"/>
        </w:tabs>
        <w:ind w:left="8460" w:hanging="360"/>
      </w:pPr>
      <w:rPr>
        <w:rFonts w:ascii="Wingdings" w:eastAsia="Wingdings" w:hAnsi="Wingdings" w:cs="Wingdings" w:hint="default"/>
      </w:rPr>
    </w:lvl>
    <w:lvl w:ilvl="6" w:tplc="04090001" w:tentative="1">
      <w:start w:val="1"/>
      <w:numFmt w:val="bullet"/>
      <w:lvlText w:val=""/>
      <w:lvlJc w:val="left"/>
      <w:pPr>
        <w:tabs>
          <w:tab w:val="num" w:pos="9180"/>
        </w:tabs>
        <w:ind w:left="9180" w:hanging="360"/>
      </w:pPr>
      <w:rPr>
        <w:rFonts w:ascii="Symbol" w:eastAsia="Symbol" w:hAnsi="Symbol" w:cs="Symbol" w:hint="default"/>
      </w:rPr>
    </w:lvl>
    <w:lvl w:ilvl="7" w:tplc="04090003" w:tentative="1">
      <w:start w:val="1"/>
      <w:numFmt w:val="bullet"/>
      <w:lvlText w:val="o"/>
      <w:lvlJc w:val="left"/>
      <w:pPr>
        <w:tabs>
          <w:tab w:val="num" w:pos="9900"/>
        </w:tabs>
        <w:ind w:left="9900" w:hanging="360"/>
      </w:pPr>
      <w:rPr>
        <w:rFonts w:ascii="Courier New" w:eastAsia="Courier New" w:hAnsi="Courier New" w:cs="Courier New" w:hint="default"/>
      </w:rPr>
    </w:lvl>
    <w:lvl w:ilvl="8" w:tplc="04090005" w:tentative="1">
      <w:start w:val="1"/>
      <w:numFmt w:val="bullet"/>
      <w:lvlText w:val=""/>
      <w:lvlJc w:val="left"/>
      <w:pPr>
        <w:tabs>
          <w:tab w:val="num" w:pos="10620"/>
        </w:tabs>
        <w:ind w:left="10620" w:hanging="360"/>
      </w:pPr>
      <w:rPr>
        <w:rFonts w:ascii="Wingdings" w:eastAsia="Wingdings" w:hAnsi="Wingdings" w:cs="Wingdings" w:hint="default"/>
      </w:rPr>
    </w:lvl>
  </w:abstractNum>
  <w:abstractNum w:abstractNumId="41">
    <w:nsid w:val="51A86D00"/>
    <w:multiLevelType w:val="hybridMultilevel"/>
    <w:tmpl w:val="E2AEAEAC"/>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2">
    <w:nsid w:val="595438CB"/>
    <w:multiLevelType w:val="hybridMultilevel"/>
    <w:tmpl w:val="3FA4D68C"/>
    <w:lvl w:ilvl="0" w:tplc="2E283758">
      <w:start w:val="1"/>
      <w:numFmt w:val="bullet"/>
      <w:lvlText w:val=""/>
      <w:lvlJc w:val="left"/>
      <w:pPr>
        <w:tabs>
          <w:tab w:val="num" w:pos="288"/>
        </w:tabs>
        <w:ind w:left="288" w:hanging="288"/>
      </w:pPr>
      <w:rPr>
        <w:rFonts w:ascii="Symbol" w:eastAsia="Symbol" w:hAnsi="Symbol" w:cs="Symbol" w:hint="default"/>
      </w:rPr>
    </w:lvl>
    <w:lvl w:ilvl="1" w:tplc="04090003">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3">
    <w:nsid w:val="5BCE4084"/>
    <w:multiLevelType w:val="hybridMultilevel"/>
    <w:tmpl w:val="AD369B16"/>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4">
    <w:nsid w:val="5C986B6A"/>
    <w:multiLevelType w:val="hybridMultilevel"/>
    <w:tmpl w:val="36BAD14A"/>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5">
    <w:nsid w:val="5F82482B"/>
    <w:multiLevelType w:val="hybridMultilevel"/>
    <w:tmpl w:val="9F32B85C"/>
    <w:lvl w:ilvl="0" w:tplc="DE121B24">
      <w:start w:val="1"/>
      <w:numFmt w:val="bullet"/>
      <w:lvlText w:val=""/>
      <w:lvlJc w:val="left"/>
      <w:pPr>
        <w:tabs>
          <w:tab w:val="num" w:pos="288"/>
        </w:tabs>
        <w:ind w:left="288" w:hanging="288"/>
      </w:pPr>
      <w:rPr>
        <w:rFonts w:ascii="Symbol" w:eastAsia="Symbol" w:hAnsi="Symbol" w:cs="Symbol" w:hint="default"/>
      </w:rPr>
    </w:lvl>
    <w:lvl w:ilvl="1" w:tplc="89C4CBA6" w:tentative="1">
      <w:start w:val="1"/>
      <w:numFmt w:val="bullet"/>
      <w:lvlText w:val="o"/>
      <w:lvlJc w:val="left"/>
      <w:pPr>
        <w:tabs>
          <w:tab w:val="num" w:pos="1440"/>
        </w:tabs>
        <w:ind w:left="1440" w:hanging="360"/>
      </w:pPr>
      <w:rPr>
        <w:rFonts w:ascii="Courier New" w:eastAsia="Courier New" w:hAnsi="Courier New" w:cs="Courier New" w:hint="default"/>
      </w:rPr>
    </w:lvl>
    <w:lvl w:ilvl="2" w:tplc="17B03E46" w:tentative="1">
      <w:start w:val="1"/>
      <w:numFmt w:val="bullet"/>
      <w:lvlText w:val=""/>
      <w:lvlJc w:val="left"/>
      <w:pPr>
        <w:tabs>
          <w:tab w:val="num" w:pos="2160"/>
        </w:tabs>
        <w:ind w:left="2160" w:hanging="360"/>
      </w:pPr>
      <w:rPr>
        <w:rFonts w:ascii="Wingdings" w:eastAsia="Wingdings" w:hAnsi="Wingdings" w:cs="Wingdings" w:hint="default"/>
      </w:rPr>
    </w:lvl>
    <w:lvl w:ilvl="3" w:tplc="4F1AE68C" w:tentative="1">
      <w:start w:val="1"/>
      <w:numFmt w:val="bullet"/>
      <w:lvlText w:val=""/>
      <w:lvlJc w:val="left"/>
      <w:pPr>
        <w:tabs>
          <w:tab w:val="num" w:pos="2880"/>
        </w:tabs>
        <w:ind w:left="2880" w:hanging="360"/>
      </w:pPr>
      <w:rPr>
        <w:rFonts w:ascii="Symbol" w:eastAsia="Symbol" w:hAnsi="Symbol" w:cs="Symbol" w:hint="default"/>
      </w:rPr>
    </w:lvl>
    <w:lvl w:ilvl="4" w:tplc="13562D00" w:tentative="1">
      <w:start w:val="1"/>
      <w:numFmt w:val="bullet"/>
      <w:lvlText w:val="o"/>
      <w:lvlJc w:val="left"/>
      <w:pPr>
        <w:tabs>
          <w:tab w:val="num" w:pos="3600"/>
        </w:tabs>
        <w:ind w:left="3600" w:hanging="360"/>
      </w:pPr>
      <w:rPr>
        <w:rFonts w:ascii="Courier New" w:eastAsia="Courier New" w:hAnsi="Courier New" w:cs="Courier New" w:hint="default"/>
      </w:rPr>
    </w:lvl>
    <w:lvl w:ilvl="5" w:tplc="E42E6E22" w:tentative="1">
      <w:start w:val="1"/>
      <w:numFmt w:val="bullet"/>
      <w:lvlText w:val=""/>
      <w:lvlJc w:val="left"/>
      <w:pPr>
        <w:tabs>
          <w:tab w:val="num" w:pos="4320"/>
        </w:tabs>
        <w:ind w:left="4320" w:hanging="360"/>
      </w:pPr>
      <w:rPr>
        <w:rFonts w:ascii="Wingdings" w:eastAsia="Wingdings" w:hAnsi="Wingdings" w:cs="Wingdings" w:hint="default"/>
      </w:rPr>
    </w:lvl>
    <w:lvl w:ilvl="6" w:tplc="93D49E18" w:tentative="1">
      <w:start w:val="1"/>
      <w:numFmt w:val="bullet"/>
      <w:lvlText w:val=""/>
      <w:lvlJc w:val="left"/>
      <w:pPr>
        <w:tabs>
          <w:tab w:val="num" w:pos="5040"/>
        </w:tabs>
        <w:ind w:left="5040" w:hanging="360"/>
      </w:pPr>
      <w:rPr>
        <w:rFonts w:ascii="Symbol" w:eastAsia="Symbol" w:hAnsi="Symbol" w:cs="Symbol" w:hint="default"/>
      </w:rPr>
    </w:lvl>
    <w:lvl w:ilvl="7" w:tplc="8D22C3AE" w:tentative="1">
      <w:start w:val="1"/>
      <w:numFmt w:val="bullet"/>
      <w:lvlText w:val="o"/>
      <w:lvlJc w:val="left"/>
      <w:pPr>
        <w:tabs>
          <w:tab w:val="num" w:pos="5760"/>
        </w:tabs>
        <w:ind w:left="5760" w:hanging="360"/>
      </w:pPr>
      <w:rPr>
        <w:rFonts w:ascii="Courier New" w:eastAsia="Courier New" w:hAnsi="Courier New" w:cs="Courier New" w:hint="default"/>
      </w:rPr>
    </w:lvl>
    <w:lvl w:ilvl="8" w:tplc="88687CA0"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6">
    <w:nsid w:val="6658015B"/>
    <w:multiLevelType w:val="hybridMultilevel"/>
    <w:tmpl w:val="9B86F682"/>
    <w:lvl w:ilvl="0" w:tplc="1BAE345C">
      <w:start w:val="1"/>
      <w:numFmt w:val="bullet"/>
      <w:lvlText w:val=""/>
      <w:lvlJc w:val="left"/>
      <w:pPr>
        <w:tabs>
          <w:tab w:val="num" w:pos="288"/>
        </w:tabs>
        <w:ind w:left="288" w:hanging="288"/>
      </w:pPr>
      <w:rPr>
        <w:rFonts w:ascii="Symbol" w:eastAsia="Symbol" w:hAnsi="Symbol" w:cs="Symbol" w:hint="default"/>
      </w:rPr>
    </w:lvl>
    <w:lvl w:ilvl="1" w:tplc="0EC28A14">
      <w:start w:val="1"/>
      <w:numFmt w:val="bullet"/>
      <w:lvlText w:val="o"/>
      <w:lvlJc w:val="left"/>
      <w:pPr>
        <w:tabs>
          <w:tab w:val="num" w:pos="1080"/>
        </w:tabs>
        <w:ind w:left="1080" w:hanging="360"/>
      </w:pPr>
      <w:rPr>
        <w:rFonts w:ascii="Courier New" w:eastAsia="Courier New" w:hAnsi="Courier New" w:cs="Courier New" w:hint="default"/>
      </w:rPr>
    </w:lvl>
    <w:lvl w:ilvl="2" w:tplc="98AA2562" w:tentative="1">
      <w:start w:val="1"/>
      <w:numFmt w:val="bullet"/>
      <w:lvlText w:val=""/>
      <w:lvlJc w:val="left"/>
      <w:pPr>
        <w:tabs>
          <w:tab w:val="num" w:pos="1800"/>
        </w:tabs>
        <w:ind w:left="1800" w:hanging="360"/>
      </w:pPr>
      <w:rPr>
        <w:rFonts w:ascii="Wingdings" w:eastAsia="Wingdings" w:hAnsi="Wingdings" w:cs="Wingdings" w:hint="default"/>
      </w:rPr>
    </w:lvl>
    <w:lvl w:ilvl="3" w:tplc="A2426350" w:tentative="1">
      <w:start w:val="1"/>
      <w:numFmt w:val="bullet"/>
      <w:lvlText w:val=""/>
      <w:lvlJc w:val="left"/>
      <w:pPr>
        <w:tabs>
          <w:tab w:val="num" w:pos="2520"/>
        </w:tabs>
        <w:ind w:left="2520" w:hanging="360"/>
      </w:pPr>
      <w:rPr>
        <w:rFonts w:ascii="Symbol" w:eastAsia="Symbol" w:hAnsi="Symbol" w:cs="Symbol" w:hint="default"/>
      </w:rPr>
    </w:lvl>
    <w:lvl w:ilvl="4" w:tplc="94669000" w:tentative="1">
      <w:start w:val="1"/>
      <w:numFmt w:val="bullet"/>
      <w:lvlText w:val="o"/>
      <w:lvlJc w:val="left"/>
      <w:pPr>
        <w:tabs>
          <w:tab w:val="num" w:pos="3240"/>
        </w:tabs>
        <w:ind w:left="3240" w:hanging="360"/>
      </w:pPr>
      <w:rPr>
        <w:rFonts w:ascii="Courier New" w:eastAsia="Courier New" w:hAnsi="Courier New" w:cs="Courier New" w:hint="default"/>
      </w:rPr>
    </w:lvl>
    <w:lvl w:ilvl="5" w:tplc="CD0CE516" w:tentative="1">
      <w:start w:val="1"/>
      <w:numFmt w:val="bullet"/>
      <w:lvlText w:val=""/>
      <w:lvlJc w:val="left"/>
      <w:pPr>
        <w:tabs>
          <w:tab w:val="num" w:pos="3960"/>
        </w:tabs>
        <w:ind w:left="3960" w:hanging="360"/>
      </w:pPr>
      <w:rPr>
        <w:rFonts w:ascii="Wingdings" w:eastAsia="Wingdings" w:hAnsi="Wingdings" w:cs="Wingdings" w:hint="default"/>
      </w:rPr>
    </w:lvl>
    <w:lvl w:ilvl="6" w:tplc="1A86FC68" w:tentative="1">
      <w:start w:val="1"/>
      <w:numFmt w:val="bullet"/>
      <w:lvlText w:val=""/>
      <w:lvlJc w:val="left"/>
      <w:pPr>
        <w:tabs>
          <w:tab w:val="num" w:pos="4680"/>
        </w:tabs>
        <w:ind w:left="4680" w:hanging="360"/>
      </w:pPr>
      <w:rPr>
        <w:rFonts w:ascii="Symbol" w:eastAsia="Symbol" w:hAnsi="Symbol" w:cs="Symbol" w:hint="default"/>
      </w:rPr>
    </w:lvl>
    <w:lvl w:ilvl="7" w:tplc="BFCA530E" w:tentative="1">
      <w:start w:val="1"/>
      <w:numFmt w:val="bullet"/>
      <w:lvlText w:val="o"/>
      <w:lvlJc w:val="left"/>
      <w:pPr>
        <w:tabs>
          <w:tab w:val="num" w:pos="5400"/>
        </w:tabs>
        <w:ind w:left="5400" w:hanging="360"/>
      </w:pPr>
      <w:rPr>
        <w:rFonts w:ascii="Courier New" w:eastAsia="Courier New" w:hAnsi="Courier New" w:cs="Courier New" w:hint="default"/>
      </w:rPr>
    </w:lvl>
    <w:lvl w:ilvl="8" w:tplc="A6582392"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47">
    <w:nsid w:val="694D7234"/>
    <w:multiLevelType w:val="hybridMultilevel"/>
    <w:tmpl w:val="EC82C790"/>
    <w:lvl w:ilvl="0" w:tplc="2E283758">
      <w:start w:val="1"/>
      <w:numFmt w:val="bullet"/>
      <w:lvlText w:val=""/>
      <w:lvlJc w:val="left"/>
      <w:pPr>
        <w:tabs>
          <w:tab w:val="num" w:pos="288"/>
        </w:tabs>
        <w:ind w:left="288" w:hanging="288"/>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8">
    <w:nsid w:val="69B21176"/>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nsid w:val="6B752311"/>
    <w:multiLevelType w:val="hybridMultilevel"/>
    <w:tmpl w:val="1E12E82C"/>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50">
    <w:nsid w:val="6BCA7249"/>
    <w:multiLevelType w:val="hybridMultilevel"/>
    <w:tmpl w:val="339C68A2"/>
    <w:lvl w:ilvl="0" w:tplc="1009000F">
      <w:start w:val="1"/>
      <w:numFmt w:val="decimal"/>
      <w:lvlText w:val="%1."/>
      <w:lvlJc w:val="left"/>
      <w:pPr>
        <w:tabs>
          <w:tab w:val="num" w:pos="288"/>
        </w:tabs>
        <w:ind w:left="288" w:hanging="288"/>
      </w:pPr>
      <w:rPr>
        <w:rFonts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51">
    <w:nsid w:val="724A44B3"/>
    <w:multiLevelType w:val="hybridMultilevel"/>
    <w:tmpl w:val="8F7AD5A2"/>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52">
    <w:nsid w:val="729D3610"/>
    <w:multiLevelType w:val="hybridMultilevel"/>
    <w:tmpl w:val="680E7FEC"/>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53">
    <w:nsid w:val="74C56F9C"/>
    <w:multiLevelType w:val="hybridMultilevel"/>
    <w:tmpl w:val="08BEE564"/>
    <w:lvl w:ilvl="0" w:tplc="01882C6C">
      <w:start w:val="1"/>
      <w:numFmt w:val="decimal"/>
      <w:lvlText w:val="%1."/>
      <w:lvlJc w:val="left"/>
      <w:pPr>
        <w:tabs>
          <w:tab w:val="num" w:pos="720"/>
        </w:tabs>
        <w:ind w:left="720" w:hanging="360"/>
      </w:pPr>
    </w:lvl>
    <w:lvl w:ilvl="1" w:tplc="74820D90" w:tentative="1">
      <w:start w:val="1"/>
      <w:numFmt w:val="lowerLetter"/>
      <w:lvlText w:val="%2."/>
      <w:lvlJc w:val="left"/>
      <w:pPr>
        <w:tabs>
          <w:tab w:val="num" w:pos="1440"/>
        </w:tabs>
        <w:ind w:left="1440" w:hanging="360"/>
      </w:pPr>
    </w:lvl>
    <w:lvl w:ilvl="2" w:tplc="CA64D6BE" w:tentative="1">
      <w:start w:val="1"/>
      <w:numFmt w:val="lowerRoman"/>
      <w:lvlText w:val="%3."/>
      <w:lvlJc w:val="right"/>
      <w:pPr>
        <w:tabs>
          <w:tab w:val="num" w:pos="2160"/>
        </w:tabs>
        <w:ind w:left="2160" w:hanging="180"/>
      </w:pPr>
    </w:lvl>
    <w:lvl w:ilvl="3" w:tplc="F9667744" w:tentative="1">
      <w:start w:val="1"/>
      <w:numFmt w:val="decimal"/>
      <w:lvlText w:val="%4."/>
      <w:lvlJc w:val="left"/>
      <w:pPr>
        <w:tabs>
          <w:tab w:val="num" w:pos="2880"/>
        </w:tabs>
        <w:ind w:left="2880" w:hanging="360"/>
      </w:pPr>
    </w:lvl>
    <w:lvl w:ilvl="4" w:tplc="CB6C8608" w:tentative="1">
      <w:start w:val="1"/>
      <w:numFmt w:val="lowerLetter"/>
      <w:lvlText w:val="%5."/>
      <w:lvlJc w:val="left"/>
      <w:pPr>
        <w:tabs>
          <w:tab w:val="num" w:pos="3600"/>
        </w:tabs>
        <w:ind w:left="3600" w:hanging="360"/>
      </w:pPr>
    </w:lvl>
    <w:lvl w:ilvl="5" w:tplc="53765D04" w:tentative="1">
      <w:start w:val="1"/>
      <w:numFmt w:val="lowerRoman"/>
      <w:lvlText w:val="%6."/>
      <w:lvlJc w:val="right"/>
      <w:pPr>
        <w:tabs>
          <w:tab w:val="num" w:pos="4320"/>
        </w:tabs>
        <w:ind w:left="4320" w:hanging="180"/>
      </w:pPr>
    </w:lvl>
    <w:lvl w:ilvl="6" w:tplc="C1D0E504" w:tentative="1">
      <w:start w:val="1"/>
      <w:numFmt w:val="decimal"/>
      <w:lvlText w:val="%7."/>
      <w:lvlJc w:val="left"/>
      <w:pPr>
        <w:tabs>
          <w:tab w:val="num" w:pos="5040"/>
        </w:tabs>
        <w:ind w:left="5040" w:hanging="360"/>
      </w:pPr>
    </w:lvl>
    <w:lvl w:ilvl="7" w:tplc="79B2FDF8" w:tentative="1">
      <w:start w:val="1"/>
      <w:numFmt w:val="lowerLetter"/>
      <w:lvlText w:val="%8."/>
      <w:lvlJc w:val="left"/>
      <w:pPr>
        <w:tabs>
          <w:tab w:val="num" w:pos="5760"/>
        </w:tabs>
        <w:ind w:left="5760" w:hanging="360"/>
      </w:pPr>
    </w:lvl>
    <w:lvl w:ilvl="8" w:tplc="B9FC9E88" w:tentative="1">
      <w:start w:val="1"/>
      <w:numFmt w:val="lowerRoman"/>
      <w:lvlText w:val="%9."/>
      <w:lvlJc w:val="right"/>
      <w:pPr>
        <w:tabs>
          <w:tab w:val="num" w:pos="6480"/>
        </w:tabs>
        <w:ind w:left="6480" w:hanging="180"/>
      </w:pPr>
    </w:lvl>
  </w:abstractNum>
  <w:num w:numId="1">
    <w:abstractNumId w:val="21"/>
  </w:num>
  <w:num w:numId="2">
    <w:abstractNumId w:val="30"/>
  </w:num>
  <w:num w:numId="3">
    <w:abstractNumId w:val="16"/>
  </w:num>
  <w:num w:numId="4">
    <w:abstractNumId w:val="9"/>
  </w:num>
  <w:num w:numId="5">
    <w:abstractNumId w:val="24"/>
  </w:num>
  <w:num w:numId="6">
    <w:abstractNumId w:val="38"/>
  </w:num>
  <w:num w:numId="7">
    <w:abstractNumId w:val="40"/>
  </w:num>
  <w:num w:numId="8">
    <w:abstractNumId w:val="32"/>
  </w:num>
  <w:num w:numId="9">
    <w:abstractNumId w:val="47"/>
  </w:num>
  <w:num w:numId="10">
    <w:abstractNumId w:val="6"/>
  </w:num>
  <w:num w:numId="11">
    <w:abstractNumId w:val="37"/>
  </w:num>
  <w:num w:numId="12">
    <w:abstractNumId w:val="25"/>
  </w:num>
  <w:num w:numId="13">
    <w:abstractNumId w:val="39"/>
  </w:num>
  <w:num w:numId="14">
    <w:abstractNumId w:val="51"/>
  </w:num>
  <w:num w:numId="15">
    <w:abstractNumId w:val="29"/>
  </w:num>
  <w:num w:numId="16">
    <w:abstractNumId w:val="49"/>
  </w:num>
  <w:num w:numId="17">
    <w:abstractNumId w:val="33"/>
  </w:num>
  <w:num w:numId="18">
    <w:abstractNumId w:val="53"/>
  </w:num>
  <w:num w:numId="19">
    <w:abstractNumId w:val="42"/>
  </w:num>
  <w:num w:numId="20">
    <w:abstractNumId w:val="8"/>
  </w:num>
  <w:num w:numId="21">
    <w:abstractNumId w:val="34"/>
  </w:num>
  <w:num w:numId="22">
    <w:abstractNumId w:val="23"/>
  </w:num>
  <w:num w:numId="23">
    <w:abstractNumId w:val="43"/>
  </w:num>
  <w:num w:numId="24">
    <w:abstractNumId w:val="27"/>
  </w:num>
  <w:num w:numId="25">
    <w:abstractNumId w:val="31"/>
  </w:num>
  <w:num w:numId="26">
    <w:abstractNumId w:val="41"/>
  </w:num>
  <w:num w:numId="27">
    <w:abstractNumId w:val="26"/>
  </w:num>
  <w:num w:numId="28">
    <w:abstractNumId w:val="44"/>
  </w:num>
  <w:num w:numId="29">
    <w:abstractNumId w:val="19"/>
  </w:num>
  <w:num w:numId="30">
    <w:abstractNumId w:val="7"/>
  </w:num>
  <w:num w:numId="31">
    <w:abstractNumId w:val="12"/>
  </w:num>
  <w:num w:numId="32">
    <w:abstractNumId w:val="35"/>
  </w:num>
  <w:num w:numId="33">
    <w:abstractNumId w:val="22"/>
  </w:num>
  <w:num w:numId="34">
    <w:abstractNumId w:val="14"/>
  </w:num>
  <w:num w:numId="35">
    <w:abstractNumId w:val="13"/>
  </w:num>
  <w:num w:numId="36">
    <w:abstractNumId w:val="20"/>
  </w:num>
  <w:num w:numId="37">
    <w:abstractNumId w:val="11"/>
  </w:num>
  <w:num w:numId="38">
    <w:abstractNumId w:val="45"/>
  </w:num>
  <w:num w:numId="39">
    <w:abstractNumId w:val="28"/>
  </w:num>
  <w:num w:numId="40">
    <w:abstractNumId w:val="46"/>
  </w:num>
  <w:num w:numId="41">
    <w:abstractNumId w:val="18"/>
  </w:num>
  <w:num w:numId="42">
    <w:abstractNumId w:val="36"/>
  </w:num>
  <w:num w:numId="43">
    <w:abstractNumId w:val="10"/>
  </w:num>
  <w:num w:numId="44">
    <w:abstractNumId w:val="52"/>
  </w:num>
  <w:num w:numId="45">
    <w:abstractNumId w:val="50"/>
  </w:num>
  <w:num w:numId="46">
    <w:abstractNumId w:val="17"/>
  </w:num>
  <w:num w:numId="47">
    <w:abstractNumId w:val="48"/>
  </w:num>
  <w:num w:numId="48">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ctiveWritingStyle w:appName="MSWord" w:lang="pt-BR" w:vendorID="64" w:dllVersion="131078" w:nlCheck="1" w:checkStyle="0"/>
  <w:activeWritingStyle w:appName="MSWord" w:lang="es-419"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566"/>
    <w:rsid w:val="00002B9C"/>
    <w:rsid w:val="00002C73"/>
    <w:rsid w:val="00003ACD"/>
    <w:rsid w:val="000069BD"/>
    <w:rsid w:val="00007633"/>
    <w:rsid w:val="000121DB"/>
    <w:rsid w:val="000132DC"/>
    <w:rsid w:val="0001378C"/>
    <w:rsid w:val="000226B0"/>
    <w:rsid w:val="00026034"/>
    <w:rsid w:val="000268B5"/>
    <w:rsid w:val="00030723"/>
    <w:rsid w:val="000355C9"/>
    <w:rsid w:val="000458A5"/>
    <w:rsid w:val="000462A6"/>
    <w:rsid w:val="00050749"/>
    <w:rsid w:val="0005225A"/>
    <w:rsid w:val="00052F0E"/>
    <w:rsid w:val="0005500D"/>
    <w:rsid w:val="00056552"/>
    <w:rsid w:val="00061F29"/>
    <w:rsid w:val="00063C53"/>
    <w:rsid w:val="00063CAA"/>
    <w:rsid w:val="000642FA"/>
    <w:rsid w:val="0006557F"/>
    <w:rsid w:val="000664F2"/>
    <w:rsid w:val="00067F7E"/>
    <w:rsid w:val="00071FF1"/>
    <w:rsid w:val="00074194"/>
    <w:rsid w:val="00074263"/>
    <w:rsid w:val="00077E00"/>
    <w:rsid w:val="000826CE"/>
    <w:rsid w:val="00083979"/>
    <w:rsid w:val="00094D93"/>
    <w:rsid w:val="00095837"/>
    <w:rsid w:val="00095A48"/>
    <w:rsid w:val="000A11D7"/>
    <w:rsid w:val="000B0359"/>
    <w:rsid w:val="000B292E"/>
    <w:rsid w:val="000B2D99"/>
    <w:rsid w:val="000B3C88"/>
    <w:rsid w:val="000C242A"/>
    <w:rsid w:val="000C287C"/>
    <w:rsid w:val="000D13A5"/>
    <w:rsid w:val="000D1B1A"/>
    <w:rsid w:val="000E0330"/>
    <w:rsid w:val="000E1E1F"/>
    <w:rsid w:val="000E371D"/>
    <w:rsid w:val="000F5113"/>
    <w:rsid w:val="00102624"/>
    <w:rsid w:val="00103DA7"/>
    <w:rsid w:val="00111847"/>
    <w:rsid w:val="00111E7C"/>
    <w:rsid w:val="00113C7F"/>
    <w:rsid w:val="00115524"/>
    <w:rsid w:val="00116C2A"/>
    <w:rsid w:val="001203E9"/>
    <w:rsid w:val="0012284F"/>
    <w:rsid w:val="00122B8D"/>
    <w:rsid w:val="00125998"/>
    <w:rsid w:val="00130716"/>
    <w:rsid w:val="001319D8"/>
    <w:rsid w:val="00135FC8"/>
    <w:rsid w:val="00142AED"/>
    <w:rsid w:val="00143571"/>
    <w:rsid w:val="001456A1"/>
    <w:rsid w:val="001459ED"/>
    <w:rsid w:val="00146F2C"/>
    <w:rsid w:val="0014729F"/>
    <w:rsid w:val="00152C4E"/>
    <w:rsid w:val="0015417C"/>
    <w:rsid w:val="00160586"/>
    <w:rsid w:val="0016262B"/>
    <w:rsid w:val="00171638"/>
    <w:rsid w:val="0018509A"/>
    <w:rsid w:val="00195E79"/>
    <w:rsid w:val="001A2386"/>
    <w:rsid w:val="001B3FED"/>
    <w:rsid w:val="001B7308"/>
    <w:rsid w:val="001C0B34"/>
    <w:rsid w:val="001C4EEA"/>
    <w:rsid w:val="001C5A9B"/>
    <w:rsid w:val="001D03B7"/>
    <w:rsid w:val="001D5E15"/>
    <w:rsid w:val="001D688F"/>
    <w:rsid w:val="001E0D11"/>
    <w:rsid w:val="001E0FC8"/>
    <w:rsid w:val="001E62D7"/>
    <w:rsid w:val="001F6C3E"/>
    <w:rsid w:val="00221A06"/>
    <w:rsid w:val="0022288F"/>
    <w:rsid w:val="00223A1B"/>
    <w:rsid w:val="00223EFA"/>
    <w:rsid w:val="00224D3C"/>
    <w:rsid w:val="002264ED"/>
    <w:rsid w:val="00226B4F"/>
    <w:rsid w:val="0023213F"/>
    <w:rsid w:val="00232753"/>
    <w:rsid w:val="00236691"/>
    <w:rsid w:val="00241525"/>
    <w:rsid w:val="00244BD5"/>
    <w:rsid w:val="00245574"/>
    <w:rsid w:val="00251AFF"/>
    <w:rsid w:val="00261ACA"/>
    <w:rsid w:val="00262D6F"/>
    <w:rsid w:val="00263EAC"/>
    <w:rsid w:val="00274C82"/>
    <w:rsid w:val="002758B9"/>
    <w:rsid w:val="002860CF"/>
    <w:rsid w:val="0029117C"/>
    <w:rsid w:val="0029572A"/>
    <w:rsid w:val="002961EB"/>
    <w:rsid w:val="002975BF"/>
    <w:rsid w:val="0029777E"/>
    <w:rsid w:val="002A1B8F"/>
    <w:rsid w:val="002A2D65"/>
    <w:rsid w:val="002C57A0"/>
    <w:rsid w:val="002C6495"/>
    <w:rsid w:val="002D4125"/>
    <w:rsid w:val="002D5438"/>
    <w:rsid w:val="002E1E1D"/>
    <w:rsid w:val="002E2282"/>
    <w:rsid w:val="002F0BF2"/>
    <w:rsid w:val="002F316B"/>
    <w:rsid w:val="00303000"/>
    <w:rsid w:val="00304DFB"/>
    <w:rsid w:val="003120CF"/>
    <w:rsid w:val="00315017"/>
    <w:rsid w:val="003238D4"/>
    <w:rsid w:val="0032571F"/>
    <w:rsid w:val="0033058E"/>
    <w:rsid w:val="003338F6"/>
    <w:rsid w:val="00335B31"/>
    <w:rsid w:val="003432E0"/>
    <w:rsid w:val="00343D2C"/>
    <w:rsid w:val="00344368"/>
    <w:rsid w:val="00350340"/>
    <w:rsid w:val="00354126"/>
    <w:rsid w:val="00355741"/>
    <w:rsid w:val="003600AA"/>
    <w:rsid w:val="00362B27"/>
    <w:rsid w:val="00371215"/>
    <w:rsid w:val="003768DA"/>
    <w:rsid w:val="00377DC0"/>
    <w:rsid w:val="00377DE4"/>
    <w:rsid w:val="0038432E"/>
    <w:rsid w:val="00385148"/>
    <w:rsid w:val="003855D9"/>
    <w:rsid w:val="00386455"/>
    <w:rsid w:val="003864F1"/>
    <w:rsid w:val="0039730B"/>
    <w:rsid w:val="003975B3"/>
    <w:rsid w:val="00397BCC"/>
    <w:rsid w:val="003B0C2C"/>
    <w:rsid w:val="003B283B"/>
    <w:rsid w:val="003B450C"/>
    <w:rsid w:val="003B5290"/>
    <w:rsid w:val="003B5B32"/>
    <w:rsid w:val="003B7B83"/>
    <w:rsid w:val="003D02E4"/>
    <w:rsid w:val="003D2489"/>
    <w:rsid w:val="003D2DAF"/>
    <w:rsid w:val="003D3629"/>
    <w:rsid w:val="003D5DC7"/>
    <w:rsid w:val="003E0C18"/>
    <w:rsid w:val="003E1270"/>
    <w:rsid w:val="003E2D37"/>
    <w:rsid w:val="003E7E4C"/>
    <w:rsid w:val="003F3165"/>
    <w:rsid w:val="003F3A9F"/>
    <w:rsid w:val="003F41D9"/>
    <w:rsid w:val="00400740"/>
    <w:rsid w:val="004007E5"/>
    <w:rsid w:val="00400ACD"/>
    <w:rsid w:val="00401AAC"/>
    <w:rsid w:val="0040576E"/>
    <w:rsid w:val="0040630C"/>
    <w:rsid w:val="00407AF6"/>
    <w:rsid w:val="00411CA5"/>
    <w:rsid w:val="0041295E"/>
    <w:rsid w:val="00414F2D"/>
    <w:rsid w:val="004217C2"/>
    <w:rsid w:val="00424B79"/>
    <w:rsid w:val="0043097F"/>
    <w:rsid w:val="0043169C"/>
    <w:rsid w:val="00435F84"/>
    <w:rsid w:val="00437A8D"/>
    <w:rsid w:val="004439EB"/>
    <w:rsid w:val="00446A9F"/>
    <w:rsid w:val="00450B33"/>
    <w:rsid w:val="004531F3"/>
    <w:rsid w:val="00455C62"/>
    <w:rsid w:val="0046021B"/>
    <w:rsid w:val="00480248"/>
    <w:rsid w:val="0048589C"/>
    <w:rsid w:val="00490008"/>
    <w:rsid w:val="004912D0"/>
    <w:rsid w:val="00495138"/>
    <w:rsid w:val="004A09A0"/>
    <w:rsid w:val="004A137D"/>
    <w:rsid w:val="004A2D18"/>
    <w:rsid w:val="004A33EF"/>
    <w:rsid w:val="004A3738"/>
    <w:rsid w:val="004A3D17"/>
    <w:rsid w:val="004B6FAF"/>
    <w:rsid w:val="004C5971"/>
    <w:rsid w:val="004D19E9"/>
    <w:rsid w:val="004D3230"/>
    <w:rsid w:val="004D5DBF"/>
    <w:rsid w:val="004D680B"/>
    <w:rsid w:val="004E2B3C"/>
    <w:rsid w:val="004E7A3A"/>
    <w:rsid w:val="004E7E81"/>
    <w:rsid w:val="004F4E04"/>
    <w:rsid w:val="004F4F1C"/>
    <w:rsid w:val="004F7054"/>
    <w:rsid w:val="0050364B"/>
    <w:rsid w:val="005058F6"/>
    <w:rsid w:val="00516225"/>
    <w:rsid w:val="00517BCD"/>
    <w:rsid w:val="005214F1"/>
    <w:rsid w:val="005223ED"/>
    <w:rsid w:val="00531DF5"/>
    <w:rsid w:val="00532179"/>
    <w:rsid w:val="00532C0A"/>
    <w:rsid w:val="00534E87"/>
    <w:rsid w:val="005377A6"/>
    <w:rsid w:val="00542A14"/>
    <w:rsid w:val="0055222A"/>
    <w:rsid w:val="00556230"/>
    <w:rsid w:val="005577AB"/>
    <w:rsid w:val="0056250B"/>
    <w:rsid w:val="00563B1C"/>
    <w:rsid w:val="00573D48"/>
    <w:rsid w:val="00574784"/>
    <w:rsid w:val="0057539A"/>
    <w:rsid w:val="00580B4E"/>
    <w:rsid w:val="00587620"/>
    <w:rsid w:val="005A3E61"/>
    <w:rsid w:val="005A4B58"/>
    <w:rsid w:val="005A7178"/>
    <w:rsid w:val="005B527A"/>
    <w:rsid w:val="005C03CA"/>
    <w:rsid w:val="005C57C3"/>
    <w:rsid w:val="005C7007"/>
    <w:rsid w:val="005C7991"/>
    <w:rsid w:val="005D22EC"/>
    <w:rsid w:val="005D24F8"/>
    <w:rsid w:val="005D3071"/>
    <w:rsid w:val="005D6E89"/>
    <w:rsid w:val="005E183F"/>
    <w:rsid w:val="005E228F"/>
    <w:rsid w:val="005E3DA4"/>
    <w:rsid w:val="005E7F1A"/>
    <w:rsid w:val="005F29CF"/>
    <w:rsid w:val="005F4B35"/>
    <w:rsid w:val="005F7402"/>
    <w:rsid w:val="006032E8"/>
    <w:rsid w:val="006124E9"/>
    <w:rsid w:val="00612E48"/>
    <w:rsid w:val="00621C78"/>
    <w:rsid w:val="00637EE7"/>
    <w:rsid w:val="006462DC"/>
    <w:rsid w:val="00646694"/>
    <w:rsid w:val="00652E8B"/>
    <w:rsid w:val="00653B65"/>
    <w:rsid w:val="00654B7E"/>
    <w:rsid w:val="00663A0D"/>
    <w:rsid w:val="006653B2"/>
    <w:rsid w:val="006714C0"/>
    <w:rsid w:val="0067241E"/>
    <w:rsid w:val="00681C9C"/>
    <w:rsid w:val="0068255E"/>
    <w:rsid w:val="00687378"/>
    <w:rsid w:val="0069440D"/>
    <w:rsid w:val="00694527"/>
    <w:rsid w:val="006963D7"/>
    <w:rsid w:val="006B3197"/>
    <w:rsid w:val="006B4C06"/>
    <w:rsid w:val="006C1000"/>
    <w:rsid w:val="006D0426"/>
    <w:rsid w:val="006D1A89"/>
    <w:rsid w:val="006D1F6C"/>
    <w:rsid w:val="006D276E"/>
    <w:rsid w:val="006D2A8C"/>
    <w:rsid w:val="006D3DB6"/>
    <w:rsid w:val="006D6DC7"/>
    <w:rsid w:val="006E3662"/>
    <w:rsid w:val="006F0139"/>
    <w:rsid w:val="006F28E1"/>
    <w:rsid w:val="006F3E9E"/>
    <w:rsid w:val="006F513C"/>
    <w:rsid w:val="006F5C72"/>
    <w:rsid w:val="007106FC"/>
    <w:rsid w:val="00712D65"/>
    <w:rsid w:val="00713418"/>
    <w:rsid w:val="0071569D"/>
    <w:rsid w:val="00723D52"/>
    <w:rsid w:val="00724D30"/>
    <w:rsid w:val="00733465"/>
    <w:rsid w:val="00736672"/>
    <w:rsid w:val="00744AE2"/>
    <w:rsid w:val="00745355"/>
    <w:rsid w:val="007566E0"/>
    <w:rsid w:val="007567AC"/>
    <w:rsid w:val="0076139F"/>
    <w:rsid w:val="00766075"/>
    <w:rsid w:val="00771572"/>
    <w:rsid w:val="00773CD1"/>
    <w:rsid w:val="007760F7"/>
    <w:rsid w:val="00784D22"/>
    <w:rsid w:val="00785022"/>
    <w:rsid w:val="00791DBE"/>
    <w:rsid w:val="00792063"/>
    <w:rsid w:val="00794193"/>
    <w:rsid w:val="007946A6"/>
    <w:rsid w:val="007B049A"/>
    <w:rsid w:val="007B2351"/>
    <w:rsid w:val="007B3A93"/>
    <w:rsid w:val="007B641B"/>
    <w:rsid w:val="007D00BE"/>
    <w:rsid w:val="007D03F7"/>
    <w:rsid w:val="007D295A"/>
    <w:rsid w:val="007E0EBD"/>
    <w:rsid w:val="007E1D33"/>
    <w:rsid w:val="007E639B"/>
    <w:rsid w:val="007E6F9E"/>
    <w:rsid w:val="007F0071"/>
    <w:rsid w:val="0080116F"/>
    <w:rsid w:val="00801BF6"/>
    <w:rsid w:val="00802A7A"/>
    <w:rsid w:val="00804154"/>
    <w:rsid w:val="008061D6"/>
    <w:rsid w:val="00816E2C"/>
    <w:rsid w:val="008220D7"/>
    <w:rsid w:val="008310BE"/>
    <w:rsid w:val="00836899"/>
    <w:rsid w:val="00836D9E"/>
    <w:rsid w:val="00837514"/>
    <w:rsid w:val="008404B1"/>
    <w:rsid w:val="00841470"/>
    <w:rsid w:val="00845E4D"/>
    <w:rsid w:val="00846066"/>
    <w:rsid w:val="00846E33"/>
    <w:rsid w:val="0085066B"/>
    <w:rsid w:val="00852B38"/>
    <w:rsid w:val="00853754"/>
    <w:rsid w:val="00853A9F"/>
    <w:rsid w:val="008566F3"/>
    <w:rsid w:val="008613DD"/>
    <w:rsid w:val="00867566"/>
    <w:rsid w:val="00881DA0"/>
    <w:rsid w:val="008846E7"/>
    <w:rsid w:val="00885233"/>
    <w:rsid w:val="00892790"/>
    <w:rsid w:val="00893646"/>
    <w:rsid w:val="00896374"/>
    <w:rsid w:val="008A045A"/>
    <w:rsid w:val="008B1204"/>
    <w:rsid w:val="008B4CFC"/>
    <w:rsid w:val="008C166B"/>
    <w:rsid w:val="008C37FA"/>
    <w:rsid w:val="008C402C"/>
    <w:rsid w:val="008D3D27"/>
    <w:rsid w:val="008E0DE6"/>
    <w:rsid w:val="008E2357"/>
    <w:rsid w:val="008E52D0"/>
    <w:rsid w:val="008E70F7"/>
    <w:rsid w:val="008E7DC4"/>
    <w:rsid w:val="008F51B9"/>
    <w:rsid w:val="008F605D"/>
    <w:rsid w:val="00901CC4"/>
    <w:rsid w:val="00907DF7"/>
    <w:rsid w:val="00910AB0"/>
    <w:rsid w:val="00920E02"/>
    <w:rsid w:val="00921F3B"/>
    <w:rsid w:val="00923AE4"/>
    <w:rsid w:val="00925445"/>
    <w:rsid w:val="00935966"/>
    <w:rsid w:val="009421FD"/>
    <w:rsid w:val="009466F1"/>
    <w:rsid w:val="00946FD4"/>
    <w:rsid w:val="009533D8"/>
    <w:rsid w:val="009653FA"/>
    <w:rsid w:val="009673E8"/>
    <w:rsid w:val="009731CC"/>
    <w:rsid w:val="009809E2"/>
    <w:rsid w:val="00982806"/>
    <w:rsid w:val="00990A63"/>
    <w:rsid w:val="00991DEA"/>
    <w:rsid w:val="0099259E"/>
    <w:rsid w:val="0099482E"/>
    <w:rsid w:val="0099611D"/>
    <w:rsid w:val="009A03B9"/>
    <w:rsid w:val="009A06D4"/>
    <w:rsid w:val="009A622F"/>
    <w:rsid w:val="009B238B"/>
    <w:rsid w:val="009C1D32"/>
    <w:rsid w:val="009C4DAB"/>
    <w:rsid w:val="009C7446"/>
    <w:rsid w:val="009D2852"/>
    <w:rsid w:val="009D30D2"/>
    <w:rsid w:val="009D3C06"/>
    <w:rsid w:val="009D5775"/>
    <w:rsid w:val="009D6C85"/>
    <w:rsid w:val="009E100F"/>
    <w:rsid w:val="009E242D"/>
    <w:rsid w:val="009E68E7"/>
    <w:rsid w:val="009E7C3B"/>
    <w:rsid w:val="009F0B44"/>
    <w:rsid w:val="009F2871"/>
    <w:rsid w:val="009F2A86"/>
    <w:rsid w:val="009F5DA7"/>
    <w:rsid w:val="009F76B7"/>
    <w:rsid w:val="00A02082"/>
    <w:rsid w:val="00A03BB2"/>
    <w:rsid w:val="00A040BE"/>
    <w:rsid w:val="00A04379"/>
    <w:rsid w:val="00A10224"/>
    <w:rsid w:val="00A139DF"/>
    <w:rsid w:val="00A13C41"/>
    <w:rsid w:val="00A14C78"/>
    <w:rsid w:val="00A202C6"/>
    <w:rsid w:val="00A27098"/>
    <w:rsid w:val="00A27DE7"/>
    <w:rsid w:val="00A34F6F"/>
    <w:rsid w:val="00A35CD6"/>
    <w:rsid w:val="00A36A3F"/>
    <w:rsid w:val="00A40542"/>
    <w:rsid w:val="00A44EDF"/>
    <w:rsid w:val="00A5114F"/>
    <w:rsid w:val="00A51D3B"/>
    <w:rsid w:val="00A54EE2"/>
    <w:rsid w:val="00A57121"/>
    <w:rsid w:val="00A57C62"/>
    <w:rsid w:val="00A62A9B"/>
    <w:rsid w:val="00A6683D"/>
    <w:rsid w:val="00A71C7A"/>
    <w:rsid w:val="00A752B8"/>
    <w:rsid w:val="00A75ABA"/>
    <w:rsid w:val="00A761E9"/>
    <w:rsid w:val="00A766F4"/>
    <w:rsid w:val="00A84112"/>
    <w:rsid w:val="00A860EB"/>
    <w:rsid w:val="00A865FF"/>
    <w:rsid w:val="00A920D1"/>
    <w:rsid w:val="00A926ED"/>
    <w:rsid w:val="00A962CC"/>
    <w:rsid w:val="00A976F3"/>
    <w:rsid w:val="00AA1557"/>
    <w:rsid w:val="00AA1ABF"/>
    <w:rsid w:val="00AA3DC2"/>
    <w:rsid w:val="00AA483C"/>
    <w:rsid w:val="00AB19EF"/>
    <w:rsid w:val="00AB5F4E"/>
    <w:rsid w:val="00AB60AB"/>
    <w:rsid w:val="00AB6AE8"/>
    <w:rsid w:val="00AC4867"/>
    <w:rsid w:val="00AF5F8D"/>
    <w:rsid w:val="00AF7CAA"/>
    <w:rsid w:val="00B00960"/>
    <w:rsid w:val="00B076A5"/>
    <w:rsid w:val="00B14F08"/>
    <w:rsid w:val="00B167B1"/>
    <w:rsid w:val="00B17290"/>
    <w:rsid w:val="00B17928"/>
    <w:rsid w:val="00B21A59"/>
    <w:rsid w:val="00B22C60"/>
    <w:rsid w:val="00B26926"/>
    <w:rsid w:val="00B26BA2"/>
    <w:rsid w:val="00B356B7"/>
    <w:rsid w:val="00B43713"/>
    <w:rsid w:val="00B45D17"/>
    <w:rsid w:val="00B46FAA"/>
    <w:rsid w:val="00B51134"/>
    <w:rsid w:val="00B54DF1"/>
    <w:rsid w:val="00B569AB"/>
    <w:rsid w:val="00B6441B"/>
    <w:rsid w:val="00B668A1"/>
    <w:rsid w:val="00B6693F"/>
    <w:rsid w:val="00B726DF"/>
    <w:rsid w:val="00B733C6"/>
    <w:rsid w:val="00B73D97"/>
    <w:rsid w:val="00B8225E"/>
    <w:rsid w:val="00B82539"/>
    <w:rsid w:val="00B826EC"/>
    <w:rsid w:val="00B85E94"/>
    <w:rsid w:val="00B87626"/>
    <w:rsid w:val="00B90FE5"/>
    <w:rsid w:val="00B9199E"/>
    <w:rsid w:val="00B97D82"/>
    <w:rsid w:val="00BA1B58"/>
    <w:rsid w:val="00BA3CA9"/>
    <w:rsid w:val="00BA4253"/>
    <w:rsid w:val="00BB06B2"/>
    <w:rsid w:val="00BB7B3E"/>
    <w:rsid w:val="00BC2482"/>
    <w:rsid w:val="00BC3787"/>
    <w:rsid w:val="00BC51F7"/>
    <w:rsid w:val="00BC52D3"/>
    <w:rsid w:val="00BD0133"/>
    <w:rsid w:val="00BE39B9"/>
    <w:rsid w:val="00BE4985"/>
    <w:rsid w:val="00BE4AB3"/>
    <w:rsid w:val="00BE5786"/>
    <w:rsid w:val="00BE6772"/>
    <w:rsid w:val="00BE684D"/>
    <w:rsid w:val="00BF1AE9"/>
    <w:rsid w:val="00BF30CB"/>
    <w:rsid w:val="00BF44B6"/>
    <w:rsid w:val="00BF6361"/>
    <w:rsid w:val="00C0708B"/>
    <w:rsid w:val="00C13AC1"/>
    <w:rsid w:val="00C1452D"/>
    <w:rsid w:val="00C1727A"/>
    <w:rsid w:val="00C21B8C"/>
    <w:rsid w:val="00C25345"/>
    <w:rsid w:val="00C26DC0"/>
    <w:rsid w:val="00C2744F"/>
    <w:rsid w:val="00C37B53"/>
    <w:rsid w:val="00C4130C"/>
    <w:rsid w:val="00C5260F"/>
    <w:rsid w:val="00C67F1E"/>
    <w:rsid w:val="00C7196A"/>
    <w:rsid w:val="00C81763"/>
    <w:rsid w:val="00C827B6"/>
    <w:rsid w:val="00CA0823"/>
    <w:rsid w:val="00CA1097"/>
    <w:rsid w:val="00CA314A"/>
    <w:rsid w:val="00CB0546"/>
    <w:rsid w:val="00CB0ED5"/>
    <w:rsid w:val="00CC35D8"/>
    <w:rsid w:val="00CE2830"/>
    <w:rsid w:val="00CE3253"/>
    <w:rsid w:val="00CE466B"/>
    <w:rsid w:val="00CE527C"/>
    <w:rsid w:val="00CF3BDC"/>
    <w:rsid w:val="00CF448E"/>
    <w:rsid w:val="00CF4ED1"/>
    <w:rsid w:val="00CF70B7"/>
    <w:rsid w:val="00CF7DE1"/>
    <w:rsid w:val="00D033E3"/>
    <w:rsid w:val="00D03FC8"/>
    <w:rsid w:val="00D07771"/>
    <w:rsid w:val="00D20CF6"/>
    <w:rsid w:val="00D57674"/>
    <w:rsid w:val="00D627DE"/>
    <w:rsid w:val="00D64E11"/>
    <w:rsid w:val="00D6504B"/>
    <w:rsid w:val="00D6771C"/>
    <w:rsid w:val="00D841C0"/>
    <w:rsid w:val="00D8452A"/>
    <w:rsid w:val="00D867E4"/>
    <w:rsid w:val="00D96078"/>
    <w:rsid w:val="00D96EC4"/>
    <w:rsid w:val="00DA092E"/>
    <w:rsid w:val="00DA34DA"/>
    <w:rsid w:val="00DA68BA"/>
    <w:rsid w:val="00DB2F82"/>
    <w:rsid w:val="00DC06B9"/>
    <w:rsid w:val="00DC2E77"/>
    <w:rsid w:val="00DC58D3"/>
    <w:rsid w:val="00DC5F68"/>
    <w:rsid w:val="00DC796F"/>
    <w:rsid w:val="00DD6535"/>
    <w:rsid w:val="00DE0C68"/>
    <w:rsid w:val="00DE39C4"/>
    <w:rsid w:val="00DE3A4E"/>
    <w:rsid w:val="00DE404B"/>
    <w:rsid w:val="00DE404E"/>
    <w:rsid w:val="00DF353F"/>
    <w:rsid w:val="00DF576D"/>
    <w:rsid w:val="00E01E15"/>
    <w:rsid w:val="00E07857"/>
    <w:rsid w:val="00E117A6"/>
    <w:rsid w:val="00E13D1C"/>
    <w:rsid w:val="00E13DE1"/>
    <w:rsid w:val="00E30242"/>
    <w:rsid w:val="00E30BD6"/>
    <w:rsid w:val="00E365C0"/>
    <w:rsid w:val="00E3790E"/>
    <w:rsid w:val="00E42B28"/>
    <w:rsid w:val="00E46607"/>
    <w:rsid w:val="00E57C64"/>
    <w:rsid w:val="00E74FDD"/>
    <w:rsid w:val="00E7575D"/>
    <w:rsid w:val="00E80695"/>
    <w:rsid w:val="00E82F06"/>
    <w:rsid w:val="00E84AD8"/>
    <w:rsid w:val="00E84E9C"/>
    <w:rsid w:val="00E86E90"/>
    <w:rsid w:val="00E87BFF"/>
    <w:rsid w:val="00E943E5"/>
    <w:rsid w:val="00E973DF"/>
    <w:rsid w:val="00E975A3"/>
    <w:rsid w:val="00EA23B5"/>
    <w:rsid w:val="00EA5EC3"/>
    <w:rsid w:val="00EB19EA"/>
    <w:rsid w:val="00EC578C"/>
    <w:rsid w:val="00EC68AB"/>
    <w:rsid w:val="00EC77EF"/>
    <w:rsid w:val="00ED1F1B"/>
    <w:rsid w:val="00ED1F9C"/>
    <w:rsid w:val="00ED211E"/>
    <w:rsid w:val="00ED3664"/>
    <w:rsid w:val="00ED7D43"/>
    <w:rsid w:val="00EE5EA8"/>
    <w:rsid w:val="00EF1E74"/>
    <w:rsid w:val="00EF252E"/>
    <w:rsid w:val="00EF55B1"/>
    <w:rsid w:val="00EF575F"/>
    <w:rsid w:val="00F04D2E"/>
    <w:rsid w:val="00F07CFC"/>
    <w:rsid w:val="00F13BF4"/>
    <w:rsid w:val="00F222A4"/>
    <w:rsid w:val="00F24F08"/>
    <w:rsid w:val="00F31954"/>
    <w:rsid w:val="00F31F31"/>
    <w:rsid w:val="00F32FD5"/>
    <w:rsid w:val="00F353FA"/>
    <w:rsid w:val="00F355F0"/>
    <w:rsid w:val="00F3673B"/>
    <w:rsid w:val="00F378D6"/>
    <w:rsid w:val="00F40A8A"/>
    <w:rsid w:val="00F427B5"/>
    <w:rsid w:val="00F440EF"/>
    <w:rsid w:val="00F446CB"/>
    <w:rsid w:val="00F53BFA"/>
    <w:rsid w:val="00F5443D"/>
    <w:rsid w:val="00F554EB"/>
    <w:rsid w:val="00F5603D"/>
    <w:rsid w:val="00F56A6F"/>
    <w:rsid w:val="00F576A8"/>
    <w:rsid w:val="00F66D51"/>
    <w:rsid w:val="00F67A1B"/>
    <w:rsid w:val="00F67F3D"/>
    <w:rsid w:val="00F70774"/>
    <w:rsid w:val="00F7549B"/>
    <w:rsid w:val="00F755EB"/>
    <w:rsid w:val="00F75D70"/>
    <w:rsid w:val="00F80C3A"/>
    <w:rsid w:val="00F81191"/>
    <w:rsid w:val="00F81459"/>
    <w:rsid w:val="00F82AF8"/>
    <w:rsid w:val="00F906F1"/>
    <w:rsid w:val="00FA0B3C"/>
    <w:rsid w:val="00FA5D0A"/>
    <w:rsid w:val="00FB524F"/>
    <w:rsid w:val="00FB54D2"/>
    <w:rsid w:val="00FC0089"/>
    <w:rsid w:val="00FC1DB4"/>
    <w:rsid w:val="00FD0A98"/>
    <w:rsid w:val="00FD24FC"/>
    <w:rsid w:val="00FD5AE7"/>
    <w:rsid w:val="00FE1089"/>
    <w:rsid w:val="00FE3384"/>
    <w:rsid w:val="00FE4884"/>
    <w:rsid w:val="00FE740F"/>
    <w:rsid w:val="00FE76C0"/>
    <w:rsid w:val="00FF13AA"/>
    <w:rsid w:val="00FF2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E0259C"/>
  <w15:docId w15:val="{E1F8B331-8C9D-4808-87A2-3EE1A408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FD4"/>
    <w:rPr>
      <w:rFonts w:ascii="Arial" w:hAnsi="Arial" w:cs="Arial"/>
      <w:sz w:val="22"/>
      <w:szCs w:val="24"/>
      <w:lang w:val="en-GB"/>
    </w:rPr>
  </w:style>
  <w:style w:type="paragraph" w:styleId="Heading1">
    <w:name w:val="heading 1"/>
    <w:basedOn w:val="Normal"/>
    <w:next w:val="Normal"/>
    <w:qFormat/>
    <w:rsid w:val="00F440EF"/>
    <w:pPr>
      <w:keepNext/>
      <w:numPr>
        <w:numId w:val="47"/>
      </w:numPr>
      <w:spacing w:before="240" w:after="120"/>
      <w:outlineLvl w:val="0"/>
    </w:pPr>
    <w:rPr>
      <w:b/>
      <w:bCs/>
      <w:kern w:val="32"/>
      <w:sz w:val="26"/>
      <w:szCs w:val="32"/>
    </w:rPr>
  </w:style>
  <w:style w:type="paragraph" w:styleId="Heading2">
    <w:name w:val="heading 2"/>
    <w:basedOn w:val="Normal"/>
    <w:next w:val="Normal"/>
    <w:link w:val="Heading2Char"/>
    <w:qFormat/>
    <w:rsid w:val="00F440EF"/>
    <w:pPr>
      <w:keepNext/>
      <w:numPr>
        <w:ilvl w:val="1"/>
        <w:numId w:val="47"/>
      </w:numPr>
      <w:spacing w:before="240" w:after="120"/>
      <w:outlineLvl w:val="1"/>
    </w:pPr>
    <w:rPr>
      <w:b/>
      <w:bCs/>
      <w:iCs/>
      <w:szCs w:val="28"/>
    </w:rPr>
  </w:style>
  <w:style w:type="paragraph" w:styleId="Heading3">
    <w:name w:val="heading 3"/>
    <w:basedOn w:val="Normal"/>
    <w:next w:val="Normal"/>
    <w:qFormat/>
    <w:rsid w:val="00CE466B"/>
    <w:pPr>
      <w:keepNext/>
      <w:numPr>
        <w:ilvl w:val="2"/>
        <w:numId w:val="47"/>
      </w:numPr>
      <w:spacing w:before="240" w:after="60"/>
      <w:outlineLvl w:val="2"/>
    </w:pPr>
    <w:rPr>
      <w:b/>
      <w:bCs/>
      <w:lang w:val="en-US"/>
    </w:rPr>
  </w:style>
  <w:style w:type="paragraph" w:styleId="Heading4">
    <w:name w:val="heading 4"/>
    <w:basedOn w:val="Normal"/>
    <w:next w:val="Normal"/>
    <w:link w:val="Heading4Char"/>
    <w:semiHidden/>
    <w:unhideWhenUsed/>
    <w:qFormat/>
    <w:rsid w:val="00BB7B3E"/>
    <w:pPr>
      <w:keepNext/>
      <w:keepLines/>
      <w:numPr>
        <w:ilvl w:val="3"/>
        <w:numId w:val="4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BB7B3E"/>
    <w:pPr>
      <w:keepNext/>
      <w:keepLines/>
      <w:numPr>
        <w:ilvl w:val="4"/>
        <w:numId w:val="4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BB7B3E"/>
    <w:pPr>
      <w:keepNext/>
      <w:keepLines/>
      <w:numPr>
        <w:ilvl w:val="5"/>
        <w:numId w:val="4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BB7B3E"/>
    <w:pPr>
      <w:keepNext/>
      <w:keepLines/>
      <w:numPr>
        <w:ilvl w:val="6"/>
        <w:numId w:val="4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BB7B3E"/>
    <w:pPr>
      <w:keepNext/>
      <w:keepLines/>
      <w:numPr>
        <w:ilvl w:val="7"/>
        <w:numId w:val="4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B7B3E"/>
    <w:pPr>
      <w:keepNext/>
      <w:keepLines/>
      <w:numPr>
        <w:ilvl w:val="8"/>
        <w:numId w:val="4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578C"/>
    <w:pPr>
      <w:tabs>
        <w:tab w:val="center" w:pos="4153"/>
        <w:tab w:val="right" w:pos="8306"/>
      </w:tabs>
    </w:pPr>
    <w:rPr>
      <w:rFonts w:ascii="Times New Roman" w:hAnsi="Times New Roman" w:cs="Times New Roman"/>
    </w:rPr>
  </w:style>
  <w:style w:type="paragraph" w:customStyle="1" w:styleId="NormalBold">
    <w:name w:val="Normal Bold"/>
    <w:basedOn w:val="Normal"/>
    <w:next w:val="Normal"/>
    <w:rsid w:val="00EC578C"/>
    <w:rPr>
      <w:b/>
    </w:rPr>
  </w:style>
  <w:style w:type="paragraph" w:customStyle="1" w:styleId="Annex2">
    <w:name w:val="Annex 2"/>
    <w:basedOn w:val="Normal"/>
    <w:next w:val="Normal"/>
    <w:link w:val="Annex2Char"/>
    <w:autoRedefine/>
    <w:rsid w:val="00EC578C"/>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EC578C"/>
    <w:rPr>
      <w:rFonts w:ascii="Arial" w:hAnsi="Arial" w:cs="Arial"/>
      <w:b/>
      <w:bCs/>
      <w:kern w:val="32"/>
      <w:sz w:val="28"/>
      <w:szCs w:val="28"/>
      <w:lang w:val="en-GB"/>
    </w:rPr>
  </w:style>
  <w:style w:type="paragraph" w:customStyle="1" w:styleId="Annex1">
    <w:name w:val="Annex 1"/>
    <w:next w:val="Normal"/>
    <w:autoRedefine/>
    <w:rsid w:val="00EC578C"/>
    <w:pPr>
      <w:pageBreakBefore/>
      <w:numPr>
        <w:numId w:val="1"/>
      </w:numPr>
      <w:pBdr>
        <w:bottom w:val="single" w:sz="12" w:space="1" w:color="auto"/>
      </w:pBdr>
      <w:tabs>
        <w:tab w:val="clear" w:pos="1418"/>
        <w:tab w:val="left" w:pos="1985"/>
      </w:tabs>
      <w:ind w:left="1985" w:hanging="1985"/>
    </w:pPr>
    <w:rPr>
      <w:rFonts w:ascii="Arial" w:hAnsi="Arial" w:cs="Arial"/>
      <w:b/>
      <w:bCs/>
      <w:kern w:val="32"/>
      <w:sz w:val="32"/>
      <w:szCs w:val="28"/>
      <w:lang w:val="en-GB"/>
    </w:rPr>
  </w:style>
  <w:style w:type="table" w:styleId="TableGrid">
    <w:name w:val="Table Grid"/>
    <w:basedOn w:val="TableNormal"/>
    <w:rsid w:val="00D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F7"/>
    <w:pPr>
      <w:autoSpaceDE w:val="0"/>
      <w:autoSpaceDN w:val="0"/>
      <w:adjustRightInd w:val="0"/>
    </w:pPr>
    <w:rPr>
      <w:rFonts w:ascii="Palatino Linotype" w:hAnsi="Palatino Linotype" w:cs="Palatino Linotype"/>
      <w:color w:val="000000"/>
      <w:sz w:val="24"/>
      <w:szCs w:val="24"/>
    </w:rPr>
  </w:style>
  <w:style w:type="paragraph" w:styleId="Caption">
    <w:name w:val="caption"/>
    <w:basedOn w:val="Normal"/>
    <w:next w:val="Normal"/>
    <w:qFormat/>
    <w:rsid w:val="00CF70B7"/>
    <w:rPr>
      <w:b/>
      <w:bCs/>
      <w:sz w:val="20"/>
      <w:szCs w:val="20"/>
    </w:rPr>
  </w:style>
  <w:style w:type="paragraph" w:styleId="BalloonText">
    <w:name w:val="Balloon Text"/>
    <w:basedOn w:val="Normal"/>
    <w:semiHidden/>
    <w:rsid w:val="007D295A"/>
    <w:rPr>
      <w:rFonts w:ascii="Tahoma" w:hAnsi="Tahoma" w:cs="Tahoma"/>
      <w:sz w:val="16"/>
      <w:szCs w:val="16"/>
    </w:rPr>
  </w:style>
  <w:style w:type="character" w:styleId="CommentReference">
    <w:name w:val="annotation reference"/>
    <w:semiHidden/>
    <w:rsid w:val="00792063"/>
    <w:rPr>
      <w:sz w:val="16"/>
      <w:szCs w:val="16"/>
    </w:rPr>
  </w:style>
  <w:style w:type="paragraph" w:styleId="CommentText">
    <w:name w:val="annotation text"/>
    <w:basedOn w:val="Normal"/>
    <w:link w:val="CommentTextChar"/>
    <w:semiHidden/>
    <w:rsid w:val="00792063"/>
    <w:rPr>
      <w:sz w:val="20"/>
      <w:szCs w:val="20"/>
    </w:rPr>
  </w:style>
  <w:style w:type="paragraph" w:styleId="CommentSubject">
    <w:name w:val="annotation subject"/>
    <w:basedOn w:val="CommentText"/>
    <w:next w:val="CommentText"/>
    <w:semiHidden/>
    <w:rsid w:val="00792063"/>
    <w:rPr>
      <w:b/>
      <w:bCs/>
    </w:rPr>
  </w:style>
  <w:style w:type="paragraph" w:styleId="Header">
    <w:name w:val="header"/>
    <w:basedOn w:val="Normal"/>
    <w:rsid w:val="00A976F3"/>
    <w:pPr>
      <w:tabs>
        <w:tab w:val="center" w:pos="4320"/>
        <w:tab w:val="right" w:pos="8640"/>
      </w:tabs>
    </w:pPr>
  </w:style>
  <w:style w:type="character" w:styleId="PageNumber">
    <w:name w:val="page number"/>
    <w:basedOn w:val="DefaultParagraphFont"/>
    <w:rsid w:val="00681C9C"/>
  </w:style>
  <w:style w:type="character" w:styleId="Emphasis">
    <w:name w:val="Emphasis"/>
    <w:qFormat/>
    <w:rsid w:val="00681C9C"/>
    <w:rPr>
      <w:i/>
      <w:iCs/>
    </w:rPr>
  </w:style>
  <w:style w:type="paragraph" w:customStyle="1" w:styleId="FactsheetColumn">
    <w:name w:val="Factsheet_Column"/>
    <w:basedOn w:val="Normal"/>
    <w:rsid w:val="0041295E"/>
    <w:pPr>
      <w:autoSpaceDE w:val="0"/>
      <w:autoSpaceDN w:val="0"/>
      <w:adjustRightInd w:val="0"/>
      <w:jc w:val="both"/>
    </w:pPr>
    <w:rPr>
      <w:color w:val="000000"/>
      <w:sz w:val="20"/>
      <w:szCs w:val="20"/>
    </w:rPr>
  </w:style>
  <w:style w:type="character" w:customStyle="1" w:styleId="FooterChar">
    <w:name w:val="Footer Char"/>
    <w:link w:val="Footer"/>
    <w:uiPriority w:val="99"/>
    <w:rsid w:val="00F440EF"/>
    <w:rPr>
      <w:sz w:val="24"/>
      <w:szCs w:val="24"/>
      <w:lang w:val="en-GB"/>
    </w:rPr>
  </w:style>
  <w:style w:type="character" w:customStyle="1" w:styleId="WW8Num4z2">
    <w:name w:val="WW8Num4z2"/>
    <w:rsid w:val="00007633"/>
    <w:rPr>
      <w:rFonts w:ascii="Wingdings" w:hAnsi="Wingdings"/>
    </w:rPr>
  </w:style>
  <w:style w:type="character" w:styleId="Hyperlink">
    <w:name w:val="Hyperlink"/>
    <w:basedOn w:val="DefaultParagraphFont"/>
    <w:rsid w:val="00232753"/>
    <w:rPr>
      <w:color w:val="0000FF" w:themeColor="hyperlink"/>
      <w:u w:val="single"/>
    </w:rPr>
  </w:style>
  <w:style w:type="paragraph" w:styleId="ListParagraph">
    <w:name w:val="List Paragraph"/>
    <w:basedOn w:val="Normal"/>
    <w:uiPriority w:val="34"/>
    <w:qFormat/>
    <w:rsid w:val="00262D6F"/>
    <w:pPr>
      <w:ind w:left="720"/>
      <w:contextualSpacing/>
    </w:pPr>
  </w:style>
  <w:style w:type="paragraph" w:styleId="NormalWeb">
    <w:name w:val="Normal (Web)"/>
    <w:basedOn w:val="Normal"/>
    <w:uiPriority w:val="99"/>
    <w:rsid w:val="00A5114F"/>
    <w:pPr>
      <w:spacing w:before="100" w:beforeAutospacing="1" w:after="100" w:afterAutospacing="1"/>
    </w:pPr>
    <w:rPr>
      <w:rFonts w:ascii="Times New Roman" w:hAnsi="Times New Roman" w:cs="Times New Roman"/>
      <w:color w:val="000000"/>
      <w:lang w:val="en-US"/>
    </w:rPr>
  </w:style>
  <w:style w:type="table" w:customStyle="1" w:styleId="TableGrid1">
    <w:name w:val="Table Grid1"/>
    <w:basedOn w:val="TableNormal"/>
    <w:next w:val="TableGrid"/>
    <w:rsid w:val="00ED366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basedOn w:val="NoList"/>
    <w:rsid w:val="00ED3664"/>
    <w:pPr>
      <w:numPr>
        <w:numId w:val="8"/>
      </w:numPr>
    </w:pPr>
  </w:style>
  <w:style w:type="table" w:customStyle="1" w:styleId="TableGrid2">
    <w:name w:val="Table Grid2"/>
    <w:basedOn w:val="TableNormal"/>
    <w:next w:val="TableGrid"/>
    <w:rsid w:val="00C5260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1">
    <w:name w:val="Style Bulleted1"/>
    <w:basedOn w:val="NoList"/>
    <w:rsid w:val="00C5260F"/>
    <w:pPr>
      <w:numPr>
        <w:numId w:val="1"/>
      </w:numPr>
    </w:pPr>
  </w:style>
  <w:style w:type="paragraph" w:styleId="TOC1">
    <w:name w:val="toc 1"/>
    <w:basedOn w:val="Normal"/>
    <w:next w:val="Normal"/>
    <w:autoRedefine/>
    <w:uiPriority w:val="39"/>
    <w:unhideWhenUsed/>
    <w:rsid w:val="00303000"/>
    <w:pPr>
      <w:spacing w:after="100"/>
    </w:pPr>
  </w:style>
  <w:style w:type="paragraph" w:styleId="TOC2">
    <w:name w:val="toc 2"/>
    <w:basedOn w:val="Normal"/>
    <w:next w:val="Normal"/>
    <w:autoRedefine/>
    <w:uiPriority w:val="39"/>
    <w:unhideWhenUsed/>
    <w:rsid w:val="00303000"/>
    <w:pPr>
      <w:spacing w:after="100"/>
      <w:ind w:left="240"/>
    </w:pPr>
  </w:style>
  <w:style w:type="paragraph" w:styleId="TOC3">
    <w:name w:val="toc 3"/>
    <w:basedOn w:val="Normal"/>
    <w:next w:val="Normal"/>
    <w:autoRedefine/>
    <w:uiPriority w:val="39"/>
    <w:unhideWhenUsed/>
    <w:rsid w:val="00303000"/>
    <w:pPr>
      <w:spacing w:after="100"/>
      <w:ind w:left="480"/>
    </w:pPr>
  </w:style>
  <w:style w:type="character" w:customStyle="1" w:styleId="Heading2Char">
    <w:name w:val="Heading 2 Char"/>
    <w:basedOn w:val="DefaultParagraphFont"/>
    <w:link w:val="Heading2"/>
    <w:rsid w:val="00E973DF"/>
    <w:rPr>
      <w:rFonts w:ascii="Arial" w:hAnsi="Arial" w:cs="Arial"/>
      <w:b/>
      <w:bCs/>
      <w:iCs/>
      <w:sz w:val="22"/>
      <w:szCs w:val="28"/>
      <w:lang w:val="en-GB"/>
    </w:rPr>
  </w:style>
  <w:style w:type="paragraph" w:styleId="Revision">
    <w:name w:val="Revision"/>
    <w:hidden/>
    <w:uiPriority w:val="99"/>
    <w:semiHidden/>
    <w:rsid w:val="00652E8B"/>
    <w:rPr>
      <w:rFonts w:ascii="Arial" w:hAnsi="Arial" w:cs="Arial"/>
      <w:sz w:val="24"/>
      <w:szCs w:val="24"/>
      <w:lang w:val="en-GB"/>
    </w:rPr>
  </w:style>
  <w:style w:type="character" w:customStyle="1" w:styleId="CommentTextChar">
    <w:name w:val="Comment Text Char"/>
    <w:basedOn w:val="DefaultParagraphFont"/>
    <w:link w:val="CommentText"/>
    <w:semiHidden/>
    <w:rsid w:val="00853754"/>
    <w:rPr>
      <w:rFonts w:ascii="Arial" w:hAnsi="Arial" w:cs="Arial"/>
      <w:lang w:val="en-GB"/>
    </w:rPr>
  </w:style>
  <w:style w:type="character" w:customStyle="1" w:styleId="Heading4Char">
    <w:name w:val="Heading 4 Char"/>
    <w:basedOn w:val="DefaultParagraphFont"/>
    <w:link w:val="Heading4"/>
    <w:semiHidden/>
    <w:rsid w:val="00BB7B3E"/>
    <w:rPr>
      <w:rFonts w:asciiTheme="majorHAnsi" w:eastAsiaTheme="majorEastAsia" w:hAnsiTheme="majorHAnsi" w:cstheme="majorBidi"/>
      <w:i/>
      <w:iCs/>
      <w:color w:val="365F91" w:themeColor="accent1" w:themeShade="BF"/>
      <w:sz w:val="22"/>
      <w:szCs w:val="24"/>
      <w:lang w:val="en-GB"/>
    </w:rPr>
  </w:style>
  <w:style w:type="character" w:customStyle="1" w:styleId="Heading5Char">
    <w:name w:val="Heading 5 Char"/>
    <w:basedOn w:val="DefaultParagraphFont"/>
    <w:link w:val="Heading5"/>
    <w:semiHidden/>
    <w:rsid w:val="00BB7B3E"/>
    <w:rPr>
      <w:rFonts w:asciiTheme="majorHAnsi" w:eastAsiaTheme="majorEastAsia" w:hAnsiTheme="majorHAnsi" w:cstheme="majorBidi"/>
      <w:color w:val="365F91" w:themeColor="accent1" w:themeShade="BF"/>
      <w:sz w:val="22"/>
      <w:szCs w:val="24"/>
      <w:lang w:val="en-GB"/>
    </w:rPr>
  </w:style>
  <w:style w:type="character" w:customStyle="1" w:styleId="Heading6Char">
    <w:name w:val="Heading 6 Char"/>
    <w:basedOn w:val="DefaultParagraphFont"/>
    <w:link w:val="Heading6"/>
    <w:semiHidden/>
    <w:rsid w:val="00BB7B3E"/>
    <w:rPr>
      <w:rFonts w:asciiTheme="majorHAnsi" w:eastAsiaTheme="majorEastAsia" w:hAnsiTheme="majorHAnsi" w:cstheme="majorBidi"/>
      <w:color w:val="243F60" w:themeColor="accent1" w:themeShade="7F"/>
      <w:sz w:val="22"/>
      <w:szCs w:val="24"/>
      <w:lang w:val="en-GB"/>
    </w:rPr>
  </w:style>
  <w:style w:type="character" w:customStyle="1" w:styleId="Heading7Char">
    <w:name w:val="Heading 7 Char"/>
    <w:basedOn w:val="DefaultParagraphFont"/>
    <w:link w:val="Heading7"/>
    <w:semiHidden/>
    <w:rsid w:val="00BB7B3E"/>
    <w:rPr>
      <w:rFonts w:asciiTheme="majorHAnsi" w:eastAsiaTheme="majorEastAsia" w:hAnsiTheme="majorHAnsi" w:cstheme="majorBidi"/>
      <w:i/>
      <w:iCs/>
      <w:color w:val="243F60" w:themeColor="accent1" w:themeShade="7F"/>
      <w:sz w:val="22"/>
      <w:szCs w:val="24"/>
      <w:lang w:val="en-GB"/>
    </w:rPr>
  </w:style>
  <w:style w:type="character" w:customStyle="1" w:styleId="Heading8Char">
    <w:name w:val="Heading 8 Char"/>
    <w:basedOn w:val="DefaultParagraphFont"/>
    <w:link w:val="Heading8"/>
    <w:semiHidden/>
    <w:rsid w:val="00BB7B3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BB7B3E"/>
    <w:rPr>
      <w:rFonts w:asciiTheme="majorHAnsi" w:eastAsiaTheme="majorEastAsia" w:hAnsiTheme="majorHAnsi" w:cstheme="majorBidi"/>
      <w:i/>
      <w:iCs/>
      <w:color w:val="272727" w:themeColor="text1" w:themeTint="D8"/>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2.png"/><Relationship Id="rId42" Type="http://schemas.openxmlformats.org/officeDocument/2006/relationships/image" Target="media/image26.wmf"/><Relationship Id="rId63" Type="http://schemas.openxmlformats.org/officeDocument/2006/relationships/oleObject" Target="embeddings/oleObject18.bin"/><Relationship Id="rId84" Type="http://schemas.openxmlformats.org/officeDocument/2006/relationships/image" Target="media/image48.wmf"/><Relationship Id="rId138" Type="http://schemas.openxmlformats.org/officeDocument/2006/relationships/oleObject" Target="embeddings/oleObject53.bin"/><Relationship Id="rId159" Type="http://schemas.openxmlformats.org/officeDocument/2006/relationships/image" Target="media/image86.png"/><Relationship Id="rId170" Type="http://schemas.openxmlformats.org/officeDocument/2006/relationships/oleObject" Target="embeddings/oleObject68.bin"/><Relationship Id="rId191" Type="http://schemas.openxmlformats.org/officeDocument/2006/relationships/image" Target="media/image101.wmf"/><Relationship Id="rId205" Type="http://schemas.openxmlformats.org/officeDocument/2006/relationships/oleObject" Target="embeddings/oleObject88.bin"/><Relationship Id="rId226" Type="http://schemas.openxmlformats.org/officeDocument/2006/relationships/oleObject" Target="embeddings/oleObject98.bin"/><Relationship Id="rId247" Type="http://schemas.openxmlformats.org/officeDocument/2006/relationships/oleObject" Target="embeddings/oleObject108.bin"/><Relationship Id="rId107" Type="http://schemas.openxmlformats.org/officeDocument/2006/relationships/oleObject" Target="embeddings/oleObject39.bin"/><Relationship Id="rId268" Type="http://schemas.openxmlformats.org/officeDocument/2006/relationships/hyperlink" Target="file:///C:\Users\sphilippe\AppData\Local\Microsoft\Windows\Temporary%20Internet%20Files\Content.Outlook\HN5I39WU\www.cawst.org" TargetMode="External"/><Relationship Id="rId11" Type="http://schemas.openxmlformats.org/officeDocument/2006/relationships/image" Target="media/image4.png"/><Relationship Id="rId32" Type="http://schemas.openxmlformats.org/officeDocument/2006/relationships/image" Target="media/image21.wmf"/><Relationship Id="rId53" Type="http://schemas.openxmlformats.org/officeDocument/2006/relationships/oleObject" Target="embeddings/oleObject13.bin"/><Relationship Id="rId74" Type="http://schemas.openxmlformats.org/officeDocument/2006/relationships/image" Target="media/image42.png"/><Relationship Id="rId128" Type="http://schemas.openxmlformats.org/officeDocument/2006/relationships/image" Target="media/image69.png"/><Relationship Id="rId149" Type="http://schemas.openxmlformats.org/officeDocument/2006/relationships/image" Target="media/image81.wmf"/><Relationship Id="rId5" Type="http://schemas.openxmlformats.org/officeDocument/2006/relationships/webSettings" Target="webSettings.xml"/><Relationship Id="rId95" Type="http://schemas.openxmlformats.org/officeDocument/2006/relationships/oleObject" Target="embeddings/oleObject34.bin"/><Relationship Id="rId160" Type="http://schemas.openxmlformats.org/officeDocument/2006/relationships/image" Target="media/image87.png"/><Relationship Id="rId181" Type="http://schemas.openxmlformats.org/officeDocument/2006/relationships/oleObject" Target="embeddings/oleObject75.bin"/><Relationship Id="rId216" Type="http://schemas.openxmlformats.org/officeDocument/2006/relationships/oleObject" Target="embeddings/oleObject93.bin"/><Relationship Id="rId237" Type="http://schemas.openxmlformats.org/officeDocument/2006/relationships/image" Target="media/image123.png"/><Relationship Id="rId258" Type="http://schemas.openxmlformats.org/officeDocument/2006/relationships/hyperlink" Target="http://www.wrc.org.za" TargetMode="External"/><Relationship Id="rId22" Type="http://schemas.openxmlformats.org/officeDocument/2006/relationships/image" Target="media/image13.png"/><Relationship Id="rId43" Type="http://schemas.openxmlformats.org/officeDocument/2006/relationships/oleObject" Target="embeddings/oleObject8.bin"/><Relationship Id="rId64" Type="http://schemas.openxmlformats.org/officeDocument/2006/relationships/image" Target="media/image37.wmf"/><Relationship Id="rId118" Type="http://schemas.openxmlformats.org/officeDocument/2006/relationships/image" Target="media/image64.wmf"/><Relationship Id="rId139" Type="http://schemas.openxmlformats.org/officeDocument/2006/relationships/image" Target="media/image76.wmf"/><Relationship Id="rId85" Type="http://schemas.openxmlformats.org/officeDocument/2006/relationships/oleObject" Target="embeddings/oleObject28.bin"/><Relationship Id="rId150" Type="http://schemas.openxmlformats.org/officeDocument/2006/relationships/oleObject" Target="embeddings/oleObject59.bin"/><Relationship Id="rId171" Type="http://schemas.openxmlformats.org/officeDocument/2006/relationships/image" Target="media/image92.wmf"/><Relationship Id="rId192" Type="http://schemas.openxmlformats.org/officeDocument/2006/relationships/oleObject" Target="embeddings/oleObject80.bin"/><Relationship Id="rId206" Type="http://schemas.openxmlformats.org/officeDocument/2006/relationships/image" Target="media/image107.wmf"/><Relationship Id="rId227" Type="http://schemas.openxmlformats.org/officeDocument/2006/relationships/image" Target="media/image118.wmf"/><Relationship Id="rId248" Type="http://schemas.openxmlformats.org/officeDocument/2006/relationships/image" Target="media/image129.wmf"/><Relationship Id="rId269" Type="http://schemas.openxmlformats.org/officeDocument/2006/relationships/header" Target="header1.xml"/><Relationship Id="rId12" Type="http://schemas.openxmlformats.org/officeDocument/2006/relationships/image" Target="media/image5.png"/><Relationship Id="rId33" Type="http://schemas.openxmlformats.org/officeDocument/2006/relationships/oleObject" Target="embeddings/oleObject3.bin"/><Relationship Id="rId108" Type="http://schemas.openxmlformats.org/officeDocument/2006/relationships/image" Target="media/image59.wmf"/><Relationship Id="rId129" Type="http://schemas.openxmlformats.org/officeDocument/2006/relationships/image" Target="media/image70.png"/><Relationship Id="rId54" Type="http://schemas.openxmlformats.org/officeDocument/2006/relationships/image" Target="media/image32.wmf"/><Relationship Id="rId75" Type="http://schemas.openxmlformats.org/officeDocument/2006/relationships/oleObject" Target="embeddings/oleObject24.bin"/><Relationship Id="rId96" Type="http://schemas.openxmlformats.org/officeDocument/2006/relationships/oleObject" Target="embeddings/oleObject35.bin"/><Relationship Id="rId140" Type="http://schemas.openxmlformats.org/officeDocument/2006/relationships/oleObject" Target="embeddings/oleObject54.bin"/><Relationship Id="rId161" Type="http://schemas.openxmlformats.org/officeDocument/2006/relationships/image" Target="media/image87.wmf"/><Relationship Id="rId182" Type="http://schemas.openxmlformats.org/officeDocument/2006/relationships/image" Target="media/image96.wmf"/><Relationship Id="rId217" Type="http://schemas.openxmlformats.org/officeDocument/2006/relationships/image" Target="media/image113.wmf"/><Relationship Id="rId6" Type="http://schemas.openxmlformats.org/officeDocument/2006/relationships/footnotes" Target="footnotes.xml"/><Relationship Id="rId238" Type="http://schemas.openxmlformats.org/officeDocument/2006/relationships/image" Target="media/image124.wmf"/><Relationship Id="rId259" Type="http://schemas.openxmlformats.org/officeDocument/2006/relationships/hyperlink" Target="http://whqlibdoc.who.int/publications/1992/9241544430_eng.pdf" TargetMode="External"/><Relationship Id="rId23" Type="http://schemas.openxmlformats.org/officeDocument/2006/relationships/image" Target="media/image14.png"/><Relationship Id="rId119" Type="http://schemas.openxmlformats.org/officeDocument/2006/relationships/oleObject" Target="embeddings/oleObject45.bin"/><Relationship Id="rId270" Type="http://schemas.openxmlformats.org/officeDocument/2006/relationships/footer" Target="footer1.xml"/><Relationship Id="rId44" Type="http://schemas.openxmlformats.org/officeDocument/2006/relationships/image" Target="media/image27.wmf"/><Relationship Id="rId60" Type="http://schemas.openxmlformats.org/officeDocument/2006/relationships/image" Target="media/image35.wmf"/><Relationship Id="rId65" Type="http://schemas.openxmlformats.org/officeDocument/2006/relationships/oleObject" Target="embeddings/oleObject19.bin"/><Relationship Id="rId81" Type="http://schemas.openxmlformats.org/officeDocument/2006/relationships/oleObject" Target="embeddings/oleObject26.bin"/><Relationship Id="rId86" Type="http://schemas.openxmlformats.org/officeDocument/2006/relationships/image" Target="media/image49.wmf"/><Relationship Id="rId130" Type="http://schemas.openxmlformats.org/officeDocument/2006/relationships/image" Target="media/image71.wmf"/><Relationship Id="rId135" Type="http://schemas.openxmlformats.org/officeDocument/2006/relationships/image" Target="media/image74.wmf"/><Relationship Id="rId151" Type="http://schemas.openxmlformats.org/officeDocument/2006/relationships/image" Target="media/image82.wmf"/><Relationship Id="rId156" Type="http://schemas.openxmlformats.org/officeDocument/2006/relationships/oleObject" Target="embeddings/oleObject62.bin"/><Relationship Id="rId177" Type="http://schemas.openxmlformats.org/officeDocument/2006/relationships/image" Target="media/image94.wmf"/><Relationship Id="rId198" Type="http://schemas.openxmlformats.org/officeDocument/2006/relationships/oleObject" Target="embeddings/oleObject83.bin"/><Relationship Id="rId172" Type="http://schemas.openxmlformats.org/officeDocument/2006/relationships/oleObject" Target="embeddings/oleObject69.bin"/><Relationship Id="rId193" Type="http://schemas.openxmlformats.org/officeDocument/2006/relationships/image" Target="media/image102.wmf"/><Relationship Id="rId202" Type="http://schemas.openxmlformats.org/officeDocument/2006/relationships/oleObject" Target="embeddings/oleObject86.bin"/><Relationship Id="rId207" Type="http://schemas.openxmlformats.org/officeDocument/2006/relationships/oleObject" Target="embeddings/oleObject89.bin"/><Relationship Id="rId223" Type="http://schemas.openxmlformats.org/officeDocument/2006/relationships/image" Target="media/image116.wmf"/><Relationship Id="rId228" Type="http://schemas.openxmlformats.org/officeDocument/2006/relationships/oleObject" Target="embeddings/oleObject99.bin"/><Relationship Id="rId244" Type="http://schemas.openxmlformats.org/officeDocument/2006/relationships/image" Target="media/image127.wmf"/><Relationship Id="rId249" Type="http://schemas.openxmlformats.org/officeDocument/2006/relationships/oleObject" Target="embeddings/oleObject109.bin"/><Relationship Id="rId13" Type="http://schemas.openxmlformats.org/officeDocument/2006/relationships/image" Target="media/image6.png"/><Relationship Id="rId18" Type="http://schemas.openxmlformats.org/officeDocument/2006/relationships/image" Target="media/image9.tiff"/><Relationship Id="rId39" Type="http://schemas.openxmlformats.org/officeDocument/2006/relationships/image" Target="media/image24.png"/><Relationship Id="rId109" Type="http://schemas.openxmlformats.org/officeDocument/2006/relationships/oleObject" Target="embeddings/oleObject40.bin"/><Relationship Id="rId260" Type="http://schemas.openxmlformats.org/officeDocument/2006/relationships/hyperlink" Target="http://wedc.ac.uk/publications/" TargetMode="External"/><Relationship Id="rId265" Type="http://schemas.openxmlformats.org/officeDocument/2006/relationships/hyperlink" Target="file:///C:\Users\Schuelert\Desktop\Laura\CAWST\Workshops%20in%20Progress\Latrine%20Design%20and%20Construction\Participant%20Materials\Technical%20Briefs\resources@cawst.org" TargetMode="External"/><Relationship Id="rId34" Type="http://schemas.openxmlformats.org/officeDocument/2006/relationships/image" Target="media/image22.wmf"/><Relationship Id="rId50" Type="http://schemas.openxmlformats.org/officeDocument/2006/relationships/image" Target="media/image30.wmf"/><Relationship Id="rId55" Type="http://schemas.openxmlformats.org/officeDocument/2006/relationships/oleObject" Target="embeddings/oleObject14.bin"/><Relationship Id="rId76" Type="http://schemas.openxmlformats.org/officeDocument/2006/relationships/image" Target="media/image43.wmf"/><Relationship Id="rId97" Type="http://schemas.openxmlformats.org/officeDocument/2006/relationships/image" Target="media/image53.wmf"/><Relationship Id="rId104" Type="http://schemas.openxmlformats.org/officeDocument/2006/relationships/image" Target="media/image57.png"/><Relationship Id="rId120" Type="http://schemas.openxmlformats.org/officeDocument/2006/relationships/image" Target="media/image65.wmf"/><Relationship Id="rId125" Type="http://schemas.openxmlformats.org/officeDocument/2006/relationships/oleObject" Target="embeddings/oleObject48.bin"/><Relationship Id="rId141" Type="http://schemas.openxmlformats.org/officeDocument/2006/relationships/image" Target="media/image77.wmf"/><Relationship Id="rId146" Type="http://schemas.openxmlformats.org/officeDocument/2006/relationships/oleObject" Target="embeddings/oleObject57.bin"/><Relationship Id="rId167" Type="http://schemas.openxmlformats.org/officeDocument/2006/relationships/image" Target="media/image90.wmf"/><Relationship Id="rId188"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oleObject" Target="embeddings/oleObject32.bin"/><Relationship Id="rId162" Type="http://schemas.openxmlformats.org/officeDocument/2006/relationships/oleObject" Target="embeddings/oleObject64.bin"/><Relationship Id="rId183" Type="http://schemas.openxmlformats.org/officeDocument/2006/relationships/oleObject" Target="embeddings/oleObject76.bin"/><Relationship Id="rId213" Type="http://schemas.openxmlformats.org/officeDocument/2006/relationships/image" Target="media/image111.wmf"/><Relationship Id="rId218" Type="http://schemas.openxmlformats.org/officeDocument/2006/relationships/oleObject" Target="embeddings/oleObject94.bin"/><Relationship Id="rId234" Type="http://schemas.openxmlformats.org/officeDocument/2006/relationships/image" Target="media/image121.wmf"/><Relationship Id="rId239"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oleObject" Target="embeddings/oleObject110.bin"/><Relationship Id="rId255" Type="http://schemas.openxmlformats.org/officeDocument/2006/relationships/oleObject" Target="embeddings/oleObject113.bin"/><Relationship Id="rId271" Type="http://schemas.openxmlformats.org/officeDocument/2006/relationships/fontTable" Target="fontTable.xml"/><Relationship Id="rId24" Type="http://schemas.openxmlformats.org/officeDocument/2006/relationships/image" Target="media/image15.png"/><Relationship Id="rId40" Type="http://schemas.openxmlformats.org/officeDocument/2006/relationships/image" Target="media/image25.wmf"/><Relationship Id="rId45" Type="http://schemas.openxmlformats.org/officeDocument/2006/relationships/oleObject" Target="embeddings/oleObject9.bin"/><Relationship Id="rId66" Type="http://schemas.openxmlformats.org/officeDocument/2006/relationships/image" Target="media/image38.wmf"/><Relationship Id="rId87" Type="http://schemas.openxmlformats.org/officeDocument/2006/relationships/oleObject" Target="embeddings/oleObject29.bin"/><Relationship Id="rId110" Type="http://schemas.openxmlformats.org/officeDocument/2006/relationships/image" Target="media/image60.wmf"/><Relationship Id="rId115" Type="http://schemas.openxmlformats.org/officeDocument/2006/relationships/oleObject" Target="embeddings/oleObject43.bin"/><Relationship Id="rId131" Type="http://schemas.openxmlformats.org/officeDocument/2006/relationships/oleObject" Target="embeddings/oleObject50.bin"/><Relationship Id="rId136" Type="http://schemas.openxmlformats.org/officeDocument/2006/relationships/oleObject" Target="embeddings/oleObject52.bin"/><Relationship Id="rId157" Type="http://schemas.openxmlformats.org/officeDocument/2006/relationships/image" Target="media/image85.wmf"/><Relationship Id="rId178" Type="http://schemas.openxmlformats.org/officeDocument/2006/relationships/oleObject" Target="embeddings/oleObject73.bin"/><Relationship Id="rId61" Type="http://schemas.openxmlformats.org/officeDocument/2006/relationships/oleObject" Target="embeddings/oleObject17.bin"/><Relationship Id="rId82" Type="http://schemas.openxmlformats.org/officeDocument/2006/relationships/image" Target="media/image47.wmf"/><Relationship Id="rId152" Type="http://schemas.openxmlformats.org/officeDocument/2006/relationships/oleObject" Target="embeddings/oleObject60.bin"/><Relationship Id="rId173" Type="http://schemas.openxmlformats.org/officeDocument/2006/relationships/image" Target="media/image93.wmf"/><Relationship Id="rId194" Type="http://schemas.openxmlformats.org/officeDocument/2006/relationships/oleObject" Target="embeddings/oleObject81.bin"/><Relationship Id="rId199" Type="http://schemas.openxmlformats.org/officeDocument/2006/relationships/oleObject" Target="embeddings/oleObject84.bin"/><Relationship Id="rId203" Type="http://schemas.openxmlformats.org/officeDocument/2006/relationships/image" Target="media/image106.wmf"/><Relationship Id="rId208" Type="http://schemas.openxmlformats.org/officeDocument/2006/relationships/image" Target="media/image108.wmf"/><Relationship Id="rId229" Type="http://schemas.openxmlformats.org/officeDocument/2006/relationships/image" Target="media/image119.wmf"/><Relationship Id="rId19" Type="http://schemas.openxmlformats.org/officeDocument/2006/relationships/image" Target="media/image10.png"/><Relationship Id="rId224" Type="http://schemas.openxmlformats.org/officeDocument/2006/relationships/oleObject" Target="embeddings/oleObject97.bin"/><Relationship Id="rId240" Type="http://schemas.openxmlformats.org/officeDocument/2006/relationships/image" Target="media/image125.wmf"/><Relationship Id="rId245" Type="http://schemas.openxmlformats.org/officeDocument/2006/relationships/oleObject" Target="embeddings/oleObject107.bin"/><Relationship Id="rId261" Type="http://schemas.openxmlformats.org/officeDocument/2006/relationships/hyperlink" Target="http://wedc.lu/1mlHcnD" TargetMode="External"/><Relationship Id="rId266" Type="http://schemas.openxmlformats.org/officeDocument/2006/relationships/image" Target="media/image132.png"/><Relationship Id="rId14" Type="http://schemas.openxmlformats.org/officeDocument/2006/relationships/hyperlink" Target="http://www.cawst.org/resources" TargetMode="External"/><Relationship Id="rId30" Type="http://schemas.openxmlformats.org/officeDocument/2006/relationships/image" Target="media/image20.wmf"/><Relationship Id="rId35" Type="http://schemas.openxmlformats.org/officeDocument/2006/relationships/oleObject" Target="embeddings/oleObject4.bin"/><Relationship Id="rId56" Type="http://schemas.openxmlformats.org/officeDocument/2006/relationships/image" Target="media/image33.wmf"/><Relationship Id="rId77" Type="http://schemas.openxmlformats.org/officeDocument/2006/relationships/oleObject" Target="embeddings/oleObject25.bin"/><Relationship Id="rId100" Type="http://schemas.openxmlformats.org/officeDocument/2006/relationships/oleObject" Target="embeddings/oleObject37.bin"/><Relationship Id="rId105" Type="http://schemas.openxmlformats.org/officeDocument/2006/relationships/image" Target="media/image570.png"/><Relationship Id="rId126" Type="http://schemas.openxmlformats.org/officeDocument/2006/relationships/image" Target="media/image68.wmf"/><Relationship Id="rId147" Type="http://schemas.openxmlformats.org/officeDocument/2006/relationships/image" Target="media/image80.wmf"/><Relationship Id="rId168" Type="http://schemas.openxmlformats.org/officeDocument/2006/relationships/oleObject" Target="embeddings/oleObject67.bin"/><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image" Target="media/image41.wmf"/><Relationship Id="rId93" Type="http://schemas.openxmlformats.org/officeDocument/2006/relationships/image" Target="media/image52.wmf"/><Relationship Id="rId98" Type="http://schemas.openxmlformats.org/officeDocument/2006/relationships/oleObject" Target="embeddings/oleObject36.bin"/><Relationship Id="rId121" Type="http://schemas.openxmlformats.org/officeDocument/2006/relationships/oleObject" Target="embeddings/oleObject46.bin"/><Relationship Id="rId142" Type="http://schemas.openxmlformats.org/officeDocument/2006/relationships/oleObject" Target="embeddings/oleObject55.bin"/><Relationship Id="rId163" Type="http://schemas.openxmlformats.org/officeDocument/2006/relationships/image" Target="media/image88.wmf"/><Relationship Id="rId184" Type="http://schemas.openxmlformats.org/officeDocument/2006/relationships/image" Target="media/image97.png"/><Relationship Id="rId189" Type="http://schemas.openxmlformats.org/officeDocument/2006/relationships/image" Target="media/image100.wmf"/><Relationship Id="rId219" Type="http://schemas.openxmlformats.org/officeDocument/2006/relationships/image" Target="media/image114.wmf"/><Relationship Id="rId3" Type="http://schemas.openxmlformats.org/officeDocument/2006/relationships/styles" Target="styles.xml"/><Relationship Id="rId214" Type="http://schemas.openxmlformats.org/officeDocument/2006/relationships/oleObject" Target="embeddings/oleObject92.bin"/><Relationship Id="rId230" Type="http://schemas.openxmlformats.org/officeDocument/2006/relationships/oleObject" Target="embeddings/oleObject100.bin"/><Relationship Id="rId235" Type="http://schemas.openxmlformats.org/officeDocument/2006/relationships/oleObject" Target="embeddings/oleObject103.bin"/><Relationship Id="rId251" Type="http://schemas.openxmlformats.org/officeDocument/2006/relationships/oleObject" Target="embeddings/oleObject111.bin"/><Relationship Id="rId256" Type="http://schemas.openxmlformats.org/officeDocument/2006/relationships/hyperlink" Target="http://www.cawst.org/resources" TargetMode="External"/><Relationship Id="rId25" Type="http://schemas.openxmlformats.org/officeDocument/2006/relationships/image" Target="media/image16.png"/><Relationship Id="rId46" Type="http://schemas.openxmlformats.org/officeDocument/2006/relationships/oleObject" Target="embeddings/oleObject10.bin"/><Relationship Id="rId67" Type="http://schemas.openxmlformats.org/officeDocument/2006/relationships/oleObject" Target="embeddings/oleObject20.bin"/><Relationship Id="rId116" Type="http://schemas.openxmlformats.org/officeDocument/2006/relationships/image" Target="media/image63.wmf"/><Relationship Id="rId137" Type="http://schemas.openxmlformats.org/officeDocument/2006/relationships/image" Target="media/image75.wmf"/><Relationship Id="rId158" Type="http://schemas.openxmlformats.org/officeDocument/2006/relationships/oleObject" Target="embeddings/oleObject63.bin"/><Relationship Id="rId272"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oleObject" Target="embeddings/oleObject7.bin"/><Relationship Id="rId62" Type="http://schemas.openxmlformats.org/officeDocument/2006/relationships/image" Target="media/image36.wmf"/><Relationship Id="rId83" Type="http://schemas.openxmlformats.org/officeDocument/2006/relationships/oleObject" Target="embeddings/oleObject27.bin"/><Relationship Id="rId88" Type="http://schemas.openxmlformats.org/officeDocument/2006/relationships/oleObject" Target="embeddings/oleObject30.bin"/><Relationship Id="rId111" Type="http://schemas.openxmlformats.org/officeDocument/2006/relationships/oleObject" Target="embeddings/oleObject41.bin"/><Relationship Id="rId132" Type="http://schemas.openxmlformats.org/officeDocument/2006/relationships/image" Target="media/image72.wmf"/><Relationship Id="rId153" Type="http://schemas.openxmlformats.org/officeDocument/2006/relationships/image" Target="media/image83.wmf"/><Relationship Id="rId174" Type="http://schemas.openxmlformats.org/officeDocument/2006/relationships/oleObject" Target="embeddings/oleObject70.bin"/><Relationship Id="rId179" Type="http://schemas.openxmlformats.org/officeDocument/2006/relationships/image" Target="media/image95.wmf"/><Relationship Id="rId195" Type="http://schemas.openxmlformats.org/officeDocument/2006/relationships/image" Target="media/image103.wmf"/><Relationship Id="rId209" Type="http://schemas.openxmlformats.org/officeDocument/2006/relationships/oleObject" Target="embeddings/oleObject90.bin"/><Relationship Id="rId190" Type="http://schemas.openxmlformats.org/officeDocument/2006/relationships/oleObject" Target="embeddings/oleObject79.bin"/><Relationship Id="rId204" Type="http://schemas.openxmlformats.org/officeDocument/2006/relationships/oleObject" Target="embeddings/oleObject87.bin"/><Relationship Id="rId220" Type="http://schemas.openxmlformats.org/officeDocument/2006/relationships/oleObject" Target="embeddings/oleObject95.bin"/><Relationship Id="rId225" Type="http://schemas.openxmlformats.org/officeDocument/2006/relationships/image" Target="media/image117.wmf"/><Relationship Id="rId241" Type="http://schemas.openxmlformats.org/officeDocument/2006/relationships/oleObject" Target="embeddings/oleObject105.bin"/><Relationship Id="rId246" Type="http://schemas.openxmlformats.org/officeDocument/2006/relationships/image" Target="media/image128.wmf"/><Relationship Id="rId267" Type="http://schemas.openxmlformats.org/officeDocument/2006/relationships/image" Target="media/image133.png"/><Relationship Id="rId15" Type="http://schemas.openxmlformats.org/officeDocument/2006/relationships/hyperlink" Target="http://www.cawst.org/training" TargetMode="External"/><Relationship Id="rId36" Type="http://schemas.openxmlformats.org/officeDocument/2006/relationships/image" Target="media/image23.wmf"/><Relationship Id="rId57" Type="http://schemas.openxmlformats.org/officeDocument/2006/relationships/oleObject" Target="embeddings/oleObject15.bin"/><Relationship Id="rId106" Type="http://schemas.openxmlformats.org/officeDocument/2006/relationships/image" Target="media/image58.wmf"/><Relationship Id="rId127" Type="http://schemas.openxmlformats.org/officeDocument/2006/relationships/oleObject" Target="embeddings/oleObject49.bin"/><Relationship Id="rId262" Type="http://schemas.openxmlformats.org/officeDocument/2006/relationships/hyperlink" Target="http://www.wrc.org.za/" TargetMode="External"/><Relationship Id="rId10" Type="http://schemas.openxmlformats.org/officeDocument/2006/relationships/image" Target="media/image3.png"/><Relationship Id="rId31" Type="http://schemas.openxmlformats.org/officeDocument/2006/relationships/oleObject" Target="embeddings/oleObject2.bin"/><Relationship Id="rId52" Type="http://schemas.openxmlformats.org/officeDocument/2006/relationships/image" Target="media/image31.wmf"/><Relationship Id="rId73" Type="http://schemas.openxmlformats.org/officeDocument/2006/relationships/oleObject" Target="embeddings/oleObject23.bin"/><Relationship Id="rId78" Type="http://schemas.openxmlformats.org/officeDocument/2006/relationships/image" Target="media/image44.png"/><Relationship Id="rId94" Type="http://schemas.openxmlformats.org/officeDocument/2006/relationships/oleObject" Target="embeddings/oleObject33.bin"/><Relationship Id="rId99" Type="http://schemas.openxmlformats.org/officeDocument/2006/relationships/image" Target="media/image54.wmf"/><Relationship Id="rId101" Type="http://schemas.openxmlformats.org/officeDocument/2006/relationships/image" Target="media/image55.png"/><Relationship Id="rId122" Type="http://schemas.openxmlformats.org/officeDocument/2006/relationships/image" Target="media/image66.wmf"/><Relationship Id="rId143" Type="http://schemas.openxmlformats.org/officeDocument/2006/relationships/image" Target="media/image78.wmf"/><Relationship Id="rId148" Type="http://schemas.openxmlformats.org/officeDocument/2006/relationships/oleObject" Target="embeddings/oleObject58.bin"/><Relationship Id="rId164" Type="http://schemas.openxmlformats.org/officeDocument/2006/relationships/oleObject" Target="embeddings/oleObject65.bin"/><Relationship Id="rId169" Type="http://schemas.openxmlformats.org/officeDocument/2006/relationships/image" Target="media/image91.wmf"/><Relationship Id="rId185" Type="http://schemas.openxmlformats.org/officeDocument/2006/relationships/image" Target="media/image98.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4.bin"/><Relationship Id="rId210" Type="http://schemas.openxmlformats.org/officeDocument/2006/relationships/image" Target="media/image109.wmf"/><Relationship Id="rId215" Type="http://schemas.openxmlformats.org/officeDocument/2006/relationships/image" Target="media/image112.wmf"/><Relationship Id="rId236" Type="http://schemas.openxmlformats.org/officeDocument/2006/relationships/image" Target="media/image122.png"/><Relationship Id="rId257" Type="http://schemas.openxmlformats.org/officeDocument/2006/relationships/hyperlink" Target="http://akvopedia.org/wiki/Sanitation_Portal" TargetMode="External"/><Relationship Id="rId26" Type="http://schemas.openxmlformats.org/officeDocument/2006/relationships/image" Target="media/image17.png"/><Relationship Id="rId231" Type="http://schemas.openxmlformats.org/officeDocument/2006/relationships/image" Target="media/image120.wmf"/><Relationship Id="rId252" Type="http://schemas.openxmlformats.org/officeDocument/2006/relationships/image" Target="media/image130.wmf"/><Relationship Id="rId47" Type="http://schemas.openxmlformats.org/officeDocument/2006/relationships/image" Target="media/image28.wmf"/><Relationship Id="rId68" Type="http://schemas.openxmlformats.org/officeDocument/2006/relationships/image" Target="media/image39.wmf"/><Relationship Id="rId89" Type="http://schemas.openxmlformats.org/officeDocument/2006/relationships/image" Target="media/image50.wmf"/><Relationship Id="rId112" Type="http://schemas.openxmlformats.org/officeDocument/2006/relationships/image" Target="media/image61.wmf"/><Relationship Id="rId133" Type="http://schemas.openxmlformats.org/officeDocument/2006/relationships/oleObject" Target="embeddings/oleObject51.bin"/><Relationship Id="rId154" Type="http://schemas.openxmlformats.org/officeDocument/2006/relationships/oleObject" Target="embeddings/oleObject61.bin"/><Relationship Id="rId175" Type="http://schemas.openxmlformats.org/officeDocument/2006/relationships/oleObject" Target="embeddings/oleObject71.bin"/><Relationship Id="rId196" Type="http://schemas.openxmlformats.org/officeDocument/2006/relationships/oleObject" Target="embeddings/oleObject82.bin"/><Relationship Id="rId200" Type="http://schemas.openxmlformats.org/officeDocument/2006/relationships/oleObject" Target="embeddings/oleObject85.bin"/><Relationship Id="rId16" Type="http://schemas.openxmlformats.org/officeDocument/2006/relationships/image" Target="media/image7.tiff"/><Relationship Id="rId221" Type="http://schemas.openxmlformats.org/officeDocument/2006/relationships/image" Target="media/image115.wmf"/><Relationship Id="rId242" Type="http://schemas.openxmlformats.org/officeDocument/2006/relationships/image" Target="media/image126.wmf"/><Relationship Id="rId263" Type="http://schemas.openxmlformats.org/officeDocument/2006/relationships/hyperlink" Target="file:///C:\Users\Schuelert\Desktop\Laura\CAWST\Sanitation_2014\Latrine%20Fact%20Sheets\www.sandec.ch\compendium" TargetMode="External"/><Relationship Id="rId37" Type="http://schemas.openxmlformats.org/officeDocument/2006/relationships/oleObject" Target="embeddings/oleObject5.bin"/><Relationship Id="rId58" Type="http://schemas.openxmlformats.org/officeDocument/2006/relationships/image" Target="media/image34.wmf"/><Relationship Id="rId79" Type="http://schemas.openxmlformats.org/officeDocument/2006/relationships/image" Target="media/image45.png"/><Relationship Id="rId102" Type="http://schemas.openxmlformats.org/officeDocument/2006/relationships/image" Target="media/image56.wmf"/><Relationship Id="rId123" Type="http://schemas.openxmlformats.org/officeDocument/2006/relationships/oleObject" Target="embeddings/oleObject47.bin"/><Relationship Id="rId144" Type="http://schemas.openxmlformats.org/officeDocument/2006/relationships/oleObject" Target="embeddings/oleObject56.bin"/><Relationship Id="rId90" Type="http://schemas.openxmlformats.org/officeDocument/2006/relationships/oleObject" Target="embeddings/oleObject31.bin"/><Relationship Id="rId165" Type="http://schemas.openxmlformats.org/officeDocument/2006/relationships/image" Target="media/image89.wmf"/><Relationship Id="rId186" Type="http://schemas.openxmlformats.org/officeDocument/2006/relationships/oleObject" Target="embeddings/oleObject77.bin"/><Relationship Id="rId211" Type="http://schemas.openxmlformats.org/officeDocument/2006/relationships/oleObject" Target="embeddings/oleObject91.bin"/><Relationship Id="rId232" Type="http://schemas.openxmlformats.org/officeDocument/2006/relationships/oleObject" Target="embeddings/oleObject101.bin"/><Relationship Id="rId253" Type="http://schemas.openxmlformats.org/officeDocument/2006/relationships/oleObject" Target="embeddings/oleObject112.bin"/><Relationship Id="rId27" Type="http://schemas.openxmlformats.org/officeDocument/2006/relationships/image" Target="media/image18.wmf"/><Relationship Id="rId48" Type="http://schemas.openxmlformats.org/officeDocument/2006/relationships/image" Target="media/image29.wmf"/><Relationship Id="rId69" Type="http://schemas.openxmlformats.org/officeDocument/2006/relationships/oleObject" Target="embeddings/oleObject21.bin"/><Relationship Id="rId113" Type="http://schemas.openxmlformats.org/officeDocument/2006/relationships/oleObject" Target="embeddings/oleObject42.bin"/><Relationship Id="rId134" Type="http://schemas.openxmlformats.org/officeDocument/2006/relationships/image" Target="media/image73.png"/><Relationship Id="rId80" Type="http://schemas.openxmlformats.org/officeDocument/2006/relationships/image" Target="media/image46.wmf"/><Relationship Id="rId155" Type="http://schemas.openxmlformats.org/officeDocument/2006/relationships/image" Target="media/image84.png"/><Relationship Id="rId176" Type="http://schemas.openxmlformats.org/officeDocument/2006/relationships/oleObject" Target="embeddings/oleObject72.bin"/><Relationship Id="rId197" Type="http://schemas.openxmlformats.org/officeDocument/2006/relationships/image" Target="media/image104.wmf"/><Relationship Id="rId201" Type="http://schemas.openxmlformats.org/officeDocument/2006/relationships/image" Target="media/image105.wmf"/><Relationship Id="rId222" Type="http://schemas.openxmlformats.org/officeDocument/2006/relationships/oleObject" Target="embeddings/oleObject96.bin"/><Relationship Id="rId243" Type="http://schemas.openxmlformats.org/officeDocument/2006/relationships/oleObject" Target="embeddings/oleObject106.bin"/><Relationship Id="rId264" Type="http://schemas.openxmlformats.org/officeDocument/2006/relationships/hyperlink" Target="file:///C:\Users\Schuelert\Desktop\Laura\CAWST\Workshops%20in%20Progress\Latrine%20Design%20and%20Construction\Participant%20Materials\Technical%20Briefs\www.cawst.org" TargetMode="External"/><Relationship Id="rId17" Type="http://schemas.openxmlformats.org/officeDocument/2006/relationships/image" Target="media/image8.tiff"/><Relationship Id="rId38" Type="http://schemas.openxmlformats.org/officeDocument/2006/relationships/oleObject" Target="embeddings/oleObject6.bin"/><Relationship Id="rId59" Type="http://schemas.openxmlformats.org/officeDocument/2006/relationships/oleObject" Target="embeddings/oleObject16.bin"/><Relationship Id="rId103" Type="http://schemas.openxmlformats.org/officeDocument/2006/relationships/oleObject" Target="embeddings/oleObject38.bin"/><Relationship Id="rId124" Type="http://schemas.openxmlformats.org/officeDocument/2006/relationships/image" Target="media/image67.png"/><Relationship Id="rId70" Type="http://schemas.openxmlformats.org/officeDocument/2006/relationships/image" Target="media/image40.wmf"/><Relationship Id="rId91" Type="http://schemas.openxmlformats.org/officeDocument/2006/relationships/image" Target="media/image51.wmf"/><Relationship Id="rId145" Type="http://schemas.openxmlformats.org/officeDocument/2006/relationships/image" Target="media/image79.wmf"/><Relationship Id="rId166" Type="http://schemas.openxmlformats.org/officeDocument/2006/relationships/oleObject" Target="embeddings/oleObject66.bin"/><Relationship Id="rId187" Type="http://schemas.openxmlformats.org/officeDocument/2006/relationships/image" Target="media/image99.wmf"/><Relationship Id="rId1" Type="http://schemas.openxmlformats.org/officeDocument/2006/relationships/customXml" Target="../customXml/item1.xml"/><Relationship Id="rId212" Type="http://schemas.openxmlformats.org/officeDocument/2006/relationships/image" Target="media/image110.png"/><Relationship Id="rId233" Type="http://schemas.openxmlformats.org/officeDocument/2006/relationships/oleObject" Target="embeddings/oleObject102.bin"/><Relationship Id="rId254" Type="http://schemas.openxmlformats.org/officeDocument/2006/relationships/image" Target="media/image131.wmf"/><Relationship Id="rId28" Type="http://schemas.openxmlformats.org/officeDocument/2006/relationships/oleObject" Target="embeddings/oleObject1.bin"/><Relationship Id="rId49" Type="http://schemas.openxmlformats.org/officeDocument/2006/relationships/oleObject" Target="embeddings/oleObject11.bin"/><Relationship Id="rId114" Type="http://schemas.openxmlformats.org/officeDocument/2006/relationships/image" Target="media/image62.wmf"/></Relationships>
</file>

<file path=word/_rels/footer1.xml.rels><?xml version="1.0" encoding="UTF-8" standalone="yes"?>
<Relationships xmlns="http://schemas.openxmlformats.org/package/2006/relationships"><Relationship Id="rId1" Type="http://schemas.openxmlformats.org/officeDocument/2006/relationships/image" Target="media/image135.png"/></Relationships>
</file>

<file path=word/_rels/header1.xml.rels><?xml version="1.0" encoding="UTF-8" standalone="yes"?>
<Relationships xmlns="http://schemas.openxmlformats.org/package/2006/relationships"><Relationship Id="rId1"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Har02</b:Tag>
    <b:SourceType>Book</b:SourceType>
    <b:Guid>{F210C59B-38ED-4179-98C5-785216906147}</b:Guid>
    <b:Author>
      <b:Author>
        <b:NameList>
          <b:Person>
            <b:Last>Harvey</b:Last>
            <b:First>Peter</b:First>
          </b:Person>
          <b:Person>
            <b:Last>Baghri</b:Last>
            <b:First>Sohrab</b:First>
          </b:Person>
          <b:Person>
            <b:Last>Reed</b:Last>
            <b:First>Bob</b:First>
          </b:Person>
        </b:NameList>
      </b:Author>
    </b:Author>
    <b:Title>Emergency Sanitation: Assessment and Programme Design</b:Title>
    <b:Year>2002</b:Year>
    <b:City>Loughborough</b:City>
    <b:Publisher>WEDC</b:Publisher>
    <b:CountryRegion>UK</b:CountryRegion>
    <b:RefOrder>1</b:RefOrder>
  </b:Source>
</b:Sources>
</file>

<file path=customXml/itemProps1.xml><?xml version="1.0" encoding="utf-8"?>
<ds:datastoreItem xmlns:ds="http://schemas.openxmlformats.org/officeDocument/2006/customXml" ds:itemID="{0DBA75A8-9FF9-4118-804E-C8FD15F4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8187</Words>
  <Characters>46669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Sizing Latrine Pits</vt:lpstr>
    </vt:vector>
  </TitlesOfParts>
  <Company>CAWST</Company>
  <LinksUpToDate>false</LinksUpToDate>
  <CharactersWithSpaces>54747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Sizing Latrine Pits</dc:title>
  <dc:subject/>
  <dc:creator>CAWST</dc:creator>
  <cp:keywords/>
  <dc:description/>
  <cp:lastModifiedBy>Andrea Roach</cp:lastModifiedBy>
  <cp:revision>26</cp:revision>
  <cp:lastPrinted>2015-04-28T15:59:00Z</cp:lastPrinted>
  <dcterms:created xsi:type="dcterms:W3CDTF">2015-02-07T13:25:00Z</dcterms:created>
  <dcterms:modified xsi:type="dcterms:W3CDTF">2015-04-28T16:00:00Z</dcterms:modified>
</cp:coreProperties>
</file>