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27145" w14:textId="6369ED8E" w:rsidR="007C62E4" w:rsidRPr="004831EC" w:rsidRDefault="007C62E4" w:rsidP="007C62E4">
      <w:pPr>
        <w:rPr>
          <w:b/>
          <w:sz w:val="26"/>
          <w:szCs w:val="26"/>
          <w:lang w:val="fr-FR"/>
        </w:rPr>
      </w:pPr>
      <w:r w:rsidRPr="00DC01E4">
        <w:rPr>
          <w:b/>
          <w:sz w:val="26"/>
          <w:szCs w:val="26"/>
        </w:rPr>
        <w:t xml:space="preserve">Sanitation </w:t>
      </w:r>
      <w:r w:rsidR="00EF5179">
        <w:rPr>
          <w:b/>
          <w:sz w:val="26"/>
          <w:szCs w:val="26"/>
        </w:rPr>
        <w:t>System</w:t>
      </w:r>
    </w:p>
    <w:p w14:paraId="0B002A81" w14:textId="77777777" w:rsidR="007C62E4" w:rsidRPr="004831EC" w:rsidRDefault="007C62E4" w:rsidP="007C62E4">
      <w:pPr>
        <w:rPr>
          <w:szCs w:val="22"/>
          <w:lang w:val="fr-FR"/>
        </w:rPr>
      </w:pPr>
    </w:p>
    <w:p w14:paraId="206B4073" w14:textId="77777777" w:rsidR="007C62E4" w:rsidRPr="004831EC" w:rsidRDefault="00402455" w:rsidP="007C62E4">
      <w:pPr>
        <w:rPr>
          <w:lang w:val="fr-FR"/>
        </w:rPr>
      </w:pPr>
      <w:r>
        <w:rPr>
          <w:noProof/>
          <w:lang w:val="en-CA" w:eastAsia="en-CA"/>
        </w:rPr>
        <mc:AlternateContent>
          <mc:Choice Requires="wps">
            <w:drawing>
              <wp:anchor distT="0" distB="0" distL="114300" distR="114300" simplePos="0" relativeHeight="251644416" behindDoc="0" locked="0" layoutInCell="1" allowOverlap="1" wp14:anchorId="6FAACB0A" wp14:editId="699CF9B1">
                <wp:simplePos x="0" y="0"/>
                <wp:positionH relativeFrom="column">
                  <wp:posOffset>4914900</wp:posOffset>
                </wp:positionH>
                <wp:positionV relativeFrom="paragraph">
                  <wp:posOffset>18415</wp:posOffset>
                </wp:positionV>
                <wp:extent cx="998220" cy="647700"/>
                <wp:effectExtent l="0" t="0" r="11430" b="19050"/>
                <wp:wrapNone/>
                <wp:docPr id="7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47700"/>
                        </a:xfrm>
                        <a:prstGeom prst="rect">
                          <a:avLst/>
                        </a:prstGeom>
                        <a:solidFill>
                          <a:srgbClr val="FFFFFF"/>
                        </a:solidFill>
                        <a:ln w="9525">
                          <a:solidFill>
                            <a:srgbClr val="000000"/>
                          </a:solidFill>
                          <a:miter lim="800000"/>
                          <a:headEnd/>
                          <a:tailEnd/>
                        </a:ln>
                      </wps:spPr>
                      <wps:txbx>
                        <w:txbxContent>
                          <w:p w14:paraId="5E9E9C06" w14:textId="77777777" w:rsidR="007F10E4" w:rsidRDefault="007F10E4" w:rsidP="007C62E4">
                            <w:pPr>
                              <w:pStyle w:val="NormalWeb"/>
                              <w:spacing w:before="0" w:after="0"/>
                              <w:jc w:val="center"/>
                              <w:rPr>
                                <w:sz w:val="24"/>
                              </w:rPr>
                            </w:pPr>
                            <w:r w:rsidRPr="00125D0B">
                              <w:rPr>
                                <w:rFonts w:ascii="Arial" w:hAnsi="Arial"/>
                                <w:kern w:val="24"/>
                                <w:szCs w:val="22"/>
                              </w:rPr>
                              <w:t>Use or Disposal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AACB0A" id="Rectangle 28" o:spid="_x0000_s1026" style="position:absolute;margin-left:387pt;margin-top:1.45pt;width:78.6pt;height:5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">
                <v:textbox>
                  <w:txbxContent>
                    <w:p w14:paraId="5E9E9C06" w14:textId="77777777" w:rsidR="007F10E4" w:rsidRDefault="007F10E4" w:rsidP="007C62E4">
                      <w:pPr>
                        <w:pStyle w:val="NormalWeb"/>
                        <w:spacing w:before="0" w:after="0"/>
                        <w:jc w:val="center"/>
                        <w:rPr>
                          <w:sz w:val="24"/>
                        </w:rPr>
                      </w:pPr>
                      <w:r w:rsidRPr="00125D0B">
                        <w:rPr>
                          <w:rFonts w:ascii="Arial" w:hAnsi="Arial"/>
                          <w:kern w:val="24"/>
                          <w:szCs w:val="22"/>
                        </w:rPr>
                        <w:t>Use or Disposal</w:t>
                      </w:r>
                    </w:p>
                  </w:txbxContent>
                </v:textbox>
              </v:rect>
            </w:pict>
          </mc:Fallback>
        </mc:AlternateContent>
      </w:r>
      <w:r>
        <w:rPr>
          <w:noProof/>
          <w:lang w:val="en-CA" w:eastAsia="en-CA"/>
        </w:rPr>
        <mc:AlternateContent>
          <mc:Choice Requires="wps">
            <w:drawing>
              <wp:anchor distT="0" distB="0" distL="114300" distR="114300" simplePos="0" relativeHeight="251642368" behindDoc="0" locked="0" layoutInCell="1" allowOverlap="1" wp14:anchorId="4FE76DA0" wp14:editId="4623E121">
                <wp:simplePos x="0" y="0"/>
                <wp:positionH relativeFrom="column">
                  <wp:posOffset>3686175</wp:posOffset>
                </wp:positionH>
                <wp:positionV relativeFrom="paragraph">
                  <wp:posOffset>18415</wp:posOffset>
                </wp:positionV>
                <wp:extent cx="998220" cy="647700"/>
                <wp:effectExtent l="0" t="0" r="11430" b="19050"/>
                <wp:wrapNone/>
                <wp:docPr id="7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47700"/>
                        </a:xfrm>
                        <a:prstGeom prst="rect">
                          <a:avLst/>
                        </a:prstGeom>
                        <a:solidFill>
                          <a:srgbClr val="FFFFFF"/>
                        </a:solidFill>
                        <a:ln w="9525" cmpd="sng">
                          <a:solidFill>
                            <a:sysClr val="windowText" lastClr="000000"/>
                          </a:solidFill>
                          <a:miter lim="800000"/>
                          <a:headEnd/>
                          <a:tailEnd/>
                        </a:ln>
                      </wps:spPr>
                      <wps:txbx>
                        <w:txbxContent>
                          <w:p w14:paraId="460396A7" w14:textId="77777777" w:rsidR="007F10E4" w:rsidRDefault="007F10E4" w:rsidP="007C62E4">
                            <w:pPr>
                              <w:pStyle w:val="NormalWeb"/>
                              <w:spacing w:before="120" w:after="0"/>
                              <w:jc w:val="center"/>
                              <w:rPr>
                                <w:sz w:val="24"/>
                              </w:rPr>
                            </w:pPr>
                            <w:r w:rsidRPr="00125D0B">
                              <w:rPr>
                                <w:rFonts w:ascii="Arial" w:hAnsi="Arial"/>
                                <w:kern w:val="24"/>
                                <w:szCs w:val="22"/>
                              </w:rPr>
                              <w:t>Treatment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E76DA0" id="Rectangle 27" o:spid="_x0000_s1027" style="position:absolute;margin-left:290.25pt;margin-top:1.45pt;width:78.6pt;height:5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" strokecolor="windowText">
                <v:textbox>
                  <w:txbxContent>
                    <w:p w14:paraId="460396A7" w14:textId="77777777" w:rsidR="007F10E4" w:rsidRDefault="007F10E4" w:rsidP="007C62E4">
                      <w:pPr>
                        <w:pStyle w:val="NormalWeb"/>
                        <w:spacing w:before="120" w:after="0"/>
                        <w:jc w:val="center"/>
                        <w:rPr>
                          <w:sz w:val="24"/>
                        </w:rPr>
                      </w:pPr>
                      <w:r w:rsidRPr="00125D0B">
                        <w:rPr>
                          <w:rFonts w:ascii="Arial" w:hAnsi="Arial"/>
                          <w:kern w:val="24"/>
                          <w:szCs w:val="22"/>
                        </w:rPr>
                        <w:t>Treatment</w:t>
                      </w:r>
                    </w:p>
                  </w:txbxContent>
                </v:textbox>
              </v:rect>
            </w:pict>
          </mc:Fallback>
        </mc:AlternateContent>
      </w:r>
      <w:r>
        <w:rPr>
          <w:noProof/>
          <w:lang w:val="en-CA" w:eastAsia="en-CA"/>
        </w:rPr>
        <mc:AlternateContent>
          <mc:Choice Requires="wps">
            <w:drawing>
              <wp:anchor distT="0" distB="0" distL="114300" distR="114300" simplePos="0" relativeHeight="251641344" behindDoc="0" locked="0" layoutInCell="1" allowOverlap="1" wp14:anchorId="5D90092E" wp14:editId="6980830E">
                <wp:simplePos x="0" y="0"/>
                <wp:positionH relativeFrom="column">
                  <wp:posOffset>2459355</wp:posOffset>
                </wp:positionH>
                <wp:positionV relativeFrom="paragraph">
                  <wp:posOffset>18415</wp:posOffset>
                </wp:positionV>
                <wp:extent cx="998220" cy="657225"/>
                <wp:effectExtent l="30480" t="33655" r="38100" b="33020"/>
                <wp:wrapNone/>
                <wp:docPr id="7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57225"/>
                        </a:xfrm>
                        <a:prstGeom prst="rect">
                          <a:avLst/>
                        </a:prstGeom>
                        <a:solidFill>
                          <a:srgbClr val="FFFFFF"/>
                        </a:solidFill>
                        <a:ln w="57150">
                          <a:solidFill>
                            <a:srgbClr val="000000"/>
                          </a:solidFill>
                          <a:miter lim="800000"/>
                          <a:headEnd/>
                          <a:tailEnd/>
                        </a:ln>
                      </wps:spPr>
                      <wps:txbx>
                        <w:txbxContent>
                          <w:p w14:paraId="223B15AC" w14:textId="77777777" w:rsidR="007F10E4" w:rsidRPr="00FE0F93" w:rsidRDefault="007F10E4" w:rsidP="007C62E4">
                            <w:pPr>
                              <w:pStyle w:val="NormalWeb"/>
                              <w:spacing w:before="0" w:after="0"/>
                              <w:jc w:val="center"/>
                              <w:rPr>
                                <w:b/>
                                <w:sz w:val="24"/>
                              </w:rPr>
                            </w:pPr>
                            <w:r w:rsidRPr="00FE0F93">
                              <w:rPr>
                                <w:rFonts w:ascii="Arial" w:hAnsi="Arial"/>
                                <w:b/>
                                <w:kern w:val="24"/>
                                <w:szCs w:val="22"/>
                              </w:rPr>
                              <w:t>Emptying and Transport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90092E" id="Rectangle 26" o:spid="_x0000_s1028" style="position:absolute;margin-left:193.65pt;margin-top:1.45pt;width:78.6pt;height:51.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" strokeweight="4.5pt">
                <v:textbox>
                  <w:txbxContent>
                    <w:p w14:paraId="223B15AC" w14:textId="77777777" w:rsidR="007F10E4" w:rsidRPr="00FE0F93" w:rsidRDefault="007F10E4" w:rsidP="007C62E4">
                      <w:pPr>
                        <w:pStyle w:val="NormalWeb"/>
                        <w:spacing w:before="0" w:after="0"/>
                        <w:jc w:val="center"/>
                        <w:rPr>
                          <w:b/>
                          <w:sz w:val="24"/>
                        </w:rPr>
                      </w:pPr>
                      <w:r w:rsidRPr="00FE0F93">
                        <w:rPr>
                          <w:rFonts w:ascii="Arial" w:hAnsi="Arial"/>
                          <w:b/>
                          <w:kern w:val="24"/>
                          <w:szCs w:val="22"/>
                        </w:rPr>
                        <w:t>Emptying and Transport</w:t>
                      </w:r>
                    </w:p>
                  </w:txbxContent>
                </v:textbox>
              </v:rect>
            </w:pict>
          </mc:Fallback>
        </mc:AlternateContent>
      </w:r>
      <w:r>
        <w:rPr>
          <w:noProof/>
          <w:lang w:val="en-CA" w:eastAsia="en-CA"/>
        </w:rPr>
        <mc:AlternateContent>
          <mc:Choice Requires="wps">
            <w:drawing>
              <wp:anchor distT="0" distB="0" distL="114300" distR="114300" simplePos="0" relativeHeight="251640320" behindDoc="0" locked="0" layoutInCell="1" allowOverlap="1" wp14:anchorId="6696A35A" wp14:editId="0230A8A6">
                <wp:simplePos x="0" y="0"/>
                <wp:positionH relativeFrom="column">
                  <wp:posOffset>1228725</wp:posOffset>
                </wp:positionH>
                <wp:positionV relativeFrom="paragraph">
                  <wp:posOffset>18415</wp:posOffset>
                </wp:positionV>
                <wp:extent cx="998220" cy="647700"/>
                <wp:effectExtent l="19050" t="19050" r="30480" b="38100"/>
                <wp:wrapNone/>
                <wp:docPr id="6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47700"/>
                        </a:xfrm>
                        <a:prstGeom prst="rect">
                          <a:avLst/>
                        </a:prstGeom>
                        <a:solidFill>
                          <a:srgbClr val="FFFFFF"/>
                        </a:solidFill>
                        <a:ln w="57150">
                          <a:solidFill>
                            <a:srgbClr val="000000"/>
                          </a:solidFill>
                          <a:miter lim="800000"/>
                          <a:headEnd/>
                          <a:tailEnd/>
                        </a:ln>
                      </wps:spPr>
                      <wps:txbx>
                        <w:txbxContent>
                          <w:p w14:paraId="5C1C71F7" w14:textId="40A3DA7F" w:rsidR="007F10E4" w:rsidRPr="007C62E4" w:rsidRDefault="007F10E4" w:rsidP="007C62E4">
                            <w:pPr>
                              <w:pStyle w:val="NormalWeb"/>
                              <w:spacing w:before="0" w:after="0"/>
                              <w:jc w:val="center"/>
                              <w:rPr>
                                <w:b/>
                                <w:sz w:val="24"/>
                              </w:rPr>
                            </w:pPr>
                            <w:r>
                              <w:rPr>
                                <w:rFonts w:ascii="Arial" w:hAnsi="Arial"/>
                                <w:b/>
                                <w:kern w:val="24"/>
                                <w:szCs w:val="22"/>
                              </w:rPr>
                              <w:t>Excreta</w:t>
                            </w:r>
                            <w:r w:rsidRPr="00125D0B">
                              <w:rPr>
                                <w:rFonts w:ascii="Arial" w:hAnsi="Arial"/>
                                <w:b/>
                                <w:kern w:val="24"/>
                                <w:szCs w:val="22"/>
                              </w:rPr>
                              <w:t xml:space="preserve"> Storage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96A35A" id="Rectangle 25" o:spid="_x0000_s1029" style="position:absolute;margin-left:96.75pt;margin-top:1.45pt;width:78.6pt;height:5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" strokeweight="4.5pt">
                <v:textbox>
                  <w:txbxContent>
                    <w:p w14:paraId="5C1C71F7" w14:textId="40A3DA7F" w:rsidR="007F10E4" w:rsidRPr="007C62E4" w:rsidRDefault="007F10E4" w:rsidP="007C62E4">
                      <w:pPr>
                        <w:pStyle w:val="NormalWeb"/>
                        <w:spacing w:before="0" w:after="0"/>
                        <w:jc w:val="center"/>
                        <w:rPr>
                          <w:b/>
                          <w:sz w:val="24"/>
                        </w:rPr>
                      </w:pPr>
                      <w:r>
                        <w:rPr>
                          <w:rFonts w:ascii="Arial" w:hAnsi="Arial"/>
                          <w:b/>
                          <w:kern w:val="24"/>
                          <w:szCs w:val="22"/>
                        </w:rPr>
                        <w:t>Excreta</w:t>
                      </w:r>
                      <w:r w:rsidRPr="00125D0B">
                        <w:rPr>
                          <w:rFonts w:ascii="Arial" w:hAnsi="Arial"/>
                          <w:b/>
                          <w:kern w:val="24"/>
                          <w:szCs w:val="22"/>
                        </w:rPr>
                        <w:t xml:space="preserve"> Storage</w:t>
                      </w:r>
                    </w:p>
                  </w:txbxContent>
                </v:textbox>
              </v:rect>
            </w:pict>
          </mc:Fallback>
        </mc:AlternateContent>
      </w:r>
      <w:r>
        <w:rPr>
          <w:noProof/>
          <w:lang w:val="en-CA" w:eastAsia="en-CA"/>
        </w:rPr>
        <mc:AlternateContent>
          <mc:Choice Requires="wps">
            <w:drawing>
              <wp:anchor distT="0" distB="0" distL="114300" distR="114300" simplePos="0" relativeHeight="251639296" behindDoc="0" locked="0" layoutInCell="1" allowOverlap="1" wp14:anchorId="41B0D1C7" wp14:editId="1FC2A5C0">
                <wp:simplePos x="0" y="0"/>
                <wp:positionH relativeFrom="column">
                  <wp:posOffset>0</wp:posOffset>
                </wp:positionH>
                <wp:positionV relativeFrom="paragraph">
                  <wp:posOffset>18415</wp:posOffset>
                </wp:positionV>
                <wp:extent cx="998220" cy="647700"/>
                <wp:effectExtent l="19050" t="19050" r="30480" b="38100"/>
                <wp:wrapNone/>
                <wp:docPr id="6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47700"/>
                        </a:xfrm>
                        <a:prstGeom prst="rect">
                          <a:avLst/>
                        </a:prstGeom>
                        <a:solidFill>
                          <a:srgbClr val="FFFFFF"/>
                        </a:solidFill>
                        <a:ln w="57150" cmpd="sng">
                          <a:solidFill>
                            <a:sysClr val="windowText" lastClr="000000"/>
                          </a:solidFill>
                          <a:miter lim="800000"/>
                          <a:headEnd/>
                          <a:tailEnd/>
                        </a:ln>
                      </wps:spPr>
                      <wps:txbx>
                        <w:txbxContent>
                          <w:p w14:paraId="0328FC37" w14:textId="2CB08EB5" w:rsidR="007F10E4" w:rsidRPr="008377DD" w:rsidRDefault="007F10E4" w:rsidP="007C62E4">
                            <w:pPr>
                              <w:pStyle w:val="NormalWeb"/>
                              <w:spacing w:before="120" w:after="0"/>
                              <w:jc w:val="center"/>
                              <w:rPr>
                                <w:b/>
                                <w:sz w:val="24"/>
                              </w:rPr>
                            </w:pPr>
                            <w:r w:rsidRPr="00125D0B">
                              <w:rPr>
                                <w:rFonts w:ascii="Arial" w:hAnsi="Arial"/>
                                <w:b/>
                                <w:bCs/>
                                <w:kern w:val="24"/>
                                <w:szCs w:val="22"/>
                              </w:rPr>
                              <w:t xml:space="preserve">User </w:t>
                            </w:r>
                            <w:r>
                              <w:rPr>
                                <w:rFonts w:ascii="Arial" w:hAnsi="Arial"/>
                                <w:b/>
                                <w:bCs/>
                                <w:kern w:val="24"/>
                                <w:szCs w:val="22"/>
                              </w:rPr>
                              <w:t>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1B0D1C7" id="Rectangle 24" o:spid="_x0000_s1030" style="position:absolute;margin-left:0;margin-top:1.45pt;width:78.6pt;height:5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" strokecolor="windowText" strokeweight="4.5pt">
                <v:textbox>
                  <w:txbxContent>
                    <w:p w14:paraId="0328FC37" w14:textId="2CB08EB5" w:rsidR="007F10E4" w:rsidRPr="008377DD" w:rsidRDefault="007F10E4" w:rsidP="007C62E4">
                      <w:pPr>
                        <w:pStyle w:val="NormalWeb"/>
                        <w:spacing w:before="120" w:after="0"/>
                        <w:jc w:val="center"/>
                        <w:rPr>
                          <w:b/>
                          <w:sz w:val="24"/>
                        </w:rPr>
                      </w:pPr>
                      <w:r w:rsidRPr="00125D0B">
                        <w:rPr>
                          <w:rFonts w:ascii="Arial" w:hAnsi="Arial"/>
                          <w:b/>
                          <w:bCs/>
                          <w:kern w:val="24"/>
                          <w:szCs w:val="22"/>
                        </w:rPr>
                        <w:t xml:space="preserve">User </w:t>
                      </w:r>
                      <w:r>
                        <w:rPr>
                          <w:rFonts w:ascii="Arial" w:hAnsi="Arial"/>
                          <w:b/>
                          <w:bCs/>
                          <w:kern w:val="24"/>
                          <w:szCs w:val="22"/>
                        </w:rPr>
                        <w:t>Interface</w:t>
                      </w:r>
                    </w:p>
                  </w:txbxContent>
                </v:textbox>
              </v:rect>
            </w:pict>
          </mc:Fallback>
        </mc:AlternateContent>
      </w:r>
    </w:p>
    <w:p w14:paraId="4D944E59" w14:textId="77777777" w:rsidR="007C62E4" w:rsidRPr="004831EC" w:rsidRDefault="007C62E4" w:rsidP="007C62E4">
      <w:pPr>
        <w:rPr>
          <w:lang w:val="fr-FR"/>
        </w:rPr>
      </w:pPr>
    </w:p>
    <w:p w14:paraId="4D8E8C9D" w14:textId="77777777" w:rsidR="007C62E4" w:rsidRPr="004831EC" w:rsidRDefault="00402455" w:rsidP="007C62E4">
      <w:pPr>
        <w:rPr>
          <w:lang w:val="fr-FR"/>
        </w:rPr>
      </w:pPr>
      <w:r>
        <w:rPr>
          <w:noProof/>
          <w:lang w:val="en-CA" w:eastAsia="en-CA"/>
        </w:rPr>
        <mc:AlternateContent>
          <mc:Choice Requires="wps">
            <w:drawing>
              <wp:anchor distT="4294967295" distB="4294967295" distL="114300" distR="114300" simplePos="0" relativeHeight="251646464" behindDoc="0" locked="0" layoutInCell="1" allowOverlap="1" wp14:anchorId="5DD3ACA8" wp14:editId="095D6822">
                <wp:simplePos x="0" y="0"/>
                <wp:positionH relativeFrom="column">
                  <wp:posOffset>1000125</wp:posOffset>
                </wp:positionH>
                <wp:positionV relativeFrom="paragraph">
                  <wp:posOffset>50164</wp:posOffset>
                </wp:positionV>
                <wp:extent cx="226695" cy="0"/>
                <wp:effectExtent l="0" t="76200" r="20955" b="95250"/>
                <wp:wrapNone/>
                <wp:docPr id="67"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A01BC4" id="_x0000_t32" coordsize="21600,21600" o:spt="32" o:oned="t" path="m,l21600,21600e" filled="f">
                <v:path arrowok="t" fillok="f" o:connecttype="none"/>
                <o:lock v:ext="edit" shapetype="t"/>
              </v:shapetype>
              <v:shape id="AutoShape 204" o:spid="_x0000_s1026" type="#_x0000_t32" style="position:absolute;margin-left:78.75pt;margin-top:3.95pt;width:17.85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">
                <v:stroke endarrow="block"/>
              </v:shape>
            </w:pict>
          </mc:Fallback>
        </mc:AlternateContent>
      </w:r>
      <w:r>
        <w:rPr>
          <w:noProof/>
          <w:lang w:val="en-CA" w:eastAsia="en-CA"/>
        </w:rPr>
        <mc:AlternateContent>
          <mc:Choice Requires="wps">
            <w:drawing>
              <wp:anchor distT="4294967295" distB="4294967295" distL="114300" distR="114300" simplePos="0" relativeHeight="251651584" behindDoc="0" locked="0" layoutInCell="1" allowOverlap="1" wp14:anchorId="6649460E" wp14:editId="5F709F5D">
                <wp:simplePos x="0" y="0"/>
                <wp:positionH relativeFrom="column">
                  <wp:posOffset>4689475</wp:posOffset>
                </wp:positionH>
                <wp:positionV relativeFrom="paragraph">
                  <wp:posOffset>53974</wp:posOffset>
                </wp:positionV>
                <wp:extent cx="226695" cy="0"/>
                <wp:effectExtent l="0" t="76200" r="20955" b="95250"/>
                <wp:wrapNone/>
                <wp:docPr id="66"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65D406" id="AutoShape 207" o:spid="_x0000_s1026" type="#_x0000_t32" style="position:absolute;margin-left:369.25pt;margin-top:4.25pt;width:17.85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">
                <v:stroke endarrow="block"/>
              </v:shape>
            </w:pict>
          </mc:Fallback>
        </mc:AlternateContent>
      </w:r>
      <w:r>
        <w:rPr>
          <w:noProof/>
          <w:lang w:val="en-CA" w:eastAsia="en-CA"/>
        </w:rPr>
        <mc:AlternateContent>
          <mc:Choice Requires="wps">
            <w:drawing>
              <wp:anchor distT="4294967295" distB="4294967295" distL="114300" distR="114300" simplePos="0" relativeHeight="251649536" behindDoc="0" locked="0" layoutInCell="1" allowOverlap="1" wp14:anchorId="4D2FCE32" wp14:editId="7E9EA9C5">
                <wp:simplePos x="0" y="0"/>
                <wp:positionH relativeFrom="column">
                  <wp:posOffset>3456940</wp:posOffset>
                </wp:positionH>
                <wp:positionV relativeFrom="paragraph">
                  <wp:posOffset>60959</wp:posOffset>
                </wp:positionV>
                <wp:extent cx="226695" cy="0"/>
                <wp:effectExtent l="0" t="76200" r="20955" b="95250"/>
                <wp:wrapNone/>
                <wp:docPr id="65"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0413F0" id="AutoShape 206" o:spid="_x0000_s1026" type="#_x0000_t32" style="position:absolute;margin-left:272.2pt;margin-top:4.8pt;width:17.8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">
                <v:stroke endarrow="block"/>
              </v:shape>
            </w:pict>
          </mc:Fallback>
        </mc:AlternateContent>
      </w:r>
      <w:r>
        <w:rPr>
          <w:noProof/>
          <w:lang w:val="en-CA" w:eastAsia="en-CA"/>
        </w:rPr>
        <mc:AlternateContent>
          <mc:Choice Requires="wps">
            <w:drawing>
              <wp:anchor distT="4294967295" distB="4294967295" distL="114300" distR="114300" simplePos="0" relativeHeight="251647488" behindDoc="0" locked="0" layoutInCell="1" allowOverlap="1" wp14:anchorId="0ECC2647" wp14:editId="27E3D57E">
                <wp:simplePos x="0" y="0"/>
                <wp:positionH relativeFrom="column">
                  <wp:posOffset>2225040</wp:posOffset>
                </wp:positionH>
                <wp:positionV relativeFrom="paragraph">
                  <wp:posOffset>50799</wp:posOffset>
                </wp:positionV>
                <wp:extent cx="226695" cy="0"/>
                <wp:effectExtent l="0" t="76200" r="20955" b="95250"/>
                <wp:wrapNone/>
                <wp:docPr id="64"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47237B" id="AutoShape 205" o:spid="_x0000_s1026" type="#_x0000_t32" style="position:absolute;margin-left:175.2pt;margin-top:4pt;width:17.85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">
                <v:stroke endarrow="block"/>
              </v:shape>
            </w:pict>
          </mc:Fallback>
        </mc:AlternateContent>
      </w:r>
    </w:p>
    <w:p w14:paraId="70B54C88" w14:textId="77777777" w:rsidR="007C62E4" w:rsidRPr="004831EC" w:rsidRDefault="007C62E4" w:rsidP="007C62E4">
      <w:pPr>
        <w:rPr>
          <w:lang w:val="fr-FR"/>
        </w:rPr>
      </w:pPr>
    </w:p>
    <w:p w14:paraId="7645F404" w14:textId="77777777" w:rsidR="007C62E4" w:rsidRPr="004831EC" w:rsidRDefault="007C62E4" w:rsidP="007C62E4">
      <w:pPr>
        <w:rPr>
          <w:lang w:val="fr-FR"/>
        </w:rPr>
      </w:pPr>
    </w:p>
    <w:p w14:paraId="74AF2BF8" w14:textId="77777777" w:rsidR="007C62E4" w:rsidRPr="004831EC" w:rsidRDefault="007C62E4" w:rsidP="007C62E4">
      <w:pPr>
        <w:rPr>
          <w:lang w:val="fr-FR"/>
        </w:rPr>
      </w:pPr>
    </w:p>
    <w:p w14:paraId="7F36C64C" w14:textId="77777777" w:rsidR="007C62E4" w:rsidRPr="004831EC" w:rsidRDefault="007C62E4" w:rsidP="007C62E4">
      <w:pPr>
        <w:rPr>
          <w:b/>
          <w:sz w:val="26"/>
          <w:szCs w:val="26"/>
          <w:lang w:val="fr-FR"/>
        </w:rPr>
      </w:pPr>
      <w:r w:rsidRPr="004831EC">
        <w:rPr>
          <w:b/>
          <w:sz w:val="26"/>
          <w:szCs w:val="26"/>
          <w:lang w:val="fr-FR"/>
        </w:rPr>
        <w:t>Contents</w:t>
      </w:r>
    </w:p>
    <w:p w14:paraId="73623F87" w14:textId="77777777" w:rsidR="007C62E4" w:rsidRPr="004831EC" w:rsidRDefault="007C62E4" w:rsidP="007C62E4">
      <w:pPr>
        <w:rPr>
          <w:szCs w:val="22"/>
          <w:lang w:val="fr-FR"/>
        </w:rPr>
      </w:pPr>
    </w:p>
    <w:p w14:paraId="3821454A" w14:textId="77777777" w:rsidR="00EA02C0" w:rsidRDefault="00213228" w:rsidP="007B1F6D">
      <w:pPr>
        <w:pStyle w:val="TOC1"/>
        <w:tabs>
          <w:tab w:val="left" w:pos="480"/>
          <w:tab w:val="right" w:leader="dot" w:pos="9350"/>
        </w:tabs>
        <w:spacing w:after="120"/>
        <w:rPr>
          <w:rFonts w:asciiTheme="minorHAnsi" w:eastAsiaTheme="minorEastAsia" w:hAnsiTheme="minorHAnsi" w:cstheme="minorBidi"/>
          <w:noProof/>
          <w:szCs w:val="22"/>
          <w:lang w:val="en-CA" w:eastAsia="en-CA"/>
        </w:rPr>
      </w:pPr>
      <w:r>
        <w:fldChar w:fldCharType="begin"/>
      </w:r>
      <w:r w:rsidRPr="004831EC">
        <w:rPr>
          <w:lang w:val="fr-FR"/>
        </w:rPr>
        <w:instrText xml:space="preserve"> TOC \o "1-3" </w:instrText>
      </w:r>
      <w:r>
        <w:fldChar w:fldCharType="separate"/>
      </w:r>
      <w:r w:rsidR="00EA02C0">
        <w:rPr>
          <w:noProof/>
        </w:rPr>
        <w:t>1</w:t>
      </w:r>
      <w:r w:rsidR="00EA02C0">
        <w:rPr>
          <w:rFonts w:asciiTheme="minorHAnsi" w:eastAsiaTheme="minorEastAsia" w:hAnsiTheme="minorHAnsi" w:cstheme="minorBidi"/>
          <w:noProof/>
          <w:szCs w:val="22"/>
          <w:lang w:val="en-CA" w:eastAsia="en-CA"/>
        </w:rPr>
        <w:tab/>
      </w:r>
      <w:r w:rsidR="00EA02C0">
        <w:rPr>
          <w:noProof/>
        </w:rPr>
        <w:t>Introduction</w:t>
      </w:r>
      <w:r w:rsidR="00EA02C0">
        <w:rPr>
          <w:noProof/>
        </w:rPr>
        <w:tab/>
      </w:r>
      <w:r w:rsidR="00EA02C0">
        <w:rPr>
          <w:noProof/>
        </w:rPr>
        <w:fldChar w:fldCharType="begin"/>
      </w:r>
      <w:r w:rsidR="00EA02C0">
        <w:rPr>
          <w:noProof/>
        </w:rPr>
        <w:instrText xml:space="preserve"> PAGEREF _Toc411345475 \h </w:instrText>
      </w:r>
      <w:r w:rsidR="00EA02C0">
        <w:rPr>
          <w:noProof/>
        </w:rPr>
      </w:r>
      <w:r w:rsidR="00EA02C0">
        <w:rPr>
          <w:noProof/>
        </w:rPr>
        <w:fldChar w:fldCharType="separate"/>
      </w:r>
      <w:r w:rsidR="00BA7F39">
        <w:rPr>
          <w:noProof/>
        </w:rPr>
        <w:t>2</w:t>
      </w:r>
      <w:r w:rsidR="00EA02C0">
        <w:rPr>
          <w:noProof/>
        </w:rPr>
        <w:fldChar w:fldCharType="end"/>
      </w:r>
    </w:p>
    <w:p w14:paraId="6F6C07DD" w14:textId="77777777" w:rsidR="00EA02C0" w:rsidRDefault="00EA02C0" w:rsidP="007B1F6D">
      <w:pPr>
        <w:pStyle w:val="TOC1"/>
        <w:tabs>
          <w:tab w:val="left" w:pos="480"/>
          <w:tab w:val="right" w:leader="dot" w:pos="9350"/>
        </w:tabs>
        <w:spacing w:after="120"/>
        <w:rPr>
          <w:rFonts w:asciiTheme="minorHAnsi" w:eastAsiaTheme="minorEastAsia" w:hAnsiTheme="minorHAnsi" w:cstheme="minorBidi"/>
          <w:noProof/>
          <w:szCs w:val="22"/>
          <w:lang w:val="en-CA" w:eastAsia="en-CA"/>
        </w:rPr>
      </w:pPr>
      <w:r>
        <w:rPr>
          <w:noProof/>
        </w:rPr>
        <w:t>2</w:t>
      </w:r>
      <w:r>
        <w:rPr>
          <w:rFonts w:asciiTheme="minorHAnsi" w:eastAsiaTheme="minorEastAsia" w:hAnsiTheme="minorHAnsi" w:cstheme="minorBidi"/>
          <w:noProof/>
          <w:szCs w:val="22"/>
          <w:lang w:val="en-CA" w:eastAsia="en-CA"/>
        </w:rPr>
        <w:tab/>
      </w:r>
      <w:r>
        <w:rPr>
          <w:noProof/>
        </w:rPr>
        <w:t>Reducing the Risk of Groundwater Contamination</w:t>
      </w:r>
      <w:r>
        <w:rPr>
          <w:noProof/>
        </w:rPr>
        <w:tab/>
      </w:r>
      <w:r>
        <w:rPr>
          <w:noProof/>
        </w:rPr>
        <w:fldChar w:fldCharType="begin"/>
      </w:r>
      <w:r>
        <w:rPr>
          <w:noProof/>
        </w:rPr>
        <w:instrText xml:space="preserve"> PAGEREF _Toc411345476 \h </w:instrText>
      </w:r>
      <w:r>
        <w:rPr>
          <w:noProof/>
        </w:rPr>
      </w:r>
      <w:r>
        <w:rPr>
          <w:noProof/>
        </w:rPr>
        <w:fldChar w:fldCharType="separate"/>
      </w:r>
      <w:r w:rsidR="00BA7F39">
        <w:rPr>
          <w:noProof/>
        </w:rPr>
        <w:t>4</w:t>
      </w:r>
      <w:r>
        <w:rPr>
          <w:noProof/>
        </w:rPr>
        <w:fldChar w:fldCharType="end"/>
      </w:r>
    </w:p>
    <w:p w14:paraId="175821FE" w14:textId="77777777" w:rsidR="00EA02C0" w:rsidRDefault="00EA02C0" w:rsidP="007B1F6D">
      <w:pPr>
        <w:pStyle w:val="TOC1"/>
        <w:tabs>
          <w:tab w:val="left" w:pos="480"/>
          <w:tab w:val="right" w:leader="dot" w:pos="9350"/>
        </w:tabs>
        <w:spacing w:after="120"/>
        <w:rPr>
          <w:rFonts w:asciiTheme="minorHAnsi" w:eastAsiaTheme="minorEastAsia" w:hAnsiTheme="minorHAnsi" w:cstheme="minorBidi"/>
          <w:noProof/>
          <w:szCs w:val="22"/>
          <w:lang w:val="en-CA" w:eastAsia="en-CA"/>
        </w:rPr>
      </w:pPr>
      <w:r>
        <w:rPr>
          <w:noProof/>
        </w:rPr>
        <w:t>3</w:t>
      </w:r>
      <w:r>
        <w:rPr>
          <w:rFonts w:asciiTheme="minorHAnsi" w:eastAsiaTheme="minorEastAsia" w:hAnsiTheme="minorHAnsi" w:cstheme="minorBidi"/>
          <w:noProof/>
          <w:szCs w:val="22"/>
          <w:lang w:val="en-CA" w:eastAsia="en-CA"/>
        </w:rPr>
        <w:tab/>
      </w:r>
      <w:r>
        <w:rPr>
          <w:noProof/>
        </w:rPr>
        <w:t>Physical Space</w:t>
      </w:r>
      <w:r>
        <w:rPr>
          <w:noProof/>
        </w:rPr>
        <w:tab/>
      </w:r>
      <w:r>
        <w:rPr>
          <w:noProof/>
        </w:rPr>
        <w:fldChar w:fldCharType="begin"/>
      </w:r>
      <w:r>
        <w:rPr>
          <w:noProof/>
        </w:rPr>
        <w:instrText xml:space="preserve"> PAGEREF _Toc411345480 \h </w:instrText>
      </w:r>
      <w:r>
        <w:rPr>
          <w:noProof/>
        </w:rPr>
      </w:r>
      <w:r>
        <w:rPr>
          <w:noProof/>
        </w:rPr>
        <w:fldChar w:fldCharType="separate"/>
      </w:r>
      <w:r w:rsidR="00BA7F39">
        <w:rPr>
          <w:noProof/>
        </w:rPr>
        <w:t>9</w:t>
      </w:r>
      <w:r>
        <w:rPr>
          <w:noProof/>
        </w:rPr>
        <w:fldChar w:fldCharType="end"/>
      </w:r>
    </w:p>
    <w:p w14:paraId="2B1CD79B" w14:textId="77777777" w:rsidR="00EA02C0" w:rsidRDefault="00EA02C0" w:rsidP="007B1F6D">
      <w:pPr>
        <w:pStyle w:val="TOC1"/>
        <w:tabs>
          <w:tab w:val="left" w:pos="480"/>
          <w:tab w:val="right" w:leader="dot" w:pos="9350"/>
        </w:tabs>
        <w:spacing w:after="120"/>
        <w:rPr>
          <w:rFonts w:asciiTheme="minorHAnsi" w:eastAsiaTheme="minorEastAsia" w:hAnsiTheme="minorHAnsi" w:cstheme="minorBidi"/>
          <w:noProof/>
          <w:szCs w:val="22"/>
          <w:lang w:val="en-CA" w:eastAsia="en-CA"/>
        </w:rPr>
      </w:pPr>
      <w:r>
        <w:rPr>
          <w:noProof/>
        </w:rPr>
        <w:t>4</w:t>
      </w:r>
      <w:r>
        <w:rPr>
          <w:rFonts w:asciiTheme="minorHAnsi" w:eastAsiaTheme="minorEastAsia" w:hAnsiTheme="minorHAnsi" w:cstheme="minorBidi"/>
          <w:noProof/>
          <w:szCs w:val="22"/>
          <w:lang w:val="en-CA" w:eastAsia="en-CA"/>
        </w:rPr>
        <w:tab/>
      </w:r>
      <w:r>
        <w:rPr>
          <w:noProof/>
        </w:rPr>
        <w:t>User Needs and Preferences</w:t>
      </w:r>
      <w:r>
        <w:rPr>
          <w:noProof/>
        </w:rPr>
        <w:tab/>
      </w:r>
      <w:r>
        <w:rPr>
          <w:noProof/>
        </w:rPr>
        <w:fldChar w:fldCharType="begin"/>
      </w:r>
      <w:r>
        <w:rPr>
          <w:noProof/>
        </w:rPr>
        <w:instrText xml:space="preserve"> PAGEREF _Toc411345481 \h </w:instrText>
      </w:r>
      <w:r>
        <w:rPr>
          <w:noProof/>
        </w:rPr>
      </w:r>
      <w:r>
        <w:rPr>
          <w:noProof/>
        </w:rPr>
        <w:fldChar w:fldCharType="separate"/>
      </w:r>
      <w:r w:rsidR="00BA7F39">
        <w:rPr>
          <w:noProof/>
        </w:rPr>
        <w:t>11</w:t>
      </w:r>
      <w:r>
        <w:rPr>
          <w:noProof/>
        </w:rPr>
        <w:fldChar w:fldCharType="end"/>
      </w:r>
    </w:p>
    <w:p w14:paraId="0C880FFB" w14:textId="77777777" w:rsidR="00EA02C0" w:rsidRDefault="00EA02C0" w:rsidP="007B1F6D">
      <w:pPr>
        <w:pStyle w:val="TOC1"/>
        <w:tabs>
          <w:tab w:val="left" w:pos="480"/>
          <w:tab w:val="right" w:leader="dot" w:pos="9350"/>
        </w:tabs>
        <w:spacing w:after="120"/>
        <w:rPr>
          <w:rFonts w:asciiTheme="minorHAnsi" w:eastAsiaTheme="minorEastAsia" w:hAnsiTheme="minorHAnsi" w:cstheme="minorBidi"/>
          <w:noProof/>
          <w:szCs w:val="22"/>
          <w:lang w:val="en-CA" w:eastAsia="en-CA"/>
        </w:rPr>
      </w:pPr>
      <w:r>
        <w:rPr>
          <w:noProof/>
        </w:rPr>
        <w:t>5</w:t>
      </w:r>
      <w:r>
        <w:rPr>
          <w:rFonts w:asciiTheme="minorHAnsi" w:eastAsiaTheme="minorEastAsia" w:hAnsiTheme="minorHAnsi" w:cstheme="minorBidi"/>
          <w:noProof/>
          <w:szCs w:val="22"/>
          <w:lang w:val="en-CA" w:eastAsia="en-CA"/>
        </w:rPr>
        <w:tab/>
      </w:r>
      <w:r>
        <w:rPr>
          <w:noProof/>
        </w:rPr>
        <w:t>Additional Resources</w:t>
      </w:r>
      <w:r>
        <w:rPr>
          <w:noProof/>
        </w:rPr>
        <w:tab/>
      </w:r>
      <w:r>
        <w:rPr>
          <w:noProof/>
        </w:rPr>
        <w:fldChar w:fldCharType="begin"/>
      </w:r>
      <w:r>
        <w:rPr>
          <w:noProof/>
        </w:rPr>
        <w:instrText xml:space="preserve"> PAGEREF _Toc411345482 \h </w:instrText>
      </w:r>
      <w:r>
        <w:rPr>
          <w:noProof/>
        </w:rPr>
      </w:r>
      <w:r>
        <w:rPr>
          <w:noProof/>
        </w:rPr>
        <w:fldChar w:fldCharType="separate"/>
      </w:r>
      <w:r w:rsidR="00BA7F39">
        <w:rPr>
          <w:noProof/>
        </w:rPr>
        <w:t>13</w:t>
      </w:r>
      <w:r>
        <w:rPr>
          <w:noProof/>
        </w:rPr>
        <w:fldChar w:fldCharType="end"/>
      </w:r>
    </w:p>
    <w:p w14:paraId="5AD9CC46" w14:textId="77777777" w:rsidR="00EA02C0" w:rsidRDefault="00EA02C0" w:rsidP="007B1F6D">
      <w:pPr>
        <w:pStyle w:val="TOC1"/>
        <w:tabs>
          <w:tab w:val="left" w:pos="480"/>
          <w:tab w:val="right" w:leader="dot" w:pos="9350"/>
        </w:tabs>
        <w:spacing w:after="120"/>
        <w:rPr>
          <w:rFonts w:asciiTheme="minorHAnsi" w:eastAsiaTheme="minorEastAsia" w:hAnsiTheme="minorHAnsi" w:cstheme="minorBidi"/>
          <w:noProof/>
          <w:szCs w:val="22"/>
          <w:lang w:val="en-CA" w:eastAsia="en-CA"/>
        </w:rPr>
      </w:pPr>
      <w:r>
        <w:rPr>
          <w:noProof/>
        </w:rPr>
        <w:t>6</w:t>
      </w:r>
      <w:r>
        <w:rPr>
          <w:rFonts w:asciiTheme="minorHAnsi" w:eastAsiaTheme="minorEastAsia" w:hAnsiTheme="minorHAnsi" w:cstheme="minorBidi"/>
          <w:noProof/>
          <w:szCs w:val="22"/>
          <w:lang w:val="en-CA" w:eastAsia="en-CA"/>
        </w:rPr>
        <w:tab/>
      </w:r>
      <w:r>
        <w:rPr>
          <w:noProof/>
        </w:rPr>
        <w:t>References</w:t>
      </w:r>
      <w:r>
        <w:rPr>
          <w:noProof/>
        </w:rPr>
        <w:tab/>
      </w:r>
      <w:r>
        <w:rPr>
          <w:noProof/>
        </w:rPr>
        <w:fldChar w:fldCharType="begin"/>
      </w:r>
      <w:r>
        <w:rPr>
          <w:noProof/>
        </w:rPr>
        <w:instrText xml:space="preserve"> PAGEREF _Toc411345483 \h </w:instrText>
      </w:r>
      <w:r>
        <w:rPr>
          <w:noProof/>
        </w:rPr>
      </w:r>
      <w:r>
        <w:rPr>
          <w:noProof/>
        </w:rPr>
        <w:fldChar w:fldCharType="separate"/>
      </w:r>
      <w:r w:rsidR="00BA7F39">
        <w:rPr>
          <w:noProof/>
        </w:rPr>
        <w:t>13</w:t>
      </w:r>
      <w:r>
        <w:rPr>
          <w:noProof/>
        </w:rPr>
        <w:fldChar w:fldCharType="end"/>
      </w:r>
    </w:p>
    <w:p w14:paraId="266725ED" w14:textId="77777777" w:rsidR="008C3623" w:rsidRPr="008C3623" w:rsidRDefault="00213228" w:rsidP="000949BE">
      <w:r>
        <w:fldChar w:fldCharType="end"/>
      </w:r>
      <w:bookmarkStart w:id="0" w:name="_GoBack"/>
      <w:bookmarkEnd w:id="0"/>
    </w:p>
    <w:p w14:paraId="5A79CD08" w14:textId="325AC19C" w:rsidR="000949BE" w:rsidRDefault="000949BE">
      <w:pPr>
        <w:rPr>
          <w:b/>
          <w:bCs/>
          <w:kern w:val="32"/>
          <w:sz w:val="26"/>
        </w:rPr>
      </w:pPr>
      <w:r>
        <w:rPr>
          <w:b/>
          <w:bCs/>
          <w:noProof/>
          <w:color w:val="FF0000"/>
          <w:highlight w:val="yellow"/>
          <w:lang w:val="en-CA" w:eastAsia="en-CA"/>
        </w:rPr>
        <w:drawing>
          <wp:anchor distT="0" distB="0" distL="114300" distR="114300" simplePos="0" relativeHeight="251695616" behindDoc="0" locked="0" layoutInCell="1" allowOverlap="1" wp14:anchorId="7E0ABDF4" wp14:editId="6A81FE0A">
            <wp:simplePos x="0" y="0"/>
            <wp:positionH relativeFrom="column">
              <wp:posOffset>-104775</wp:posOffset>
            </wp:positionH>
            <wp:positionV relativeFrom="paragraph">
              <wp:posOffset>199390</wp:posOffset>
            </wp:positionV>
            <wp:extent cx="5943600" cy="3352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anchor>
        </w:drawing>
      </w:r>
      <w:r>
        <w:br w:type="page"/>
      </w:r>
    </w:p>
    <w:p w14:paraId="0ECCE22B" w14:textId="0325017F" w:rsidR="00E926FB" w:rsidRPr="000949BE" w:rsidRDefault="003136CC" w:rsidP="000949BE">
      <w:pPr>
        <w:pStyle w:val="Heading1"/>
      </w:pPr>
      <w:bookmarkStart w:id="1" w:name="_Toc411345475"/>
      <w:r w:rsidRPr="000949BE">
        <w:lastRenderedPageBreak/>
        <w:t>Introduction</w:t>
      </w:r>
      <w:bookmarkEnd w:id="1"/>
    </w:p>
    <w:p w14:paraId="22DDC79F" w14:textId="39B32615" w:rsidR="006D086D" w:rsidRDefault="006D086D" w:rsidP="006D086D">
      <w:pPr>
        <w:rPr>
          <w:szCs w:val="22"/>
        </w:rPr>
      </w:pPr>
      <w:r>
        <w:rPr>
          <w:szCs w:val="22"/>
        </w:rPr>
        <w:t>A sanitation system deals with human excreta from the time it is “captured” in a latrine until it is used or disposed of safely. Sanitation systems are built for people, are managed by people, and affect people’s daily lives. The latrine is the part of a sanitation system that people interact with the most. The latrine is made up of</w:t>
      </w:r>
      <w:r w:rsidR="00D025D3">
        <w:rPr>
          <w:szCs w:val="22"/>
        </w:rPr>
        <w:t xml:space="preserve"> the</w:t>
      </w:r>
      <w:r>
        <w:rPr>
          <w:szCs w:val="22"/>
        </w:rPr>
        <w:t xml:space="preserve">: </w:t>
      </w:r>
    </w:p>
    <w:p w14:paraId="313FEE30" w14:textId="77777777" w:rsidR="006D086D" w:rsidRDefault="006D086D" w:rsidP="006D086D">
      <w:pPr>
        <w:rPr>
          <w:szCs w:val="22"/>
        </w:rPr>
      </w:pPr>
    </w:p>
    <w:p w14:paraId="28C8C899" w14:textId="77777777" w:rsidR="00D025D3" w:rsidRDefault="00D025D3" w:rsidP="00D025D3">
      <w:pPr>
        <w:pStyle w:val="ListParagraph"/>
        <w:numPr>
          <w:ilvl w:val="0"/>
          <w:numId w:val="55"/>
        </w:numPr>
        <w:spacing w:after="120"/>
        <w:ind w:left="357" w:hanging="357"/>
        <w:contextualSpacing w:val="0"/>
        <w:rPr>
          <w:szCs w:val="22"/>
        </w:rPr>
      </w:pPr>
      <w:r w:rsidRPr="00D47D64">
        <w:rPr>
          <w:szCs w:val="22"/>
        </w:rPr>
        <w:t>“</w:t>
      </w:r>
      <w:r>
        <w:rPr>
          <w:szCs w:val="22"/>
        </w:rPr>
        <w:t>F</w:t>
      </w:r>
      <w:r w:rsidRPr="00D47D64">
        <w:rPr>
          <w:szCs w:val="22"/>
        </w:rPr>
        <w:t>ront-end” or the user interfac</w:t>
      </w:r>
      <w:r>
        <w:rPr>
          <w:szCs w:val="22"/>
        </w:rPr>
        <w:t>e:</w:t>
      </w:r>
      <w:r w:rsidRPr="00D47D64">
        <w:rPr>
          <w:szCs w:val="22"/>
        </w:rPr>
        <w:t xml:space="preserve"> the parts that every user interacts with, including the toilet</w:t>
      </w:r>
      <w:r>
        <w:rPr>
          <w:szCs w:val="22"/>
        </w:rPr>
        <w:t xml:space="preserve"> (seat or pan)</w:t>
      </w:r>
      <w:r w:rsidRPr="00D47D64">
        <w:rPr>
          <w:szCs w:val="22"/>
        </w:rPr>
        <w:t>,</w:t>
      </w:r>
      <w:r>
        <w:rPr>
          <w:szCs w:val="22"/>
        </w:rPr>
        <w:t xml:space="preserve"> slab</w:t>
      </w:r>
      <w:r w:rsidRPr="00D47D64">
        <w:rPr>
          <w:szCs w:val="22"/>
        </w:rPr>
        <w:t xml:space="preserve"> and</w:t>
      </w:r>
      <w:r>
        <w:rPr>
          <w:szCs w:val="22"/>
        </w:rPr>
        <w:t xml:space="preserve"> superstructure</w:t>
      </w:r>
      <w:r w:rsidRPr="00D47D64">
        <w:rPr>
          <w:szCs w:val="22"/>
        </w:rPr>
        <w:t xml:space="preserve"> </w:t>
      </w:r>
    </w:p>
    <w:p w14:paraId="39C46EAC" w14:textId="77777777" w:rsidR="00D025D3" w:rsidRDefault="00D025D3" w:rsidP="009B2A78">
      <w:pPr>
        <w:pStyle w:val="ListParagraph"/>
        <w:numPr>
          <w:ilvl w:val="0"/>
          <w:numId w:val="55"/>
        </w:numPr>
        <w:ind w:left="357" w:hanging="357"/>
        <w:contextualSpacing w:val="0"/>
        <w:rPr>
          <w:szCs w:val="22"/>
        </w:rPr>
      </w:pPr>
      <w:r w:rsidRPr="00D47D64">
        <w:rPr>
          <w:szCs w:val="22"/>
        </w:rPr>
        <w:t>“</w:t>
      </w:r>
      <w:r>
        <w:rPr>
          <w:szCs w:val="22"/>
        </w:rPr>
        <w:t>B</w:t>
      </w:r>
      <w:r w:rsidRPr="00D47D64">
        <w:rPr>
          <w:szCs w:val="22"/>
        </w:rPr>
        <w:t>ack-end”</w:t>
      </w:r>
      <w:r>
        <w:rPr>
          <w:szCs w:val="22"/>
        </w:rPr>
        <w:t xml:space="preserve"> or excreta storage:</w:t>
      </w:r>
      <w:r w:rsidRPr="00D47D64">
        <w:rPr>
          <w:szCs w:val="22"/>
        </w:rPr>
        <w:t xml:space="preserve"> the pit, tank or chamber</w:t>
      </w:r>
      <w:r>
        <w:rPr>
          <w:szCs w:val="22"/>
        </w:rPr>
        <w:t xml:space="preserve"> used to store excreta</w:t>
      </w:r>
    </w:p>
    <w:p w14:paraId="7DDEBB4D" w14:textId="77777777" w:rsidR="006162EF" w:rsidRDefault="006162EF" w:rsidP="00C26AFD">
      <w:pPr>
        <w:rPr>
          <w:lang w:val="en-CA"/>
        </w:rPr>
      </w:pPr>
    </w:p>
    <w:p w14:paraId="650D4B29" w14:textId="48062E02" w:rsidR="0039512B" w:rsidRDefault="00E47436" w:rsidP="00C26AFD">
      <w:pPr>
        <w:rPr>
          <w:lang w:val="en-CA"/>
        </w:rPr>
      </w:pPr>
      <w:r>
        <w:rPr>
          <w:lang w:val="en-CA"/>
        </w:rPr>
        <w:t>Once</w:t>
      </w:r>
      <w:r w:rsidR="00625ABA">
        <w:rPr>
          <w:lang w:val="en-CA"/>
        </w:rPr>
        <w:t xml:space="preserve"> an</w:t>
      </w:r>
      <w:r>
        <w:rPr>
          <w:lang w:val="en-CA"/>
        </w:rPr>
        <w:t xml:space="preserve"> appropriate </w:t>
      </w:r>
      <w:r w:rsidR="0039512B">
        <w:rPr>
          <w:lang w:val="en-CA"/>
        </w:rPr>
        <w:t xml:space="preserve">latrine </w:t>
      </w:r>
      <w:r w:rsidR="00625ABA">
        <w:rPr>
          <w:lang w:val="en-CA"/>
        </w:rPr>
        <w:t>design has</w:t>
      </w:r>
      <w:r>
        <w:rPr>
          <w:lang w:val="en-CA"/>
        </w:rPr>
        <w:t xml:space="preserve"> been selected</w:t>
      </w:r>
      <w:r w:rsidR="00625ABA">
        <w:rPr>
          <w:lang w:val="en-CA"/>
        </w:rPr>
        <w:t xml:space="preserve">, </w:t>
      </w:r>
      <w:r w:rsidR="0039512B">
        <w:rPr>
          <w:lang w:val="en-CA"/>
        </w:rPr>
        <w:t xml:space="preserve">the work of </w:t>
      </w:r>
      <w:r>
        <w:rPr>
          <w:lang w:val="en-CA"/>
        </w:rPr>
        <w:t>building</w:t>
      </w:r>
      <w:r w:rsidR="0039512B">
        <w:rPr>
          <w:lang w:val="en-CA"/>
        </w:rPr>
        <w:t xml:space="preserve"> the latrine can begin. But where should the latrine be built? </w:t>
      </w:r>
      <w:r w:rsidR="00625ABA">
        <w:rPr>
          <w:lang w:val="en-CA"/>
        </w:rPr>
        <w:t>What is most convenient</w:t>
      </w:r>
      <w:r w:rsidR="006162EF">
        <w:rPr>
          <w:lang w:val="en-CA"/>
        </w:rPr>
        <w:t>,</w:t>
      </w:r>
      <w:r w:rsidR="00625ABA">
        <w:rPr>
          <w:lang w:val="en-CA"/>
        </w:rPr>
        <w:t xml:space="preserve"> </w:t>
      </w:r>
      <w:r w:rsidR="00EF5179">
        <w:rPr>
          <w:lang w:val="en-CA"/>
        </w:rPr>
        <w:t xml:space="preserve">but </w:t>
      </w:r>
      <w:r w:rsidR="006162EF">
        <w:rPr>
          <w:lang w:val="en-CA"/>
        </w:rPr>
        <w:t xml:space="preserve">also </w:t>
      </w:r>
      <w:r w:rsidR="00EF5179">
        <w:rPr>
          <w:lang w:val="en-CA"/>
        </w:rPr>
        <w:t>private</w:t>
      </w:r>
      <w:r w:rsidR="006162EF">
        <w:rPr>
          <w:lang w:val="en-CA"/>
        </w:rPr>
        <w:t>,</w:t>
      </w:r>
      <w:r w:rsidR="00EF5179">
        <w:rPr>
          <w:lang w:val="en-CA"/>
        </w:rPr>
        <w:t xml:space="preserve"> </w:t>
      </w:r>
      <w:r w:rsidR="00625ABA">
        <w:rPr>
          <w:lang w:val="en-CA"/>
        </w:rPr>
        <w:t>for th</w:t>
      </w:r>
      <w:r w:rsidR="003A23CA">
        <w:rPr>
          <w:lang w:val="en-CA"/>
        </w:rPr>
        <w:t xml:space="preserve">e users? Is there enough space? How </w:t>
      </w:r>
      <w:r w:rsidR="00F90F7C">
        <w:rPr>
          <w:lang w:val="en-CA"/>
        </w:rPr>
        <w:t>high</w:t>
      </w:r>
      <w:r w:rsidR="003A23CA">
        <w:rPr>
          <w:lang w:val="en-CA"/>
        </w:rPr>
        <w:t xml:space="preserve"> </w:t>
      </w:r>
      <w:r w:rsidR="00F90F7C">
        <w:rPr>
          <w:lang w:val="en-CA"/>
        </w:rPr>
        <w:t>is the groundwater</w:t>
      </w:r>
      <w:r w:rsidR="00625ABA">
        <w:rPr>
          <w:lang w:val="en-CA"/>
        </w:rPr>
        <w:t xml:space="preserve">? </w:t>
      </w:r>
      <w:r w:rsidR="00F90F7C">
        <w:rPr>
          <w:lang w:val="en-CA"/>
        </w:rPr>
        <w:t xml:space="preserve">What type of soil is there? </w:t>
      </w:r>
      <w:r w:rsidR="003A23CA">
        <w:rPr>
          <w:lang w:val="en-CA"/>
        </w:rPr>
        <w:t>These are just a few of the questions that need to be answered when finding an appropriate spot for a latrine.</w:t>
      </w:r>
    </w:p>
    <w:p w14:paraId="4A093EEF" w14:textId="77777777" w:rsidR="0039512B" w:rsidRDefault="0039512B" w:rsidP="00C26AFD">
      <w:pPr>
        <w:rPr>
          <w:lang w:val="en-CA"/>
        </w:rPr>
      </w:pPr>
    </w:p>
    <w:p w14:paraId="45B6181E" w14:textId="163BF3A1" w:rsidR="00F90F7C" w:rsidRPr="00F90F7C" w:rsidRDefault="00F90F7C" w:rsidP="00F90F7C">
      <w:pPr>
        <w:rPr>
          <w:lang w:val="en-CA"/>
        </w:rPr>
      </w:pPr>
      <w:r w:rsidRPr="00F90F7C">
        <w:rPr>
          <w:lang w:val="en-CA"/>
        </w:rPr>
        <w:t xml:space="preserve">Wherever a latrine is built, it should be </w:t>
      </w:r>
      <w:r w:rsidR="00FF1AD8">
        <w:rPr>
          <w:lang w:val="en-CA"/>
        </w:rPr>
        <w:t xml:space="preserve">safe and convenient for the users, and </w:t>
      </w:r>
      <w:r w:rsidR="00EF5179">
        <w:rPr>
          <w:lang w:val="en-CA"/>
        </w:rPr>
        <w:t xml:space="preserve">should </w:t>
      </w:r>
      <w:r w:rsidRPr="00F90F7C">
        <w:rPr>
          <w:lang w:val="en-CA"/>
        </w:rPr>
        <w:t xml:space="preserve">not </w:t>
      </w:r>
      <w:r w:rsidR="009B50C4">
        <w:rPr>
          <w:lang w:val="en-CA"/>
        </w:rPr>
        <w:t>contaminate</w:t>
      </w:r>
      <w:r w:rsidRPr="00F90F7C">
        <w:rPr>
          <w:lang w:val="en-CA"/>
        </w:rPr>
        <w:t xml:space="preserve"> the groundwater. Properly siting (</w:t>
      </w:r>
      <w:r w:rsidR="00C9396A">
        <w:rPr>
          <w:lang w:val="en-CA"/>
        </w:rPr>
        <w:t xml:space="preserve">also called </w:t>
      </w:r>
      <w:r w:rsidRPr="00F90F7C">
        <w:rPr>
          <w:lang w:val="en-CA"/>
        </w:rPr>
        <w:t xml:space="preserve">locating or placing) a latrine can be challenging. There are various physical, environmental and social factors that need to be taken into consideration. Some implementers may have the capacity to carry out scientific tests to </w:t>
      </w:r>
      <w:r w:rsidR="00FF1AD8">
        <w:rPr>
          <w:lang w:val="en-CA"/>
        </w:rPr>
        <w:t xml:space="preserve">help figure out the best </w:t>
      </w:r>
      <w:r w:rsidR="00EB012F">
        <w:rPr>
          <w:lang w:val="en-CA"/>
        </w:rPr>
        <w:t xml:space="preserve">location </w:t>
      </w:r>
      <w:r w:rsidR="00FF1AD8">
        <w:rPr>
          <w:lang w:val="en-CA"/>
        </w:rPr>
        <w:t>for a latrine</w:t>
      </w:r>
      <w:r w:rsidRPr="00F90F7C">
        <w:rPr>
          <w:lang w:val="en-CA"/>
        </w:rPr>
        <w:t>. Most latrine builders</w:t>
      </w:r>
      <w:r w:rsidR="00EB012F">
        <w:rPr>
          <w:lang w:val="en-CA"/>
        </w:rPr>
        <w:t>;</w:t>
      </w:r>
      <w:r w:rsidRPr="00F90F7C">
        <w:rPr>
          <w:lang w:val="en-CA"/>
        </w:rPr>
        <w:t xml:space="preserve"> however, will </w:t>
      </w:r>
      <w:r w:rsidR="00EF5179">
        <w:rPr>
          <w:lang w:val="en-CA"/>
        </w:rPr>
        <w:t>rely on</w:t>
      </w:r>
      <w:r w:rsidRPr="00F90F7C">
        <w:rPr>
          <w:lang w:val="en-CA"/>
        </w:rPr>
        <w:t xml:space="preserve"> a few general rules to site a latrine. </w:t>
      </w:r>
    </w:p>
    <w:p w14:paraId="75C818D4" w14:textId="77777777" w:rsidR="00F90F7C" w:rsidRPr="00F90F7C" w:rsidRDefault="00F90F7C" w:rsidP="00F90F7C">
      <w:pPr>
        <w:rPr>
          <w:lang w:val="en-CA"/>
        </w:rPr>
      </w:pPr>
    </w:p>
    <w:p w14:paraId="5FC024E6" w14:textId="2DB20C04" w:rsidR="00A07699" w:rsidRDefault="00426EE3" w:rsidP="00FE0F93">
      <w:pPr>
        <w:rPr>
          <w:szCs w:val="22"/>
        </w:rPr>
      </w:pPr>
      <w:r>
        <w:rPr>
          <w:szCs w:val="22"/>
        </w:rPr>
        <w:t xml:space="preserve">The </w:t>
      </w:r>
      <w:r w:rsidRPr="00426EE3">
        <w:rPr>
          <w:szCs w:val="22"/>
        </w:rPr>
        <w:t xml:space="preserve">aim of this </w:t>
      </w:r>
      <w:r>
        <w:rPr>
          <w:szCs w:val="22"/>
        </w:rPr>
        <w:t>Technical Brief</w:t>
      </w:r>
      <w:r w:rsidRPr="00426EE3">
        <w:rPr>
          <w:szCs w:val="22"/>
        </w:rPr>
        <w:t xml:space="preserve"> is to </w:t>
      </w:r>
      <w:r w:rsidR="00FF1AD8">
        <w:rPr>
          <w:szCs w:val="22"/>
        </w:rPr>
        <w:t>help</w:t>
      </w:r>
      <w:r w:rsidR="00EB5B4B">
        <w:rPr>
          <w:szCs w:val="22"/>
        </w:rPr>
        <w:t xml:space="preserve"> </w:t>
      </w:r>
      <w:r>
        <w:rPr>
          <w:szCs w:val="22"/>
        </w:rPr>
        <w:t xml:space="preserve">project implementers </w:t>
      </w:r>
      <w:r w:rsidR="00EB5B4B">
        <w:rPr>
          <w:szCs w:val="22"/>
        </w:rPr>
        <w:t>and latrine builders</w:t>
      </w:r>
      <w:r w:rsidR="00FF1AD8">
        <w:rPr>
          <w:szCs w:val="22"/>
        </w:rPr>
        <w:t xml:space="preserve"> </w:t>
      </w:r>
      <w:r w:rsidR="00EF5179">
        <w:rPr>
          <w:szCs w:val="22"/>
        </w:rPr>
        <w:t xml:space="preserve">understand the most important factors for </w:t>
      </w:r>
      <w:r w:rsidR="00FF1AD8">
        <w:rPr>
          <w:szCs w:val="22"/>
        </w:rPr>
        <w:t>sit</w:t>
      </w:r>
      <w:r w:rsidR="00EF5179">
        <w:rPr>
          <w:szCs w:val="22"/>
        </w:rPr>
        <w:t>ing</w:t>
      </w:r>
      <w:r w:rsidR="00FF1AD8">
        <w:rPr>
          <w:szCs w:val="22"/>
        </w:rPr>
        <w:t xml:space="preserve"> latrine</w:t>
      </w:r>
      <w:r w:rsidR="00EF5179">
        <w:rPr>
          <w:szCs w:val="22"/>
        </w:rPr>
        <w:t>s</w:t>
      </w:r>
      <w:bookmarkStart w:id="2" w:name="_Toc286144701"/>
      <w:r w:rsidR="00FF1AD8" w:rsidRPr="00FF1AD8">
        <w:rPr>
          <w:szCs w:val="22"/>
        </w:rPr>
        <w:t xml:space="preserve">. </w:t>
      </w:r>
      <w:r w:rsidR="00FF1AD8">
        <w:rPr>
          <w:szCs w:val="22"/>
        </w:rPr>
        <w:t>Different factors are discussed, including soil and groundwater conditions, physical space requirements</w:t>
      </w:r>
      <w:r w:rsidR="00A433E2">
        <w:rPr>
          <w:szCs w:val="22"/>
        </w:rPr>
        <w:t>,</w:t>
      </w:r>
      <w:r w:rsidR="00FF1AD8">
        <w:rPr>
          <w:szCs w:val="22"/>
        </w:rPr>
        <w:t xml:space="preserve"> and user needs</w:t>
      </w:r>
      <w:r w:rsidR="00A433E2">
        <w:rPr>
          <w:szCs w:val="22"/>
        </w:rPr>
        <w:t xml:space="preserve"> and preferences</w:t>
      </w:r>
      <w:r w:rsidR="00FF1AD8">
        <w:rPr>
          <w:szCs w:val="22"/>
        </w:rPr>
        <w:t>.</w:t>
      </w:r>
      <w:r w:rsidR="009B50C4">
        <w:rPr>
          <w:szCs w:val="22"/>
        </w:rPr>
        <w:t xml:space="preserve"> General rules are given that can be used to site latrines and minimize the risk of groundwater contamination.</w:t>
      </w:r>
    </w:p>
    <w:p w14:paraId="72F207D6" w14:textId="77777777" w:rsidR="003A24C4" w:rsidRDefault="003A24C4" w:rsidP="00FE0F93">
      <w:pPr>
        <w:rPr>
          <w:szCs w:val="22"/>
        </w:rPr>
      </w:pPr>
    </w:p>
    <w:p w14:paraId="37B873C0" w14:textId="77777777" w:rsidR="003A24C4" w:rsidRDefault="003A24C4" w:rsidP="003A24C4">
      <w:pPr>
        <w:rPr>
          <w:szCs w:val="22"/>
        </w:rPr>
      </w:pPr>
      <w:r>
        <w:rPr>
          <w:szCs w:val="22"/>
        </w:rPr>
        <w:t xml:space="preserve">For more information on latrine projects, CAWST’s Technical Briefs and Fact Sheets provide details on: </w:t>
      </w:r>
    </w:p>
    <w:p w14:paraId="3A3D64A4" w14:textId="77777777" w:rsidR="003A24C4" w:rsidRDefault="003A24C4" w:rsidP="003A24C4">
      <w:pPr>
        <w:rPr>
          <w:szCs w:val="22"/>
        </w:rPr>
      </w:pPr>
    </w:p>
    <w:p w14:paraId="604AC3E3" w14:textId="77777777" w:rsidR="003A24C4" w:rsidRDefault="003A24C4" w:rsidP="003A24C4">
      <w:pPr>
        <w:pStyle w:val="ListParagraph"/>
        <w:numPr>
          <w:ilvl w:val="0"/>
          <w:numId w:val="55"/>
        </w:numPr>
        <w:spacing w:after="120"/>
        <w:ind w:left="357" w:hanging="357"/>
        <w:contextualSpacing w:val="0"/>
        <w:jc w:val="both"/>
        <w:rPr>
          <w:szCs w:val="22"/>
        </w:rPr>
      </w:pPr>
      <w:r>
        <w:rPr>
          <w:szCs w:val="22"/>
        </w:rPr>
        <w:t>H</w:t>
      </w:r>
      <w:r w:rsidRPr="00707EA9">
        <w:rPr>
          <w:szCs w:val="22"/>
        </w:rPr>
        <w:t xml:space="preserve">ow to select, site </w:t>
      </w:r>
      <w:r>
        <w:rPr>
          <w:szCs w:val="22"/>
        </w:rPr>
        <w:t xml:space="preserve">and </w:t>
      </w:r>
      <w:r w:rsidRPr="00707EA9">
        <w:rPr>
          <w:szCs w:val="22"/>
        </w:rPr>
        <w:t>construct latrines</w:t>
      </w:r>
    </w:p>
    <w:p w14:paraId="2F49D347" w14:textId="77777777" w:rsidR="003A24C4" w:rsidRDefault="003A24C4" w:rsidP="003A24C4">
      <w:pPr>
        <w:pStyle w:val="ListParagraph"/>
        <w:numPr>
          <w:ilvl w:val="0"/>
          <w:numId w:val="55"/>
        </w:numPr>
        <w:spacing w:after="120"/>
        <w:ind w:left="357" w:hanging="357"/>
        <w:contextualSpacing w:val="0"/>
        <w:jc w:val="both"/>
        <w:rPr>
          <w:szCs w:val="22"/>
        </w:rPr>
      </w:pPr>
      <w:r>
        <w:rPr>
          <w:szCs w:val="22"/>
        </w:rPr>
        <w:t>Latrine emptying</w:t>
      </w:r>
    </w:p>
    <w:p w14:paraId="3E3B0F47" w14:textId="77777777" w:rsidR="003A24C4" w:rsidRDefault="003A24C4" w:rsidP="003A24C4">
      <w:pPr>
        <w:pStyle w:val="ListParagraph"/>
        <w:numPr>
          <w:ilvl w:val="0"/>
          <w:numId w:val="55"/>
        </w:numPr>
        <w:spacing w:after="120"/>
        <w:ind w:left="357" w:hanging="357"/>
        <w:contextualSpacing w:val="0"/>
        <w:jc w:val="both"/>
        <w:rPr>
          <w:szCs w:val="22"/>
        </w:rPr>
      </w:pPr>
      <w:r>
        <w:rPr>
          <w:szCs w:val="22"/>
        </w:rPr>
        <w:t>Sludge treatment, use and disposal</w:t>
      </w:r>
    </w:p>
    <w:p w14:paraId="7AC5F161" w14:textId="77777777" w:rsidR="003A24C4" w:rsidRDefault="003A24C4" w:rsidP="00C9396A">
      <w:pPr>
        <w:pStyle w:val="ListParagraph"/>
        <w:numPr>
          <w:ilvl w:val="0"/>
          <w:numId w:val="55"/>
        </w:numPr>
        <w:ind w:left="357" w:hanging="357"/>
        <w:contextualSpacing w:val="0"/>
        <w:jc w:val="both"/>
        <w:rPr>
          <w:bCs/>
          <w:lang w:val="en-IE"/>
        </w:rPr>
      </w:pPr>
      <w:r w:rsidRPr="006503F4">
        <w:rPr>
          <w:szCs w:val="22"/>
        </w:rPr>
        <w:t>Approaches for sustainable latrine project implementation</w:t>
      </w:r>
    </w:p>
    <w:p w14:paraId="16CA073C" w14:textId="77777777" w:rsidR="003A24C4" w:rsidRDefault="003A24C4" w:rsidP="003A24C4"/>
    <w:p w14:paraId="5F8438F9" w14:textId="77777777" w:rsidR="003A24C4" w:rsidRDefault="003A24C4" w:rsidP="003A24C4">
      <w:r w:rsidRPr="0083160A">
        <w:t>This document provides a technical overview and is not a design manual. An experienced professional should be consulted for the design of specific latrine technologies</w:t>
      </w:r>
      <w:r>
        <w:t xml:space="preserve"> and structures</w:t>
      </w:r>
      <w:r w:rsidRPr="0083160A">
        <w:t>.</w:t>
      </w:r>
    </w:p>
    <w:p w14:paraId="6E8AA0CA" w14:textId="77777777" w:rsidR="003A24C4" w:rsidRDefault="003A24C4" w:rsidP="003A24C4"/>
    <w:p w14:paraId="57475AA5" w14:textId="77777777" w:rsidR="003A24C4" w:rsidRDefault="003A24C4" w:rsidP="003A24C4">
      <w:pPr>
        <w:rPr>
          <w:szCs w:val="22"/>
        </w:rPr>
      </w:pPr>
      <w:r>
        <w:rPr>
          <w:szCs w:val="22"/>
        </w:rPr>
        <w:t xml:space="preserve">Please see the </w:t>
      </w:r>
      <w:r w:rsidRPr="003A24C4">
        <w:rPr>
          <w:szCs w:val="22"/>
        </w:rPr>
        <w:t>Guide to CAWST Sanitation Resources</w:t>
      </w:r>
      <w:r w:rsidRPr="0061395A">
        <w:rPr>
          <w:i/>
          <w:szCs w:val="22"/>
        </w:rPr>
        <w:t xml:space="preserve"> </w:t>
      </w:r>
      <w:r w:rsidRPr="0061395A">
        <w:rPr>
          <w:szCs w:val="22"/>
        </w:rPr>
        <w:t xml:space="preserve">for </w:t>
      </w:r>
      <w:r>
        <w:rPr>
          <w:szCs w:val="22"/>
        </w:rPr>
        <w:t>a complete glossary, list of abbreviations, unit conversions, and an overview of available resources</w:t>
      </w:r>
      <w:r w:rsidRPr="0061395A">
        <w:rPr>
          <w:szCs w:val="22"/>
        </w:rPr>
        <w:t>.</w:t>
      </w:r>
    </w:p>
    <w:p w14:paraId="4686194E" w14:textId="77777777" w:rsidR="003A24C4" w:rsidRDefault="003A24C4" w:rsidP="00FE0F93">
      <w:pPr>
        <w:rPr>
          <w:szCs w:val="22"/>
        </w:rPr>
      </w:pPr>
    </w:p>
    <w:p w14:paraId="570C0E1E" w14:textId="77777777" w:rsidR="000949BE" w:rsidRDefault="000949BE" w:rsidP="000949BE">
      <w:pPr>
        <w:rPr>
          <w:szCs w:val="22"/>
        </w:rPr>
      </w:pPr>
    </w:p>
    <w:p w14:paraId="3B10A6B2" w14:textId="77777777" w:rsidR="000949BE" w:rsidRDefault="000949BE" w:rsidP="000949BE">
      <w:pPr>
        <w:rPr>
          <w:szCs w:val="22"/>
        </w:rPr>
      </w:pPr>
    </w:p>
    <w:p w14:paraId="04866DC4" w14:textId="77777777" w:rsidR="000949BE" w:rsidRDefault="000949BE" w:rsidP="000949BE">
      <w:pPr>
        <w:pBdr>
          <w:top w:val="single" w:sz="4" w:space="1" w:color="auto" w:shadow="1"/>
          <w:left w:val="single" w:sz="4" w:space="4" w:color="auto" w:shadow="1"/>
          <w:bottom w:val="single" w:sz="4" w:space="1" w:color="auto" w:shadow="1"/>
          <w:right w:val="single" w:sz="4" w:space="4" w:color="auto" w:shadow="1"/>
        </w:pBdr>
        <w:rPr>
          <w:szCs w:val="22"/>
        </w:rPr>
      </w:pPr>
    </w:p>
    <w:p w14:paraId="342DBC04" w14:textId="77777777" w:rsidR="000949BE" w:rsidRPr="0061395A" w:rsidRDefault="000949BE" w:rsidP="000949BE">
      <w:pPr>
        <w:pBdr>
          <w:top w:val="single" w:sz="4" w:space="1" w:color="auto" w:shadow="1"/>
          <w:left w:val="single" w:sz="4" w:space="4" w:color="auto" w:shadow="1"/>
          <w:bottom w:val="single" w:sz="4" w:space="1" w:color="auto" w:shadow="1"/>
          <w:right w:val="single" w:sz="4" w:space="4" w:color="auto" w:shadow="1"/>
        </w:pBdr>
        <w:rPr>
          <w:color w:val="000000" w:themeColor="text1"/>
          <w:szCs w:val="22"/>
        </w:rPr>
      </w:pPr>
      <w:r w:rsidRPr="0036427F">
        <w:rPr>
          <w:szCs w:val="22"/>
        </w:rPr>
        <w:t>CAWST focuses on the planning, design and implementation of on-site sanitation projects for low-income communities</w:t>
      </w:r>
      <w:r>
        <w:rPr>
          <w:szCs w:val="22"/>
        </w:rPr>
        <w:t xml:space="preserve"> not connected to a sewer</w:t>
      </w:r>
      <w:r w:rsidRPr="0036427F">
        <w:rPr>
          <w:szCs w:val="22"/>
        </w:rPr>
        <w:t xml:space="preserve">. For such communities, household or decentralized </w:t>
      </w:r>
      <w:r w:rsidRPr="0061395A">
        <w:rPr>
          <w:color w:val="000000" w:themeColor="text1"/>
          <w:szCs w:val="22"/>
        </w:rPr>
        <w:t xml:space="preserve">sanitation offers a hygienic and affordable solution. </w:t>
      </w:r>
    </w:p>
    <w:p w14:paraId="5992A7B0" w14:textId="77777777" w:rsidR="000949BE" w:rsidRPr="0061395A" w:rsidRDefault="000949BE" w:rsidP="000949BE">
      <w:pPr>
        <w:pBdr>
          <w:top w:val="single" w:sz="4" w:space="1" w:color="auto" w:shadow="1"/>
          <w:left w:val="single" w:sz="4" w:space="4" w:color="auto" w:shadow="1"/>
          <w:bottom w:val="single" w:sz="4" w:space="1" w:color="auto" w:shadow="1"/>
          <w:right w:val="single" w:sz="4" w:space="4" w:color="auto" w:shadow="1"/>
        </w:pBdr>
        <w:rPr>
          <w:color w:val="000000" w:themeColor="text1"/>
          <w:szCs w:val="22"/>
        </w:rPr>
      </w:pPr>
    </w:p>
    <w:p w14:paraId="6A37FAA7" w14:textId="77777777" w:rsidR="000949BE" w:rsidRPr="0061395A" w:rsidRDefault="000949BE" w:rsidP="000949BE">
      <w:pPr>
        <w:pBdr>
          <w:top w:val="single" w:sz="4" w:space="1" w:color="auto" w:shadow="1"/>
          <w:left w:val="single" w:sz="4" w:space="4" w:color="auto" w:shadow="1"/>
          <w:bottom w:val="single" w:sz="4" w:space="1" w:color="auto" w:shadow="1"/>
          <w:right w:val="single" w:sz="4" w:space="4" w:color="auto" w:shadow="1"/>
        </w:pBdr>
        <w:rPr>
          <w:color w:val="000000" w:themeColor="text1"/>
          <w:szCs w:val="22"/>
        </w:rPr>
      </w:pPr>
      <w:r w:rsidRPr="0061395A">
        <w:rPr>
          <w:color w:val="000000" w:themeColor="text1"/>
          <w:szCs w:val="22"/>
        </w:rPr>
        <w:t xml:space="preserve">CAWST’s </w:t>
      </w:r>
      <w:r>
        <w:rPr>
          <w:color w:val="000000" w:themeColor="text1"/>
          <w:szCs w:val="22"/>
        </w:rPr>
        <w:t xml:space="preserve">free, </w:t>
      </w:r>
      <w:r w:rsidRPr="0061395A">
        <w:rPr>
          <w:color w:val="000000" w:themeColor="text1"/>
          <w:szCs w:val="22"/>
        </w:rPr>
        <w:t xml:space="preserve">open content resources and </w:t>
      </w:r>
      <w:r w:rsidRPr="005D2AAB">
        <w:rPr>
          <w:szCs w:val="22"/>
        </w:rPr>
        <w:t xml:space="preserve">schedule of international training workshops can be found at: </w:t>
      </w:r>
      <w:hyperlink r:id="rId9" w:history="1">
        <w:r w:rsidRPr="005D2AAB">
          <w:rPr>
            <w:rStyle w:val="Hyperlink"/>
            <w:color w:val="auto"/>
            <w:szCs w:val="22"/>
          </w:rPr>
          <w:t>www.cawst.org/resources</w:t>
        </w:r>
      </w:hyperlink>
      <w:r w:rsidRPr="00EA0790">
        <w:rPr>
          <w:rStyle w:val="Hyperlink"/>
          <w:color w:val="auto"/>
          <w:szCs w:val="22"/>
          <w:u w:val="none"/>
        </w:rPr>
        <w:t xml:space="preserve"> and </w:t>
      </w:r>
      <w:hyperlink r:id="rId10" w:history="1">
        <w:r w:rsidRPr="005D2AAB">
          <w:rPr>
            <w:rStyle w:val="Hyperlink"/>
            <w:color w:val="auto"/>
            <w:szCs w:val="22"/>
          </w:rPr>
          <w:t>www.cawst.org/training</w:t>
        </w:r>
      </w:hyperlink>
      <w:r w:rsidRPr="005D2AAB">
        <w:rPr>
          <w:rStyle w:val="Hyperlink"/>
          <w:color w:val="auto"/>
          <w:szCs w:val="22"/>
        </w:rPr>
        <w:t>.</w:t>
      </w:r>
      <w:r>
        <w:rPr>
          <w:rStyle w:val="Hyperlink"/>
          <w:color w:val="000000" w:themeColor="text1"/>
          <w:szCs w:val="22"/>
        </w:rPr>
        <w:t xml:space="preserve"> </w:t>
      </w:r>
    </w:p>
    <w:p w14:paraId="0097D235" w14:textId="77777777" w:rsidR="000949BE" w:rsidRPr="0036427F" w:rsidRDefault="000949BE" w:rsidP="000949BE">
      <w:pPr>
        <w:pBdr>
          <w:top w:val="single" w:sz="4" w:space="1" w:color="auto" w:shadow="1"/>
          <w:left w:val="single" w:sz="4" w:space="4" w:color="auto" w:shadow="1"/>
          <w:bottom w:val="single" w:sz="4" w:space="1" w:color="auto" w:shadow="1"/>
          <w:right w:val="single" w:sz="4" w:space="4" w:color="auto" w:shadow="1"/>
        </w:pBdr>
        <w:rPr>
          <w:szCs w:val="22"/>
        </w:rPr>
      </w:pPr>
    </w:p>
    <w:p w14:paraId="5B67E031" w14:textId="77777777" w:rsidR="000949BE" w:rsidRDefault="000949BE" w:rsidP="000949BE">
      <w:pPr>
        <w:rPr>
          <w:szCs w:val="22"/>
        </w:rPr>
      </w:pPr>
    </w:p>
    <w:p w14:paraId="11A5F977" w14:textId="304D860E" w:rsidR="003A24C4" w:rsidRDefault="003A24C4">
      <w:pPr>
        <w:rPr>
          <w:szCs w:val="22"/>
        </w:rPr>
      </w:pPr>
    </w:p>
    <w:p w14:paraId="27601011" w14:textId="77777777" w:rsidR="000E3C6C" w:rsidRPr="004D2572" w:rsidRDefault="000E3C6C" w:rsidP="000E3C6C">
      <w:pPr>
        <w:pBdr>
          <w:top w:val="single" w:sz="4" w:space="1" w:color="auto" w:shadow="1"/>
          <w:left w:val="single" w:sz="4" w:space="4" w:color="auto" w:shadow="1"/>
          <w:bottom w:val="single" w:sz="4" w:space="1" w:color="auto" w:shadow="1"/>
          <w:right w:val="single" w:sz="4" w:space="4" w:color="auto" w:shadow="1"/>
        </w:pBdr>
        <w:rPr>
          <w:szCs w:val="22"/>
        </w:rPr>
      </w:pPr>
      <w:r w:rsidRPr="004D2572">
        <w:rPr>
          <w:noProof/>
          <w:lang w:val="en-CA" w:eastAsia="en-CA"/>
        </w:rPr>
        <w:drawing>
          <wp:anchor distT="0" distB="0" distL="114300" distR="114300" simplePos="0" relativeHeight="251678208" behindDoc="0" locked="0" layoutInCell="1" allowOverlap="1" wp14:anchorId="3157BF0D" wp14:editId="17FBB97A">
            <wp:simplePos x="0" y="0"/>
            <wp:positionH relativeFrom="column">
              <wp:posOffset>-28575</wp:posOffset>
            </wp:positionH>
            <wp:positionV relativeFrom="paragraph">
              <wp:posOffset>42545</wp:posOffset>
            </wp:positionV>
            <wp:extent cx="434975" cy="427990"/>
            <wp:effectExtent l="0" t="0" r="317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2B551ABE" w14:textId="77777777" w:rsidR="000E3C6C" w:rsidRPr="004D2572" w:rsidRDefault="000E3C6C" w:rsidP="000E3C6C">
      <w:pPr>
        <w:pBdr>
          <w:top w:val="single" w:sz="4" w:space="1" w:color="auto" w:shadow="1"/>
          <w:left w:val="single" w:sz="4" w:space="4" w:color="auto" w:shadow="1"/>
          <w:bottom w:val="single" w:sz="4" w:space="1" w:color="auto" w:shadow="1"/>
          <w:right w:val="single" w:sz="4" w:space="4" w:color="auto" w:shadow="1"/>
        </w:pBdr>
        <w:ind w:firstLine="720"/>
        <w:rPr>
          <w:b/>
          <w:szCs w:val="22"/>
        </w:rPr>
      </w:pPr>
      <w:r>
        <w:rPr>
          <w:b/>
          <w:szCs w:val="22"/>
        </w:rPr>
        <w:t>Definitions</w:t>
      </w:r>
    </w:p>
    <w:p w14:paraId="7AEFB832" w14:textId="50B4E9B1" w:rsidR="000E3C6C" w:rsidRPr="004D2572" w:rsidRDefault="000E3C6C" w:rsidP="000E3C6C">
      <w:pPr>
        <w:pBdr>
          <w:top w:val="single" w:sz="4" w:space="1" w:color="auto" w:shadow="1"/>
          <w:left w:val="single" w:sz="4" w:space="4" w:color="auto" w:shadow="1"/>
          <w:bottom w:val="single" w:sz="4" w:space="1" w:color="auto" w:shadow="1"/>
          <w:right w:val="single" w:sz="4" w:space="4" w:color="auto" w:shadow="1"/>
        </w:pBdr>
        <w:rPr>
          <w:szCs w:val="22"/>
        </w:rPr>
      </w:pPr>
    </w:p>
    <w:p w14:paraId="7AC3E615" w14:textId="37B04FB3" w:rsidR="00C9396A" w:rsidRDefault="00C9396A" w:rsidP="00C9396A">
      <w:pPr>
        <w:pBdr>
          <w:top w:val="single" w:sz="4" w:space="1" w:color="auto" w:shadow="1"/>
          <w:left w:val="single" w:sz="4" w:space="4" w:color="auto" w:shadow="1"/>
          <w:bottom w:val="single" w:sz="4" w:space="1" w:color="auto" w:shadow="1"/>
          <w:right w:val="single" w:sz="4" w:space="4" w:color="auto" w:shadow="1"/>
        </w:pBdr>
        <w:rPr>
          <w:szCs w:val="22"/>
        </w:rPr>
      </w:pPr>
      <w:r w:rsidRPr="002C352E">
        <w:rPr>
          <w:b/>
          <w:szCs w:val="22"/>
        </w:rPr>
        <w:t>Excreta:</w:t>
      </w:r>
      <w:r w:rsidRPr="002C352E">
        <w:rPr>
          <w:szCs w:val="22"/>
        </w:rPr>
        <w:t xml:space="preserve"> Urine and feces that is not mixed with any </w:t>
      </w:r>
      <w:proofErr w:type="spellStart"/>
      <w:r w:rsidRPr="002C352E">
        <w:rPr>
          <w:szCs w:val="22"/>
        </w:rPr>
        <w:t>flushwater</w:t>
      </w:r>
      <w:proofErr w:type="spellEnd"/>
      <w:r w:rsidRPr="002C352E">
        <w:rPr>
          <w:szCs w:val="22"/>
        </w:rPr>
        <w:t>. Excreta contains many nutrients and pathogens.</w:t>
      </w:r>
    </w:p>
    <w:p w14:paraId="70865337" w14:textId="16C298AB" w:rsidR="00C9396A" w:rsidRPr="002C352E" w:rsidRDefault="00C9396A" w:rsidP="00C9396A">
      <w:pPr>
        <w:pBdr>
          <w:top w:val="single" w:sz="4" w:space="1" w:color="auto" w:shadow="1"/>
          <w:left w:val="single" w:sz="4" w:space="4" w:color="auto" w:shadow="1"/>
          <w:bottom w:val="single" w:sz="4" w:space="1" w:color="auto" w:shadow="1"/>
          <w:right w:val="single" w:sz="4" w:space="4" w:color="auto" w:shadow="1"/>
        </w:pBdr>
        <w:rPr>
          <w:szCs w:val="22"/>
        </w:rPr>
      </w:pPr>
    </w:p>
    <w:p w14:paraId="757E0AA7" w14:textId="422FA0F8" w:rsidR="007F10E4" w:rsidRPr="009B2A78" w:rsidRDefault="007F10E4" w:rsidP="007F10E4">
      <w:pPr>
        <w:pBdr>
          <w:top w:val="single" w:sz="4" w:space="1" w:color="auto" w:shadow="1"/>
          <w:left w:val="single" w:sz="4" w:space="4" w:color="auto" w:shadow="1"/>
          <w:bottom w:val="single" w:sz="4" w:space="1" w:color="auto" w:shadow="1"/>
          <w:right w:val="single" w:sz="4" w:space="4" w:color="auto" w:shadow="1"/>
        </w:pBdr>
        <w:rPr>
          <w:szCs w:val="22"/>
        </w:rPr>
      </w:pPr>
      <w:r w:rsidRPr="007F10E4">
        <w:rPr>
          <w:b/>
          <w:szCs w:val="22"/>
        </w:rPr>
        <w:t xml:space="preserve">Groundwater: </w:t>
      </w:r>
      <w:r w:rsidRPr="009B2A78">
        <w:rPr>
          <w:szCs w:val="22"/>
        </w:rPr>
        <w:t xml:space="preserve">Also called </w:t>
      </w:r>
      <w:r w:rsidR="009B2A78">
        <w:rPr>
          <w:szCs w:val="22"/>
        </w:rPr>
        <w:t xml:space="preserve">the </w:t>
      </w:r>
      <w:r w:rsidRPr="009B2A78">
        <w:rPr>
          <w:szCs w:val="22"/>
        </w:rPr>
        <w:t>water table.</w:t>
      </w:r>
      <w:r w:rsidRPr="007F10E4">
        <w:t xml:space="preserve"> </w:t>
      </w:r>
      <w:r w:rsidRPr="007F10E4">
        <w:rPr>
          <w:szCs w:val="22"/>
        </w:rPr>
        <w:t xml:space="preserve">Groundwater </w:t>
      </w:r>
      <w:r w:rsidR="006D1AB6">
        <w:rPr>
          <w:szCs w:val="22"/>
        </w:rPr>
        <w:t xml:space="preserve">is </w:t>
      </w:r>
      <w:r w:rsidRPr="007F10E4">
        <w:rPr>
          <w:szCs w:val="22"/>
        </w:rPr>
        <w:t xml:space="preserve">found underground in the spaces </w:t>
      </w:r>
      <w:r w:rsidR="006D1AB6">
        <w:rPr>
          <w:szCs w:val="22"/>
        </w:rPr>
        <w:t xml:space="preserve">between </w:t>
      </w:r>
      <w:r w:rsidRPr="007F10E4">
        <w:rPr>
          <w:szCs w:val="22"/>
        </w:rPr>
        <w:t>soil</w:t>
      </w:r>
      <w:r w:rsidR="006D1AB6">
        <w:rPr>
          <w:szCs w:val="22"/>
        </w:rPr>
        <w:t xml:space="preserve"> particles, or in the cracks in </w:t>
      </w:r>
      <w:r w:rsidRPr="007F10E4">
        <w:rPr>
          <w:szCs w:val="22"/>
        </w:rPr>
        <w:t>rock.</w:t>
      </w:r>
      <w:r w:rsidR="006D1AB6" w:rsidRPr="006D1AB6">
        <w:t xml:space="preserve"> </w:t>
      </w:r>
      <w:r w:rsidR="006D1AB6" w:rsidRPr="006D1AB6">
        <w:rPr>
          <w:szCs w:val="22"/>
        </w:rPr>
        <w:t xml:space="preserve">It is sometimes thought that water flows through underground rivers or that it collects in underground lakes. Groundwater is not confined in the same way that surface water is </w:t>
      </w:r>
      <w:r w:rsidR="006D1AB6">
        <w:rPr>
          <w:szCs w:val="22"/>
        </w:rPr>
        <w:t>found</w:t>
      </w:r>
      <w:r w:rsidR="006D1AB6" w:rsidRPr="006D1AB6">
        <w:rPr>
          <w:szCs w:val="22"/>
        </w:rPr>
        <w:t xml:space="preserve"> i</w:t>
      </w:r>
      <w:r w:rsidR="006D1AB6">
        <w:rPr>
          <w:szCs w:val="22"/>
        </w:rPr>
        <w:t xml:space="preserve">n streams and lakes. Rather, it </w:t>
      </w:r>
      <w:r w:rsidR="006D1AB6" w:rsidRPr="006D1AB6">
        <w:rPr>
          <w:szCs w:val="22"/>
        </w:rPr>
        <w:t xml:space="preserve">exists almost everywhere underground. </w:t>
      </w:r>
    </w:p>
    <w:p w14:paraId="7F6B9922" w14:textId="536B0A91" w:rsidR="007F10E4" w:rsidRPr="007F10E4" w:rsidRDefault="007F10E4" w:rsidP="007F10E4">
      <w:pPr>
        <w:pBdr>
          <w:top w:val="single" w:sz="4" w:space="1" w:color="auto" w:shadow="1"/>
          <w:left w:val="single" w:sz="4" w:space="4" w:color="auto" w:shadow="1"/>
          <w:bottom w:val="single" w:sz="4" w:space="1" w:color="auto" w:shadow="1"/>
          <w:right w:val="single" w:sz="4" w:space="4" w:color="auto" w:shadow="1"/>
        </w:pBdr>
        <w:rPr>
          <w:b/>
          <w:szCs w:val="22"/>
        </w:rPr>
      </w:pPr>
    </w:p>
    <w:p w14:paraId="6CA3A105" w14:textId="238AE8D2" w:rsidR="007F10E4" w:rsidRPr="009B2A78" w:rsidRDefault="007F10E4" w:rsidP="007F10E4">
      <w:pPr>
        <w:pBdr>
          <w:top w:val="single" w:sz="4" w:space="1" w:color="auto" w:shadow="1"/>
          <w:left w:val="single" w:sz="4" w:space="4" w:color="auto" w:shadow="1"/>
          <w:bottom w:val="single" w:sz="4" w:space="1" w:color="auto" w:shadow="1"/>
          <w:right w:val="single" w:sz="4" w:space="4" w:color="auto" w:shadow="1"/>
        </w:pBdr>
        <w:rPr>
          <w:szCs w:val="22"/>
        </w:rPr>
      </w:pPr>
      <w:r w:rsidRPr="007F10E4">
        <w:rPr>
          <w:b/>
          <w:szCs w:val="22"/>
        </w:rPr>
        <w:t xml:space="preserve">Groundwater contamination: </w:t>
      </w:r>
      <w:r w:rsidRPr="009B2A78">
        <w:rPr>
          <w:szCs w:val="22"/>
        </w:rPr>
        <w:t>Pollution of groundwater due to human or natural causes.</w:t>
      </w:r>
      <w:r>
        <w:rPr>
          <w:szCs w:val="22"/>
        </w:rPr>
        <w:t xml:space="preserve"> Excreta from people </w:t>
      </w:r>
      <w:r w:rsidR="006D1AB6">
        <w:rPr>
          <w:szCs w:val="22"/>
        </w:rPr>
        <w:t xml:space="preserve">and animals </w:t>
      </w:r>
      <w:r>
        <w:rPr>
          <w:szCs w:val="22"/>
        </w:rPr>
        <w:t>can contaminate the groundwater with pathogens.</w:t>
      </w:r>
    </w:p>
    <w:p w14:paraId="49108AC7" w14:textId="58E03433" w:rsidR="007F10E4" w:rsidRDefault="007F10E4" w:rsidP="000E3C6C">
      <w:pPr>
        <w:pBdr>
          <w:top w:val="single" w:sz="4" w:space="1" w:color="auto" w:shadow="1"/>
          <w:left w:val="single" w:sz="4" w:space="4" w:color="auto" w:shadow="1"/>
          <w:bottom w:val="single" w:sz="4" w:space="1" w:color="auto" w:shadow="1"/>
          <w:right w:val="single" w:sz="4" w:space="4" w:color="auto" w:shadow="1"/>
        </w:pBdr>
        <w:rPr>
          <w:b/>
          <w:szCs w:val="22"/>
        </w:rPr>
      </w:pPr>
    </w:p>
    <w:p w14:paraId="597A59D0" w14:textId="32CFF9F9" w:rsidR="000E3C6C" w:rsidRPr="004D2572" w:rsidRDefault="000E3C6C" w:rsidP="000E3C6C">
      <w:pPr>
        <w:pBdr>
          <w:top w:val="single" w:sz="4" w:space="1" w:color="auto" w:shadow="1"/>
          <w:left w:val="single" w:sz="4" w:space="4" w:color="auto" w:shadow="1"/>
          <w:bottom w:val="single" w:sz="4" w:space="1" w:color="auto" w:shadow="1"/>
          <w:right w:val="single" w:sz="4" w:space="4" w:color="auto" w:shadow="1"/>
        </w:pBdr>
        <w:rPr>
          <w:szCs w:val="22"/>
        </w:rPr>
      </w:pPr>
      <w:r>
        <w:rPr>
          <w:b/>
          <w:szCs w:val="22"/>
        </w:rPr>
        <w:t>Infiltrat</w:t>
      </w:r>
      <w:r w:rsidR="007F10E4">
        <w:rPr>
          <w:b/>
          <w:szCs w:val="22"/>
        </w:rPr>
        <w:t>e</w:t>
      </w:r>
      <w:r w:rsidR="007803EB" w:rsidRPr="009B2A78">
        <w:rPr>
          <w:b/>
          <w:szCs w:val="22"/>
        </w:rPr>
        <w:t>:</w:t>
      </w:r>
      <w:r w:rsidR="007803EB">
        <w:rPr>
          <w:szCs w:val="22"/>
        </w:rPr>
        <w:t xml:space="preserve"> To pass into or through </w:t>
      </w:r>
      <w:r w:rsidR="007803EB" w:rsidRPr="007803EB">
        <w:rPr>
          <w:szCs w:val="22"/>
        </w:rPr>
        <w:t>something</w:t>
      </w:r>
      <w:r w:rsidR="007803EB">
        <w:rPr>
          <w:szCs w:val="22"/>
        </w:rPr>
        <w:t xml:space="preserve">. </w:t>
      </w:r>
      <w:r w:rsidR="007803EB" w:rsidRPr="007803EB">
        <w:rPr>
          <w:szCs w:val="22"/>
        </w:rPr>
        <w:t xml:space="preserve">Infiltration is the process by which </w:t>
      </w:r>
      <w:r w:rsidR="007F10E4">
        <w:rPr>
          <w:szCs w:val="22"/>
        </w:rPr>
        <w:t xml:space="preserve">liquid from a latrine pit </w:t>
      </w:r>
      <w:r w:rsidR="007803EB" w:rsidRPr="007803EB">
        <w:rPr>
          <w:szCs w:val="22"/>
        </w:rPr>
        <w:t xml:space="preserve">enters the </w:t>
      </w:r>
      <w:r w:rsidR="007F10E4">
        <w:rPr>
          <w:szCs w:val="22"/>
        </w:rPr>
        <w:t xml:space="preserve">surrounding </w:t>
      </w:r>
      <w:r w:rsidR="007803EB" w:rsidRPr="007803EB">
        <w:rPr>
          <w:szCs w:val="22"/>
        </w:rPr>
        <w:t xml:space="preserve">soil. </w:t>
      </w:r>
    </w:p>
    <w:p w14:paraId="45D45FF2" w14:textId="77777777" w:rsidR="000E3C6C" w:rsidRDefault="000E3C6C" w:rsidP="000E3C6C">
      <w:pPr>
        <w:pBdr>
          <w:top w:val="single" w:sz="4" w:space="1" w:color="auto" w:shadow="1"/>
          <w:left w:val="single" w:sz="4" w:space="4" w:color="auto" w:shadow="1"/>
          <w:bottom w:val="single" w:sz="4" w:space="1" w:color="auto" w:shadow="1"/>
          <w:right w:val="single" w:sz="4" w:space="4" w:color="auto" w:shadow="1"/>
        </w:pBdr>
        <w:rPr>
          <w:b/>
          <w:szCs w:val="22"/>
        </w:rPr>
      </w:pPr>
    </w:p>
    <w:p w14:paraId="66517725" w14:textId="54911D6E" w:rsidR="007F10E4" w:rsidRDefault="007F10E4" w:rsidP="007F10E4">
      <w:pPr>
        <w:pBdr>
          <w:top w:val="single" w:sz="4" w:space="1" w:color="auto" w:shadow="1"/>
          <w:left w:val="single" w:sz="4" w:space="4" w:color="auto" w:shadow="1"/>
          <w:bottom w:val="single" w:sz="4" w:space="1" w:color="auto" w:shadow="1"/>
          <w:right w:val="single" w:sz="4" w:space="4" w:color="auto" w:shadow="1"/>
        </w:pBdr>
        <w:rPr>
          <w:szCs w:val="22"/>
        </w:rPr>
      </w:pPr>
      <w:r w:rsidRPr="007F10E4">
        <w:rPr>
          <w:b/>
          <w:szCs w:val="22"/>
        </w:rPr>
        <w:t xml:space="preserve">Pathogen: </w:t>
      </w:r>
      <w:r w:rsidRPr="009B2A78">
        <w:rPr>
          <w:szCs w:val="22"/>
        </w:rPr>
        <w:t xml:space="preserve">Any living organism that causes disease. Pathogens </w:t>
      </w:r>
      <w:r>
        <w:rPr>
          <w:szCs w:val="22"/>
        </w:rPr>
        <w:t xml:space="preserve">commonly </w:t>
      </w:r>
      <w:r w:rsidRPr="009B2A78">
        <w:rPr>
          <w:szCs w:val="22"/>
        </w:rPr>
        <w:t>found in drinking water include bacteria, viruses, protozoa and helminths.</w:t>
      </w:r>
    </w:p>
    <w:p w14:paraId="09256030" w14:textId="77777777" w:rsidR="00C9396A" w:rsidRDefault="00C9396A" w:rsidP="007F10E4">
      <w:pPr>
        <w:pBdr>
          <w:top w:val="single" w:sz="4" w:space="1" w:color="auto" w:shadow="1"/>
          <w:left w:val="single" w:sz="4" w:space="4" w:color="auto" w:shadow="1"/>
          <w:bottom w:val="single" w:sz="4" w:space="1" w:color="auto" w:shadow="1"/>
          <w:right w:val="single" w:sz="4" w:space="4" w:color="auto" w:shadow="1"/>
        </w:pBdr>
        <w:rPr>
          <w:szCs w:val="22"/>
        </w:rPr>
      </w:pPr>
    </w:p>
    <w:p w14:paraId="5D65305F" w14:textId="77777777" w:rsidR="00C9396A" w:rsidRDefault="00C9396A" w:rsidP="00C9396A">
      <w:pPr>
        <w:pBdr>
          <w:top w:val="single" w:sz="4" w:space="1" w:color="auto" w:shadow="1"/>
          <w:left w:val="single" w:sz="4" w:space="4" w:color="auto" w:shadow="1"/>
          <w:bottom w:val="single" w:sz="4" w:space="1" w:color="auto" w:shadow="1"/>
          <w:right w:val="single" w:sz="4" w:space="4" w:color="auto" w:shadow="1"/>
        </w:pBdr>
        <w:rPr>
          <w:szCs w:val="22"/>
        </w:rPr>
      </w:pPr>
      <w:r w:rsidRPr="006F399A">
        <w:rPr>
          <w:b/>
          <w:szCs w:val="22"/>
        </w:rPr>
        <w:t>Permeable:</w:t>
      </w:r>
      <w:r>
        <w:rPr>
          <w:b/>
          <w:szCs w:val="22"/>
        </w:rPr>
        <w:t xml:space="preserve"> </w:t>
      </w:r>
      <w:r w:rsidRPr="006F399A">
        <w:rPr>
          <w:szCs w:val="22"/>
        </w:rPr>
        <w:t>Liquids can pass through.</w:t>
      </w:r>
      <w:r>
        <w:rPr>
          <w:szCs w:val="22"/>
        </w:rPr>
        <w:t xml:space="preserve"> Latrine pit walls must be permeable for liquid to infiltrate into the surrounding soil. Impermeable means that liquids cannot pass through (also called watertight).</w:t>
      </w:r>
    </w:p>
    <w:p w14:paraId="6D3D6866" w14:textId="69D12EBF" w:rsidR="00DE7C6D" w:rsidRPr="009B2A78" w:rsidRDefault="00DE7C6D" w:rsidP="007F10E4">
      <w:pPr>
        <w:pBdr>
          <w:top w:val="single" w:sz="4" w:space="1" w:color="auto" w:shadow="1"/>
          <w:left w:val="single" w:sz="4" w:space="4" w:color="auto" w:shadow="1"/>
          <w:bottom w:val="single" w:sz="4" w:space="1" w:color="auto" w:shadow="1"/>
          <w:right w:val="single" w:sz="4" w:space="4" w:color="auto" w:shadow="1"/>
        </w:pBdr>
        <w:rPr>
          <w:szCs w:val="22"/>
        </w:rPr>
      </w:pPr>
    </w:p>
    <w:p w14:paraId="25F2AEF7" w14:textId="789F75DB" w:rsidR="000E3C6C" w:rsidRDefault="000E3C6C" w:rsidP="00DE7C6D">
      <w:pPr>
        <w:rPr>
          <w:szCs w:val="22"/>
        </w:rPr>
      </w:pPr>
    </w:p>
    <w:p w14:paraId="4FC553FE" w14:textId="77777777" w:rsidR="00C9396A" w:rsidRDefault="00C9396A">
      <w:pPr>
        <w:rPr>
          <w:b/>
          <w:bCs/>
          <w:kern w:val="32"/>
          <w:sz w:val="26"/>
        </w:rPr>
      </w:pPr>
      <w:bookmarkStart w:id="3" w:name="_Toc286144729"/>
      <w:bookmarkEnd w:id="2"/>
      <w:r>
        <w:br w:type="page"/>
      </w:r>
    </w:p>
    <w:p w14:paraId="144A00F0" w14:textId="0B675B7F" w:rsidR="00397950" w:rsidRDefault="00F45090" w:rsidP="00A52358">
      <w:pPr>
        <w:pStyle w:val="Heading1"/>
      </w:pPr>
      <w:bookmarkStart w:id="4" w:name="_Toc411345476"/>
      <w:r>
        <w:lastRenderedPageBreak/>
        <w:t>Reducing the Risk of</w:t>
      </w:r>
      <w:r w:rsidR="003B7C78">
        <w:t xml:space="preserve"> Groundwater Contamination</w:t>
      </w:r>
      <w:bookmarkEnd w:id="4"/>
    </w:p>
    <w:p w14:paraId="10F0E08B" w14:textId="172DD422" w:rsidR="00EF2F9C" w:rsidRDefault="00C9396A" w:rsidP="009B2A78">
      <w:pPr>
        <w:jc w:val="both"/>
      </w:pPr>
      <w:r>
        <w:rPr>
          <w:noProof/>
          <w:lang w:val="en-CA" w:eastAsia="en-CA"/>
        </w:rPr>
        <mc:AlternateContent>
          <mc:Choice Requires="wpg">
            <w:drawing>
              <wp:anchor distT="0" distB="0" distL="114300" distR="114300" simplePos="0" relativeHeight="251649024" behindDoc="1" locked="0" layoutInCell="1" allowOverlap="1" wp14:anchorId="17850317" wp14:editId="2F0729C1">
                <wp:simplePos x="0" y="0"/>
                <wp:positionH relativeFrom="margin">
                  <wp:align>right</wp:align>
                </wp:positionH>
                <wp:positionV relativeFrom="paragraph">
                  <wp:posOffset>8255</wp:posOffset>
                </wp:positionV>
                <wp:extent cx="1819275" cy="2762885"/>
                <wp:effectExtent l="0" t="0" r="9525" b="0"/>
                <wp:wrapTight wrapText="bothSides">
                  <wp:wrapPolygon edited="0">
                    <wp:start x="2036" y="0"/>
                    <wp:lineTo x="2036" y="16680"/>
                    <wp:lineTo x="0" y="19063"/>
                    <wp:lineTo x="0" y="21446"/>
                    <wp:lineTo x="21487" y="21446"/>
                    <wp:lineTo x="21487" y="19063"/>
                    <wp:lineTo x="19904" y="16680"/>
                    <wp:lineTo x="19904" y="0"/>
                    <wp:lineTo x="2036" y="0"/>
                  </wp:wrapPolygon>
                </wp:wrapTight>
                <wp:docPr id="6" name="Group 6"/>
                <wp:cNvGraphicFramePr/>
                <a:graphic xmlns:a="http://schemas.openxmlformats.org/drawingml/2006/main">
                  <a:graphicData uri="http://schemas.microsoft.com/office/word/2010/wordprocessingGroup">
                    <wpg:wgp>
                      <wpg:cNvGrpSpPr/>
                      <wpg:grpSpPr>
                        <a:xfrm>
                          <a:off x="0" y="0"/>
                          <a:ext cx="1819275" cy="2762885"/>
                          <a:chOff x="0" y="0"/>
                          <a:chExt cx="1819275" cy="2762885"/>
                        </a:xfrm>
                      </wpg:grpSpPr>
                      <pic:pic xmlns:pic="http://schemas.openxmlformats.org/drawingml/2006/picture">
                        <pic:nvPicPr>
                          <pic:cNvPr id="2" name="Picture 2"/>
                          <pic:cNvPicPr>
                            <a:picLocks noChangeAspect="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200025" y="0"/>
                            <a:ext cx="1447800" cy="2621915"/>
                          </a:xfrm>
                          <a:prstGeom prst="rect">
                            <a:avLst/>
                          </a:prstGeom>
                          <a:noFill/>
                          <a:ln>
                            <a:noFill/>
                          </a:ln>
                        </pic:spPr>
                      </pic:pic>
                      <wps:wsp>
                        <wps:cNvPr id="217" name="Text Box 2"/>
                        <wps:cNvSpPr txBox="1">
                          <a:spLocks noChangeArrowheads="1"/>
                        </wps:cNvSpPr>
                        <wps:spPr bwMode="auto">
                          <a:xfrm>
                            <a:off x="0" y="2428875"/>
                            <a:ext cx="1819275" cy="334010"/>
                          </a:xfrm>
                          <a:prstGeom prst="rect">
                            <a:avLst/>
                          </a:prstGeom>
                          <a:solidFill>
                            <a:srgbClr val="FFFFFF"/>
                          </a:solidFill>
                          <a:ln w="9525">
                            <a:noFill/>
                            <a:miter lim="800000"/>
                            <a:headEnd/>
                            <a:tailEnd/>
                          </a:ln>
                        </wps:spPr>
                        <wps:txbx>
                          <w:txbxContent>
                            <w:p w14:paraId="6DC7BE7A" w14:textId="29580D55" w:rsidR="007F10E4" w:rsidRPr="003A24C4" w:rsidRDefault="007F10E4" w:rsidP="00A52358">
                              <w:pPr>
                                <w:jc w:val="center"/>
                                <w:rPr>
                                  <w:sz w:val="16"/>
                                  <w:szCs w:val="16"/>
                                </w:rPr>
                              </w:pPr>
                              <w:r w:rsidRPr="003A24C4">
                                <w:rPr>
                                  <w:sz w:val="16"/>
                                  <w:szCs w:val="16"/>
                                </w:rPr>
                                <w:t>Pit latrine with permeable walls that lets the liquid infiltrate into the soil</w:t>
                              </w:r>
                            </w:p>
                          </w:txbxContent>
                        </wps:txbx>
                        <wps:bodyPr rot="0" vert="horz" wrap="square" lIns="91440" tIns="45720" rIns="91440" bIns="45720" anchor="t" anchorCtr="0">
                          <a:spAutoFit/>
                        </wps:bodyPr>
                      </wps:wsp>
                    </wpg:wgp>
                  </a:graphicData>
                </a:graphic>
              </wp:anchor>
            </w:drawing>
          </mc:Choice>
          <mc:Fallback>
            <w:pict>
              <v:group w14:anchorId="17850317" id="Group 6" o:spid="_x0000_s1031" style="position:absolute;left:0;text-align:left;margin-left:92.05pt;margin-top:.65pt;width:143.25pt;height:217.55pt;z-index:-251667456;mso-position-horizontal:right;mso-position-horizontal-relative:margin" coordsize="18192,27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left:2000;width:14478;height:26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kfnEAAAA2gAAAA8AAABkcnMvZG93bnJldi54bWxEj0uLwkAQhO8L/oehBW/rxBwWiY6igugi&#10;LPjAx63NtEkw0xMyY8z+e2dhwWNRVV9R42lrStFQ7QrLCgb9CARxanXBmYLDfvk5BOE8ssbSMin4&#10;JQfTSedjjIm2T95Ss/OZCBB2CSrIva8SKV2ak0HXtxVx8G62NuiDrDOpa3wGuCllHEVf0mDBYSHH&#10;ihY5pffdwyiw1aVZ02Yf/9zPx9PcfF+HK79RqtdtZyMQnlr/Dv+311pBDH9Xwg2Qk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jkfnEAAAA2gAAAA8AAAAAAAAAAAAAAAAA&#10;nwIAAGRycy9kb3ducmV2LnhtbFBLBQYAAAAABAAEAPcAAACQAwAAAAA=&#10;">
                  <v:imagedata r:id="rId13" o:title="" grayscale="t"/>
                  <v:path arrowok="t"/>
                </v:shape>
                <v:shapetype id="_x0000_t202" coordsize="21600,21600" o:spt="202" path="m,l,21600r21600,l21600,xe">
                  <v:stroke joinstyle="miter"/>
                  <v:path gradientshapeok="t" o:connecttype="rect"/>
                </v:shapetype>
                <v:shape id="Text Box 2" o:spid="_x0000_s1033" type="#_x0000_t202" style="position:absolute;top:24288;width:1819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6DC7BE7A" w14:textId="29580D55" w:rsidR="007F10E4" w:rsidRPr="003A24C4" w:rsidRDefault="007F10E4" w:rsidP="00A52358">
                        <w:pPr>
                          <w:jc w:val="center"/>
                          <w:rPr>
                            <w:sz w:val="16"/>
                            <w:szCs w:val="16"/>
                          </w:rPr>
                        </w:pPr>
                        <w:r w:rsidRPr="003A24C4">
                          <w:rPr>
                            <w:sz w:val="16"/>
                            <w:szCs w:val="16"/>
                          </w:rPr>
                          <w:t>Pit latrine with permeable walls that lets the liquid infiltrate into the soil</w:t>
                        </w:r>
                      </w:p>
                    </w:txbxContent>
                  </v:textbox>
                </v:shape>
                <w10:wrap type="tight" anchorx="margin"/>
              </v:group>
            </w:pict>
          </mc:Fallback>
        </mc:AlternateContent>
      </w:r>
      <w:r w:rsidR="00EF2F9C" w:rsidRPr="00EF2F9C">
        <w:t>A goal of any latrine is to reduce the chance of ex</w:t>
      </w:r>
      <w:r w:rsidR="00EF2F9C">
        <w:t>creta contaminating groundwater.</w:t>
      </w:r>
      <w:r w:rsidR="00EF2F9C" w:rsidRPr="00EF2F9C">
        <w:t xml:space="preserve"> There is always a risk that pathogens</w:t>
      </w:r>
      <w:r w:rsidR="009F7CA4">
        <w:t xml:space="preserve"> and other contaminants (like nitrogen)</w:t>
      </w:r>
      <w:r w:rsidR="00EF2F9C" w:rsidRPr="00EF2F9C">
        <w:t xml:space="preserve"> from latrines will contaminate wells, boreholes and springs if they are constructed too close.</w:t>
      </w:r>
      <w:r w:rsidR="00EF2F9C">
        <w:t xml:space="preserve"> </w:t>
      </w:r>
      <w:r w:rsidR="00C55FE1" w:rsidRPr="00C55FE1">
        <w:t xml:space="preserve">Latrines should be </w:t>
      </w:r>
      <w:r w:rsidR="00F45090">
        <w:t xml:space="preserve">designed and </w:t>
      </w:r>
      <w:r w:rsidR="00C55FE1" w:rsidRPr="00C55FE1">
        <w:t xml:space="preserve">located so </w:t>
      </w:r>
      <w:r w:rsidR="00C55FE1">
        <w:t xml:space="preserve">that </w:t>
      </w:r>
      <w:r w:rsidR="00F45090">
        <w:t xml:space="preserve">the risk of groundwater </w:t>
      </w:r>
      <w:r w:rsidR="00C55FE1" w:rsidRPr="00C55FE1">
        <w:t>contaminat</w:t>
      </w:r>
      <w:r w:rsidR="00F45090">
        <w:t>ion is minimized</w:t>
      </w:r>
      <w:r w:rsidR="00C55FE1" w:rsidRPr="00C55FE1">
        <w:t xml:space="preserve">. </w:t>
      </w:r>
    </w:p>
    <w:p w14:paraId="0E2E8E3E" w14:textId="17D815E4" w:rsidR="00EF2F9C" w:rsidRDefault="00EF2F9C" w:rsidP="00A52358"/>
    <w:p w14:paraId="1C3D4E38" w14:textId="21ADCF75" w:rsidR="00F45090" w:rsidRDefault="00F45090" w:rsidP="009B2A78">
      <w:pPr>
        <w:jc w:val="both"/>
      </w:pPr>
      <w:r>
        <w:t xml:space="preserve">The first step in reducing the risk is through the latrine design. </w:t>
      </w:r>
      <w:r w:rsidR="00377873">
        <w:t xml:space="preserve">Some latrines </w:t>
      </w:r>
      <w:r>
        <w:t>are purposely designed to i</w:t>
      </w:r>
      <w:r w:rsidR="00377873">
        <w:t xml:space="preserve">nfiltrate liquid into the soil, </w:t>
      </w:r>
      <w:r>
        <w:t>such as pit latrines, septic tanks and aqua privies</w:t>
      </w:r>
      <w:r w:rsidR="00377873">
        <w:t xml:space="preserve">. Other latrines have minimal liquid that can escape, such as </w:t>
      </w:r>
      <w:r>
        <w:t>composting and dehydrating latrin</w:t>
      </w:r>
      <w:r w:rsidR="00377873">
        <w:t>es</w:t>
      </w:r>
      <w:r w:rsidR="0002739E">
        <w:t xml:space="preserve">. There are also </w:t>
      </w:r>
      <w:r w:rsidR="00377873">
        <w:t xml:space="preserve">latrines which are designed to completely contain all of the liquid, such as </w:t>
      </w:r>
      <w:r w:rsidR="00EB012F">
        <w:t>holding</w:t>
      </w:r>
      <w:r w:rsidR="00377873">
        <w:t xml:space="preserve"> tanks</w:t>
      </w:r>
      <w:r>
        <w:t>.</w:t>
      </w:r>
    </w:p>
    <w:p w14:paraId="07CDA5E3" w14:textId="640CDD6B" w:rsidR="00377873" w:rsidRDefault="00377873" w:rsidP="00EB012F"/>
    <w:p w14:paraId="00468EA7" w14:textId="46D98D83" w:rsidR="0002739E" w:rsidRDefault="009F7CA4" w:rsidP="009B2A78">
      <w:pPr>
        <w:jc w:val="both"/>
      </w:pPr>
      <w:r w:rsidRPr="009F7CA4">
        <w:t xml:space="preserve">Latrines that allow liquid to infiltrate into the soil have a higher risk of contaminating the groundwater than latrines with minimal or no liquid escaping. </w:t>
      </w:r>
    </w:p>
    <w:p w14:paraId="53535975" w14:textId="5BDD80E5" w:rsidR="0002739E" w:rsidRDefault="0002739E" w:rsidP="009B2A78"/>
    <w:p w14:paraId="02786668" w14:textId="4E733E9F" w:rsidR="009F7CA4" w:rsidRDefault="009F7CA4" w:rsidP="009B2A78">
      <w:r w:rsidRPr="009F7CA4">
        <w:t xml:space="preserve">The liquid </w:t>
      </w:r>
      <w:r w:rsidR="0002739E">
        <w:t>from a</w:t>
      </w:r>
      <w:r w:rsidR="009C4354">
        <w:t xml:space="preserve"> latrine </w:t>
      </w:r>
      <w:r w:rsidRPr="009F7CA4">
        <w:t>moves through the soil until it enters the groundwater. It then moves through the soil (or rock) with the groundwater flow. As the liquid moves through the soil, pathogens will be filtered out and naturally die-off over time. If there is not enough soil between the latrine and the groundwater</w:t>
      </w:r>
      <w:r w:rsidR="00EB012F">
        <w:t>;</w:t>
      </w:r>
      <w:r w:rsidRPr="009F7CA4">
        <w:t xml:space="preserve"> however, then the pathog</w:t>
      </w:r>
      <w:r w:rsidR="00000C81">
        <w:t xml:space="preserve">ens will reach the groundwater. </w:t>
      </w:r>
      <w:r w:rsidRPr="009F7CA4">
        <w:t>If the contaminated groundwater reaches a well, spring or borehole, these drinking water sources will become contaminated.</w:t>
      </w:r>
    </w:p>
    <w:p w14:paraId="7E54C0CB" w14:textId="03DD31D3" w:rsidR="0031159E" w:rsidRDefault="0031159E" w:rsidP="00A52358">
      <w:pPr>
        <w:shd w:val="clear" w:color="auto" w:fill="FFFFFF"/>
      </w:pPr>
    </w:p>
    <w:p w14:paraId="259BFB1C" w14:textId="77777777" w:rsidR="00C9396A" w:rsidRDefault="00C9396A" w:rsidP="00A52358">
      <w:pPr>
        <w:shd w:val="clear" w:color="auto" w:fill="FFFFFF"/>
      </w:pPr>
    </w:p>
    <w:p w14:paraId="65BA9A61" w14:textId="3665271A" w:rsidR="005C7310" w:rsidRDefault="00000C81" w:rsidP="00A52358">
      <w:pPr>
        <w:pBdr>
          <w:top w:val="outset" w:sz="8" w:space="1" w:color="auto" w:shadow="1"/>
          <w:left w:val="outset" w:sz="8" w:space="4" w:color="auto" w:shadow="1"/>
          <w:bottom w:val="outset" w:sz="8" w:space="1" w:color="auto" w:shadow="1"/>
          <w:right w:val="outset" w:sz="8" w:space="4" w:color="auto" w:shadow="1"/>
        </w:pBdr>
        <w:shd w:val="clear" w:color="auto" w:fill="FFFFFF"/>
      </w:pPr>
      <w:r w:rsidRPr="00000C81">
        <w:rPr>
          <w:rFonts w:cs="Times New Roman"/>
          <w:noProof/>
          <w:lang w:val="en-CA" w:eastAsia="en-CA"/>
        </w:rPr>
        <w:drawing>
          <wp:anchor distT="0" distB="0" distL="114300" distR="114300" simplePos="0" relativeHeight="251674112" behindDoc="0" locked="0" layoutInCell="1" allowOverlap="1" wp14:anchorId="6D8684F3" wp14:editId="40D99FF0">
            <wp:simplePos x="0" y="0"/>
            <wp:positionH relativeFrom="margin">
              <wp:align>left</wp:align>
            </wp:positionH>
            <wp:positionV relativeFrom="paragraph">
              <wp:posOffset>71120</wp:posOffset>
            </wp:positionV>
            <wp:extent cx="435600" cy="416400"/>
            <wp:effectExtent l="0" t="0" r="317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600" cy="416400"/>
                    </a:xfrm>
                    <a:prstGeom prst="rect">
                      <a:avLst/>
                    </a:prstGeom>
                  </pic:spPr>
                </pic:pic>
              </a:graphicData>
            </a:graphic>
            <wp14:sizeRelH relativeFrom="page">
              <wp14:pctWidth>0</wp14:pctWidth>
            </wp14:sizeRelH>
            <wp14:sizeRelV relativeFrom="page">
              <wp14:pctHeight>0</wp14:pctHeight>
            </wp14:sizeRelV>
          </wp:anchor>
        </w:drawing>
      </w:r>
    </w:p>
    <w:p w14:paraId="7D9D9617" w14:textId="10614EB7" w:rsidR="00000C81" w:rsidRPr="00A52358" w:rsidRDefault="00000C81" w:rsidP="00A52358">
      <w:pPr>
        <w:pBdr>
          <w:top w:val="outset" w:sz="8" w:space="1" w:color="auto" w:shadow="1"/>
          <w:left w:val="outset" w:sz="8" w:space="4" w:color="auto" w:shadow="1"/>
          <w:bottom w:val="outset" w:sz="8" w:space="1" w:color="auto" w:shadow="1"/>
          <w:right w:val="outset" w:sz="8" w:space="4" w:color="auto" w:shadow="1"/>
        </w:pBdr>
        <w:shd w:val="clear" w:color="auto" w:fill="FFFFFF"/>
        <w:rPr>
          <w:b/>
        </w:rPr>
      </w:pPr>
      <w:r>
        <w:tab/>
      </w:r>
      <w:r w:rsidR="00ED70DF">
        <w:rPr>
          <w:b/>
        </w:rPr>
        <w:t>Balancing</w:t>
      </w:r>
      <w:r w:rsidRPr="00A52358">
        <w:rPr>
          <w:b/>
        </w:rPr>
        <w:t xml:space="preserve"> Risk</w:t>
      </w:r>
    </w:p>
    <w:p w14:paraId="35E93CA3" w14:textId="77777777" w:rsidR="00000C81" w:rsidRDefault="00000C81" w:rsidP="00A52358">
      <w:pPr>
        <w:pBdr>
          <w:top w:val="outset" w:sz="8" w:space="1" w:color="auto" w:shadow="1"/>
          <w:left w:val="outset" w:sz="8" w:space="4" w:color="auto" w:shadow="1"/>
          <w:bottom w:val="outset" w:sz="8" w:space="1" w:color="auto" w:shadow="1"/>
          <w:right w:val="outset" w:sz="8" w:space="4" w:color="auto" w:shadow="1"/>
        </w:pBdr>
        <w:shd w:val="clear" w:color="auto" w:fill="FFFFFF"/>
        <w:jc w:val="center"/>
      </w:pPr>
    </w:p>
    <w:p w14:paraId="46A8654E" w14:textId="1E391993" w:rsidR="00000C81" w:rsidRDefault="00ED70DF" w:rsidP="00A52358">
      <w:pPr>
        <w:pBdr>
          <w:top w:val="outset" w:sz="8" w:space="1" w:color="auto" w:shadow="1"/>
          <w:left w:val="outset" w:sz="8" w:space="4" w:color="auto" w:shadow="1"/>
          <w:bottom w:val="outset" w:sz="8" w:space="1" w:color="auto" w:shadow="1"/>
          <w:right w:val="outset" w:sz="8" w:space="4" w:color="auto" w:shadow="1"/>
        </w:pBdr>
        <w:shd w:val="clear" w:color="auto" w:fill="FFFFFF"/>
      </w:pPr>
      <w:r>
        <w:t>L</w:t>
      </w:r>
      <w:r w:rsidRPr="00ED70DF">
        <w:t>atrines are an important strategy for improving human excreta disposal.</w:t>
      </w:r>
      <w:r>
        <w:t xml:space="preserve"> Despite the potential for groundwater contamination, a</w:t>
      </w:r>
      <w:r w:rsidR="00995DE9">
        <w:t xml:space="preserve"> latrine that is well-designed, sited, constructed and maintained is much better </w:t>
      </w:r>
      <w:r w:rsidR="005C7310">
        <w:t xml:space="preserve">at reducing the spread of pathogens </w:t>
      </w:r>
      <w:r>
        <w:t>than open defecation.</w:t>
      </w:r>
      <w:r w:rsidR="00000C81">
        <w:t xml:space="preserve"> </w:t>
      </w:r>
    </w:p>
    <w:p w14:paraId="56A27ED7" w14:textId="77777777" w:rsidR="005C7310" w:rsidRDefault="005C7310" w:rsidP="00A52358">
      <w:pPr>
        <w:pBdr>
          <w:top w:val="outset" w:sz="8" w:space="1" w:color="auto" w:shadow="1"/>
          <w:left w:val="outset" w:sz="8" w:space="4" w:color="auto" w:shadow="1"/>
          <w:bottom w:val="outset" w:sz="8" w:space="1" w:color="auto" w:shadow="1"/>
          <w:right w:val="outset" w:sz="8" w:space="4" w:color="auto" w:shadow="1"/>
        </w:pBdr>
        <w:shd w:val="clear" w:color="auto" w:fill="FFFFFF"/>
      </w:pPr>
    </w:p>
    <w:p w14:paraId="5BBD98A1" w14:textId="77777777" w:rsidR="00C9396A" w:rsidRDefault="00C9396A" w:rsidP="00C9396A">
      <w:pPr>
        <w:shd w:val="clear" w:color="auto" w:fill="FFFFFF"/>
      </w:pPr>
    </w:p>
    <w:p w14:paraId="47AE581B" w14:textId="49926D6C" w:rsidR="009C4354" w:rsidRDefault="009C4354" w:rsidP="00A52358">
      <w:pPr>
        <w:pStyle w:val="Heading2"/>
      </w:pPr>
      <w:bookmarkStart w:id="5" w:name="_Toc404949232"/>
      <w:bookmarkStart w:id="6" w:name="_Toc411345477"/>
      <w:r>
        <w:t xml:space="preserve">Factors Affecting </w:t>
      </w:r>
      <w:r w:rsidR="00C9396A">
        <w:t xml:space="preserve">the </w:t>
      </w:r>
      <w:r>
        <w:t>Risk of Contamination</w:t>
      </w:r>
      <w:bookmarkEnd w:id="5"/>
      <w:bookmarkEnd w:id="6"/>
    </w:p>
    <w:p w14:paraId="01E803FC" w14:textId="35963693" w:rsidR="0072284E" w:rsidRDefault="0072284E" w:rsidP="008E7518">
      <w:r>
        <w:t xml:space="preserve">There are several </w:t>
      </w:r>
      <w:r w:rsidR="00ED70DF">
        <w:t xml:space="preserve">technical and environmental </w:t>
      </w:r>
      <w:r>
        <w:t xml:space="preserve">factors that influence whether </w:t>
      </w:r>
      <w:r w:rsidR="00EB22F2">
        <w:t>pathogens</w:t>
      </w:r>
      <w:r>
        <w:t xml:space="preserve"> from a latrine will contaminate a water source. </w:t>
      </w:r>
      <w:r w:rsidR="007E733E">
        <w:t xml:space="preserve">One important factor is the distance </w:t>
      </w:r>
      <w:r w:rsidR="00EA0790">
        <w:t xml:space="preserve">between </w:t>
      </w:r>
      <w:r w:rsidR="007E733E">
        <w:t xml:space="preserve">the </w:t>
      </w:r>
      <w:r w:rsidR="00EA0790">
        <w:t xml:space="preserve">bottom of the </w:t>
      </w:r>
      <w:r w:rsidR="007E733E">
        <w:t xml:space="preserve">latrine </w:t>
      </w:r>
      <w:r w:rsidR="00EA0790">
        <w:t>pit and</w:t>
      </w:r>
      <w:r w:rsidR="007E733E">
        <w:t xml:space="preserve"> the groundwater. Another is the distance </w:t>
      </w:r>
      <w:r w:rsidR="00EA0790">
        <w:t>between</w:t>
      </w:r>
      <w:r w:rsidR="007E733E">
        <w:t xml:space="preserve"> the latrine </w:t>
      </w:r>
      <w:r w:rsidR="00EA0790">
        <w:t>and</w:t>
      </w:r>
      <w:r w:rsidR="007E733E">
        <w:t xml:space="preserve"> the water source.</w:t>
      </w:r>
      <w:r w:rsidR="00EF2F9C">
        <w:t xml:space="preserve"> </w:t>
      </w:r>
      <w:r w:rsidRPr="003B5C34">
        <w:t xml:space="preserve">The diagram below shows </w:t>
      </w:r>
      <w:r w:rsidR="007E733E" w:rsidRPr="003B5C34">
        <w:t xml:space="preserve">the factors that influence whether a latrine </w:t>
      </w:r>
      <w:r w:rsidR="00795915">
        <w:t xml:space="preserve">may </w:t>
      </w:r>
      <w:r w:rsidR="007E733E" w:rsidRPr="003B5C34">
        <w:t>contaminate groundwater</w:t>
      </w:r>
      <w:r w:rsidRPr="003B5C34">
        <w:t>.</w:t>
      </w:r>
      <w:r>
        <w:t xml:space="preserve"> </w:t>
      </w:r>
      <w:r w:rsidR="007E733E">
        <w:t>Each of the factors in the diagram is described below in more detail.</w:t>
      </w:r>
    </w:p>
    <w:p w14:paraId="0255124E" w14:textId="124E1975" w:rsidR="00EA0790" w:rsidRDefault="003D01FE" w:rsidP="00EA0790">
      <w:r>
        <w:rPr>
          <w:noProof/>
          <w:lang w:val="en-CA" w:eastAsia="en-CA"/>
        </w:rPr>
        <w:lastRenderedPageBreak/>
        <mc:AlternateContent>
          <mc:Choice Requires="wpg">
            <w:drawing>
              <wp:anchor distT="0" distB="0" distL="114300" distR="114300" simplePos="0" relativeHeight="251651072" behindDoc="0" locked="0" layoutInCell="1" allowOverlap="1" wp14:anchorId="61F21A86" wp14:editId="77D99752">
                <wp:simplePos x="0" y="0"/>
                <wp:positionH relativeFrom="column">
                  <wp:posOffset>304165</wp:posOffset>
                </wp:positionH>
                <wp:positionV relativeFrom="paragraph">
                  <wp:posOffset>185420</wp:posOffset>
                </wp:positionV>
                <wp:extent cx="5667375" cy="3609975"/>
                <wp:effectExtent l="0" t="0" r="28575" b="9525"/>
                <wp:wrapSquare wrapText="bothSides"/>
                <wp:docPr id="83" name="Group 83"/>
                <wp:cNvGraphicFramePr/>
                <a:graphic xmlns:a="http://schemas.openxmlformats.org/drawingml/2006/main">
                  <a:graphicData uri="http://schemas.microsoft.com/office/word/2010/wordprocessingGroup">
                    <wpg:wgp>
                      <wpg:cNvGrpSpPr/>
                      <wpg:grpSpPr>
                        <a:xfrm>
                          <a:off x="0" y="0"/>
                          <a:ext cx="5667375" cy="3609975"/>
                          <a:chOff x="0" y="0"/>
                          <a:chExt cx="9888894" cy="6244264"/>
                        </a:xfrm>
                      </wpg:grpSpPr>
                      <wps:wsp>
                        <wps:cNvPr id="59" name="Straight Connector 4"/>
                        <wps:cNvCnPr/>
                        <wps:spPr>
                          <a:xfrm>
                            <a:off x="1466850" y="238125"/>
                            <a:ext cx="8238" cy="1194486"/>
                          </a:xfrm>
                          <a:prstGeom prst="line">
                            <a:avLst/>
                          </a:prstGeom>
                          <a:noFill/>
                          <a:ln w="6350" cap="flat" cmpd="sng" algn="ctr">
                            <a:solidFill>
                              <a:sysClr val="windowText" lastClr="000000"/>
                            </a:solidFill>
                            <a:prstDash val="solid"/>
                            <a:miter lim="800000"/>
                          </a:ln>
                          <a:effectLst/>
                        </wps:spPr>
                        <wps:bodyPr/>
                      </wps:wsp>
                      <wps:wsp>
                        <wps:cNvPr id="60" name="Straight Connector 5"/>
                        <wps:cNvCnPr/>
                        <wps:spPr>
                          <a:xfrm>
                            <a:off x="2314575" y="47625"/>
                            <a:ext cx="4120" cy="1388075"/>
                          </a:xfrm>
                          <a:prstGeom prst="line">
                            <a:avLst/>
                          </a:prstGeom>
                          <a:noFill/>
                          <a:ln w="6350" cap="flat" cmpd="sng" algn="ctr">
                            <a:solidFill>
                              <a:sysClr val="windowText" lastClr="000000"/>
                            </a:solidFill>
                            <a:prstDash val="solid"/>
                            <a:miter lim="800000"/>
                          </a:ln>
                          <a:effectLst/>
                        </wps:spPr>
                        <wps:bodyPr/>
                      </wps:wsp>
                      <wps:wsp>
                        <wps:cNvPr id="61" name="Straight Connector 7"/>
                        <wps:cNvCnPr/>
                        <wps:spPr>
                          <a:xfrm flipV="1">
                            <a:off x="1295400" y="0"/>
                            <a:ext cx="1155357" cy="280089"/>
                          </a:xfrm>
                          <a:prstGeom prst="line">
                            <a:avLst/>
                          </a:prstGeom>
                          <a:noFill/>
                          <a:ln w="6350" cap="flat" cmpd="sng" algn="ctr">
                            <a:solidFill>
                              <a:sysClr val="windowText" lastClr="000000"/>
                            </a:solidFill>
                            <a:prstDash val="solid"/>
                            <a:miter lim="800000"/>
                          </a:ln>
                          <a:effectLst/>
                        </wps:spPr>
                        <wps:bodyPr/>
                      </wps:wsp>
                      <wps:wsp>
                        <wps:cNvPr id="14" name="Freeform 13"/>
                        <wps:cNvSpPr/>
                        <wps:spPr>
                          <a:xfrm>
                            <a:off x="0" y="1314450"/>
                            <a:ext cx="1303896" cy="121930"/>
                          </a:xfrm>
                          <a:custGeom>
                            <a:avLst/>
                            <a:gdLst>
                              <a:gd name="connsiteX0" fmla="*/ 0 w 766119"/>
                              <a:gd name="connsiteY0" fmla="*/ 0 h 90619"/>
                              <a:gd name="connsiteX1" fmla="*/ 98854 w 766119"/>
                              <a:gd name="connsiteY1" fmla="*/ 8238 h 90619"/>
                              <a:gd name="connsiteX2" fmla="*/ 131806 w 766119"/>
                              <a:gd name="connsiteY2" fmla="*/ 16476 h 90619"/>
                              <a:gd name="connsiteX3" fmla="*/ 214184 w 766119"/>
                              <a:gd name="connsiteY3" fmla="*/ 32952 h 90619"/>
                              <a:gd name="connsiteX4" fmla="*/ 329514 w 766119"/>
                              <a:gd name="connsiteY4" fmla="*/ 49427 h 90619"/>
                              <a:gd name="connsiteX5" fmla="*/ 395417 w 766119"/>
                              <a:gd name="connsiteY5" fmla="*/ 65903 h 90619"/>
                              <a:gd name="connsiteX6" fmla="*/ 486033 w 766119"/>
                              <a:gd name="connsiteY6" fmla="*/ 90616 h 90619"/>
                              <a:gd name="connsiteX7" fmla="*/ 601363 w 766119"/>
                              <a:gd name="connsiteY7" fmla="*/ 82379 h 90619"/>
                              <a:gd name="connsiteX8" fmla="*/ 650790 w 766119"/>
                              <a:gd name="connsiteY8" fmla="*/ 65903 h 90619"/>
                              <a:gd name="connsiteX9" fmla="*/ 683741 w 766119"/>
                              <a:gd name="connsiteY9" fmla="*/ 74141 h 90619"/>
                              <a:gd name="connsiteX10" fmla="*/ 708454 w 766119"/>
                              <a:gd name="connsiteY10" fmla="*/ 82379 h 90619"/>
                              <a:gd name="connsiteX11" fmla="*/ 766119 w 766119"/>
                              <a:gd name="connsiteY11" fmla="*/ 90616 h 90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66119" h="90619">
                                <a:moveTo>
                                  <a:pt x="0" y="0"/>
                                </a:moveTo>
                                <a:cubicBezTo>
                                  <a:pt x="32951" y="2746"/>
                                  <a:pt x="66044" y="4137"/>
                                  <a:pt x="98854" y="8238"/>
                                </a:cubicBezTo>
                                <a:cubicBezTo>
                                  <a:pt x="110089" y="9642"/>
                                  <a:pt x="120735" y="14104"/>
                                  <a:pt x="131806" y="16476"/>
                                </a:cubicBezTo>
                                <a:cubicBezTo>
                                  <a:pt x="159188" y="22344"/>
                                  <a:pt x="186562" y="28349"/>
                                  <a:pt x="214184" y="32952"/>
                                </a:cubicBezTo>
                                <a:cubicBezTo>
                                  <a:pt x="285448" y="44828"/>
                                  <a:pt x="247037" y="39117"/>
                                  <a:pt x="329514" y="49427"/>
                                </a:cubicBezTo>
                                <a:cubicBezTo>
                                  <a:pt x="351482" y="54919"/>
                                  <a:pt x="373935" y="58742"/>
                                  <a:pt x="395417" y="65903"/>
                                </a:cubicBezTo>
                                <a:cubicBezTo>
                                  <a:pt x="458127" y="86807"/>
                                  <a:pt x="427814" y="78973"/>
                                  <a:pt x="486033" y="90616"/>
                                </a:cubicBezTo>
                                <a:cubicBezTo>
                                  <a:pt x="524476" y="87870"/>
                                  <a:pt x="563248" y="88096"/>
                                  <a:pt x="601363" y="82379"/>
                                </a:cubicBezTo>
                                <a:cubicBezTo>
                                  <a:pt x="618538" y="79803"/>
                                  <a:pt x="650790" y="65903"/>
                                  <a:pt x="650790" y="65903"/>
                                </a:cubicBezTo>
                                <a:cubicBezTo>
                                  <a:pt x="661774" y="68649"/>
                                  <a:pt x="672855" y="71031"/>
                                  <a:pt x="683741" y="74141"/>
                                </a:cubicBezTo>
                                <a:cubicBezTo>
                                  <a:pt x="692090" y="76527"/>
                                  <a:pt x="699977" y="80495"/>
                                  <a:pt x="708454" y="82379"/>
                                </a:cubicBezTo>
                                <a:cubicBezTo>
                                  <a:pt x="747553" y="91067"/>
                                  <a:pt x="743321" y="90616"/>
                                  <a:pt x="766119" y="90616"/>
                                </a:cubicBezTo>
                              </a:path>
                            </a:pathLst>
                          </a:custGeom>
                          <a:noFill/>
                          <a:ln w="6350" cap="flat" cmpd="sng" algn="ctr">
                            <a:solidFill>
                              <a:schemeClr val="tx1"/>
                            </a:solidFill>
                            <a:prstDash val="solid"/>
                            <a:miter lim="800000"/>
                          </a:ln>
                          <a:effectLst/>
                        </wps:spPr>
                        <wps:bodyPr rtlCol="0" anchor="ctr"/>
                      </wps:wsp>
                      <wps:wsp>
                        <wps:cNvPr id="62" name="Freeform 14"/>
                        <wps:cNvSpPr/>
                        <wps:spPr>
                          <a:xfrm>
                            <a:off x="2466975" y="1428750"/>
                            <a:ext cx="4744995" cy="1021555"/>
                          </a:xfrm>
                          <a:custGeom>
                            <a:avLst/>
                            <a:gdLst>
                              <a:gd name="connsiteX0" fmla="*/ 0 w 4728519"/>
                              <a:gd name="connsiteY0" fmla="*/ 0 h 1005079"/>
                              <a:gd name="connsiteX1" fmla="*/ 98854 w 4728519"/>
                              <a:gd name="connsiteY1" fmla="*/ 8238 h 1005079"/>
                              <a:gd name="connsiteX2" fmla="*/ 172995 w 4728519"/>
                              <a:gd name="connsiteY2" fmla="*/ 16476 h 1005079"/>
                              <a:gd name="connsiteX3" fmla="*/ 280087 w 4728519"/>
                              <a:gd name="connsiteY3" fmla="*/ 24714 h 1005079"/>
                              <a:gd name="connsiteX4" fmla="*/ 436605 w 4728519"/>
                              <a:gd name="connsiteY4" fmla="*/ 49427 h 1005079"/>
                              <a:gd name="connsiteX5" fmla="*/ 568411 w 4728519"/>
                              <a:gd name="connsiteY5" fmla="*/ 65903 h 1005079"/>
                              <a:gd name="connsiteX6" fmla="*/ 807308 w 4728519"/>
                              <a:gd name="connsiteY6" fmla="*/ 82378 h 1005079"/>
                              <a:gd name="connsiteX7" fmla="*/ 848497 w 4728519"/>
                              <a:gd name="connsiteY7" fmla="*/ 90616 h 1005079"/>
                              <a:gd name="connsiteX8" fmla="*/ 922638 w 4728519"/>
                              <a:gd name="connsiteY8" fmla="*/ 115330 h 1005079"/>
                              <a:gd name="connsiteX9" fmla="*/ 1021492 w 4728519"/>
                              <a:gd name="connsiteY9" fmla="*/ 123568 h 1005079"/>
                              <a:gd name="connsiteX10" fmla="*/ 1112108 w 4728519"/>
                              <a:gd name="connsiteY10" fmla="*/ 140043 h 1005079"/>
                              <a:gd name="connsiteX11" fmla="*/ 1210962 w 4728519"/>
                              <a:gd name="connsiteY11" fmla="*/ 156519 h 1005079"/>
                              <a:gd name="connsiteX12" fmla="*/ 1252151 w 4728519"/>
                              <a:gd name="connsiteY12" fmla="*/ 164757 h 1005079"/>
                              <a:gd name="connsiteX13" fmla="*/ 1383957 w 4728519"/>
                              <a:gd name="connsiteY13" fmla="*/ 189470 h 1005079"/>
                              <a:gd name="connsiteX14" fmla="*/ 1441622 w 4728519"/>
                              <a:gd name="connsiteY14" fmla="*/ 205946 h 1005079"/>
                              <a:gd name="connsiteX15" fmla="*/ 1515762 w 4728519"/>
                              <a:gd name="connsiteY15" fmla="*/ 238897 h 1005079"/>
                              <a:gd name="connsiteX16" fmla="*/ 1614616 w 4728519"/>
                              <a:gd name="connsiteY16" fmla="*/ 280087 h 1005079"/>
                              <a:gd name="connsiteX17" fmla="*/ 1647568 w 4728519"/>
                              <a:gd name="connsiteY17" fmla="*/ 288324 h 1005079"/>
                              <a:gd name="connsiteX18" fmla="*/ 1688757 w 4728519"/>
                              <a:gd name="connsiteY18" fmla="*/ 304800 h 1005079"/>
                              <a:gd name="connsiteX19" fmla="*/ 1713470 w 4728519"/>
                              <a:gd name="connsiteY19" fmla="*/ 313038 h 1005079"/>
                              <a:gd name="connsiteX20" fmla="*/ 1738184 w 4728519"/>
                              <a:gd name="connsiteY20" fmla="*/ 329514 h 1005079"/>
                              <a:gd name="connsiteX21" fmla="*/ 1804087 w 4728519"/>
                              <a:gd name="connsiteY21" fmla="*/ 354227 h 1005079"/>
                              <a:gd name="connsiteX22" fmla="*/ 1837038 w 4728519"/>
                              <a:gd name="connsiteY22" fmla="*/ 370703 h 1005079"/>
                              <a:gd name="connsiteX23" fmla="*/ 1861751 w 4728519"/>
                              <a:gd name="connsiteY23" fmla="*/ 403654 h 1005079"/>
                              <a:gd name="connsiteX24" fmla="*/ 1935892 w 4728519"/>
                              <a:gd name="connsiteY24" fmla="*/ 453081 h 1005079"/>
                              <a:gd name="connsiteX25" fmla="*/ 1960605 w 4728519"/>
                              <a:gd name="connsiteY25" fmla="*/ 469557 h 1005079"/>
                              <a:gd name="connsiteX26" fmla="*/ 1985319 w 4728519"/>
                              <a:gd name="connsiteY26" fmla="*/ 494270 h 1005079"/>
                              <a:gd name="connsiteX27" fmla="*/ 2059460 w 4728519"/>
                              <a:gd name="connsiteY27" fmla="*/ 510746 h 1005079"/>
                              <a:gd name="connsiteX28" fmla="*/ 2133600 w 4728519"/>
                              <a:gd name="connsiteY28" fmla="*/ 543697 h 1005079"/>
                              <a:gd name="connsiteX29" fmla="*/ 2199503 w 4728519"/>
                              <a:gd name="connsiteY29" fmla="*/ 551935 h 1005079"/>
                              <a:gd name="connsiteX30" fmla="*/ 2446638 w 4728519"/>
                              <a:gd name="connsiteY30" fmla="*/ 568411 h 1005079"/>
                              <a:gd name="connsiteX31" fmla="*/ 2496065 w 4728519"/>
                              <a:gd name="connsiteY31" fmla="*/ 576649 h 1005079"/>
                              <a:gd name="connsiteX32" fmla="*/ 2578443 w 4728519"/>
                              <a:gd name="connsiteY32" fmla="*/ 584887 h 1005079"/>
                              <a:gd name="connsiteX33" fmla="*/ 2652584 w 4728519"/>
                              <a:gd name="connsiteY33" fmla="*/ 593124 h 1005079"/>
                              <a:gd name="connsiteX34" fmla="*/ 2710249 w 4728519"/>
                              <a:gd name="connsiteY34" fmla="*/ 601362 h 1005079"/>
                              <a:gd name="connsiteX35" fmla="*/ 2883243 w 4728519"/>
                              <a:gd name="connsiteY35" fmla="*/ 609600 h 1005079"/>
                              <a:gd name="connsiteX36" fmla="*/ 2924433 w 4728519"/>
                              <a:gd name="connsiteY36" fmla="*/ 617838 h 1005079"/>
                              <a:gd name="connsiteX37" fmla="*/ 2957384 w 4728519"/>
                              <a:gd name="connsiteY37" fmla="*/ 626076 h 1005079"/>
                              <a:gd name="connsiteX38" fmla="*/ 3023287 w 4728519"/>
                              <a:gd name="connsiteY38" fmla="*/ 634314 h 1005079"/>
                              <a:gd name="connsiteX39" fmla="*/ 3146854 w 4728519"/>
                              <a:gd name="connsiteY39" fmla="*/ 659027 h 1005079"/>
                              <a:gd name="connsiteX40" fmla="*/ 3196281 w 4728519"/>
                              <a:gd name="connsiteY40" fmla="*/ 667265 h 1005079"/>
                              <a:gd name="connsiteX41" fmla="*/ 3229233 w 4728519"/>
                              <a:gd name="connsiteY41" fmla="*/ 675503 h 1005079"/>
                              <a:gd name="connsiteX42" fmla="*/ 3278660 w 4728519"/>
                              <a:gd name="connsiteY42" fmla="*/ 691978 h 1005079"/>
                              <a:gd name="connsiteX43" fmla="*/ 3344562 w 4728519"/>
                              <a:gd name="connsiteY43" fmla="*/ 675503 h 1005079"/>
                              <a:gd name="connsiteX44" fmla="*/ 3393989 w 4728519"/>
                              <a:gd name="connsiteY44" fmla="*/ 642551 h 1005079"/>
                              <a:gd name="connsiteX45" fmla="*/ 3451654 w 4728519"/>
                              <a:gd name="connsiteY45" fmla="*/ 650789 h 1005079"/>
                              <a:gd name="connsiteX46" fmla="*/ 3492843 w 4728519"/>
                              <a:gd name="connsiteY46" fmla="*/ 667265 h 1005079"/>
                              <a:gd name="connsiteX47" fmla="*/ 3517557 w 4728519"/>
                              <a:gd name="connsiteY47" fmla="*/ 675503 h 1005079"/>
                              <a:gd name="connsiteX48" fmla="*/ 3599935 w 4728519"/>
                              <a:gd name="connsiteY48" fmla="*/ 708454 h 1005079"/>
                              <a:gd name="connsiteX49" fmla="*/ 3707027 w 4728519"/>
                              <a:gd name="connsiteY49" fmla="*/ 716692 h 1005079"/>
                              <a:gd name="connsiteX50" fmla="*/ 3731741 w 4728519"/>
                              <a:gd name="connsiteY50" fmla="*/ 724930 h 1005079"/>
                              <a:gd name="connsiteX51" fmla="*/ 3797643 w 4728519"/>
                              <a:gd name="connsiteY51" fmla="*/ 757881 h 1005079"/>
                              <a:gd name="connsiteX52" fmla="*/ 3838833 w 4728519"/>
                              <a:gd name="connsiteY52" fmla="*/ 766119 h 1005079"/>
                              <a:gd name="connsiteX53" fmla="*/ 3896497 w 4728519"/>
                              <a:gd name="connsiteY53" fmla="*/ 782595 h 1005079"/>
                              <a:gd name="connsiteX54" fmla="*/ 3962400 w 4728519"/>
                              <a:gd name="connsiteY54" fmla="*/ 790833 h 1005079"/>
                              <a:gd name="connsiteX55" fmla="*/ 3995351 w 4728519"/>
                              <a:gd name="connsiteY55" fmla="*/ 799070 h 1005079"/>
                              <a:gd name="connsiteX56" fmla="*/ 4102443 w 4728519"/>
                              <a:gd name="connsiteY56" fmla="*/ 815546 h 1005079"/>
                              <a:gd name="connsiteX57" fmla="*/ 4143633 w 4728519"/>
                              <a:gd name="connsiteY57" fmla="*/ 823784 h 1005079"/>
                              <a:gd name="connsiteX58" fmla="*/ 4193060 w 4728519"/>
                              <a:gd name="connsiteY58" fmla="*/ 832022 h 1005079"/>
                              <a:gd name="connsiteX59" fmla="*/ 4258962 w 4728519"/>
                              <a:gd name="connsiteY59" fmla="*/ 856735 h 1005079"/>
                              <a:gd name="connsiteX60" fmla="*/ 4308389 w 4728519"/>
                              <a:gd name="connsiteY60" fmla="*/ 873211 h 1005079"/>
                              <a:gd name="connsiteX61" fmla="*/ 4357816 w 4728519"/>
                              <a:gd name="connsiteY61" fmla="*/ 889687 h 1005079"/>
                              <a:gd name="connsiteX62" fmla="*/ 4382530 w 4728519"/>
                              <a:gd name="connsiteY62" fmla="*/ 897924 h 1005079"/>
                              <a:gd name="connsiteX63" fmla="*/ 4431957 w 4728519"/>
                              <a:gd name="connsiteY63" fmla="*/ 922638 h 1005079"/>
                              <a:gd name="connsiteX64" fmla="*/ 4506097 w 4728519"/>
                              <a:gd name="connsiteY64" fmla="*/ 955589 h 1005079"/>
                              <a:gd name="connsiteX65" fmla="*/ 4588476 w 4728519"/>
                              <a:gd name="connsiteY65" fmla="*/ 972065 h 1005079"/>
                              <a:gd name="connsiteX66" fmla="*/ 4522573 w 4728519"/>
                              <a:gd name="connsiteY66" fmla="*/ 972065 h 1005079"/>
                              <a:gd name="connsiteX67" fmla="*/ 4555524 w 4728519"/>
                              <a:gd name="connsiteY67" fmla="*/ 963827 h 1005079"/>
                              <a:gd name="connsiteX68" fmla="*/ 4588476 w 4728519"/>
                              <a:gd name="connsiteY68" fmla="*/ 972065 h 1005079"/>
                              <a:gd name="connsiteX69" fmla="*/ 4613189 w 4728519"/>
                              <a:gd name="connsiteY69" fmla="*/ 980303 h 1005079"/>
                              <a:gd name="connsiteX70" fmla="*/ 4679092 w 4728519"/>
                              <a:gd name="connsiteY70" fmla="*/ 996778 h 1005079"/>
                              <a:gd name="connsiteX71" fmla="*/ 4728519 w 4728519"/>
                              <a:gd name="connsiteY71" fmla="*/ 1005016 h 1005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4728519" h="1005079">
                                <a:moveTo>
                                  <a:pt x="0" y="0"/>
                                </a:moveTo>
                                <a:lnTo>
                                  <a:pt x="98854" y="8238"/>
                                </a:lnTo>
                                <a:cubicBezTo>
                                  <a:pt x="123608" y="10596"/>
                                  <a:pt x="148231" y="14225"/>
                                  <a:pt x="172995" y="16476"/>
                                </a:cubicBezTo>
                                <a:cubicBezTo>
                                  <a:pt x="208651" y="19717"/>
                                  <a:pt x="244390" y="21968"/>
                                  <a:pt x="280087" y="24714"/>
                                </a:cubicBezTo>
                                <a:cubicBezTo>
                                  <a:pt x="387703" y="51617"/>
                                  <a:pt x="306977" y="35024"/>
                                  <a:pt x="436605" y="49427"/>
                                </a:cubicBezTo>
                                <a:cubicBezTo>
                                  <a:pt x="480611" y="54317"/>
                                  <a:pt x="524316" y="61894"/>
                                  <a:pt x="568411" y="65903"/>
                                </a:cubicBezTo>
                                <a:cubicBezTo>
                                  <a:pt x="708327" y="78623"/>
                                  <a:pt x="628744" y="72459"/>
                                  <a:pt x="807308" y="82378"/>
                                </a:cubicBezTo>
                                <a:cubicBezTo>
                                  <a:pt x="821038" y="85124"/>
                                  <a:pt x="835034" y="86769"/>
                                  <a:pt x="848497" y="90616"/>
                                </a:cubicBezTo>
                                <a:cubicBezTo>
                                  <a:pt x="873545" y="97773"/>
                                  <a:pt x="897048" y="110456"/>
                                  <a:pt x="922638" y="115330"/>
                                </a:cubicBezTo>
                                <a:cubicBezTo>
                                  <a:pt x="955120" y="121517"/>
                                  <a:pt x="988629" y="119916"/>
                                  <a:pt x="1021492" y="123568"/>
                                </a:cubicBezTo>
                                <a:cubicBezTo>
                                  <a:pt x="1055680" y="127367"/>
                                  <a:pt x="1078892" y="134181"/>
                                  <a:pt x="1112108" y="140043"/>
                                </a:cubicBezTo>
                                <a:cubicBezTo>
                                  <a:pt x="1145006" y="145848"/>
                                  <a:pt x="1178205" y="149967"/>
                                  <a:pt x="1210962" y="156519"/>
                                </a:cubicBezTo>
                                <a:lnTo>
                                  <a:pt x="1252151" y="164757"/>
                                </a:lnTo>
                                <a:cubicBezTo>
                                  <a:pt x="1291833" y="171972"/>
                                  <a:pt x="1347849" y="179153"/>
                                  <a:pt x="1383957" y="189470"/>
                                </a:cubicBezTo>
                                <a:lnTo>
                                  <a:pt x="1441622" y="205946"/>
                                </a:lnTo>
                                <a:cubicBezTo>
                                  <a:pt x="1487492" y="236528"/>
                                  <a:pt x="1445177" y="211447"/>
                                  <a:pt x="1515762" y="238897"/>
                                </a:cubicBezTo>
                                <a:cubicBezTo>
                                  <a:pt x="1549032" y="251835"/>
                                  <a:pt x="1579984" y="271430"/>
                                  <a:pt x="1614616" y="280087"/>
                                </a:cubicBezTo>
                                <a:cubicBezTo>
                                  <a:pt x="1625600" y="282833"/>
                                  <a:pt x="1636827" y="284744"/>
                                  <a:pt x="1647568" y="288324"/>
                                </a:cubicBezTo>
                                <a:cubicBezTo>
                                  <a:pt x="1661597" y="293000"/>
                                  <a:pt x="1674911" y="299608"/>
                                  <a:pt x="1688757" y="304800"/>
                                </a:cubicBezTo>
                                <a:cubicBezTo>
                                  <a:pt x="1696887" y="307849"/>
                                  <a:pt x="1705703" y="309155"/>
                                  <a:pt x="1713470" y="313038"/>
                                </a:cubicBezTo>
                                <a:cubicBezTo>
                                  <a:pt x="1722326" y="317466"/>
                                  <a:pt x="1729328" y="325086"/>
                                  <a:pt x="1738184" y="329514"/>
                                </a:cubicBezTo>
                                <a:cubicBezTo>
                                  <a:pt x="1806455" y="363649"/>
                                  <a:pt x="1754176" y="332836"/>
                                  <a:pt x="1804087" y="354227"/>
                                </a:cubicBezTo>
                                <a:cubicBezTo>
                                  <a:pt x="1815374" y="359064"/>
                                  <a:pt x="1826054" y="365211"/>
                                  <a:pt x="1837038" y="370703"/>
                                </a:cubicBezTo>
                                <a:cubicBezTo>
                                  <a:pt x="1845276" y="381687"/>
                                  <a:pt x="1851204" y="394865"/>
                                  <a:pt x="1861751" y="403654"/>
                                </a:cubicBezTo>
                                <a:cubicBezTo>
                                  <a:pt x="1884569" y="422669"/>
                                  <a:pt x="1911178" y="436605"/>
                                  <a:pt x="1935892" y="453081"/>
                                </a:cubicBezTo>
                                <a:cubicBezTo>
                                  <a:pt x="1944130" y="458573"/>
                                  <a:pt x="1953604" y="462556"/>
                                  <a:pt x="1960605" y="469557"/>
                                </a:cubicBezTo>
                                <a:cubicBezTo>
                                  <a:pt x="1968843" y="477795"/>
                                  <a:pt x="1974565" y="489789"/>
                                  <a:pt x="1985319" y="494270"/>
                                </a:cubicBezTo>
                                <a:cubicBezTo>
                                  <a:pt x="2008688" y="504007"/>
                                  <a:pt x="2034746" y="505254"/>
                                  <a:pt x="2059460" y="510746"/>
                                </a:cubicBezTo>
                                <a:cubicBezTo>
                                  <a:pt x="2078188" y="520110"/>
                                  <a:pt x="2114062" y="539188"/>
                                  <a:pt x="2133600" y="543697"/>
                                </a:cubicBezTo>
                                <a:cubicBezTo>
                                  <a:pt x="2155172" y="548675"/>
                                  <a:pt x="2177587" y="548804"/>
                                  <a:pt x="2199503" y="551935"/>
                                </a:cubicBezTo>
                                <a:cubicBezTo>
                                  <a:pt x="2340932" y="572139"/>
                                  <a:pt x="2125859" y="555045"/>
                                  <a:pt x="2446638" y="568411"/>
                                </a:cubicBezTo>
                                <a:cubicBezTo>
                                  <a:pt x="2463114" y="571157"/>
                                  <a:pt x="2479491" y="574577"/>
                                  <a:pt x="2496065" y="576649"/>
                                </a:cubicBezTo>
                                <a:cubicBezTo>
                                  <a:pt x="2523448" y="580072"/>
                                  <a:pt x="2550998" y="581998"/>
                                  <a:pt x="2578443" y="584887"/>
                                </a:cubicBezTo>
                                <a:lnTo>
                                  <a:pt x="2652584" y="593124"/>
                                </a:lnTo>
                                <a:cubicBezTo>
                                  <a:pt x="2671851" y="595532"/>
                                  <a:pt x="2690882" y="599979"/>
                                  <a:pt x="2710249" y="601362"/>
                                </a:cubicBezTo>
                                <a:cubicBezTo>
                                  <a:pt x="2767832" y="605475"/>
                                  <a:pt x="2825578" y="606854"/>
                                  <a:pt x="2883243" y="609600"/>
                                </a:cubicBezTo>
                                <a:cubicBezTo>
                                  <a:pt x="2896973" y="612346"/>
                                  <a:pt x="2910765" y="614801"/>
                                  <a:pt x="2924433" y="617838"/>
                                </a:cubicBezTo>
                                <a:cubicBezTo>
                                  <a:pt x="2935485" y="620294"/>
                                  <a:pt x="2946216" y="624215"/>
                                  <a:pt x="2957384" y="626076"/>
                                </a:cubicBezTo>
                                <a:cubicBezTo>
                                  <a:pt x="2979221" y="629716"/>
                                  <a:pt x="3001319" y="631568"/>
                                  <a:pt x="3023287" y="634314"/>
                                </a:cubicBezTo>
                                <a:cubicBezTo>
                                  <a:pt x="3079692" y="653114"/>
                                  <a:pt x="3039435" y="641123"/>
                                  <a:pt x="3146854" y="659027"/>
                                </a:cubicBezTo>
                                <a:cubicBezTo>
                                  <a:pt x="3163330" y="661773"/>
                                  <a:pt x="3180077" y="663214"/>
                                  <a:pt x="3196281" y="667265"/>
                                </a:cubicBezTo>
                                <a:cubicBezTo>
                                  <a:pt x="3207265" y="670011"/>
                                  <a:pt x="3218388" y="672250"/>
                                  <a:pt x="3229233" y="675503"/>
                                </a:cubicBezTo>
                                <a:cubicBezTo>
                                  <a:pt x="3245867" y="680493"/>
                                  <a:pt x="3278660" y="691978"/>
                                  <a:pt x="3278660" y="691978"/>
                                </a:cubicBezTo>
                                <a:cubicBezTo>
                                  <a:pt x="3284605" y="690789"/>
                                  <a:pt x="3333704" y="682742"/>
                                  <a:pt x="3344562" y="675503"/>
                                </a:cubicBezTo>
                                <a:cubicBezTo>
                                  <a:pt x="3406269" y="634364"/>
                                  <a:pt x="3335228" y="662139"/>
                                  <a:pt x="3393989" y="642551"/>
                                </a:cubicBezTo>
                                <a:cubicBezTo>
                                  <a:pt x="3413211" y="645297"/>
                                  <a:pt x="3432817" y="646080"/>
                                  <a:pt x="3451654" y="650789"/>
                                </a:cubicBezTo>
                                <a:cubicBezTo>
                                  <a:pt x="3466000" y="654376"/>
                                  <a:pt x="3478997" y="662073"/>
                                  <a:pt x="3492843" y="667265"/>
                                </a:cubicBezTo>
                                <a:cubicBezTo>
                                  <a:pt x="3500974" y="670314"/>
                                  <a:pt x="3509452" y="672386"/>
                                  <a:pt x="3517557" y="675503"/>
                                </a:cubicBezTo>
                                <a:cubicBezTo>
                                  <a:pt x="3545160" y="686120"/>
                                  <a:pt x="3570448" y="706186"/>
                                  <a:pt x="3599935" y="708454"/>
                                </a:cubicBezTo>
                                <a:lnTo>
                                  <a:pt x="3707027" y="716692"/>
                                </a:lnTo>
                                <a:cubicBezTo>
                                  <a:pt x="3715265" y="719438"/>
                                  <a:pt x="3723836" y="721337"/>
                                  <a:pt x="3731741" y="724930"/>
                                </a:cubicBezTo>
                                <a:cubicBezTo>
                                  <a:pt x="3754100" y="735093"/>
                                  <a:pt x="3773560" y="753064"/>
                                  <a:pt x="3797643" y="757881"/>
                                </a:cubicBezTo>
                                <a:cubicBezTo>
                                  <a:pt x="3811373" y="760627"/>
                                  <a:pt x="3825249" y="762723"/>
                                  <a:pt x="3838833" y="766119"/>
                                </a:cubicBezTo>
                                <a:cubicBezTo>
                                  <a:pt x="3878010" y="775913"/>
                                  <a:pt x="3850267" y="774890"/>
                                  <a:pt x="3896497" y="782595"/>
                                </a:cubicBezTo>
                                <a:cubicBezTo>
                                  <a:pt x="3918334" y="786235"/>
                                  <a:pt x="3940563" y="787194"/>
                                  <a:pt x="3962400" y="790833"/>
                                </a:cubicBezTo>
                                <a:cubicBezTo>
                                  <a:pt x="3973568" y="792694"/>
                                  <a:pt x="3984249" y="796850"/>
                                  <a:pt x="3995351" y="799070"/>
                                </a:cubicBezTo>
                                <a:cubicBezTo>
                                  <a:pt x="4040957" y="808191"/>
                                  <a:pt x="4054949" y="807630"/>
                                  <a:pt x="4102443" y="815546"/>
                                </a:cubicBezTo>
                                <a:cubicBezTo>
                                  <a:pt x="4116254" y="817848"/>
                                  <a:pt x="4129857" y="821279"/>
                                  <a:pt x="4143633" y="823784"/>
                                </a:cubicBezTo>
                                <a:cubicBezTo>
                                  <a:pt x="4160067" y="826772"/>
                                  <a:pt x="4176584" y="829276"/>
                                  <a:pt x="4193060" y="832022"/>
                                </a:cubicBezTo>
                                <a:cubicBezTo>
                                  <a:pt x="4266515" y="856508"/>
                                  <a:pt x="4150596" y="817329"/>
                                  <a:pt x="4258962" y="856735"/>
                                </a:cubicBezTo>
                                <a:cubicBezTo>
                                  <a:pt x="4275283" y="862670"/>
                                  <a:pt x="4291913" y="867719"/>
                                  <a:pt x="4308389" y="873211"/>
                                </a:cubicBezTo>
                                <a:lnTo>
                                  <a:pt x="4357816" y="889687"/>
                                </a:lnTo>
                                <a:lnTo>
                                  <a:pt x="4382530" y="897924"/>
                                </a:lnTo>
                                <a:cubicBezTo>
                                  <a:pt x="4453353" y="945141"/>
                                  <a:pt x="4363745" y="888531"/>
                                  <a:pt x="4431957" y="922638"/>
                                </a:cubicBezTo>
                                <a:cubicBezTo>
                                  <a:pt x="4473939" y="943629"/>
                                  <a:pt x="4442333" y="944961"/>
                                  <a:pt x="4506097" y="955589"/>
                                </a:cubicBezTo>
                                <a:cubicBezTo>
                                  <a:pt x="4566692" y="965688"/>
                                  <a:pt x="4539320" y="959776"/>
                                  <a:pt x="4588476" y="972065"/>
                                </a:cubicBezTo>
                                <a:cubicBezTo>
                                  <a:pt x="4574259" y="976804"/>
                                  <a:pt x="4533934" y="994787"/>
                                  <a:pt x="4522573" y="972065"/>
                                </a:cubicBezTo>
                                <a:cubicBezTo>
                                  <a:pt x="4517510" y="961939"/>
                                  <a:pt x="4544540" y="966573"/>
                                  <a:pt x="4555524" y="963827"/>
                                </a:cubicBezTo>
                                <a:cubicBezTo>
                                  <a:pt x="4566508" y="966573"/>
                                  <a:pt x="4577590" y="968955"/>
                                  <a:pt x="4588476" y="972065"/>
                                </a:cubicBezTo>
                                <a:cubicBezTo>
                                  <a:pt x="4596825" y="974451"/>
                                  <a:pt x="4604812" y="978018"/>
                                  <a:pt x="4613189" y="980303"/>
                                </a:cubicBezTo>
                                <a:cubicBezTo>
                                  <a:pt x="4635035" y="986261"/>
                                  <a:pt x="4657124" y="991286"/>
                                  <a:pt x="4679092" y="996778"/>
                                </a:cubicBezTo>
                                <a:cubicBezTo>
                                  <a:pt x="4717373" y="1006348"/>
                                  <a:pt x="4700720" y="1005016"/>
                                  <a:pt x="4728519" y="1005016"/>
                                </a:cubicBezTo>
                              </a:path>
                            </a:pathLst>
                          </a:custGeom>
                          <a:noFill/>
                          <a:ln w="6350" cap="flat" cmpd="sng" algn="ctr">
                            <a:solidFill>
                              <a:schemeClr val="tx1"/>
                            </a:solidFill>
                            <a:prstDash val="solid"/>
                            <a:miter lim="800000"/>
                          </a:ln>
                          <a:effectLst/>
                        </wps:spPr>
                        <wps:bodyPr rtlCol="0" anchor="ctr"/>
                      </wps:wsp>
                      <wps:wsp>
                        <wps:cNvPr id="19" name="Straight Connector 18"/>
                        <wps:cNvCnPr/>
                        <wps:spPr>
                          <a:xfrm flipH="1">
                            <a:off x="1476375" y="1476375"/>
                            <a:ext cx="11285" cy="1313935"/>
                          </a:xfrm>
                          <a:prstGeom prst="line">
                            <a:avLst/>
                          </a:prstGeom>
                          <a:noFill/>
                          <a:ln w="6350" cap="flat" cmpd="sng" algn="ctr">
                            <a:solidFill>
                              <a:sysClr val="windowText" lastClr="000000"/>
                            </a:solidFill>
                            <a:prstDash val="solid"/>
                            <a:miter lim="800000"/>
                          </a:ln>
                          <a:effectLst/>
                        </wps:spPr>
                        <wps:bodyPr/>
                      </wps:wsp>
                      <wps:wsp>
                        <wps:cNvPr id="63" name="Straight Connector 21"/>
                        <wps:cNvCnPr/>
                        <wps:spPr>
                          <a:xfrm>
                            <a:off x="1476375" y="2790825"/>
                            <a:ext cx="844378" cy="0"/>
                          </a:xfrm>
                          <a:prstGeom prst="line">
                            <a:avLst/>
                          </a:prstGeom>
                          <a:noFill/>
                          <a:ln w="6350" cap="flat" cmpd="sng" algn="ctr">
                            <a:solidFill>
                              <a:sysClr val="windowText" lastClr="000000"/>
                            </a:solidFill>
                            <a:prstDash val="solid"/>
                            <a:miter lim="800000"/>
                          </a:ln>
                          <a:effectLst/>
                        </wps:spPr>
                        <wps:bodyPr/>
                      </wps:wsp>
                      <wps:wsp>
                        <wps:cNvPr id="73" name="Straight Connector 23"/>
                        <wps:cNvCnPr/>
                        <wps:spPr>
                          <a:xfrm flipH="1">
                            <a:off x="2314575" y="1476375"/>
                            <a:ext cx="8237" cy="1313935"/>
                          </a:xfrm>
                          <a:prstGeom prst="line">
                            <a:avLst/>
                          </a:prstGeom>
                          <a:noFill/>
                          <a:ln w="6350" cap="flat" cmpd="sng" algn="ctr">
                            <a:solidFill>
                              <a:sysClr val="windowText" lastClr="000000"/>
                            </a:solidFill>
                            <a:prstDash val="solid"/>
                            <a:miter lim="800000"/>
                          </a:ln>
                          <a:effectLst/>
                        </wps:spPr>
                        <wps:bodyPr/>
                      </wps:wsp>
                      <wps:wsp>
                        <wps:cNvPr id="25" name="Freeform 24"/>
                        <wps:cNvSpPr/>
                        <wps:spPr>
                          <a:xfrm>
                            <a:off x="1485900" y="2114550"/>
                            <a:ext cx="832021" cy="214184"/>
                          </a:xfrm>
                          <a:custGeom>
                            <a:avLst/>
                            <a:gdLst>
                              <a:gd name="connsiteX0" fmla="*/ 0 w 832021"/>
                              <a:gd name="connsiteY0" fmla="*/ 197708 h 214184"/>
                              <a:gd name="connsiteX1" fmla="*/ 16475 w 832021"/>
                              <a:gd name="connsiteY1" fmla="*/ 156519 h 214184"/>
                              <a:gd name="connsiteX2" fmla="*/ 41189 w 832021"/>
                              <a:gd name="connsiteY2" fmla="*/ 148281 h 214184"/>
                              <a:gd name="connsiteX3" fmla="*/ 115329 w 832021"/>
                              <a:gd name="connsiteY3" fmla="*/ 131806 h 214184"/>
                              <a:gd name="connsiteX4" fmla="*/ 164756 w 832021"/>
                              <a:gd name="connsiteY4" fmla="*/ 98854 h 214184"/>
                              <a:gd name="connsiteX5" fmla="*/ 189470 w 832021"/>
                              <a:gd name="connsiteY5" fmla="*/ 82379 h 214184"/>
                              <a:gd name="connsiteX6" fmla="*/ 214183 w 832021"/>
                              <a:gd name="connsiteY6" fmla="*/ 74141 h 214184"/>
                              <a:gd name="connsiteX7" fmla="*/ 238897 w 832021"/>
                              <a:gd name="connsiteY7" fmla="*/ 57665 h 214184"/>
                              <a:gd name="connsiteX8" fmla="*/ 288324 w 832021"/>
                              <a:gd name="connsiteY8" fmla="*/ 41189 h 214184"/>
                              <a:gd name="connsiteX9" fmla="*/ 362465 w 832021"/>
                              <a:gd name="connsiteY9" fmla="*/ 0 h 214184"/>
                              <a:gd name="connsiteX10" fmla="*/ 436605 w 832021"/>
                              <a:gd name="connsiteY10" fmla="*/ 8238 h 214184"/>
                              <a:gd name="connsiteX11" fmla="*/ 461319 w 832021"/>
                              <a:gd name="connsiteY11" fmla="*/ 16476 h 214184"/>
                              <a:gd name="connsiteX12" fmla="*/ 486032 w 832021"/>
                              <a:gd name="connsiteY12" fmla="*/ 41189 h 214184"/>
                              <a:gd name="connsiteX13" fmla="*/ 576648 w 832021"/>
                              <a:gd name="connsiteY13" fmla="*/ 65903 h 214184"/>
                              <a:gd name="connsiteX14" fmla="*/ 601362 w 832021"/>
                              <a:gd name="connsiteY14" fmla="*/ 82379 h 214184"/>
                              <a:gd name="connsiteX15" fmla="*/ 650789 w 832021"/>
                              <a:gd name="connsiteY15" fmla="*/ 98854 h 214184"/>
                              <a:gd name="connsiteX16" fmla="*/ 724929 w 832021"/>
                              <a:gd name="connsiteY16" fmla="*/ 115330 h 214184"/>
                              <a:gd name="connsiteX17" fmla="*/ 749643 w 832021"/>
                              <a:gd name="connsiteY17" fmla="*/ 140043 h 214184"/>
                              <a:gd name="connsiteX18" fmla="*/ 774356 w 832021"/>
                              <a:gd name="connsiteY18" fmla="*/ 148281 h 214184"/>
                              <a:gd name="connsiteX19" fmla="*/ 807308 w 832021"/>
                              <a:gd name="connsiteY19" fmla="*/ 197708 h 214184"/>
                              <a:gd name="connsiteX20" fmla="*/ 832021 w 832021"/>
                              <a:gd name="connsiteY20" fmla="*/ 214184 h 214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32021" h="214184">
                                <a:moveTo>
                                  <a:pt x="0" y="197708"/>
                                </a:moveTo>
                                <a:cubicBezTo>
                                  <a:pt x="5492" y="183978"/>
                                  <a:pt x="7008" y="167879"/>
                                  <a:pt x="16475" y="156519"/>
                                </a:cubicBezTo>
                                <a:cubicBezTo>
                                  <a:pt x="22034" y="149848"/>
                                  <a:pt x="32840" y="150667"/>
                                  <a:pt x="41189" y="148281"/>
                                </a:cubicBezTo>
                                <a:cubicBezTo>
                                  <a:pt x="68341" y="140523"/>
                                  <a:pt x="87008" y="137470"/>
                                  <a:pt x="115329" y="131806"/>
                                </a:cubicBezTo>
                                <a:lnTo>
                                  <a:pt x="164756" y="98854"/>
                                </a:lnTo>
                                <a:cubicBezTo>
                                  <a:pt x="172994" y="93362"/>
                                  <a:pt x="180077" y="85510"/>
                                  <a:pt x="189470" y="82379"/>
                                </a:cubicBezTo>
                                <a:cubicBezTo>
                                  <a:pt x="197708" y="79633"/>
                                  <a:pt x="206416" y="78024"/>
                                  <a:pt x="214183" y="74141"/>
                                </a:cubicBezTo>
                                <a:cubicBezTo>
                                  <a:pt x="223039" y="69713"/>
                                  <a:pt x="229850" y="61686"/>
                                  <a:pt x="238897" y="57665"/>
                                </a:cubicBezTo>
                                <a:cubicBezTo>
                                  <a:pt x="254767" y="50612"/>
                                  <a:pt x="273874" y="50822"/>
                                  <a:pt x="288324" y="41189"/>
                                </a:cubicBezTo>
                                <a:cubicBezTo>
                                  <a:pt x="344976" y="3421"/>
                                  <a:pt x="318966" y="14500"/>
                                  <a:pt x="362465" y="0"/>
                                </a:cubicBezTo>
                                <a:cubicBezTo>
                                  <a:pt x="387178" y="2746"/>
                                  <a:pt x="412078" y="4150"/>
                                  <a:pt x="436605" y="8238"/>
                                </a:cubicBezTo>
                                <a:cubicBezTo>
                                  <a:pt x="445170" y="9666"/>
                                  <a:pt x="454094" y="11659"/>
                                  <a:pt x="461319" y="16476"/>
                                </a:cubicBezTo>
                                <a:cubicBezTo>
                                  <a:pt x="471012" y="22938"/>
                                  <a:pt x="475612" y="35979"/>
                                  <a:pt x="486032" y="41189"/>
                                </a:cubicBezTo>
                                <a:cubicBezTo>
                                  <a:pt x="547928" y="72137"/>
                                  <a:pt x="509377" y="21055"/>
                                  <a:pt x="576648" y="65903"/>
                                </a:cubicBezTo>
                                <a:cubicBezTo>
                                  <a:pt x="584886" y="71395"/>
                                  <a:pt x="592314" y="78358"/>
                                  <a:pt x="601362" y="82379"/>
                                </a:cubicBezTo>
                                <a:cubicBezTo>
                                  <a:pt x="617232" y="89432"/>
                                  <a:pt x="634313" y="93362"/>
                                  <a:pt x="650789" y="98854"/>
                                </a:cubicBezTo>
                                <a:cubicBezTo>
                                  <a:pt x="691352" y="112375"/>
                                  <a:pt x="666928" y="105663"/>
                                  <a:pt x="724929" y="115330"/>
                                </a:cubicBezTo>
                                <a:cubicBezTo>
                                  <a:pt x="733167" y="123568"/>
                                  <a:pt x="739950" y="133581"/>
                                  <a:pt x="749643" y="140043"/>
                                </a:cubicBezTo>
                                <a:cubicBezTo>
                                  <a:pt x="756868" y="144860"/>
                                  <a:pt x="768216" y="142141"/>
                                  <a:pt x="774356" y="148281"/>
                                </a:cubicBezTo>
                                <a:cubicBezTo>
                                  <a:pt x="788358" y="162283"/>
                                  <a:pt x="790832" y="186724"/>
                                  <a:pt x="807308" y="197708"/>
                                </a:cubicBezTo>
                                <a:lnTo>
                                  <a:pt x="832021" y="214184"/>
                                </a:lnTo>
                              </a:path>
                            </a:pathLst>
                          </a:custGeom>
                          <a:noFill/>
                          <a:ln w="12700" cap="flat" cmpd="sng" algn="ctr">
                            <a:solidFill>
                              <a:srgbClr val="E7E6E6">
                                <a:lumMod val="50000"/>
                              </a:srgbClr>
                            </a:solidFill>
                            <a:prstDash val="solid"/>
                            <a:miter lim="800000"/>
                          </a:ln>
                          <a:effectLst/>
                        </wps:spPr>
                        <wps:bodyPr rtlCol="0" anchor="ctr"/>
                      </wps:wsp>
                      <wps:wsp>
                        <wps:cNvPr id="74" name="Rectangle 15"/>
                        <wps:cNvSpPr/>
                        <wps:spPr>
                          <a:xfrm>
                            <a:off x="1266825" y="1390650"/>
                            <a:ext cx="438749" cy="90616"/>
                          </a:xfrm>
                          <a:prstGeom prst="rect">
                            <a:avLst/>
                          </a:prstGeom>
                          <a:solidFill>
                            <a:schemeClr val="bg1">
                              <a:lumMod val="65000"/>
                            </a:schemeClr>
                          </a:solidFill>
                          <a:ln w="12700" cap="flat" cmpd="sng" algn="ctr">
                            <a:solidFill>
                              <a:schemeClr val="tx1"/>
                            </a:solidFill>
                            <a:prstDash val="solid"/>
                            <a:miter lim="800000"/>
                          </a:ln>
                          <a:effectLst/>
                        </wps:spPr>
                        <wps:bodyPr rtlCol="0" anchor="ctr"/>
                      </wps:wsp>
                      <wps:wsp>
                        <wps:cNvPr id="17" name="Rectangle 16"/>
                        <wps:cNvSpPr/>
                        <wps:spPr>
                          <a:xfrm>
                            <a:off x="2019300" y="1390650"/>
                            <a:ext cx="438749" cy="90616"/>
                          </a:xfrm>
                          <a:prstGeom prst="rect">
                            <a:avLst/>
                          </a:prstGeom>
                          <a:solidFill>
                            <a:schemeClr val="bg1">
                              <a:lumMod val="65000"/>
                            </a:schemeClr>
                          </a:solidFill>
                          <a:ln w="12700" cap="flat" cmpd="sng" algn="ctr">
                            <a:solidFill>
                              <a:schemeClr val="tx1"/>
                            </a:solidFill>
                            <a:prstDash val="solid"/>
                            <a:miter lim="800000"/>
                          </a:ln>
                          <a:effectLst/>
                        </wps:spPr>
                        <wps:bodyPr rtlCol="0" anchor="ctr"/>
                      </wps:wsp>
                      <wps:wsp>
                        <wps:cNvPr id="32" name="Rectangle 31"/>
                        <wps:cNvSpPr/>
                        <wps:spPr>
                          <a:xfrm>
                            <a:off x="7829550" y="2095500"/>
                            <a:ext cx="251926" cy="315871"/>
                          </a:xfrm>
                          <a:prstGeom prst="rect">
                            <a:avLst/>
                          </a:prstGeom>
                          <a:solidFill>
                            <a:schemeClr val="bg1">
                              <a:lumMod val="65000"/>
                            </a:schemeClr>
                          </a:solidFill>
                          <a:ln w="12700" cap="flat" cmpd="sng" algn="ctr">
                            <a:solidFill>
                              <a:schemeClr val="tx1"/>
                            </a:solidFill>
                            <a:prstDash val="solid"/>
                            <a:miter lim="800000"/>
                          </a:ln>
                          <a:effectLst/>
                        </wps:spPr>
                        <wps:bodyPr rtlCol="0" anchor="ctr"/>
                      </wps:wsp>
                      <wps:wsp>
                        <wps:cNvPr id="33" name="Rounded Rectangle 32"/>
                        <wps:cNvSpPr/>
                        <wps:spPr>
                          <a:xfrm>
                            <a:off x="7696200" y="1609725"/>
                            <a:ext cx="485192" cy="479477"/>
                          </a:xfrm>
                          <a:prstGeom prst="roundRect">
                            <a:avLst/>
                          </a:prstGeom>
                          <a:solidFill>
                            <a:schemeClr val="bg1">
                              <a:lumMod val="65000"/>
                            </a:schemeClr>
                          </a:solidFill>
                          <a:ln w="12700" cap="flat" cmpd="sng" algn="ctr">
                            <a:solidFill>
                              <a:schemeClr val="tx1"/>
                            </a:solidFill>
                            <a:prstDash val="solid"/>
                            <a:miter lim="800000"/>
                          </a:ln>
                          <a:effectLst/>
                        </wps:spPr>
                        <wps:bodyPr rtlCol="0" anchor="ctr"/>
                      </wps:wsp>
                      <wps:wsp>
                        <wps:cNvPr id="34" name="L-Shape 33"/>
                        <wps:cNvSpPr/>
                        <wps:spPr>
                          <a:xfrm rot="10800000">
                            <a:off x="8181975" y="1704975"/>
                            <a:ext cx="233264" cy="251927"/>
                          </a:xfrm>
                          <a:prstGeom prst="corner">
                            <a:avLst/>
                          </a:prstGeom>
                          <a:solidFill>
                            <a:schemeClr val="bg1">
                              <a:lumMod val="65000"/>
                            </a:schemeClr>
                          </a:solidFill>
                          <a:ln w="12700" cap="flat" cmpd="sng" algn="ctr">
                            <a:solidFill>
                              <a:schemeClr val="tx1"/>
                            </a:solidFill>
                            <a:prstDash val="solid"/>
                            <a:miter lim="800000"/>
                          </a:ln>
                          <a:effectLst/>
                        </wps:spPr>
                        <wps:bodyPr rtlCol="0" anchor="ctr"/>
                      </wps:wsp>
                      <wps:wsp>
                        <wps:cNvPr id="35" name="Diagonal Stripe 34"/>
                        <wps:cNvSpPr/>
                        <wps:spPr>
                          <a:xfrm rot="10800000" flipH="1">
                            <a:off x="7496175" y="1200150"/>
                            <a:ext cx="494854" cy="421235"/>
                          </a:xfrm>
                          <a:prstGeom prst="diagStripe">
                            <a:avLst>
                              <a:gd name="adj" fmla="val 69167"/>
                            </a:avLst>
                          </a:prstGeom>
                          <a:solidFill>
                            <a:schemeClr val="bg1">
                              <a:lumMod val="65000"/>
                            </a:schemeClr>
                          </a:solidFill>
                          <a:ln w="12700" cap="flat" cmpd="sng" algn="ctr">
                            <a:solidFill>
                              <a:schemeClr val="tx1"/>
                            </a:solidFill>
                            <a:prstDash val="solid"/>
                            <a:miter lim="800000"/>
                          </a:ln>
                          <a:effectLst/>
                        </wps:spPr>
                        <wps:bodyPr rtlCol="0" anchor="ctr"/>
                      </wps:wsp>
                      <wps:wsp>
                        <wps:cNvPr id="39" name="Freeform 38"/>
                        <wps:cNvSpPr/>
                        <wps:spPr>
                          <a:xfrm>
                            <a:off x="8648700" y="2476500"/>
                            <a:ext cx="1240194" cy="76200"/>
                          </a:xfrm>
                          <a:custGeom>
                            <a:avLst/>
                            <a:gdLst>
                              <a:gd name="connsiteX0" fmla="*/ 0 w 1101013"/>
                              <a:gd name="connsiteY0" fmla="*/ 0 h 56326"/>
                              <a:gd name="connsiteX1" fmla="*/ 643813 w 1101013"/>
                              <a:gd name="connsiteY1" fmla="*/ 18661 h 56326"/>
                              <a:gd name="connsiteX2" fmla="*/ 718458 w 1101013"/>
                              <a:gd name="connsiteY2" fmla="*/ 27991 h 56326"/>
                              <a:gd name="connsiteX3" fmla="*/ 849086 w 1101013"/>
                              <a:gd name="connsiteY3" fmla="*/ 37322 h 56326"/>
                              <a:gd name="connsiteX4" fmla="*/ 877078 w 1101013"/>
                              <a:gd name="connsiteY4" fmla="*/ 46653 h 56326"/>
                              <a:gd name="connsiteX5" fmla="*/ 1101013 w 1101013"/>
                              <a:gd name="connsiteY5" fmla="*/ 55983 h 56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1013" h="56326">
                                <a:moveTo>
                                  <a:pt x="0" y="0"/>
                                </a:moveTo>
                                <a:cubicBezTo>
                                  <a:pt x="305933" y="27810"/>
                                  <a:pt x="-55748" y="-2538"/>
                                  <a:pt x="643813" y="18661"/>
                                </a:cubicBezTo>
                                <a:cubicBezTo>
                                  <a:pt x="668877" y="19420"/>
                                  <a:pt x="693486" y="25721"/>
                                  <a:pt x="718458" y="27991"/>
                                </a:cubicBezTo>
                                <a:cubicBezTo>
                                  <a:pt x="761932" y="31943"/>
                                  <a:pt x="805543" y="34212"/>
                                  <a:pt x="849086" y="37322"/>
                                </a:cubicBezTo>
                                <a:cubicBezTo>
                                  <a:pt x="858417" y="40432"/>
                                  <a:pt x="867329" y="45353"/>
                                  <a:pt x="877078" y="46653"/>
                                </a:cubicBezTo>
                                <a:cubicBezTo>
                                  <a:pt x="970299" y="59082"/>
                                  <a:pt x="1007341" y="55983"/>
                                  <a:pt x="1101013" y="55983"/>
                                </a:cubicBezTo>
                              </a:path>
                            </a:pathLst>
                          </a:custGeom>
                          <a:noFill/>
                          <a:ln w="6350" cap="flat" cmpd="sng" algn="ctr">
                            <a:solidFill>
                              <a:schemeClr val="tx1"/>
                            </a:solidFill>
                            <a:prstDash val="solid"/>
                            <a:miter lim="800000"/>
                          </a:ln>
                          <a:effectLst/>
                        </wps:spPr>
                        <wps:bodyPr rtlCol="0" anchor="ctr"/>
                      </wps:wsp>
                      <wps:wsp>
                        <wps:cNvPr id="43" name="Freeform 42"/>
                        <wps:cNvSpPr/>
                        <wps:spPr>
                          <a:xfrm>
                            <a:off x="0" y="4638675"/>
                            <a:ext cx="7250858" cy="522514"/>
                          </a:xfrm>
                          <a:custGeom>
                            <a:avLst/>
                            <a:gdLst>
                              <a:gd name="connsiteX0" fmla="*/ 0 w 6643396"/>
                              <a:gd name="connsiteY0" fmla="*/ 0 h 573639"/>
                              <a:gd name="connsiteX1" fmla="*/ 186612 w 6643396"/>
                              <a:gd name="connsiteY1" fmla="*/ 18661 h 573639"/>
                              <a:gd name="connsiteX2" fmla="*/ 279918 w 6643396"/>
                              <a:gd name="connsiteY2" fmla="*/ 37322 h 573639"/>
                              <a:gd name="connsiteX3" fmla="*/ 587828 w 6643396"/>
                              <a:gd name="connsiteY3" fmla="*/ 46653 h 573639"/>
                              <a:gd name="connsiteX4" fmla="*/ 615820 w 6643396"/>
                              <a:gd name="connsiteY4" fmla="*/ 55984 h 573639"/>
                              <a:gd name="connsiteX5" fmla="*/ 1017036 w 6643396"/>
                              <a:gd name="connsiteY5" fmla="*/ 83976 h 573639"/>
                              <a:gd name="connsiteX6" fmla="*/ 1352939 w 6643396"/>
                              <a:gd name="connsiteY6" fmla="*/ 93306 h 573639"/>
                              <a:gd name="connsiteX7" fmla="*/ 1651518 w 6643396"/>
                              <a:gd name="connsiteY7" fmla="*/ 102637 h 573639"/>
                              <a:gd name="connsiteX8" fmla="*/ 1707502 w 6643396"/>
                              <a:gd name="connsiteY8" fmla="*/ 111967 h 573639"/>
                              <a:gd name="connsiteX9" fmla="*/ 1735494 w 6643396"/>
                              <a:gd name="connsiteY9" fmla="*/ 121298 h 573639"/>
                              <a:gd name="connsiteX10" fmla="*/ 2248677 w 6643396"/>
                              <a:gd name="connsiteY10" fmla="*/ 139959 h 573639"/>
                              <a:gd name="connsiteX11" fmla="*/ 2444620 w 6643396"/>
                              <a:gd name="connsiteY11" fmla="*/ 158620 h 573639"/>
                              <a:gd name="connsiteX12" fmla="*/ 2873828 w 6643396"/>
                              <a:gd name="connsiteY12" fmla="*/ 167951 h 573639"/>
                              <a:gd name="connsiteX13" fmla="*/ 2957804 w 6643396"/>
                              <a:gd name="connsiteY13" fmla="*/ 177282 h 573639"/>
                              <a:gd name="connsiteX14" fmla="*/ 3060441 w 6643396"/>
                              <a:gd name="connsiteY14" fmla="*/ 195943 h 573639"/>
                              <a:gd name="connsiteX15" fmla="*/ 3125755 w 6643396"/>
                              <a:gd name="connsiteY15" fmla="*/ 205274 h 573639"/>
                              <a:gd name="connsiteX16" fmla="*/ 3163077 w 6643396"/>
                              <a:gd name="connsiteY16" fmla="*/ 214604 h 573639"/>
                              <a:gd name="connsiteX17" fmla="*/ 3237722 w 6643396"/>
                              <a:gd name="connsiteY17" fmla="*/ 223935 h 573639"/>
                              <a:gd name="connsiteX18" fmla="*/ 3321698 w 6643396"/>
                              <a:gd name="connsiteY18" fmla="*/ 242596 h 573639"/>
                              <a:gd name="connsiteX19" fmla="*/ 3648269 w 6643396"/>
                              <a:gd name="connsiteY19" fmla="*/ 261257 h 573639"/>
                              <a:gd name="connsiteX20" fmla="*/ 3760236 w 6643396"/>
                              <a:gd name="connsiteY20" fmla="*/ 279918 h 573639"/>
                              <a:gd name="connsiteX21" fmla="*/ 3797559 w 6643396"/>
                              <a:gd name="connsiteY21" fmla="*/ 289249 h 573639"/>
                              <a:gd name="connsiteX22" fmla="*/ 3909526 w 6643396"/>
                              <a:gd name="connsiteY22" fmla="*/ 307910 h 573639"/>
                              <a:gd name="connsiteX23" fmla="*/ 3965510 w 6643396"/>
                              <a:gd name="connsiteY23" fmla="*/ 326571 h 573639"/>
                              <a:gd name="connsiteX24" fmla="*/ 4096139 w 6643396"/>
                              <a:gd name="connsiteY24" fmla="*/ 345233 h 573639"/>
                              <a:gd name="connsiteX25" fmla="*/ 4329404 w 6643396"/>
                              <a:gd name="connsiteY25" fmla="*/ 363894 h 573639"/>
                              <a:gd name="connsiteX26" fmla="*/ 4366726 w 6643396"/>
                              <a:gd name="connsiteY26" fmla="*/ 373225 h 573639"/>
                              <a:gd name="connsiteX27" fmla="*/ 4506685 w 6643396"/>
                              <a:gd name="connsiteY27" fmla="*/ 382555 h 573639"/>
                              <a:gd name="connsiteX28" fmla="*/ 4609322 w 6643396"/>
                              <a:gd name="connsiteY28" fmla="*/ 401216 h 573639"/>
                              <a:gd name="connsiteX29" fmla="*/ 4655975 w 6643396"/>
                              <a:gd name="connsiteY29" fmla="*/ 410547 h 573639"/>
                              <a:gd name="connsiteX30" fmla="*/ 4730620 w 6643396"/>
                              <a:gd name="connsiteY30" fmla="*/ 419878 h 573639"/>
                              <a:gd name="connsiteX31" fmla="*/ 4973216 w 6643396"/>
                              <a:gd name="connsiteY31" fmla="*/ 438539 h 573639"/>
                              <a:gd name="connsiteX32" fmla="*/ 5169159 w 6643396"/>
                              <a:gd name="connsiteY32" fmla="*/ 457200 h 573639"/>
                              <a:gd name="connsiteX33" fmla="*/ 5561045 w 6643396"/>
                              <a:gd name="connsiteY33" fmla="*/ 466531 h 573639"/>
                              <a:gd name="connsiteX34" fmla="*/ 5617028 w 6643396"/>
                              <a:gd name="connsiteY34" fmla="*/ 475861 h 573639"/>
                              <a:gd name="connsiteX35" fmla="*/ 5701004 w 6643396"/>
                              <a:gd name="connsiteY35" fmla="*/ 485192 h 573639"/>
                              <a:gd name="connsiteX36" fmla="*/ 5738326 w 6643396"/>
                              <a:gd name="connsiteY36" fmla="*/ 494522 h 573639"/>
                              <a:gd name="connsiteX37" fmla="*/ 6111551 w 6643396"/>
                              <a:gd name="connsiteY37" fmla="*/ 503853 h 573639"/>
                              <a:gd name="connsiteX38" fmla="*/ 6251510 w 6643396"/>
                              <a:gd name="connsiteY38" fmla="*/ 522514 h 573639"/>
                              <a:gd name="connsiteX39" fmla="*/ 6344816 w 6643396"/>
                              <a:gd name="connsiteY39" fmla="*/ 541176 h 573639"/>
                              <a:gd name="connsiteX40" fmla="*/ 6475445 w 6643396"/>
                              <a:gd name="connsiteY40" fmla="*/ 559837 h 573639"/>
                              <a:gd name="connsiteX41" fmla="*/ 6643396 w 6643396"/>
                              <a:gd name="connsiteY41" fmla="*/ 569167 h 573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643396" h="573639">
                                <a:moveTo>
                                  <a:pt x="0" y="0"/>
                                </a:moveTo>
                                <a:cubicBezTo>
                                  <a:pt x="40598" y="3383"/>
                                  <a:pt x="139319" y="10062"/>
                                  <a:pt x="186612" y="18661"/>
                                </a:cubicBezTo>
                                <a:cubicBezTo>
                                  <a:pt x="267988" y="33456"/>
                                  <a:pt x="132151" y="29934"/>
                                  <a:pt x="279918" y="37322"/>
                                </a:cubicBezTo>
                                <a:cubicBezTo>
                                  <a:pt x="382474" y="42450"/>
                                  <a:pt x="485191" y="43543"/>
                                  <a:pt x="587828" y="46653"/>
                                </a:cubicBezTo>
                                <a:cubicBezTo>
                                  <a:pt x="597159" y="49763"/>
                                  <a:pt x="606134" y="54275"/>
                                  <a:pt x="615820" y="55984"/>
                                </a:cubicBezTo>
                                <a:cubicBezTo>
                                  <a:pt x="781131" y="85157"/>
                                  <a:pt x="814643" y="77749"/>
                                  <a:pt x="1017036" y="83976"/>
                                </a:cubicBezTo>
                                <a:lnTo>
                                  <a:pt x="1352939" y="93306"/>
                                </a:lnTo>
                                <a:lnTo>
                                  <a:pt x="1651518" y="102637"/>
                                </a:lnTo>
                                <a:cubicBezTo>
                                  <a:pt x="1670179" y="105747"/>
                                  <a:pt x="1689034" y="107863"/>
                                  <a:pt x="1707502" y="111967"/>
                                </a:cubicBezTo>
                                <a:cubicBezTo>
                                  <a:pt x="1717103" y="114101"/>
                                  <a:pt x="1725773" y="119802"/>
                                  <a:pt x="1735494" y="121298"/>
                                </a:cubicBezTo>
                                <a:cubicBezTo>
                                  <a:pt x="1872944" y="142445"/>
                                  <a:pt x="2223726" y="139405"/>
                                  <a:pt x="2248677" y="139959"/>
                                </a:cubicBezTo>
                                <a:cubicBezTo>
                                  <a:pt x="2332235" y="160849"/>
                                  <a:pt x="2294462" y="153853"/>
                                  <a:pt x="2444620" y="158620"/>
                                </a:cubicBezTo>
                                <a:cubicBezTo>
                                  <a:pt x="2587651" y="163161"/>
                                  <a:pt x="2730759" y="164841"/>
                                  <a:pt x="2873828" y="167951"/>
                                </a:cubicBezTo>
                                <a:cubicBezTo>
                                  <a:pt x="2901820" y="171061"/>
                                  <a:pt x="2929887" y="173560"/>
                                  <a:pt x="2957804" y="177282"/>
                                </a:cubicBezTo>
                                <a:cubicBezTo>
                                  <a:pt x="3035597" y="187654"/>
                                  <a:pt x="2990067" y="184214"/>
                                  <a:pt x="3060441" y="195943"/>
                                </a:cubicBezTo>
                                <a:cubicBezTo>
                                  <a:pt x="3082134" y="199559"/>
                                  <a:pt x="3104117" y="201340"/>
                                  <a:pt x="3125755" y="205274"/>
                                </a:cubicBezTo>
                                <a:cubicBezTo>
                                  <a:pt x="3138372" y="207568"/>
                                  <a:pt x="3150428" y="212496"/>
                                  <a:pt x="3163077" y="214604"/>
                                </a:cubicBezTo>
                                <a:cubicBezTo>
                                  <a:pt x="3187811" y="218726"/>
                                  <a:pt x="3212840" y="220825"/>
                                  <a:pt x="3237722" y="223935"/>
                                </a:cubicBezTo>
                                <a:cubicBezTo>
                                  <a:pt x="3287078" y="240386"/>
                                  <a:pt x="3249442" y="229458"/>
                                  <a:pt x="3321698" y="242596"/>
                                </a:cubicBezTo>
                                <a:cubicBezTo>
                                  <a:pt x="3476818" y="270801"/>
                                  <a:pt x="3252882" y="248078"/>
                                  <a:pt x="3648269" y="261257"/>
                                </a:cubicBezTo>
                                <a:cubicBezTo>
                                  <a:pt x="3732260" y="282255"/>
                                  <a:pt x="3629181" y="258076"/>
                                  <a:pt x="3760236" y="279918"/>
                                </a:cubicBezTo>
                                <a:cubicBezTo>
                                  <a:pt x="3772885" y="282026"/>
                                  <a:pt x="3785040" y="286467"/>
                                  <a:pt x="3797559" y="289249"/>
                                </a:cubicBezTo>
                                <a:cubicBezTo>
                                  <a:pt x="3846681" y="300165"/>
                                  <a:pt x="3854994" y="300120"/>
                                  <a:pt x="3909526" y="307910"/>
                                </a:cubicBezTo>
                                <a:cubicBezTo>
                                  <a:pt x="3928187" y="314130"/>
                                  <a:pt x="3946221" y="322713"/>
                                  <a:pt x="3965510" y="326571"/>
                                </a:cubicBezTo>
                                <a:cubicBezTo>
                                  <a:pt x="4039780" y="341426"/>
                                  <a:pt x="3996401" y="334151"/>
                                  <a:pt x="4096139" y="345233"/>
                                </a:cubicBezTo>
                                <a:cubicBezTo>
                                  <a:pt x="4204696" y="372371"/>
                                  <a:pt x="4080884" y="344012"/>
                                  <a:pt x="4329404" y="363894"/>
                                </a:cubicBezTo>
                                <a:cubicBezTo>
                                  <a:pt x="4342187" y="364917"/>
                                  <a:pt x="4353973" y="371883"/>
                                  <a:pt x="4366726" y="373225"/>
                                </a:cubicBezTo>
                                <a:cubicBezTo>
                                  <a:pt x="4413226" y="378120"/>
                                  <a:pt x="4460032" y="379445"/>
                                  <a:pt x="4506685" y="382555"/>
                                </a:cubicBezTo>
                                <a:cubicBezTo>
                                  <a:pt x="4563787" y="401590"/>
                                  <a:pt x="4511351" y="386144"/>
                                  <a:pt x="4609322" y="401216"/>
                                </a:cubicBezTo>
                                <a:cubicBezTo>
                                  <a:pt x="4624997" y="403627"/>
                                  <a:pt x="4640300" y="408135"/>
                                  <a:pt x="4655975" y="410547"/>
                                </a:cubicBezTo>
                                <a:cubicBezTo>
                                  <a:pt x="4680759" y="414360"/>
                                  <a:pt x="4705738" y="416768"/>
                                  <a:pt x="4730620" y="419878"/>
                                </a:cubicBezTo>
                                <a:cubicBezTo>
                                  <a:pt x="4828705" y="452571"/>
                                  <a:pt x="4733024" y="423527"/>
                                  <a:pt x="4973216" y="438539"/>
                                </a:cubicBezTo>
                                <a:cubicBezTo>
                                  <a:pt x="5134287" y="448606"/>
                                  <a:pt x="4976105" y="450050"/>
                                  <a:pt x="5169159" y="457200"/>
                                </a:cubicBezTo>
                                <a:cubicBezTo>
                                  <a:pt x="5299735" y="462036"/>
                                  <a:pt x="5430416" y="463421"/>
                                  <a:pt x="5561045" y="466531"/>
                                </a:cubicBezTo>
                                <a:cubicBezTo>
                                  <a:pt x="5579706" y="469641"/>
                                  <a:pt x="5598276" y="473361"/>
                                  <a:pt x="5617028" y="475861"/>
                                </a:cubicBezTo>
                                <a:cubicBezTo>
                                  <a:pt x="5644945" y="479583"/>
                                  <a:pt x="5673167" y="480909"/>
                                  <a:pt x="5701004" y="485192"/>
                                </a:cubicBezTo>
                                <a:cubicBezTo>
                                  <a:pt x="5713678" y="487142"/>
                                  <a:pt x="5725516" y="493940"/>
                                  <a:pt x="5738326" y="494522"/>
                                </a:cubicBezTo>
                                <a:cubicBezTo>
                                  <a:pt x="5862645" y="500173"/>
                                  <a:pt x="5987143" y="500743"/>
                                  <a:pt x="6111551" y="503853"/>
                                </a:cubicBezTo>
                                <a:cubicBezTo>
                                  <a:pt x="6167549" y="510075"/>
                                  <a:pt x="6199169" y="512046"/>
                                  <a:pt x="6251510" y="522514"/>
                                </a:cubicBezTo>
                                <a:cubicBezTo>
                                  <a:pt x="6347369" y="541686"/>
                                  <a:pt x="6216901" y="521989"/>
                                  <a:pt x="6344816" y="541176"/>
                                </a:cubicBezTo>
                                <a:lnTo>
                                  <a:pt x="6475445" y="559837"/>
                                </a:lnTo>
                                <a:cubicBezTo>
                                  <a:pt x="6547695" y="583920"/>
                                  <a:pt x="6493601" y="569167"/>
                                  <a:pt x="6643396" y="569167"/>
                                </a:cubicBezTo>
                              </a:path>
                            </a:pathLst>
                          </a:custGeom>
                          <a:noFill/>
                          <a:ln w="6350" cap="flat" cmpd="sng" algn="ctr">
                            <a:solidFill>
                              <a:schemeClr val="tx1"/>
                            </a:solidFill>
                            <a:prstDash val="solid"/>
                            <a:miter lim="800000"/>
                          </a:ln>
                          <a:effectLst/>
                        </wps:spPr>
                        <wps:bodyPr rtlCol="0" anchor="ctr"/>
                      </wps:wsp>
                      <wps:wsp>
                        <wps:cNvPr id="44" name="Freeform 43"/>
                        <wps:cNvSpPr/>
                        <wps:spPr>
                          <a:xfrm>
                            <a:off x="8610600" y="5153025"/>
                            <a:ext cx="1278294" cy="57109"/>
                          </a:xfrm>
                          <a:custGeom>
                            <a:avLst/>
                            <a:gdLst>
                              <a:gd name="connsiteX0" fmla="*/ 0 w 1278294"/>
                              <a:gd name="connsiteY0" fmla="*/ 0 h 57109"/>
                              <a:gd name="connsiteX1" fmla="*/ 401216 w 1278294"/>
                              <a:gd name="connsiteY1" fmla="*/ 9331 h 57109"/>
                              <a:gd name="connsiteX2" fmla="*/ 438539 w 1278294"/>
                              <a:gd name="connsiteY2" fmla="*/ 18662 h 57109"/>
                              <a:gd name="connsiteX3" fmla="*/ 503853 w 1278294"/>
                              <a:gd name="connsiteY3" fmla="*/ 27992 h 57109"/>
                              <a:gd name="connsiteX4" fmla="*/ 1026367 w 1278294"/>
                              <a:gd name="connsiteY4" fmla="*/ 46653 h 57109"/>
                              <a:gd name="connsiteX5" fmla="*/ 1073020 w 1278294"/>
                              <a:gd name="connsiteY5" fmla="*/ 55984 h 57109"/>
                              <a:gd name="connsiteX6" fmla="*/ 1278294 w 1278294"/>
                              <a:gd name="connsiteY6" fmla="*/ 55984 h 57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78294" h="57109">
                                <a:moveTo>
                                  <a:pt x="0" y="0"/>
                                </a:moveTo>
                                <a:lnTo>
                                  <a:pt x="401216" y="9331"/>
                                </a:lnTo>
                                <a:cubicBezTo>
                                  <a:pt x="414028" y="9876"/>
                                  <a:pt x="425922" y="16368"/>
                                  <a:pt x="438539" y="18662"/>
                                </a:cubicBezTo>
                                <a:cubicBezTo>
                                  <a:pt x="460177" y="22596"/>
                                  <a:pt x="482082" y="24882"/>
                                  <a:pt x="503853" y="27992"/>
                                </a:cubicBezTo>
                                <a:cubicBezTo>
                                  <a:pt x="689826" y="89985"/>
                                  <a:pt x="495659" y="28353"/>
                                  <a:pt x="1026367" y="46653"/>
                                </a:cubicBezTo>
                                <a:cubicBezTo>
                                  <a:pt x="1042217" y="47200"/>
                                  <a:pt x="1057172" y="55397"/>
                                  <a:pt x="1073020" y="55984"/>
                                </a:cubicBezTo>
                                <a:cubicBezTo>
                                  <a:pt x="1141398" y="58517"/>
                                  <a:pt x="1209869" y="55984"/>
                                  <a:pt x="1278294" y="55984"/>
                                </a:cubicBezTo>
                              </a:path>
                            </a:pathLst>
                          </a:custGeom>
                          <a:noFill/>
                          <a:ln w="6350" cap="flat" cmpd="sng" algn="ctr">
                            <a:solidFill>
                              <a:schemeClr val="tx1"/>
                            </a:solidFill>
                            <a:prstDash val="solid"/>
                            <a:miter lim="800000"/>
                          </a:ln>
                          <a:effectLst/>
                        </wps:spPr>
                        <wps:bodyPr rtlCol="0" anchor="ctr"/>
                      </wps:wsp>
                      <wps:wsp>
                        <wps:cNvPr id="45" name="Isosceles Triangle 44"/>
                        <wps:cNvSpPr/>
                        <wps:spPr>
                          <a:xfrm flipV="1">
                            <a:off x="3686175" y="4733925"/>
                            <a:ext cx="177283" cy="110375"/>
                          </a:xfrm>
                          <a:prstGeom prst="triangle">
                            <a:avLst/>
                          </a:prstGeom>
                          <a:solidFill>
                            <a:schemeClr val="bg1">
                              <a:lumMod val="85000"/>
                            </a:schemeClr>
                          </a:solidFill>
                          <a:ln w="9525" cap="flat" cmpd="sng" algn="ctr">
                            <a:solidFill>
                              <a:schemeClr val="tx1"/>
                            </a:solidFill>
                            <a:prstDash val="solid"/>
                            <a:miter lim="800000"/>
                          </a:ln>
                          <a:effectLst/>
                        </wps:spPr>
                        <wps:bodyPr rtlCol="0" anchor="ctr"/>
                      </wps:wsp>
                      <wps:wsp>
                        <wps:cNvPr id="47" name="Straight Connector 46"/>
                        <wps:cNvCnPr/>
                        <wps:spPr>
                          <a:xfrm>
                            <a:off x="3686175" y="4895850"/>
                            <a:ext cx="177283" cy="4712"/>
                          </a:xfrm>
                          <a:prstGeom prst="line">
                            <a:avLst/>
                          </a:prstGeom>
                          <a:noFill/>
                          <a:ln w="6350" cap="flat" cmpd="sng" algn="ctr">
                            <a:solidFill>
                              <a:srgbClr val="5B9BD5"/>
                            </a:solidFill>
                            <a:prstDash val="solid"/>
                            <a:miter lim="800000"/>
                          </a:ln>
                          <a:effectLst/>
                        </wps:spPr>
                        <wps:bodyPr/>
                      </wps:wsp>
                      <wps:wsp>
                        <wps:cNvPr id="48" name="Straight Connector 47"/>
                        <wps:cNvCnPr/>
                        <wps:spPr>
                          <a:xfrm>
                            <a:off x="3686175" y="4943475"/>
                            <a:ext cx="177283" cy="4712"/>
                          </a:xfrm>
                          <a:prstGeom prst="line">
                            <a:avLst/>
                          </a:prstGeom>
                          <a:noFill/>
                          <a:ln w="6350" cap="flat" cmpd="sng" algn="ctr">
                            <a:solidFill>
                              <a:schemeClr val="tx1"/>
                            </a:solidFill>
                            <a:prstDash val="solid"/>
                            <a:miter lim="800000"/>
                          </a:ln>
                          <a:effectLst/>
                        </wps:spPr>
                        <wps:bodyPr/>
                      </wps:wsp>
                      <wps:wsp>
                        <wps:cNvPr id="75" name="TextBox 1"/>
                        <wps:cNvSpPr txBox="1"/>
                        <wps:spPr>
                          <a:xfrm>
                            <a:off x="2501434" y="1798550"/>
                            <a:ext cx="1495430" cy="711707"/>
                          </a:xfrm>
                          <a:prstGeom prst="rect">
                            <a:avLst/>
                          </a:prstGeom>
                          <a:noFill/>
                        </wps:spPr>
                        <wps:txbx>
                          <w:txbxContent>
                            <w:p w14:paraId="7A081CD0"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Amount of liquid in the pit</w:t>
                              </w:r>
                            </w:p>
                          </w:txbxContent>
                        </wps:txbx>
                        <wps:bodyPr wrap="square" lIns="18000" tIns="18000" rIns="18000" bIns="18000" rtlCol="0">
                          <a:noAutofit/>
                        </wps:bodyPr>
                      </wps:wsp>
                      <wps:wsp>
                        <wps:cNvPr id="76" name="TextBox 26"/>
                        <wps:cNvSpPr txBox="1"/>
                        <wps:spPr>
                          <a:xfrm>
                            <a:off x="4029076" y="3209925"/>
                            <a:ext cx="1301908" cy="523221"/>
                          </a:xfrm>
                          <a:prstGeom prst="rect">
                            <a:avLst/>
                          </a:prstGeom>
                          <a:noFill/>
                        </wps:spPr>
                        <wps:txbx>
                          <w:txbxContent>
                            <w:p w14:paraId="36D32C48"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Soil Type</w:t>
                              </w:r>
                            </w:p>
                          </w:txbxContent>
                        </wps:txbx>
                        <wps:bodyPr wrap="square" rtlCol="0">
                          <a:noAutofit/>
                        </wps:bodyPr>
                      </wps:wsp>
                      <wps:wsp>
                        <wps:cNvPr id="29" name="TextBox 28"/>
                        <wps:cNvSpPr txBox="1"/>
                        <wps:spPr>
                          <a:xfrm>
                            <a:off x="4010023" y="5585322"/>
                            <a:ext cx="1417593" cy="658942"/>
                          </a:xfrm>
                          <a:prstGeom prst="rect">
                            <a:avLst/>
                          </a:prstGeom>
                          <a:noFill/>
                        </wps:spPr>
                        <wps:txbx>
                          <w:txbxContent>
                            <w:p w14:paraId="3C6A29A1"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Soil/Rock Type</w:t>
                              </w:r>
                            </w:p>
                          </w:txbxContent>
                        </wps:txbx>
                        <wps:bodyPr wrap="square" rtlCol="0">
                          <a:noAutofit/>
                        </wps:bodyPr>
                      </wps:wsp>
                      <wps:wsp>
                        <wps:cNvPr id="30" name="TextBox 29"/>
                        <wps:cNvSpPr txBox="1"/>
                        <wps:spPr>
                          <a:xfrm>
                            <a:off x="3533773" y="706010"/>
                            <a:ext cx="3069560" cy="564806"/>
                          </a:xfrm>
                          <a:prstGeom prst="rect">
                            <a:avLst/>
                          </a:prstGeom>
                          <a:noFill/>
                        </wps:spPr>
                        <wps:txbx>
                          <w:txbxContent>
                            <w:p w14:paraId="58EAA637"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 xml:space="preserve">Distance </w:t>
                              </w:r>
                              <w:proofErr w:type="gramStart"/>
                              <w:r w:rsidRPr="00E75F0D">
                                <w:rPr>
                                  <w:rFonts w:ascii="Calibri" w:eastAsia="+mn-ea" w:hAnsi="Calibri" w:cs="+mn-cs"/>
                                  <w:b/>
                                  <w:bCs/>
                                  <w:kern w:val="24"/>
                                  <w:sz w:val="20"/>
                                  <w:szCs w:val="20"/>
                                  <w14:textOutline w14:w="9525" w14:cap="rnd" w14:cmpd="sng" w14:algn="ctr">
                                    <w14:noFill/>
                                    <w14:prstDash w14:val="solid"/>
                                    <w14:bevel/>
                                  </w14:textOutline>
                                </w:rPr>
                                <w:t>Between</w:t>
                              </w:r>
                              <w:proofErr w:type="gramEnd"/>
                              <w:r w:rsidRPr="00E75F0D">
                                <w:rPr>
                                  <w:rFonts w:ascii="Calibri" w:eastAsia="+mn-ea" w:hAnsi="Calibri" w:cs="+mn-cs"/>
                                  <w:b/>
                                  <w:bCs/>
                                  <w:kern w:val="24"/>
                                  <w:sz w:val="20"/>
                                  <w:szCs w:val="20"/>
                                  <w14:textOutline w14:w="9525" w14:cap="rnd" w14:cmpd="sng" w14:algn="ctr">
                                    <w14:noFill/>
                                    <w14:prstDash w14:val="solid"/>
                                    <w14:bevel/>
                                  </w14:textOutline>
                                </w:rPr>
                                <w:t xml:space="preserve"> Latrine and Drinking Water Source</w:t>
                              </w:r>
                            </w:p>
                          </w:txbxContent>
                        </wps:txbx>
                        <wps:bodyPr wrap="square" lIns="18000" tIns="18000" rIns="18000" bIns="18000" rtlCol="0">
                          <a:noAutofit/>
                        </wps:bodyPr>
                      </wps:wsp>
                      <wps:wsp>
                        <wps:cNvPr id="36" name="TextBox 35"/>
                        <wps:cNvSpPr txBox="1"/>
                        <wps:spPr>
                          <a:xfrm>
                            <a:off x="64423" y="3310400"/>
                            <a:ext cx="1843115" cy="1176683"/>
                          </a:xfrm>
                          <a:prstGeom prst="rect">
                            <a:avLst/>
                          </a:prstGeom>
                          <a:noFill/>
                        </wps:spPr>
                        <wps:txbx>
                          <w:txbxContent>
                            <w:p w14:paraId="7C90BDDC"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 xml:space="preserve">Distance </w:t>
                              </w:r>
                              <w:proofErr w:type="gramStart"/>
                              <w:r w:rsidRPr="00E75F0D">
                                <w:rPr>
                                  <w:rFonts w:ascii="Calibri" w:eastAsia="+mn-ea" w:hAnsi="Calibri" w:cs="+mn-cs"/>
                                  <w:b/>
                                  <w:bCs/>
                                  <w:kern w:val="24"/>
                                  <w:sz w:val="20"/>
                                  <w:szCs w:val="20"/>
                                  <w14:textOutline w14:w="9525" w14:cap="rnd" w14:cmpd="sng" w14:algn="ctr">
                                    <w14:noFill/>
                                    <w14:prstDash w14:val="solid"/>
                                    <w14:bevel/>
                                  </w14:textOutline>
                                </w:rPr>
                                <w:t>Between</w:t>
                              </w:r>
                              <w:proofErr w:type="gramEnd"/>
                              <w:r w:rsidRPr="00E75F0D">
                                <w:rPr>
                                  <w:rFonts w:ascii="Calibri" w:eastAsia="+mn-ea" w:hAnsi="Calibri" w:cs="+mn-cs"/>
                                  <w:b/>
                                  <w:bCs/>
                                  <w:kern w:val="24"/>
                                  <w:sz w:val="20"/>
                                  <w:szCs w:val="20"/>
                                  <w14:textOutline w14:w="9525" w14:cap="rnd" w14:cmpd="sng" w14:algn="ctr">
                                    <w14:noFill/>
                                    <w14:prstDash w14:val="solid"/>
                                    <w14:bevel/>
                                  </w14:textOutline>
                                </w:rPr>
                                <w:t xml:space="preserve"> Bottom of Pit and Groundwater</w:t>
                              </w:r>
                            </w:p>
                          </w:txbxContent>
                        </wps:txbx>
                        <wps:bodyPr wrap="square" rtlCol="0">
                          <a:noAutofit/>
                        </wps:bodyPr>
                      </wps:wsp>
                      <wps:wsp>
                        <wps:cNvPr id="37" name="TextBox 36"/>
                        <wps:cNvSpPr txBox="1"/>
                        <wps:spPr>
                          <a:xfrm>
                            <a:off x="660335" y="5229224"/>
                            <a:ext cx="2367535" cy="858149"/>
                          </a:xfrm>
                          <a:prstGeom prst="rect">
                            <a:avLst/>
                          </a:prstGeom>
                          <a:noFill/>
                        </wps:spPr>
                        <wps:txbx>
                          <w:txbxContent>
                            <w:p w14:paraId="78B6C679"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Direction and Speed of Groundwater Flow</w:t>
                              </w:r>
                            </w:p>
                          </w:txbxContent>
                        </wps:txbx>
                        <wps:bodyPr wrap="square" rtlCol="0">
                          <a:noAutofit/>
                        </wps:bodyPr>
                      </wps:wsp>
                      <wps:wsp>
                        <wps:cNvPr id="38" name="Rectangle 37"/>
                        <wps:cNvSpPr/>
                        <wps:spPr>
                          <a:xfrm>
                            <a:off x="7858125" y="2533650"/>
                            <a:ext cx="203822" cy="3694925"/>
                          </a:xfrm>
                          <a:prstGeom prst="rect">
                            <a:avLst/>
                          </a:prstGeom>
                          <a:solidFill>
                            <a:schemeClr val="bg1">
                              <a:lumMod val="65000"/>
                            </a:schemeClr>
                          </a:solidFill>
                          <a:ln w="12700" cap="flat" cmpd="sng" algn="ctr">
                            <a:solidFill>
                              <a:schemeClr val="tx1"/>
                            </a:solidFill>
                            <a:prstDash val="solid"/>
                            <a:miter lim="800000"/>
                          </a:ln>
                          <a:effectLst/>
                        </wps:spPr>
                        <wps:bodyPr rtlCol="0" anchor="ctr"/>
                      </wps:wsp>
                      <wps:wsp>
                        <wps:cNvPr id="40" name="Rectangle 39"/>
                        <wps:cNvSpPr/>
                        <wps:spPr>
                          <a:xfrm>
                            <a:off x="7258050" y="5153025"/>
                            <a:ext cx="1346718" cy="1073021"/>
                          </a:xfrm>
                          <a:prstGeom prst="rect">
                            <a:avLst/>
                          </a:prstGeom>
                          <a:solidFill>
                            <a:schemeClr val="bg1">
                              <a:lumMod val="75000"/>
                            </a:schemeClr>
                          </a:solidFill>
                          <a:ln w="12700" cap="flat" cmpd="sng" algn="ctr">
                            <a:solidFill>
                              <a:schemeClr val="tx1"/>
                            </a:solidFill>
                            <a:prstDash val="solid"/>
                            <a:miter lim="800000"/>
                          </a:ln>
                          <a:effectLst/>
                        </wps:spPr>
                        <wps:bodyPr rtlCol="0" anchor="ctr"/>
                      </wps:wsp>
                      <wps:wsp>
                        <wps:cNvPr id="31" name="Rectangle 30"/>
                        <wps:cNvSpPr/>
                        <wps:spPr>
                          <a:xfrm>
                            <a:off x="7258050" y="2533650"/>
                            <a:ext cx="1346718" cy="3694925"/>
                          </a:xfrm>
                          <a:prstGeom prst="rect">
                            <a:avLst/>
                          </a:prstGeom>
                          <a:noFill/>
                          <a:ln w="12700" cap="flat" cmpd="sng" algn="ctr">
                            <a:solidFill>
                              <a:sysClr val="windowText" lastClr="000000"/>
                            </a:solidFill>
                            <a:prstDash val="solid"/>
                            <a:miter lim="800000"/>
                          </a:ln>
                          <a:effectLst/>
                        </wps:spPr>
                        <wps:bodyPr rtlCol="0" anchor="ctr"/>
                      </wps:wsp>
                      <wps:wsp>
                        <wps:cNvPr id="77" name="Rectangle 27"/>
                        <wps:cNvSpPr/>
                        <wps:spPr>
                          <a:xfrm>
                            <a:off x="7210425" y="2409825"/>
                            <a:ext cx="1430694" cy="128380"/>
                          </a:xfrm>
                          <a:prstGeom prst="rect">
                            <a:avLst/>
                          </a:prstGeom>
                          <a:solidFill>
                            <a:schemeClr val="bg1">
                              <a:lumMod val="65000"/>
                            </a:schemeClr>
                          </a:solidFill>
                          <a:ln w="12700" cap="flat" cmpd="sng" algn="ctr">
                            <a:solidFill>
                              <a:schemeClr val="tx1"/>
                            </a:solidFill>
                            <a:prstDash val="solid"/>
                            <a:miter lim="800000"/>
                          </a:ln>
                          <a:effectLst/>
                        </wps:spPr>
                        <wps:bodyPr rtlCol="0" anchor="ctr"/>
                      </wps:wsp>
                      <wps:wsp>
                        <wps:cNvPr id="4" name="Straight Arrow Connector 3"/>
                        <wps:cNvCnPr/>
                        <wps:spPr>
                          <a:xfrm flipH="1">
                            <a:off x="2019300" y="2028825"/>
                            <a:ext cx="514400" cy="277945"/>
                          </a:xfrm>
                          <a:prstGeom prst="straightConnector1">
                            <a:avLst/>
                          </a:prstGeom>
                          <a:noFill/>
                          <a:ln w="12700" cap="flat" cmpd="sng" algn="ctr">
                            <a:solidFill>
                              <a:sysClr val="windowText" lastClr="000000"/>
                            </a:solidFill>
                            <a:prstDash val="solid"/>
                            <a:miter lim="800000"/>
                            <a:tailEnd type="triangle"/>
                          </a:ln>
                          <a:effectLst/>
                        </wps:spPr>
                        <wps:bodyPr/>
                      </wps:wsp>
                      <wps:wsp>
                        <wps:cNvPr id="41" name="Straight Arrow Connector 40"/>
                        <wps:cNvCnPr/>
                        <wps:spPr>
                          <a:xfrm>
                            <a:off x="1590675" y="5200650"/>
                            <a:ext cx="311503" cy="10554"/>
                          </a:xfrm>
                          <a:prstGeom prst="straightConnector1">
                            <a:avLst/>
                          </a:prstGeom>
                          <a:noFill/>
                          <a:ln w="6350" cap="flat" cmpd="sng" algn="ctr">
                            <a:solidFill>
                              <a:schemeClr val="bg1">
                                <a:lumMod val="50000"/>
                              </a:schemeClr>
                            </a:solidFill>
                            <a:prstDash val="solid"/>
                            <a:miter lim="800000"/>
                            <a:tailEnd type="triangle"/>
                          </a:ln>
                          <a:effectLst/>
                        </wps:spPr>
                        <wps:bodyPr/>
                      </wps:wsp>
                      <wps:wsp>
                        <wps:cNvPr id="42" name="Straight Arrow Connector 41"/>
                        <wps:cNvCnPr/>
                        <wps:spPr>
                          <a:xfrm>
                            <a:off x="3514725" y="5476875"/>
                            <a:ext cx="311503" cy="10554"/>
                          </a:xfrm>
                          <a:prstGeom prst="straightConnector1">
                            <a:avLst/>
                          </a:prstGeom>
                          <a:noFill/>
                          <a:ln w="6350" cap="flat" cmpd="sng" algn="ctr">
                            <a:solidFill>
                              <a:schemeClr val="bg1">
                                <a:lumMod val="50000"/>
                              </a:schemeClr>
                            </a:solidFill>
                            <a:prstDash val="solid"/>
                            <a:miter lim="800000"/>
                            <a:tailEnd type="triangle"/>
                          </a:ln>
                          <a:effectLst/>
                        </wps:spPr>
                        <wps:bodyPr/>
                      </wps:wsp>
                      <wps:wsp>
                        <wps:cNvPr id="46" name="Straight Arrow Connector 45"/>
                        <wps:cNvCnPr/>
                        <wps:spPr>
                          <a:xfrm>
                            <a:off x="5657850" y="5686425"/>
                            <a:ext cx="311503" cy="10554"/>
                          </a:xfrm>
                          <a:prstGeom prst="straightConnector1">
                            <a:avLst/>
                          </a:prstGeom>
                          <a:noFill/>
                          <a:ln w="6350" cap="flat" cmpd="sng" algn="ctr">
                            <a:solidFill>
                              <a:schemeClr val="bg1">
                                <a:lumMod val="50000"/>
                              </a:schemeClr>
                            </a:solidFill>
                            <a:prstDash val="solid"/>
                            <a:miter lim="800000"/>
                            <a:tailEnd type="triangle"/>
                          </a:ln>
                          <a:effectLst/>
                        </wps:spPr>
                        <wps:bodyPr/>
                      </wps:wsp>
                      <wps:wsp>
                        <wps:cNvPr id="49" name="Straight Arrow Connector 48"/>
                        <wps:cNvCnPr/>
                        <wps:spPr>
                          <a:xfrm flipH="1">
                            <a:off x="1266825" y="2552700"/>
                            <a:ext cx="199852" cy="65317"/>
                          </a:xfrm>
                          <a:prstGeom prst="straightConnector1">
                            <a:avLst/>
                          </a:prstGeom>
                          <a:noFill/>
                          <a:ln w="6350" cap="flat" cmpd="sng" algn="ctr">
                            <a:solidFill>
                              <a:srgbClr val="E7E6E6">
                                <a:lumMod val="50000"/>
                              </a:srgbClr>
                            </a:solidFill>
                            <a:prstDash val="solid"/>
                            <a:miter lim="800000"/>
                            <a:tailEnd type="triangle"/>
                          </a:ln>
                          <a:effectLst/>
                        </wps:spPr>
                        <wps:bodyPr/>
                      </wps:wsp>
                      <wps:wsp>
                        <wps:cNvPr id="50" name="Straight Arrow Connector 49"/>
                        <wps:cNvCnPr/>
                        <wps:spPr>
                          <a:xfrm flipH="1">
                            <a:off x="1628775" y="2809875"/>
                            <a:ext cx="73721" cy="177869"/>
                          </a:xfrm>
                          <a:prstGeom prst="straightConnector1">
                            <a:avLst/>
                          </a:prstGeom>
                          <a:noFill/>
                          <a:ln w="6350" cap="flat" cmpd="sng" algn="ctr">
                            <a:solidFill>
                              <a:srgbClr val="E7E6E6">
                                <a:lumMod val="50000"/>
                              </a:srgbClr>
                            </a:solidFill>
                            <a:prstDash val="solid"/>
                            <a:miter lim="800000"/>
                            <a:tailEnd type="triangle"/>
                          </a:ln>
                          <a:effectLst/>
                        </wps:spPr>
                        <wps:bodyPr/>
                      </wps:wsp>
                      <wps:wsp>
                        <wps:cNvPr id="51" name="Straight Arrow Connector 50"/>
                        <wps:cNvCnPr/>
                        <wps:spPr>
                          <a:xfrm>
                            <a:off x="2019300" y="2809875"/>
                            <a:ext cx="74644" cy="177869"/>
                          </a:xfrm>
                          <a:prstGeom prst="straightConnector1">
                            <a:avLst/>
                          </a:prstGeom>
                          <a:noFill/>
                          <a:ln w="6350" cap="flat" cmpd="sng" algn="ctr">
                            <a:solidFill>
                              <a:srgbClr val="E7E6E6">
                                <a:lumMod val="50000"/>
                              </a:srgbClr>
                            </a:solidFill>
                            <a:prstDash val="solid"/>
                            <a:miter lim="800000"/>
                            <a:tailEnd type="triangle"/>
                          </a:ln>
                          <a:effectLst/>
                        </wps:spPr>
                        <wps:bodyPr/>
                      </wps:wsp>
                      <wps:wsp>
                        <wps:cNvPr id="52" name="Straight Arrow Connector 51"/>
                        <wps:cNvCnPr/>
                        <wps:spPr>
                          <a:xfrm>
                            <a:off x="2314575" y="2552700"/>
                            <a:ext cx="202951" cy="63681"/>
                          </a:xfrm>
                          <a:prstGeom prst="straightConnector1">
                            <a:avLst/>
                          </a:prstGeom>
                          <a:noFill/>
                          <a:ln w="6350" cap="flat" cmpd="sng" algn="ctr">
                            <a:solidFill>
                              <a:srgbClr val="E7E6E6">
                                <a:lumMod val="50000"/>
                              </a:srgbClr>
                            </a:solidFill>
                            <a:prstDash val="solid"/>
                            <a:miter lim="800000"/>
                            <a:tailEnd type="triangle"/>
                          </a:ln>
                          <a:effectLst/>
                        </wps:spPr>
                        <wps:bodyPr/>
                      </wps:wsp>
                      <wps:wsp>
                        <wps:cNvPr id="78" name="Straight Arrow Connector 8"/>
                        <wps:cNvCnPr/>
                        <wps:spPr>
                          <a:xfrm>
                            <a:off x="1876425" y="2828925"/>
                            <a:ext cx="0" cy="1931053"/>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1" name="Straight Arrow Connector 20"/>
                        <wps:cNvCnPr/>
                        <wps:spPr>
                          <a:xfrm>
                            <a:off x="2314575" y="1333500"/>
                            <a:ext cx="4931649" cy="45309"/>
                          </a:xfrm>
                          <a:prstGeom prst="straightConnector1">
                            <a:avLst/>
                          </a:prstGeom>
                          <a:noFill/>
                          <a:ln w="6350" cap="flat" cmpd="sng" algn="ctr">
                            <a:solidFill>
                              <a:schemeClr val="tx1"/>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1F21A86" id="Group 83" o:spid="_x0000_s1034" style="position:absolute;margin-left:23.95pt;margin-top:14.6pt;width:446.25pt;height:284.25pt;z-index:251651072;mso-width-relative:margin;mso-height-relative:margin" coordsize="98888,6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">
                <v:line id="Straight Connector 4" o:spid="_x0000_s1035" style="position:absolute;visibility:visible;mso-wrap-style:square" from="14668,2381" to="14750,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CS8UAAADbAAAADwAAAGRycy9kb3ducmV2LnhtbESPzWrDMBCE74W8g9hAb40cQ4rjRglJ&#10;oJBDD3WcS25ba2ubWisjqf55+6pQ6HGYmW+Y3WEynRjI+daygvUqAUFcWd1yreBWvj5lIHxA1thZ&#10;JgUzeTjsFw87zLUduaDhGmoRIexzVNCE0OdS+qohg35le+LofVpnMETpaqkdjhFuOpkmybM02HJc&#10;aLCnc0PV1/XbKHjL6jEr7vf3MGYf6amsbqWbE6Uel9PxBUSgKfyH/9oXrWCzhd8v8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vCS8UAAADbAAAADwAAAAAAAAAA&#10;AAAAAAChAgAAZHJzL2Rvd25yZXYueG1sUEsFBgAAAAAEAAQA+QAAAJMDAAAAAA==&#10;" strokecolor="windowText" strokeweight=".5pt">
                  <v:stroke joinstyle="miter"/>
                </v:line>
                <v:line id="Straight Connector 5" o:spid="_x0000_s1036" style="position:absolute;visibility:visible;mso-wrap-style:square" from="23145,476" to="23186,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2ha78AAADbAAAADwAAAGRycy9kb3ducmV2LnhtbERPPavCMBTdBf9DuA/cNH0OUqpRfA8E&#10;Bwe1Lt2uzbUtNjclibb+ezMIjofzvdoMphVPcr6xrOB3loAgLq1uuFJwyXfTFIQPyBpby6TgRR42&#10;6/FohZm2PZ/oeQ6ViCHsM1RQh9BlUvqyJoN+ZjviyN2sMxgidJXUDvsYblo5T5KFNNhwbKixo/+a&#10;yvv5YRQc0qpPT0VxDH16nf/l5SV3r0Spyc+wXYIINISv+OPeawWLuD5+iT9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2ha78AAADbAAAADwAAAAAAAAAAAAAAAACh&#10;AgAAZHJzL2Rvd25yZXYueG1sUEsFBgAAAAAEAAQA+QAAAI0DAAAAAA==&#10;" strokecolor="windowText" strokeweight=".5pt">
                  <v:stroke joinstyle="miter"/>
                </v:line>
                <v:line id="Straight Connector 7" o:spid="_x0000_s1037" style="position:absolute;flip:y;visibility:visible;mso-wrap-style:square" from="12954,0" to="24507,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SwMMAAADbAAAADwAAAGRycy9kb3ducmV2LnhtbESPQWvCQBSE70L/w/IKvenGHoJEV5GI&#10;0ksRraDeHtlnEt19G7JrjP/eLRR6HGbmG2a26K0RHbW+dqxgPEpAEBdO11wqOPyshxMQPiBrNI5J&#10;wZM8LOZvgxlm2j14R90+lCJC2GeooAqhyaT0RUUW/cg1xNG7uNZiiLItpW7xEeHWyM8kSaXFmuNC&#10;hQ3lFRW3/d0quOrdd77anuo7HY3ebs5P54tcqY/3fjkFEagP/+G/9pdWkI7h90v8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EsDDAAAA2wAAAA8AAAAAAAAAAAAA&#10;AAAAoQIAAGRycy9kb3ducmV2LnhtbFBLBQYAAAAABAAEAPkAAACRAwAAAAA=&#10;" strokecolor="windowText" strokeweight=".5pt">
                  <v:stroke joinstyle="miter"/>
                </v:line>
                <v:shape id="Freeform 13" o:spid="_x0000_s1038" style="position:absolute;top:13144;width:13038;height:1219;visibility:visible;mso-wrap-style:square;v-text-anchor:middle" coordsize="766119,9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bScMA&#10;AADbAAAADwAAAGRycy9kb3ducmV2LnhtbERPTWvCQBC9C/6HZQredNPWhjZ1FRFE0YONLT0P2ekm&#10;NDsbsqsm/npXKPQ2j/c5s0Vna3Gm1leOFTxOEhDEhdMVGwVfn+vxKwgfkDXWjklBTx4W8+Fghpl2&#10;F87pfAxGxBD2GSooQ2gyKX1RkkU/cQ1x5H5cazFE2BqpW7zEcFvLpyRJpcWKY0OJDa1KKn6PJ6vg&#10;uW9ecus/UtObt+/VdbM7rPepUqOHbvkOIlAX/sV/7q2O86dw/yU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bScMAAADbAAAADwAAAAAAAAAAAAAAAACYAgAAZHJzL2Rv&#10;d25yZXYueG1sUEsFBgAAAAAEAAQA9QAAAIgDAAAAAA==&#10;" path="m,c32951,2746,66044,4137,98854,8238v11235,1404,21881,5866,32952,8238c159188,22344,186562,28349,214184,32952v71264,11876,32853,6165,115330,16475c351482,54919,373935,58742,395417,65903v62710,20904,32397,13070,90616,24713c524476,87870,563248,88096,601363,82379v17175,-2576,49427,-16476,49427,-16476c661774,68649,672855,71031,683741,74141v8349,2386,16236,6354,24713,8238c747553,91067,743321,90616,766119,90616e" filled="f" strokecolor="black [3213]" strokeweight=".5pt">
                  <v:stroke joinstyle="miter"/>
                  <v:path arrowok="t" o:connecttype="custom" o:connectlocs="0,0;168245,11084;224327,22169;364530,44338;560816,66505;672980,88674;827204,121926;1023490,110843;1107612,88674;1163693,99758;1205753,110843;1303896,121926" o:connectangles="0,0,0,0,0,0,0,0,0,0,0,0"/>
                </v:shape>
                <v:shape id="Freeform 14" o:spid="_x0000_s1039" style="position:absolute;left:24669;top:14287;width:47450;height:10216;visibility:visible;mso-wrap-style:square;v-text-anchor:middle" coordsize="4728519,100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fsIA&#10;AADbAAAADwAAAGRycy9kb3ducmV2LnhtbESPzWrDMBCE74G8g9hCb4lcH0Jwo5gSCOSQQ/NX6G2x&#10;traptTLSxnbfvioUchxm5htmU06uUwOF2Ho28LLMQBFX3rZcG7he9os1qCjIFjvPZOCHIpTb+WyD&#10;hfUjn2g4S60ShGOBBhqRvtA6Vg05jEvfEyfvyweHkmSotQ04JrjrdJ5lK+2w5bTQYE+7hqrv890Z&#10;kGjtevi8YS916KbT+wcdR2fM89P09gpKaJJH+L99sAZWOfx9ST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P9+wgAAANsAAAAPAAAAAAAAAAAAAAAAAJgCAABkcnMvZG93&#10;bnJldi54bWxQSwUGAAAAAAQABAD1AAAAhwMAAAAA&#10;" path="m,l98854,8238v24754,2358,49377,5987,74141,8238c208651,19717,244390,21968,280087,24714v107616,26903,26890,10310,156518,24713c480611,54317,524316,61894,568411,65903v139916,12720,60333,6556,238897,16475c821038,85124,835034,86769,848497,90616v25048,7157,48551,19840,74141,24714c955120,121517,988629,119916,1021492,123568v34188,3799,57400,10613,90616,16475c1145006,145848,1178205,149967,1210962,156519r41189,8238c1291833,171972,1347849,179153,1383957,189470r57665,16476c1487492,236528,1445177,211447,1515762,238897v33270,12938,64222,32533,98854,41190c1625600,282833,1636827,284744,1647568,288324v14029,4676,27343,11284,41189,16476c1696887,307849,1705703,309155,1713470,313038v8856,4428,15858,12048,24714,16476c1806455,363649,1754176,332836,1804087,354227v11287,4837,21967,10984,32951,16476c1845276,381687,1851204,394865,1861751,403654v22818,19015,49427,32951,74141,49427c1944130,458573,1953604,462556,1960605,469557v8238,8238,13960,20232,24714,24713c2008688,504007,2034746,505254,2059460,510746v18728,9364,54602,28442,74140,32951c2155172,548675,2177587,548804,2199503,551935v141429,20204,-73644,3110,247135,16476c2463114,571157,2479491,574577,2496065,576649v27383,3423,54933,5349,82378,8238l2652584,593124v19267,2408,38298,6855,57665,8238c2767832,605475,2825578,606854,2883243,609600v13730,2746,27522,5201,41190,8238c2935485,620294,2946216,624215,2957384,626076v21837,3640,43935,5492,65903,8238c3079692,653114,3039435,641123,3146854,659027v16476,2746,33223,4187,49427,8238c3207265,670011,3218388,672250,3229233,675503v16634,4990,49427,16475,49427,16475c3284605,690789,3333704,682742,3344562,675503v61707,-41139,-9334,-13364,49427,-32952c3413211,645297,3432817,646080,3451654,650789v14346,3587,27343,11284,41189,16476c3500974,670314,3509452,672386,3517557,675503v27603,10617,52891,30683,82378,32951l3707027,716692v8238,2746,16809,4645,24714,8238c3754100,735093,3773560,753064,3797643,757881v13730,2746,27606,4842,41190,8238c3878010,775913,3850267,774890,3896497,782595v21837,3640,44066,4599,65903,8238c3973568,792694,3984249,796850,3995351,799070v45606,9121,59598,8560,107092,16476c4116254,817848,4129857,821279,4143633,823784v16434,2988,32951,5492,49427,8238c4266515,856508,4150596,817329,4258962,856735v16321,5935,32951,10984,49427,16476l4357816,889687r24714,8237c4453353,945141,4363745,888531,4431957,922638v41982,20991,10376,22323,74140,32951c4566692,965688,4539320,959776,4588476,972065v-14217,4739,-54542,22722,-65903,c4517510,961939,4544540,966573,4555524,963827v10984,2746,22066,5128,32952,8238c4596825,974451,4604812,978018,4613189,980303v21846,5958,43935,10983,65903,16475c4717373,1006348,4700720,1005016,4728519,1005016e" filled="f" strokecolor="black [3213]" strokeweight=".5pt">
                  <v:stroke joinstyle="miter"/>
                  <v:path arrowok="t" o:connecttype="custom" o:connectlocs="0,0;99198,8373;173598,16746;281063,25119;438126,50237;570392,66983;810121,83728;851453,92101;925853,117221;1025051,125594;1115983,142339;1215181,159085;1256514,167458;1388779,192576;1446645,209322;1521044,242813;1620242,284678;1653309,293050;1694641,309797;1719440,318170;1744241,334916;1810373,360034;1843439,376780;1868238,410271;1942637,460508;1967437,477254;1992237,502372;2066636,519119;2141034,552610;2207167,560983;2455163,577729;2504762,586102;2587427,594475;2661827,602847;2719693,611220;2893289,619593;2934623,627966;2967689,636339;3033821,644712;3157819,669830;3207418,678203;3240485,686576;3290084,703321;3356216,686576;3405815,653084;3463681,661457;3505013,678203;3529814,686576;3612479,720068;3719944,728441;3744744,736814;3810875,770305;3852209,778678;3910074,795424;3976207,803797;4009272,812169;4116738,828915;4158071,837288;4207670,845661;4273802,870779;4323401,887525;4373000,904271;4397800,912643;4447400,937763;4521798,971254;4604464,988000;4538331,988000;4571397,979627;4604464,988000;4629263,996373;4695396,1013118;4744995,1021491" o:connectangles="0,0,0,0,0,0,0,0,0,0,0,0,0,0,0,0,0,0,0,0,0,0,0,0,0,0,0,0,0,0,0,0,0,0,0,0,0,0,0,0,0,0,0,0,0,0,0,0,0,0,0,0,0,0,0,0,0,0,0,0,0,0,0,0,0,0,0,0,0,0,0,0"/>
                </v:shape>
                <v:line id="Straight Connector 18" o:spid="_x0000_s1040" style="position:absolute;flip:x;visibility:visible;mso-wrap-style:square" from="14763,14763" to="14876,2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tu8IAAADbAAAADwAAAGRycy9kb3ducmV2LnhtbERPS2uDQBC+F/Iflgn0Vtf0UFrjKsHS&#10;0ksJeUCS2+BO1MSdFXc15t93C4Xe5uN7TppPphUj9a6xrGARxSCIS6sbrhTsdx9PryCcR9bYWiYF&#10;d3KQZ7OHFBNtb7yhcesrEULYJaig9r5LpHRlTQZdZDviwJ1tb9AH2FdS93gL4aaVz3H8Ig02HBpq&#10;7KioqbxuB6Pgojffxfv62Ax0aPX683S3riyUepxPqyUIT5P/F/+5v3SY/wa/v4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Ntu8IAAADbAAAADwAAAAAAAAAAAAAA&#10;AAChAgAAZHJzL2Rvd25yZXYueG1sUEsFBgAAAAAEAAQA+QAAAJADAAAAAA==&#10;" strokecolor="windowText" strokeweight=".5pt">
                  <v:stroke joinstyle="miter"/>
                </v:line>
                <v:line id="Straight Connector 21" o:spid="_x0000_s1041" style="position:absolute;visibility:visible;mso-wrap-style:square" from="14763,27908" to="23207,2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8/HMIAAADbAAAADwAAAGRycy9kb3ducmV2LnhtbESPQYvCMBSE74L/ITzBm6arIKUaZVcQ&#10;PHhQ68Xbs3m2ZZuXkkRb/70RFvY4zMw3zGrTm0Y8yfnasoKvaQKCuLC65lLBJd9NUhA+IGtsLJOC&#10;F3nYrIeDFWbadnyi5zmUIkLYZ6igCqHNpPRFRQb91LbE0btbZzBE6UqpHXYRbho5S5KFNFhzXKiw&#10;pW1Fxe/5YRQc0rJLT9frMXTpbfaTF5fcvRKlxqP+ewkiUB/+w3/tvVawmMP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8/HMIAAADbAAAADwAAAAAAAAAAAAAA&#10;AAChAgAAZHJzL2Rvd25yZXYueG1sUEsFBgAAAAAEAAQA+QAAAJADAAAAAA==&#10;" strokecolor="windowText" strokeweight=".5pt">
                  <v:stroke joinstyle="miter"/>
                </v:line>
                <v:line id="Straight Connector 23" o:spid="_x0000_s1042" style="position:absolute;flip:x;visibility:visible;mso-wrap-style:square" from="23145,14763" to="23228,2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8cMAAADbAAAADwAAAGRycy9kb3ducmV2LnhtbESPT4vCMBTE7wt+h/AEb9vUFVS6RpHK&#10;ihcR/8Du3h7Ns602L6WJWr+9EQSPw8z8hpnMWlOJKzWutKygH8UgiDOrS84VHPY/n2MQziNrrCyT&#10;gjs5mE07HxNMtL3xlq47n4sAYZeggsL7OpHSZQUZdJGtiYN3tI1BH2STS93gLcBNJb/ieCgNlhwW&#10;CqwpLSg77y5GwUlv1+li81de6LfSm+X/3bosVarXbeffIDy1/h1+tVdawWgA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v/HDAAAA2wAAAA8AAAAAAAAAAAAA&#10;AAAAoQIAAGRycy9kb3ducmV2LnhtbFBLBQYAAAAABAAEAPkAAACRAwAAAAA=&#10;" strokecolor="windowText" strokeweight=".5pt">
                  <v:stroke joinstyle="miter"/>
                </v:line>
                <v:shape id="Freeform 24" o:spid="_x0000_s1043" style="position:absolute;left:14859;top:21145;width:8320;height:2142;visibility:visible;mso-wrap-style:square;v-text-anchor:middle" coordsize="832021,21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vVsMA&#10;AADbAAAADwAAAGRycy9kb3ducmV2LnhtbESPT4vCMBTE78J+h/CEvYimipa1GmURXDyufw57fDbP&#10;ttq8lCRq/fZmQfA4zMxvmPmyNbW4kfOVZQXDQQKCOLe64kLBYb/uf4HwAVljbZkUPMjDcvHRmWOm&#10;7Z23dNuFQkQI+wwVlCE0mZQ+L8mgH9iGOHon6wyGKF0htcN7hJtajpIklQYrjgslNrQqKb/sriZS&#10;qsN4M+xNL8kq/T06/jv3fh5npT677fcMRKA2vMOv9kYrGE3g/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svVsMAAADbAAAADwAAAAAAAAAAAAAAAACYAgAAZHJzL2Rv&#10;d25yZXYueG1sUEsFBgAAAAAEAAQA9QAAAIgDAAAAAA==&#10;" path="m,197708c5492,183978,7008,167879,16475,156519v5559,-6671,16365,-5852,24714,-8238c68341,140523,87008,137470,115329,131806l164756,98854v8238,-5492,15321,-13344,24714,-16475c197708,79633,206416,78024,214183,74141v8856,-4428,15667,-12455,24714,-16476c254767,50612,273874,50822,288324,41189,344976,3421,318966,14500,362465,v24713,2746,49613,4150,74140,8238c445170,9666,454094,11659,461319,16476v9693,6462,14293,19503,24713,24713c547928,72137,509377,21055,576648,65903v8238,5492,15666,12455,24714,16476c617232,89432,634313,93362,650789,98854v40563,13521,16139,6809,74140,16476c733167,123568,739950,133581,749643,140043v7225,4817,18573,2098,24713,8238c788358,162283,790832,186724,807308,197708r24713,16476e" filled="f" strokecolor="#767171" strokeweight="1pt">
                  <v:stroke joinstyle="miter"/>
                  <v:path arrowok="t" o:connecttype="custom" o:connectlocs="0,197708;16475,156519;41189,148281;115329,131806;164756,98854;189470,82379;214183,74141;238897,57665;288324,41189;362465,0;436605,8238;461319,16476;486032,41189;576648,65903;601362,82379;650789,98854;724929,115330;749643,140043;774356,148281;807308,197708;832021,214184" o:connectangles="0,0,0,0,0,0,0,0,0,0,0,0,0,0,0,0,0,0,0,0,0"/>
                </v:shape>
                <v:rect id="Rectangle 15" o:spid="_x0000_s1044" style="position:absolute;left:12668;top:13906;width:4387;height: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prMQA&#10;AADbAAAADwAAAGRycy9kb3ducmV2LnhtbESPQWsCMRSE7wX/Q3hCbzWrSCurUUQsCj2Uqix4e2ye&#10;m9XNS9ikuvbXN4WCx2FmvmFmi8424kptqB0rGA4yEMSl0zVXCg7795cJiBCRNTaOScGdAizmvacZ&#10;5trd+Iuuu1iJBOGQowITo8+lDKUhi2HgPHHyTq61GJNsK6lbvCW4beQoy16lxZrTgkFPK0PlZfdt&#10;FWRmXVyK4tNt4v549j93/0Hbo1LP/W45BRGpi4/wf3urFbyN4e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6azEAAAA2wAAAA8AAAAAAAAAAAAAAAAAmAIAAGRycy9k&#10;b3ducmV2LnhtbFBLBQYAAAAABAAEAPUAAACJAwAAAAA=&#10;" fillcolor="#a5a5a5 [2092]" strokecolor="black [3213]" strokeweight="1pt"/>
                <v:rect id="Rectangle 16" o:spid="_x0000_s1045" style="position:absolute;left:20193;top:13906;width:4387;height: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Se8MA&#10;AADbAAAADwAAAGRycy9kb3ducmV2LnhtbERPTWsCMRC9C/6HMII3zdpDK1uzS5GWCh6kWha8DZvp&#10;ZutmEjaprv76piD0No/3OatysJ04Ux9axwoW8wwEce10y42Cz8PbbAkiRGSNnWNScKUAZTEerTDX&#10;7sIfdN7HRqQQDjkqMDH6XMpQG7IY5s4TJ+7L9RZjgn0jdY+XFG47+ZBlj9Jiy6nBoKe1ofq0/7EK&#10;MvNanapq597j4fjtb1e/pc1RqelkeHkGEWmI/+K7e6PT/Cf4+yU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eSe8MAAADbAAAADwAAAAAAAAAAAAAAAACYAgAAZHJzL2Rv&#10;d25yZXYueG1sUEsFBgAAAAAEAAQA9QAAAIgDAAAAAA==&#10;" fillcolor="#a5a5a5 [2092]" strokecolor="black [3213]" strokeweight="1pt"/>
                <v:rect id="Rectangle 31" o:spid="_x0000_s1046" style="position:absolute;left:78295;top:20955;width:2519;height:3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tg8QA&#10;AADbAAAADwAAAGRycy9kb3ducmV2LnhtbESPT2sCMRTE7wW/Q3iCt5rVQimrUUQsFTwU/7Dg7bF5&#10;blY3L2GT6tpP3wgFj8PM/IaZzjvbiCu1oXasYDTMQBCXTtdcKTjsP18/QISIrLFxTAruFGA+671M&#10;Mdfuxlu67mIlEoRDjgpMjD6XMpSGLIah88TJO7nWYkyyraRu8ZbgtpHjLHuXFmtOCwY9LQ2Vl92P&#10;VZCZVXEpim/3FffHs/+9+w2tj0oN+t1iAiJSF5/h//ZaK3gbw+N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bYPEAAAA2wAAAA8AAAAAAAAAAAAAAAAAmAIAAGRycy9k&#10;b3ducmV2LnhtbFBLBQYAAAAABAAEAPUAAACJAwAAAAA=&#10;" fillcolor="#a5a5a5 [2092]" strokecolor="black [3213]" strokeweight="1pt"/>
                <v:roundrect id="Rounded Rectangle 32" o:spid="_x0000_s1047" style="position:absolute;left:76962;top:16097;width:4851;height:4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vZ8QA&#10;AADbAAAADwAAAGRycy9kb3ducmV2LnhtbESPUUvDQBCE34X+h2MLvtmLFoKkvZYiFCoK2tRCH7e5&#10;bS6a2wu5tY3/3hMKPg4z8w0zXw6+VWfqYxPYwP0kA0VcBdtwbeBjt757BBUF2WIbmAz8UITlYnQz&#10;x8KGC2/pXEqtEoRjgQacSFdoHStHHuMkdMTJO4XeoyTZ19r2eElw3+qHLMu1x4bTgsOOnhxVX+W3&#10;N1Bq+/52kOfcHV+3Vpr97sXmn8bcjofVDJTQIP/ha3tjDUyn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L2fEAAAA2wAAAA8AAAAAAAAAAAAAAAAAmAIAAGRycy9k&#10;b3ducmV2LnhtbFBLBQYAAAAABAAEAPUAAACJAwAAAAA=&#10;" fillcolor="#a5a5a5 [2092]" strokecolor="black [3213]" strokeweight="1pt">
                  <v:stroke joinstyle="miter"/>
                </v:roundrect>
                <v:shape id="L-Shape 33" o:spid="_x0000_s1048" style="position:absolute;left:81819;top:17049;width:2333;height:2520;rotation:180;visibility:visible;mso-wrap-style:square;v-text-anchor:middle" coordsize="233264,25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ktsUA&#10;AADbAAAADwAAAGRycy9kb3ducmV2LnhtbESPQWvCQBSE70L/w/IK3nSjFpHoKiot9FCEqmB7e2Sf&#10;STD7Nu5uk/jvXaHgcZiZb5jFqjOVaMj50rKC0TABQZxZXXKu4Hj4GMxA+ICssbJMCm7kYbV86S0w&#10;1bblb2r2IRcRwj5FBUUIdSqlzwoy6Ie2Jo7e2TqDIUqXS+2wjXBTyXGSTKXBkuNCgTVtC8ou+z+j&#10;4Metf+vjbrO9SjObtqfx+9eouSjVf+3WcxCBuvAM/7c/tYLJGzy+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WS2xQAAANsAAAAPAAAAAAAAAAAAAAAAAJgCAABkcnMv&#10;ZG93bnJldi54bWxQSwUGAAAAAAQABAD1AAAAigMAAAAA&#10;" path="m,l116632,r,135295l233264,135295r,116632l,251927,,xe" fillcolor="#a5a5a5 [2092]" strokecolor="black [3213]" strokeweight="1pt">
                  <v:stroke joinstyle="miter"/>
                  <v:path arrowok="t" o:connecttype="custom" o:connectlocs="0,0;116632,0;116632,135295;233264,135295;233264,251927;0,251927;0,0" o:connectangles="0,0,0,0,0,0,0"/>
                </v:shape>
                <v:shape id="Diagonal Stripe 34" o:spid="_x0000_s1049" style="position:absolute;left:74961;top:12001;width:4949;height:4212;rotation:180;flip:x;visibility:visible;mso-wrap-style:square;v-text-anchor:middle" coordsize="494854,4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r7MUA&#10;AADbAAAADwAAAGRycy9kb3ducmV2LnhtbESPzWrDMBCE74W+g9hCbrXchJTiWA5p80MLuSTpxbfF&#10;2lim1spYSuy8fVQo9DjMzDdMvhxtK67U+8axgpckBUFcOd1wreD7tH1+A+EDssbWMSm4kYdl8fiQ&#10;Y6bdwAe6HkMtIoR9hgpMCF0mpa8MWfSJ64ijd3a9xRBlX0vd4xDhtpXTNH2VFhuOCwY7+jBU/Rwv&#10;VsF2fSm/Tnt267Qxm1X53u1oKJWaPI2rBYhAY/gP/7U/tYLZHH6/xB8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2vsxQAAANsAAAAPAAAAAAAAAAAAAAAAAJgCAABkcnMv&#10;ZG93bnJldi54bWxQSwUGAAAAAAQABAD1AAAAigMAAAAA&#10;" path="m,291356l342276,,494854,,,421235,,291356xe" fillcolor="#a5a5a5 [2092]" strokecolor="black [3213]" strokeweight="1pt">
                  <v:stroke joinstyle="miter"/>
                  <v:path arrowok="t" o:connecttype="custom" o:connectlocs="0,291356;342276,0;494854,0;0,421235;0,291356" o:connectangles="0,0,0,0,0"/>
                </v:shape>
                <v:shape id="Freeform 38" o:spid="_x0000_s1050" style="position:absolute;left:86487;top:24765;width:12401;height:762;visibility:visible;mso-wrap-style:square;v-text-anchor:middle" coordsize="1101013,5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wsIA&#10;AADbAAAADwAAAGRycy9kb3ducmV2LnhtbESP0YrCMBRE3wX/IVzBN01XQWvXKCoKIixi3Q+4NNe2&#10;a3NTmqj1742w4OMwM2eY+bI1lbhT40rLCr6GEQjizOqScwW/590gBuE8ssbKMil4koPlotuZY6Lt&#10;g090T30uAoRdggoK7+tESpcVZNANbU0cvIttDPogm1zqBh8Bbio5iqKJNFhyWCiwpk1B2TW9GQWH&#10;UerXW6enl/j5s7ueMT7qv0ypfq9dfYPw1PpP+L+91wrGM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4fCwgAAANsAAAAPAAAAAAAAAAAAAAAAAJgCAABkcnMvZG93&#10;bnJldi54bWxQSwUGAAAAAAQABAD1AAAAhwMAAAAA&#10;" path="m,c305933,27810,-55748,-2538,643813,18661v25064,759,49673,7060,74645,9330c761932,31943,805543,34212,849086,37322v9331,3110,18243,8031,27992,9331c970299,59082,1007341,55983,1101013,55983e" filled="f" strokecolor="black [3213]" strokeweight=".5pt">
                  <v:stroke joinstyle="miter"/>
                  <v:path arrowok="t" o:connecttype="custom" o:connectlocs="0,0;725199,25245;809280,37867;956420,50491;987951,63114;1240194,75736" o:connectangles="0,0,0,0,0,0"/>
                </v:shape>
                <v:shape id="Freeform 42" o:spid="_x0000_s1051" style="position:absolute;top:46386;width:72508;height:5225;visibility:visible;mso-wrap-style:square;v-text-anchor:middle" coordsize="6643396,57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20sUA&#10;AADbAAAADwAAAGRycy9kb3ducmV2LnhtbESPQU/CQBSE7yb8h80j8SZb0QhWFtKQGD0RQD14e3Sf&#10;3Ya+t6W7QuXXuyYmHCcz801mtui5UUfqQu3FwO0oA0VSeltLZeD97flmCipEFIuNFzLwQwEW88HV&#10;DHPrT7Kh4zZWKkEk5GjAxdjmWofSEWMY+ZYkeV++Y4xJdpW2HZ4SnBs9zrIHzVhLWnDY0tJRud9+&#10;swGeuBV/7Ird+bDnw/Rxvf58wcKY62FfPIGK1MdL+L/9ag3c38Hfl/QD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nbSxQAAANsAAAAPAAAAAAAAAAAAAAAAAJgCAABkcnMv&#10;ZG93bnJldi54bWxQSwUGAAAAAAQABAD1AAAAigMAAAAA&#10;" path="m,c40598,3383,139319,10062,186612,18661v81376,14795,-54461,11273,93306,18661c382474,42450,485191,43543,587828,46653v9331,3110,18306,7622,27992,9331c781131,85157,814643,77749,1017036,83976r335903,9330l1651518,102637v18661,3110,37516,5226,55984,9330c1717103,114101,1725773,119802,1735494,121298v137450,21147,488232,18107,513183,18661c2332235,160849,2294462,153853,2444620,158620v143031,4541,286139,6221,429208,9331c2901820,171061,2929887,173560,2957804,177282v77793,10372,32263,6932,102637,18661c3082134,199559,3104117,201340,3125755,205274v12617,2294,24673,7222,37322,9330c3187811,218726,3212840,220825,3237722,223935v49356,16451,11720,5523,83976,18661c3476818,270801,3252882,248078,3648269,261257v83991,20998,-19088,-3181,111967,18661c3772885,282026,3785040,286467,3797559,289249v49122,10916,57435,10871,111967,18661c3928187,314130,3946221,322713,3965510,326571v74270,14855,30891,7580,130629,18662c4204696,372371,4080884,344012,4329404,363894v12783,1023,24569,7989,37322,9331c4413226,378120,4460032,379445,4506685,382555v57102,19035,4666,3589,102637,18661c4624997,403627,4640300,408135,4655975,410547v24784,3813,49763,6221,74645,9331c4828705,452571,4733024,423527,4973216,438539v161071,10067,2889,11511,195943,18661c5299735,462036,5430416,463421,5561045,466531v18661,3110,37231,6830,55983,9330c5644945,479583,5673167,480909,5701004,485192v12674,1950,24512,8748,37322,9330c5862645,500173,5987143,500743,6111551,503853v55998,6222,87618,8193,139959,18661c6347369,541686,6216901,521989,6344816,541176r130629,18661c6547695,583920,6493601,569167,6643396,569167e" filled="f" strokecolor="black [3213]" strokeweight=".5pt">
                  <v:stroke joinstyle="miter"/>
                  <v:path arrowok="t" o:connecttype="custom" o:connectlocs="0,0;203676,16998;305513,33996;641578,42495;672130,50994;1110032,76492;1476650,84990;1802530,93490;1863633,101988;1894185,110487;2454293,127485;2668152,144483;3136606,152983;3228261,161482;3340283,178480;3411569,186979;3452304,195478;3533774,203977;3625429,220975;3981861,237973;4104066,254971;4144802,263470;4267007,280468;4328110,297466;4470684,314464;4725278,331462;4766013,339962;4918769,348460;5030791,365458;5081710,373957;5163181,382457;5427959,399455;5641819,416453;6069538,424952;6130640,433450;6222295,441950;6263030,450448;6670382,458948;6823139,475945;6924976,492944;7067550,509942;7250858,518441" o:connectangles="0,0,0,0,0,0,0,0,0,0,0,0,0,0,0,0,0,0,0,0,0,0,0,0,0,0,0,0,0,0,0,0,0,0,0,0,0,0,0,0,0,0"/>
                </v:shape>
                <v:shape id="Freeform 43" o:spid="_x0000_s1052" style="position:absolute;left:86106;top:51530;width:12782;height:571;visibility:visible;mso-wrap-style:square;v-text-anchor:middle" coordsize="1278294,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WIMMA&#10;AADbAAAADwAAAGRycy9kb3ducmV2LnhtbESPQWvCQBSE70L/w/IKXopulFBLmo2IKOixtvT8zL4m&#10;abNvw+5qYn59t1DwOMzMN0y+HkwrruR8Y1nBYp6AIC6tbrhS8PG+n72A8AFZY2uZFNzIw7p4mOSY&#10;advzG11PoRIRwj5DBXUIXSalL2sy6Oe2I47el3UGQ5SuktphH+GmlcskeZYGG44LNXa0ran8OV2M&#10;ApfS535c8Xl182N4Wu6+j9iPSk0fh80riEBDuIf/2wetIE3h70v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4WIMMAAADbAAAADwAAAAAAAAAAAAAAAACYAgAAZHJzL2Rv&#10;d25yZXYueG1sUEsFBgAAAAAEAAQA9QAAAIgDAAAAAA==&#10;" path="m,l401216,9331v12812,545,24706,7037,37323,9331c460177,22596,482082,24882,503853,27992v185973,61993,-8194,361,522514,18661c1042217,47200,1057172,55397,1073020,55984v68378,2533,136849,,205274,e" filled="f" strokecolor="black [3213]" strokeweight=".5pt">
                  <v:stroke joinstyle="miter"/>
                  <v:path arrowok="t" o:connecttype="custom" o:connectlocs="0,0;401216,9331;438539,18662;503853,27992;1026367,46653;1073020,55984;1278294,55984" o:connectangles="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 o:spid="_x0000_s1053" type="#_x0000_t5" style="position:absolute;left:36861;top:47339;width:1773;height:110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ssUA&#10;AADbAAAADwAAAGRycy9kb3ducmV2LnhtbESP3WoCMRSE7wXfIRyhN6LZSquyGkUqpYUK/qOXh81x&#10;s7g5WTapbt++KRS8HGbmG2Y6b2wpblT7wrGC534CgjhzuuBcwWH/3huD8AFZY+mYFPyQh/ms3Zpi&#10;qt2dt3TbhVxECPsUFZgQqlRKnxmy6PuuIo7exdUWQ5R1LnWN9wi3pRwkyVBaLDguGKzozVB23X1b&#10;BePjusFNN4w2ZzZfK7P8GJ0PJ6WeOs1iAiJQEx7h//anVvDyCn9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9OyxQAAANsAAAAPAAAAAAAAAAAAAAAAAJgCAABkcnMv&#10;ZG93bnJldi54bWxQSwUGAAAAAAQABAD1AAAAigMAAAAA&#10;" fillcolor="#d8d8d8 [2732]" strokecolor="black [3213]"/>
                <v:line id="Straight Connector 46" o:spid="_x0000_s1054" style="position:absolute;visibility:visible;mso-wrap-style:square" from="36861,48958" to="38634,4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JFsQAAADbAAAADwAAAGRycy9kb3ducmV2LnhtbESPQWvCQBSE70L/w/IKvemmIjZGV5GC&#10;EIggTevB2yP7mg3Nvg3ZrcZ/7wqCx2FmvmFWm8G24ky9bxwreJ8kIIgrpxuuFfx878YpCB+QNbaO&#10;ScGVPGzWL6MVZtpd+IvOZahFhLDPUIEJocuk9JUhi37iOuLo/breYoiyr6Xu8RLhtpXTJJlLiw3H&#10;BYMdfRqq/sp/q2B/KLrcbI8s07JYFKd5vrftTKm312G7BBFoCM/wo51rBbMP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UkWxAAAANsAAAAPAAAAAAAAAAAA&#10;AAAAAKECAABkcnMvZG93bnJldi54bWxQSwUGAAAAAAQABAD5AAAAkgMAAAAA&#10;" strokecolor="#5b9bd5" strokeweight=".5pt">
                  <v:stroke joinstyle="miter"/>
                </v:line>
                <v:line id="Straight Connector 47" o:spid="_x0000_s1055" style="position:absolute;visibility:visible;mso-wrap-style:square" from="36861,49434" to="38634,4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XsEAAADbAAAADwAAAGRycy9kb3ducmV2LnhtbERPz2vCMBS+D/wfwhO8zVRxY61GEWEg&#10;7jDWKXh8NM+m2LykTab1v18Ogx0/vt+rzWBbcaM+NI4VzKYZCOLK6YZrBcfv9+c3ECEia2wdk4IH&#10;BdisR08rLLS78xfdyliLFMKhQAUmRl9IGSpDFsPUeeLEXVxvMSbY11L3eE/htpXzLHuVFhtODQY9&#10;7QxV1/LHKugOVfnxUs9Ofu935rPDvDvnuVKT8bBdgog0xH/xn3uvFSz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yjhewQAAANsAAAAPAAAAAAAAAAAAAAAA&#10;AKECAABkcnMvZG93bnJldi54bWxQSwUGAAAAAAQABAD5AAAAjwMAAAAA&#10;" strokecolor="black [3213]" strokeweight=".5pt">
                  <v:stroke joinstyle="miter"/>
                </v:line>
                <v:shape id="TextBox 1" o:spid="_x0000_s1056" type="#_x0000_t202" style="position:absolute;left:25014;top:17985;width:14954;height:7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Ut8AA&#10;AADbAAAADwAAAGRycy9kb3ducmV2LnhtbESPzQrCMBCE74LvEFbwpqniH9UoKogeRPDnAZZmbavN&#10;pjRR69sbQfA4zMw3zGxRm0I8qXK5ZQW9bgSCOLE651TB5bzpTEA4j6yxsEwK3uRgMW82Zhhr++Ij&#10;PU8+FQHCLkYFmfdlLKVLMjLourYkDt7VVgZ9kFUqdYWvADeF7EfRSBrMOSxkWNI6o+R+ehgF/cFt&#10;dDn4837tHofVMuFo+3Z3pdqtejkF4an2//CvvdMKxk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Ut8AAAADbAAAADwAAAAAAAAAAAAAAAACYAgAAZHJzL2Rvd25y&#10;ZXYueG1sUEsFBgAAAAAEAAQA9QAAAIUDAAAAAA==&#10;" filled="f" stroked="f">
                  <v:textbox inset=".5mm,.5mm,.5mm,.5mm">
                    <w:txbxContent>
                      <w:p w14:paraId="7A081CD0"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Amount of liquid in the pit</w:t>
                        </w:r>
                      </w:p>
                    </w:txbxContent>
                  </v:textbox>
                </v:shape>
                <v:shape id="TextBox 26" o:spid="_x0000_s1057" type="#_x0000_t202" style="position:absolute;left:40290;top:32099;width:13019;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36D32C48"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Soil Type</w:t>
                        </w:r>
                      </w:p>
                    </w:txbxContent>
                  </v:textbox>
                </v:shape>
                <v:shape id="TextBox 28" o:spid="_x0000_s1058" type="#_x0000_t202" style="position:absolute;left:40100;top:55853;width:14176;height:6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3C6A29A1"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Soil/Rock Type</w:t>
                        </w:r>
                      </w:p>
                    </w:txbxContent>
                  </v:textbox>
                </v:shape>
                <v:shape id="TextBox 29" o:spid="_x0000_s1059" type="#_x0000_t202" style="position:absolute;left:35337;top:7060;width:30696;height:5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770A&#10;AADbAAAADwAAAGRycy9kb3ducmV2LnhtbERPSwrCMBDdC94hjOBOUz+I1KaiguhCBD8HGJqxrTaT&#10;0kSttzcLweXj/ZNlayrxosaVlhWMhhEI4szqknMF18t2MAfhPLLGyjIp+JCDZdrtJBhr++YTvc4+&#10;FyGEXYwKCu/rWEqXFWTQDW1NHLibbQz6AJtc6gbfIdxUchxFM2mw5NBQYE2bgrLH+WkUjKf32fXo&#10;L4eNex7Xq4yj3cc9lOr32tUChKfW/8U/914rmIT14Uv4ATL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A/O770AAADbAAAADwAAAAAAAAAAAAAAAACYAgAAZHJzL2Rvd25yZXYu&#10;eG1sUEsFBgAAAAAEAAQA9QAAAIIDAAAAAA==&#10;" filled="f" stroked="f">
                  <v:textbox inset=".5mm,.5mm,.5mm,.5mm">
                    <w:txbxContent>
                      <w:p w14:paraId="58EAA637"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Distance Between Latrine and Drinking Water Source</w:t>
                        </w:r>
                      </w:p>
                    </w:txbxContent>
                  </v:textbox>
                </v:shape>
                <v:shape id="TextBox 35" o:spid="_x0000_s1060" type="#_x0000_t202" style="position:absolute;left:644;top:33104;width:18431;height:1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7C90BDDC"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Distance Between Bottom of Pit and Groundwater</w:t>
                        </w:r>
                      </w:p>
                    </w:txbxContent>
                  </v:textbox>
                </v:shape>
                <v:shape id="TextBox 36" o:spid="_x0000_s1061" type="#_x0000_t202" style="position:absolute;left:6603;top:52292;width:23675;height:8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78B6C679" w14:textId="77777777" w:rsidR="007F10E4" w:rsidRPr="00E75F0D" w:rsidRDefault="007F10E4" w:rsidP="00EA0790">
                        <w:pPr>
                          <w:pStyle w:val="NormalWeb"/>
                          <w:spacing w:before="0" w:after="0"/>
                          <w:jc w:val="center"/>
                          <w:rPr>
                            <w:sz w:val="20"/>
                            <w:szCs w:val="20"/>
                            <w14:textOutline w14:w="9525" w14:cap="rnd" w14:cmpd="sng" w14:algn="ctr">
                              <w14:noFill/>
                              <w14:prstDash w14:val="solid"/>
                              <w14:bevel/>
                            </w14:textOutline>
                          </w:rPr>
                        </w:pPr>
                        <w:r w:rsidRPr="00E75F0D">
                          <w:rPr>
                            <w:rFonts w:ascii="Calibri" w:eastAsia="+mn-ea" w:hAnsi="Calibri" w:cs="+mn-cs"/>
                            <w:b/>
                            <w:bCs/>
                            <w:kern w:val="24"/>
                            <w:sz w:val="20"/>
                            <w:szCs w:val="20"/>
                            <w14:textOutline w14:w="9525" w14:cap="rnd" w14:cmpd="sng" w14:algn="ctr">
                              <w14:noFill/>
                              <w14:prstDash w14:val="solid"/>
                              <w14:bevel/>
                            </w14:textOutline>
                          </w:rPr>
                          <w:t>Direction and Speed of Groundwater Flow</w:t>
                        </w:r>
                      </w:p>
                    </w:txbxContent>
                  </v:textbox>
                </v:shape>
                <v:rect id="Rectangle 37" o:spid="_x0000_s1062" style="position:absolute;left:78581;top:25336;width:2038;height:36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aacIA&#10;AADbAAAADwAAAGRycy9kb3ducmV2LnhtbERPz2vCMBS+D/Y/hDfYbaZTGNI1lTE2FHYQrRS8PZq3&#10;prN5CU3U6l+/HASPH9/vYjHaXpxoCJ1jBa+TDARx43THrYJd9f0yBxEissbeMSm4UIBF+fhQYK7d&#10;mTd02sZWpBAOOSowMfpcytAYshgmzhMn7tcNFmOCQyv1gOcUbns5zbI3abHj1GDQ06eh5rA9WgWZ&#10;+aoPdb12y1jt//z14n9otVfq+Wn8eAcRaYx38c290gpmaWz6kn6A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VppwgAAANsAAAAPAAAAAAAAAAAAAAAAAJgCAABkcnMvZG93&#10;bnJldi54bWxQSwUGAAAAAAQABAD1AAAAhwMAAAAA&#10;" fillcolor="#a5a5a5 [2092]" strokecolor="black [3213]" strokeweight="1pt"/>
                <v:rect id="Rectangle 39" o:spid="_x0000_s1063" style="position:absolute;left:72580;top:51530;width:13467;height:10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Yb4A&#10;AADbAAAADwAAAGRycy9kb3ducmV2LnhtbERPTYvCMBC9C/sfwix403RlEekaRQTBk2IVvE6b2abY&#10;TEqSrV1/vTkIHh/ve7kebCt68qFxrOBrmoEgrpxuuFZwOe8mCxAhImtsHZOCfwqwXn2Mlphrd+cT&#10;9UWsRQrhkKMCE2OXSxkqQxbD1HXEift13mJM0NdSe7yncNvKWZbNpcWGU4PBjraGqlvxZxX0fTl7&#10;7I6b7hCvDgvt/dFwqdT4c9j8gIg0xLf45d5rBd9pffqSfoBc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aWG+AAAA2wAAAA8AAAAAAAAAAAAAAAAAmAIAAGRycy9kb3ducmV2&#10;LnhtbFBLBQYAAAAABAAEAPUAAACDAwAAAAA=&#10;" fillcolor="#bfbfbf [2412]" strokecolor="black [3213]" strokeweight="1pt"/>
                <v:rect id="Rectangle 30" o:spid="_x0000_s1064" style="position:absolute;left:72580;top:25336;width:13467;height:36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XdsIA&#10;AADbAAAADwAAAGRycy9kb3ducmV2LnhtbESPT4vCMBTE7wt+h/AWvK2JCotUo8iCIOjFPxS8PZu3&#10;bdnkpTSx1m9vhAWPw8z8hlmsemdFR22oPWsYjxQI4sKbmksN59PmawYiRGSD1jNpeFCA1XLwscDM&#10;+DsfqDvGUiQIhww1VDE2mZShqMhhGPmGOHm/vnUYk2xLaVq8J7izcqLUt3RYc1qosKGfioq/481p&#10;OKhTvnP7qbpc1TkPG2ev3dpqPfzs13MQkfr4Dv+3t0bDdAyvL+k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Rd2wgAAANsAAAAPAAAAAAAAAAAAAAAAAJgCAABkcnMvZG93&#10;bnJldi54bWxQSwUGAAAAAAQABAD1AAAAhwMAAAAA&#10;" filled="f" strokecolor="windowText" strokeweight="1pt"/>
                <v:rect id="_x0000_s1065" style="position:absolute;left:72104;top:24098;width:14307;height:1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328UA&#10;AADbAAAADwAAAGRycy9kb3ducmV2LnhtbESPQWsCMRSE7wX/Q3iF3mq2PVRZzS6lWCr0IFVZ8PbY&#10;PDerm5ewSXXtrzcFweMwM98w83KwnThRH1rHCl7GGQji2umWGwXbzefzFESIyBo7x6TgQgHKYvQw&#10;x1y7M//QaR0bkSAcclRgYvS5lKE2ZDGMnSdO3t71FmOSfSN1j+cEt518zbI3abHltGDQ04eh+rj+&#10;tQoys6iOVbVyX3GzO/i/i/+m5U6pp8fhfQYi0hDv4Vt7qRVMJvD/Jf0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HfbxQAAANsAAAAPAAAAAAAAAAAAAAAAAJgCAABkcnMv&#10;ZG93bnJldi54bWxQSwUGAAAAAAQABAD1AAAAigMAAAAA&#10;" fillcolor="#a5a5a5 [2092]" strokecolor="black [3213]" strokeweight="1pt"/>
                <v:shape id="Straight Arrow Connector 3" o:spid="_x0000_s1066" type="#_x0000_t32" style="position:absolute;left:20193;top:20288;width:5144;height:27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ATb0AAADaAAAADwAAAGRycy9kb3ducmV2LnhtbESPywrCMBBF94L/EEZwp6miItUoIghi&#10;Vz7Q7dCMbbWZlCZq/XsjCC4v93G482VjSvGk2hWWFQz6EQji1OqCMwWn46Y3BeE8ssbSMil4k4Pl&#10;ot2aY6zti/f0PPhMhBF2MSrIva9iKV2ak0HXtxVx8K62NuiDrDOpa3yFcVPKYRRNpMGCAyHHitY5&#10;pffDwwRIMr6dH0Wa7XcXTZauye49SJTqdprVDISnxv/Dv/ZWKxjB90q4A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u2wE29AAAA2gAAAA8AAAAAAAAAAAAAAAAAoQIA&#10;AGRycy9kb3ducmV2LnhtbFBLBQYAAAAABAAEAPkAAACLAwAAAAA=&#10;" strokecolor="windowText" strokeweight="1pt">
                  <v:stroke endarrow="block" joinstyle="miter"/>
                </v:shape>
                <v:shape id="Straight Arrow Connector 40" o:spid="_x0000_s1067" type="#_x0000_t32" style="position:absolute;left:15906;top:52006;width:3115;height: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8HwsQAAADbAAAADwAAAGRycy9kb3ducmV2LnhtbESPQWsCMRSE70L/Q3iCF9GsUkS3ZqUI&#10;Ui+luu2lt8fmuVk2eVk2qW7/fVMQPA4z8w2z3Q3Oiiv1ofGsYDHPQBBXXjdcK/j6PMzWIEJE1mg9&#10;k4JfCrArnkZbzLW/8ZmuZaxFgnDIUYGJsculDJUhh2HuO+LkXXzvMCbZ11L3eEtwZ+Uyy1bSYcNp&#10;wWBHe0NVW/44BZZjNt28Lz9asqF6M9/l+nTYKzUZD68vICIN8RG+t49awfMC/r+kH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wfCxAAAANsAAAAPAAAAAAAAAAAA&#10;AAAAAKECAABkcnMvZG93bnJldi54bWxQSwUGAAAAAAQABAD5AAAAkgMAAAAA&#10;" strokecolor="#7f7f7f [1612]" strokeweight=".5pt">
                  <v:stroke endarrow="block" joinstyle="miter"/>
                </v:shape>
                <v:shape id="Straight Arrow Connector 41" o:spid="_x0000_s1068" type="#_x0000_t32" style="position:absolute;left:35147;top:54768;width:3115;height: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2ZtcQAAADbAAAADwAAAGRycy9kb3ducmV2LnhtbESPQWvCQBSE74L/YXmCF6kbQxFNs4oI&#10;Ui+lNvXS2yP7mg3ZfRuyW03/fbdQ6HGYmW+Ycj86K240hNazgtUyA0Fce91yo+D6fnrYgAgRWaP1&#10;TAq+KcB+N52UWGh/5ze6VbERCcKhQAUmxr6QMtSGHIal74mT9+kHhzHJoZF6wHuCOyvzLFtLhy2n&#10;BYM9HQ3VXfXlFFiO2WL7kr92ZEP9bD6qzeV0VGo+Gw9PICKN8T/81z5rBY85/H5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Zm1xAAAANsAAAAPAAAAAAAAAAAA&#10;AAAAAKECAABkcnMvZG93bnJldi54bWxQSwUGAAAAAAQABAD5AAAAkgMAAAAA&#10;" strokecolor="#7f7f7f [1612]" strokeweight=".5pt">
                  <v:stroke endarrow="block" joinstyle="miter"/>
                </v:shape>
                <v:shape id="Straight Arrow Connector 45" o:spid="_x0000_s1069" type="#_x0000_t32" style="position:absolute;left:56578;top:56864;width:311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ftsQAAADbAAAADwAAAGRycy9kb3ducmV2LnhtbESPQWsCMRSE7wX/Q3gFL6VmKyJ2NSsi&#10;iF5K6+rF22Pzulk2eVk2qa7/vhEKPQ4z8w2zWg/Oiiv1ofGs4G2SgSCuvG64VnA+7V4XIEJE1mg9&#10;k4I7BVgXo6cV5trf+EjXMtYiQTjkqMDE2OVShsqQwzDxHXHyvn3vMCbZ11L3eEtwZ+U0y+bSYcNp&#10;wWBHW0NVW/44BZZj9vL+Mf1syYZqby7l4mu3VWr8PGyWICIN8T/81z5oBbM5PL6kH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p+2xAAAANsAAAAPAAAAAAAAAAAA&#10;AAAAAKECAABkcnMvZG93bnJldi54bWxQSwUGAAAAAAQABAD5AAAAkgMAAAAA&#10;" strokecolor="#7f7f7f [1612]" strokeweight=".5pt">
                  <v:stroke endarrow="block" joinstyle="miter"/>
                </v:shape>
                <v:shape id="Straight Arrow Connector 48" o:spid="_x0000_s1070" type="#_x0000_t32" style="position:absolute;left:12668;top:25527;width:1998;height: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suNsEAAADbAAAADwAAAGRycy9kb3ducmV2LnhtbESPUWvCMBSF3wX/Q7jC3jRdGZt2RhFB&#10;6tvQ7QdckrumrLkJTbTtvzeDwR4P55zvcLb70XXiTn1sPSt4XhUgiLU3LTcKvj5PyzWImJANdp5J&#10;wUQR9rv5bIuV8QNf6H5NjcgQjhUqsCmFSsqoLTmMKx+Is/fte4cpy76Rpschw10ny6J4lQ5bzgsW&#10;Ax0t6Z/rzSlgfGvrOmicLjqGj/FY6oN1Sj0txsM7iERj+g//tc9GwcsGfr/kHy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iy42wQAAANsAAAAPAAAAAAAAAAAAAAAA&#10;AKECAABkcnMvZG93bnJldi54bWxQSwUGAAAAAAQABAD5AAAAjwMAAAAA&#10;" strokecolor="#767171" strokeweight=".5pt">
                  <v:stroke endarrow="block" joinstyle="miter"/>
                </v:shape>
                <v:shape id="Straight Arrow Connector 49" o:spid="_x0000_s1071" type="#_x0000_t32" style="position:absolute;left:16287;top:28098;width:737;height:17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gRdrwAAADbAAAADwAAAGRycy9kb3ducmV2LnhtbERPzYrCMBC+C75DGMGbpgq7LtVYiiDu&#10;TXT3AYZkbIrNJDRR69ubg+Dx4/vfVIPrxJ362HpWsJgXIIi1Ny03Cv7/9rMfEDEhG+w8k4InRai2&#10;49EGS+MffKL7OTUih3AsUYFNKZRSRm3JYZz7QJy5i+8dpgz7RpoeHzncdXJZFN/SYcu5wWKgnSV9&#10;Pd+cAsZVezgEjc+TjuE47Ja6tk6p6WSo1yASDekjfrt/jYKvvD5/yT9Abl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2gRdrwAAADbAAAADwAAAAAAAAAAAAAAAAChAgAA&#10;ZHJzL2Rvd25yZXYueG1sUEsFBgAAAAAEAAQA+QAAAIoDAAAAAA==&#10;" strokecolor="#767171" strokeweight=".5pt">
                  <v:stroke endarrow="block" joinstyle="miter"/>
                </v:shape>
                <v:shape id="Straight Arrow Connector 50" o:spid="_x0000_s1072" type="#_x0000_t32" style="position:absolute;left:20193;top:28098;width:746;height:1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CDcMAAADbAAAADwAAAGRycy9kb3ducmV2LnhtbESPT4vCMBTE7wt+h/AEL8uaVnAtXaOI&#10;IogX1z/s+ZG8bYvNS2mi1m9vBMHjMDO/YabzztbiSq2vHCtIhwkIYu1MxYWC03H9lYHwAdlg7ZgU&#10;3MnDfNb7mGJu3I33dD2EQkQI+xwVlCE0uZRel2TRD11DHL1/11oMUbaFNC3eItzWcpQk39JixXGh&#10;xIaWJenz4WIVbLVMf3U22WX38WbxdySyq/WnUoN+t/gBEagL7/CrvTEKxik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owg3DAAAA2wAAAA8AAAAAAAAAAAAA&#10;AAAAoQIAAGRycy9kb3ducmV2LnhtbFBLBQYAAAAABAAEAPkAAACRAwAAAAA=&#10;" strokecolor="#767171" strokeweight=".5pt">
                  <v:stroke endarrow="block" joinstyle="miter"/>
                </v:shape>
                <v:shape id="Straight Arrow Connector 51" o:spid="_x0000_s1073" type="#_x0000_t32" style="position:absolute;left:23145;top:25527;width:2030;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cesQAAADbAAAADwAAAGRycy9kb3ducmV2LnhtbESPQWvCQBSE7wX/w/IEL8VsDNiG1FVE&#10;EcRLWyM9P3Zfk9Ds25BdY/z3bqHQ4zAz3zCrzWhbMVDvG8cKFkkKglg703Cl4FIe5jkIH5ANto5J&#10;wZ08bNaTpxUWxt34k4ZzqESEsC9QQR1CV0jpdU0WfeI64uh9u95iiLKvpOnxFuG2lVmavkiLDceF&#10;Gjva1aR/zler4KTl4kPnr+/5fXncfpVEdn94Vmo2HbdvIAKN4T/81z4aBcsMfr/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lx6xAAAANsAAAAPAAAAAAAAAAAA&#10;AAAAAKECAABkcnMvZG93bnJldi54bWxQSwUGAAAAAAQABAD5AAAAkgMAAAAA&#10;" strokecolor="#767171" strokeweight=".5pt">
                  <v:stroke endarrow="block" joinstyle="miter"/>
                </v:shape>
                <v:shape id="Straight Arrow Connector 8" o:spid="_x0000_s1074" type="#_x0000_t32" style="position:absolute;left:18764;top:28289;width:0;height:19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SI7sEAAADbAAAADwAAAGRycy9kb3ducmV2LnhtbERPz2uDMBS+D/Y/hFfYbcaWUYdrLGVQ&#10;KGyHVjt2fZhXFc2LJKm6/345DHb8+H7v9osZxETOd5YVrJMUBHFtdceNgmt1fH4F4QOyxsEyKfgh&#10;D/vi8WGHubYzX2gqQyNiCPscFbQhjLmUvm7JoE/sSBy5m3UGQ4SukdrhHMPNIDdpupUGO44NLY70&#10;3lLdl3ejoL98NvPLZv4q798fh1vmnazOTqmn1XJ4AxFoCf/iP/dJK8ji2Pgl/g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hIjuwQAAANsAAAAPAAAAAAAAAAAAAAAA&#10;AKECAABkcnMvZG93bnJldi54bWxQSwUGAAAAAAQABAD5AAAAjwMAAAAA&#10;" strokecolor="windowText" strokeweight=".5pt">
                  <v:stroke startarrow="block" endarrow="block" joinstyle="miter"/>
                </v:shape>
                <v:shape id="Straight Arrow Connector 20" o:spid="_x0000_s1075" type="#_x0000_t32" style="position:absolute;left:23145;top:13335;width:49317;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nkcMAAADbAAAADwAAAGRycy9kb3ducmV2LnhtbESPQYvCMBSE78L+h/AW9qapIiLdRnEX&#10;RFmKYN1Dj4/m2Rabl9pErf/eCILHYWa+YZJlbxpxpc7VlhWMRxEI4sLqmksF/4f1cA7CeWSNjWVS&#10;cCcHy8XHIMFY2xvv6Zr5UgQIuxgVVN63sZSuqMigG9mWOHhH2xn0QXal1B3eAtw0chJFM2mw5rBQ&#10;YUu/FRWn7GIUbNs0+5lO883pcjZ/m51LOd+nSn199qtvEJ56/w6/2lutYDKG55fw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kZ5HDAAAA2wAAAA8AAAAAAAAAAAAA&#10;AAAAoQIAAGRycy9kb3ducmV2LnhtbFBLBQYAAAAABAAEAPkAAACRAwAAAAA=&#10;" strokecolor="black [3213]" strokeweight=".5pt">
                  <v:stroke startarrow="block" endarrow="block" joinstyle="miter"/>
                </v:shape>
                <w10:wrap type="square"/>
              </v:group>
            </w:pict>
          </mc:Fallback>
        </mc:AlternateContent>
      </w:r>
      <w:r w:rsidR="00EA0790">
        <w:rPr>
          <w:noProof/>
          <w:lang w:val="en-CA" w:eastAsia="en-CA"/>
        </w:rPr>
        <mc:AlternateContent>
          <mc:Choice Requires="wps">
            <w:drawing>
              <wp:anchor distT="0" distB="0" distL="114300" distR="114300" simplePos="0" relativeHeight="251653120" behindDoc="0" locked="0" layoutInCell="1" allowOverlap="1" wp14:anchorId="6796333D" wp14:editId="718F1C86">
                <wp:simplePos x="0" y="0"/>
                <wp:positionH relativeFrom="column">
                  <wp:posOffset>133350</wp:posOffset>
                </wp:positionH>
                <wp:positionV relativeFrom="paragraph">
                  <wp:posOffset>109219</wp:posOffset>
                </wp:positionV>
                <wp:extent cx="5838825" cy="3952875"/>
                <wp:effectExtent l="0" t="0" r="28575" b="28575"/>
                <wp:wrapNone/>
                <wp:docPr id="84" name="Rectangle 84"/>
                <wp:cNvGraphicFramePr/>
                <a:graphic xmlns:a="http://schemas.openxmlformats.org/drawingml/2006/main">
                  <a:graphicData uri="http://schemas.microsoft.com/office/word/2010/wordprocessingShape">
                    <wps:wsp>
                      <wps:cNvSpPr/>
                      <wps:spPr>
                        <a:xfrm>
                          <a:off x="0" y="0"/>
                          <a:ext cx="5838825" cy="39528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3BCF4" id="Rectangle 84" o:spid="_x0000_s1026" style="position:absolute;margin-left:10.5pt;margin-top:8.6pt;width:459.75pt;height:31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" filled="f" strokecolor="black [3213]"/>
            </w:pict>
          </mc:Fallback>
        </mc:AlternateContent>
      </w:r>
    </w:p>
    <w:p w14:paraId="628C5553" w14:textId="77777777" w:rsidR="003D01FE" w:rsidRDefault="003D01FE" w:rsidP="009B2A78">
      <w:pPr>
        <w:jc w:val="center"/>
        <w:rPr>
          <w:b/>
          <w:sz w:val="18"/>
          <w:szCs w:val="18"/>
        </w:rPr>
      </w:pPr>
    </w:p>
    <w:p w14:paraId="17B9A391" w14:textId="5D400FB4" w:rsidR="003D01FE" w:rsidRPr="001A2ECE" w:rsidRDefault="00607B11" w:rsidP="009B2A78">
      <w:pPr>
        <w:jc w:val="center"/>
        <w:rPr>
          <w:sz w:val="16"/>
          <w:szCs w:val="16"/>
        </w:rPr>
      </w:pPr>
      <w:r w:rsidRPr="001A2ECE">
        <w:rPr>
          <w:sz w:val="16"/>
          <w:szCs w:val="16"/>
        </w:rPr>
        <w:t xml:space="preserve">Factors that influence groundwater contamination (Credit: </w:t>
      </w:r>
      <w:r w:rsidR="003B5C34" w:rsidRPr="001A2ECE">
        <w:rPr>
          <w:sz w:val="16"/>
          <w:szCs w:val="16"/>
        </w:rPr>
        <w:t xml:space="preserve">Adapted from </w:t>
      </w:r>
      <w:proofErr w:type="spellStart"/>
      <w:r w:rsidRPr="001A2ECE">
        <w:rPr>
          <w:sz w:val="16"/>
          <w:szCs w:val="16"/>
        </w:rPr>
        <w:t>Sugden</w:t>
      </w:r>
      <w:proofErr w:type="spellEnd"/>
      <w:r w:rsidRPr="001A2ECE">
        <w:rPr>
          <w:sz w:val="16"/>
          <w:szCs w:val="16"/>
        </w:rPr>
        <w:t>, 2006)</w:t>
      </w:r>
    </w:p>
    <w:p w14:paraId="7542E5FE" w14:textId="77777777" w:rsidR="00C9396A" w:rsidRDefault="00C9396A" w:rsidP="00C9396A">
      <w:pPr>
        <w:pStyle w:val="ListParagraph"/>
        <w:spacing w:after="120"/>
        <w:ind w:left="357"/>
        <w:contextualSpacing w:val="0"/>
        <w:rPr>
          <w:b/>
        </w:rPr>
      </w:pPr>
    </w:p>
    <w:p w14:paraId="6BCF7D2D" w14:textId="117CA141" w:rsidR="008E7518" w:rsidRPr="003D01FE" w:rsidRDefault="00023C2B" w:rsidP="003D01FE">
      <w:pPr>
        <w:pStyle w:val="ListParagraph"/>
        <w:numPr>
          <w:ilvl w:val="0"/>
          <w:numId w:val="69"/>
        </w:numPr>
        <w:spacing w:after="120"/>
        <w:ind w:left="357" w:hanging="357"/>
        <w:contextualSpacing w:val="0"/>
        <w:rPr>
          <w:b/>
        </w:rPr>
      </w:pPr>
      <w:r w:rsidRPr="003D01FE">
        <w:rPr>
          <w:b/>
        </w:rPr>
        <w:t>Amount of liquid in the pit</w:t>
      </w:r>
    </w:p>
    <w:p w14:paraId="12020F6D" w14:textId="77777777" w:rsidR="00372979" w:rsidRPr="00A52358" w:rsidRDefault="00372979" w:rsidP="009B484D">
      <w:pPr>
        <w:spacing w:after="120"/>
        <w:rPr>
          <w:i/>
        </w:rPr>
      </w:pPr>
      <w:r w:rsidRPr="00A52358">
        <w:rPr>
          <w:i/>
        </w:rPr>
        <w:t xml:space="preserve">General rule: The </w:t>
      </w:r>
      <w:r w:rsidR="009B484D" w:rsidRPr="00A52358">
        <w:rPr>
          <w:i/>
        </w:rPr>
        <w:t>less</w:t>
      </w:r>
      <w:r w:rsidRPr="00A52358">
        <w:rPr>
          <w:i/>
        </w:rPr>
        <w:t xml:space="preserve"> liquid in the latrine pit, the lower the risk of contamination.</w:t>
      </w:r>
    </w:p>
    <w:p w14:paraId="7416879C" w14:textId="77777777" w:rsidR="008E7518" w:rsidRPr="008E7518" w:rsidRDefault="008E7518" w:rsidP="00A52358">
      <w:pPr>
        <w:pStyle w:val="ListParagraph"/>
        <w:numPr>
          <w:ilvl w:val="0"/>
          <w:numId w:val="16"/>
        </w:numPr>
        <w:spacing w:after="120"/>
        <w:ind w:left="357" w:hanging="357"/>
        <w:contextualSpacing w:val="0"/>
      </w:pPr>
      <w:r w:rsidRPr="008E7518">
        <w:t xml:space="preserve">Water-flushed </w:t>
      </w:r>
      <w:r w:rsidR="009E4EF8">
        <w:t>pit latrines</w:t>
      </w:r>
      <w:r w:rsidRPr="008E7518">
        <w:t xml:space="preserve"> (“wet” latrines) contain large volumes of </w:t>
      </w:r>
      <w:r w:rsidR="004E6E76">
        <w:t>liquid</w:t>
      </w:r>
      <w:r w:rsidRPr="008E7518">
        <w:t xml:space="preserve"> that infiltrate into the ground and carry pathogens through the soil.</w:t>
      </w:r>
      <w:r w:rsidR="004E6E76" w:rsidRPr="004E6E76">
        <w:t xml:space="preserve"> </w:t>
      </w:r>
    </w:p>
    <w:p w14:paraId="1F5D62A9" w14:textId="77777777" w:rsidR="002A74FA" w:rsidRDefault="008E7518" w:rsidP="00A52358">
      <w:pPr>
        <w:pStyle w:val="ListParagraph"/>
        <w:numPr>
          <w:ilvl w:val="0"/>
          <w:numId w:val="16"/>
        </w:numPr>
        <w:spacing w:after="120"/>
        <w:ind w:left="357" w:hanging="357"/>
        <w:contextualSpacing w:val="0"/>
      </w:pPr>
      <w:r w:rsidRPr="008E7518">
        <w:t xml:space="preserve">Non-flushing latrines (“dry” latrines) infiltrate smaller amounts of liquid into the ground, reducing the risk that </w:t>
      </w:r>
      <w:r w:rsidR="004E6E76">
        <w:t>pathogens</w:t>
      </w:r>
      <w:r w:rsidRPr="008E7518">
        <w:t xml:space="preserve"> will travel far </w:t>
      </w:r>
      <w:r w:rsidR="004E6E76">
        <w:t>through the soil and contaminate groundwater</w:t>
      </w:r>
      <w:r w:rsidRPr="008E7518">
        <w:t>.</w:t>
      </w:r>
    </w:p>
    <w:p w14:paraId="5C9EB1F4" w14:textId="706909D8" w:rsidR="008E7518" w:rsidRPr="00A52358" w:rsidRDefault="00EC1BC6" w:rsidP="003D01FE">
      <w:pPr>
        <w:pStyle w:val="ListParagraph"/>
        <w:numPr>
          <w:ilvl w:val="0"/>
          <w:numId w:val="69"/>
        </w:numPr>
        <w:spacing w:after="120"/>
        <w:contextualSpacing w:val="0"/>
        <w:rPr>
          <w:b/>
        </w:rPr>
      </w:pPr>
      <w:r w:rsidRPr="00A52358">
        <w:rPr>
          <w:b/>
        </w:rPr>
        <w:t xml:space="preserve">Distance between the </w:t>
      </w:r>
      <w:r w:rsidR="009B484D" w:rsidRPr="00A52358">
        <w:rPr>
          <w:b/>
        </w:rPr>
        <w:t>bottom</w:t>
      </w:r>
      <w:r w:rsidR="008E7518" w:rsidRPr="00A52358">
        <w:rPr>
          <w:b/>
        </w:rPr>
        <w:t xml:space="preserve"> of </w:t>
      </w:r>
      <w:r w:rsidR="009B484D" w:rsidRPr="00A52358">
        <w:rPr>
          <w:b/>
        </w:rPr>
        <w:t xml:space="preserve">the </w:t>
      </w:r>
      <w:r w:rsidR="008E7518" w:rsidRPr="00A52358">
        <w:rPr>
          <w:b/>
        </w:rPr>
        <w:t>latrine</w:t>
      </w:r>
      <w:r w:rsidRPr="00A52358">
        <w:rPr>
          <w:b/>
        </w:rPr>
        <w:t xml:space="preserve"> </w:t>
      </w:r>
      <w:r w:rsidR="009B484D" w:rsidRPr="00A52358">
        <w:rPr>
          <w:b/>
        </w:rPr>
        <w:t>and</w:t>
      </w:r>
      <w:r w:rsidR="008E7518" w:rsidRPr="00A52358">
        <w:rPr>
          <w:b/>
        </w:rPr>
        <w:t xml:space="preserve"> </w:t>
      </w:r>
      <w:r w:rsidRPr="00A52358">
        <w:rPr>
          <w:b/>
        </w:rPr>
        <w:t xml:space="preserve">the </w:t>
      </w:r>
      <w:r w:rsidR="00233774" w:rsidRPr="00A52358">
        <w:rPr>
          <w:b/>
        </w:rPr>
        <w:t xml:space="preserve">highest annual </w:t>
      </w:r>
      <w:r w:rsidR="009B484D" w:rsidRPr="00A52358">
        <w:rPr>
          <w:b/>
        </w:rPr>
        <w:t>ground</w:t>
      </w:r>
      <w:r w:rsidR="008E7518" w:rsidRPr="00A52358">
        <w:rPr>
          <w:b/>
        </w:rPr>
        <w:t>water</w:t>
      </w:r>
      <w:r w:rsidR="005A0B51" w:rsidRPr="00A52358">
        <w:rPr>
          <w:b/>
        </w:rPr>
        <w:t xml:space="preserve"> </w:t>
      </w:r>
      <w:r w:rsidR="00233774" w:rsidRPr="00A52358">
        <w:rPr>
          <w:b/>
        </w:rPr>
        <w:t>level</w:t>
      </w:r>
    </w:p>
    <w:p w14:paraId="4F1DBF32" w14:textId="0EE07C90" w:rsidR="00372979" w:rsidRPr="00A52358" w:rsidRDefault="00372979" w:rsidP="009B484D">
      <w:pPr>
        <w:spacing w:after="120"/>
        <w:rPr>
          <w:i/>
        </w:rPr>
      </w:pPr>
      <w:r w:rsidRPr="00A52358">
        <w:rPr>
          <w:i/>
        </w:rPr>
        <w:t xml:space="preserve">General rule: The </w:t>
      </w:r>
      <w:r w:rsidR="009B484D" w:rsidRPr="00A52358">
        <w:rPr>
          <w:i/>
        </w:rPr>
        <w:t xml:space="preserve">more </w:t>
      </w:r>
      <w:r w:rsidRPr="00A52358">
        <w:rPr>
          <w:i/>
        </w:rPr>
        <w:t>distance between the b</w:t>
      </w:r>
      <w:r w:rsidR="009B484D" w:rsidRPr="00A52358">
        <w:rPr>
          <w:i/>
        </w:rPr>
        <w:t>ottom</w:t>
      </w:r>
      <w:r w:rsidRPr="00A52358">
        <w:rPr>
          <w:i/>
        </w:rPr>
        <w:t xml:space="preserve"> of the latrine and the </w:t>
      </w:r>
      <w:r w:rsidR="009B484D" w:rsidRPr="00A52358">
        <w:rPr>
          <w:i/>
        </w:rPr>
        <w:t>ground</w:t>
      </w:r>
      <w:r w:rsidRPr="00A52358">
        <w:rPr>
          <w:i/>
        </w:rPr>
        <w:t xml:space="preserve">water, the </w:t>
      </w:r>
      <w:r w:rsidR="009B484D" w:rsidRPr="00A52358">
        <w:rPr>
          <w:i/>
        </w:rPr>
        <w:t>lower the risk of contamination.</w:t>
      </w:r>
      <w:r w:rsidR="007F404B" w:rsidRPr="00A52358">
        <w:rPr>
          <w:i/>
        </w:rPr>
        <w:t xml:space="preserve"> The bottom of the pit should be at least 2 metres above the highest</w:t>
      </w:r>
      <w:r w:rsidR="00165E6C">
        <w:rPr>
          <w:i/>
        </w:rPr>
        <w:t xml:space="preserve"> annual</w:t>
      </w:r>
      <w:r w:rsidR="007F404B" w:rsidRPr="00A52358">
        <w:rPr>
          <w:i/>
        </w:rPr>
        <w:t xml:space="preserve"> groundwater level (</w:t>
      </w:r>
      <w:proofErr w:type="spellStart"/>
      <w:r w:rsidR="00233774" w:rsidRPr="00A52358">
        <w:rPr>
          <w:i/>
        </w:rPr>
        <w:t>Franceys</w:t>
      </w:r>
      <w:proofErr w:type="spellEnd"/>
      <w:r w:rsidR="00233774" w:rsidRPr="00A52358">
        <w:rPr>
          <w:i/>
        </w:rPr>
        <w:t xml:space="preserve"> et al., 1992</w:t>
      </w:r>
      <w:r w:rsidR="007F404B" w:rsidRPr="00A52358">
        <w:rPr>
          <w:i/>
        </w:rPr>
        <w:t>).</w:t>
      </w:r>
    </w:p>
    <w:p w14:paraId="433CCE09" w14:textId="2B8F9C31" w:rsidR="008E7518" w:rsidRDefault="008E7518" w:rsidP="00A52358">
      <w:pPr>
        <w:pStyle w:val="ListParagraph"/>
        <w:numPr>
          <w:ilvl w:val="0"/>
          <w:numId w:val="16"/>
        </w:numPr>
        <w:spacing w:after="120"/>
        <w:ind w:left="357" w:hanging="357"/>
        <w:contextualSpacing w:val="0"/>
      </w:pPr>
      <w:r w:rsidRPr="008E7518">
        <w:t xml:space="preserve">Pathogens </w:t>
      </w:r>
      <w:r w:rsidR="0052790F">
        <w:t xml:space="preserve">will </w:t>
      </w:r>
      <w:r w:rsidR="00000C81">
        <w:t>infiltrate</w:t>
      </w:r>
      <w:r w:rsidR="005A0B51">
        <w:t xml:space="preserve"> </w:t>
      </w:r>
      <w:r w:rsidR="00000C81">
        <w:t xml:space="preserve">directly </w:t>
      </w:r>
      <w:r w:rsidR="005A0B51">
        <w:t>out of the pit into the groundwater</w:t>
      </w:r>
      <w:r w:rsidRPr="008E7518">
        <w:t xml:space="preserve"> if the b</w:t>
      </w:r>
      <w:r w:rsidR="005A0B51">
        <w:t>ottom</w:t>
      </w:r>
      <w:r w:rsidRPr="008E7518">
        <w:t xml:space="preserve"> of the pit is</w:t>
      </w:r>
      <w:r w:rsidR="00000C81">
        <w:t xml:space="preserve"> built</w:t>
      </w:r>
      <w:r w:rsidRPr="008E7518">
        <w:t xml:space="preserve"> </w:t>
      </w:r>
      <w:r w:rsidR="005A0B51">
        <w:t>in</w:t>
      </w:r>
      <w:r w:rsidRPr="008E7518">
        <w:t xml:space="preserve"> the </w:t>
      </w:r>
      <w:r w:rsidR="005A0B51">
        <w:t>groundwater</w:t>
      </w:r>
      <w:r w:rsidR="00000C81">
        <w:t xml:space="preserve"> table</w:t>
      </w:r>
      <w:r w:rsidRPr="008E7518">
        <w:t>.</w:t>
      </w:r>
    </w:p>
    <w:p w14:paraId="0EB90631" w14:textId="0BC79FAF" w:rsidR="008E7518" w:rsidRPr="005A0B51" w:rsidRDefault="008E7518" w:rsidP="00A52358">
      <w:pPr>
        <w:pStyle w:val="ListParagraph"/>
        <w:numPr>
          <w:ilvl w:val="0"/>
          <w:numId w:val="16"/>
        </w:numPr>
        <w:spacing w:after="120"/>
        <w:ind w:left="357" w:hanging="357"/>
        <w:contextualSpacing w:val="0"/>
      </w:pPr>
      <w:r w:rsidRPr="005A0B51">
        <w:t xml:space="preserve">The </w:t>
      </w:r>
      <w:r w:rsidR="005A0B51" w:rsidRPr="005A0B51">
        <w:t>bottom</w:t>
      </w:r>
      <w:r w:rsidRPr="005A0B51">
        <w:t xml:space="preserve"> of the pit should be </w:t>
      </w:r>
      <w:r w:rsidR="005A0B51" w:rsidRPr="005A0B51">
        <w:t xml:space="preserve">at least </w:t>
      </w:r>
      <w:r w:rsidR="007F404B">
        <w:t>2 </w:t>
      </w:r>
      <w:r w:rsidRPr="005A0B51">
        <w:t>metres above the highest</w:t>
      </w:r>
      <w:r w:rsidR="005A0B51" w:rsidRPr="005A0B51">
        <w:t xml:space="preserve"> ground</w:t>
      </w:r>
      <w:r w:rsidRPr="005A0B51">
        <w:t xml:space="preserve">water level </w:t>
      </w:r>
      <w:r w:rsidR="00EC1BC6" w:rsidRPr="005A0B51">
        <w:t>(in the wet season)</w:t>
      </w:r>
      <w:r w:rsidRPr="005A0B51">
        <w:t>.</w:t>
      </w:r>
      <w:r w:rsidR="0052790F">
        <w:t xml:space="preserve"> As the water and pathogens move through the soil over this distance, some will become trapped, and some will die before reaching the groundwater.</w:t>
      </w:r>
    </w:p>
    <w:p w14:paraId="619CCBE4" w14:textId="77777777" w:rsidR="00C9396A" w:rsidRDefault="00C9396A">
      <w:pPr>
        <w:rPr>
          <w:b/>
        </w:rPr>
      </w:pPr>
      <w:r>
        <w:rPr>
          <w:b/>
        </w:rPr>
        <w:br w:type="page"/>
      </w:r>
    </w:p>
    <w:p w14:paraId="6B2F2DE3" w14:textId="227E47FF" w:rsidR="008E7518" w:rsidRPr="00A52358" w:rsidRDefault="00D71C49" w:rsidP="003D01FE">
      <w:pPr>
        <w:pStyle w:val="ListParagraph"/>
        <w:numPr>
          <w:ilvl w:val="0"/>
          <w:numId w:val="69"/>
        </w:numPr>
        <w:spacing w:after="120"/>
        <w:contextualSpacing w:val="0"/>
        <w:rPr>
          <w:b/>
        </w:rPr>
      </w:pPr>
      <w:r w:rsidRPr="00A52358">
        <w:rPr>
          <w:b/>
        </w:rPr>
        <w:lastRenderedPageBreak/>
        <w:t>Soil t</w:t>
      </w:r>
      <w:r w:rsidR="008E7518" w:rsidRPr="00A52358">
        <w:rPr>
          <w:b/>
        </w:rPr>
        <w:t>ype</w:t>
      </w:r>
      <w:r w:rsidR="00186605" w:rsidRPr="00A52358">
        <w:rPr>
          <w:b/>
        </w:rPr>
        <w:t xml:space="preserve"> </w:t>
      </w:r>
    </w:p>
    <w:p w14:paraId="0C003E20" w14:textId="77777777" w:rsidR="00372979" w:rsidRPr="00A52358" w:rsidRDefault="00372979" w:rsidP="005A0B51">
      <w:pPr>
        <w:spacing w:after="120"/>
        <w:rPr>
          <w:i/>
        </w:rPr>
      </w:pPr>
      <w:r w:rsidRPr="00A52358">
        <w:rPr>
          <w:i/>
        </w:rPr>
        <w:t>General rule: The smaller the soil grain size, the lower the risk of contamination.</w:t>
      </w:r>
    </w:p>
    <w:p w14:paraId="48263EFD" w14:textId="77777777" w:rsidR="00E12485" w:rsidRPr="00E12485" w:rsidRDefault="00E12485" w:rsidP="00E12485">
      <w:pPr>
        <w:numPr>
          <w:ilvl w:val="0"/>
          <w:numId w:val="16"/>
        </w:numPr>
        <w:spacing w:after="120"/>
        <w:ind w:left="357" w:hanging="357"/>
      </w:pPr>
      <w:r w:rsidRPr="00E12485">
        <w:t>Both the soil type around/beneath the latrine and the soil/rock type in the groundwater table should be considered.</w:t>
      </w:r>
    </w:p>
    <w:p w14:paraId="005C1165" w14:textId="43D7DE6B" w:rsidR="008E7518" w:rsidRPr="008E7518" w:rsidRDefault="008E7518" w:rsidP="00A52358">
      <w:pPr>
        <w:pStyle w:val="ListParagraph"/>
        <w:numPr>
          <w:ilvl w:val="0"/>
          <w:numId w:val="16"/>
        </w:numPr>
        <w:spacing w:after="120"/>
        <w:ind w:left="357" w:hanging="357"/>
        <w:contextualSpacing w:val="0"/>
      </w:pPr>
      <w:r w:rsidRPr="008E7518">
        <w:t>Coarse-grained soils, such as sand and gravel</w:t>
      </w:r>
      <w:r w:rsidR="002E788E">
        <w:t>,</w:t>
      </w:r>
      <w:r w:rsidR="002E788E" w:rsidRPr="008E7518">
        <w:t xml:space="preserve"> </w:t>
      </w:r>
      <w:r w:rsidRPr="008E7518">
        <w:t xml:space="preserve">allow groundwater and pathogens to travel further and faster. </w:t>
      </w:r>
      <w:r w:rsidR="0052790F">
        <w:t>The spaces between</w:t>
      </w:r>
      <w:r w:rsidR="00000C81">
        <w:t xml:space="preserve"> the</w:t>
      </w:r>
      <w:r w:rsidR="0052790F">
        <w:t xml:space="preserve"> </w:t>
      </w:r>
      <w:r w:rsidR="00000C81">
        <w:t xml:space="preserve">soil </w:t>
      </w:r>
      <w:r w:rsidR="0052790F">
        <w:t>grains may be too large to trap many of the pathogens.</w:t>
      </w:r>
    </w:p>
    <w:p w14:paraId="6713F2E8" w14:textId="2E054CA6" w:rsidR="008E7518" w:rsidRPr="008E7518" w:rsidRDefault="008E7518" w:rsidP="00A52358">
      <w:pPr>
        <w:pStyle w:val="ListParagraph"/>
        <w:numPr>
          <w:ilvl w:val="0"/>
          <w:numId w:val="16"/>
        </w:numPr>
        <w:spacing w:after="120"/>
        <w:ind w:left="357" w:hanging="357"/>
        <w:contextualSpacing w:val="0"/>
      </w:pPr>
      <w:r w:rsidRPr="008E7518">
        <w:t>Fine-grained soils</w:t>
      </w:r>
      <w:r w:rsidR="002E788E">
        <w:t xml:space="preserve">, </w:t>
      </w:r>
      <w:r w:rsidRPr="008E7518">
        <w:t>such as fine sand, silt and clay</w:t>
      </w:r>
      <w:r w:rsidR="002E788E">
        <w:t>,</w:t>
      </w:r>
      <w:r w:rsidR="002E788E" w:rsidRPr="008E7518">
        <w:t xml:space="preserve"> </w:t>
      </w:r>
      <w:r w:rsidRPr="008E7518">
        <w:t>do not let groundwater travel as fast</w:t>
      </w:r>
      <w:r w:rsidR="00372979">
        <w:t xml:space="preserve"> and </w:t>
      </w:r>
      <w:r w:rsidRPr="008E7518">
        <w:t>pathogens do not travel as fast or as far through these soils.</w:t>
      </w:r>
      <w:r w:rsidR="0052790F">
        <w:t xml:space="preserve"> The smaller spaces between </w:t>
      </w:r>
      <w:r w:rsidR="00000C81">
        <w:t xml:space="preserve">the soil </w:t>
      </w:r>
      <w:r w:rsidR="0052790F">
        <w:t>grains mean more pathogens will be trapped as they move through the soil.</w:t>
      </w:r>
    </w:p>
    <w:p w14:paraId="035A965D" w14:textId="426DCFF0" w:rsidR="00034A98" w:rsidRDefault="00034A98" w:rsidP="00A52358">
      <w:pPr>
        <w:pStyle w:val="ListParagraph"/>
        <w:numPr>
          <w:ilvl w:val="0"/>
          <w:numId w:val="16"/>
        </w:numPr>
        <w:spacing w:after="120"/>
        <w:ind w:left="357" w:hanging="357"/>
        <w:contextualSpacing w:val="0"/>
      </w:pPr>
      <w:r>
        <w:t xml:space="preserve">Water moves very slowly through clay. Very little liquid will </w:t>
      </w:r>
      <w:r w:rsidR="00000C81">
        <w:t xml:space="preserve">infiltrate </w:t>
      </w:r>
      <w:r>
        <w:t>out of pits built in clay soil</w:t>
      </w:r>
      <w:r w:rsidR="0052790F">
        <w:t>. G</w:t>
      </w:r>
      <w:r>
        <w:t>roundwater will take a long time to travel any distance through clay. Dry pit latrines (no flush water) will have to be emptied more frequently when built in clay. Pour</w:t>
      </w:r>
      <w:r w:rsidR="00000C81">
        <w:t xml:space="preserve"> </w:t>
      </w:r>
      <w:r>
        <w:t xml:space="preserve">flush latrines should not be built in clay as they will </w:t>
      </w:r>
      <w:r w:rsidR="00000C81">
        <w:t xml:space="preserve">need to be </w:t>
      </w:r>
      <w:r>
        <w:t>empt</w:t>
      </w:r>
      <w:r w:rsidR="00000C81">
        <w:t>ied</w:t>
      </w:r>
      <w:r>
        <w:t xml:space="preserve"> too frequently. </w:t>
      </w:r>
    </w:p>
    <w:p w14:paraId="0CBBECDA" w14:textId="77777777" w:rsidR="00372979" w:rsidRPr="00A52358" w:rsidRDefault="00372979" w:rsidP="003D01FE">
      <w:pPr>
        <w:pStyle w:val="ListParagraph"/>
        <w:numPr>
          <w:ilvl w:val="0"/>
          <w:numId w:val="69"/>
        </w:numPr>
        <w:spacing w:after="120"/>
        <w:contextualSpacing w:val="0"/>
        <w:rPr>
          <w:b/>
        </w:rPr>
      </w:pPr>
      <w:r w:rsidRPr="00A52358">
        <w:rPr>
          <w:b/>
        </w:rPr>
        <w:t>Distance between latrine and drinking water source</w:t>
      </w:r>
    </w:p>
    <w:p w14:paraId="207A2E88" w14:textId="77777777" w:rsidR="00372979" w:rsidRPr="00A52358" w:rsidRDefault="00372979" w:rsidP="00034A98">
      <w:pPr>
        <w:spacing w:after="120"/>
        <w:rPr>
          <w:i/>
          <w:szCs w:val="22"/>
        </w:rPr>
      </w:pPr>
      <w:r w:rsidRPr="00A52358">
        <w:rPr>
          <w:i/>
        </w:rPr>
        <w:t>General rule: The greater the horizontal distance between the latrine and the drinking water source, the lower the risk of contamination.</w:t>
      </w:r>
      <w:r w:rsidR="00722D77" w:rsidRPr="00A52358">
        <w:rPr>
          <w:i/>
        </w:rPr>
        <w:t xml:space="preserve"> 10 metres is the minimum distance and 30 metres is often recommended.</w:t>
      </w:r>
    </w:p>
    <w:p w14:paraId="0A57C7E3" w14:textId="04CEDDD1" w:rsidR="00372979" w:rsidRPr="00864E86" w:rsidRDefault="00372979" w:rsidP="00A52358">
      <w:pPr>
        <w:pStyle w:val="ListParagraph"/>
        <w:numPr>
          <w:ilvl w:val="0"/>
          <w:numId w:val="16"/>
        </w:numPr>
        <w:spacing w:after="120"/>
        <w:ind w:left="357" w:hanging="357"/>
        <w:contextualSpacing w:val="0"/>
      </w:pPr>
      <w:r w:rsidRPr="008E7518">
        <w:t>The greater the distance, the longer it will take for pathogen</w:t>
      </w:r>
      <w:r w:rsidR="009C4354">
        <w:t>s</w:t>
      </w:r>
      <w:r w:rsidRPr="008E7518">
        <w:t xml:space="preserve"> to travel</w:t>
      </w:r>
      <w:r w:rsidR="009C4354">
        <w:t>. I</w:t>
      </w:r>
      <w:r w:rsidRPr="00864E86">
        <w:t>t is more likely the pathogens will die or be trapped before reaching the drinking water source.</w:t>
      </w:r>
    </w:p>
    <w:p w14:paraId="35CC54BA" w14:textId="589CDAAF" w:rsidR="00795915" w:rsidRPr="000E3C6C" w:rsidRDefault="00607B11" w:rsidP="000E3C6C">
      <w:pPr>
        <w:pStyle w:val="ListParagraph"/>
        <w:numPr>
          <w:ilvl w:val="0"/>
          <w:numId w:val="16"/>
        </w:numPr>
        <w:spacing w:after="120"/>
        <w:ind w:left="357" w:hanging="357"/>
        <w:contextualSpacing w:val="0"/>
      </w:pPr>
      <w:r>
        <w:t xml:space="preserve">Minimum separation distances between the latrine and drinking water source are recommended depending on the type of </w:t>
      </w:r>
      <w:r w:rsidRPr="008E7518">
        <w:t xml:space="preserve">soil </w:t>
      </w:r>
      <w:r>
        <w:t>or rock</w:t>
      </w:r>
      <w:r w:rsidRPr="008E7518">
        <w:t xml:space="preserve">. </w:t>
      </w:r>
    </w:p>
    <w:p w14:paraId="5B264039" w14:textId="77777777" w:rsidR="00C9396A" w:rsidRDefault="00C9396A" w:rsidP="00C7688C">
      <w:pPr>
        <w:spacing w:after="120"/>
        <w:jc w:val="center"/>
        <w:rPr>
          <w:b/>
        </w:rPr>
      </w:pPr>
    </w:p>
    <w:p w14:paraId="6CBE39E7" w14:textId="648F410C" w:rsidR="00607B11" w:rsidRPr="00607B11" w:rsidRDefault="00607B11" w:rsidP="00C7688C">
      <w:pPr>
        <w:spacing w:after="120"/>
        <w:jc w:val="center"/>
        <w:rPr>
          <w:b/>
        </w:rPr>
      </w:pPr>
      <w:r w:rsidRPr="00607B11">
        <w:rPr>
          <w:b/>
        </w:rPr>
        <w:t>Minimum Distance between a Latrine and Drinking Water Source</w:t>
      </w:r>
    </w:p>
    <w:tbl>
      <w:tblPr>
        <w:tblW w:w="948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2188"/>
        <w:gridCol w:w="4176"/>
        <w:gridCol w:w="3118"/>
      </w:tblGrid>
      <w:tr w:rsidR="000142CD" w:rsidRPr="00584BF1" w14:paraId="476C5202" w14:textId="77777777" w:rsidTr="009559CB">
        <w:trPr>
          <w:jc w:val="center"/>
        </w:trPr>
        <w:tc>
          <w:tcPr>
            <w:tcW w:w="2188" w:type="dxa"/>
            <w:vAlign w:val="center"/>
          </w:tcPr>
          <w:p w14:paraId="58C03872" w14:textId="77777777" w:rsidR="000142CD" w:rsidRPr="00584BF1" w:rsidRDefault="000142CD" w:rsidP="00A52358">
            <w:pPr>
              <w:rPr>
                <w:b/>
                <w:sz w:val="18"/>
                <w:szCs w:val="18"/>
              </w:rPr>
            </w:pPr>
            <w:r w:rsidRPr="00584BF1">
              <w:rPr>
                <w:b/>
                <w:sz w:val="18"/>
                <w:szCs w:val="18"/>
              </w:rPr>
              <w:t>Soil/Rock Type</w:t>
            </w:r>
          </w:p>
        </w:tc>
        <w:tc>
          <w:tcPr>
            <w:tcW w:w="4176" w:type="dxa"/>
            <w:vAlign w:val="center"/>
          </w:tcPr>
          <w:p w14:paraId="5D62F080" w14:textId="4E5FD566" w:rsidR="000142CD" w:rsidRPr="00584BF1" w:rsidRDefault="000142CD" w:rsidP="000142CD">
            <w:pPr>
              <w:jc w:val="center"/>
              <w:rPr>
                <w:b/>
                <w:sz w:val="18"/>
                <w:szCs w:val="18"/>
              </w:rPr>
            </w:pPr>
            <w:r>
              <w:rPr>
                <w:b/>
                <w:sz w:val="18"/>
                <w:szCs w:val="18"/>
              </w:rPr>
              <w:t>Description</w:t>
            </w:r>
          </w:p>
        </w:tc>
        <w:tc>
          <w:tcPr>
            <w:tcW w:w="3118" w:type="dxa"/>
            <w:vAlign w:val="center"/>
          </w:tcPr>
          <w:p w14:paraId="61424C0C" w14:textId="278CBE08" w:rsidR="000142CD" w:rsidRPr="00584BF1" w:rsidRDefault="000142CD" w:rsidP="000142CD">
            <w:pPr>
              <w:jc w:val="center"/>
              <w:rPr>
                <w:b/>
                <w:sz w:val="18"/>
                <w:szCs w:val="18"/>
              </w:rPr>
            </w:pPr>
            <w:r w:rsidRPr="00584BF1">
              <w:rPr>
                <w:b/>
                <w:sz w:val="18"/>
                <w:szCs w:val="18"/>
              </w:rPr>
              <w:t>Minimum Distance (metres)</w:t>
            </w:r>
          </w:p>
        </w:tc>
      </w:tr>
      <w:tr w:rsidR="000142CD" w:rsidRPr="00584BF1" w14:paraId="7AF17960" w14:textId="77777777" w:rsidTr="009559CB">
        <w:trPr>
          <w:trHeight w:val="507"/>
          <w:jc w:val="center"/>
        </w:trPr>
        <w:tc>
          <w:tcPr>
            <w:tcW w:w="2188" w:type="dxa"/>
            <w:vAlign w:val="center"/>
          </w:tcPr>
          <w:p w14:paraId="2192F4EA" w14:textId="18AB8399" w:rsidR="000142CD" w:rsidRPr="00584BF1" w:rsidRDefault="000142CD" w:rsidP="00A52358">
            <w:pPr>
              <w:rPr>
                <w:sz w:val="18"/>
                <w:szCs w:val="18"/>
              </w:rPr>
            </w:pPr>
            <w:r>
              <w:rPr>
                <w:sz w:val="18"/>
                <w:szCs w:val="18"/>
              </w:rPr>
              <w:t>Clay</w:t>
            </w:r>
          </w:p>
        </w:tc>
        <w:tc>
          <w:tcPr>
            <w:tcW w:w="4176" w:type="dxa"/>
            <w:vAlign w:val="center"/>
          </w:tcPr>
          <w:p w14:paraId="29433FCF" w14:textId="04223A55" w:rsidR="000142CD" w:rsidRPr="00584BF1" w:rsidRDefault="00CA452E" w:rsidP="00A52358">
            <w:pPr>
              <w:rPr>
                <w:sz w:val="18"/>
                <w:szCs w:val="18"/>
              </w:rPr>
            </w:pPr>
            <w:r w:rsidRPr="004439EB">
              <w:rPr>
                <w:bCs/>
                <w:iCs/>
                <w:sz w:val="18"/>
                <w:szCs w:val="18"/>
              </w:rPr>
              <w:t xml:space="preserve">Moist soil </w:t>
            </w:r>
            <w:proofErr w:type="spellStart"/>
            <w:r w:rsidRPr="004439EB">
              <w:rPr>
                <w:bCs/>
                <w:iCs/>
                <w:sz w:val="18"/>
                <w:szCs w:val="18"/>
              </w:rPr>
              <w:t>molds</w:t>
            </w:r>
            <w:proofErr w:type="spellEnd"/>
            <w:r w:rsidRPr="004439EB">
              <w:rPr>
                <w:bCs/>
                <w:iCs/>
                <w:sz w:val="18"/>
                <w:szCs w:val="18"/>
              </w:rPr>
              <w:t xml:space="preserve"> like </w:t>
            </w:r>
            <w:proofErr w:type="spellStart"/>
            <w:r w:rsidRPr="004439EB">
              <w:rPr>
                <w:bCs/>
                <w:iCs/>
                <w:sz w:val="18"/>
                <w:szCs w:val="18"/>
              </w:rPr>
              <w:t>plasticine</w:t>
            </w:r>
            <w:proofErr w:type="spellEnd"/>
            <w:r w:rsidR="00675155">
              <w:rPr>
                <w:bCs/>
                <w:iCs/>
                <w:sz w:val="18"/>
                <w:szCs w:val="18"/>
              </w:rPr>
              <w:t>,</w:t>
            </w:r>
            <w:r w:rsidRPr="004439EB">
              <w:rPr>
                <w:bCs/>
                <w:iCs/>
                <w:sz w:val="18"/>
                <w:szCs w:val="18"/>
              </w:rPr>
              <w:t xml:space="preserve"> and feels sticky when wet</w:t>
            </w:r>
            <w:r w:rsidR="00675155">
              <w:rPr>
                <w:bCs/>
                <w:iCs/>
                <w:sz w:val="18"/>
                <w:szCs w:val="18"/>
              </w:rPr>
              <w:t>.</w:t>
            </w:r>
          </w:p>
        </w:tc>
        <w:tc>
          <w:tcPr>
            <w:tcW w:w="3118" w:type="dxa"/>
            <w:vAlign w:val="center"/>
          </w:tcPr>
          <w:p w14:paraId="1DCA74D9" w14:textId="37B15629" w:rsidR="000142CD" w:rsidRPr="00584BF1" w:rsidRDefault="000142CD" w:rsidP="000142CD">
            <w:pPr>
              <w:jc w:val="center"/>
              <w:rPr>
                <w:sz w:val="18"/>
                <w:szCs w:val="18"/>
              </w:rPr>
            </w:pPr>
            <w:r w:rsidRPr="00584BF1">
              <w:rPr>
                <w:sz w:val="18"/>
                <w:szCs w:val="18"/>
              </w:rPr>
              <w:t>10*</w:t>
            </w:r>
          </w:p>
        </w:tc>
      </w:tr>
      <w:tr w:rsidR="000E3C6C" w:rsidRPr="00584BF1" w14:paraId="6E0A4137" w14:textId="77777777" w:rsidTr="009559CB">
        <w:trPr>
          <w:trHeight w:val="570"/>
          <w:jc w:val="center"/>
        </w:trPr>
        <w:tc>
          <w:tcPr>
            <w:tcW w:w="2188" w:type="dxa"/>
            <w:vAlign w:val="center"/>
          </w:tcPr>
          <w:p w14:paraId="631103D4" w14:textId="052AEBB4" w:rsidR="000E3C6C" w:rsidRPr="00584BF1" w:rsidRDefault="000E3C6C" w:rsidP="000E3C6C">
            <w:pPr>
              <w:rPr>
                <w:sz w:val="18"/>
                <w:szCs w:val="18"/>
              </w:rPr>
            </w:pPr>
            <w:r w:rsidRPr="00584BF1">
              <w:rPr>
                <w:sz w:val="18"/>
                <w:szCs w:val="18"/>
              </w:rPr>
              <w:t>Silt</w:t>
            </w:r>
          </w:p>
        </w:tc>
        <w:tc>
          <w:tcPr>
            <w:tcW w:w="4176" w:type="dxa"/>
            <w:vAlign w:val="center"/>
          </w:tcPr>
          <w:p w14:paraId="1ECCD939" w14:textId="302477DE" w:rsidR="000E3C6C" w:rsidRPr="004439EB" w:rsidRDefault="000E3C6C" w:rsidP="000E3C6C">
            <w:pPr>
              <w:rPr>
                <w:bCs/>
                <w:iCs/>
                <w:sz w:val="18"/>
                <w:szCs w:val="18"/>
              </w:rPr>
            </w:pPr>
            <w:r w:rsidRPr="004439EB">
              <w:rPr>
                <w:bCs/>
                <w:iCs/>
                <w:sz w:val="18"/>
                <w:szCs w:val="18"/>
              </w:rPr>
              <w:t>Moist soil forms a strong ball which smears when rubbed</w:t>
            </w:r>
            <w:r w:rsidR="00675155">
              <w:rPr>
                <w:bCs/>
                <w:iCs/>
                <w:sz w:val="18"/>
                <w:szCs w:val="18"/>
              </w:rPr>
              <w:t>,</w:t>
            </w:r>
            <w:r w:rsidRPr="004439EB">
              <w:rPr>
                <w:bCs/>
                <w:iCs/>
                <w:sz w:val="18"/>
                <w:szCs w:val="18"/>
              </w:rPr>
              <w:t xml:space="preserve"> but does not go shiny</w:t>
            </w:r>
            <w:r w:rsidR="00675155">
              <w:rPr>
                <w:bCs/>
                <w:iCs/>
                <w:sz w:val="18"/>
                <w:szCs w:val="18"/>
              </w:rPr>
              <w:t>.</w:t>
            </w:r>
          </w:p>
        </w:tc>
        <w:tc>
          <w:tcPr>
            <w:tcW w:w="3118" w:type="dxa"/>
            <w:vAlign w:val="center"/>
          </w:tcPr>
          <w:p w14:paraId="33B62731" w14:textId="27BCFFBB" w:rsidR="000E3C6C" w:rsidRPr="00584BF1" w:rsidRDefault="000E3C6C" w:rsidP="000E3C6C">
            <w:pPr>
              <w:jc w:val="center"/>
              <w:rPr>
                <w:sz w:val="18"/>
                <w:szCs w:val="18"/>
              </w:rPr>
            </w:pPr>
            <w:r w:rsidRPr="00584BF1">
              <w:rPr>
                <w:sz w:val="18"/>
                <w:szCs w:val="18"/>
              </w:rPr>
              <w:t>10*</w:t>
            </w:r>
          </w:p>
        </w:tc>
      </w:tr>
      <w:tr w:rsidR="000142CD" w:rsidRPr="00584BF1" w14:paraId="15CE0F90" w14:textId="77777777" w:rsidTr="009559CB">
        <w:trPr>
          <w:trHeight w:val="834"/>
          <w:jc w:val="center"/>
        </w:trPr>
        <w:tc>
          <w:tcPr>
            <w:tcW w:w="2188" w:type="dxa"/>
            <w:vAlign w:val="center"/>
          </w:tcPr>
          <w:p w14:paraId="1CCA6232" w14:textId="77777777" w:rsidR="000142CD" w:rsidRPr="00584BF1" w:rsidRDefault="000142CD" w:rsidP="00A52358">
            <w:pPr>
              <w:rPr>
                <w:sz w:val="18"/>
                <w:szCs w:val="18"/>
              </w:rPr>
            </w:pPr>
            <w:r>
              <w:rPr>
                <w:sz w:val="18"/>
                <w:szCs w:val="18"/>
              </w:rPr>
              <w:t>Silt-s</w:t>
            </w:r>
            <w:r w:rsidRPr="00584BF1">
              <w:rPr>
                <w:sz w:val="18"/>
                <w:szCs w:val="18"/>
              </w:rPr>
              <w:t>and</w:t>
            </w:r>
          </w:p>
        </w:tc>
        <w:tc>
          <w:tcPr>
            <w:tcW w:w="4176" w:type="dxa"/>
            <w:vAlign w:val="center"/>
          </w:tcPr>
          <w:p w14:paraId="0500FE01" w14:textId="021740D7" w:rsidR="000142CD" w:rsidRPr="00584BF1" w:rsidRDefault="00CA452E" w:rsidP="00A52358">
            <w:pPr>
              <w:rPr>
                <w:sz w:val="18"/>
                <w:szCs w:val="18"/>
              </w:rPr>
            </w:pPr>
            <w:r w:rsidRPr="004439EB">
              <w:rPr>
                <w:bCs/>
                <w:iCs/>
                <w:sz w:val="18"/>
                <w:szCs w:val="18"/>
              </w:rPr>
              <w:t>Moist soil forms a ball which easily deforms and feels smooth between the fingers</w:t>
            </w:r>
            <w:r>
              <w:rPr>
                <w:bCs/>
                <w:iCs/>
                <w:sz w:val="18"/>
                <w:szCs w:val="18"/>
              </w:rPr>
              <w:t>, or</w:t>
            </w:r>
            <w:r w:rsidRPr="004439EB">
              <w:rPr>
                <w:bCs/>
                <w:iCs/>
                <w:sz w:val="18"/>
                <w:szCs w:val="18"/>
              </w:rPr>
              <w:t xml:space="preserve"> still feels gritty when rubbed between the fingers</w:t>
            </w:r>
            <w:r w:rsidR="00675155">
              <w:rPr>
                <w:bCs/>
                <w:iCs/>
                <w:sz w:val="18"/>
                <w:szCs w:val="18"/>
              </w:rPr>
              <w:t>.</w:t>
            </w:r>
          </w:p>
        </w:tc>
        <w:tc>
          <w:tcPr>
            <w:tcW w:w="3118" w:type="dxa"/>
            <w:vAlign w:val="center"/>
          </w:tcPr>
          <w:p w14:paraId="1B25D7A2" w14:textId="13F3A4AB" w:rsidR="000142CD" w:rsidRPr="00584BF1" w:rsidRDefault="000142CD" w:rsidP="000142CD">
            <w:pPr>
              <w:jc w:val="center"/>
              <w:rPr>
                <w:sz w:val="18"/>
                <w:szCs w:val="18"/>
              </w:rPr>
            </w:pPr>
            <w:r w:rsidRPr="00584BF1">
              <w:rPr>
                <w:sz w:val="18"/>
                <w:szCs w:val="18"/>
              </w:rPr>
              <w:t>15</w:t>
            </w:r>
          </w:p>
        </w:tc>
      </w:tr>
      <w:tr w:rsidR="000142CD" w:rsidRPr="00584BF1" w14:paraId="2BF3FB73" w14:textId="77777777" w:rsidTr="009559CB">
        <w:trPr>
          <w:trHeight w:val="418"/>
          <w:jc w:val="center"/>
        </w:trPr>
        <w:tc>
          <w:tcPr>
            <w:tcW w:w="2188" w:type="dxa"/>
            <w:vAlign w:val="center"/>
          </w:tcPr>
          <w:p w14:paraId="0E47BCF1" w14:textId="77777777" w:rsidR="000142CD" w:rsidRPr="00584BF1" w:rsidRDefault="000142CD" w:rsidP="00A52358">
            <w:pPr>
              <w:rPr>
                <w:sz w:val="18"/>
                <w:szCs w:val="18"/>
              </w:rPr>
            </w:pPr>
            <w:r>
              <w:rPr>
                <w:sz w:val="18"/>
                <w:szCs w:val="18"/>
              </w:rPr>
              <w:t>S</w:t>
            </w:r>
            <w:r w:rsidRPr="00584BF1">
              <w:rPr>
                <w:sz w:val="18"/>
                <w:szCs w:val="18"/>
              </w:rPr>
              <w:t>and</w:t>
            </w:r>
          </w:p>
        </w:tc>
        <w:tc>
          <w:tcPr>
            <w:tcW w:w="4176" w:type="dxa"/>
            <w:vAlign w:val="center"/>
          </w:tcPr>
          <w:p w14:paraId="68BB7CF0" w14:textId="756022C1" w:rsidR="000142CD" w:rsidRPr="00584BF1" w:rsidRDefault="00CA452E" w:rsidP="00A52358">
            <w:pPr>
              <w:rPr>
                <w:sz w:val="18"/>
                <w:szCs w:val="18"/>
              </w:rPr>
            </w:pPr>
            <w:r w:rsidRPr="004439EB">
              <w:rPr>
                <w:bCs/>
                <w:iCs/>
                <w:sz w:val="18"/>
                <w:szCs w:val="18"/>
              </w:rPr>
              <w:t>Moist soil sticks together</w:t>
            </w:r>
            <w:r w:rsidR="00675155">
              <w:rPr>
                <w:bCs/>
                <w:iCs/>
                <w:sz w:val="18"/>
                <w:szCs w:val="18"/>
              </w:rPr>
              <w:t>,</w:t>
            </w:r>
            <w:r w:rsidRPr="004439EB">
              <w:rPr>
                <w:bCs/>
                <w:iCs/>
                <w:sz w:val="18"/>
                <w:szCs w:val="18"/>
              </w:rPr>
              <w:t xml:space="preserve"> but will not form a ball</w:t>
            </w:r>
            <w:r w:rsidR="00675155">
              <w:rPr>
                <w:bCs/>
                <w:iCs/>
                <w:sz w:val="18"/>
                <w:szCs w:val="18"/>
              </w:rPr>
              <w:t>.</w:t>
            </w:r>
          </w:p>
        </w:tc>
        <w:tc>
          <w:tcPr>
            <w:tcW w:w="3118" w:type="dxa"/>
            <w:vAlign w:val="center"/>
          </w:tcPr>
          <w:p w14:paraId="712823D8" w14:textId="0D5DF638" w:rsidR="000142CD" w:rsidRPr="00584BF1" w:rsidRDefault="000142CD" w:rsidP="000142CD">
            <w:pPr>
              <w:jc w:val="center"/>
              <w:rPr>
                <w:sz w:val="18"/>
                <w:szCs w:val="18"/>
              </w:rPr>
            </w:pPr>
            <w:r w:rsidRPr="00584BF1">
              <w:rPr>
                <w:sz w:val="18"/>
                <w:szCs w:val="18"/>
              </w:rPr>
              <w:t>50</w:t>
            </w:r>
          </w:p>
        </w:tc>
      </w:tr>
      <w:tr w:rsidR="000142CD" w:rsidRPr="00584BF1" w14:paraId="3B94CAE2" w14:textId="77777777" w:rsidTr="009559CB">
        <w:trPr>
          <w:trHeight w:val="410"/>
          <w:jc w:val="center"/>
        </w:trPr>
        <w:tc>
          <w:tcPr>
            <w:tcW w:w="2188" w:type="dxa"/>
            <w:vAlign w:val="center"/>
          </w:tcPr>
          <w:p w14:paraId="4A02267F" w14:textId="77777777" w:rsidR="000142CD" w:rsidRPr="00584BF1" w:rsidRDefault="000142CD" w:rsidP="00A52358">
            <w:pPr>
              <w:rPr>
                <w:sz w:val="18"/>
                <w:szCs w:val="18"/>
              </w:rPr>
            </w:pPr>
            <w:r w:rsidRPr="00584BF1">
              <w:rPr>
                <w:sz w:val="18"/>
                <w:szCs w:val="18"/>
              </w:rPr>
              <w:t>Gravel</w:t>
            </w:r>
          </w:p>
        </w:tc>
        <w:tc>
          <w:tcPr>
            <w:tcW w:w="4176" w:type="dxa"/>
            <w:vAlign w:val="center"/>
          </w:tcPr>
          <w:p w14:paraId="6841DCAA" w14:textId="511F2CA1" w:rsidR="000142CD" w:rsidRPr="00584BF1" w:rsidRDefault="00CA452E" w:rsidP="00A52358">
            <w:pPr>
              <w:rPr>
                <w:sz w:val="18"/>
                <w:szCs w:val="18"/>
              </w:rPr>
            </w:pPr>
            <w:r w:rsidRPr="004439EB">
              <w:rPr>
                <w:bCs/>
                <w:iCs/>
                <w:sz w:val="18"/>
                <w:szCs w:val="18"/>
              </w:rPr>
              <w:t>Moist soil will not stick together</w:t>
            </w:r>
            <w:r w:rsidR="00675155">
              <w:rPr>
                <w:bCs/>
                <w:iCs/>
                <w:sz w:val="18"/>
                <w:szCs w:val="18"/>
              </w:rPr>
              <w:t>.</w:t>
            </w:r>
          </w:p>
        </w:tc>
        <w:tc>
          <w:tcPr>
            <w:tcW w:w="3118" w:type="dxa"/>
            <w:vAlign w:val="center"/>
          </w:tcPr>
          <w:p w14:paraId="4F8BA70F" w14:textId="7BB4F5AD" w:rsidR="000142CD" w:rsidRPr="00584BF1" w:rsidRDefault="000142CD" w:rsidP="000142CD">
            <w:pPr>
              <w:jc w:val="center"/>
              <w:rPr>
                <w:sz w:val="18"/>
                <w:szCs w:val="18"/>
              </w:rPr>
            </w:pPr>
            <w:r w:rsidRPr="00584BF1">
              <w:rPr>
                <w:sz w:val="18"/>
                <w:szCs w:val="18"/>
              </w:rPr>
              <w:t>500</w:t>
            </w:r>
          </w:p>
        </w:tc>
      </w:tr>
      <w:tr w:rsidR="000142CD" w:rsidRPr="00584BF1" w14:paraId="1CA872E4" w14:textId="77777777" w:rsidTr="009559CB">
        <w:trPr>
          <w:trHeight w:val="553"/>
          <w:jc w:val="center"/>
        </w:trPr>
        <w:tc>
          <w:tcPr>
            <w:tcW w:w="2188" w:type="dxa"/>
            <w:vAlign w:val="center"/>
          </w:tcPr>
          <w:p w14:paraId="5638112C" w14:textId="77777777" w:rsidR="000142CD" w:rsidRPr="00584BF1" w:rsidRDefault="000142CD" w:rsidP="00A52358">
            <w:pPr>
              <w:rPr>
                <w:sz w:val="18"/>
                <w:szCs w:val="18"/>
              </w:rPr>
            </w:pPr>
            <w:r w:rsidRPr="00584BF1">
              <w:rPr>
                <w:sz w:val="18"/>
                <w:szCs w:val="18"/>
              </w:rPr>
              <w:t>Fractured rock</w:t>
            </w:r>
          </w:p>
        </w:tc>
        <w:tc>
          <w:tcPr>
            <w:tcW w:w="4176" w:type="dxa"/>
            <w:vAlign w:val="center"/>
          </w:tcPr>
          <w:p w14:paraId="4B3DF751" w14:textId="340002FE" w:rsidR="000142CD" w:rsidRPr="00584BF1" w:rsidRDefault="00CA452E" w:rsidP="00A52358">
            <w:pPr>
              <w:rPr>
                <w:sz w:val="18"/>
                <w:szCs w:val="18"/>
              </w:rPr>
            </w:pPr>
            <w:r>
              <w:rPr>
                <w:sz w:val="18"/>
                <w:szCs w:val="18"/>
              </w:rPr>
              <w:t>Rock with cracks in it through which groundwater flows</w:t>
            </w:r>
            <w:r w:rsidR="00675155">
              <w:rPr>
                <w:sz w:val="18"/>
                <w:szCs w:val="18"/>
              </w:rPr>
              <w:t>.</w:t>
            </w:r>
          </w:p>
        </w:tc>
        <w:tc>
          <w:tcPr>
            <w:tcW w:w="3118" w:type="dxa"/>
            <w:vAlign w:val="center"/>
          </w:tcPr>
          <w:p w14:paraId="3FF7B35B" w14:textId="41BB5879" w:rsidR="000142CD" w:rsidRPr="00584BF1" w:rsidRDefault="000142CD" w:rsidP="000142CD">
            <w:pPr>
              <w:jc w:val="center"/>
              <w:rPr>
                <w:sz w:val="18"/>
                <w:szCs w:val="18"/>
              </w:rPr>
            </w:pPr>
            <w:r w:rsidRPr="00584BF1">
              <w:rPr>
                <w:sz w:val="18"/>
                <w:szCs w:val="18"/>
              </w:rPr>
              <w:t xml:space="preserve">Not </w:t>
            </w:r>
            <w:r>
              <w:rPr>
                <w:sz w:val="18"/>
                <w:szCs w:val="18"/>
              </w:rPr>
              <w:t>recommended since water flows too fast through fractured rock</w:t>
            </w:r>
          </w:p>
        </w:tc>
      </w:tr>
    </w:tbl>
    <w:p w14:paraId="53B656F1" w14:textId="77777777" w:rsidR="00531589" w:rsidRDefault="00607B11" w:rsidP="003D01FE">
      <w:pPr>
        <w:rPr>
          <w:sz w:val="16"/>
          <w:szCs w:val="16"/>
        </w:rPr>
      </w:pPr>
      <w:r w:rsidRPr="00C9396A">
        <w:rPr>
          <w:sz w:val="16"/>
          <w:szCs w:val="16"/>
        </w:rPr>
        <w:t xml:space="preserve">*10 metres is the minimum distance a latrine should be located from a drinking water source. </w:t>
      </w:r>
    </w:p>
    <w:p w14:paraId="757BBA37" w14:textId="77777777" w:rsidR="00C9396A" w:rsidRPr="00C9396A" w:rsidRDefault="00C9396A" w:rsidP="003D01FE">
      <w:pPr>
        <w:rPr>
          <w:sz w:val="16"/>
          <w:szCs w:val="16"/>
        </w:rPr>
      </w:pPr>
    </w:p>
    <w:p w14:paraId="5DAF0547" w14:textId="54001BFF" w:rsidR="00607B11" w:rsidRPr="00C9396A" w:rsidRDefault="00607B11" w:rsidP="00C9396A">
      <w:pPr>
        <w:jc w:val="right"/>
        <w:rPr>
          <w:sz w:val="16"/>
          <w:szCs w:val="16"/>
        </w:rPr>
      </w:pPr>
      <w:r w:rsidRPr="00C9396A">
        <w:rPr>
          <w:sz w:val="16"/>
          <w:szCs w:val="16"/>
        </w:rPr>
        <w:t>(</w:t>
      </w:r>
      <w:r w:rsidR="0046113D" w:rsidRPr="00C9396A">
        <w:rPr>
          <w:sz w:val="16"/>
          <w:szCs w:val="16"/>
        </w:rPr>
        <w:t xml:space="preserve">Adapted from </w:t>
      </w:r>
      <w:r w:rsidRPr="00C9396A">
        <w:rPr>
          <w:sz w:val="16"/>
          <w:szCs w:val="16"/>
        </w:rPr>
        <w:t>Harvey, 200</w:t>
      </w:r>
      <w:r w:rsidR="009B50C4" w:rsidRPr="00C9396A">
        <w:rPr>
          <w:sz w:val="16"/>
          <w:szCs w:val="16"/>
        </w:rPr>
        <w:t>2</w:t>
      </w:r>
      <w:r w:rsidR="00CA452E" w:rsidRPr="00C9396A">
        <w:rPr>
          <w:sz w:val="16"/>
          <w:szCs w:val="16"/>
        </w:rPr>
        <w:t xml:space="preserve"> and Harvey, 200</w:t>
      </w:r>
      <w:r w:rsidR="009B50C4" w:rsidRPr="00C9396A">
        <w:rPr>
          <w:sz w:val="16"/>
          <w:szCs w:val="16"/>
        </w:rPr>
        <w:t>7</w:t>
      </w:r>
      <w:r w:rsidRPr="00C9396A">
        <w:rPr>
          <w:sz w:val="16"/>
          <w:szCs w:val="16"/>
        </w:rPr>
        <w:t>)</w:t>
      </w:r>
    </w:p>
    <w:p w14:paraId="50D5E867" w14:textId="77777777" w:rsidR="00C9396A" w:rsidRDefault="00C9396A">
      <w:r>
        <w:br w:type="page"/>
      </w:r>
    </w:p>
    <w:p w14:paraId="20D2432C" w14:textId="7F5A0874" w:rsidR="00BB745B" w:rsidRDefault="00BB745B" w:rsidP="00BB745B">
      <w:pPr>
        <w:pStyle w:val="ListParagraph"/>
        <w:numPr>
          <w:ilvl w:val="0"/>
          <w:numId w:val="16"/>
        </w:numPr>
        <w:spacing w:after="120"/>
        <w:contextualSpacing w:val="0"/>
        <w:jc w:val="both"/>
      </w:pPr>
      <w:r w:rsidRPr="00BB745B">
        <w:rPr>
          <w:noProof/>
          <w:lang w:val="en-CA" w:eastAsia="en-CA"/>
        </w:rPr>
        <w:lastRenderedPageBreak/>
        <w:drawing>
          <wp:anchor distT="0" distB="0" distL="114300" distR="114300" simplePos="0" relativeHeight="251707904" behindDoc="0" locked="0" layoutInCell="1" allowOverlap="1" wp14:anchorId="0F5E5BB6" wp14:editId="23BAD53D">
            <wp:simplePos x="0" y="0"/>
            <wp:positionH relativeFrom="column">
              <wp:posOffset>3777615</wp:posOffset>
            </wp:positionH>
            <wp:positionV relativeFrom="paragraph">
              <wp:posOffset>7620</wp:posOffset>
            </wp:positionV>
            <wp:extent cx="2117725" cy="1419225"/>
            <wp:effectExtent l="0" t="0" r="0" b="9525"/>
            <wp:wrapSquare wrapText="bothSides"/>
            <wp:docPr id="57" name="Picture 57" descr="C:\Users\Sandy\Documents\_CAWST\Sanitation\Images\Latrine User Challenges (Marci)\png\LU06_siting-sit toilet_no region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Documents\_CAWST\Sanitation\Images\Latrine User Challenges (Marci)\png\LU06_siting-sit toilet_no region (Sm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77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B11">
        <w:t>A</w:t>
      </w:r>
      <w:r w:rsidR="00607B11" w:rsidRPr="008E7518">
        <w:t xml:space="preserve"> 30 metre separation </w:t>
      </w:r>
      <w:r w:rsidR="00607B11">
        <w:t xml:space="preserve">distance </w:t>
      </w:r>
      <w:r w:rsidR="00607B11" w:rsidRPr="008E7518">
        <w:t>between a la</w:t>
      </w:r>
      <w:r w:rsidR="00607B11">
        <w:t>trine and drinking water source is often recommended. T</w:t>
      </w:r>
      <w:r w:rsidR="00607B11" w:rsidRPr="008E7518">
        <w:t xml:space="preserve">his distance is adequate in most circumstances. However, as with all general recommendations, </w:t>
      </w:r>
      <w:r w:rsidR="00234FF4">
        <w:t>t</w:t>
      </w:r>
      <w:r w:rsidR="00607B11" w:rsidRPr="008E7518">
        <w:t xml:space="preserve">here may be </w:t>
      </w:r>
      <w:r w:rsidR="00607B11">
        <w:t xml:space="preserve">situations </w:t>
      </w:r>
      <w:r w:rsidR="00607B11" w:rsidRPr="008E7518">
        <w:t xml:space="preserve">when a shorter distance will be acceptable </w:t>
      </w:r>
      <w:r w:rsidR="00234FF4">
        <w:t xml:space="preserve">or </w:t>
      </w:r>
      <w:r w:rsidR="00607B11" w:rsidRPr="008E7518">
        <w:t xml:space="preserve">where </w:t>
      </w:r>
      <w:r w:rsidR="00607B11">
        <w:t xml:space="preserve">the groundwater is contaminated </w:t>
      </w:r>
      <w:r w:rsidR="00607B11" w:rsidRPr="008E7518">
        <w:t xml:space="preserve">despite the 30 metre separation. </w:t>
      </w:r>
      <w:r w:rsidR="00607B11">
        <w:t>If possible, the soil and ground</w:t>
      </w:r>
      <w:r w:rsidR="00607B11" w:rsidRPr="008E7518">
        <w:t xml:space="preserve">water conditions should be </w:t>
      </w:r>
      <w:r w:rsidR="00607B11">
        <w:t>assessed before siting the latrine</w:t>
      </w:r>
      <w:r w:rsidR="00607B11" w:rsidRPr="008E7518">
        <w:t>. The results could allow a shorter safe separation distance or require a larger distance. Alternative</w:t>
      </w:r>
      <w:r w:rsidR="00234FF4">
        <w:t>s</w:t>
      </w:r>
      <w:r w:rsidR="00607B11" w:rsidRPr="008E7518">
        <w:t xml:space="preserve"> for the </w:t>
      </w:r>
      <w:r w:rsidR="0052790F">
        <w:t xml:space="preserve">latrine and/or the </w:t>
      </w:r>
      <w:r w:rsidR="00607B11" w:rsidRPr="008E7518">
        <w:t xml:space="preserve">water supply should be considered if the separation distance </w:t>
      </w:r>
      <w:r w:rsidR="0052790F">
        <w:t>is not possible due to space constraints</w:t>
      </w:r>
      <w:r w:rsidR="00607B11" w:rsidRPr="008E7518">
        <w:t xml:space="preserve">.   </w:t>
      </w:r>
    </w:p>
    <w:p w14:paraId="7FE1A52B" w14:textId="5EFF9314" w:rsidR="008E7518" w:rsidRPr="00A52358" w:rsidRDefault="008E7518" w:rsidP="003D01FE">
      <w:pPr>
        <w:pStyle w:val="ListParagraph"/>
        <w:numPr>
          <w:ilvl w:val="0"/>
          <w:numId w:val="69"/>
        </w:numPr>
        <w:spacing w:after="120"/>
        <w:contextualSpacing w:val="0"/>
        <w:rPr>
          <w:b/>
        </w:rPr>
      </w:pPr>
      <w:r w:rsidRPr="00A52358">
        <w:rPr>
          <w:b/>
        </w:rPr>
        <w:t>Direction of groundwater flow</w:t>
      </w:r>
    </w:p>
    <w:p w14:paraId="0E8A66B9" w14:textId="77777777" w:rsidR="00372979" w:rsidRPr="00A52358" w:rsidRDefault="00372979" w:rsidP="00034A98">
      <w:pPr>
        <w:spacing w:after="120"/>
        <w:rPr>
          <w:i/>
        </w:rPr>
      </w:pPr>
      <w:r w:rsidRPr="00A52358">
        <w:rPr>
          <w:i/>
        </w:rPr>
        <w:t>General rule: Site latrines lower than the drinking water source.</w:t>
      </w:r>
    </w:p>
    <w:p w14:paraId="5C0E892C" w14:textId="41B34C0A" w:rsidR="00970026" w:rsidRDefault="00372979" w:rsidP="00A52358">
      <w:pPr>
        <w:pStyle w:val="ListParagraph"/>
        <w:numPr>
          <w:ilvl w:val="0"/>
          <w:numId w:val="16"/>
        </w:numPr>
        <w:spacing w:after="120"/>
        <w:ind w:left="357" w:hanging="357"/>
        <w:contextualSpacing w:val="0"/>
      </w:pPr>
      <w:r>
        <w:t>Ground</w:t>
      </w:r>
      <w:r w:rsidR="008E7518" w:rsidRPr="008E7518">
        <w:t>water usually flows downhill.</w:t>
      </w:r>
      <w:r w:rsidR="00364B94" w:rsidRPr="00364B94">
        <w:t xml:space="preserve"> </w:t>
      </w:r>
    </w:p>
    <w:p w14:paraId="0BDB140B" w14:textId="32F7BFF2" w:rsidR="00DC74CA" w:rsidRPr="00DC74CA" w:rsidRDefault="00DC74CA" w:rsidP="00A52358">
      <w:pPr>
        <w:pStyle w:val="ListParagraph"/>
        <w:numPr>
          <w:ilvl w:val="0"/>
          <w:numId w:val="16"/>
        </w:numPr>
        <w:spacing w:after="120"/>
        <w:ind w:left="357" w:hanging="357"/>
        <w:contextualSpacing w:val="0"/>
      </w:pPr>
      <w:r>
        <w:t xml:space="preserve">In very flat areas, tests may need to be done to determine the </w:t>
      </w:r>
      <w:r w:rsidR="009C4354">
        <w:t xml:space="preserve">direction of groundwater </w:t>
      </w:r>
      <w:r>
        <w:t>flow.</w:t>
      </w:r>
    </w:p>
    <w:p w14:paraId="2C2F4DBA" w14:textId="3C855E1F" w:rsidR="008E7518" w:rsidRDefault="00364B94" w:rsidP="00BB745B">
      <w:pPr>
        <w:pStyle w:val="ListParagraph"/>
        <w:numPr>
          <w:ilvl w:val="0"/>
          <w:numId w:val="16"/>
        </w:numPr>
        <w:ind w:left="357" w:hanging="357"/>
        <w:contextualSpacing w:val="0"/>
      </w:pPr>
      <w:r w:rsidRPr="00364B94">
        <w:t xml:space="preserve">If the latrine is located </w:t>
      </w:r>
      <w:r w:rsidR="00DC74CA">
        <w:t xml:space="preserve">downhill from </w:t>
      </w:r>
      <w:r>
        <w:t>the water source, then</w:t>
      </w:r>
      <w:r w:rsidRPr="00364B94">
        <w:t xml:space="preserve"> it is unlikely that contamination will be a problem.</w:t>
      </w:r>
    </w:p>
    <w:p w14:paraId="2DC5B64F" w14:textId="1A6C8971" w:rsidR="008E7518" w:rsidRPr="000E3C6C" w:rsidRDefault="008E7518" w:rsidP="00D71C49">
      <w:pPr>
        <w:jc w:val="right"/>
        <w:rPr>
          <w:sz w:val="18"/>
          <w:szCs w:val="18"/>
        </w:rPr>
      </w:pPr>
      <w:r w:rsidRPr="000E3C6C">
        <w:rPr>
          <w:sz w:val="18"/>
          <w:szCs w:val="18"/>
        </w:rPr>
        <w:t xml:space="preserve">(Adapted from Harvey, 2007 and </w:t>
      </w:r>
      <w:proofErr w:type="spellStart"/>
      <w:r w:rsidRPr="000E3C6C">
        <w:rPr>
          <w:sz w:val="18"/>
          <w:szCs w:val="18"/>
        </w:rPr>
        <w:t>Sugden</w:t>
      </w:r>
      <w:proofErr w:type="spellEnd"/>
      <w:r w:rsidRPr="000E3C6C">
        <w:rPr>
          <w:sz w:val="18"/>
          <w:szCs w:val="18"/>
        </w:rPr>
        <w:t>, 2006)</w:t>
      </w:r>
    </w:p>
    <w:p w14:paraId="45272E14" w14:textId="1BF54127" w:rsidR="002111D4" w:rsidRDefault="002111D4" w:rsidP="00A52358">
      <w:pPr>
        <w:rPr>
          <w:b/>
        </w:rPr>
      </w:pPr>
    </w:p>
    <w:p w14:paraId="13C328DF" w14:textId="00416FC4" w:rsidR="002111D4" w:rsidRDefault="002111D4" w:rsidP="00BB745B">
      <w:pPr>
        <w:pBdr>
          <w:top w:val="single" w:sz="4" w:space="1" w:color="auto" w:shadow="1"/>
          <w:left w:val="single" w:sz="4" w:space="1" w:color="auto" w:shadow="1"/>
          <w:bottom w:val="single" w:sz="4" w:space="1" w:color="auto" w:shadow="1"/>
          <w:right w:val="single" w:sz="4" w:space="1" w:color="auto" w:shadow="1"/>
        </w:pBdr>
        <w:rPr>
          <w:b/>
        </w:rPr>
      </w:pPr>
      <w:r w:rsidRPr="00BB745B">
        <w:rPr>
          <w:b/>
          <w:noProof/>
          <w:lang w:val="en-CA" w:eastAsia="en-CA"/>
        </w:rPr>
        <w:drawing>
          <wp:anchor distT="0" distB="0" distL="114300" distR="114300" simplePos="0" relativeHeight="251676160" behindDoc="0" locked="0" layoutInCell="1" allowOverlap="1" wp14:anchorId="3860AC46" wp14:editId="0FFB207A">
            <wp:simplePos x="0" y="0"/>
            <wp:positionH relativeFrom="margin">
              <wp:posOffset>-9525</wp:posOffset>
            </wp:positionH>
            <wp:positionV relativeFrom="paragraph">
              <wp:posOffset>52070</wp:posOffset>
            </wp:positionV>
            <wp:extent cx="434975" cy="415925"/>
            <wp:effectExtent l="0" t="0" r="317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975" cy="415925"/>
                    </a:xfrm>
                    <a:prstGeom prst="rect">
                      <a:avLst/>
                    </a:prstGeom>
                  </pic:spPr>
                </pic:pic>
              </a:graphicData>
            </a:graphic>
            <wp14:sizeRelH relativeFrom="page">
              <wp14:pctWidth>0</wp14:pctWidth>
            </wp14:sizeRelH>
            <wp14:sizeRelV relativeFrom="page">
              <wp14:pctHeight>0</wp14:pctHeight>
            </wp14:sizeRelV>
          </wp:anchor>
        </w:drawing>
      </w:r>
    </w:p>
    <w:p w14:paraId="3947CE6A" w14:textId="086871C0" w:rsidR="002111D4" w:rsidRDefault="002111D4" w:rsidP="00BB745B">
      <w:pPr>
        <w:pBdr>
          <w:top w:val="single" w:sz="4" w:space="1" w:color="auto" w:shadow="1"/>
          <w:left w:val="single" w:sz="4" w:space="1" w:color="auto" w:shadow="1"/>
          <w:bottom w:val="single" w:sz="4" w:space="1" w:color="auto" w:shadow="1"/>
          <w:right w:val="single" w:sz="4" w:space="1" w:color="auto" w:shadow="1"/>
        </w:pBdr>
        <w:rPr>
          <w:b/>
        </w:rPr>
      </w:pPr>
      <w:r>
        <w:rPr>
          <w:b/>
        </w:rPr>
        <w:tab/>
        <w:t>Siting Isn’t Everything</w:t>
      </w:r>
    </w:p>
    <w:p w14:paraId="34A2BB30" w14:textId="3F6D2259" w:rsidR="002111D4" w:rsidRDefault="002111D4" w:rsidP="00BB745B">
      <w:pPr>
        <w:pBdr>
          <w:top w:val="single" w:sz="4" w:space="1" w:color="auto" w:shadow="1"/>
          <w:left w:val="single" w:sz="4" w:space="1" w:color="auto" w:shadow="1"/>
          <w:bottom w:val="single" w:sz="4" w:space="1" w:color="auto" w:shadow="1"/>
          <w:right w:val="single" w:sz="4" w:space="1" w:color="auto" w:shadow="1"/>
        </w:pBdr>
        <w:rPr>
          <w:b/>
        </w:rPr>
      </w:pPr>
    </w:p>
    <w:p w14:paraId="52770A32" w14:textId="4D700B9E" w:rsidR="00632249" w:rsidRPr="00BB745B" w:rsidRDefault="002111D4" w:rsidP="00BB745B">
      <w:pPr>
        <w:pBdr>
          <w:top w:val="single" w:sz="4" w:space="1" w:color="auto" w:shadow="1"/>
          <w:left w:val="single" w:sz="4" w:space="1" w:color="auto" w:shadow="1"/>
          <w:bottom w:val="single" w:sz="4" w:space="1" w:color="auto" w:shadow="1"/>
          <w:right w:val="single" w:sz="4" w:space="1" w:color="auto" w:shadow="1"/>
        </w:pBdr>
      </w:pPr>
      <w:r w:rsidRPr="00BB745B">
        <w:t xml:space="preserve">The potential for groundwater contamination from latrines is also affected by social factors (Graham and </w:t>
      </w:r>
      <w:proofErr w:type="spellStart"/>
      <w:r w:rsidRPr="00BB745B">
        <w:t>Polizzotto</w:t>
      </w:r>
      <w:proofErr w:type="spellEnd"/>
      <w:r w:rsidRPr="00BB745B">
        <w:t>, 2013). Even i</w:t>
      </w:r>
      <w:r w:rsidR="00757ECC" w:rsidRPr="00BB745B">
        <w:t>f</w:t>
      </w:r>
      <w:r w:rsidRPr="00BB745B">
        <w:t xml:space="preserve"> a latrine is properly sited, there is still a risk to the groundwater if it isn’t properly built, used and maintained. Use</w:t>
      </w:r>
      <w:r w:rsidR="00C73E46" w:rsidRPr="00BB745B">
        <w:t>r education, follow</w:t>
      </w:r>
      <w:r w:rsidR="009B4A89" w:rsidRPr="00BB745B">
        <w:t xml:space="preserve"> </w:t>
      </w:r>
      <w:r w:rsidR="00C73E46" w:rsidRPr="00BB745B">
        <w:t xml:space="preserve">up and </w:t>
      </w:r>
      <w:r w:rsidRPr="00BB745B">
        <w:t>monitoring is very important to ensure that latrines are protecting the groundwater and public health.</w:t>
      </w:r>
    </w:p>
    <w:p w14:paraId="27CC78EB" w14:textId="694A4473" w:rsidR="002111D4" w:rsidRPr="00BB745B" w:rsidRDefault="002111D4" w:rsidP="00BB745B">
      <w:pPr>
        <w:pBdr>
          <w:top w:val="single" w:sz="4" w:space="1" w:color="auto" w:shadow="1"/>
          <w:left w:val="single" w:sz="4" w:space="1" w:color="auto" w:shadow="1"/>
          <w:bottom w:val="single" w:sz="4" w:space="1" w:color="auto" w:shadow="1"/>
          <w:right w:val="single" w:sz="4" w:space="1" w:color="auto" w:shadow="1"/>
        </w:pBdr>
      </w:pPr>
    </w:p>
    <w:p w14:paraId="39D9F734" w14:textId="5888AD3F" w:rsidR="00735663" w:rsidRDefault="00735663" w:rsidP="003D01FE">
      <w:pPr>
        <w:rPr>
          <w:b/>
        </w:rPr>
      </w:pPr>
    </w:p>
    <w:p w14:paraId="79ED4F04" w14:textId="6A62BB4C" w:rsidR="00735663" w:rsidRDefault="00735663" w:rsidP="00735663">
      <w:pPr>
        <w:pBdr>
          <w:top w:val="single" w:sz="4" w:space="1" w:color="auto" w:shadow="1"/>
          <w:left w:val="single" w:sz="4" w:space="1" w:color="auto" w:shadow="1"/>
          <w:bottom w:val="single" w:sz="4" w:space="1" w:color="auto" w:shadow="1"/>
          <w:right w:val="single" w:sz="4" w:space="1" w:color="auto" w:shadow="1"/>
        </w:pBdr>
        <w:rPr>
          <w:b/>
        </w:rPr>
      </w:pPr>
      <w:r>
        <w:rPr>
          <w:noProof/>
          <w:lang w:val="en-CA" w:eastAsia="en-CA"/>
        </w:rPr>
        <w:drawing>
          <wp:anchor distT="0" distB="0" distL="114300" distR="114300" simplePos="0" relativeHeight="251664896" behindDoc="0" locked="0" layoutInCell="1" allowOverlap="1" wp14:anchorId="09ACCC94" wp14:editId="3019B14D">
            <wp:simplePos x="0" y="0"/>
            <wp:positionH relativeFrom="margin">
              <wp:align>left</wp:align>
            </wp:positionH>
            <wp:positionV relativeFrom="paragraph">
              <wp:posOffset>33655</wp:posOffset>
            </wp:positionV>
            <wp:extent cx="434975" cy="427990"/>
            <wp:effectExtent l="0" t="0" r="3175"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D5773" w14:textId="3721C43B" w:rsidR="00735663" w:rsidRDefault="00735663" w:rsidP="00735663">
      <w:pPr>
        <w:pBdr>
          <w:top w:val="single" w:sz="4" w:space="1" w:color="auto" w:shadow="1"/>
          <w:left w:val="single" w:sz="4" w:space="1" w:color="auto" w:shadow="1"/>
          <w:bottom w:val="single" w:sz="4" w:space="1" w:color="auto" w:shadow="1"/>
          <w:right w:val="single" w:sz="4" w:space="1" w:color="auto" w:shadow="1"/>
        </w:pBdr>
        <w:ind w:firstLine="720"/>
        <w:rPr>
          <w:b/>
        </w:rPr>
      </w:pPr>
      <w:r>
        <w:rPr>
          <w:b/>
        </w:rPr>
        <w:t>Guiding Questions</w:t>
      </w:r>
    </w:p>
    <w:p w14:paraId="55108827" w14:textId="1A5B0230" w:rsidR="00735663" w:rsidRDefault="00735663" w:rsidP="00735663">
      <w:pPr>
        <w:pBdr>
          <w:top w:val="single" w:sz="4" w:space="1" w:color="auto" w:shadow="1"/>
          <w:left w:val="single" w:sz="4" w:space="1" w:color="auto" w:shadow="1"/>
          <w:bottom w:val="single" w:sz="4" w:space="1" w:color="auto" w:shadow="1"/>
          <w:right w:val="single" w:sz="4" w:space="1" w:color="auto" w:shadow="1"/>
        </w:pBdr>
        <w:rPr>
          <w:b/>
        </w:rPr>
      </w:pPr>
    </w:p>
    <w:p w14:paraId="764434E7" w14:textId="6BB0C1EC" w:rsidR="00735663" w:rsidRDefault="00735663" w:rsidP="00735663">
      <w:pPr>
        <w:pBdr>
          <w:top w:val="single" w:sz="4" w:space="1" w:color="auto" w:shadow="1"/>
          <w:left w:val="single" w:sz="4" w:space="1" w:color="auto" w:shadow="1"/>
          <w:bottom w:val="single" w:sz="4" w:space="1" w:color="auto" w:shadow="1"/>
          <w:right w:val="single" w:sz="4" w:space="1" w:color="auto" w:shadow="1"/>
        </w:pBdr>
      </w:pPr>
      <w:r>
        <w:t>To assess the soil and groundwater conditions</w:t>
      </w:r>
      <w:r w:rsidR="00234FF4">
        <w:t xml:space="preserve"> with respect to preventing </w:t>
      </w:r>
      <w:r w:rsidR="003C7E75">
        <w:t xml:space="preserve">groundwater </w:t>
      </w:r>
      <w:r w:rsidR="00234FF4">
        <w:t>contamination</w:t>
      </w:r>
      <w:r>
        <w:t>, the following questions should be answered:</w:t>
      </w:r>
    </w:p>
    <w:p w14:paraId="31AE81F9" w14:textId="045080B2" w:rsidR="00735663" w:rsidRDefault="00735663" w:rsidP="00735663">
      <w:pPr>
        <w:pBdr>
          <w:top w:val="single" w:sz="4" w:space="1" w:color="auto" w:shadow="1"/>
          <w:left w:val="single" w:sz="4" w:space="1" w:color="auto" w:shadow="1"/>
          <w:bottom w:val="single" w:sz="4" w:space="1" w:color="auto" w:shadow="1"/>
          <w:right w:val="single" w:sz="4" w:space="1" w:color="auto" w:shadow="1"/>
        </w:pBdr>
      </w:pPr>
    </w:p>
    <w:p w14:paraId="0EBCF145" w14:textId="16220071" w:rsidR="00735663" w:rsidRDefault="00735663" w:rsidP="00735663">
      <w:pPr>
        <w:pStyle w:val="ListParagraph"/>
        <w:numPr>
          <w:ilvl w:val="0"/>
          <w:numId w:val="30"/>
        </w:numPr>
        <w:pBdr>
          <w:top w:val="single" w:sz="4" w:space="1" w:color="auto" w:shadow="1"/>
          <w:left w:val="single" w:sz="4" w:space="1" w:color="auto" w:shadow="1"/>
          <w:bottom w:val="single" w:sz="4" w:space="1" w:color="auto" w:shadow="1"/>
          <w:right w:val="single" w:sz="4" w:space="1" w:color="auto" w:shadow="1"/>
        </w:pBdr>
        <w:spacing w:after="120"/>
        <w:ind w:left="357" w:hanging="357"/>
        <w:contextualSpacing w:val="0"/>
      </w:pPr>
      <w:r>
        <w:t xml:space="preserve">Is groundwater used for drinking? </w:t>
      </w:r>
    </w:p>
    <w:p w14:paraId="0180A64F" w14:textId="43E31180" w:rsidR="00735663" w:rsidRDefault="00735663" w:rsidP="00735663">
      <w:pPr>
        <w:pStyle w:val="ListParagraph"/>
        <w:numPr>
          <w:ilvl w:val="0"/>
          <w:numId w:val="30"/>
        </w:numPr>
        <w:pBdr>
          <w:top w:val="single" w:sz="4" w:space="1" w:color="auto" w:shadow="1"/>
          <w:left w:val="single" w:sz="4" w:space="1" w:color="auto" w:shadow="1"/>
          <w:bottom w:val="single" w:sz="4" w:space="1" w:color="auto" w:shadow="1"/>
          <w:right w:val="single" w:sz="4" w:space="1" w:color="auto" w:shadow="1"/>
        </w:pBdr>
        <w:spacing w:after="120"/>
        <w:ind w:left="357" w:hanging="357"/>
        <w:contextualSpacing w:val="0"/>
      </w:pPr>
      <w:r>
        <w:t xml:space="preserve">What other water sources are used by the community? </w:t>
      </w:r>
    </w:p>
    <w:p w14:paraId="3F78C7B1" w14:textId="2CDEF309" w:rsidR="00735663" w:rsidRDefault="00735663" w:rsidP="00735663">
      <w:pPr>
        <w:pStyle w:val="ListParagraph"/>
        <w:numPr>
          <w:ilvl w:val="0"/>
          <w:numId w:val="30"/>
        </w:numPr>
        <w:pBdr>
          <w:top w:val="single" w:sz="4" w:space="1" w:color="auto" w:shadow="1"/>
          <w:left w:val="single" w:sz="4" w:space="1" w:color="auto" w:shadow="1"/>
          <w:bottom w:val="single" w:sz="4" w:space="1" w:color="auto" w:shadow="1"/>
          <w:right w:val="single" w:sz="4" w:space="1" w:color="auto" w:shadow="1"/>
        </w:pBdr>
        <w:spacing w:after="120"/>
        <w:ind w:left="357" w:hanging="357"/>
        <w:contextualSpacing w:val="0"/>
      </w:pPr>
      <w:r>
        <w:t xml:space="preserve">What is the local soil type? </w:t>
      </w:r>
    </w:p>
    <w:p w14:paraId="71A67C15" w14:textId="43D4EDBE" w:rsidR="00735663" w:rsidRDefault="00735663" w:rsidP="00735663">
      <w:pPr>
        <w:pStyle w:val="ListParagraph"/>
        <w:numPr>
          <w:ilvl w:val="0"/>
          <w:numId w:val="30"/>
        </w:numPr>
        <w:pBdr>
          <w:top w:val="single" w:sz="4" w:space="1" w:color="auto" w:shadow="1"/>
          <w:left w:val="single" w:sz="4" w:space="1" w:color="auto" w:shadow="1"/>
          <w:bottom w:val="single" w:sz="4" w:space="1" w:color="auto" w:shadow="1"/>
          <w:right w:val="single" w:sz="4" w:space="1" w:color="auto" w:shadow="1"/>
        </w:pBdr>
        <w:spacing w:after="120"/>
        <w:ind w:left="357" w:hanging="357"/>
        <w:contextualSpacing w:val="0"/>
      </w:pPr>
      <w:r>
        <w:t xml:space="preserve">What is the </w:t>
      </w:r>
      <w:r w:rsidR="00795915">
        <w:t xml:space="preserve">highest annual </w:t>
      </w:r>
      <w:r>
        <w:t xml:space="preserve">depth </w:t>
      </w:r>
      <w:r w:rsidR="00757ECC">
        <w:t xml:space="preserve">of </w:t>
      </w:r>
      <w:r>
        <w:t>the groundwater (</w:t>
      </w:r>
      <w:r w:rsidR="00795915">
        <w:t xml:space="preserve">for example, </w:t>
      </w:r>
      <w:r>
        <w:t xml:space="preserve">in </w:t>
      </w:r>
      <w:r w:rsidR="00795915">
        <w:t xml:space="preserve">the </w:t>
      </w:r>
      <w:r>
        <w:t xml:space="preserve">wet season)? </w:t>
      </w:r>
    </w:p>
    <w:p w14:paraId="1AF31A88" w14:textId="459E9B7B" w:rsidR="00735663" w:rsidRDefault="00735663" w:rsidP="00735663">
      <w:pPr>
        <w:pStyle w:val="ListParagraph"/>
        <w:numPr>
          <w:ilvl w:val="0"/>
          <w:numId w:val="30"/>
        </w:numPr>
        <w:pBdr>
          <w:top w:val="single" w:sz="4" w:space="1" w:color="auto" w:shadow="1"/>
          <w:left w:val="single" w:sz="4" w:space="1" w:color="auto" w:shadow="1"/>
          <w:bottom w:val="single" w:sz="4" w:space="1" w:color="auto" w:shadow="1"/>
          <w:right w:val="single" w:sz="4" w:space="1" w:color="auto" w:shadow="1"/>
        </w:pBdr>
        <w:spacing w:after="120"/>
        <w:ind w:left="357" w:hanging="357"/>
        <w:contextualSpacing w:val="0"/>
      </w:pPr>
      <w:r>
        <w:t xml:space="preserve">How much do </w:t>
      </w:r>
      <w:r w:rsidR="00F90F7C">
        <w:t xml:space="preserve">the </w:t>
      </w:r>
      <w:r>
        <w:t xml:space="preserve">groundwater levels </w:t>
      </w:r>
      <w:r w:rsidR="00757ECC">
        <w:t xml:space="preserve">change </w:t>
      </w:r>
      <w:r>
        <w:t xml:space="preserve">in each season? </w:t>
      </w:r>
    </w:p>
    <w:p w14:paraId="7B4D9245" w14:textId="3D50A461" w:rsidR="00735663" w:rsidRDefault="00735663" w:rsidP="00735663">
      <w:pPr>
        <w:pStyle w:val="ListParagraph"/>
        <w:numPr>
          <w:ilvl w:val="0"/>
          <w:numId w:val="30"/>
        </w:numPr>
        <w:pBdr>
          <w:top w:val="single" w:sz="4" w:space="1" w:color="auto" w:shadow="1"/>
          <w:left w:val="single" w:sz="4" w:space="1" w:color="auto" w:shadow="1"/>
          <w:bottom w:val="single" w:sz="4" w:space="1" w:color="auto" w:shadow="1"/>
          <w:right w:val="single" w:sz="4" w:space="1" w:color="auto" w:shadow="1"/>
        </w:pBdr>
        <w:spacing w:after="120"/>
        <w:ind w:left="357" w:hanging="357"/>
        <w:contextualSpacing w:val="0"/>
      </w:pPr>
      <w:r>
        <w:t>Which direction does the groundwater flow?</w:t>
      </w:r>
      <w:r w:rsidR="00BB745B">
        <w:br/>
      </w:r>
    </w:p>
    <w:p w14:paraId="120656BB" w14:textId="6B4031A4" w:rsidR="00186605" w:rsidRDefault="00186605" w:rsidP="00A52358">
      <w:pPr>
        <w:pStyle w:val="Heading2"/>
      </w:pPr>
      <w:bookmarkStart w:id="7" w:name="_Toc404949233"/>
      <w:bookmarkStart w:id="8" w:name="_Toc411345478"/>
      <w:r>
        <w:lastRenderedPageBreak/>
        <w:t xml:space="preserve">What if </w:t>
      </w:r>
      <w:r w:rsidR="008A0286">
        <w:t xml:space="preserve">the Risk of </w:t>
      </w:r>
      <w:r w:rsidR="009C4354">
        <w:t>C</w:t>
      </w:r>
      <w:r>
        <w:t xml:space="preserve">ontamination </w:t>
      </w:r>
      <w:r w:rsidR="008A0286">
        <w:t>is Too High</w:t>
      </w:r>
      <w:r>
        <w:t>?</w:t>
      </w:r>
      <w:bookmarkEnd w:id="7"/>
      <w:bookmarkEnd w:id="8"/>
    </w:p>
    <w:p w14:paraId="4D3DB2EF" w14:textId="7881F1D6" w:rsidR="0002739E" w:rsidRDefault="008A0286" w:rsidP="00A52358">
      <w:r>
        <w:t xml:space="preserve">You may not always be able to meet all of the guidelines for siting a </w:t>
      </w:r>
      <w:r w:rsidR="00186605">
        <w:t xml:space="preserve">latrine </w:t>
      </w:r>
      <w:r>
        <w:t xml:space="preserve">and there is a high </w:t>
      </w:r>
      <w:r w:rsidR="00E54FF3">
        <w:t xml:space="preserve">risk of contaminating the </w:t>
      </w:r>
      <w:r w:rsidR="00186605">
        <w:t>groundwater</w:t>
      </w:r>
      <w:r w:rsidR="0002739E">
        <w:t>. F</w:t>
      </w:r>
      <w:r w:rsidR="00186605">
        <w:t>or exam</w:t>
      </w:r>
      <w:r w:rsidR="0007282C">
        <w:t xml:space="preserve">ple, </w:t>
      </w:r>
      <w:r w:rsidR="0002739E">
        <w:t>i</w:t>
      </w:r>
      <w:r w:rsidR="0002739E" w:rsidRPr="0002739E">
        <w:t>n urban areas, the infiltration from many latrines could cause significant groundwater contamination, and extra care needs to be taken to prevent contamination and ensure people have safe drinking water (</w:t>
      </w:r>
      <w:proofErr w:type="spellStart"/>
      <w:r w:rsidR="0002739E" w:rsidRPr="0002739E">
        <w:t>Sugden</w:t>
      </w:r>
      <w:proofErr w:type="spellEnd"/>
      <w:r w:rsidR="0002739E" w:rsidRPr="0002739E">
        <w:t>, 2006).</w:t>
      </w:r>
    </w:p>
    <w:p w14:paraId="5433A18E" w14:textId="705A785B" w:rsidR="00C73E46" w:rsidRDefault="00ED3011" w:rsidP="00A52358">
      <w:pPr>
        <w:rPr>
          <w:szCs w:val="22"/>
        </w:rPr>
      </w:pPr>
      <w:r>
        <w:rPr>
          <w:noProof/>
          <w:szCs w:val="22"/>
          <w:lang w:val="en-CA" w:eastAsia="en-CA"/>
        </w:rPr>
        <mc:AlternateContent>
          <mc:Choice Requires="wpg">
            <w:drawing>
              <wp:anchor distT="0" distB="0" distL="114300" distR="114300" simplePos="0" relativeHeight="251697664" behindDoc="0" locked="0" layoutInCell="1" allowOverlap="1" wp14:anchorId="59C83843" wp14:editId="64B3ADAA">
                <wp:simplePos x="0" y="0"/>
                <wp:positionH relativeFrom="column">
                  <wp:posOffset>4448175</wp:posOffset>
                </wp:positionH>
                <wp:positionV relativeFrom="paragraph">
                  <wp:posOffset>156845</wp:posOffset>
                </wp:positionV>
                <wp:extent cx="1485265" cy="1605280"/>
                <wp:effectExtent l="0" t="0" r="635" b="13970"/>
                <wp:wrapSquare wrapText="bothSides"/>
                <wp:docPr id="28" name="Group 28"/>
                <wp:cNvGraphicFramePr/>
                <a:graphic xmlns:a="http://schemas.openxmlformats.org/drawingml/2006/main">
                  <a:graphicData uri="http://schemas.microsoft.com/office/word/2010/wordprocessingGroup">
                    <wpg:wgp>
                      <wpg:cNvGrpSpPr/>
                      <wpg:grpSpPr>
                        <a:xfrm>
                          <a:off x="0" y="0"/>
                          <a:ext cx="1485265" cy="1605280"/>
                          <a:chOff x="0" y="0"/>
                          <a:chExt cx="1485265" cy="1605280"/>
                        </a:xfrm>
                      </wpg:grpSpPr>
                      <wps:wsp>
                        <wps:cNvPr id="11" name="Text Box 4"/>
                        <wps:cNvSpPr txBox="1">
                          <a:spLocks noChangeArrowheads="1"/>
                        </wps:cNvSpPr>
                        <wps:spPr bwMode="auto">
                          <a:xfrm>
                            <a:off x="0" y="1371600"/>
                            <a:ext cx="1485265" cy="233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EA7506D" w14:textId="3402E252" w:rsidR="007F10E4" w:rsidRPr="00C9396A" w:rsidRDefault="007F10E4" w:rsidP="00742A9D">
                              <w:pPr>
                                <w:jc w:val="center"/>
                                <w:rPr>
                                  <w:sz w:val="16"/>
                                  <w:szCs w:val="16"/>
                                </w:rPr>
                              </w:pPr>
                              <w:r w:rsidRPr="00C9396A">
                                <w:rPr>
                                  <w:sz w:val="16"/>
                                  <w:szCs w:val="16"/>
                                </w:rPr>
                                <w:t>Composting latrine</w:t>
                              </w:r>
                            </w:p>
                            <w:p w14:paraId="63C53C10" w14:textId="3D5C4DDD" w:rsidR="007F10E4" w:rsidRPr="00C9396A" w:rsidRDefault="007F10E4" w:rsidP="00742A9D">
                              <w:pPr>
                                <w:jc w:val="center"/>
                                <w:rPr>
                                  <w:sz w:val="16"/>
                                  <w:szCs w:val="16"/>
                                </w:rPr>
                              </w:pPr>
                              <w:r w:rsidRPr="00C9396A">
                                <w:rPr>
                                  <w:sz w:val="16"/>
                                  <w:szCs w:val="16"/>
                                </w:rPr>
                                <w:t>(Credit: Adapted from AKVO</w:t>
                              </w:r>
                              <w:r w:rsidR="000949BE">
                                <w:rPr>
                                  <w:sz w:val="16"/>
                                  <w:szCs w:val="16"/>
                                </w:rPr>
                                <w:t xml:space="preserve">, </w:t>
                              </w:r>
                              <w:proofErr w:type="spellStart"/>
                              <w:r w:rsidR="000949BE">
                                <w:rPr>
                                  <w:sz w:val="16"/>
                                  <w:szCs w:val="16"/>
                                </w:rPr>
                                <w:t>nd</w:t>
                              </w:r>
                              <w:proofErr w:type="spellEnd"/>
                              <w:r w:rsidRPr="00C9396A">
                                <w:rPr>
                                  <w:sz w:val="16"/>
                                  <w:szCs w:val="16"/>
                                </w:rPr>
                                <w:t>)</w:t>
                              </w:r>
                            </w:p>
                          </w:txbxContent>
                        </wps:txbx>
                        <wps:bodyPr rot="0" vert="horz" wrap="none" lIns="0" tIns="0" rIns="0" bIns="0" anchor="ctr" anchorCtr="0" upright="1">
                          <a:spAutoFit/>
                        </wps:bodyPr>
                      </wps:wsp>
                      <pic:pic xmlns:pic="http://schemas.openxmlformats.org/drawingml/2006/picture">
                        <pic:nvPicPr>
                          <pic:cNvPr id="27" name="Picture 2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6675" y="0"/>
                            <a:ext cx="1295400" cy="1371600"/>
                          </a:xfrm>
                          <a:prstGeom prst="rect">
                            <a:avLst/>
                          </a:prstGeom>
                          <a:noFill/>
                          <a:ln>
                            <a:noFill/>
                          </a:ln>
                        </pic:spPr>
                      </pic:pic>
                    </wpg:wgp>
                  </a:graphicData>
                </a:graphic>
              </wp:anchor>
            </w:drawing>
          </mc:Choice>
          <mc:Fallback>
            <w:pict>
              <v:group w14:anchorId="59C83843" id="Group 28" o:spid="_x0000_s1076" style="position:absolute;margin-left:350.25pt;margin-top:12.35pt;width:116.95pt;height:126.4pt;z-index:251697664" coordsize="14852,16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">
                <v:shape id="Text Box 4" o:spid="_x0000_s1077" type="#_x0000_t202" style="position:absolute;top:13716;width:14852;height:2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pFb8A&#10;AADbAAAADwAAAGRycy9kb3ducmV2LnhtbERPS4vCMBC+C/6HMII3m+hh0a5RRHbB6/rC49DMNsVm&#10;UppYq79+syB4m4/vOct172rRURsqzxqmmQJBXHhTcanhePiezEGEiGyw9kwaHhRgvRoOlpgbf+cf&#10;6vaxFCmEQ44abIxNLmUoLDkMmW+IE/frW4cxwbaUpsV7Cne1nCn1IR1WnBosNrS1VFz3N6chXNVZ&#10;7Z5fm8tpcdta5/vuKK3W41G/+QQRqY9v8cu9M2n+FP5/SQ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u6kVvwAAANsAAAAPAAAAAAAAAAAAAAAAAJgCAABkcnMvZG93bnJl&#10;di54bWxQSwUGAAAAAAQABAD1AAAAhAMAAAAA&#10;" filled="f" stroked="f">
                  <v:textbox style="mso-fit-shape-to-text:t" inset="0,0,0,0">
                    <w:txbxContent>
                      <w:p w14:paraId="2EA7506D" w14:textId="3402E252" w:rsidR="007F10E4" w:rsidRPr="00C9396A" w:rsidRDefault="007F10E4" w:rsidP="00742A9D">
                        <w:pPr>
                          <w:jc w:val="center"/>
                          <w:rPr>
                            <w:sz w:val="16"/>
                            <w:szCs w:val="16"/>
                          </w:rPr>
                        </w:pPr>
                        <w:r w:rsidRPr="00C9396A">
                          <w:rPr>
                            <w:sz w:val="16"/>
                            <w:szCs w:val="16"/>
                          </w:rPr>
                          <w:t>Composting latrine</w:t>
                        </w:r>
                      </w:p>
                      <w:p w14:paraId="63C53C10" w14:textId="3D5C4DDD" w:rsidR="007F10E4" w:rsidRPr="00C9396A" w:rsidRDefault="007F10E4" w:rsidP="00742A9D">
                        <w:pPr>
                          <w:jc w:val="center"/>
                          <w:rPr>
                            <w:sz w:val="16"/>
                            <w:szCs w:val="16"/>
                          </w:rPr>
                        </w:pPr>
                        <w:r w:rsidRPr="00C9396A">
                          <w:rPr>
                            <w:sz w:val="16"/>
                            <w:szCs w:val="16"/>
                          </w:rPr>
                          <w:t>(Credit: Adapted from AKVO</w:t>
                        </w:r>
                        <w:r w:rsidR="000949BE">
                          <w:rPr>
                            <w:sz w:val="16"/>
                            <w:szCs w:val="16"/>
                          </w:rPr>
                          <w:t>, nd</w:t>
                        </w:r>
                        <w:r w:rsidRPr="00C9396A">
                          <w:rPr>
                            <w:sz w:val="16"/>
                            <w:szCs w:val="16"/>
                          </w:rPr>
                          <w:t>)</w:t>
                        </w:r>
                      </w:p>
                    </w:txbxContent>
                  </v:textbox>
                </v:shape>
                <v:shape id="Picture 27" o:spid="_x0000_s1078" type="#_x0000_t75" style="position:absolute;left:666;width:1295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NUIzCAAAA2wAAAA8AAABkcnMvZG93bnJldi54bWxEj0FrwkAUhO+F/oflCb2UujEHLamrpBbB&#10;q1F6fmaf2WD2bcg+Nf33XaHQ4zAz3zDL9eg7daMhtoENzKYZKOI62JYbA8fD9u0dVBRki11gMvBD&#10;Edar56clFjbceU+3ShqVIBwLNOBE+kLrWDvyGKehJ07eOQweJcmh0XbAe4L7TudZNtceW04LDnva&#10;OKov1dUbENlXn6fyO7pyy/NN/qXL0+vZmJfJWH6AEhrlP/zX3lkD+QIeX9IP0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jVCMwgAAANsAAAAPAAAAAAAAAAAAAAAAAJ8C&#10;AABkcnMvZG93bnJldi54bWxQSwUGAAAAAAQABAD3AAAAjgMAAAAA&#10;">
                  <v:imagedata r:id="rId18" o:title=""/>
                  <v:path arrowok="t"/>
                </v:shape>
                <w10:wrap type="square"/>
              </v:group>
            </w:pict>
          </mc:Fallback>
        </mc:AlternateContent>
      </w:r>
    </w:p>
    <w:p w14:paraId="33A006AD" w14:textId="7C85F089" w:rsidR="00CA452E" w:rsidRDefault="008A0286" w:rsidP="009B4A89">
      <w:pPr>
        <w:jc w:val="both"/>
      </w:pPr>
      <w:r>
        <w:rPr>
          <w:szCs w:val="22"/>
        </w:rPr>
        <w:t xml:space="preserve">In this situation, you can consider alternate latrine designs that have a lower risk, such as latrines that do not infiltrate liquid into the soil. </w:t>
      </w:r>
      <w:r w:rsidR="0007282C">
        <w:rPr>
          <w:szCs w:val="22"/>
        </w:rPr>
        <w:t xml:space="preserve">These may include any latrine with a watertight </w:t>
      </w:r>
      <w:r w:rsidR="00E12485">
        <w:rPr>
          <w:szCs w:val="22"/>
        </w:rPr>
        <w:t xml:space="preserve">pit, tank or </w:t>
      </w:r>
      <w:r w:rsidR="0007282C">
        <w:rPr>
          <w:szCs w:val="22"/>
        </w:rPr>
        <w:t>chamber</w:t>
      </w:r>
      <w:r w:rsidR="00EB049A">
        <w:rPr>
          <w:szCs w:val="22"/>
        </w:rPr>
        <w:t>. It could be</w:t>
      </w:r>
      <w:r w:rsidR="0007282C">
        <w:rPr>
          <w:szCs w:val="22"/>
        </w:rPr>
        <w:t xml:space="preserve"> aboveground or belowground</w:t>
      </w:r>
      <w:r w:rsidR="00E54FF3">
        <w:rPr>
          <w:szCs w:val="22"/>
        </w:rPr>
        <w:t xml:space="preserve">, </w:t>
      </w:r>
      <w:r w:rsidR="00EB049A">
        <w:rPr>
          <w:szCs w:val="22"/>
        </w:rPr>
        <w:t xml:space="preserve">such as </w:t>
      </w:r>
      <w:r w:rsidR="0007282C">
        <w:rPr>
          <w:szCs w:val="22"/>
        </w:rPr>
        <w:t xml:space="preserve">a pit with a full impermeable lining. Specific </w:t>
      </w:r>
      <w:r w:rsidR="00E12485">
        <w:rPr>
          <w:szCs w:val="22"/>
        </w:rPr>
        <w:t>watertight</w:t>
      </w:r>
      <w:r w:rsidR="00E54FF3">
        <w:rPr>
          <w:szCs w:val="22"/>
        </w:rPr>
        <w:t xml:space="preserve"> </w:t>
      </w:r>
      <w:r w:rsidR="0007282C">
        <w:rPr>
          <w:szCs w:val="22"/>
        </w:rPr>
        <w:t xml:space="preserve">latrines include composting latrines, </w:t>
      </w:r>
      <w:r w:rsidR="00E54FF3">
        <w:rPr>
          <w:szCs w:val="22"/>
        </w:rPr>
        <w:t xml:space="preserve">dehydrating latrines, </w:t>
      </w:r>
      <w:r w:rsidR="0007282C">
        <w:rPr>
          <w:szCs w:val="22"/>
        </w:rPr>
        <w:t xml:space="preserve">removable containers, </w:t>
      </w:r>
      <w:r w:rsidR="00E12485">
        <w:rPr>
          <w:szCs w:val="22"/>
        </w:rPr>
        <w:t xml:space="preserve">and </w:t>
      </w:r>
      <w:r w:rsidR="003D3927">
        <w:rPr>
          <w:szCs w:val="22"/>
        </w:rPr>
        <w:t xml:space="preserve">holding </w:t>
      </w:r>
      <w:r w:rsidR="0007282C">
        <w:rPr>
          <w:szCs w:val="22"/>
        </w:rPr>
        <w:t xml:space="preserve">tanks. </w:t>
      </w:r>
      <w:r w:rsidR="00735663">
        <w:t>Th</w:t>
      </w:r>
      <w:r w:rsidR="0007282C">
        <w:t>ese</w:t>
      </w:r>
      <w:r w:rsidR="00735663">
        <w:t xml:space="preserve"> may also be </w:t>
      </w:r>
      <w:r w:rsidR="0007282C">
        <w:t>g</w:t>
      </w:r>
      <w:r w:rsidR="00735663">
        <w:t>ood option</w:t>
      </w:r>
      <w:r w:rsidR="0007282C">
        <w:t>s</w:t>
      </w:r>
      <w:r w:rsidR="00735663">
        <w:t xml:space="preserve"> if a latrine has to be built in a</w:t>
      </w:r>
      <w:r w:rsidR="0002739E">
        <w:t xml:space="preserve">n area with a high groundwater table or </w:t>
      </w:r>
      <w:r w:rsidR="00735663">
        <w:t xml:space="preserve">that frequently floods. </w:t>
      </w:r>
      <w:r w:rsidR="00186605">
        <w:t xml:space="preserve">For more information, see </w:t>
      </w:r>
      <w:r w:rsidR="00E54FF3">
        <w:t xml:space="preserve">CAWST Fact Sheets and </w:t>
      </w:r>
      <w:r w:rsidR="00186605" w:rsidRPr="003D01FE">
        <w:t xml:space="preserve">Technical Brief: Latrines </w:t>
      </w:r>
      <w:r w:rsidR="00EB049A" w:rsidRPr="003D01FE">
        <w:t>for</w:t>
      </w:r>
      <w:r w:rsidR="00186605" w:rsidRPr="003D01FE">
        <w:t xml:space="preserve"> Challenging Environments.</w:t>
      </w:r>
      <w:r w:rsidR="00186605">
        <w:t xml:space="preserve"> </w:t>
      </w:r>
    </w:p>
    <w:p w14:paraId="4277A02E" w14:textId="41398108" w:rsidR="003D01FE" w:rsidRDefault="003D01FE" w:rsidP="009B2A78"/>
    <w:p w14:paraId="35AA1779" w14:textId="61D84A79" w:rsidR="00531589" w:rsidRDefault="00531589" w:rsidP="009B2A78">
      <w:r>
        <w:t>In some cases</w:t>
      </w:r>
      <w:r w:rsidR="00E54FF3">
        <w:t>,</w:t>
      </w:r>
      <w:r>
        <w:t xml:space="preserve"> it may be cheaper or easier to relocate a drinking water source than install</w:t>
      </w:r>
      <w:r w:rsidR="00E54FF3">
        <w:t>ing</w:t>
      </w:r>
      <w:r>
        <w:t xml:space="preserve"> watertight latrines or mov</w:t>
      </w:r>
      <w:r w:rsidR="0002739E">
        <w:t xml:space="preserve">ing </w:t>
      </w:r>
      <w:r>
        <w:t xml:space="preserve">existing latrines. However, </w:t>
      </w:r>
      <w:r w:rsidR="0002739E">
        <w:t xml:space="preserve">the water sources of </w:t>
      </w:r>
      <w:r>
        <w:t>downstream communities may still be affected.</w:t>
      </w:r>
    </w:p>
    <w:p w14:paraId="7622305E" w14:textId="4907467A" w:rsidR="00ED2A64" w:rsidRDefault="008F2E85" w:rsidP="00C9396A">
      <w:pPr>
        <w:pStyle w:val="Heading2"/>
      </w:pPr>
      <w:bookmarkStart w:id="9" w:name="_Toc404949234"/>
      <w:bookmarkStart w:id="10" w:name="_Toc411345479"/>
      <w:r>
        <w:t>Ensuring Safe Drinking Water</w:t>
      </w:r>
      <w:bookmarkEnd w:id="9"/>
      <w:bookmarkEnd w:id="10"/>
    </w:p>
    <w:p w14:paraId="2662CF63" w14:textId="3F4FD630" w:rsidR="00F55A41" w:rsidRDefault="00531589" w:rsidP="00A52358">
      <w:pPr>
        <w:rPr>
          <w:szCs w:val="22"/>
        </w:rPr>
      </w:pPr>
      <w:r>
        <w:t xml:space="preserve">Even if the above guidelines are followed, there is no guarantee that groundwater will not be contaminated. The soil type, groundwater direction, or other factors may </w:t>
      </w:r>
      <w:r w:rsidR="00EB049A">
        <w:t xml:space="preserve">be unknown or may </w:t>
      </w:r>
      <w:r>
        <w:t xml:space="preserve">be different than </w:t>
      </w:r>
      <w:r w:rsidR="00EB049A">
        <w:t>originally</w:t>
      </w:r>
      <w:r>
        <w:t xml:space="preserve"> thought.</w:t>
      </w:r>
      <w:r w:rsidR="00EB049A">
        <w:t xml:space="preserve"> </w:t>
      </w:r>
    </w:p>
    <w:p w14:paraId="26757972" w14:textId="009ED635" w:rsidR="008F2E85" w:rsidRPr="00864E86" w:rsidRDefault="008F2E85" w:rsidP="00A52358">
      <w:pPr>
        <w:rPr>
          <w:szCs w:val="22"/>
        </w:rPr>
      </w:pPr>
    </w:p>
    <w:p w14:paraId="55C6E328" w14:textId="10DC5391" w:rsidR="008F2E85" w:rsidRDefault="00531589" w:rsidP="00C9396A">
      <w:pPr>
        <w:suppressAutoHyphens/>
      </w:pPr>
      <w:r w:rsidRPr="00D23731">
        <w:t xml:space="preserve">Drinking water source protection and water treatment should </w:t>
      </w:r>
      <w:r w:rsidR="008A0286">
        <w:t xml:space="preserve">always </w:t>
      </w:r>
      <w:r w:rsidRPr="00D23731">
        <w:t>be used to ensure drinking water is as safe as possible.</w:t>
      </w:r>
      <w:r>
        <w:t xml:space="preserve"> Simple measures </w:t>
      </w:r>
      <w:r w:rsidR="008A0286">
        <w:t xml:space="preserve">can be used, </w:t>
      </w:r>
      <w:r>
        <w:t>such as raising a well above the ground,</w:t>
      </w:r>
      <w:r w:rsidR="00F55A41">
        <w:t xml:space="preserve"> sealing boreholes,</w:t>
      </w:r>
      <w:r>
        <w:t xml:space="preserve"> </w:t>
      </w:r>
      <w:r w:rsidR="00146803">
        <w:t xml:space="preserve">covering water sources, and </w:t>
      </w:r>
      <w:r w:rsidR="008A0286">
        <w:t>treating</w:t>
      </w:r>
      <w:r w:rsidR="00146803">
        <w:t xml:space="preserve"> </w:t>
      </w:r>
      <w:r w:rsidR="008A0286">
        <w:t xml:space="preserve">drinking </w:t>
      </w:r>
      <w:r w:rsidR="00146803">
        <w:t xml:space="preserve">water at home. </w:t>
      </w:r>
    </w:p>
    <w:p w14:paraId="5A73FF11" w14:textId="74E18905" w:rsidR="00C9396A" w:rsidRDefault="00C9396A" w:rsidP="00A52358">
      <w:pPr>
        <w:suppressAutoHyphens/>
        <w:spacing w:after="120"/>
      </w:pPr>
    </w:p>
    <w:p w14:paraId="79C8A44C" w14:textId="65E9BFCD" w:rsidR="00ED2A64" w:rsidRPr="00864E86" w:rsidRDefault="00146803" w:rsidP="00A52358">
      <w:pPr>
        <w:suppressAutoHyphens/>
        <w:spacing w:after="120"/>
        <w:rPr>
          <w:szCs w:val="22"/>
        </w:rPr>
      </w:pPr>
      <w:r>
        <w:t xml:space="preserve">For more information, </w:t>
      </w:r>
      <w:r w:rsidRPr="003D01FE">
        <w:t>see CAWST resources on Environmental Sanitation and Household Water Treatment</w:t>
      </w:r>
      <w:r w:rsidR="008F2E85" w:rsidRPr="003D01FE">
        <w:t xml:space="preserve"> and Safe Storage</w:t>
      </w:r>
      <w:r w:rsidR="003D01FE">
        <w:t xml:space="preserve"> (HWTS)</w:t>
      </w:r>
      <w:r w:rsidR="00795915" w:rsidRPr="003D01FE">
        <w:t>.</w:t>
      </w:r>
    </w:p>
    <w:p w14:paraId="36C41122" w14:textId="536FF888" w:rsidR="00C9396A" w:rsidRDefault="00BB745B" w:rsidP="00EA02C0">
      <w:pPr>
        <w:rPr>
          <w:b/>
          <w:bCs/>
          <w:kern w:val="32"/>
          <w:sz w:val="26"/>
        </w:rPr>
      </w:pPr>
      <w:r>
        <w:rPr>
          <w:noProof/>
          <w:lang w:val="en-CA" w:eastAsia="en-CA"/>
        </w:rPr>
        <w:drawing>
          <wp:anchor distT="0" distB="0" distL="114300" distR="114300" simplePos="0" relativeHeight="251698688" behindDoc="0" locked="0" layoutInCell="1" allowOverlap="1" wp14:anchorId="26DD5320" wp14:editId="5C1A32AA">
            <wp:simplePos x="0" y="0"/>
            <wp:positionH relativeFrom="column">
              <wp:posOffset>2219325</wp:posOffset>
            </wp:positionH>
            <wp:positionV relativeFrom="paragraph">
              <wp:posOffset>76200</wp:posOffset>
            </wp:positionV>
            <wp:extent cx="1647825" cy="2087245"/>
            <wp:effectExtent l="0" t="0" r="9525" b="825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64782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96A">
        <w:br w:type="page"/>
      </w:r>
    </w:p>
    <w:p w14:paraId="412FBF61" w14:textId="40C73EE1" w:rsidR="00B77D5F" w:rsidRPr="00EA02C0" w:rsidRDefault="00FB68A8" w:rsidP="00EA02C0">
      <w:pPr>
        <w:pStyle w:val="Heading1"/>
      </w:pPr>
      <w:bookmarkStart w:id="11" w:name="_Toc411345480"/>
      <w:r w:rsidRPr="00EA02C0">
        <w:lastRenderedPageBreak/>
        <w:t>Physical Space</w:t>
      </w:r>
      <w:bookmarkEnd w:id="11"/>
    </w:p>
    <w:p w14:paraId="092CADE0" w14:textId="7A05395F" w:rsidR="00E367C5" w:rsidRDefault="00E367C5" w:rsidP="00E367C5">
      <w:pPr>
        <w:suppressAutoHyphens/>
        <w:rPr>
          <w:szCs w:val="22"/>
        </w:rPr>
      </w:pPr>
      <w:r w:rsidRPr="00E367C5">
        <w:rPr>
          <w:szCs w:val="22"/>
        </w:rPr>
        <w:t xml:space="preserve">The surface area required </w:t>
      </w:r>
      <w:r w:rsidR="00A76058">
        <w:rPr>
          <w:szCs w:val="22"/>
        </w:rPr>
        <w:t xml:space="preserve">to build a latrine </w:t>
      </w:r>
      <w:r w:rsidRPr="00E367C5">
        <w:rPr>
          <w:szCs w:val="22"/>
        </w:rPr>
        <w:t>varies</w:t>
      </w:r>
      <w:r w:rsidR="00A76058">
        <w:rPr>
          <w:szCs w:val="22"/>
        </w:rPr>
        <w:t>.</w:t>
      </w:r>
      <w:r>
        <w:rPr>
          <w:szCs w:val="22"/>
        </w:rPr>
        <w:t xml:space="preserve"> </w:t>
      </w:r>
      <w:r w:rsidR="00A76058">
        <w:rPr>
          <w:szCs w:val="22"/>
        </w:rPr>
        <w:t>For example, the approximate space required for three latrine types</w:t>
      </w:r>
      <w:r w:rsidR="003B5C34">
        <w:rPr>
          <w:szCs w:val="22"/>
        </w:rPr>
        <w:t xml:space="preserve"> </w:t>
      </w:r>
      <w:r w:rsidR="00A76058">
        <w:rPr>
          <w:szCs w:val="22"/>
        </w:rPr>
        <w:t>is</w:t>
      </w:r>
      <w:r w:rsidRPr="00E367C5">
        <w:rPr>
          <w:szCs w:val="22"/>
        </w:rPr>
        <w:t>:</w:t>
      </w:r>
    </w:p>
    <w:p w14:paraId="121718C2" w14:textId="6E9D9B14" w:rsidR="00E367C5" w:rsidRDefault="00E367C5" w:rsidP="00E367C5">
      <w:pPr>
        <w:suppressAutoHyphens/>
        <w:rPr>
          <w:szCs w:val="22"/>
        </w:rPr>
      </w:pPr>
      <w:r w:rsidRPr="00E367C5">
        <w:rPr>
          <w:szCs w:val="22"/>
        </w:rPr>
        <w:t xml:space="preserve"> </w:t>
      </w:r>
    </w:p>
    <w:p w14:paraId="1B1D8EAA" w14:textId="65B7743D" w:rsidR="00E367C5" w:rsidRDefault="00E367C5" w:rsidP="0085785E">
      <w:pPr>
        <w:pStyle w:val="ListParagraph"/>
        <w:numPr>
          <w:ilvl w:val="0"/>
          <w:numId w:val="17"/>
        </w:numPr>
        <w:suppressAutoHyphens/>
        <w:spacing w:after="120"/>
        <w:ind w:left="357" w:hanging="357"/>
        <w:contextualSpacing w:val="0"/>
        <w:rPr>
          <w:szCs w:val="22"/>
        </w:rPr>
      </w:pPr>
      <w:r w:rsidRPr="00E367C5">
        <w:rPr>
          <w:szCs w:val="22"/>
        </w:rPr>
        <w:t xml:space="preserve">2 m² for simple pit </w:t>
      </w:r>
      <w:r>
        <w:rPr>
          <w:szCs w:val="22"/>
        </w:rPr>
        <w:t xml:space="preserve">and </w:t>
      </w:r>
      <w:r w:rsidR="003D01FE">
        <w:rPr>
          <w:szCs w:val="22"/>
        </w:rPr>
        <w:t>ventilated improved pit (</w:t>
      </w:r>
      <w:r>
        <w:rPr>
          <w:szCs w:val="22"/>
        </w:rPr>
        <w:t>VIP</w:t>
      </w:r>
      <w:r w:rsidR="003D01FE">
        <w:rPr>
          <w:szCs w:val="22"/>
        </w:rPr>
        <w:t>)</w:t>
      </w:r>
      <w:r>
        <w:rPr>
          <w:szCs w:val="22"/>
        </w:rPr>
        <w:t xml:space="preserve"> latrines</w:t>
      </w:r>
    </w:p>
    <w:p w14:paraId="57F6CE79" w14:textId="72F25909" w:rsidR="00E367C5" w:rsidRDefault="00E367C5" w:rsidP="0085785E">
      <w:pPr>
        <w:pStyle w:val="ListParagraph"/>
        <w:numPr>
          <w:ilvl w:val="0"/>
          <w:numId w:val="17"/>
        </w:numPr>
        <w:suppressAutoHyphens/>
        <w:spacing w:after="120"/>
        <w:ind w:left="357" w:hanging="357"/>
        <w:contextualSpacing w:val="0"/>
        <w:rPr>
          <w:szCs w:val="22"/>
        </w:rPr>
      </w:pPr>
      <w:r>
        <w:rPr>
          <w:szCs w:val="22"/>
        </w:rPr>
        <w:t>5 m² for septic tanks</w:t>
      </w:r>
    </w:p>
    <w:p w14:paraId="76DAB226" w14:textId="77777777" w:rsidR="003D01FE" w:rsidRDefault="00E367C5" w:rsidP="003D01FE">
      <w:pPr>
        <w:pStyle w:val="ListParagraph"/>
        <w:numPr>
          <w:ilvl w:val="0"/>
          <w:numId w:val="17"/>
        </w:numPr>
        <w:suppressAutoHyphens/>
        <w:ind w:left="357" w:hanging="357"/>
        <w:contextualSpacing w:val="0"/>
        <w:rPr>
          <w:szCs w:val="22"/>
        </w:rPr>
      </w:pPr>
      <w:r w:rsidRPr="00E367C5">
        <w:rPr>
          <w:szCs w:val="22"/>
        </w:rPr>
        <w:t>20</w:t>
      </w:r>
      <w:r>
        <w:rPr>
          <w:szCs w:val="22"/>
        </w:rPr>
        <w:t xml:space="preserve"> </w:t>
      </w:r>
      <w:r w:rsidRPr="00E367C5">
        <w:rPr>
          <w:szCs w:val="22"/>
        </w:rPr>
        <w:t xml:space="preserve">m² for infiltration </w:t>
      </w:r>
      <w:r>
        <w:rPr>
          <w:szCs w:val="22"/>
        </w:rPr>
        <w:t>trenches</w:t>
      </w:r>
      <w:r w:rsidR="003B5C34">
        <w:rPr>
          <w:szCs w:val="22"/>
        </w:rPr>
        <w:t xml:space="preserve"> </w:t>
      </w:r>
    </w:p>
    <w:p w14:paraId="1D6E8A87" w14:textId="3EF161C7" w:rsidR="00FB68A8" w:rsidRPr="00CF3D47" w:rsidRDefault="003B5C34" w:rsidP="003D01FE">
      <w:pPr>
        <w:suppressAutoHyphens/>
        <w:spacing w:after="120"/>
        <w:jc w:val="right"/>
        <w:rPr>
          <w:sz w:val="16"/>
          <w:szCs w:val="16"/>
        </w:rPr>
      </w:pPr>
      <w:r w:rsidRPr="00CF3D47">
        <w:rPr>
          <w:sz w:val="16"/>
          <w:szCs w:val="16"/>
        </w:rPr>
        <w:t>(</w:t>
      </w:r>
      <w:proofErr w:type="spellStart"/>
      <w:r w:rsidRPr="00CF3D47">
        <w:rPr>
          <w:sz w:val="16"/>
          <w:szCs w:val="16"/>
        </w:rPr>
        <w:t>Monvois</w:t>
      </w:r>
      <w:proofErr w:type="spellEnd"/>
      <w:r w:rsidRPr="00CF3D47">
        <w:rPr>
          <w:sz w:val="16"/>
          <w:szCs w:val="16"/>
        </w:rPr>
        <w:t xml:space="preserve"> et al., 2010)</w:t>
      </w:r>
    </w:p>
    <w:p w14:paraId="7FB0EA2F" w14:textId="7D837B95" w:rsidR="00E367C5" w:rsidRDefault="00897B9A" w:rsidP="00397950">
      <w:pPr>
        <w:suppressAutoHyphens/>
        <w:rPr>
          <w:szCs w:val="22"/>
        </w:rPr>
      </w:pPr>
      <w:r>
        <w:rPr>
          <w:szCs w:val="22"/>
        </w:rPr>
        <w:t xml:space="preserve">There must also be space to build a handwashing station (water and soap) in the immediate area, either outside or inside the latrine </w:t>
      </w:r>
      <w:r w:rsidR="00D62314">
        <w:rPr>
          <w:szCs w:val="22"/>
        </w:rPr>
        <w:t>super</w:t>
      </w:r>
      <w:r>
        <w:rPr>
          <w:szCs w:val="22"/>
        </w:rPr>
        <w:t xml:space="preserve">structure. </w:t>
      </w:r>
    </w:p>
    <w:p w14:paraId="1E84B5F5" w14:textId="2F0D086B" w:rsidR="00C9396A" w:rsidRDefault="00C9396A">
      <w:pPr>
        <w:rPr>
          <w:szCs w:val="22"/>
        </w:rPr>
      </w:pPr>
    </w:p>
    <w:p w14:paraId="536E58F3" w14:textId="3BD2BC0B" w:rsidR="00134BEA" w:rsidRDefault="00AD2ABF" w:rsidP="009B4A89">
      <w:pPr>
        <w:suppressAutoHyphens/>
        <w:jc w:val="both"/>
        <w:rPr>
          <w:szCs w:val="22"/>
        </w:rPr>
      </w:pPr>
      <w:r>
        <w:rPr>
          <w:szCs w:val="22"/>
        </w:rPr>
        <w:t xml:space="preserve">In urban or </w:t>
      </w:r>
      <w:proofErr w:type="spellStart"/>
      <w:r>
        <w:rPr>
          <w:szCs w:val="22"/>
        </w:rPr>
        <w:t>peri</w:t>
      </w:r>
      <w:proofErr w:type="spellEnd"/>
      <w:r>
        <w:rPr>
          <w:szCs w:val="22"/>
        </w:rPr>
        <w:t xml:space="preserve">-urban areas, </w:t>
      </w:r>
      <w:r w:rsidR="00343EA3">
        <w:rPr>
          <w:szCs w:val="22"/>
        </w:rPr>
        <w:t>dense informal settlements</w:t>
      </w:r>
      <w:r>
        <w:rPr>
          <w:szCs w:val="22"/>
        </w:rPr>
        <w:t>, and sometimes villages, th</w:t>
      </w:r>
      <w:r w:rsidRPr="00397950">
        <w:rPr>
          <w:szCs w:val="22"/>
        </w:rPr>
        <w:t xml:space="preserve">ere </w:t>
      </w:r>
      <w:r>
        <w:rPr>
          <w:szCs w:val="22"/>
        </w:rPr>
        <w:t xml:space="preserve">may not be </w:t>
      </w:r>
      <w:r w:rsidRPr="00397950">
        <w:rPr>
          <w:szCs w:val="22"/>
        </w:rPr>
        <w:t>space to build individual</w:t>
      </w:r>
      <w:r>
        <w:rPr>
          <w:szCs w:val="22"/>
        </w:rPr>
        <w:t xml:space="preserve"> household</w:t>
      </w:r>
      <w:r w:rsidRPr="00397950">
        <w:rPr>
          <w:szCs w:val="22"/>
        </w:rPr>
        <w:t xml:space="preserve"> latrines</w:t>
      </w:r>
      <w:r>
        <w:rPr>
          <w:szCs w:val="22"/>
        </w:rPr>
        <w:t xml:space="preserve">. </w:t>
      </w:r>
      <w:r w:rsidR="00A102D6">
        <w:rPr>
          <w:szCs w:val="22"/>
        </w:rPr>
        <w:t xml:space="preserve">In these cases </w:t>
      </w:r>
      <w:r w:rsidR="00397950" w:rsidRPr="00397950">
        <w:rPr>
          <w:szCs w:val="22"/>
        </w:rPr>
        <w:t xml:space="preserve">communal </w:t>
      </w:r>
      <w:r w:rsidR="00A102D6">
        <w:rPr>
          <w:szCs w:val="22"/>
        </w:rPr>
        <w:t xml:space="preserve">or public </w:t>
      </w:r>
      <w:r w:rsidR="006A6D4E">
        <w:rPr>
          <w:szCs w:val="22"/>
        </w:rPr>
        <w:t>latrine</w:t>
      </w:r>
      <w:r w:rsidR="00A102D6">
        <w:rPr>
          <w:szCs w:val="22"/>
        </w:rPr>
        <w:t>s</w:t>
      </w:r>
      <w:r w:rsidR="006A6D4E">
        <w:rPr>
          <w:szCs w:val="22"/>
        </w:rPr>
        <w:t xml:space="preserve"> may be appropriate.</w:t>
      </w:r>
      <w:r w:rsidR="00925BC8">
        <w:rPr>
          <w:szCs w:val="22"/>
        </w:rPr>
        <w:t xml:space="preserve"> </w:t>
      </w:r>
      <w:r w:rsidR="00915B94">
        <w:rPr>
          <w:szCs w:val="22"/>
        </w:rPr>
        <w:t>If</w:t>
      </w:r>
      <w:r w:rsidR="006A6D4E" w:rsidRPr="006A6D4E">
        <w:rPr>
          <w:szCs w:val="22"/>
        </w:rPr>
        <w:t xml:space="preserve"> there is enough space to build a latrine</w:t>
      </w:r>
      <w:r w:rsidR="006A6D4E">
        <w:rPr>
          <w:szCs w:val="22"/>
        </w:rPr>
        <w:t>,</w:t>
      </w:r>
      <w:r w:rsidR="006A6D4E" w:rsidRPr="006A6D4E">
        <w:rPr>
          <w:szCs w:val="22"/>
        </w:rPr>
        <w:t xml:space="preserve"> but not enough to build a new one when the pit is full</w:t>
      </w:r>
      <w:r w:rsidR="00915B94">
        <w:rPr>
          <w:szCs w:val="22"/>
        </w:rPr>
        <w:t>, latrine emptying</w:t>
      </w:r>
      <w:r w:rsidR="00A12B25">
        <w:rPr>
          <w:szCs w:val="22"/>
        </w:rPr>
        <w:t xml:space="preserve"> is an option</w:t>
      </w:r>
      <w:r w:rsidR="006A6D4E" w:rsidRPr="006A6D4E">
        <w:rPr>
          <w:szCs w:val="22"/>
        </w:rPr>
        <w:t xml:space="preserve">. </w:t>
      </w:r>
    </w:p>
    <w:p w14:paraId="773FE32B" w14:textId="77777777" w:rsidR="00C9396A" w:rsidRDefault="00C9396A" w:rsidP="009B4A89">
      <w:pPr>
        <w:suppressAutoHyphens/>
        <w:jc w:val="both"/>
        <w:rPr>
          <w:szCs w:val="22"/>
        </w:rPr>
      </w:pPr>
    </w:p>
    <w:p w14:paraId="66CCD991" w14:textId="4E10C0FF" w:rsidR="00C9396A" w:rsidRDefault="00C9396A" w:rsidP="009B4A89">
      <w:pPr>
        <w:suppressAutoHyphens/>
        <w:jc w:val="both"/>
        <w:rPr>
          <w:szCs w:val="22"/>
        </w:rPr>
      </w:pPr>
      <w:r>
        <w:rPr>
          <w:noProof/>
          <w:szCs w:val="22"/>
          <w:lang w:val="en-CA" w:eastAsia="en-CA"/>
        </w:rPr>
        <mc:AlternateContent>
          <mc:Choice Requires="wpg">
            <w:drawing>
              <wp:anchor distT="0" distB="0" distL="114300" distR="114300" simplePos="0" relativeHeight="251668480" behindDoc="1" locked="0" layoutInCell="1" allowOverlap="1" wp14:anchorId="50DE4B76" wp14:editId="741690C7">
                <wp:simplePos x="0" y="0"/>
                <wp:positionH relativeFrom="margin">
                  <wp:posOffset>952500</wp:posOffset>
                </wp:positionH>
                <wp:positionV relativeFrom="paragraph">
                  <wp:posOffset>88900</wp:posOffset>
                </wp:positionV>
                <wp:extent cx="3992245" cy="1960401"/>
                <wp:effectExtent l="0" t="0" r="8255" b="1905"/>
                <wp:wrapTight wrapText="bothSides">
                  <wp:wrapPolygon edited="0">
                    <wp:start x="0" y="0"/>
                    <wp:lineTo x="0" y="21411"/>
                    <wp:lineTo x="21542" y="21411"/>
                    <wp:lineTo x="21542" y="0"/>
                    <wp:lineTo x="0" y="0"/>
                  </wp:wrapPolygon>
                </wp:wrapTight>
                <wp:docPr id="3" name="Group 3"/>
                <wp:cNvGraphicFramePr/>
                <a:graphic xmlns:a="http://schemas.openxmlformats.org/drawingml/2006/main">
                  <a:graphicData uri="http://schemas.microsoft.com/office/word/2010/wordprocessingGroup">
                    <wpg:wgp>
                      <wpg:cNvGrpSpPr/>
                      <wpg:grpSpPr>
                        <a:xfrm>
                          <a:off x="0" y="0"/>
                          <a:ext cx="3992245" cy="1960401"/>
                          <a:chOff x="-385944" y="-209906"/>
                          <a:chExt cx="3993548" cy="1962674"/>
                        </a:xfrm>
                      </wpg:grpSpPr>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85944" y="-209906"/>
                            <a:ext cx="3993548" cy="1962674"/>
                          </a:xfrm>
                          <a:prstGeom prst="rect">
                            <a:avLst/>
                          </a:prstGeom>
                          <a:noFill/>
                          <a:ln>
                            <a:noFill/>
                          </a:ln>
                        </pic:spPr>
                      </pic:pic>
                      <wps:wsp>
                        <wps:cNvPr id="24" name="Text Box 4"/>
                        <wps:cNvSpPr txBox="1">
                          <a:spLocks noChangeArrowheads="1"/>
                        </wps:cNvSpPr>
                        <wps:spPr bwMode="auto">
                          <a:xfrm>
                            <a:off x="638161" y="1514475"/>
                            <a:ext cx="1983740" cy="2279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0C9820A" w14:textId="0774F46F" w:rsidR="007F10E4" w:rsidRPr="00B72EB7" w:rsidRDefault="007F10E4" w:rsidP="00FB68A8">
                              <w:pPr>
                                <w:jc w:val="center"/>
                                <w:rPr>
                                  <w:sz w:val="16"/>
                                  <w:szCs w:val="16"/>
                                </w:rPr>
                              </w:pPr>
                              <w:r w:rsidRPr="00B72EB7">
                                <w:rPr>
                                  <w:sz w:val="16"/>
                                  <w:szCs w:val="16"/>
                                </w:rPr>
                                <w:t>Communal latrines</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DE4B76" id="Group 3" o:spid="_x0000_s1079" style="position:absolute;left:0;text-align:left;margin-left:75pt;margin-top:7pt;width:314.35pt;height:154.35pt;z-index:-251648000;mso-position-horizontal-relative:margin;mso-width-relative:margin;mso-height-relative:margin" coordorigin="-3859,-2099" coordsize="39935,1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">
                <v:shape id="Picture 1" o:spid="_x0000_s1080" type="#_x0000_t75" style="position:absolute;left:-3859;top:-2099;width:39935;height:19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znBAAAA2gAAAA8AAABkcnMvZG93bnJldi54bWxET9tqwkAQfRf8h2WEvohuKtRKdBWxWEq1&#10;4u0DhuyYBLOzMbvG9O9dQfBpOJzrTGaNKURNlcstK3jvRyCIE6tzThUcD8veCITzyBoLy6TgnxzM&#10;pu3WBGNtb7yjeu9TEULYxagg876MpXRJRgZd35bEgTvZyqAPsEqlrvAWwk0hB1E0lAZzDg0ZlrTI&#10;KDnvr0bBare+fB3ldbD9/fte1xtcRR/dT6XeOs18DMJT41/ip/tHh/nweOVx5f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g+znBAAAA2gAAAA8AAAAAAAAAAAAAAAAAnwIA&#10;AGRycy9kb3ducmV2LnhtbFBLBQYAAAAABAAEAPcAAACNAwAAAAA=&#10;">
                  <v:imagedata r:id="rId21" o:title=""/>
                  <v:path arrowok="t"/>
                </v:shape>
                <v:shape id="Text Box 4" o:spid="_x0000_s1081" type="#_x0000_t202" style="position:absolute;left:6381;top:15144;width:19838;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ms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hmsMAAADbAAAADwAAAAAAAAAAAAAAAACYAgAAZHJzL2Rv&#10;d25yZXYueG1sUEsFBgAAAAAEAAQA9QAAAIgDAAAAAA==&#10;" filled="f" stroked="f">
                  <v:textbox>
                    <w:txbxContent>
                      <w:p w14:paraId="50C9820A" w14:textId="0774F46F" w:rsidR="007F10E4" w:rsidRPr="00B72EB7" w:rsidRDefault="007F10E4" w:rsidP="00FB68A8">
                        <w:pPr>
                          <w:jc w:val="center"/>
                          <w:rPr>
                            <w:sz w:val="16"/>
                            <w:szCs w:val="16"/>
                          </w:rPr>
                        </w:pPr>
                        <w:r w:rsidRPr="00B72EB7">
                          <w:rPr>
                            <w:sz w:val="16"/>
                            <w:szCs w:val="16"/>
                          </w:rPr>
                          <w:t>Communal latrines</w:t>
                        </w:r>
                      </w:p>
                    </w:txbxContent>
                  </v:textbox>
                </v:shape>
                <w10:wrap type="tight" anchorx="margin"/>
              </v:group>
            </w:pict>
          </mc:Fallback>
        </mc:AlternateContent>
      </w:r>
    </w:p>
    <w:p w14:paraId="6E988653" w14:textId="4272ED92" w:rsidR="00134BEA" w:rsidRDefault="00134BEA" w:rsidP="004D524F">
      <w:pPr>
        <w:suppressAutoHyphens/>
        <w:jc w:val="both"/>
        <w:rPr>
          <w:szCs w:val="22"/>
        </w:rPr>
      </w:pPr>
    </w:p>
    <w:p w14:paraId="34236411" w14:textId="343F477B" w:rsidR="00C9396A" w:rsidRDefault="00C9396A" w:rsidP="009757E2">
      <w:pPr>
        <w:suppressAutoHyphens/>
        <w:rPr>
          <w:szCs w:val="22"/>
        </w:rPr>
      </w:pPr>
    </w:p>
    <w:p w14:paraId="4CC29F0A" w14:textId="00333064" w:rsidR="00C9396A" w:rsidRDefault="00C9396A" w:rsidP="009757E2">
      <w:pPr>
        <w:suppressAutoHyphens/>
        <w:rPr>
          <w:szCs w:val="22"/>
        </w:rPr>
      </w:pPr>
    </w:p>
    <w:p w14:paraId="615C2BAE" w14:textId="77777777" w:rsidR="00C9396A" w:rsidRDefault="00C9396A" w:rsidP="009757E2">
      <w:pPr>
        <w:suppressAutoHyphens/>
        <w:rPr>
          <w:szCs w:val="22"/>
        </w:rPr>
      </w:pPr>
    </w:p>
    <w:p w14:paraId="2804A561" w14:textId="317D4EE7" w:rsidR="00C9396A" w:rsidRDefault="00C9396A" w:rsidP="009757E2">
      <w:pPr>
        <w:suppressAutoHyphens/>
        <w:rPr>
          <w:szCs w:val="22"/>
        </w:rPr>
      </w:pPr>
    </w:p>
    <w:p w14:paraId="554934AE" w14:textId="77777777" w:rsidR="00C9396A" w:rsidRDefault="00C9396A" w:rsidP="009757E2">
      <w:pPr>
        <w:suppressAutoHyphens/>
        <w:rPr>
          <w:szCs w:val="22"/>
        </w:rPr>
      </w:pPr>
    </w:p>
    <w:p w14:paraId="73BDF91B" w14:textId="77777777" w:rsidR="00C9396A" w:rsidRDefault="00C9396A" w:rsidP="009757E2">
      <w:pPr>
        <w:suppressAutoHyphens/>
        <w:rPr>
          <w:szCs w:val="22"/>
        </w:rPr>
      </w:pPr>
    </w:p>
    <w:p w14:paraId="5A0A752C" w14:textId="77777777" w:rsidR="00C9396A" w:rsidRDefault="00C9396A" w:rsidP="009757E2">
      <w:pPr>
        <w:suppressAutoHyphens/>
        <w:rPr>
          <w:szCs w:val="22"/>
        </w:rPr>
      </w:pPr>
    </w:p>
    <w:p w14:paraId="5E3DF645" w14:textId="77777777" w:rsidR="00C9396A" w:rsidRDefault="00C9396A" w:rsidP="009757E2">
      <w:pPr>
        <w:suppressAutoHyphens/>
        <w:rPr>
          <w:szCs w:val="22"/>
        </w:rPr>
      </w:pPr>
    </w:p>
    <w:p w14:paraId="0A1D9461" w14:textId="77777777" w:rsidR="00C9396A" w:rsidRDefault="00C9396A" w:rsidP="009757E2">
      <w:pPr>
        <w:suppressAutoHyphens/>
        <w:rPr>
          <w:szCs w:val="22"/>
        </w:rPr>
      </w:pPr>
    </w:p>
    <w:p w14:paraId="2BD20284" w14:textId="77777777" w:rsidR="00C9396A" w:rsidRDefault="00C9396A" w:rsidP="009757E2">
      <w:pPr>
        <w:suppressAutoHyphens/>
        <w:rPr>
          <w:szCs w:val="22"/>
        </w:rPr>
      </w:pPr>
    </w:p>
    <w:p w14:paraId="32B73B0D" w14:textId="77777777" w:rsidR="00C9396A" w:rsidRDefault="00C9396A" w:rsidP="009757E2">
      <w:pPr>
        <w:suppressAutoHyphens/>
        <w:rPr>
          <w:szCs w:val="22"/>
        </w:rPr>
      </w:pPr>
    </w:p>
    <w:p w14:paraId="3A6124EF" w14:textId="77777777" w:rsidR="00C9396A" w:rsidRDefault="00C9396A" w:rsidP="009757E2">
      <w:pPr>
        <w:suppressAutoHyphens/>
        <w:rPr>
          <w:szCs w:val="22"/>
        </w:rPr>
      </w:pPr>
    </w:p>
    <w:p w14:paraId="41150808" w14:textId="6572FE3E" w:rsidR="006A6D4E" w:rsidRDefault="006A6D4E" w:rsidP="009757E2">
      <w:pPr>
        <w:suppressAutoHyphens/>
        <w:rPr>
          <w:szCs w:val="22"/>
        </w:rPr>
      </w:pPr>
      <w:r w:rsidRPr="006A6D4E">
        <w:rPr>
          <w:szCs w:val="22"/>
        </w:rPr>
        <w:t xml:space="preserve">Latrines that are meant to be emptied </w:t>
      </w:r>
      <w:r w:rsidRPr="009924F1">
        <w:rPr>
          <w:szCs w:val="22"/>
        </w:rPr>
        <w:t xml:space="preserve">must be </w:t>
      </w:r>
      <w:r w:rsidR="00E17AEE">
        <w:rPr>
          <w:szCs w:val="22"/>
        </w:rPr>
        <w:t xml:space="preserve">located so that they can be </w:t>
      </w:r>
      <w:r w:rsidR="00134BEA">
        <w:rPr>
          <w:szCs w:val="22"/>
        </w:rPr>
        <w:t xml:space="preserve">easily accessed by pit emptiers. If pits </w:t>
      </w:r>
      <w:r w:rsidR="0020144C">
        <w:rPr>
          <w:szCs w:val="22"/>
        </w:rPr>
        <w:t xml:space="preserve">or chambers </w:t>
      </w:r>
      <w:r w:rsidR="00134BEA">
        <w:rPr>
          <w:szCs w:val="22"/>
        </w:rPr>
        <w:t xml:space="preserve">will be emptied </w:t>
      </w:r>
      <w:r w:rsidR="00E17AEE">
        <w:rPr>
          <w:szCs w:val="22"/>
        </w:rPr>
        <w:t>manually</w:t>
      </w:r>
      <w:r w:rsidR="00134BEA">
        <w:rPr>
          <w:szCs w:val="22"/>
        </w:rPr>
        <w:t xml:space="preserve">, there must be </w:t>
      </w:r>
      <w:r w:rsidR="00E17AEE">
        <w:rPr>
          <w:szCs w:val="22"/>
        </w:rPr>
        <w:t>space for workers to move</w:t>
      </w:r>
      <w:r w:rsidR="00134BEA">
        <w:rPr>
          <w:szCs w:val="22"/>
        </w:rPr>
        <w:t xml:space="preserve"> around the pit,</w:t>
      </w:r>
      <w:r w:rsidR="00E17AEE">
        <w:rPr>
          <w:szCs w:val="22"/>
        </w:rPr>
        <w:t xml:space="preserve"> </w:t>
      </w:r>
      <w:r w:rsidR="00134BEA">
        <w:rPr>
          <w:szCs w:val="22"/>
        </w:rPr>
        <w:t xml:space="preserve">using shovels or semi-mechanized pumping machines, and fill containers to transport the sludge. If </w:t>
      </w:r>
      <w:r w:rsidR="009B4A89">
        <w:rPr>
          <w:szCs w:val="22"/>
        </w:rPr>
        <w:t xml:space="preserve">the latrine </w:t>
      </w:r>
      <w:r w:rsidR="00134BEA">
        <w:rPr>
          <w:szCs w:val="22"/>
        </w:rPr>
        <w:t>will be emptied using a vacuum truck, the</w:t>
      </w:r>
      <w:r w:rsidR="009B4A89">
        <w:rPr>
          <w:szCs w:val="22"/>
        </w:rPr>
        <w:t xml:space="preserve">n there must be space </w:t>
      </w:r>
      <w:r w:rsidR="00134BEA">
        <w:rPr>
          <w:szCs w:val="22"/>
        </w:rPr>
        <w:t xml:space="preserve">to </w:t>
      </w:r>
      <w:r w:rsidR="009B4A89">
        <w:rPr>
          <w:szCs w:val="22"/>
        </w:rPr>
        <w:t xml:space="preserve">park the truck, </w:t>
      </w:r>
      <w:r w:rsidR="00134BEA">
        <w:rPr>
          <w:szCs w:val="22"/>
        </w:rPr>
        <w:t xml:space="preserve">access </w:t>
      </w:r>
      <w:r w:rsidR="009B4A89">
        <w:rPr>
          <w:szCs w:val="22"/>
        </w:rPr>
        <w:t xml:space="preserve">the latrine </w:t>
      </w:r>
      <w:r w:rsidR="00134BEA">
        <w:rPr>
          <w:szCs w:val="22"/>
        </w:rPr>
        <w:t>and use the vacuum hose.</w:t>
      </w:r>
      <w:r w:rsidR="00E17AEE">
        <w:rPr>
          <w:szCs w:val="22"/>
        </w:rPr>
        <w:t xml:space="preserve"> </w:t>
      </w:r>
      <w:r w:rsidRPr="009924F1">
        <w:rPr>
          <w:szCs w:val="22"/>
        </w:rPr>
        <w:t xml:space="preserve"> </w:t>
      </w:r>
    </w:p>
    <w:p w14:paraId="251F299C" w14:textId="77777777" w:rsidR="004C0028" w:rsidRDefault="004C0028" w:rsidP="00A52358">
      <w:pPr>
        <w:suppressAutoHyphens/>
        <w:rPr>
          <w:szCs w:val="22"/>
        </w:rPr>
      </w:pPr>
    </w:p>
    <w:p w14:paraId="77DF038A" w14:textId="7DD61275" w:rsidR="00FB68A8" w:rsidRDefault="00FB68A8" w:rsidP="00C9396A">
      <w:pPr>
        <w:suppressAutoHyphens/>
        <w:rPr>
          <w:szCs w:val="22"/>
        </w:rPr>
      </w:pPr>
      <w:r>
        <w:rPr>
          <w:szCs w:val="22"/>
        </w:rPr>
        <w:t xml:space="preserve">There must also be space for the latrine pit belowground. </w:t>
      </w:r>
      <w:r w:rsidR="003D01FE">
        <w:rPr>
          <w:szCs w:val="22"/>
        </w:rPr>
        <w:t>T</w:t>
      </w:r>
      <w:r>
        <w:rPr>
          <w:szCs w:val="22"/>
        </w:rPr>
        <w:t>here must be space to dig a latrine pit that will last several years, plus remain at least 2 m</w:t>
      </w:r>
      <w:r w:rsidR="009B4A89">
        <w:rPr>
          <w:szCs w:val="22"/>
        </w:rPr>
        <w:t>etres</w:t>
      </w:r>
      <w:r>
        <w:rPr>
          <w:szCs w:val="22"/>
        </w:rPr>
        <w:t xml:space="preserve"> above the highest annual groundwater level. For information on how to size latrine pits, see </w:t>
      </w:r>
      <w:r w:rsidRPr="003D01FE">
        <w:rPr>
          <w:szCs w:val="22"/>
        </w:rPr>
        <w:t>CAWST Technical Brief: Sizing Latrine Pits.</w:t>
      </w:r>
      <w:r>
        <w:rPr>
          <w:szCs w:val="22"/>
        </w:rPr>
        <w:t xml:space="preserve"> </w:t>
      </w:r>
    </w:p>
    <w:p w14:paraId="4DBF160F" w14:textId="77777777" w:rsidR="00C9396A" w:rsidRDefault="00C9396A" w:rsidP="00C9396A">
      <w:pPr>
        <w:rPr>
          <w:szCs w:val="22"/>
        </w:rPr>
      </w:pPr>
    </w:p>
    <w:p w14:paraId="0ED3C2A2" w14:textId="77777777" w:rsidR="00C9396A" w:rsidRDefault="00C9396A">
      <w:pPr>
        <w:rPr>
          <w:szCs w:val="22"/>
        </w:rPr>
      </w:pPr>
      <w:r>
        <w:rPr>
          <w:szCs w:val="22"/>
        </w:rPr>
        <w:br w:type="page"/>
      </w:r>
    </w:p>
    <w:p w14:paraId="63A1F1C2" w14:textId="6345FBA5" w:rsidR="00C9396A" w:rsidRDefault="0020144C" w:rsidP="00C9396A">
      <w:pPr>
        <w:rPr>
          <w:szCs w:val="22"/>
        </w:rPr>
      </w:pPr>
      <w:r>
        <w:rPr>
          <w:szCs w:val="22"/>
        </w:rPr>
        <w:lastRenderedPageBreak/>
        <w:t xml:space="preserve">If aboveground chambers are used, the size of chamber required will depend on how long it will be used before being emptied, and the number of people using it. For more information on sizing chambers, </w:t>
      </w:r>
      <w:r w:rsidRPr="003D01FE">
        <w:rPr>
          <w:szCs w:val="22"/>
        </w:rPr>
        <w:t>see CAWST Technical Brief</w:t>
      </w:r>
      <w:r w:rsidR="00B72EB7" w:rsidRPr="003D01FE">
        <w:rPr>
          <w:szCs w:val="22"/>
        </w:rPr>
        <w:t>s:</w:t>
      </w:r>
      <w:r w:rsidRPr="003D01FE">
        <w:rPr>
          <w:szCs w:val="22"/>
        </w:rPr>
        <w:t xml:space="preserve"> </w:t>
      </w:r>
      <w:r w:rsidR="0088127B" w:rsidRPr="003D01FE">
        <w:rPr>
          <w:szCs w:val="22"/>
        </w:rPr>
        <w:t xml:space="preserve">Designing </w:t>
      </w:r>
      <w:r w:rsidRPr="003D01FE">
        <w:rPr>
          <w:szCs w:val="22"/>
        </w:rPr>
        <w:t>Composting Latrines</w:t>
      </w:r>
      <w:r w:rsidR="00B72EB7" w:rsidRPr="003D01FE">
        <w:rPr>
          <w:szCs w:val="22"/>
        </w:rPr>
        <w:t xml:space="preserve"> </w:t>
      </w:r>
      <w:r w:rsidR="009757E2" w:rsidRPr="003D01FE">
        <w:rPr>
          <w:szCs w:val="22"/>
        </w:rPr>
        <w:t>and</w:t>
      </w:r>
      <w:r w:rsidR="00B72EB7" w:rsidRPr="003D01FE">
        <w:rPr>
          <w:szCs w:val="22"/>
        </w:rPr>
        <w:t xml:space="preserve"> Sizing Dehydrating Latrines</w:t>
      </w:r>
      <w:r w:rsidRPr="003D01FE">
        <w:rPr>
          <w:szCs w:val="22"/>
        </w:rPr>
        <w:t xml:space="preserve">. For more information on watertight chambers or </w:t>
      </w:r>
      <w:r w:rsidR="009B4A89" w:rsidRPr="003D01FE">
        <w:rPr>
          <w:szCs w:val="22"/>
        </w:rPr>
        <w:t xml:space="preserve">holding </w:t>
      </w:r>
      <w:r w:rsidRPr="003D01FE">
        <w:rPr>
          <w:szCs w:val="22"/>
        </w:rPr>
        <w:t>tanks, see CAWST Technical Brief: Latrines in Challenging Environments.</w:t>
      </w:r>
      <w:r>
        <w:rPr>
          <w:szCs w:val="22"/>
        </w:rPr>
        <w:t xml:space="preserve"> </w:t>
      </w:r>
    </w:p>
    <w:p w14:paraId="5AE371AF" w14:textId="1E93085F" w:rsidR="00562735" w:rsidRDefault="00562735" w:rsidP="00C9396A"/>
    <w:p w14:paraId="6468628B" w14:textId="09B4DF7C" w:rsidR="00C9396A" w:rsidRDefault="00C9396A" w:rsidP="005474EA">
      <w:pPr>
        <w:pBdr>
          <w:top w:val="single" w:sz="4" w:space="1" w:color="auto" w:shadow="1"/>
          <w:left w:val="single" w:sz="4" w:space="4" w:color="auto" w:shadow="1"/>
          <w:bottom w:val="single" w:sz="4" w:space="1" w:color="auto" w:shadow="1"/>
          <w:right w:val="single" w:sz="4" w:space="4" w:color="auto" w:shadow="1"/>
        </w:pBdr>
        <w:ind w:firstLine="709"/>
        <w:rPr>
          <w:b/>
        </w:rPr>
      </w:pPr>
      <w:r>
        <w:rPr>
          <w:noProof/>
          <w:lang w:val="en-CA" w:eastAsia="en-CA"/>
        </w:rPr>
        <w:drawing>
          <wp:anchor distT="0" distB="0" distL="114300" distR="114300" simplePos="0" relativeHeight="251650560" behindDoc="0" locked="0" layoutInCell="1" allowOverlap="1" wp14:anchorId="1483F42F" wp14:editId="20BD0726">
            <wp:simplePos x="0" y="0"/>
            <wp:positionH relativeFrom="column">
              <wp:posOffset>-28575</wp:posOffset>
            </wp:positionH>
            <wp:positionV relativeFrom="paragraph">
              <wp:posOffset>41275</wp:posOffset>
            </wp:positionV>
            <wp:extent cx="434975" cy="427990"/>
            <wp:effectExtent l="0" t="0" r="3175" b="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D2309" w14:textId="77777777" w:rsidR="005474EA" w:rsidRPr="005474EA" w:rsidRDefault="005474EA" w:rsidP="005474EA">
      <w:pPr>
        <w:pBdr>
          <w:top w:val="single" w:sz="4" w:space="1" w:color="auto" w:shadow="1"/>
          <w:left w:val="single" w:sz="4" w:space="4" w:color="auto" w:shadow="1"/>
          <w:bottom w:val="single" w:sz="4" w:space="1" w:color="auto" w:shadow="1"/>
          <w:right w:val="single" w:sz="4" w:space="4" w:color="auto" w:shadow="1"/>
        </w:pBdr>
        <w:ind w:firstLine="709"/>
        <w:rPr>
          <w:b/>
        </w:rPr>
      </w:pPr>
      <w:r w:rsidRPr="005474EA">
        <w:rPr>
          <w:b/>
        </w:rPr>
        <w:t>Guiding Questions</w:t>
      </w:r>
    </w:p>
    <w:p w14:paraId="5B85EFA7" w14:textId="77777777" w:rsidR="005474EA" w:rsidRDefault="005474EA" w:rsidP="00556630">
      <w:pPr>
        <w:pBdr>
          <w:top w:val="single" w:sz="4" w:space="1" w:color="auto" w:shadow="1"/>
          <w:left w:val="single" w:sz="4" w:space="4" w:color="auto" w:shadow="1"/>
          <w:bottom w:val="single" w:sz="4" w:space="1" w:color="auto" w:shadow="1"/>
          <w:right w:val="single" w:sz="4" w:space="4" w:color="auto" w:shadow="1"/>
        </w:pBdr>
      </w:pPr>
    </w:p>
    <w:p w14:paraId="3C47BC46" w14:textId="77777777" w:rsidR="00562735" w:rsidRDefault="00562735" w:rsidP="00556630">
      <w:pPr>
        <w:pBdr>
          <w:top w:val="single" w:sz="4" w:space="1" w:color="auto" w:shadow="1"/>
          <w:left w:val="single" w:sz="4" w:space="4" w:color="auto" w:shadow="1"/>
          <w:bottom w:val="single" w:sz="4" w:space="1" w:color="auto" w:shadow="1"/>
          <w:right w:val="single" w:sz="4" w:space="4" w:color="auto" w:shadow="1"/>
        </w:pBdr>
      </w:pPr>
      <w:r>
        <w:t>To assess the s</w:t>
      </w:r>
      <w:r w:rsidRPr="00562735">
        <w:t>pace availability</w:t>
      </w:r>
      <w:r>
        <w:t xml:space="preserve">, the following questions </w:t>
      </w:r>
      <w:r w:rsidR="002A74FA">
        <w:t>should</w:t>
      </w:r>
      <w:r>
        <w:t xml:space="preserve"> be answered:</w:t>
      </w:r>
    </w:p>
    <w:p w14:paraId="270EA4C5" w14:textId="77777777" w:rsidR="00562735" w:rsidRDefault="00562735" w:rsidP="00556630">
      <w:pPr>
        <w:pBdr>
          <w:top w:val="single" w:sz="4" w:space="1" w:color="auto" w:shadow="1"/>
          <w:left w:val="single" w:sz="4" w:space="4" w:color="auto" w:shadow="1"/>
          <w:bottom w:val="single" w:sz="4" w:space="1" w:color="auto" w:shadow="1"/>
          <w:right w:val="single" w:sz="4" w:space="4" w:color="auto" w:shadow="1"/>
        </w:pBdr>
      </w:pPr>
    </w:p>
    <w:p w14:paraId="77D3DD26" w14:textId="1DA76019" w:rsidR="00562735" w:rsidRDefault="00562735" w:rsidP="0085785E">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rsidRPr="00562735">
        <w:t xml:space="preserve">Do families live in single-family or multi-family </w:t>
      </w:r>
      <w:r w:rsidR="003D01FE">
        <w:t>buildings</w:t>
      </w:r>
      <w:r w:rsidRPr="00562735">
        <w:t xml:space="preserve">, single-storey or multi-storey buildings? </w:t>
      </w:r>
    </w:p>
    <w:p w14:paraId="15D7F4DE" w14:textId="77280EBA" w:rsidR="00562735" w:rsidRDefault="00562735" w:rsidP="0085785E">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rsidRPr="00562735">
        <w:t xml:space="preserve">What is the typical size of a </w:t>
      </w:r>
      <w:r w:rsidR="003D01FE">
        <w:t xml:space="preserve">household </w:t>
      </w:r>
      <w:r w:rsidRPr="00562735">
        <w:t>plot?</w:t>
      </w:r>
    </w:p>
    <w:p w14:paraId="18D99815" w14:textId="77777777" w:rsidR="00562735" w:rsidRDefault="00562735" w:rsidP="0085785E">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rsidRPr="00562735">
        <w:t xml:space="preserve">Is there sufficient space for every household to build a latrine? </w:t>
      </w:r>
    </w:p>
    <w:p w14:paraId="7217E1F5" w14:textId="77777777" w:rsidR="00AD2ABF" w:rsidRDefault="00AD2ABF" w:rsidP="00AD2ABF">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rsidRPr="00562735">
        <w:t xml:space="preserve">Is there public space that could be used? </w:t>
      </w:r>
    </w:p>
    <w:p w14:paraId="28664F5C" w14:textId="4DD70B26" w:rsidR="00B56730" w:rsidRDefault="00562735" w:rsidP="0085785E">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rsidRPr="00562735">
        <w:t xml:space="preserve">Is there sufficient space to </w:t>
      </w:r>
      <w:r w:rsidR="00AD2ABF">
        <w:t>dig another</w:t>
      </w:r>
      <w:r w:rsidRPr="00562735">
        <w:t xml:space="preserve"> latrine </w:t>
      </w:r>
      <w:r w:rsidR="00AD2ABF">
        <w:t xml:space="preserve">pit </w:t>
      </w:r>
      <w:r w:rsidRPr="00562735">
        <w:t xml:space="preserve">when the first one is full? </w:t>
      </w:r>
    </w:p>
    <w:p w14:paraId="315FC025" w14:textId="77777777" w:rsidR="003D01FE" w:rsidRDefault="00B56730" w:rsidP="0020144C">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Is there space to build a handwashing station in or near the latrine?</w:t>
      </w:r>
      <w:r w:rsidR="004C0028">
        <w:t xml:space="preserve"> </w:t>
      </w:r>
    </w:p>
    <w:p w14:paraId="793245B5" w14:textId="7058FB1B" w:rsidR="0020144C" w:rsidRDefault="0020144C" w:rsidP="0020144C">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 xml:space="preserve">What </w:t>
      </w:r>
      <w:r w:rsidR="003D01FE">
        <w:t>size and dimensions (length, width, depth) or</w:t>
      </w:r>
      <w:r>
        <w:t xml:space="preserve"> latrine </w:t>
      </w:r>
      <w:r w:rsidR="003D01FE">
        <w:t>of pit, tank or chamber is required?</w:t>
      </w:r>
      <w:r w:rsidRPr="00562735">
        <w:t xml:space="preserve"> </w:t>
      </w:r>
    </w:p>
    <w:p w14:paraId="18A92665" w14:textId="1B70494D" w:rsidR="0020144C" w:rsidRDefault="0020144C" w:rsidP="0020144C">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 xml:space="preserve">Is there enough space to dig a </w:t>
      </w:r>
      <w:r w:rsidR="003D01FE">
        <w:t xml:space="preserve">latrine </w:t>
      </w:r>
      <w:r>
        <w:t>pit</w:t>
      </w:r>
      <w:r w:rsidR="003D01FE">
        <w:t>, tank or chamber</w:t>
      </w:r>
      <w:r>
        <w:t xml:space="preserve"> that is at least 2 metres above the groundwater table</w:t>
      </w:r>
      <w:r w:rsidRPr="00562735">
        <w:t>?</w:t>
      </w:r>
    </w:p>
    <w:p w14:paraId="2AB381B8" w14:textId="39AE3566" w:rsidR="00134BEA" w:rsidRDefault="00134BEA" w:rsidP="00134BEA">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 xml:space="preserve">If the </w:t>
      </w:r>
      <w:r w:rsidR="003D01FE">
        <w:t xml:space="preserve">latrine </w:t>
      </w:r>
      <w:r>
        <w:t xml:space="preserve">will be emptied manually, is there </w:t>
      </w:r>
      <w:r w:rsidR="00F90F7C">
        <w:t>enough s</w:t>
      </w:r>
      <w:r>
        <w:t xml:space="preserve">pace for workers to access </w:t>
      </w:r>
      <w:r w:rsidR="00F90F7C">
        <w:t xml:space="preserve">the latrine </w:t>
      </w:r>
      <w:r>
        <w:t xml:space="preserve">and </w:t>
      </w:r>
      <w:r w:rsidR="00F90F7C">
        <w:t>remove the sludge</w:t>
      </w:r>
      <w:r>
        <w:t>?</w:t>
      </w:r>
    </w:p>
    <w:p w14:paraId="50AD5D5A" w14:textId="7919E6EE" w:rsidR="00562735" w:rsidRDefault="00134BEA" w:rsidP="00134BEA">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 xml:space="preserve">If the </w:t>
      </w:r>
      <w:r w:rsidR="003D01FE">
        <w:t>latrine</w:t>
      </w:r>
      <w:r>
        <w:t xml:space="preserve"> will be emptied </w:t>
      </w:r>
      <w:r w:rsidR="00F90F7C">
        <w:t>mechanically</w:t>
      </w:r>
      <w:r>
        <w:t xml:space="preserve">, is </w:t>
      </w:r>
      <w:r w:rsidR="00F90F7C">
        <w:t xml:space="preserve">there enough space for a large </w:t>
      </w:r>
      <w:r w:rsidR="00562735">
        <w:t xml:space="preserve">vacuum truck or small motorized </w:t>
      </w:r>
      <w:r w:rsidR="002A74FA">
        <w:t>vehicle</w:t>
      </w:r>
      <w:r w:rsidR="00F90F7C">
        <w:t xml:space="preserve"> to access the latrine and remove the sludge</w:t>
      </w:r>
      <w:r w:rsidR="00562735" w:rsidRPr="00562735">
        <w:t>?</w:t>
      </w:r>
    </w:p>
    <w:p w14:paraId="25E316C5" w14:textId="42797609" w:rsidR="00562735" w:rsidRDefault="00562735" w:rsidP="00556630">
      <w:pPr>
        <w:pBdr>
          <w:top w:val="single" w:sz="4" w:space="1" w:color="auto" w:shadow="1"/>
          <w:left w:val="single" w:sz="4" w:space="4" w:color="auto" w:shadow="1"/>
          <w:bottom w:val="single" w:sz="4" w:space="1" w:color="auto" w:shadow="1"/>
          <w:right w:val="single" w:sz="4" w:space="4" w:color="auto" w:shadow="1"/>
        </w:pBdr>
      </w:pPr>
    </w:p>
    <w:p w14:paraId="44AEEC4F" w14:textId="100F79CE" w:rsidR="003D01FE" w:rsidRDefault="00EA02C0" w:rsidP="00EA02C0">
      <w:pPr>
        <w:rPr>
          <w:b/>
          <w:bCs/>
          <w:kern w:val="32"/>
          <w:sz w:val="26"/>
        </w:rPr>
      </w:pPr>
      <w:r>
        <w:rPr>
          <w:noProof/>
          <w:lang w:val="en-CA" w:eastAsia="en-CA"/>
        </w:rPr>
        <mc:AlternateContent>
          <mc:Choice Requires="wpg">
            <w:drawing>
              <wp:anchor distT="0" distB="0" distL="114300" distR="114300" simplePos="0" relativeHeight="251712000" behindDoc="0" locked="0" layoutInCell="1" allowOverlap="1" wp14:anchorId="3CC098C5" wp14:editId="0EC8032A">
                <wp:simplePos x="0" y="0"/>
                <wp:positionH relativeFrom="column">
                  <wp:posOffset>1952625</wp:posOffset>
                </wp:positionH>
                <wp:positionV relativeFrom="paragraph">
                  <wp:posOffset>220980</wp:posOffset>
                </wp:positionV>
                <wp:extent cx="2038985" cy="2100580"/>
                <wp:effectExtent l="0" t="0" r="18415" b="13970"/>
                <wp:wrapSquare wrapText="bothSides"/>
                <wp:docPr id="85" name="Group 85"/>
                <wp:cNvGraphicFramePr/>
                <a:graphic xmlns:a="http://schemas.openxmlformats.org/drawingml/2006/main">
                  <a:graphicData uri="http://schemas.microsoft.com/office/word/2010/wordprocessingGroup">
                    <wpg:wgp>
                      <wpg:cNvGrpSpPr/>
                      <wpg:grpSpPr>
                        <a:xfrm>
                          <a:off x="0" y="0"/>
                          <a:ext cx="2038985" cy="2100580"/>
                          <a:chOff x="0" y="0"/>
                          <a:chExt cx="2038985" cy="2100580"/>
                        </a:xfrm>
                      </wpg:grpSpPr>
                      <pic:pic xmlns:pic="http://schemas.openxmlformats.org/drawingml/2006/picture">
                        <pic:nvPicPr>
                          <pic:cNvPr id="58" name="Picture 58" descr="C:\Users\Sandy\Documents\_CAWST\Sanitation\Images\AKVO Sanitation Illustrations\AKVO_Empyting Transport_Motorized_2009.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0" y="0"/>
                            <a:ext cx="1828800" cy="1864360"/>
                          </a:xfrm>
                          <a:prstGeom prst="rect">
                            <a:avLst/>
                          </a:prstGeom>
                          <a:noFill/>
                          <a:ln>
                            <a:noFill/>
                          </a:ln>
                        </pic:spPr>
                      </pic:pic>
                      <wps:wsp>
                        <wps:cNvPr id="82" name="Text Box 4"/>
                        <wps:cNvSpPr txBox="1">
                          <a:spLocks noChangeArrowheads="1"/>
                        </wps:cNvSpPr>
                        <wps:spPr bwMode="auto">
                          <a:xfrm>
                            <a:off x="0" y="1866900"/>
                            <a:ext cx="2038985" cy="233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32C3E1D" w14:textId="615D7BD4" w:rsidR="00BB745B" w:rsidRPr="00C9396A" w:rsidRDefault="00BB745B" w:rsidP="00BB745B">
                              <w:pPr>
                                <w:jc w:val="center"/>
                                <w:rPr>
                                  <w:sz w:val="16"/>
                                  <w:szCs w:val="16"/>
                                </w:rPr>
                              </w:pPr>
                              <w:r>
                                <w:rPr>
                                  <w:sz w:val="16"/>
                                  <w:szCs w:val="16"/>
                                </w:rPr>
                                <w:t>Vacuum truck</w:t>
                              </w:r>
                              <w:r w:rsidR="00EA02C0">
                                <w:rPr>
                                  <w:sz w:val="16"/>
                                  <w:szCs w:val="16"/>
                                </w:rPr>
                                <w:t>s need space to access latrines</w:t>
                              </w:r>
                            </w:p>
                            <w:p w14:paraId="53579023" w14:textId="7F7462E6" w:rsidR="00BB745B" w:rsidRPr="00C9396A" w:rsidRDefault="00BB745B" w:rsidP="00BB745B">
                              <w:pPr>
                                <w:jc w:val="center"/>
                                <w:rPr>
                                  <w:sz w:val="16"/>
                                  <w:szCs w:val="16"/>
                                </w:rPr>
                              </w:pPr>
                              <w:r w:rsidRPr="00C9396A">
                                <w:rPr>
                                  <w:sz w:val="16"/>
                                  <w:szCs w:val="16"/>
                                </w:rPr>
                                <w:t>(Credit: AKVO</w:t>
                              </w:r>
                              <w:r>
                                <w:rPr>
                                  <w:sz w:val="16"/>
                                  <w:szCs w:val="16"/>
                                </w:rPr>
                                <w:t xml:space="preserve">, </w:t>
                              </w:r>
                              <w:proofErr w:type="spellStart"/>
                              <w:r>
                                <w:rPr>
                                  <w:sz w:val="16"/>
                                  <w:szCs w:val="16"/>
                                </w:rPr>
                                <w:t>nd</w:t>
                              </w:r>
                              <w:proofErr w:type="spellEnd"/>
                              <w:r w:rsidRPr="00C9396A">
                                <w:rPr>
                                  <w:sz w:val="16"/>
                                  <w:szCs w:val="16"/>
                                </w:rPr>
                                <w:t>)</w:t>
                              </w:r>
                            </w:p>
                          </w:txbxContent>
                        </wps:txbx>
                        <wps:bodyPr rot="0" vert="horz" wrap="none" lIns="0" tIns="0" rIns="0" bIns="0" anchor="ctr" anchorCtr="0" upright="1">
                          <a:spAutoFit/>
                        </wps:bodyPr>
                      </wps:wsp>
                    </wpg:wgp>
                  </a:graphicData>
                </a:graphic>
              </wp:anchor>
            </w:drawing>
          </mc:Choice>
          <mc:Fallback>
            <w:pict>
              <v:group w14:anchorId="3CC098C5" id="Group 85" o:spid="_x0000_s1082" style="position:absolute;margin-left:153.75pt;margin-top:17.4pt;width:160.55pt;height:165.4pt;z-index:251712000" coordsize="20389,2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">
                <v:shape id="Picture 58" o:spid="_x0000_s1083" type="#_x0000_t75" style="position:absolute;left:952;width:18288;height:18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z17CAAAA2wAAAA8AAABkcnMvZG93bnJldi54bWxET8uKwjAU3Q/4D+EK7sZU0UGrUUQRdKH4&#10;AnV3aa5tsbkpTdTq108WA7M8nPd4WptCPKlyuWUFnXYEgjixOudUwem4/B6AcB5ZY2GZFLzJwXTS&#10;+BpjrO2L9/Q8+FSEEHYxKsi8L2MpXZKRQde2JXHgbrYy6AOsUqkrfIVwU8huFP1IgzmHhgxLmmeU&#10;3A8Po2Cru53e7nxdRvNP/V7fFsPt5bFRqtWsZyMQnmr/L/5zr7SCfhgbvoQfIC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sM9ewgAAANsAAAAPAAAAAAAAAAAAAAAAAJ8C&#10;AABkcnMvZG93bnJldi54bWxQSwUGAAAAAAQABAD3AAAAjgMAAAAA&#10;">
                  <v:imagedata r:id="rId23" o:title="AKVO_Empyting Transport_Motorized_2009"/>
                  <v:path arrowok="t"/>
                </v:shape>
                <v:shape id="Text Box 4" o:spid="_x0000_s1084" type="#_x0000_t202" style="position:absolute;top:18669;width:20389;height:2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i5cEA&#10;AADbAAAADwAAAGRycy9kb3ducmV2LnhtbESPT4vCMBTE74LfITzBm030IG7XKCK74NU/K3t8NM+m&#10;2LyUJtbqpzfCwh6HmfkNs1z3rhYdtaHyrGGaKRDEhTcVlxpOx+/JAkSIyAZrz6ThQQHWq+Fgibnx&#10;d95Td4ilSBAOOWqwMTa5lKGw5DBkviFO3sW3DmOSbSlNi/cEd7WcKTWXDitOCxYb2loqroeb0xCu&#10;6qx2z6/N78/HbWud77uTtFqPR/3mE0SkPv6H/9o7o2Exg/eX9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jouXBAAAA2wAAAA8AAAAAAAAAAAAAAAAAmAIAAGRycy9kb3du&#10;cmV2LnhtbFBLBQYAAAAABAAEAPUAAACGAwAAAAA=&#10;" filled="f" stroked="f">
                  <v:textbox style="mso-fit-shape-to-text:t" inset="0,0,0,0">
                    <w:txbxContent>
                      <w:p w14:paraId="032C3E1D" w14:textId="615D7BD4" w:rsidR="00BB745B" w:rsidRPr="00C9396A" w:rsidRDefault="00BB745B" w:rsidP="00BB745B">
                        <w:pPr>
                          <w:jc w:val="center"/>
                          <w:rPr>
                            <w:sz w:val="16"/>
                            <w:szCs w:val="16"/>
                          </w:rPr>
                        </w:pPr>
                        <w:r>
                          <w:rPr>
                            <w:sz w:val="16"/>
                            <w:szCs w:val="16"/>
                          </w:rPr>
                          <w:t>Vacuum truck</w:t>
                        </w:r>
                        <w:r w:rsidR="00EA02C0">
                          <w:rPr>
                            <w:sz w:val="16"/>
                            <w:szCs w:val="16"/>
                          </w:rPr>
                          <w:t>s need space to access latrines</w:t>
                        </w:r>
                      </w:p>
                      <w:p w14:paraId="53579023" w14:textId="7F7462E6" w:rsidR="00BB745B" w:rsidRPr="00C9396A" w:rsidRDefault="00BB745B" w:rsidP="00BB745B">
                        <w:pPr>
                          <w:jc w:val="center"/>
                          <w:rPr>
                            <w:sz w:val="16"/>
                            <w:szCs w:val="16"/>
                          </w:rPr>
                        </w:pPr>
                        <w:r w:rsidRPr="00C9396A">
                          <w:rPr>
                            <w:sz w:val="16"/>
                            <w:szCs w:val="16"/>
                          </w:rPr>
                          <w:t>(Credit: AKVO</w:t>
                        </w:r>
                        <w:r>
                          <w:rPr>
                            <w:sz w:val="16"/>
                            <w:szCs w:val="16"/>
                          </w:rPr>
                          <w:t>, nd</w:t>
                        </w:r>
                        <w:r w:rsidRPr="00C9396A">
                          <w:rPr>
                            <w:sz w:val="16"/>
                            <w:szCs w:val="16"/>
                          </w:rPr>
                          <w:t>)</w:t>
                        </w:r>
                      </w:p>
                    </w:txbxContent>
                  </v:textbox>
                </v:shape>
                <w10:wrap type="square"/>
              </v:group>
            </w:pict>
          </mc:Fallback>
        </mc:AlternateContent>
      </w:r>
      <w:r w:rsidR="003D01FE">
        <w:br w:type="page"/>
      </w:r>
    </w:p>
    <w:p w14:paraId="2229684A" w14:textId="4370425E" w:rsidR="0086199B" w:rsidRPr="00EA02C0" w:rsidRDefault="0086199B" w:rsidP="00EA02C0">
      <w:pPr>
        <w:pStyle w:val="Heading1"/>
      </w:pPr>
      <w:bookmarkStart w:id="12" w:name="_Toc411345481"/>
      <w:r w:rsidRPr="00EA02C0">
        <w:lastRenderedPageBreak/>
        <w:t xml:space="preserve">User </w:t>
      </w:r>
      <w:r w:rsidR="00FF1AD8" w:rsidRPr="00EA02C0">
        <w:t>Needs and Preferences</w:t>
      </w:r>
      <w:bookmarkEnd w:id="12"/>
    </w:p>
    <w:p w14:paraId="07F3D398" w14:textId="13EEB4DA" w:rsidR="00546A3C" w:rsidRDefault="00EB6E4D" w:rsidP="0086199B">
      <w:pPr>
        <w:suppressAutoHyphens/>
        <w:rPr>
          <w:szCs w:val="22"/>
        </w:rPr>
      </w:pPr>
      <w:r w:rsidRPr="00EB6E4D">
        <w:rPr>
          <w:szCs w:val="22"/>
        </w:rPr>
        <w:t xml:space="preserve">People will not use latrines if it is an inconvenient, </w:t>
      </w:r>
      <w:r>
        <w:rPr>
          <w:szCs w:val="22"/>
        </w:rPr>
        <w:t xml:space="preserve">unsafe, </w:t>
      </w:r>
      <w:r w:rsidRPr="00EB6E4D">
        <w:rPr>
          <w:szCs w:val="22"/>
        </w:rPr>
        <w:t xml:space="preserve">undignified or </w:t>
      </w:r>
      <w:r w:rsidR="004C0028">
        <w:rPr>
          <w:szCs w:val="22"/>
        </w:rPr>
        <w:t xml:space="preserve">a </w:t>
      </w:r>
      <w:r w:rsidRPr="00EB6E4D">
        <w:rPr>
          <w:szCs w:val="22"/>
        </w:rPr>
        <w:t xml:space="preserve">shameful experience. </w:t>
      </w:r>
      <w:r w:rsidR="00546A3C">
        <w:rPr>
          <w:szCs w:val="22"/>
        </w:rPr>
        <w:t xml:space="preserve">All people should be able to maintain their dignity while using a latrine. This means they should not feel shame, fear or be physically unable to use the latrine because of its design or location. </w:t>
      </w:r>
    </w:p>
    <w:p w14:paraId="6BCC8C82" w14:textId="3BD70172" w:rsidR="001B4780" w:rsidRDefault="001B4780" w:rsidP="0086199B">
      <w:pPr>
        <w:suppressAutoHyphens/>
        <w:rPr>
          <w:szCs w:val="22"/>
        </w:rPr>
      </w:pPr>
    </w:p>
    <w:p w14:paraId="37434CA6" w14:textId="14FC1546" w:rsidR="00F90F7C" w:rsidRDefault="0086199B" w:rsidP="0086199B">
      <w:pPr>
        <w:suppressAutoHyphens/>
        <w:rPr>
          <w:szCs w:val="22"/>
        </w:rPr>
      </w:pPr>
      <w:r>
        <w:rPr>
          <w:szCs w:val="22"/>
        </w:rPr>
        <w:t xml:space="preserve">Some types of latrines can be built within the home. Having the latrine inside the home has advantages, including </w:t>
      </w:r>
      <w:r w:rsidR="00546A3C">
        <w:rPr>
          <w:szCs w:val="22"/>
        </w:rPr>
        <w:t>privacy</w:t>
      </w:r>
      <w:r w:rsidR="00F90F7C">
        <w:rPr>
          <w:szCs w:val="22"/>
        </w:rPr>
        <w:t>, safety</w:t>
      </w:r>
      <w:r w:rsidR="00546A3C">
        <w:rPr>
          <w:szCs w:val="22"/>
        </w:rPr>
        <w:t xml:space="preserve"> and </w:t>
      </w:r>
      <w:r>
        <w:rPr>
          <w:szCs w:val="22"/>
        </w:rPr>
        <w:t>convenience</w:t>
      </w:r>
      <w:r w:rsidR="009B4A89">
        <w:rPr>
          <w:szCs w:val="22"/>
        </w:rPr>
        <w:t xml:space="preserve"> </w:t>
      </w:r>
      <w:r>
        <w:rPr>
          <w:szCs w:val="22"/>
        </w:rPr>
        <w:t>–</w:t>
      </w:r>
      <w:r w:rsidR="009B4A89">
        <w:rPr>
          <w:szCs w:val="22"/>
        </w:rPr>
        <w:t xml:space="preserve"> </w:t>
      </w:r>
      <w:r>
        <w:rPr>
          <w:szCs w:val="22"/>
        </w:rPr>
        <w:t>especially in unpleasant weather</w:t>
      </w:r>
      <w:r w:rsidR="00546A3C">
        <w:rPr>
          <w:szCs w:val="22"/>
        </w:rPr>
        <w:t xml:space="preserve"> or at night</w:t>
      </w:r>
      <w:r>
        <w:rPr>
          <w:szCs w:val="22"/>
        </w:rPr>
        <w:t xml:space="preserve">. However, some people may prefer to have the latrine </w:t>
      </w:r>
      <w:r w:rsidR="00F90F7C">
        <w:rPr>
          <w:szCs w:val="22"/>
        </w:rPr>
        <w:t xml:space="preserve">built </w:t>
      </w:r>
      <w:r>
        <w:rPr>
          <w:szCs w:val="22"/>
        </w:rPr>
        <w:t xml:space="preserve">outside because of cultural beliefs, </w:t>
      </w:r>
      <w:r w:rsidR="00897B9A">
        <w:rPr>
          <w:szCs w:val="22"/>
        </w:rPr>
        <w:t xml:space="preserve">habit, </w:t>
      </w:r>
      <w:r>
        <w:rPr>
          <w:szCs w:val="22"/>
        </w:rPr>
        <w:t>personal preferenc</w:t>
      </w:r>
      <w:r w:rsidR="00546A3C">
        <w:rPr>
          <w:szCs w:val="22"/>
        </w:rPr>
        <w:t>e, or fear of smells and flies.</w:t>
      </w:r>
    </w:p>
    <w:p w14:paraId="1DCDC465" w14:textId="152D0778" w:rsidR="00F90F7C" w:rsidRDefault="00F90F7C" w:rsidP="0086199B">
      <w:pPr>
        <w:suppressAutoHyphens/>
        <w:rPr>
          <w:szCs w:val="22"/>
        </w:rPr>
      </w:pPr>
    </w:p>
    <w:p w14:paraId="4BF08BAB" w14:textId="5ABAD408" w:rsidR="001B4780" w:rsidRPr="001B4780" w:rsidRDefault="001B4780" w:rsidP="00211FC0">
      <w:pPr>
        <w:keepNext/>
        <w:keepLines/>
      </w:pPr>
      <w:r w:rsidRPr="001B4780">
        <w:t>The following criteria should be considered when choosing a</w:t>
      </w:r>
      <w:r>
        <w:t>n outdoor</w:t>
      </w:r>
      <w:r w:rsidRPr="001B4780">
        <w:t xml:space="preserve"> location for latrines:</w:t>
      </w:r>
    </w:p>
    <w:p w14:paraId="662AF13E" w14:textId="2BF6BEE1" w:rsidR="001B4780" w:rsidRPr="001B4780" w:rsidRDefault="00BB745B" w:rsidP="00211FC0">
      <w:pPr>
        <w:keepNext/>
        <w:keepLines/>
      </w:pPr>
      <w:r>
        <w:rPr>
          <w:noProof/>
          <w:lang w:val="en-CA" w:eastAsia="en-CA"/>
        </w:rPr>
        <mc:AlternateContent>
          <mc:Choice Requires="wpg">
            <w:drawing>
              <wp:anchor distT="0" distB="0" distL="114300" distR="114300" simplePos="0" relativeHeight="251703808" behindDoc="0" locked="0" layoutInCell="1" allowOverlap="1" wp14:anchorId="06B91A1A" wp14:editId="2A2E2B3D">
                <wp:simplePos x="0" y="0"/>
                <wp:positionH relativeFrom="column">
                  <wp:posOffset>2895600</wp:posOffset>
                </wp:positionH>
                <wp:positionV relativeFrom="paragraph">
                  <wp:posOffset>106680</wp:posOffset>
                </wp:positionV>
                <wp:extent cx="3033395" cy="3057896"/>
                <wp:effectExtent l="0" t="0" r="0" b="9525"/>
                <wp:wrapSquare wrapText="bothSides"/>
                <wp:docPr id="56" name="Group 56"/>
                <wp:cNvGraphicFramePr/>
                <a:graphic xmlns:a="http://schemas.openxmlformats.org/drawingml/2006/main">
                  <a:graphicData uri="http://schemas.microsoft.com/office/word/2010/wordprocessingGroup">
                    <wpg:wgp>
                      <wpg:cNvGrpSpPr/>
                      <wpg:grpSpPr>
                        <a:xfrm>
                          <a:off x="0" y="0"/>
                          <a:ext cx="3033395" cy="3057896"/>
                          <a:chOff x="57150" y="0"/>
                          <a:chExt cx="3033395" cy="3057896"/>
                        </a:xfrm>
                      </wpg:grpSpPr>
                      <pic:pic xmlns:pic="http://schemas.openxmlformats.org/drawingml/2006/picture">
                        <pic:nvPicPr>
                          <pic:cNvPr id="54" name="Picture 5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57150" y="0"/>
                            <a:ext cx="3033395" cy="2838450"/>
                          </a:xfrm>
                          <a:prstGeom prst="rect">
                            <a:avLst/>
                          </a:prstGeom>
                          <a:noFill/>
                          <a:ln>
                            <a:noFill/>
                          </a:ln>
                        </pic:spPr>
                      </pic:pic>
                      <wps:wsp>
                        <wps:cNvPr id="55" name="Text Box 4"/>
                        <wps:cNvSpPr txBox="1">
                          <a:spLocks noChangeArrowheads="1"/>
                        </wps:cNvSpPr>
                        <wps:spPr bwMode="auto">
                          <a:xfrm>
                            <a:off x="57150" y="2838450"/>
                            <a:ext cx="3033395" cy="2194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3CB17612" w14:textId="2CD26D03" w:rsidR="00BB745B" w:rsidRPr="00B72EB7" w:rsidRDefault="00BB745B" w:rsidP="00BB745B">
                              <w:pPr>
                                <w:jc w:val="center"/>
                                <w:rPr>
                                  <w:sz w:val="16"/>
                                  <w:szCs w:val="16"/>
                                  <w:lang w:val="en-CA"/>
                                </w:rPr>
                              </w:pPr>
                              <w:r>
                                <w:rPr>
                                  <w:sz w:val="16"/>
                                  <w:szCs w:val="16"/>
                                  <w:lang w:val="en-CA"/>
                                </w:rPr>
                                <w:t>Latrines should be within a convenient distance from the home</w:t>
                              </w:r>
                            </w:p>
                          </w:txbxContent>
                        </wps:txbx>
                        <wps:bodyPr rot="0" vert="horz" wrap="square" lIns="91440" tIns="45720" rIns="91440" bIns="45720" anchor="ctr" anchorCtr="0" upright="1">
                          <a:noAutofit/>
                        </wps:bodyPr>
                      </wps:wsp>
                    </wpg:wgp>
                  </a:graphicData>
                </a:graphic>
                <wp14:sizeRelH relativeFrom="margin">
                  <wp14:pctWidth>0</wp14:pctWidth>
                </wp14:sizeRelH>
              </wp:anchor>
            </w:drawing>
          </mc:Choice>
          <mc:Fallback>
            <w:pict>
              <v:group w14:anchorId="06B91A1A" id="Group 56" o:spid="_x0000_s1085" style="position:absolute;margin-left:228pt;margin-top:8.4pt;width:238.85pt;height:240.8pt;z-index:251703808;mso-width-relative:margin" coordorigin="571" coordsize="30333,30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">
                <v:shape id="Picture 54" o:spid="_x0000_s1086" type="#_x0000_t75" style="position:absolute;left:571;width:30334;height:28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j6WvFAAAA2wAAAA8AAABkcnMvZG93bnJldi54bWxEj9FqwkAURN8F/2G5Qt90Y7WlxmwklFoK&#10;xUJtP+CSvSbB7N2wuzXRr3cLgo/DzJxhss1gWnEi5xvLCuazBARxaXXDlYLfn+30BYQPyBpby6Tg&#10;TB42+XiUYaptz9902odKRAj7FBXUIXSplL6syaCf2Y44egfrDIYoXSW1wz7CTSsfk+RZGmw4LtTY&#10;0WtN5XH/ZxS4r9WuXcz1JTm/VZdy+158LopeqYfJUKxBBBrCPXxrf2gFT0v4/xJ/gM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4+lrxQAAANsAAAAPAAAAAAAAAAAAAAAA&#10;AJ8CAABkcnMvZG93bnJldi54bWxQSwUGAAAAAAQABAD3AAAAkQMAAAAA&#10;">
                  <v:imagedata r:id="rId25" o:title=""/>
                  <v:path arrowok="t"/>
                </v:shape>
                <v:shape id="Text Box 4" o:spid="_x0000_s1087" type="#_x0000_t202" style="position:absolute;left:571;top:28384;width:30334;height: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3fMMA&#10;AADbAAAADwAAAGRycy9kb3ducmV2LnhtbESP3YrCMBSE7wXfIRzBG1nTFdSl2ygiCCLuhT8PcLY5&#10;bYrNSWmytb69ERa8HGbmGyZb97YWHbW+cqzgc5qAIM6drrhUcL3sPr5A+ICssXZMCh7kYb0aDjJM&#10;tbvzibpzKEWEsE9RgQmhSaX0uSGLfuoa4ugVrrUYomxLqVu8R7it5SxJFtJixXHBYENbQ/nt/GcV&#10;TEyT/ByL/e9OL3JzO3hc2u6g1HjUb75BBOrDO/zf3msF8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3fMMAAADbAAAADwAAAAAAAAAAAAAAAACYAgAAZHJzL2Rv&#10;d25yZXYueG1sUEsFBgAAAAAEAAQA9QAAAIgDAAAAAA==&#10;" filled="f" stroked="f">
                  <v:textbox>
                    <w:txbxContent>
                      <w:p w14:paraId="3CB17612" w14:textId="2CD26D03" w:rsidR="00BB745B" w:rsidRPr="00B72EB7" w:rsidRDefault="00BB745B" w:rsidP="00BB745B">
                        <w:pPr>
                          <w:jc w:val="center"/>
                          <w:rPr>
                            <w:sz w:val="16"/>
                            <w:szCs w:val="16"/>
                            <w:lang w:val="en-CA"/>
                          </w:rPr>
                        </w:pPr>
                        <w:r>
                          <w:rPr>
                            <w:sz w:val="16"/>
                            <w:szCs w:val="16"/>
                            <w:lang w:val="en-CA"/>
                          </w:rPr>
                          <w:t>Latrines should be within a convenient distance from the home</w:t>
                        </w:r>
                      </w:p>
                    </w:txbxContent>
                  </v:textbox>
                </v:shape>
                <w10:wrap type="square"/>
              </v:group>
            </w:pict>
          </mc:Fallback>
        </mc:AlternateContent>
      </w:r>
    </w:p>
    <w:p w14:paraId="252C62FE" w14:textId="3CDE01C5" w:rsidR="001B4780" w:rsidRDefault="001B4780" w:rsidP="00531AC5">
      <w:pPr>
        <w:keepNext/>
        <w:keepLines/>
        <w:numPr>
          <w:ilvl w:val="0"/>
          <w:numId w:val="63"/>
        </w:numPr>
        <w:spacing w:after="120"/>
        <w:jc w:val="both"/>
      </w:pPr>
      <w:r>
        <w:t>L</w:t>
      </w:r>
      <w:r w:rsidRPr="001B4780">
        <w:t>atrines should be within 50 metres of the home for convenient access. Pit latrines should be located more than 6 metres away from a home to reduce smells and flies near the home (Harvey, 2007).</w:t>
      </w:r>
      <w:r w:rsidR="00BB745B" w:rsidRPr="00BB745B">
        <w:rPr>
          <w:noProof/>
          <w:lang w:val="en-CA" w:eastAsia="en-CA"/>
        </w:rPr>
        <w:t xml:space="preserve"> </w:t>
      </w:r>
    </w:p>
    <w:p w14:paraId="45719329" w14:textId="414FBCB6" w:rsidR="00531AC5" w:rsidRDefault="001B4780" w:rsidP="00531AC5">
      <w:pPr>
        <w:pStyle w:val="ListParagraph"/>
        <w:numPr>
          <w:ilvl w:val="0"/>
          <w:numId w:val="63"/>
        </w:numPr>
        <w:spacing w:after="120"/>
        <w:ind w:left="357" w:hanging="357"/>
        <w:contextualSpacing w:val="0"/>
        <w:jc w:val="both"/>
      </w:pPr>
      <w:r>
        <w:t>Latrines should have open and clear a</w:t>
      </w:r>
      <w:r w:rsidRPr="001B4780">
        <w:t xml:space="preserve">ccess routes and </w:t>
      </w:r>
      <w:r>
        <w:t>be</w:t>
      </w:r>
      <w:r w:rsidRPr="001B4780">
        <w:t xml:space="preserve"> located within hearing and seeing distance from the home, in the event that immediate help is needed. </w:t>
      </w:r>
      <w:r>
        <w:t>People</w:t>
      </w:r>
      <w:r w:rsidRPr="001B4780">
        <w:t xml:space="preserve"> need to feel secure when using a latrine. </w:t>
      </w:r>
      <w:r>
        <w:t>Latrines can be a</w:t>
      </w:r>
      <w:r w:rsidRPr="001B4780">
        <w:t xml:space="preserve"> vulnerable place</w:t>
      </w:r>
      <w:r>
        <w:t>, especially</w:t>
      </w:r>
      <w:r w:rsidRPr="001B4780">
        <w:t xml:space="preserve"> for women and girls where they can potentially attract unwanted attention and violence.</w:t>
      </w:r>
      <w:r>
        <w:t xml:space="preserve"> People sh</w:t>
      </w:r>
      <w:r w:rsidRPr="001B4780">
        <w:t>ould not be at risk of harassment by people</w:t>
      </w:r>
      <w:r>
        <w:t>,</w:t>
      </w:r>
      <w:r w:rsidRPr="001B4780">
        <w:t xml:space="preserve"> or attacks by animals such as snakes, scorpions or spiders. </w:t>
      </w:r>
    </w:p>
    <w:p w14:paraId="2B077B8B" w14:textId="77777777" w:rsidR="00531AC5" w:rsidRPr="001B4780" w:rsidRDefault="00531AC5" w:rsidP="00531AC5">
      <w:pPr>
        <w:pStyle w:val="ListParagraph"/>
        <w:spacing w:after="120"/>
        <w:ind w:left="357"/>
        <w:contextualSpacing w:val="0"/>
        <w:jc w:val="both"/>
      </w:pPr>
    </w:p>
    <w:p w14:paraId="1712D8B0" w14:textId="76622F25" w:rsidR="001B4780" w:rsidRDefault="001B4780" w:rsidP="001B4780">
      <w:pPr>
        <w:numPr>
          <w:ilvl w:val="0"/>
          <w:numId w:val="63"/>
        </w:numPr>
        <w:spacing w:after="120"/>
      </w:pPr>
      <w:r w:rsidRPr="001B4780">
        <w:t xml:space="preserve">Latrines should </w:t>
      </w:r>
      <w:r>
        <w:t>guarantee privacy</w:t>
      </w:r>
      <w:r w:rsidRPr="001B4780">
        <w:t xml:space="preserve">. In some cultures, it is important not to be seen entering or leaving the </w:t>
      </w:r>
      <w:r>
        <w:t>latrine</w:t>
      </w:r>
      <w:r w:rsidRPr="001B4780">
        <w:t xml:space="preserve">. </w:t>
      </w:r>
      <w:r>
        <w:t xml:space="preserve">This may be a consideration </w:t>
      </w:r>
      <w:r w:rsidRPr="001B4780">
        <w:t xml:space="preserve">when siting raised latrines–because they are higher, people are more visible when going in or out. </w:t>
      </w:r>
    </w:p>
    <w:p w14:paraId="79B5EB0D" w14:textId="46877AB5" w:rsidR="001B4780" w:rsidRDefault="001B4780" w:rsidP="001B4780">
      <w:pPr>
        <w:numPr>
          <w:ilvl w:val="0"/>
          <w:numId w:val="63"/>
        </w:numPr>
        <w:spacing w:after="120"/>
      </w:pPr>
      <w:r>
        <w:t>Latrines should be</w:t>
      </w:r>
      <w:r w:rsidRPr="001B4780">
        <w:t xml:space="preserve"> possible to reach during all weather conditions, including after heavy rains or flooding. </w:t>
      </w:r>
    </w:p>
    <w:p w14:paraId="4E920385" w14:textId="560778BC" w:rsidR="001B4780" w:rsidRPr="001B4780" w:rsidRDefault="001B4780" w:rsidP="001B4780">
      <w:pPr>
        <w:numPr>
          <w:ilvl w:val="0"/>
          <w:numId w:val="63"/>
        </w:numPr>
        <w:spacing w:after="120"/>
        <w:ind w:left="357" w:hanging="357"/>
      </w:pPr>
      <w:r>
        <w:t>Latrines should have s</w:t>
      </w:r>
      <w:r w:rsidRPr="001B4780">
        <w:t xml:space="preserve">ufficient </w:t>
      </w:r>
      <w:r>
        <w:t xml:space="preserve">lighting, especially if they </w:t>
      </w:r>
      <w:r w:rsidRPr="001B4780">
        <w:t>will be used after dark.</w:t>
      </w:r>
    </w:p>
    <w:p w14:paraId="4D54F973" w14:textId="69DD08A2" w:rsidR="001B4780" w:rsidRDefault="001B4780" w:rsidP="00A52358">
      <w:pPr>
        <w:numPr>
          <w:ilvl w:val="0"/>
          <w:numId w:val="63"/>
        </w:numPr>
        <w:spacing w:after="120"/>
        <w:ind w:left="357" w:hanging="357"/>
      </w:pPr>
      <w:r>
        <w:t>L</w:t>
      </w:r>
      <w:r w:rsidRPr="001B4780">
        <w:t xml:space="preserve">atrines should be </w:t>
      </w:r>
      <w:r>
        <w:t xml:space="preserve">located to be </w:t>
      </w:r>
      <w:r w:rsidRPr="001B4780">
        <w:t>secure</w:t>
      </w:r>
      <w:r>
        <w:t xml:space="preserve"> and</w:t>
      </w:r>
      <w:r w:rsidRPr="001B4780">
        <w:t xml:space="preserve"> reduce the risk of vandalism. </w:t>
      </w:r>
    </w:p>
    <w:p w14:paraId="2E0274AF" w14:textId="0051B17D" w:rsidR="001B4780" w:rsidRDefault="001B4780" w:rsidP="00F924CB">
      <w:pPr>
        <w:numPr>
          <w:ilvl w:val="0"/>
          <w:numId w:val="63"/>
        </w:numPr>
        <w:ind w:left="357" w:hanging="357"/>
      </w:pPr>
      <w:r w:rsidRPr="001B4780">
        <w:t>Latrines should be located in a clean environment.</w:t>
      </w:r>
      <w:r>
        <w:t xml:space="preserve"> </w:t>
      </w:r>
      <w:r w:rsidRPr="001B4780">
        <w:t xml:space="preserve">Latrines are often located close to other sources of </w:t>
      </w:r>
      <w:r>
        <w:t>smells</w:t>
      </w:r>
      <w:r w:rsidRPr="001B4780">
        <w:t xml:space="preserve"> and flies, such as garbage dumps, cattle or animal pens. These locations discourage people, especially children, from using them. </w:t>
      </w:r>
    </w:p>
    <w:p w14:paraId="31FED520" w14:textId="77777777" w:rsidR="00F924CB" w:rsidRDefault="00F924CB" w:rsidP="00A52358"/>
    <w:p w14:paraId="28F1B59E" w14:textId="217D73F1" w:rsidR="00897B9A" w:rsidRDefault="00897B9A" w:rsidP="00A52358">
      <w:r>
        <w:t xml:space="preserve">For more information, see </w:t>
      </w:r>
      <w:r w:rsidRPr="00122FA2">
        <w:t xml:space="preserve">CAWST Technical Brief: User </w:t>
      </w:r>
      <w:r w:rsidR="0088127B" w:rsidRPr="00122FA2">
        <w:t xml:space="preserve">Interface and Technical Brief: Designing </w:t>
      </w:r>
      <w:r w:rsidR="00024BD0" w:rsidRPr="00122FA2">
        <w:t xml:space="preserve">and Selecting </w:t>
      </w:r>
      <w:r w:rsidR="0088127B" w:rsidRPr="00122FA2">
        <w:t>Latrines</w:t>
      </w:r>
      <w:r w:rsidRPr="00122FA2">
        <w:t>.</w:t>
      </w:r>
      <w:r>
        <w:t xml:space="preserve"> </w:t>
      </w:r>
    </w:p>
    <w:p w14:paraId="0D533399" w14:textId="6BD3BF18" w:rsidR="00EB5B4B" w:rsidRDefault="00EB5B4B" w:rsidP="00EB5B4B">
      <w:pPr>
        <w:pBdr>
          <w:top w:val="single" w:sz="4" w:space="1" w:color="auto" w:shadow="1"/>
          <w:left w:val="single" w:sz="4" w:space="4" w:color="auto" w:shadow="1"/>
          <w:bottom w:val="single" w:sz="4" w:space="1" w:color="auto" w:shadow="1"/>
          <w:right w:val="single" w:sz="4" w:space="4" w:color="auto" w:shadow="1"/>
        </w:pBdr>
      </w:pPr>
      <w:r>
        <w:rPr>
          <w:noProof/>
          <w:lang w:val="en-CA" w:eastAsia="en-CA"/>
        </w:rPr>
        <w:lastRenderedPageBreak/>
        <w:drawing>
          <wp:anchor distT="0" distB="0" distL="114300" distR="114300" simplePos="0" relativeHeight="251668992" behindDoc="0" locked="0" layoutInCell="1" allowOverlap="1" wp14:anchorId="3BBD8007" wp14:editId="483D99DA">
            <wp:simplePos x="0" y="0"/>
            <wp:positionH relativeFrom="column">
              <wp:posOffset>-38100</wp:posOffset>
            </wp:positionH>
            <wp:positionV relativeFrom="paragraph">
              <wp:posOffset>87630</wp:posOffset>
            </wp:positionV>
            <wp:extent cx="434975" cy="427990"/>
            <wp:effectExtent l="0" t="0" r="3175"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F2669" w14:textId="77777777" w:rsidR="00EB5B4B" w:rsidRPr="005474EA" w:rsidRDefault="00EB5B4B" w:rsidP="00EB5B4B">
      <w:pPr>
        <w:pBdr>
          <w:top w:val="single" w:sz="4" w:space="1" w:color="auto" w:shadow="1"/>
          <w:left w:val="single" w:sz="4" w:space="4" w:color="auto" w:shadow="1"/>
          <w:bottom w:val="single" w:sz="4" w:space="1" w:color="auto" w:shadow="1"/>
          <w:right w:val="single" w:sz="4" w:space="4" w:color="auto" w:shadow="1"/>
        </w:pBdr>
        <w:ind w:firstLine="709"/>
        <w:rPr>
          <w:b/>
        </w:rPr>
      </w:pPr>
      <w:r w:rsidRPr="005474EA">
        <w:rPr>
          <w:b/>
        </w:rPr>
        <w:t>Guiding Questions</w:t>
      </w:r>
    </w:p>
    <w:p w14:paraId="30A172F6" w14:textId="73D18DF0" w:rsidR="00EB5B4B" w:rsidRDefault="00EB5B4B" w:rsidP="00EB5B4B">
      <w:pPr>
        <w:pBdr>
          <w:top w:val="single" w:sz="4" w:space="1" w:color="auto" w:shadow="1"/>
          <w:left w:val="single" w:sz="4" w:space="4" w:color="auto" w:shadow="1"/>
          <w:bottom w:val="single" w:sz="4" w:space="1" w:color="auto" w:shadow="1"/>
          <w:right w:val="single" w:sz="4" w:space="4" w:color="auto" w:shadow="1"/>
        </w:pBdr>
      </w:pPr>
    </w:p>
    <w:p w14:paraId="3CC41658" w14:textId="0E4A5F5C" w:rsidR="00EB5B4B" w:rsidRDefault="00EB5B4B" w:rsidP="00EB5B4B">
      <w:pPr>
        <w:pBdr>
          <w:top w:val="single" w:sz="4" w:space="1" w:color="auto" w:shadow="1"/>
          <w:left w:val="single" w:sz="4" w:space="4" w:color="auto" w:shadow="1"/>
          <w:bottom w:val="single" w:sz="4" w:space="1" w:color="auto" w:shadow="1"/>
          <w:right w:val="single" w:sz="4" w:space="4" w:color="auto" w:shadow="1"/>
        </w:pBdr>
      </w:pPr>
      <w:r>
        <w:t xml:space="preserve">To assess </w:t>
      </w:r>
      <w:r w:rsidR="00122FA2">
        <w:t xml:space="preserve">user needs and preferences with respect to the </w:t>
      </w:r>
      <w:r>
        <w:t>latrine location, the following questions should be answered:</w:t>
      </w:r>
    </w:p>
    <w:p w14:paraId="4999F2AE" w14:textId="11A2F7F6" w:rsidR="00EB5B4B" w:rsidRDefault="00EB5B4B" w:rsidP="00EB5B4B">
      <w:pPr>
        <w:pBdr>
          <w:top w:val="single" w:sz="4" w:space="1" w:color="auto" w:shadow="1"/>
          <w:left w:val="single" w:sz="4" w:space="4" w:color="auto" w:shadow="1"/>
          <w:bottom w:val="single" w:sz="4" w:space="1" w:color="auto" w:shadow="1"/>
          <w:right w:val="single" w:sz="4" w:space="4" w:color="auto" w:shadow="1"/>
        </w:pBdr>
      </w:pPr>
    </w:p>
    <w:p w14:paraId="31FFC658" w14:textId="4FC7B253" w:rsidR="00EB5B4B" w:rsidRDefault="00EB5B4B" w:rsidP="00EB5B4B">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Can the latrine be built inside the home</w:t>
      </w:r>
      <w:r w:rsidRPr="00562735">
        <w:t xml:space="preserve">? </w:t>
      </w:r>
    </w:p>
    <w:p w14:paraId="3C68DC3C" w14:textId="46980CDA" w:rsidR="00EB5B4B" w:rsidRDefault="00EB5B4B" w:rsidP="00EB5B4B">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How close to the home should the latrine be</w:t>
      </w:r>
      <w:r w:rsidRPr="00562735">
        <w:t>?</w:t>
      </w:r>
    </w:p>
    <w:p w14:paraId="75E5FBC4" w14:textId="42736E94" w:rsidR="00EB5B4B" w:rsidRDefault="00EB5B4B" w:rsidP="00EB5B4B">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 xml:space="preserve">Does the </w:t>
      </w:r>
      <w:r w:rsidR="00B56730">
        <w:t>l</w:t>
      </w:r>
      <w:r>
        <w:t xml:space="preserve">ocation provide privacy for people entering </w:t>
      </w:r>
      <w:r w:rsidR="001B4780">
        <w:t>and leaving t</w:t>
      </w:r>
      <w:r>
        <w:t>he latrine</w:t>
      </w:r>
      <w:r w:rsidRPr="00562735">
        <w:t>?</w:t>
      </w:r>
    </w:p>
    <w:p w14:paraId="64E9389D" w14:textId="0FB05965" w:rsidR="00EB5B4B" w:rsidRDefault="00EB5B4B" w:rsidP="00EB5B4B">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Does the location provide safety and security for people using the latrine, even at night?</w:t>
      </w:r>
    </w:p>
    <w:p w14:paraId="0F9B953B" w14:textId="60F17C0B" w:rsidR="00EB5B4B" w:rsidRDefault="00EB5B4B" w:rsidP="00EB5B4B">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 xml:space="preserve">Is the </w:t>
      </w:r>
      <w:r w:rsidR="00F924CB">
        <w:t>latrine accessible by all users</w:t>
      </w:r>
      <w:r>
        <w:t>?</w:t>
      </w:r>
    </w:p>
    <w:p w14:paraId="67991A12" w14:textId="54E0CD0D" w:rsidR="005D4086" w:rsidRDefault="00B56730" w:rsidP="005D4086">
      <w:pPr>
        <w:pStyle w:val="ListParagraph"/>
        <w:numPr>
          <w:ilvl w:val="0"/>
          <w:numId w:val="29"/>
        </w:numPr>
        <w:pBdr>
          <w:top w:val="single" w:sz="4" w:space="1" w:color="auto" w:shadow="1"/>
          <w:left w:val="single" w:sz="4" w:space="4" w:color="auto" w:shadow="1"/>
          <w:bottom w:val="single" w:sz="4" w:space="1" w:color="auto" w:shadow="1"/>
          <w:right w:val="single" w:sz="4" w:space="4" w:color="auto" w:shadow="1"/>
        </w:pBdr>
        <w:spacing w:after="120"/>
        <w:ind w:left="357" w:hanging="357"/>
        <w:contextualSpacing w:val="0"/>
      </w:pPr>
      <w:r>
        <w:t>Can</w:t>
      </w:r>
      <w:r w:rsidR="00EB5B4B">
        <w:t xml:space="preserve"> a latrine </w:t>
      </w:r>
      <w:r>
        <w:t xml:space="preserve">be built </w:t>
      </w:r>
      <w:r w:rsidR="00EB5B4B">
        <w:t xml:space="preserve">with </w:t>
      </w:r>
      <w:r>
        <w:t>enough</w:t>
      </w:r>
      <w:r w:rsidR="00EB5B4B">
        <w:t xml:space="preserve"> space inside </w:t>
      </w:r>
      <w:r>
        <w:t>to accommodate all potential users (</w:t>
      </w:r>
      <w:r w:rsidR="00F924CB">
        <w:t xml:space="preserve">for example, wheelchairs or </w:t>
      </w:r>
      <w:r>
        <w:t>for someone to assist children, an elder</w:t>
      </w:r>
      <w:r w:rsidR="005D4086">
        <w:t xml:space="preserve"> or a person with a disability)?</w:t>
      </w:r>
    </w:p>
    <w:p w14:paraId="4F2760D6" w14:textId="77777777" w:rsidR="005D4086" w:rsidRDefault="005D4086" w:rsidP="005D4086">
      <w:pPr>
        <w:pBdr>
          <w:top w:val="single" w:sz="4" w:space="1" w:color="auto" w:shadow="1"/>
          <w:left w:val="single" w:sz="4" w:space="4" w:color="auto" w:shadow="1"/>
          <w:bottom w:val="single" w:sz="4" w:space="1" w:color="auto" w:shadow="1"/>
          <w:right w:val="single" w:sz="4" w:space="4" w:color="auto" w:shadow="1"/>
        </w:pBdr>
        <w:spacing w:after="120"/>
      </w:pPr>
    </w:p>
    <w:p w14:paraId="2C6BB9A3" w14:textId="09F3DB51" w:rsidR="00EB5B4B" w:rsidRDefault="00EB5B4B" w:rsidP="00EA02C0"/>
    <w:p w14:paraId="50D3FB90" w14:textId="08AC4AD5" w:rsidR="00F90F7C" w:rsidRPr="00F924CB" w:rsidRDefault="00F90F7C" w:rsidP="00EA02C0"/>
    <w:bookmarkEnd w:id="3"/>
    <w:p w14:paraId="2276B577" w14:textId="16B4A57F" w:rsidR="00EA02C0" w:rsidRDefault="00EA02C0" w:rsidP="00EA02C0">
      <w:pPr>
        <w:rPr>
          <w:b/>
          <w:bCs/>
          <w:kern w:val="32"/>
          <w:sz w:val="26"/>
        </w:rPr>
      </w:pPr>
      <w:r>
        <w:rPr>
          <w:noProof/>
          <w:lang w:val="en-CA" w:eastAsia="en-CA"/>
        </w:rPr>
        <mc:AlternateContent>
          <mc:Choice Requires="wpg">
            <w:drawing>
              <wp:anchor distT="0" distB="0" distL="114300" distR="114300" simplePos="0" relativeHeight="251714048" behindDoc="0" locked="0" layoutInCell="1" allowOverlap="1" wp14:anchorId="2B3DC8B6" wp14:editId="795C11E0">
                <wp:simplePos x="0" y="0"/>
                <wp:positionH relativeFrom="column">
                  <wp:posOffset>219075</wp:posOffset>
                </wp:positionH>
                <wp:positionV relativeFrom="paragraph">
                  <wp:posOffset>149225</wp:posOffset>
                </wp:positionV>
                <wp:extent cx="5336540" cy="3229318"/>
                <wp:effectExtent l="0" t="0" r="0" b="9525"/>
                <wp:wrapSquare wrapText="bothSides"/>
                <wp:docPr id="87" name="Group 87"/>
                <wp:cNvGraphicFramePr/>
                <a:graphic xmlns:a="http://schemas.openxmlformats.org/drawingml/2006/main">
                  <a:graphicData uri="http://schemas.microsoft.com/office/word/2010/wordprocessingGroup">
                    <wpg:wgp>
                      <wpg:cNvGrpSpPr/>
                      <wpg:grpSpPr>
                        <a:xfrm>
                          <a:off x="0" y="0"/>
                          <a:ext cx="5336540" cy="3229318"/>
                          <a:chOff x="0" y="0"/>
                          <a:chExt cx="5336540" cy="3229318"/>
                        </a:xfrm>
                      </wpg:grpSpPr>
                      <wps:wsp>
                        <wps:cNvPr id="18" name="Text Box 4"/>
                        <wps:cNvSpPr txBox="1">
                          <a:spLocks noChangeArrowheads="1"/>
                        </wps:cNvSpPr>
                        <wps:spPr bwMode="auto">
                          <a:xfrm>
                            <a:off x="1552575" y="3009900"/>
                            <a:ext cx="1983568" cy="2194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CF4A07F" w14:textId="77777777" w:rsidR="00BB745B" w:rsidRPr="00B72EB7" w:rsidRDefault="00BB745B" w:rsidP="00BB745B">
                              <w:pPr>
                                <w:jc w:val="center"/>
                                <w:rPr>
                                  <w:sz w:val="16"/>
                                  <w:szCs w:val="16"/>
                                  <w:lang w:val="en-CA"/>
                                </w:rPr>
                              </w:pPr>
                              <w:r>
                                <w:rPr>
                                  <w:sz w:val="16"/>
                                  <w:szCs w:val="16"/>
                                  <w:lang w:val="en-CA"/>
                                </w:rPr>
                                <w:t>Siting a latrine</w:t>
                              </w:r>
                            </w:p>
                          </w:txbxContent>
                        </wps:txbx>
                        <wps:bodyPr rot="0" vert="horz" wrap="square" lIns="91440" tIns="45720" rIns="91440" bIns="45720" anchor="ctr" anchorCtr="0" upright="1">
                          <a:noAutofit/>
                        </wps:bodyPr>
                      </wps:wsp>
                      <pic:pic xmlns:pic="http://schemas.openxmlformats.org/drawingml/2006/picture">
                        <pic:nvPicPr>
                          <pic:cNvPr id="86" name="Picture 86" descr="C:\Users\Sandy\Documents\_CAWST\Sanitation\Images\Latrine Design Construction (Marci)\png\LDC07LDC07_siting latrine (medium).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6540" cy="3009900"/>
                          </a:xfrm>
                          <a:prstGeom prst="rect">
                            <a:avLst/>
                          </a:prstGeom>
                          <a:noFill/>
                          <a:ln>
                            <a:noFill/>
                          </a:ln>
                        </pic:spPr>
                      </pic:pic>
                    </wpg:wgp>
                  </a:graphicData>
                </a:graphic>
              </wp:anchor>
            </w:drawing>
          </mc:Choice>
          <mc:Fallback>
            <w:pict>
              <v:group w14:anchorId="2B3DC8B6" id="Group 87" o:spid="_x0000_s1088" style="position:absolute;margin-left:17.25pt;margin-top:11.75pt;width:420.2pt;height:254.3pt;z-index:251714048" coordsize="53365,3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">
                <v:shape id="Text Box 4" o:spid="_x0000_s1089" type="#_x0000_t202" style="position:absolute;left:15525;top:30099;width:19836;height: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hIsMA&#10;AADbAAAADwAAAGRycy9kb3ducmV2LnhtbESPzYrCQBCE78K+w9DCXkQn7kGX6CiyIIjowZ8H6M20&#10;mWCmJ2TGmH377YPgrZuqrvp6ue59rTpqYxXYwHSSgSIugq24NHC9bMffoGJCtlgHJgN/FGG9+hgs&#10;MbfhySfqzqlUEsIxRwMupSbXOhaOPMZJaIhFu4XWY5K1LbVt8SnhvtZfWTbTHiuWBocN/Tgq7ueH&#10;NzByTXY83Ha/Wzsr3H0fce67vTGfw36zAJWoT2/z63pn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KhIsMAAADbAAAADwAAAAAAAAAAAAAAAACYAgAAZHJzL2Rv&#10;d25yZXYueG1sUEsFBgAAAAAEAAQA9QAAAIgDAAAAAA==&#10;" filled="f" stroked="f">
                  <v:textbox>
                    <w:txbxContent>
                      <w:p w14:paraId="2CF4A07F" w14:textId="77777777" w:rsidR="00BB745B" w:rsidRPr="00B72EB7" w:rsidRDefault="00BB745B" w:rsidP="00BB745B">
                        <w:pPr>
                          <w:jc w:val="center"/>
                          <w:rPr>
                            <w:sz w:val="16"/>
                            <w:szCs w:val="16"/>
                            <w:lang w:val="en-CA"/>
                          </w:rPr>
                        </w:pPr>
                        <w:r>
                          <w:rPr>
                            <w:sz w:val="16"/>
                            <w:szCs w:val="16"/>
                            <w:lang w:val="en-CA"/>
                          </w:rPr>
                          <w:t>Siting a latrine</w:t>
                        </w:r>
                      </w:p>
                    </w:txbxContent>
                  </v:textbox>
                </v:shape>
                <v:shape id="Picture 86" o:spid="_x0000_s1090" type="#_x0000_t75" style="position:absolute;width:53365;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FnDAAAA2wAAAA8AAABkcnMvZG93bnJldi54bWxEj0GLwjAUhO8L/ofwBG9rWhHRrlGqKHgQ&#10;ZFWWPT6at221eSlNrPXfG2HB4zAz3zDzZWcq0VLjSssK4mEEgjizuuRcwfm0/ZyCcB5ZY2WZFDzI&#10;wXLR+5hjou2dv6k9+lwECLsEFRTe14mULivIoBvamjh4f7Yx6INscqkbvAe4qeQoiibSYMlhocCa&#10;1gVl1+PNKLis4n3axmU0ruLDLB/9/KaPjVVq0O/SLxCeOv8O/7d3WsF0Aq8v4Qf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nMWcMAAADbAAAADwAAAAAAAAAAAAAAAACf&#10;AgAAZHJzL2Rvd25yZXYueG1sUEsFBgAAAAAEAAQA9wAAAI8DAAAAAA==&#10;">
                  <v:imagedata r:id="rId27" o:title="LDC07LDC07_siting latrine (medium)"/>
                  <v:path arrowok="t"/>
                </v:shape>
                <w10:wrap type="square"/>
              </v:group>
            </w:pict>
          </mc:Fallback>
        </mc:AlternateContent>
      </w:r>
      <w:r>
        <w:br w:type="page"/>
      </w:r>
    </w:p>
    <w:p w14:paraId="786C9EF0" w14:textId="44F913BB" w:rsidR="00B80DA6" w:rsidRPr="000A530E" w:rsidRDefault="00444460" w:rsidP="00EA02C0">
      <w:pPr>
        <w:pStyle w:val="Heading1"/>
      </w:pPr>
      <w:bookmarkStart w:id="13" w:name="_Toc411345482"/>
      <w:r w:rsidRPr="00A52358">
        <w:lastRenderedPageBreak/>
        <w:t>Additional Resources</w:t>
      </w:r>
      <w:bookmarkEnd w:id="13"/>
    </w:p>
    <w:p w14:paraId="0CC5B52D" w14:textId="64A92AF6" w:rsidR="000A530E" w:rsidRPr="000A530E" w:rsidRDefault="000A530E" w:rsidP="000A530E">
      <w:pPr>
        <w:spacing w:after="120"/>
        <w:rPr>
          <w:szCs w:val="22"/>
        </w:rPr>
      </w:pPr>
      <w:r w:rsidRPr="00F72173">
        <w:rPr>
          <w:b/>
          <w:szCs w:val="22"/>
        </w:rPr>
        <w:t>CAWST Sanitation Resources.</w:t>
      </w:r>
      <w:r w:rsidRPr="000A530E">
        <w:rPr>
          <w:szCs w:val="22"/>
        </w:rPr>
        <w:t xml:space="preserve"> Available at: </w:t>
      </w:r>
      <w:hyperlink r:id="rId28" w:history="1">
        <w:r w:rsidRPr="000A530E">
          <w:rPr>
            <w:rStyle w:val="Hyperlink"/>
            <w:color w:val="auto"/>
            <w:szCs w:val="22"/>
          </w:rPr>
          <w:t>www.cawst.org/resources</w:t>
        </w:r>
      </w:hyperlink>
    </w:p>
    <w:p w14:paraId="17C43839" w14:textId="4FA82F9B" w:rsidR="000A530E" w:rsidRPr="00F505C0" w:rsidRDefault="000A530E" w:rsidP="009B2A78">
      <w:pPr>
        <w:pStyle w:val="ListParagraph"/>
        <w:numPr>
          <w:ilvl w:val="0"/>
          <w:numId w:val="5"/>
        </w:numPr>
        <w:ind w:left="425" w:hanging="425"/>
        <w:contextualSpacing w:val="0"/>
        <w:rPr>
          <w:szCs w:val="22"/>
        </w:rPr>
      </w:pPr>
      <w:r>
        <w:rPr>
          <w:szCs w:val="22"/>
        </w:rPr>
        <w:t xml:space="preserve">CAWST’s education and training resources are available </w:t>
      </w:r>
      <w:r w:rsidRPr="00F505C0">
        <w:rPr>
          <w:szCs w:val="22"/>
        </w:rPr>
        <w:t xml:space="preserve">on </w:t>
      </w:r>
      <w:r>
        <w:rPr>
          <w:szCs w:val="22"/>
        </w:rPr>
        <w:t xml:space="preserve">a variety of sanitation topics including </w:t>
      </w:r>
      <w:r w:rsidRPr="00F505C0">
        <w:rPr>
          <w:szCs w:val="22"/>
        </w:rPr>
        <w:t>latrine design</w:t>
      </w:r>
      <w:r w:rsidR="00E01BFF">
        <w:rPr>
          <w:szCs w:val="22"/>
        </w:rPr>
        <w:t xml:space="preserve">, siting </w:t>
      </w:r>
      <w:r>
        <w:rPr>
          <w:szCs w:val="22"/>
        </w:rPr>
        <w:t>and construction;</w:t>
      </w:r>
      <w:r w:rsidRPr="00F505C0">
        <w:rPr>
          <w:szCs w:val="22"/>
        </w:rPr>
        <w:t xml:space="preserve"> latrine</w:t>
      </w:r>
      <w:r>
        <w:rPr>
          <w:szCs w:val="22"/>
        </w:rPr>
        <w:t xml:space="preserve"> parts and technologies;</w:t>
      </w:r>
      <w:r w:rsidRPr="00F505C0">
        <w:rPr>
          <w:szCs w:val="22"/>
        </w:rPr>
        <w:t xml:space="preserve"> latrine emptying and </w:t>
      </w:r>
      <w:r w:rsidR="00E01BFF">
        <w:rPr>
          <w:szCs w:val="22"/>
        </w:rPr>
        <w:t>transporting sludge</w:t>
      </w:r>
      <w:r>
        <w:rPr>
          <w:szCs w:val="22"/>
        </w:rPr>
        <w:t>;</w:t>
      </w:r>
      <w:r w:rsidRPr="00F505C0">
        <w:rPr>
          <w:szCs w:val="22"/>
        </w:rPr>
        <w:t xml:space="preserve"> </w:t>
      </w:r>
      <w:r>
        <w:rPr>
          <w:szCs w:val="22"/>
        </w:rPr>
        <w:t xml:space="preserve">sludge </w:t>
      </w:r>
      <w:r w:rsidRPr="00F505C0">
        <w:rPr>
          <w:szCs w:val="22"/>
        </w:rPr>
        <w:t>treatment</w:t>
      </w:r>
      <w:r>
        <w:rPr>
          <w:szCs w:val="22"/>
        </w:rPr>
        <w:t>, use and disposal</w:t>
      </w:r>
      <w:r w:rsidR="00E01BFF">
        <w:rPr>
          <w:szCs w:val="22"/>
        </w:rPr>
        <w:t>;</w:t>
      </w:r>
      <w:r>
        <w:rPr>
          <w:szCs w:val="22"/>
        </w:rPr>
        <w:t xml:space="preserve"> </w:t>
      </w:r>
      <w:r w:rsidRPr="00F505C0">
        <w:rPr>
          <w:szCs w:val="22"/>
        </w:rPr>
        <w:t>and latrine project implementation</w:t>
      </w:r>
      <w:r>
        <w:rPr>
          <w:szCs w:val="22"/>
        </w:rPr>
        <w:t>.</w:t>
      </w:r>
    </w:p>
    <w:p w14:paraId="1A2E6B03" w14:textId="77777777" w:rsidR="00E01BFF" w:rsidRDefault="00E01BFF" w:rsidP="009B2A78">
      <w:pPr>
        <w:rPr>
          <w:szCs w:val="22"/>
        </w:rPr>
      </w:pPr>
    </w:p>
    <w:p w14:paraId="21547B7F" w14:textId="2D8C0FB7" w:rsidR="00F72173" w:rsidRPr="009A627E" w:rsidRDefault="00F72173" w:rsidP="009A627E">
      <w:pPr>
        <w:spacing w:after="120"/>
        <w:rPr>
          <w:szCs w:val="22"/>
        </w:rPr>
      </w:pPr>
      <w:r w:rsidRPr="009B2A78">
        <w:rPr>
          <w:b/>
          <w:szCs w:val="22"/>
        </w:rPr>
        <w:t>Groundwater.</w:t>
      </w:r>
      <w:r>
        <w:rPr>
          <w:szCs w:val="22"/>
        </w:rPr>
        <w:t xml:space="preserve"> Environment Canada (2013). Available at: </w:t>
      </w:r>
      <w:hyperlink r:id="rId29" w:anchor="sub1" w:history="1">
        <w:r w:rsidRPr="009B2A78">
          <w:rPr>
            <w:rStyle w:val="Hyperlink"/>
            <w:color w:val="auto"/>
            <w:szCs w:val="22"/>
          </w:rPr>
          <w:t>www.ec.gc.ca/eau-water/default.asp?lang=En&amp;n=300688DC-1#sub1</w:t>
        </w:r>
      </w:hyperlink>
    </w:p>
    <w:p w14:paraId="3DA359F7" w14:textId="32767DEE" w:rsidR="009A627E" w:rsidRPr="009A627E" w:rsidRDefault="009A627E" w:rsidP="009A627E">
      <w:pPr>
        <w:pStyle w:val="ListParagraph"/>
        <w:numPr>
          <w:ilvl w:val="0"/>
          <w:numId w:val="68"/>
        </w:numPr>
        <w:rPr>
          <w:szCs w:val="22"/>
        </w:rPr>
      </w:pPr>
      <w:r>
        <w:rPr>
          <w:szCs w:val="22"/>
        </w:rPr>
        <w:t xml:space="preserve">This website defines groundwater and </w:t>
      </w:r>
      <w:r w:rsidR="00122FA2">
        <w:rPr>
          <w:szCs w:val="22"/>
        </w:rPr>
        <w:t>explains</w:t>
      </w:r>
      <w:r>
        <w:rPr>
          <w:szCs w:val="22"/>
        </w:rPr>
        <w:t xml:space="preserve"> its p</w:t>
      </w:r>
      <w:r w:rsidRPr="009A627E">
        <w:rPr>
          <w:szCs w:val="22"/>
        </w:rPr>
        <w:t>roperties</w:t>
      </w:r>
      <w:r>
        <w:rPr>
          <w:szCs w:val="22"/>
        </w:rPr>
        <w:t>.</w:t>
      </w:r>
    </w:p>
    <w:p w14:paraId="4191B2F6" w14:textId="77777777" w:rsidR="00F72173" w:rsidRDefault="00F72173" w:rsidP="009B2A78">
      <w:pPr>
        <w:rPr>
          <w:szCs w:val="22"/>
        </w:rPr>
      </w:pPr>
    </w:p>
    <w:p w14:paraId="1F1E9703" w14:textId="5C110F63" w:rsidR="002111D4" w:rsidRDefault="009A627E" w:rsidP="00A52358">
      <w:pPr>
        <w:spacing w:after="120"/>
        <w:rPr>
          <w:szCs w:val="22"/>
        </w:rPr>
      </w:pPr>
      <w:r w:rsidRPr="009B2A78">
        <w:rPr>
          <w:b/>
          <w:szCs w:val="22"/>
        </w:rPr>
        <w:t>Pit Latrines and Their Impacts on Groundwater Quality: A Systematic Review.</w:t>
      </w:r>
      <w:r>
        <w:rPr>
          <w:szCs w:val="22"/>
        </w:rPr>
        <w:t xml:space="preserve"> </w:t>
      </w:r>
      <w:r w:rsidR="002111D4" w:rsidRPr="002111D4">
        <w:rPr>
          <w:szCs w:val="22"/>
        </w:rPr>
        <w:t xml:space="preserve">Graham, J. and M. </w:t>
      </w:r>
      <w:proofErr w:type="spellStart"/>
      <w:r w:rsidR="002111D4" w:rsidRPr="002111D4">
        <w:rPr>
          <w:szCs w:val="22"/>
        </w:rPr>
        <w:t>Polizzotto</w:t>
      </w:r>
      <w:proofErr w:type="spellEnd"/>
      <w:r w:rsidR="002111D4" w:rsidRPr="002111D4">
        <w:rPr>
          <w:szCs w:val="22"/>
        </w:rPr>
        <w:t xml:space="preserve"> (2013). National Institute of Environmental Health Sciences, USA. Published in Environmental Health Perspectives, DOI</w:t>
      </w:r>
      <w:proofErr w:type="gramStart"/>
      <w:r w:rsidR="002111D4" w:rsidRPr="002111D4">
        <w:rPr>
          <w:szCs w:val="22"/>
        </w:rPr>
        <w:t>:10.1289</w:t>
      </w:r>
      <w:proofErr w:type="gramEnd"/>
      <w:r w:rsidR="002111D4" w:rsidRPr="002111D4">
        <w:rPr>
          <w:szCs w:val="22"/>
        </w:rPr>
        <w:t xml:space="preserve">/ehp120628. </w:t>
      </w:r>
      <w:r w:rsidR="00E01BFF">
        <w:rPr>
          <w:szCs w:val="22"/>
        </w:rPr>
        <w:t>Available at</w:t>
      </w:r>
      <w:r w:rsidR="002111D4" w:rsidRPr="002111D4">
        <w:rPr>
          <w:szCs w:val="22"/>
        </w:rPr>
        <w:t xml:space="preserve">: </w:t>
      </w:r>
      <w:hyperlink r:id="rId30" w:history="1">
        <w:r w:rsidR="002111D4" w:rsidRPr="00A52358">
          <w:rPr>
            <w:rStyle w:val="Hyperlink"/>
            <w:color w:val="auto"/>
            <w:szCs w:val="22"/>
          </w:rPr>
          <w:t>http://ehp.niehs.nih.gov/1206028/</w:t>
        </w:r>
      </w:hyperlink>
    </w:p>
    <w:p w14:paraId="195B986B" w14:textId="264CAEB9" w:rsidR="002111D4" w:rsidRPr="002111D4" w:rsidRDefault="002111D4" w:rsidP="00A52358">
      <w:pPr>
        <w:pStyle w:val="ListParagraph"/>
        <w:numPr>
          <w:ilvl w:val="0"/>
          <w:numId w:val="64"/>
        </w:numPr>
        <w:rPr>
          <w:szCs w:val="22"/>
        </w:rPr>
      </w:pPr>
      <w:r>
        <w:rPr>
          <w:szCs w:val="22"/>
        </w:rPr>
        <w:t>This paper r</w:t>
      </w:r>
      <w:r w:rsidRPr="002111D4">
        <w:rPr>
          <w:szCs w:val="22"/>
        </w:rPr>
        <w:t>eview</w:t>
      </w:r>
      <w:r>
        <w:rPr>
          <w:szCs w:val="22"/>
        </w:rPr>
        <w:t>s</w:t>
      </w:r>
      <w:r w:rsidRPr="002111D4">
        <w:rPr>
          <w:szCs w:val="22"/>
        </w:rPr>
        <w:t xml:space="preserve"> </w:t>
      </w:r>
      <w:r>
        <w:rPr>
          <w:szCs w:val="22"/>
        </w:rPr>
        <w:t xml:space="preserve">and summarizes other </w:t>
      </w:r>
      <w:r w:rsidRPr="002111D4">
        <w:rPr>
          <w:szCs w:val="22"/>
        </w:rPr>
        <w:t xml:space="preserve">studies </w:t>
      </w:r>
      <w:r>
        <w:rPr>
          <w:szCs w:val="22"/>
        </w:rPr>
        <w:t xml:space="preserve">that have been done on </w:t>
      </w:r>
      <w:r w:rsidRPr="002111D4">
        <w:rPr>
          <w:szCs w:val="22"/>
        </w:rPr>
        <w:t>the impacts of pit l</w:t>
      </w:r>
      <w:r>
        <w:rPr>
          <w:szCs w:val="22"/>
        </w:rPr>
        <w:t xml:space="preserve">atrines on groundwater quality. </w:t>
      </w:r>
      <w:r w:rsidR="00450F66" w:rsidRPr="00450F66">
        <w:rPr>
          <w:szCs w:val="22"/>
        </w:rPr>
        <w:t>It discusses pathogens and other contamina</w:t>
      </w:r>
      <w:r w:rsidR="009A627E">
        <w:rPr>
          <w:szCs w:val="22"/>
        </w:rPr>
        <w:t>n</w:t>
      </w:r>
      <w:r w:rsidR="00450F66" w:rsidRPr="00450F66">
        <w:rPr>
          <w:szCs w:val="22"/>
        </w:rPr>
        <w:t>ts, like nitrogen</w:t>
      </w:r>
      <w:r w:rsidR="00450F66">
        <w:rPr>
          <w:szCs w:val="22"/>
        </w:rPr>
        <w:t>.</w:t>
      </w:r>
      <w:r w:rsidR="00450F66" w:rsidRPr="00450F66">
        <w:rPr>
          <w:szCs w:val="22"/>
        </w:rPr>
        <w:t xml:space="preserve"> </w:t>
      </w:r>
      <w:r>
        <w:rPr>
          <w:szCs w:val="22"/>
        </w:rPr>
        <w:t xml:space="preserve">It also </w:t>
      </w:r>
      <w:r w:rsidRPr="002111D4">
        <w:rPr>
          <w:szCs w:val="22"/>
        </w:rPr>
        <w:t>evaluate</w:t>
      </w:r>
      <w:r>
        <w:rPr>
          <w:szCs w:val="22"/>
        </w:rPr>
        <w:t>s</w:t>
      </w:r>
      <w:r w:rsidRPr="002111D4">
        <w:rPr>
          <w:szCs w:val="22"/>
        </w:rPr>
        <w:t xml:space="preserve"> latrine siting standards, </w:t>
      </w:r>
      <w:r>
        <w:rPr>
          <w:szCs w:val="22"/>
        </w:rPr>
        <w:t>and identifies</w:t>
      </w:r>
      <w:r w:rsidRPr="002111D4">
        <w:rPr>
          <w:szCs w:val="22"/>
        </w:rPr>
        <w:t xml:space="preserve"> knowledge gaps </w:t>
      </w:r>
      <w:r>
        <w:rPr>
          <w:szCs w:val="22"/>
        </w:rPr>
        <w:t>about</w:t>
      </w:r>
      <w:r w:rsidRPr="002111D4">
        <w:rPr>
          <w:szCs w:val="22"/>
        </w:rPr>
        <w:t xml:space="preserve"> the potential for and consequences of groundwater contamination</w:t>
      </w:r>
      <w:r>
        <w:rPr>
          <w:szCs w:val="22"/>
        </w:rPr>
        <w:t xml:space="preserve"> by pit latrines</w:t>
      </w:r>
      <w:r w:rsidRPr="002111D4">
        <w:rPr>
          <w:szCs w:val="22"/>
        </w:rPr>
        <w:t>.</w:t>
      </w:r>
      <w:r w:rsidR="00450F66">
        <w:rPr>
          <w:szCs w:val="22"/>
        </w:rPr>
        <w:t xml:space="preserve"> </w:t>
      </w:r>
    </w:p>
    <w:p w14:paraId="6586F7A9" w14:textId="4B719322" w:rsidR="00122FA2" w:rsidRDefault="00122FA2">
      <w:pPr>
        <w:rPr>
          <w:b/>
          <w:color w:val="000000" w:themeColor="text1"/>
          <w:szCs w:val="22"/>
        </w:rPr>
      </w:pPr>
    </w:p>
    <w:p w14:paraId="64AF67C7" w14:textId="56390BCF" w:rsidR="00B956D5" w:rsidRPr="00A52358" w:rsidRDefault="009A627E" w:rsidP="00A52358">
      <w:pPr>
        <w:spacing w:after="120"/>
        <w:rPr>
          <w:color w:val="000000" w:themeColor="text1"/>
          <w:szCs w:val="22"/>
        </w:rPr>
      </w:pPr>
      <w:r w:rsidRPr="009B2A78">
        <w:rPr>
          <w:b/>
          <w:color w:val="000000" w:themeColor="text1"/>
          <w:szCs w:val="22"/>
        </w:rPr>
        <w:t>Latrine Pit Design.</w:t>
      </w:r>
      <w:r>
        <w:rPr>
          <w:color w:val="000000" w:themeColor="text1"/>
          <w:szCs w:val="22"/>
        </w:rPr>
        <w:t xml:space="preserve"> </w:t>
      </w:r>
      <w:r w:rsidR="00B956D5" w:rsidRPr="00A52358">
        <w:rPr>
          <w:color w:val="000000" w:themeColor="text1"/>
          <w:szCs w:val="22"/>
        </w:rPr>
        <w:t xml:space="preserve">Reed, B. (2014). WEDC, Loughborough University, UK. </w:t>
      </w:r>
      <w:r w:rsidR="00E01BFF">
        <w:rPr>
          <w:color w:val="000000" w:themeColor="text1"/>
          <w:szCs w:val="22"/>
        </w:rPr>
        <w:t>Available at</w:t>
      </w:r>
      <w:r w:rsidR="00B956D5" w:rsidRPr="00A52358">
        <w:rPr>
          <w:color w:val="000000" w:themeColor="text1"/>
          <w:szCs w:val="22"/>
        </w:rPr>
        <w:t xml:space="preserve">: </w:t>
      </w:r>
      <w:hyperlink r:id="rId31" w:history="1">
        <w:r w:rsidR="00B956D5" w:rsidRPr="00A52358">
          <w:rPr>
            <w:rStyle w:val="Hyperlink"/>
            <w:rFonts w:eastAsiaTheme="minorHAnsi"/>
            <w:color w:val="000000" w:themeColor="text1"/>
            <w:szCs w:val="22"/>
          </w:rPr>
          <w:t>https://wedc-knowledge.lboro.ac.uk/details.html?id=21784</w:t>
        </w:r>
      </w:hyperlink>
    </w:p>
    <w:p w14:paraId="3710ABAD" w14:textId="77777777" w:rsidR="00B956D5" w:rsidRPr="00A52358" w:rsidRDefault="00B956D5" w:rsidP="00A52358">
      <w:pPr>
        <w:pStyle w:val="ListParagraph"/>
        <w:numPr>
          <w:ilvl w:val="0"/>
          <w:numId w:val="59"/>
        </w:numPr>
        <w:tabs>
          <w:tab w:val="clear" w:pos="360"/>
        </w:tabs>
        <w:ind w:left="357" w:hanging="357"/>
        <w:contextualSpacing w:val="0"/>
        <w:rPr>
          <w:color w:val="000000" w:themeColor="text1"/>
          <w:szCs w:val="22"/>
        </w:rPr>
      </w:pPr>
      <w:r w:rsidRPr="00A52358">
        <w:rPr>
          <w:color w:val="000000" w:themeColor="text1"/>
          <w:szCs w:val="22"/>
        </w:rPr>
        <w:t>This guide examines some of the factors that need to be taken into account when planning and designing a latrine pit (or twin pits), including the location of a latrine, its shape, volume, liquid capacity and life.</w:t>
      </w:r>
    </w:p>
    <w:p w14:paraId="05D80B14" w14:textId="77777777" w:rsidR="00122FA2" w:rsidRDefault="00122FA2" w:rsidP="00122FA2">
      <w:pPr>
        <w:rPr>
          <w:b/>
          <w:color w:val="000000" w:themeColor="text1"/>
          <w:szCs w:val="22"/>
        </w:rPr>
      </w:pPr>
    </w:p>
    <w:p w14:paraId="7D71CBDA" w14:textId="3EF32FAE" w:rsidR="00003077" w:rsidRPr="00A52358" w:rsidRDefault="009A627E" w:rsidP="009A627E">
      <w:pPr>
        <w:spacing w:after="120"/>
        <w:rPr>
          <w:color w:val="000000" w:themeColor="text1"/>
          <w:szCs w:val="22"/>
        </w:rPr>
      </w:pPr>
      <w:r w:rsidRPr="009B2A78">
        <w:rPr>
          <w:b/>
          <w:color w:val="000000" w:themeColor="text1"/>
          <w:szCs w:val="22"/>
        </w:rPr>
        <w:t>The Microbiological Contamination of Water Supplies, WELL Factsheet.</w:t>
      </w:r>
      <w:r w:rsidRPr="009A627E">
        <w:rPr>
          <w:color w:val="000000" w:themeColor="text1"/>
          <w:szCs w:val="22"/>
        </w:rPr>
        <w:t xml:space="preserve"> </w:t>
      </w:r>
      <w:proofErr w:type="spellStart"/>
      <w:r w:rsidR="00003077" w:rsidRPr="00A52358">
        <w:rPr>
          <w:color w:val="000000" w:themeColor="text1"/>
          <w:szCs w:val="22"/>
        </w:rPr>
        <w:t>Sugden</w:t>
      </w:r>
      <w:proofErr w:type="spellEnd"/>
      <w:r w:rsidR="00003077" w:rsidRPr="00A52358">
        <w:rPr>
          <w:color w:val="000000" w:themeColor="text1"/>
          <w:szCs w:val="22"/>
        </w:rPr>
        <w:t xml:space="preserve">, S. (2006). WEDC, Loughborough University, UK. Available at: </w:t>
      </w:r>
      <w:hyperlink r:id="rId32" w:history="1">
        <w:r w:rsidR="00003077" w:rsidRPr="00A52358">
          <w:rPr>
            <w:rStyle w:val="Hyperlink"/>
            <w:rFonts w:eastAsiaTheme="minorHAnsi"/>
            <w:color w:val="000000" w:themeColor="text1"/>
            <w:szCs w:val="22"/>
          </w:rPr>
          <w:t>www.lboro.ac.uk/well/resources/fact-sheets/fact-sheets-htm/Contamination.htm</w:t>
        </w:r>
      </w:hyperlink>
    </w:p>
    <w:p w14:paraId="539E3D19" w14:textId="6FE45852" w:rsidR="00864E86" w:rsidRPr="00A52358" w:rsidRDefault="00864E86" w:rsidP="00A52358">
      <w:pPr>
        <w:pStyle w:val="ListParagraph"/>
        <w:numPr>
          <w:ilvl w:val="0"/>
          <w:numId w:val="59"/>
        </w:numPr>
        <w:tabs>
          <w:tab w:val="clear" w:pos="360"/>
        </w:tabs>
        <w:ind w:left="357" w:hanging="357"/>
        <w:contextualSpacing w:val="0"/>
        <w:rPr>
          <w:color w:val="000000" w:themeColor="text1"/>
          <w:szCs w:val="22"/>
        </w:rPr>
      </w:pPr>
      <w:r w:rsidRPr="00A52358">
        <w:rPr>
          <w:color w:val="000000" w:themeColor="text1"/>
          <w:szCs w:val="22"/>
        </w:rPr>
        <w:t xml:space="preserve">This </w:t>
      </w:r>
      <w:r w:rsidR="002111D4">
        <w:rPr>
          <w:color w:val="000000" w:themeColor="text1"/>
          <w:szCs w:val="22"/>
        </w:rPr>
        <w:t>F</w:t>
      </w:r>
      <w:r w:rsidRPr="00A52358">
        <w:rPr>
          <w:color w:val="000000" w:themeColor="text1"/>
          <w:szCs w:val="22"/>
        </w:rPr>
        <w:t>act</w:t>
      </w:r>
      <w:r w:rsidR="002111D4">
        <w:rPr>
          <w:color w:val="000000" w:themeColor="text1"/>
          <w:szCs w:val="22"/>
        </w:rPr>
        <w:t xml:space="preserve"> S</w:t>
      </w:r>
      <w:r w:rsidRPr="00A52358">
        <w:rPr>
          <w:color w:val="000000" w:themeColor="text1"/>
          <w:szCs w:val="22"/>
        </w:rPr>
        <w:t xml:space="preserve">heet describes pathogens in groundwater, factors affecting contamination of a water source by a pit latrine, ways to assess the risk of groundwater contamination, methods to reduce risk and other issues to consider. </w:t>
      </w:r>
    </w:p>
    <w:p w14:paraId="1313F613" w14:textId="09A1ECEB" w:rsidR="00A138CC" w:rsidRDefault="00A138CC" w:rsidP="00A138CC">
      <w:pPr>
        <w:pStyle w:val="Heading1"/>
      </w:pPr>
      <w:bookmarkStart w:id="14" w:name="_Toc411345483"/>
      <w:r>
        <w:t>References</w:t>
      </w:r>
      <w:bookmarkEnd w:id="14"/>
    </w:p>
    <w:p w14:paraId="2450808C" w14:textId="77777777" w:rsidR="00ED3011" w:rsidRPr="00AC408F" w:rsidRDefault="00ED3011" w:rsidP="00ED3011">
      <w:pPr>
        <w:spacing w:after="120"/>
        <w:rPr>
          <w:rStyle w:val="Hyperlink"/>
          <w:color w:val="000000" w:themeColor="text1"/>
          <w:szCs w:val="22"/>
        </w:rPr>
      </w:pPr>
      <w:r w:rsidRPr="00AC408F">
        <w:rPr>
          <w:rStyle w:val="Hyperlink"/>
          <w:color w:val="000000" w:themeColor="text1"/>
          <w:szCs w:val="22"/>
          <w:u w:val="none"/>
        </w:rPr>
        <w:t>AKVO Illustrations</w:t>
      </w:r>
      <w:r>
        <w:rPr>
          <w:rStyle w:val="Hyperlink"/>
          <w:color w:val="000000" w:themeColor="text1"/>
          <w:szCs w:val="22"/>
          <w:u w:val="none"/>
        </w:rPr>
        <w:t xml:space="preserve"> (no date)</w:t>
      </w:r>
      <w:r w:rsidRPr="00AC408F">
        <w:rPr>
          <w:rStyle w:val="Hyperlink"/>
          <w:color w:val="000000" w:themeColor="text1"/>
          <w:szCs w:val="22"/>
          <w:u w:val="none"/>
        </w:rPr>
        <w:t xml:space="preserve">. Retrieved from: </w:t>
      </w:r>
      <w:hyperlink r:id="rId33" w:history="1">
        <w:r w:rsidRPr="00AC408F">
          <w:rPr>
            <w:rStyle w:val="Hyperlink"/>
            <w:color w:val="000000" w:themeColor="text1"/>
            <w:szCs w:val="22"/>
          </w:rPr>
          <w:t>http://akvopedia.org/wiki/Sanitation_Portal</w:t>
        </w:r>
      </w:hyperlink>
    </w:p>
    <w:p w14:paraId="301096EE" w14:textId="36D822AB" w:rsidR="00233774" w:rsidRPr="00450F66" w:rsidRDefault="00233774" w:rsidP="00450F66">
      <w:proofErr w:type="spellStart"/>
      <w:r w:rsidRPr="00450F66">
        <w:t>Franceys</w:t>
      </w:r>
      <w:proofErr w:type="spellEnd"/>
      <w:r w:rsidRPr="00450F66">
        <w:t xml:space="preserve">, R., Pickford, J. and R. Reed (1992). A Guide to the Development of On-site Sanitation. World Health Organization, Geneva, Switzerland. Retrieved </w:t>
      </w:r>
      <w:r w:rsidR="009B4A89">
        <w:t>from</w:t>
      </w:r>
      <w:r w:rsidRPr="00450F66">
        <w:t xml:space="preserve">: </w:t>
      </w:r>
      <w:r w:rsidRPr="000A530E">
        <w:rPr>
          <w:u w:val="single"/>
        </w:rPr>
        <w:t>http://whqlibdoc.who.int/publications/1992/9241544430_eng.pdf</w:t>
      </w:r>
    </w:p>
    <w:p w14:paraId="4A0E82B7" w14:textId="77777777" w:rsidR="00233774" w:rsidRDefault="00233774" w:rsidP="00F55A41"/>
    <w:p w14:paraId="39790416" w14:textId="77777777" w:rsidR="00F55A41" w:rsidRPr="00A52358" w:rsidRDefault="00F55A41" w:rsidP="00F55A41">
      <w:pPr>
        <w:rPr>
          <w:color w:val="000000" w:themeColor="text1"/>
        </w:rPr>
      </w:pPr>
      <w:r>
        <w:t xml:space="preserve">Graham, J. and M. </w:t>
      </w:r>
      <w:proofErr w:type="spellStart"/>
      <w:r>
        <w:t>Polizzotto</w:t>
      </w:r>
      <w:proofErr w:type="spellEnd"/>
      <w:r>
        <w:t xml:space="preserve"> (2013). Pit Latrines and Their Impacts on Groundwater Quality: A Systematic Review. National Institute of Environmental Health Sciences, USA. Published in </w:t>
      </w:r>
      <w:r w:rsidRPr="00A52358">
        <w:rPr>
          <w:color w:val="000000" w:themeColor="text1"/>
        </w:rPr>
        <w:t>Environmental Health Perspectives, DOI</w:t>
      </w:r>
      <w:proofErr w:type="gramStart"/>
      <w:r w:rsidRPr="00A52358">
        <w:rPr>
          <w:color w:val="000000" w:themeColor="text1"/>
        </w:rPr>
        <w:t>:10.1289</w:t>
      </w:r>
      <w:proofErr w:type="gramEnd"/>
      <w:r w:rsidRPr="00A52358">
        <w:rPr>
          <w:color w:val="000000" w:themeColor="text1"/>
        </w:rPr>
        <w:t xml:space="preserve">/ehp120628. Retrieved from: </w:t>
      </w:r>
      <w:hyperlink r:id="rId34" w:history="1">
        <w:r w:rsidRPr="00A52358">
          <w:rPr>
            <w:rStyle w:val="Hyperlink"/>
            <w:rFonts w:eastAsiaTheme="minorHAnsi"/>
            <w:color w:val="000000" w:themeColor="text1"/>
          </w:rPr>
          <w:t>http://ehp.niehs.nih.gov/1206028/</w:t>
        </w:r>
      </w:hyperlink>
    </w:p>
    <w:p w14:paraId="729E9841" w14:textId="77777777" w:rsidR="00F55A41" w:rsidRPr="00A52358" w:rsidRDefault="00F55A41" w:rsidP="00F55A41">
      <w:pPr>
        <w:rPr>
          <w:color w:val="000000" w:themeColor="text1"/>
        </w:rPr>
      </w:pPr>
    </w:p>
    <w:p w14:paraId="53EE1F8A" w14:textId="6D98488B" w:rsidR="00F55A41" w:rsidRPr="00A52358" w:rsidRDefault="00F55A41" w:rsidP="00F55A41">
      <w:pPr>
        <w:rPr>
          <w:color w:val="000000" w:themeColor="text1"/>
          <w:szCs w:val="22"/>
        </w:rPr>
      </w:pPr>
      <w:r w:rsidRPr="00A52358">
        <w:rPr>
          <w:color w:val="000000" w:themeColor="text1"/>
          <w:szCs w:val="22"/>
        </w:rPr>
        <w:t xml:space="preserve">Harvey, P., </w:t>
      </w:r>
      <w:proofErr w:type="spellStart"/>
      <w:r w:rsidRPr="00A52358">
        <w:rPr>
          <w:color w:val="000000" w:themeColor="text1"/>
          <w:szCs w:val="22"/>
        </w:rPr>
        <w:t>Baghri</w:t>
      </w:r>
      <w:proofErr w:type="spellEnd"/>
      <w:r w:rsidRPr="00A52358">
        <w:rPr>
          <w:color w:val="000000" w:themeColor="text1"/>
          <w:szCs w:val="22"/>
        </w:rPr>
        <w:t xml:space="preserve">, S., and B. Reed (2002). Emergency Sanitation: Assessment and Programme Design. WEDC, Loughborough, UK. Retrieved from: </w:t>
      </w:r>
      <w:hyperlink r:id="rId35" w:history="1">
        <w:r w:rsidRPr="00A52358">
          <w:rPr>
            <w:rStyle w:val="Hyperlink"/>
            <w:rFonts w:eastAsiaTheme="minorHAnsi"/>
            <w:color w:val="000000" w:themeColor="text1"/>
          </w:rPr>
          <w:t>www.who.or.id/eng/contents/aceh/wsh/books/es/es.htm</w:t>
        </w:r>
      </w:hyperlink>
    </w:p>
    <w:p w14:paraId="4A6AEF1D" w14:textId="77777777" w:rsidR="00D23731" w:rsidRPr="00A52358" w:rsidRDefault="00D23731" w:rsidP="00D71C49">
      <w:pPr>
        <w:rPr>
          <w:color w:val="000000" w:themeColor="text1"/>
          <w:szCs w:val="22"/>
        </w:rPr>
      </w:pPr>
    </w:p>
    <w:p w14:paraId="435420DE" w14:textId="77777777" w:rsidR="00D71C49" w:rsidRPr="00A52358" w:rsidRDefault="00D71C49" w:rsidP="00D71C49">
      <w:pPr>
        <w:rPr>
          <w:color w:val="000000" w:themeColor="text1"/>
          <w:szCs w:val="22"/>
        </w:rPr>
      </w:pPr>
      <w:r w:rsidRPr="00A52358">
        <w:rPr>
          <w:color w:val="000000" w:themeColor="text1"/>
          <w:szCs w:val="22"/>
        </w:rPr>
        <w:t xml:space="preserve">Harvey, P. (2007). Excreta Disposal in Emergencies: A Field Manual. WEDC, </w:t>
      </w:r>
    </w:p>
    <w:p w14:paraId="0D7DB7BF" w14:textId="16A905CB" w:rsidR="00397950" w:rsidRPr="00A52358" w:rsidRDefault="00D71C49" w:rsidP="00D71C49">
      <w:pPr>
        <w:rPr>
          <w:color w:val="000000" w:themeColor="text1"/>
          <w:szCs w:val="22"/>
        </w:rPr>
      </w:pPr>
      <w:r w:rsidRPr="00A52358">
        <w:rPr>
          <w:color w:val="000000" w:themeColor="text1"/>
          <w:szCs w:val="22"/>
        </w:rPr>
        <w:t xml:space="preserve">Loughborough University, UK. </w:t>
      </w:r>
      <w:r w:rsidR="00F55A41" w:rsidRPr="00A52358">
        <w:rPr>
          <w:color w:val="000000" w:themeColor="text1"/>
          <w:szCs w:val="22"/>
        </w:rPr>
        <w:t>Retrieved from</w:t>
      </w:r>
      <w:r w:rsidRPr="00A52358">
        <w:rPr>
          <w:color w:val="000000" w:themeColor="text1"/>
          <w:szCs w:val="22"/>
        </w:rPr>
        <w:t xml:space="preserve">: </w:t>
      </w:r>
    </w:p>
    <w:p w14:paraId="2AFEDEB9" w14:textId="77777777" w:rsidR="00D71C49" w:rsidRPr="00A52358" w:rsidRDefault="003A77B4" w:rsidP="00D71C49">
      <w:pPr>
        <w:rPr>
          <w:rStyle w:val="Hyperlink"/>
          <w:color w:val="000000" w:themeColor="text1"/>
          <w:szCs w:val="22"/>
        </w:rPr>
      </w:pPr>
      <w:hyperlink r:id="rId36" w:history="1">
        <w:r w:rsidR="00397950" w:rsidRPr="00A52358">
          <w:rPr>
            <w:rStyle w:val="Hyperlink"/>
            <w:color w:val="000000" w:themeColor="text1"/>
            <w:szCs w:val="22"/>
          </w:rPr>
          <w:t>https://wedc-knowledge.lboro.ac.uk/details.html?id=14282</w:t>
        </w:r>
      </w:hyperlink>
    </w:p>
    <w:p w14:paraId="0EB32BDD" w14:textId="77777777" w:rsidR="00D71C49" w:rsidRPr="00A52358" w:rsidRDefault="00D71C49">
      <w:pPr>
        <w:rPr>
          <w:color w:val="000000" w:themeColor="text1"/>
          <w:szCs w:val="22"/>
        </w:rPr>
      </w:pPr>
    </w:p>
    <w:p w14:paraId="548C5341" w14:textId="77777777" w:rsidR="00F55A41" w:rsidRPr="00A52358" w:rsidRDefault="00F55A41" w:rsidP="00F55A41">
      <w:pPr>
        <w:rPr>
          <w:color w:val="000000" w:themeColor="text1"/>
        </w:rPr>
      </w:pPr>
      <w:r w:rsidRPr="00A52358">
        <w:rPr>
          <w:color w:val="000000" w:themeColor="text1"/>
          <w:szCs w:val="22"/>
        </w:rPr>
        <w:t xml:space="preserve">Reed, B. (2014). Latrine Pit Design. WEDC, Loughborough University, UK. Retrieved from: </w:t>
      </w:r>
      <w:hyperlink r:id="rId37" w:history="1">
        <w:r w:rsidRPr="00A52358">
          <w:rPr>
            <w:rStyle w:val="Hyperlink"/>
            <w:rFonts w:eastAsiaTheme="minorHAnsi"/>
            <w:color w:val="000000" w:themeColor="text1"/>
          </w:rPr>
          <w:t>https://wedc-knowledge.lboro.ac.uk/details.html?id=21784</w:t>
        </w:r>
      </w:hyperlink>
    </w:p>
    <w:p w14:paraId="478896F7" w14:textId="77777777" w:rsidR="003B5C34" w:rsidRPr="00A52358" w:rsidRDefault="003B5C34" w:rsidP="00D71C49">
      <w:pPr>
        <w:rPr>
          <w:color w:val="000000" w:themeColor="text1"/>
          <w:szCs w:val="22"/>
        </w:rPr>
      </w:pPr>
    </w:p>
    <w:p w14:paraId="74AB9525" w14:textId="77777777" w:rsidR="00D71C49" w:rsidRPr="00A52358" w:rsidRDefault="00D71C49" w:rsidP="00D71C49">
      <w:pPr>
        <w:rPr>
          <w:color w:val="000000" w:themeColor="text1"/>
          <w:szCs w:val="22"/>
        </w:rPr>
      </w:pPr>
      <w:proofErr w:type="spellStart"/>
      <w:r w:rsidRPr="00A52358">
        <w:rPr>
          <w:color w:val="000000" w:themeColor="text1"/>
          <w:szCs w:val="22"/>
        </w:rPr>
        <w:t>Sugden</w:t>
      </w:r>
      <w:proofErr w:type="spellEnd"/>
      <w:r w:rsidRPr="00A52358">
        <w:rPr>
          <w:color w:val="000000" w:themeColor="text1"/>
          <w:szCs w:val="22"/>
        </w:rPr>
        <w:t xml:space="preserve">, S. (2006). The Microbiological Contamination of Water Supplies, WELL </w:t>
      </w:r>
    </w:p>
    <w:p w14:paraId="7585A48C" w14:textId="0F395964" w:rsidR="00D71C49" w:rsidRPr="00A52358" w:rsidRDefault="00D71C49" w:rsidP="00D71C49">
      <w:pPr>
        <w:rPr>
          <w:color w:val="000000" w:themeColor="text1"/>
          <w:szCs w:val="22"/>
        </w:rPr>
      </w:pPr>
      <w:r w:rsidRPr="00A52358">
        <w:rPr>
          <w:color w:val="000000" w:themeColor="text1"/>
          <w:szCs w:val="22"/>
        </w:rPr>
        <w:t xml:space="preserve">Factsheet. WEDC, Loughborough University, UK. </w:t>
      </w:r>
      <w:r w:rsidR="00965893" w:rsidRPr="00A52358">
        <w:rPr>
          <w:color w:val="000000" w:themeColor="text1"/>
        </w:rPr>
        <w:t>Retrieved from:</w:t>
      </w:r>
      <w:r w:rsidRPr="00A52358">
        <w:rPr>
          <w:color w:val="000000" w:themeColor="text1"/>
          <w:szCs w:val="22"/>
        </w:rPr>
        <w:t xml:space="preserve"> </w:t>
      </w:r>
      <w:hyperlink r:id="rId38" w:history="1">
        <w:r w:rsidRPr="00A52358">
          <w:rPr>
            <w:rStyle w:val="Hyperlink"/>
            <w:rFonts w:eastAsiaTheme="minorHAnsi"/>
            <w:color w:val="000000" w:themeColor="text1"/>
          </w:rPr>
          <w:t>www.lboro.ac.uk/well/resources/fact-sheets/fact-sheets-htm/Contamination.htm</w:t>
        </w:r>
      </w:hyperlink>
    </w:p>
    <w:p w14:paraId="7E8A6C91" w14:textId="5F2650A6" w:rsidR="00F924CB" w:rsidRDefault="00F924CB">
      <w:pPr>
        <w:rPr>
          <w:color w:val="000000" w:themeColor="text1"/>
          <w:szCs w:val="22"/>
        </w:rPr>
      </w:pPr>
    </w:p>
    <w:p w14:paraId="5FC482A5" w14:textId="3F603BBF" w:rsidR="004B0A32" w:rsidRPr="00A52358" w:rsidRDefault="004B0A32" w:rsidP="004B0A32">
      <w:pPr>
        <w:pBdr>
          <w:bottom w:val="single" w:sz="12" w:space="1" w:color="auto"/>
        </w:pBdr>
        <w:tabs>
          <w:tab w:val="left" w:pos="2160"/>
        </w:tabs>
        <w:rPr>
          <w:color w:val="000000" w:themeColor="text1"/>
          <w:sz w:val="18"/>
          <w:szCs w:val="18"/>
        </w:rPr>
      </w:pPr>
    </w:p>
    <w:p w14:paraId="10D4E370" w14:textId="77777777" w:rsidR="004B0A32" w:rsidRPr="00444460" w:rsidRDefault="004B0A32" w:rsidP="004B0A32">
      <w:pPr>
        <w:tabs>
          <w:tab w:val="left" w:pos="2160"/>
        </w:tabs>
        <w:rPr>
          <w:sz w:val="18"/>
          <w:szCs w:val="18"/>
        </w:rPr>
      </w:pPr>
    </w:p>
    <w:p w14:paraId="5225FDF4" w14:textId="77777777" w:rsidR="00444460" w:rsidRPr="00444460" w:rsidRDefault="00444460" w:rsidP="004B0A32">
      <w:pPr>
        <w:rPr>
          <w:sz w:val="18"/>
          <w:szCs w:val="18"/>
        </w:rPr>
      </w:pPr>
      <w:r w:rsidRPr="00444460">
        <w:rPr>
          <w:sz w:val="18"/>
          <w:szCs w:val="18"/>
        </w:rPr>
        <w:t>CAWST (Centre for Affordable Water and Sanitation Technology)</w:t>
      </w:r>
    </w:p>
    <w:p w14:paraId="168C514F" w14:textId="77777777" w:rsidR="00444460" w:rsidRPr="009B4A89" w:rsidRDefault="00444460" w:rsidP="00444460">
      <w:pPr>
        <w:tabs>
          <w:tab w:val="left" w:pos="2160"/>
        </w:tabs>
        <w:rPr>
          <w:sz w:val="18"/>
          <w:szCs w:val="18"/>
        </w:rPr>
      </w:pPr>
      <w:r w:rsidRPr="00444460">
        <w:rPr>
          <w:sz w:val="18"/>
          <w:szCs w:val="18"/>
        </w:rPr>
        <w:t>Calgary, Albert</w:t>
      </w:r>
      <w:r w:rsidRPr="009B4A89">
        <w:rPr>
          <w:sz w:val="18"/>
          <w:szCs w:val="18"/>
        </w:rPr>
        <w:t>a, Canada</w:t>
      </w:r>
    </w:p>
    <w:p w14:paraId="20180B1C" w14:textId="2590AA37" w:rsidR="00444460" w:rsidRPr="009B4A89" w:rsidRDefault="00444460" w:rsidP="00444460">
      <w:pPr>
        <w:tabs>
          <w:tab w:val="left" w:pos="2160"/>
        </w:tabs>
        <w:rPr>
          <w:sz w:val="18"/>
          <w:szCs w:val="18"/>
          <w:lang w:val="en-US"/>
        </w:rPr>
      </w:pPr>
      <w:r w:rsidRPr="009B4A89">
        <w:rPr>
          <w:sz w:val="18"/>
          <w:szCs w:val="18"/>
          <w:lang w:val="en-US"/>
        </w:rPr>
        <w:t xml:space="preserve">Website: </w:t>
      </w:r>
      <w:hyperlink r:id="rId39" w:history="1">
        <w:r w:rsidR="009B4A89" w:rsidRPr="00E01BFF">
          <w:rPr>
            <w:rStyle w:val="Hyperlink"/>
            <w:color w:val="auto"/>
            <w:sz w:val="18"/>
            <w:szCs w:val="18"/>
            <w:lang w:val="en-US"/>
          </w:rPr>
          <w:t>www.cawst.org</w:t>
        </w:r>
      </w:hyperlink>
      <w:r w:rsidRPr="009B4A89">
        <w:rPr>
          <w:sz w:val="18"/>
          <w:szCs w:val="18"/>
          <w:lang w:val="en-US"/>
        </w:rPr>
        <w:t xml:space="preserve"> Email: </w:t>
      </w:r>
      <w:hyperlink r:id="rId40" w:history="1">
        <w:r w:rsidR="009B4A89" w:rsidRPr="00E01BFF">
          <w:rPr>
            <w:rStyle w:val="Hyperlink"/>
            <w:color w:val="auto"/>
            <w:sz w:val="18"/>
            <w:szCs w:val="18"/>
            <w:lang w:val="en-US"/>
          </w:rPr>
          <w:t>resources@cawst.org</w:t>
        </w:r>
      </w:hyperlink>
    </w:p>
    <w:p w14:paraId="556EE89E" w14:textId="77777777" w:rsidR="00444460" w:rsidRPr="00444460" w:rsidRDefault="00444460" w:rsidP="00444460">
      <w:pPr>
        <w:tabs>
          <w:tab w:val="left" w:pos="2160"/>
        </w:tabs>
        <w:rPr>
          <w:i/>
          <w:iCs/>
          <w:sz w:val="18"/>
          <w:szCs w:val="18"/>
        </w:rPr>
      </w:pPr>
      <w:r w:rsidRPr="00444460">
        <w:rPr>
          <w:i/>
          <w:iCs/>
          <w:sz w:val="18"/>
          <w:szCs w:val="18"/>
        </w:rPr>
        <w:t>Wellness through Water.... Empowering People Globally</w:t>
      </w:r>
    </w:p>
    <w:p w14:paraId="1ADEDF20" w14:textId="5A4C5D48" w:rsidR="00444460" w:rsidRPr="00444460" w:rsidRDefault="00444460" w:rsidP="00444460">
      <w:pPr>
        <w:pBdr>
          <w:bottom w:val="single" w:sz="12" w:space="1" w:color="auto"/>
        </w:pBdr>
        <w:tabs>
          <w:tab w:val="left" w:pos="2160"/>
        </w:tabs>
        <w:rPr>
          <w:sz w:val="18"/>
          <w:szCs w:val="18"/>
        </w:rPr>
      </w:pPr>
      <w:r w:rsidRPr="00444460">
        <w:rPr>
          <w:sz w:val="18"/>
          <w:szCs w:val="18"/>
        </w:rPr>
        <w:t xml:space="preserve">Last Update: </w:t>
      </w:r>
      <w:r w:rsidR="009266BE">
        <w:rPr>
          <w:sz w:val="18"/>
          <w:szCs w:val="18"/>
        </w:rPr>
        <w:t>Decemb</w:t>
      </w:r>
      <w:r w:rsidR="00965893">
        <w:rPr>
          <w:sz w:val="18"/>
          <w:szCs w:val="18"/>
        </w:rPr>
        <w:t xml:space="preserve">er </w:t>
      </w:r>
      <w:r w:rsidR="009924F1">
        <w:rPr>
          <w:sz w:val="18"/>
          <w:szCs w:val="18"/>
        </w:rPr>
        <w:t>2014</w:t>
      </w:r>
    </w:p>
    <w:p w14:paraId="73228D6A" w14:textId="77777777" w:rsidR="00444460" w:rsidRPr="00444460" w:rsidRDefault="00444460" w:rsidP="00444460">
      <w:pPr>
        <w:pBdr>
          <w:bottom w:val="single" w:sz="12" w:space="1" w:color="auto"/>
        </w:pBdr>
        <w:tabs>
          <w:tab w:val="left" w:pos="2160"/>
        </w:tabs>
        <w:rPr>
          <w:sz w:val="18"/>
          <w:szCs w:val="18"/>
        </w:rPr>
      </w:pPr>
    </w:p>
    <w:p w14:paraId="0F97FD98" w14:textId="77777777" w:rsidR="00444460" w:rsidRPr="00444460" w:rsidRDefault="00444460" w:rsidP="00444460">
      <w:pPr>
        <w:tabs>
          <w:tab w:val="left" w:pos="2160"/>
        </w:tabs>
        <w:rPr>
          <w:sz w:val="18"/>
          <w:szCs w:val="18"/>
        </w:rPr>
      </w:pPr>
    </w:p>
    <w:p w14:paraId="54E85ADA" w14:textId="77777777" w:rsidR="00444460" w:rsidRPr="00444460" w:rsidRDefault="00444460" w:rsidP="00444460">
      <w:pPr>
        <w:tabs>
          <w:tab w:val="left" w:pos="2160"/>
        </w:tabs>
        <w:rPr>
          <w:sz w:val="18"/>
          <w:szCs w:val="22"/>
        </w:rPr>
      </w:pPr>
      <w:r w:rsidRPr="00444460">
        <w:rPr>
          <w:sz w:val="18"/>
          <w:szCs w:val="18"/>
        </w:rPr>
        <w:t xml:space="preserve">This document is open content. </w:t>
      </w:r>
      <w:r w:rsidRPr="00444460">
        <w:rPr>
          <w:sz w:val="18"/>
          <w:szCs w:val="22"/>
        </w:rPr>
        <w:t>You are free to:</w:t>
      </w:r>
    </w:p>
    <w:p w14:paraId="70F24498" w14:textId="77777777" w:rsidR="00444460" w:rsidRPr="00444460" w:rsidRDefault="00444460" w:rsidP="00444460">
      <w:pPr>
        <w:tabs>
          <w:tab w:val="left" w:pos="1335"/>
        </w:tabs>
        <w:rPr>
          <w:sz w:val="18"/>
          <w:szCs w:val="22"/>
        </w:rPr>
      </w:pPr>
      <w:r w:rsidRPr="00444460">
        <w:rPr>
          <w:sz w:val="18"/>
          <w:szCs w:val="22"/>
        </w:rPr>
        <w:tab/>
      </w:r>
    </w:p>
    <w:p w14:paraId="193E6E89" w14:textId="77777777" w:rsidR="00444460" w:rsidRPr="00444460" w:rsidRDefault="00402455" w:rsidP="0085785E">
      <w:pPr>
        <w:numPr>
          <w:ilvl w:val="0"/>
          <w:numId w:val="3"/>
        </w:numPr>
        <w:ind w:left="2268" w:hanging="283"/>
        <w:rPr>
          <w:sz w:val="18"/>
          <w:szCs w:val="22"/>
        </w:rPr>
      </w:pPr>
      <w:r>
        <w:rPr>
          <w:noProof/>
          <w:lang w:val="en-CA" w:eastAsia="en-CA"/>
        </w:rPr>
        <w:drawing>
          <wp:anchor distT="0" distB="0" distL="114300" distR="114300" simplePos="0" relativeHeight="251654656" behindDoc="0" locked="0" layoutInCell="1" allowOverlap="1" wp14:anchorId="3B0DBF57" wp14:editId="16907278">
            <wp:simplePos x="0" y="0"/>
            <wp:positionH relativeFrom="column">
              <wp:posOffset>133350</wp:posOffset>
            </wp:positionH>
            <wp:positionV relativeFrom="paragraph">
              <wp:posOffset>19050</wp:posOffset>
            </wp:positionV>
            <wp:extent cx="959485" cy="247650"/>
            <wp:effectExtent l="0" t="0" r="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460" w:rsidRPr="00444460">
        <w:rPr>
          <w:sz w:val="18"/>
          <w:szCs w:val="22"/>
        </w:rPr>
        <w:t>Share – to copy, distribute and transmit this document</w:t>
      </w:r>
    </w:p>
    <w:p w14:paraId="0B23463B" w14:textId="77777777" w:rsidR="00444460" w:rsidRPr="00444460" w:rsidRDefault="00444460" w:rsidP="0085785E">
      <w:pPr>
        <w:numPr>
          <w:ilvl w:val="0"/>
          <w:numId w:val="3"/>
        </w:numPr>
        <w:tabs>
          <w:tab w:val="clear" w:pos="360"/>
        </w:tabs>
        <w:ind w:left="2268" w:hanging="283"/>
        <w:rPr>
          <w:sz w:val="18"/>
          <w:szCs w:val="22"/>
        </w:rPr>
      </w:pPr>
      <w:r w:rsidRPr="00444460">
        <w:rPr>
          <w:bCs/>
          <w:sz w:val="18"/>
          <w:szCs w:val="22"/>
        </w:rPr>
        <w:t>Remix</w:t>
      </w:r>
      <w:r w:rsidRPr="00444460">
        <w:rPr>
          <w:sz w:val="18"/>
          <w:szCs w:val="22"/>
        </w:rPr>
        <w:t xml:space="preserve"> – to adapt this document</w:t>
      </w:r>
    </w:p>
    <w:p w14:paraId="6349EB58" w14:textId="77777777" w:rsidR="00444460" w:rsidRPr="00444460" w:rsidRDefault="00444460" w:rsidP="00444460">
      <w:pPr>
        <w:rPr>
          <w:sz w:val="18"/>
          <w:szCs w:val="22"/>
        </w:rPr>
      </w:pPr>
    </w:p>
    <w:p w14:paraId="25D68BBA" w14:textId="77777777" w:rsidR="00444460" w:rsidRPr="00444460" w:rsidRDefault="00402455" w:rsidP="00444460">
      <w:pPr>
        <w:ind w:left="1985"/>
        <w:rPr>
          <w:sz w:val="18"/>
          <w:szCs w:val="22"/>
        </w:rPr>
      </w:pPr>
      <w:r>
        <w:rPr>
          <w:noProof/>
          <w:lang w:val="en-CA" w:eastAsia="en-CA"/>
        </w:rPr>
        <w:drawing>
          <wp:anchor distT="0" distB="0" distL="114300" distR="114300" simplePos="0" relativeHeight="251652608" behindDoc="0" locked="0" layoutInCell="1" allowOverlap="1" wp14:anchorId="508C6F02" wp14:editId="3E842429">
            <wp:simplePos x="0" y="0"/>
            <wp:positionH relativeFrom="column">
              <wp:posOffset>137160</wp:posOffset>
            </wp:positionH>
            <wp:positionV relativeFrom="paragraph">
              <wp:posOffset>1270</wp:posOffset>
            </wp:positionV>
            <wp:extent cx="986155" cy="352425"/>
            <wp:effectExtent l="0" t="0" r="4445" b="952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460" w:rsidRPr="00444460">
        <w:rPr>
          <w:sz w:val="18"/>
          <w:szCs w:val="22"/>
        </w:rPr>
        <w:t>Under the following conditions:</w:t>
      </w:r>
    </w:p>
    <w:p w14:paraId="32BB229B" w14:textId="2812BD84" w:rsidR="00444460" w:rsidRPr="00444460" w:rsidRDefault="00444460" w:rsidP="0085785E">
      <w:pPr>
        <w:numPr>
          <w:ilvl w:val="0"/>
          <w:numId w:val="2"/>
        </w:numPr>
        <w:ind w:left="2268" w:hanging="283"/>
        <w:rPr>
          <w:sz w:val="18"/>
          <w:szCs w:val="22"/>
        </w:rPr>
      </w:pPr>
      <w:r w:rsidRPr="00444460">
        <w:rPr>
          <w:sz w:val="18"/>
          <w:szCs w:val="22"/>
        </w:rPr>
        <w:t xml:space="preserve">Attribution. </w:t>
      </w:r>
      <w:r w:rsidRPr="00444460">
        <w:rPr>
          <w:color w:val="000000"/>
          <w:sz w:val="18"/>
          <w:szCs w:val="22"/>
        </w:rPr>
        <w:t>You must give credit to CAWST as the original source of the document. Please include our w</w:t>
      </w:r>
      <w:r w:rsidRPr="00A52358">
        <w:rPr>
          <w:color w:val="000000" w:themeColor="text1"/>
          <w:sz w:val="18"/>
          <w:szCs w:val="22"/>
        </w:rPr>
        <w:t xml:space="preserve">ebsite: </w:t>
      </w:r>
      <w:hyperlink r:id="rId43" w:history="1">
        <w:r w:rsidRPr="00A52358">
          <w:rPr>
            <w:rStyle w:val="Hyperlink"/>
            <w:color w:val="000000" w:themeColor="text1"/>
            <w:sz w:val="18"/>
            <w:szCs w:val="22"/>
          </w:rPr>
          <w:t>www.cawst.org</w:t>
        </w:r>
      </w:hyperlink>
    </w:p>
    <w:p w14:paraId="502B6B73" w14:textId="77777777" w:rsidR="00444460" w:rsidRPr="00444460" w:rsidRDefault="00444460" w:rsidP="00444460">
      <w:pPr>
        <w:ind w:left="2268"/>
        <w:rPr>
          <w:sz w:val="18"/>
          <w:szCs w:val="22"/>
        </w:rPr>
      </w:pPr>
    </w:p>
    <w:p w14:paraId="2CC5FE22" w14:textId="77777777" w:rsidR="00444460" w:rsidRPr="00444460" w:rsidRDefault="00444460" w:rsidP="00444460">
      <w:pPr>
        <w:tabs>
          <w:tab w:val="left" w:pos="2160"/>
        </w:tabs>
        <w:rPr>
          <w:szCs w:val="22"/>
        </w:rPr>
      </w:pPr>
      <w:r w:rsidRPr="00444460">
        <w:rPr>
          <w:sz w:val="18"/>
          <w:szCs w:val="18"/>
        </w:rPr>
        <w:t>CAWST and its directors, employees, contractors and volunteers do not assume any responsibility for, and make no warranty with respect to, the results that may be obtained from the use of the information provided.</w:t>
      </w:r>
      <w:r w:rsidRPr="00444460">
        <w:rPr>
          <w:szCs w:val="22"/>
        </w:rPr>
        <w:t xml:space="preserve"> </w:t>
      </w:r>
    </w:p>
    <w:p w14:paraId="42B332A5" w14:textId="77777777" w:rsidR="002542F7" w:rsidRDefault="002542F7" w:rsidP="003855D9">
      <w:pPr>
        <w:pStyle w:val="FactsheetColumn"/>
        <w:rPr>
          <w:sz w:val="22"/>
          <w:szCs w:val="22"/>
        </w:rPr>
      </w:pPr>
    </w:p>
    <w:sectPr w:rsidR="002542F7" w:rsidSect="00A52358">
      <w:headerReference w:type="even" r:id="rId44"/>
      <w:headerReference w:type="default" r:id="rId45"/>
      <w:footerReference w:type="default" r:id="rId46"/>
      <w:headerReference w:type="first" r:id="rId47"/>
      <w:pgSz w:w="12240" w:h="15840"/>
      <w:pgMar w:top="226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59E2D" w14:textId="77777777" w:rsidR="003A77B4" w:rsidRDefault="003A77B4">
      <w:r>
        <w:separator/>
      </w:r>
    </w:p>
  </w:endnote>
  <w:endnote w:type="continuationSeparator" w:id="0">
    <w:p w14:paraId="4D427387" w14:textId="77777777" w:rsidR="003A77B4" w:rsidRDefault="003A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3A706" w14:textId="77777777" w:rsidR="007F10E4" w:rsidRPr="00254F14" w:rsidRDefault="007F10E4">
    <w:pPr>
      <w:pStyle w:val="Footer"/>
      <w:jc w:val="right"/>
      <w:rPr>
        <w:rFonts w:ascii="Arial" w:hAnsi="Arial" w:cs="Arial"/>
        <w:szCs w:val="22"/>
      </w:rPr>
    </w:pPr>
    <w:r>
      <w:rPr>
        <w:noProof/>
        <w:lang w:val="en-CA" w:eastAsia="en-CA"/>
      </w:rPr>
      <w:drawing>
        <wp:anchor distT="0" distB="0" distL="114300" distR="114300" simplePos="0" relativeHeight="251657728" behindDoc="0" locked="0" layoutInCell="1" allowOverlap="1" wp14:anchorId="6EEFA4FB" wp14:editId="7A991A9B">
          <wp:simplePos x="0" y="0"/>
          <wp:positionH relativeFrom="margin">
            <wp:posOffset>0</wp:posOffset>
          </wp:positionH>
          <wp:positionV relativeFrom="paragraph">
            <wp:posOffset>-142875</wp:posOffset>
          </wp:positionV>
          <wp:extent cx="868045" cy="520700"/>
          <wp:effectExtent l="0" t="0" r="8255" b="0"/>
          <wp:wrapNone/>
          <wp:docPr id="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F14">
      <w:rPr>
        <w:rFonts w:ascii="Arial" w:hAnsi="Arial" w:cs="Arial"/>
        <w:szCs w:val="22"/>
      </w:rPr>
      <w:fldChar w:fldCharType="begin"/>
    </w:r>
    <w:r w:rsidRPr="00254F14">
      <w:rPr>
        <w:rFonts w:ascii="Arial" w:hAnsi="Arial" w:cs="Arial"/>
        <w:szCs w:val="22"/>
      </w:rPr>
      <w:instrText xml:space="preserve"> PAGE   \* MERGEFORMAT </w:instrText>
    </w:r>
    <w:r w:rsidRPr="00254F14">
      <w:rPr>
        <w:rFonts w:ascii="Arial" w:hAnsi="Arial" w:cs="Arial"/>
        <w:szCs w:val="22"/>
      </w:rPr>
      <w:fldChar w:fldCharType="separate"/>
    </w:r>
    <w:r w:rsidR="00BA7F39">
      <w:rPr>
        <w:rFonts w:ascii="Arial" w:hAnsi="Arial" w:cs="Arial"/>
        <w:noProof/>
        <w:szCs w:val="22"/>
      </w:rPr>
      <w:t>5</w:t>
    </w:r>
    <w:r w:rsidRPr="00254F14">
      <w:rPr>
        <w:rFonts w:ascii="Arial" w:hAnsi="Arial" w:cs="Arial"/>
        <w:noProof/>
        <w:szCs w:val="22"/>
      </w:rPr>
      <w:fldChar w:fldCharType="end"/>
    </w:r>
  </w:p>
  <w:p w14:paraId="797B66E5" w14:textId="77777777" w:rsidR="007F10E4" w:rsidRPr="00A976F3" w:rsidRDefault="007F10E4" w:rsidP="00681C9C">
    <w:pPr>
      <w:pStyle w:val="Footer"/>
      <w:tabs>
        <w:tab w:val="center" w:pos="5049"/>
        <w:tab w:val="right" w:pos="9911"/>
      </w:tabs>
      <w:ind w:right="25"/>
      <w:rPr>
        <w:rFonts w:cs="Arial"/>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30057" w14:textId="77777777" w:rsidR="003A77B4" w:rsidRDefault="003A77B4">
      <w:r>
        <w:separator/>
      </w:r>
    </w:p>
  </w:footnote>
  <w:footnote w:type="continuationSeparator" w:id="0">
    <w:p w14:paraId="5E3A9806" w14:textId="77777777" w:rsidR="003A77B4" w:rsidRDefault="003A7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65F5A" w14:textId="2497A905" w:rsidR="007F10E4" w:rsidRDefault="007F10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D0280" w14:textId="693BF463" w:rsidR="007F10E4" w:rsidRDefault="007F10E4" w:rsidP="00681C9C">
    <w:pPr>
      <w:pStyle w:val="Header"/>
      <w:tabs>
        <w:tab w:val="clear" w:pos="8640"/>
        <w:tab w:val="right" w:pos="8646"/>
      </w:tabs>
    </w:pPr>
    <w:r w:rsidRPr="00125D0B">
      <w:rPr>
        <w:noProof/>
        <w:lang w:val="en-CA" w:eastAsia="en-CA"/>
      </w:rPr>
      <w:drawing>
        <wp:inline distT="0" distB="0" distL="0" distR="0" wp14:anchorId="5CEEDF6A" wp14:editId="52FDD560">
          <wp:extent cx="2152650" cy="542925"/>
          <wp:effectExtent l="0" t="0" r="0" b="9525"/>
          <wp:docPr id="79" name="Picture 1"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542925"/>
                  </a:xfrm>
                  <a:prstGeom prst="rect">
                    <a:avLst/>
                  </a:prstGeom>
                  <a:noFill/>
                  <a:ln>
                    <a:noFill/>
                  </a:ln>
                </pic:spPr>
              </pic:pic>
            </a:graphicData>
          </a:graphic>
        </wp:inline>
      </w:drawing>
    </w:r>
  </w:p>
  <w:p w14:paraId="6415F4BC" w14:textId="1F59DBA5" w:rsidR="007F10E4" w:rsidRDefault="007F10E4">
    <w:r>
      <w:rPr>
        <w:b/>
        <w:sz w:val="36"/>
        <w:szCs w:val="36"/>
      </w:rPr>
      <w:t>Technical Brief: Siting Latrines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1E949" w14:textId="1F8AA2E3" w:rsidR="007F10E4" w:rsidRDefault="007F10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360"/>
        </w:tabs>
        <w:ind w:left="360" w:hanging="360"/>
      </w:pPr>
      <w:rPr>
        <w:rFonts w:ascii="Symbol" w:hAnsi="Symbol"/>
        <w:sz w:val="20"/>
        <w:szCs w:val="20"/>
      </w:r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5">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6">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7">
    <w:nsid w:val="0000000A"/>
    <w:multiLevelType w:val="multilevel"/>
    <w:tmpl w:val="0000000A"/>
    <w:name w:val="WW8Num1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
    <w:nsid w:val="0000000B"/>
    <w:multiLevelType w:val="singleLevel"/>
    <w:tmpl w:val="0000000B"/>
    <w:name w:val="WW8Num19"/>
    <w:lvl w:ilvl="0">
      <w:start w:val="1"/>
      <w:numFmt w:val="bullet"/>
      <w:lvlText w:val=""/>
      <w:lvlJc w:val="left"/>
      <w:pPr>
        <w:tabs>
          <w:tab w:val="num" w:pos="360"/>
        </w:tabs>
        <w:ind w:left="360" w:hanging="360"/>
      </w:pPr>
      <w:rPr>
        <w:rFonts w:ascii="Symbol" w:hAnsi="Symbol"/>
      </w:rPr>
    </w:lvl>
  </w:abstractNum>
  <w:abstractNum w:abstractNumId="9">
    <w:nsid w:val="0000000C"/>
    <w:multiLevelType w:val="singleLevel"/>
    <w:tmpl w:val="0000000C"/>
    <w:name w:val="WW8Num21"/>
    <w:lvl w:ilvl="0">
      <w:start w:val="1"/>
      <w:numFmt w:val="bullet"/>
      <w:lvlText w:val=""/>
      <w:lvlJc w:val="left"/>
      <w:pPr>
        <w:tabs>
          <w:tab w:val="num" w:pos="360"/>
        </w:tabs>
        <w:ind w:left="360" w:hanging="360"/>
      </w:pPr>
      <w:rPr>
        <w:rFonts w:ascii="Symbol" w:hAnsi="Symbol"/>
      </w:rPr>
    </w:lvl>
  </w:abstractNum>
  <w:abstractNum w:abstractNumId="10">
    <w:nsid w:val="03A92B41"/>
    <w:multiLevelType w:val="hybridMultilevel"/>
    <w:tmpl w:val="303E33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05606837"/>
    <w:multiLevelType w:val="hybridMultilevel"/>
    <w:tmpl w:val="9A842240"/>
    <w:name w:val="WW8Num22"/>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065820B6"/>
    <w:multiLevelType w:val="hybridMultilevel"/>
    <w:tmpl w:val="446406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08CA58B8"/>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094B3ADC"/>
    <w:multiLevelType w:val="hybridMultilevel"/>
    <w:tmpl w:val="9326C2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0A0C15FB"/>
    <w:multiLevelType w:val="hybridMultilevel"/>
    <w:tmpl w:val="FD52F3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0A6329AA"/>
    <w:multiLevelType w:val="multilevel"/>
    <w:tmpl w:val="31A86B4E"/>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AC85D13"/>
    <w:multiLevelType w:val="hybridMultilevel"/>
    <w:tmpl w:val="EDB61F7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8">
    <w:nsid w:val="0D906D21"/>
    <w:multiLevelType w:val="hybridMultilevel"/>
    <w:tmpl w:val="9CB8BE8C"/>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cs="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cs="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cs="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19">
    <w:nsid w:val="0E6E4FD1"/>
    <w:multiLevelType w:val="hybridMultilevel"/>
    <w:tmpl w:val="8D4283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0F571E10"/>
    <w:multiLevelType w:val="hybridMultilevel"/>
    <w:tmpl w:val="40F8CCA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102A4A8A"/>
    <w:multiLevelType w:val="hybridMultilevel"/>
    <w:tmpl w:val="22F6A742"/>
    <w:name w:val="WW8Num24"/>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3F889134">
      <w:numFmt w:val="bullet"/>
      <w:lvlText w:val="•"/>
      <w:lvlJc w:val="left"/>
      <w:pPr>
        <w:ind w:left="2160" w:hanging="720"/>
      </w:pPr>
      <w:rPr>
        <w:rFonts w:ascii="Arial" w:eastAsia="Times New Roman" w:hAnsi="Arial" w:cs="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11577919"/>
    <w:multiLevelType w:val="hybridMultilevel"/>
    <w:tmpl w:val="C4EC4D88"/>
    <w:name w:val="WW8Num25"/>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6961C49"/>
    <w:multiLevelType w:val="hybridMultilevel"/>
    <w:tmpl w:val="B13A75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16B14A02"/>
    <w:multiLevelType w:val="hybridMultilevel"/>
    <w:tmpl w:val="DB3AC3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1A2C3BA7"/>
    <w:multiLevelType w:val="hybridMultilevel"/>
    <w:tmpl w:val="E0B292AE"/>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6">
    <w:nsid w:val="1C4B2B66"/>
    <w:multiLevelType w:val="hybridMultilevel"/>
    <w:tmpl w:val="6A5250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1D7262BF"/>
    <w:multiLevelType w:val="hybridMultilevel"/>
    <w:tmpl w:val="208C08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1DB42E5E"/>
    <w:multiLevelType w:val="hybridMultilevel"/>
    <w:tmpl w:val="1D90810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1EE44888"/>
    <w:multiLevelType w:val="hybridMultilevel"/>
    <w:tmpl w:val="976A6A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20116FF2"/>
    <w:multiLevelType w:val="hybridMultilevel"/>
    <w:tmpl w:val="4B264C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20AE63E8"/>
    <w:multiLevelType w:val="hybridMultilevel"/>
    <w:tmpl w:val="A0A206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22583163"/>
    <w:multiLevelType w:val="hybridMultilevel"/>
    <w:tmpl w:val="A224DA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241334F7"/>
    <w:multiLevelType w:val="hybridMultilevel"/>
    <w:tmpl w:val="8754105A"/>
    <w:lvl w:ilvl="0" w:tplc="10090001">
      <w:start w:val="1"/>
      <w:numFmt w:val="bullet"/>
      <w:lvlText w:val=""/>
      <w:lvlJc w:val="left"/>
      <w:pPr>
        <w:ind w:left="360" w:hanging="360"/>
      </w:pPr>
      <w:rPr>
        <w:rFonts w:ascii="Symbol" w:hAnsi="Symbol" w:hint="default"/>
      </w:rPr>
    </w:lvl>
    <w:lvl w:ilvl="1" w:tplc="ADDC5ABA">
      <w:numFmt w:val="bullet"/>
      <w:lvlText w:val="•"/>
      <w:lvlJc w:val="left"/>
      <w:pPr>
        <w:ind w:left="1440" w:hanging="720"/>
      </w:pPr>
      <w:rPr>
        <w:rFonts w:ascii="Arial" w:eastAsia="Times New Roman" w:hAnsi="Arial"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24F7632F"/>
    <w:multiLevelType w:val="hybridMultilevel"/>
    <w:tmpl w:val="7912353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5">
    <w:nsid w:val="25D87D8F"/>
    <w:multiLevelType w:val="hybridMultilevel"/>
    <w:tmpl w:val="674421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280457CD"/>
    <w:multiLevelType w:val="multilevel"/>
    <w:tmpl w:val="D7661CBE"/>
    <w:lvl w:ilvl="0">
      <w:start w:val="1"/>
      <w:numFmt w:val="decimal"/>
      <w:pStyle w:val="Annex1"/>
      <w:lvlText w:val="Annex %1"/>
      <w:lvlJc w:val="left"/>
      <w:pPr>
        <w:tabs>
          <w:tab w:val="num" w:pos="1418"/>
        </w:tabs>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nnex2"/>
      <w:lvlText w:val="Annex %1.%2"/>
      <w:lvlJc w:val="left"/>
      <w:pPr>
        <w:tabs>
          <w:tab w:val="num" w:pos="0"/>
        </w:tabs>
        <w:ind w:left="576" w:hanging="576"/>
      </w:pPr>
      <w:rPr>
        <w:rFonts w:hint="default"/>
      </w:rPr>
    </w:lvl>
    <w:lvl w:ilvl="2">
      <w:start w:val="1"/>
      <w:numFmt w:val="decimal"/>
      <w:lvlText w:val="Annex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2A356F5F"/>
    <w:multiLevelType w:val="hybridMultilevel"/>
    <w:tmpl w:val="7AFA2D82"/>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5">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38">
    <w:nsid w:val="2E1D4F84"/>
    <w:multiLevelType w:val="hybridMultilevel"/>
    <w:tmpl w:val="703C0D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nsid w:val="2FB0276E"/>
    <w:multiLevelType w:val="hybridMultilevel"/>
    <w:tmpl w:val="A5E4C0A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32EA6DE0"/>
    <w:multiLevelType w:val="hybridMultilevel"/>
    <w:tmpl w:val="D3A85D1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1">
    <w:nsid w:val="33F627DB"/>
    <w:multiLevelType w:val="hybridMultilevel"/>
    <w:tmpl w:val="845898EC"/>
    <w:lvl w:ilvl="0" w:tplc="1009000F">
      <w:start w:val="1"/>
      <w:numFmt w:val="decimal"/>
      <w:lvlText w:val="%1."/>
      <w:lvlJc w:val="left"/>
      <w:pPr>
        <w:tabs>
          <w:tab w:val="num" w:pos="360"/>
        </w:tabs>
        <w:ind w:left="360" w:hanging="360"/>
      </w:pPr>
      <w:rPr>
        <w:rFonts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3A870354"/>
    <w:multiLevelType w:val="hybridMultilevel"/>
    <w:tmpl w:val="ACDCFE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nsid w:val="3D826825"/>
    <w:multiLevelType w:val="hybridMultilevel"/>
    <w:tmpl w:val="561269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nsid w:val="3E6027B5"/>
    <w:multiLevelType w:val="hybridMultilevel"/>
    <w:tmpl w:val="1EC6F7F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3F235B52"/>
    <w:multiLevelType w:val="hybridMultilevel"/>
    <w:tmpl w:val="29C84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445705F8"/>
    <w:multiLevelType w:val="hybridMultilevel"/>
    <w:tmpl w:val="5332FD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nsid w:val="4483198C"/>
    <w:multiLevelType w:val="hybridMultilevel"/>
    <w:tmpl w:val="A36CD5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nsid w:val="46EE5150"/>
    <w:multiLevelType w:val="hybridMultilevel"/>
    <w:tmpl w:val="59C0B6E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47944404"/>
    <w:multiLevelType w:val="hybridMultilevel"/>
    <w:tmpl w:val="2FD0C5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nsid w:val="4924386E"/>
    <w:multiLevelType w:val="hybridMultilevel"/>
    <w:tmpl w:val="3B22E5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nsid w:val="4BED775F"/>
    <w:multiLevelType w:val="hybridMultilevel"/>
    <w:tmpl w:val="A2CAB7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nsid w:val="4D1B4239"/>
    <w:multiLevelType w:val="hybridMultilevel"/>
    <w:tmpl w:val="8874748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
    <w:nsid w:val="4E6D6643"/>
    <w:multiLevelType w:val="hybridMultilevel"/>
    <w:tmpl w:val="C7FE00A6"/>
    <w:lvl w:ilvl="0" w:tplc="1009000F">
      <w:start w:val="1"/>
      <w:numFmt w:val="decimal"/>
      <w:lvlText w:val="%1."/>
      <w:lvlJc w:val="left"/>
      <w:pPr>
        <w:ind w:left="360" w:hanging="360"/>
      </w:pPr>
      <w:rPr>
        <w:rFonts w:hint="default"/>
      </w:rPr>
    </w:lvl>
    <w:lvl w:ilvl="1" w:tplc="588A33F4">
      <w:numFmt w:val="bullet"/>
      <w:lvlText w:val="•"/>
      <w:lvlJc w:val="left"/>
      <w:pPr>
        <w:ind w:left="1440" w:hanging="720"/>
      </w:pPr>
      <w:rPr>
        <w:rFonts w:ascii="Arial" w:eastAsia="Times New Roman" w:hAnsi="Arial"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1D23DF6"/>
    <w:multiLevelType w:val="hybridMultilevel"/>
    <w:tmpl w:val="641CE1F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nsid w:val="532D2372"/>
    <w:multiLevelType w:val="hybridMultilevel"/>
    <w:tmpl w:val="F770325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7">
    <w:nsid w:val="542442FD"/>
    <w:multiLevelType w:val="hybridMultilevel"/>
    <w:tmpl w:val="E2E04858"/>
    <w:lvl w:ilvl="0" w:tplc="10090001">
      <w:start w:val="1"/>
      <w:numFmt w:val="bullet"/>
      <w:lvlText w:val=""/>
      <w:lvlJc w:val="left"/>
      <w:pPr>
        <w:tabs>
          <w:tab w:val="num" w:pos="360"/>
        </w:tabs>
        <w:ind w:left="360" w:hanging="360"/>
      </w:pPr>
      <w:rPr>
        <w:rFonts w:ascii="Symbol" w:hAnsi="Symbol" w:hint="default"/>
      </w:rPr>
    </w:lvl>
    <w:lvl w:ilvl="1" w:tplc="FFB8D25C">
      <w:start w:val="1"/>
      <w:numFmt w:val="bullet"/>
      <w:pStyle w:val="Factsheetnote"/>
      <w:lvlText w:val=""/>
      <w:lvlJc w:val="left"/>
      <w:pPr>
        <w:tabs>
          <w:tab w:val="num" w:pos="1080"/>
        </w:tabs>
        <w:ind w:left="1080" w:hanging="360"/>
      </w:pPr>
      <w:rPr>
        <w:rFonts w:ascii="Symbol" w:hAnsi="Symbol"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58">
    <w:nsid w:val="56BD5A98"/>
    <w:multiLevelType w:val="hybridMultilevel"/>
    <w:tmpl w:val="65E45B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nsid w:val="571B7377"/>
    <w:multiLevelType w:val="hybridMultilevel"/>
    <w:tmpl w:val="55065994"/>
    <w:name w:val="WW8Num52"/>
    <w:lvl w:ilvl="0" w:tplc="1C765150">
      <w:start w:val="1"/>
      <w:numFmt w:val="lowerLetter"/>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5C310569"/>
    <w:multiLevelType w:val="multilevel"/>
    <w:tmpl w:val="838E5AA8"/>
    <w:lvl w:ilvl="0">
      <w:start w:val="1"/>
      <w:numFmt w:val="bullet"/>
      <w:lvlText w:val=""/>
      <w:lvlJc w:val="left"/>
      <w:pPr>
        <w:ind w:left="480" w:hanging="480"/>
      </w:pPr>
      <w:rPr>
        <w:rFonts w:ascii="Symbol" w:hAnsi="Symbol"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DCF1DBE"/>
    <w:multiLevelType w:val="hybridMultilevel"/>
    <w:tmpl w:val="6BF401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nsid w:val="60310FD3"/>
    <w:multiLevelType w:val="hybridMultilevel"/>
    <w:tmpl w:val="926A673A"/>
    <w:lvl w:ilvl="0" w:tplc="10090001">
      <w:start w:val="1"/>
      <w:numFmt w:val="bullet"/>
      <w:lvlText w:val=""/>
      <w:lvlJc w:val="left"/>
      <w:pPr>
        <w:ind w:left="720" w:hanging="72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nsid w:val="61345BB3"/>
    <w:multiLevelType w:val="hybridMultilevel"/>
    <w:tmpl w:val="68EC97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64195334"/>
    <w:multiLevelType w:val="hybridMultilevel"/>
    <w:tmpl w:val="BDD4EE0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nsid w:val="64433C35"/>
    <w:multiLevelType w:val="hybridMultilevel"/>
    <w:tmpl w:val="14600A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6">
    <w:nsid w:val="659A0F5B"/>
    <w:multiLevelType w:val="hybridMultilevel"/>
    <w:tmpl w:val="93C6A1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nsid w:val="6D8319CE"/>
    <w:multiLevelType w:val="hybridMultilevel"/>
    <w:tmpl w:val="543269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8">
    <w:nsid w:val="6F7C4AB4"/>
    <w:multiLevelType w:val="hybridMultilevel"/>
    <w:tmpl w:val="61682788"/>
    <w:name w:val="WW8Num23"/>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29D3610"/>
    <w:multiLevelType w:val="hybridMultilevel"/>
    <w:tmpl w:val="680E7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nsid w:val="750919AD"/>
    <w:multiLevelType w:val="hybridMultilevel"/>
    <w:tmpl w:val="615EB05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72">
    <w:nsid w:val="758009D2"/>
    <w:multiLevelType w:val="hybridMultilevel"/>
    <w:tmpl w:val="510A4C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3">
    <w:nsid w:val="761672E1"/>
    <w:multiLevelType w:val="hybridMultilevel"/>
    <w:tmpl w:val="00808A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nsid w:val="7A2477D7"/>
    <w:multiLevelType w:val="hybridMultilevel"/>
    <w:tmpl w:val="A90A75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5">
    <w:nsid w:val="7A4F058B"/>
    <w:multiLevelType w:val="hybridMultilevel"/>
    <w:tmpl w:val="CC00BA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6">
    <w:nsid w:val="7C3676AD"/>
    <w:multiLevelType w:val="hybridMultilevel"/>
    <w:tmpl w:val="19506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nsid w:val="7F5A6E45"/>
    <w:multiLevelType w:val="hybridMultilevel"/>
    <w:tmpl w:val="3ADC59D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6"/>
  </w:num>
  <w:num w:numId="2">
    <w:abstractNumId w:val="54"/>
  </w:num>
  <w:num w:numId="3">
    <w:abstractNumId w:val="69"/>
  </w:num>
  <w:num w:numId="4">
    <w:abstractNumId w:val="30"/>
  </w:num>
  <w:num w:numId="5">
    <w:abstractNumId w:val="25"/>
  </w:num>
  <w:num w:numId="6">
    <w:abstractNumId w:val="14"/>
  </w:num>
  <w:num w:numId="7">
    <w:abstractNumId w:val="53"/>
  </w:num>
  <w:num w:numId="8">
    <w:abstractNumId w:val="52"/>
  </w:num>
  <w:num w:numId="9">
    <w:abstractNumId w:val="77"/>
  </w:num>
  <w:num w:numId="10">
    <w:abstractNumId w:val="20"/>
  </w:num>
  <w:num w:numId="11">
    <w:abstractNumId w:val="64"/>
  </w:num>
  <w:num w:numId="12">
    <w:abstractNumId w:val="39"/>
  </w:num>
  <w:num w:numId="13">
    <w:abstractNumId w:val="48"/>
  </w:num>
  <w:num w:numId="14">
    <w:abstractNumId w:val="44"/>
  </w:num>
  <w:num w:numId="15">
    <w:abstractNumId w:val="43"/>
  </w:num>
  <w:num w:numId="16">
    <w:abstractNumId w:val="42"/>
  </w:num>
  <w:num w:numId="17">
    <w:abstractNumId w:val="38"/>
  </w:num>
  <w:num w:numId="18">
    <w:abstractNumId w:val="5"/>
  </w:num>
  <w:num w:numId="19">
    <w:abstractNumId w:val="62"/>
  </w:num>
  <w:num w:numId="20">
    <w:abstractNumId w:val="4"/>
  </w:num>
  <w:num w:numId="21">
    <w:abstractNumId w:val="12"/>
  </w:num>
  <w:num w:numId="22">
    <w:abstractNumId w:val="28"/>
  </w:num>
  <w:num w:numId="23">
    <w:abstractNumId w:val="33"/>
  </w:num>
  <w:num w:numId="24">
    <w:abstractNumId w:val="15"/>
  </w:num>
  <w:num w:numId="25">
    <w:abstractNumId w:val="63"/>
  </w:num>
  <w:num w:numId="26">
    <w:abstractNumId w:val="46"/>
  </w:num>
  <w:num w:numId="27">
    <w:abstractNumId w:val="61"/>
  </w:num>
  <w:num w:numId="28">
    <w:abstractNumId w:val="45"/>
  </w:num>
  <w:num w:numId="29">
    <w:abstractNumId w:val="47"/>
  </w:num>
  <w:num w:numId="30">
    <w:abstractNumId w:val="27"/>
  </w:num>
  <w:num w:numId="31">
    <w:abstractNumId w:val="49"/>
  </w:num>
  <w:num w:numId="32">
    <w:abstractNumId w:val="24"/>
  </w:num>
  <w:num w:numId="33">
    <w:abstractNumId w:val="23"/>
  </w:num>
  <w:num w:numId="34">
    <w:abstractNumId w:val="73"/>
  </w:num>
  <w:num w:numId="35">
    <w:abstractNumId w:val="58"/>
  </w:num>
  <w:num w:numId="36">
    <w:abstractNumId w:val="72"/>
  </w:num>
  <w:num w:numId="37">
    <w:abstractNumId w:val="29"/>
  </w:num>
  <w:num w:numId="38">
    <w:abstractNumId w:val="50"/>
  </w:num>
  <w:num w:numId="39">
    <w:abstractNumId w:val="66"/>
  </w:num>
  <w:num w:numId="40">
    <w:abstractNumId w:val="51"/>
  </w:num>
  <w:num w:numId="41">
    <w:abstractNumId w:val="19"/>
  </w:num>
  <w:num w:numId="42">
    <w:abstractNumId w:val="41"/>
  </w:num>
  <w:num w:numId="43">
    <w:abstractNumId w:val="57"/>
  </w:num>
  <w:num w:numId="44">
    <w:abstractNumId w:val="37"/>
  </w:num>
  <w:num w:numId="45">
    <w:abstractNumId w:val="71"/>
  </w:num>
  <w:num w:numId="46">
    <w:abstractNumId w:val="31"/>
  </w:num>
  <w:num w:numId="47">
    <w:abstractNumId w:val="40"/>
  </w:num>
  <w:num w:numId="48">
    <w:abstractNumId w:val="34"/>
  </w:num>
  <w:num w:numId="49">
    <w:abstractNumId w:val="56"/>
  </w:num>
  <w:num w:numId="50">
    <w:abstractNumId w:val="17"/>
  </w:num>
  <w:num w:numId="51">
    <w:abstractNumId w:val="10"/>
  </w:num>
  <w:num w:numId="52">
    <w:abstractNumId w:val="16"/>
  </w:num>
  <w:num w:numId="53">
    <w:abstractNumId w:val="60"/>
  </w:num>
  <w:num w:numId="54">
    <w:abstractNumId w:val="76"/>
  </w:num>
  <w:num w:numId="55">
    <w:abstractNumId w:val="70"/>
  </w:num>
  <w:num w:numId="56">
    <w:abstractNumId w:val="59"/>
  </w:num>
  <w:num w:numId="57">
    <w:abstractNumId w:val="35"/>
  </w:num>
  <w:num w:numId="58">
    <w:abstractNumId w:val="18"/>
  </w:num>
  <w:num w:numId="59">
    <w:abstractNumId w:val="0"/>
  </w:num>
  <w:num w:numId="60">
    <w:abstractNumId w:val="65"/>
  </w:num>
  <w:num w:numId="61">
    <w:abstractNumId w:val="74"/>
  </w:num>
  <w:num w:numId="62">
    <w:abstractNumId w:val="67"/>
  </w:num>
  <w:num w:numId="63">
    <w:abstractNumId w:val="75"/>
  </w:num>
  <w:num w:numId="64">
    <w:abstractNumId w:val="32"/>
  </w:num>
  <w:num w:numId="65">
    <w:abstractNumId w:val="13"/>
  </w:num>
  <w:num w:numId="66">
    <w:abstractNumId w:val="13"/>
  </w:num>
  <w:num w:numId="67">
    <w:abstractNumId w:val="13"/>
  </w:num>
  <w:num w:numId="68">
    <w:abstractNumId w:val="26"/>
  </w:num>
  <w:num w:numId="69">
    <w:abstractNumId w:val="5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876"/>
    <w:rsid w:val="00000C81"/>
    <w:rsid w:val="00003077"/>
    <w:rsid w:val="000031BB"/>
    <w:rsid w:val="000142CD"/>
    <w:rsid w:val="00014E14"/>
    <w:rsid w:val="00016BEE"/>
    <w:rsid w:val="00023C2B"/>
    <w:rsid w:val="00024BD0"/>
    <w:rsid w:val="0002739E"/>
    <w:rsid w:val="00034A98"/>
    <w:rsid w:val="000355C9"/>
    <w:rsid w:val="00035CF7"/>
    <w:rsid w:val="00043A50"/>
    <w:rsid w:val="000462A6"/>
    <w:rsid w:val="000501AD"/>
    <w:rsid w:val="000564B1"/>
    <w:rsid w:val="00057E4C"/>
    <w:rsid w:val="0006008B"/>
    <w:rsid w:val="00062D84"/>
    <w:rsid w:val="00063ACE"/>
    <w:rsid w:val="000642FA"/>
    <w:rsid w:val="00067F7E"/>
    <w:rsid w:val="0007282C"/>
    <w:rsid w:val="00084464"/>
    <w:rsid w:val="00086014"/>
    <w:rsid w:val="000949BE"/>
    <w:rsid w:val="00095A48"/>
    <w:rsid w:val="00095EBA"/>
    <w:rsid w:val="0009783C"/>
    <w:rsid w:val="000A11D7"/>
    <w:rsid w:val="000A25DD"/>
    <w:rsid w:val="000A4E6C"/>
    <w:rsid w:val="000A530E"/>
    <w:rsid w:val="000A58D2"/>
    <w:rsid w:val="000A62FF"/>
    <w:rsid w:val="000B3278"/>
    <w:rsid w:val="000B442A"/>
    <w:rsid w:val="000B6466"/>
    <w:rsid w:val="000D267A"/>
    <w:rsid w:val="000E1E1F"/>
    <w:rsid w:val="000E28CC"/>
    <w:rsid w:val="000E3C6C"/>
    <w:rsid w:val="000F25F1"/>
    <w:rsid w:val="001010F2"/>
    <w:rsid w:val="0010437E"/>
    <w:rsid w:val="00115524"/>
    <w:rsid w:val="00116F42"/>
    <w:rsid w:val="00120305"/>
    <w:rsid w:val="001203E9"/>
    <w:rsid w:val="00122FA2"/>
    <w:rsid w:val="00124837"/>
    <w:rsid w:val="00125D0B"/>
    <w:rsid w:val="00133D2B"/>
    <w:rsid w:val="00134BEA"/>
    <w:rsid w:val="00135FC8"/>
    <w:rsid w:val="00142AED"/>
    <w:rsid w:val="00146803"/>
    <w:rsid w:val="001508EB"/>
    <w:rsid w:val="001510DB"/>
    <w:rsid w:val="00155B4E"/>
    <w:rsid w:val="00157113"/>
    <w:rsid w:val="00162F2E"/>
    <w:rsid w:val="00165AC6"/>
    <w:rsid w:val="00165E6C"/>
    <w:rsid w:val="001752B4"/>
    <w:rsid w:val="00176A29"/>
    <w:rsid w:val="0018509A"/>
    <w:rsid w:val="00186605"/>
    <w:rsid w:val="00187FD8"/>
    <w:rsid w:val="001905AB"/>
    <w:rsid w:val="00195E79"/>
    <w:rsid w:val="001A2ECE"/>
    <w:rsid w:val="001A55C1"/>
    <w:rsid w:val="001A6194"/>
    <w:rsid w:val="001B2ED2"/>
    <w:rsid w:val="001B4780"/>
    <w:rsid w:val="001C27D3"/>
    <w:rsid w:val="001C3E88"/>
    <w:rsid w:val="001D1387"/>
    <w:rsid w:val="001D32A5"/>
    <w:rsid w:val="001D64BB"/>
    <w:rsid w:val="001D708C"/>
    <w:rsid w:val="001E01B9"/>
    <w:rsid w:val="001E11CE"/>
    <w:rsid w:val="001F0EE1"/>
    <w:rsid w:val="001F6D33"/>
    <w:rsid w:val="0020144C"/>
    <w:rsid w:val="002016E7"/>
    <w:rsid w:val="002061B7"/>
    <w:rsid w:val="0020640C"/>
    <w:rsid w:val="002111D4"/>
    <w:rsid w:val="00211365"/>
    <w:rsid w:val="00211FC0"/>
    <w:rsid w:val="00213228"/>
    <w:rsid w:val="00222974"/>
    <w:rsid w:val="00222CC7"/>
    <w:rsid w:val="0022704F"/>
    <w:rsid w:val="002277BE"/>
    <w:rsid w:val="0023339E"/>
    <w:rsid w:val="00233774"/>
    <w:rsid w:val="00234FF4"/>
    <w:rsid w:val="002419D1"/>
    <w:rsid w:val="00245574"/>
    <w:rsid w:val="00251AFF"/>
    <w:rsid w:val="002542F7"/>
    <w:rsid w:val="00254F14"/>
    <w:rsid w:val="002620EA"/>
    <w:rsid w:val="00264E19"/>
    <w:rsid w:val="00290490"/>
    <w:rsid w:val="0029096D"/>
    <w:rsid w:val="00291975"/>
    <w:rsid w:val="0029572A"/>
    <w:rsid w:val="002A74FA"/>
    <w:rsid w:val="002B1FF6"/>
    <w:rsid w:val="002C57A0"/>
    <w:rsid w:val="002D1CD2"/>
    <w:rsid w:val="002D27A1"/>
    <w:rsid w:val="002D5438"/>
    <w:rsid w:val="002E0335"/>
    <w:rsid w:val="002E2282"/>
    <w:rsid w:val="002E788E"/>
    <w:rsid w:val="002F5823"/>
    <w:rsid w:val="00302F78"/>
    <w:rsid w:val="0031159E"/>
    <w:rsid w:val="00311A60"/>
    <w:rsid w:val="003136CC"/>
    <w:rsid w:val="00314C43"/>
    <w:rsid w:val="003150CD"/>
    <w:rsid w:val="003239DB"/>
    <w:rsid w:val="00324FB7"/>
    <w:rsid w:val="00325E8C"/>
    <w:rsid w:val="003338F6"/>
    <w:rsid w:val="00341329"/>
    <w:rsid w:val="00341AA3"/>
    <w:rsid w:val="00343EA3"/>
    <w:rsid w:val="00353BB3"/>
    <w:rsid w:val="003554DF"/>
    <w:rsid w:val="00355741"/>
    <w:rsid w:val="003563F4"/>
    <w:rsid w:val="00361D08"/>
    <w:rsid w:val="00362B27"/>
    <w:rsid w:val="00363FF9"/>
    <w:rsid w:val="0036427F"/>
    <w:rsid w:val="00364B94"/>
    <w:rsid w:val="00372979"/>
    <w:rsid w:val="00377873"/>
    <w:rsid w:val="0038221E"/>
    <w:rsid w:val="003855D9"/>
    <w:rsid w:val="00385F6A"/>
    <w:rsid w:val="00387C5D"/>
    <w:rsid w:val="0039512B"/>
    <w:rsid w:val="00397950"/>
    <w:rsid w:val="003A0353"/>
    <w:rsid w:val="003A14C6"/>
    <w:rsid w:val="003A23CA"/>
    <w:rsid w:val="003A24C4"/>
    <w:rsid w:val="003A77B4"/>
    <w:rsid w:val="003B542C"/>
    <w:rsid w:val="003B5C34"/>
    <w:rsid w:val="003B7C78"/>
    <w:rsid w:val="003C1B8D"/>
    <w:rsid w:val="003C41F5"/>
    <w:rsid w:val="003C7E75"/>
    <w:rsid w:val="003D01FE"/>
    <w:rsid w:val="003D3927"/>
    <w:rsid w:val="003D7B42"/>
    <w:rsid w:val="003E2AD4"/>
    <w:rsid w:val="003E4258"/>
    <w:rsid w:val="003E4960"/>
    <w:rsid w:val="003F3A9F"/>
    <w:rsid w:val="003F41D9"/>
    <w:rsid w:val="003F41FB"/>
    <w:rsid w:val="00401EC7"/>
    <w:rsid w:val="00402455"/>
    <w:rsid w:val="0040630C"/>
    <w:rsid w:val="0040716B"/>
    <w:rsid w:val="00410B7A"/>
    <w:rsid w:val="0041240E"/>
    <w:rsid w:val="0041295E"/>
    <w:rsid w:val="00414F2D"/>
    <w:rsid w:val="00423501"/>
    <w:rsid w:val="00424B79"/>
    <w:rsid w:val="00426EE3"/>
    <w:rsid w:val="0043169C"/>
    <w:rsid w:val="00434DE0"/>
    <w:rsid w:val="0043652E"/>
    <w:rsid w:val="00444460"/>
    <w:rsid w:val="00446A9F"/>
    <w:rsid w:val="004503C1"/>
    <w:rsid w:val="00450F66"/>
    <w:rsid w:val="00450FF1"/>
    <w:rsid w:val="00452533"/>
    <w:rsid w:val="00455D09"/>
    <w:rsid w:val="0046113D"/>
    <w:rsid w:val="00471743"/>
    <w:rsid w:val="00472D82"/>
    <w:rsid w:val="00473BD8"/>
    <w:rsid w:val="004740B1"/>
    <w:rsid w:val="0047504C"/>
    <w:rsid w:val="00475141"/>
    <w:rsid w:val="0047633A"/>
    <w:rsid w:val="004831EC"/>
    <w:rsid w:val="0048495E"/>
    <w:rsid w:val="0049042C"/>
    <w:rsid w:val="004A0631"/>
    <w:rsid w:val="004A137D"/>
    <w:rsid w:val="004A26FB"/>
    <w:rsid w:val="004A2C01"/>
    <w:rsid w:val="004A2EBA"/>
    <w:rsid w:val="004B0A32"/>
    <w:rsid w:val="004C0028"/>
    <w:rsid w:val="004D524F"/>
    <w:rsid w:val="004E24AB"/>
    <w:rsid w:val="004E6E76"/>
    <w:rsid w:val="004F0443"/>
    <w:rsid w:val="004F62B6"/>
    <w:rsid w:val="0050550A"/>
    <w:rsid w:val="00510040"/>
    <w:rsid w:val="005111AC"/>
    <w:rsid w:val="005128D5"/>
    <w:rsid w:val="00521443"/>
    <w:rsid w:val="0052790F"/>
    <w:rsid w:val="00531589"/>
    <w:rsid w:val="00531AC5"/>
    <w:rsid w:val="00533581"/>
    <w:rsid w:val="00534E87"/>
    <w:rsid w:val="005364BF"/>
    <w:rsid w:val="005377A6"/>
    <w:rsid w:val="00542CCB"/>
    <w:rsid w:val="00546487"/>
    <w:rsid w:val="00546A3C"/>
    <w:rsid w:val="00546DB2"/>
    <w:rsid w:val="005474EA"/>
    <w:rsid w:val="0055222A"/>
    <w:rsid w:val="00556630"/>
    <w:rsid w:val="00556C4B"/>
    <w:rsid w:val="00560D63"/>
    <w:rsid w:val="00562735"/>
    <w:rsid w:val="005700C6"/>
    <w:rsid w:val="00570A34"/>
    <w:rsid w:val="00582D50"/>
    <w:rsid w:val="00584BF1"/>
    <w:rsid w:val="00584F3C"/>
    <w:rsid w:val="005867F0"/>
    <w:rsid w:val="005A0B51"/>
    <w:rsid w:val="005A3B24"/>
    <w:rsid w:val="005A64DE"/>
    <w:rsid w:val="005B5027"/>
    <w:rsid w:val="005C16BE"/>
    <w:rsid w:val="005C2422"/>
    <w:rsid w:val="005C55FF"/>
    <w:rsid w:val="005C7310"/>
    <w:rsid w:val="005D2915"/>
    <w:rsid w:val="005D2AAB"/>
    <w:rsid w:val="005D4086"/>
    <w:rsid w:val="005E03C3"/>
    <w:rsid w:val="005E5424"/>
    <w:rsid w:val="005E7B49"/>
    <w:rsid w:val="005F1D3A"/>
    <w:rsid w:val="00600DFC"/>
    <w:rsid w:val="006059BC"/>
    <w:rsid w:val="00607B11"/>
    <w:rsid w:val="00610D7F"/>
    <w:rsid w:val="006162EF"/>
    <w:rsid w:val="006235D2"/>
    <w:rsid w:val="00625ABA"/>
    <w:rsid w:val="00632249"/>
    <w:rsid w:val="00633147"/>
    <w:rsid w:val="0063510D"/>
    <w:rsid w:val="00646694"/>
    <w:rsid w:val="00654B7E"/>
    <w:rsid w:val="006579B7"/>
    <w:rsid w:val="00661595"/>
    <w:rsid w:val="0067241E"/>
    <w:rsid w:val="00675155"/>
    <w:rsid w:val="00675437"/>
    <w:rsid w:val="00681C9C"/>
    <w:rsid w:val="00683C27"/>
    <w:rsid w:val="006841B3"/>
    <w:rsid w:val="00685108"/>
    <w:rsid w:val="00686266"/>
    <w:rsid w:val="00687277"/>
    <w:rsid w:val="006A3ED5"/>
    <w:rsid w:val="006A3EF3"/>
    <w:rsid w:val="006A6D4E"/>
    <w:rsid w:val="006B636B"/>
    <w:rsid w:val="006B7BB1"/>
    <w:rsid w:val="006C19D7"/>
    <w:rsid w:val="006C225C"/>
    <w:rsid w:val="006C6FC7"/>
    <w:rsid w:val="006D0426"/>
    <w:rsid w:val="006D086D"/>
    <w:rsid w:val="006D1AB6"/>
    <w:rsid w:val="006D1F6C"/>
    <w:rsid w:val="006D5019"/>
    <w:rsid w:val="006D7466"/>
    <w:rsid w:val="006E1077"/>
    <w:rsid w:val="006F5C72"/>
    <w:rsid w:val="00700AB9"/>
    <w:rsid w:val="00702B69"/>
    <w:rsid w:val="00705845"/>
    <w:rsid w:val="00715876"/>
    <w:rsid w:val="00720ED6"/>
    <w:rsid w:val="0072284E"/>
    <w:rsid w:val="00722D77"/>
    <w:rsid w:val="00724D30"/>
    <w:rsid w:val="00734815"/>
    <w:rsid w:val="00735663"/>
    <w:rsid w:val="00735AFF"/>
    <w:rsid w:val="00742A9D"/>
    <w:rsid w:val="007468E6"/>
    <w:rsid w:val="00757ECC"/>
    <w:rsid w:val="0076252C"/>
    <w:rsid w:val="00770FB1"/>
    <w:rsid w:val="007803EB"/>
    <w:rsid w:val="00792063"/>
    <w:rsid w:val="00795559"/>
    <w:rsid w:val="00795915"/>
    <w:rsid w:val="007A0930"/>
    <w:rsid w:val="007A0F60"/>
    <w:rsid w:val="007A2F9C"/>
    <w:rsid w:val="007A4754"/>
    <w:rsid w:val="007B1F6D"/>
    <w:rsid w:val="007B3ECD"/>
    <w:rsid w:val="007B6D2B"/>
    <w:rsid w:val="007B7AFA"/>
    <w:rsid w:val="007C62E4"/>
    <w:rsid w:val="007C68E3"/>
    <w:rsid w:val="007C73D3"/>
    <w:rsid w:val="007D03F7"/>
    <w:rsid w:val="007D295A"/>
    <w:rsid w:val="007E258D"/>
    <w:rsid w:val="007E6F9E"/>
    <w:rsid w:val="007E733E"/>
    <w:rsid w:val="007F10E4"/>
    <w:rsid w:val="007F2243"/>
    <w:rsid w:val="007F23D0"/>
    <w:rsid w:val="007F404B"/>
    <w:rsid w:val="007F6985"/>
    <w:rsid w:val="007F7CAD"/>
    <w:rsid w:val="0080267C"/>
    <w:rsid w:val="008028D8"/>
    <w:rsid w:val="00804280"/>
    <w:rsid w:val="008061D6"/>
    <w:rsid w:val="008170F6"/>
    <w:rsid w:val="008220D7"/>
    <w:rsid w:val="008377DD"/>
    <w:rsid w:val="008404B1"/>
    <w:rsid w:val="008404E9"/>
    <w:rsid w:val="00841470"/>
    <w:rsid w:val="00843291"/>
    <w:rsid w:val="00846066"/>
    <w:rsid w:val="008466D1"/>
    <w:rsid w:val="00846E33"/>
    <w:rsid w:val="008566F3"/>
    <w:rsid w:val="008569E9"/>
    <w:rsid w:val="0085785E"/>
    <w:rsid w:val="00861070"/>
    <w:rsid w:val="008613DD"/>
    <w:rsid w:val="0086199B"/>
    <w:rsid w:val="00862248"/>
    <w:rsid w:val="008636EE"/>
    <w:rsid w:val="00864E86"/>
    <w:rsid w:val="00865592"/>
    <w:rsid w:val="00870DEB"/>
    <w:rsid w:val="00872872"/>
    <w:rsid w:val="00875819"/>
    <w:rsid w:val="00876A95"/>
    <w:rsid w:val="0088127B"/>
    <w:rsid w:val="008853AF"/>
    <w:rsid w:val="00894060"/>
    <w:rsid w:val="00897B9A"/>
    <w:rsid w:val="008A0286"/>
    <w:rsid w:val="008A11BC"/>
    <w:rsid w:val="008A4D0D"/>
    <w:rsid w:val="008A7168"/>
    <w:rsid w:val="008B3B03"/>
    <w:rsid w:val="008B4CFC"/>
    <w:rsid w:val="008C1419"/>
    <w:rsid w:val="008C3623"/>
    <w:rsid w:val="008C3FCF"/>
    <w:rsid w:val="008D3D27"/>
    <w:rsid w:val="008D5E2B"/>
    <w:rsid w:val="008E518E"/>
    <w:rsid w:val="008E7518"/>
    <w:rsid w:val="008F2E85"/>
    <w:rsid w:val="008F41CD"/>
    <w:rsid w:val="008F5475"/>
    <w:rsid w:val="00907DF7"/>
    <w:rsid w:val="009105FE"/>
    <w:rsid w:val="00910AB0"/>
    <w:rsid w:val="00915B94"/>
    <w:rsid w:val="009168B8"/>
    <w:rsid w:val="00920FCF"/>
    <w:rsid w:val="00925BC8"/>
    <w:rsid w:val="009266BE"/>
    <w:rsid w:val="00927DC3"/>
    <w:rsid w:val="0093197F"/>
    <w:rsid w:val="00936434"/>
    <w:rsid w:val="0094418B"/>
    <w:rsid w:val="00946351"/>
    <w:rsid w:val="009466F1"/>
    <w:rsid w:val="00952398"/>
    <w:rsid w:val="009559CB"/>
    <w:rsid w:val="00965893"/>
    <w:rsid w:val="00970026"/>
    <w:rsid w:val="00971C1B"/>
    <w:rsid w:val="00972534"/>
    <w:rsid w:val="00975784"/>
    <w:rsid w:val="009757E2"/>
    <w:rsid w:val="00975955"/>
    <w:rsid w:val="009809E2"/>
    <w:rsid w:val="00990A63"/>
    <w:rsid w:val="009924F1"/>
    <w:rsid w:val="0099259E"/>
    <w:rsid w:val="0099482E"/>
    <w:rsid w:val="00995DE9"/>
    <w:rsid w:val="0099642A"/>
    <w:rsid w:val="009A3B4B"/>
    <w:rsid w:val="009A3DB9"/>
    <w:rsid w:val="009A627E"/>
    <w:rsid w:val="009B2A78"/>
    <w:rsid w:val="009B484D"/>
    <w:rsid w:val="009B4A89"/>
    <w:rsid w:val="009B50C4"/>
    <w:rsid w:val="009B526A"/>
    <w:rsid w:val="009B6781"/>
    <w:rsid w:val="009C4354"/>
    <w:rsid w:val="009C7446"/>
    <w:rsid w:val="009D01E0"/>
    <w:rsid w:val="009D30D2"/>
    <w:rsid w:val="009E1E87"/>
    <w:rsid w:val="009E4099"/>
    <w:rsid w:val="009E452C"/>
    <w:rsid w:val="009E4EF8"/>
    <w:rsid w:val="009F0439"/>
    <w:rsid w:val="009F18C4"/>
    <w:rsid w:val="009F1D3F"/>
    <w:rsid w:val="009F3D79"/>
    <w:rsid w:val="009F7CA4"/>
    <w:rsid w:val="00A00998"/>
    <w:rsid w:val="00A05969"/>
    <w:rsid w:val="00A07699"/>
    <w:rsid w:val="00A102D6"/>
    <w:rsid w:val="00A12B25"/>
    <w:rsid w:val="00A138CC"/>
    <w:rsid w:val="00A14266"/>
    <w:rsid w:val="00A20EB8"/>
    <w:rsid w:val="00A27098"/>
    <w:rsid w:val="00A3457A"/>
    <w:rsid w:val="00A433E2"/>
    <w:rsid w:val="00A461E8"/>
    <w:rsid w:val="00A52358"/>
    <w:rsid w:val="00A54AED"/>
    <w:rsid w:val="00A55489"/>
    <w:rsid w:val="00A566DC"/>
    <w:rsid w:val="00A57121"/>
    <w:rsid w:val="00A57C62"/>
    <w:rsid w:val="00A616EB"/>
    <w:rsid w:val="00A62A9B"/>
    <w:rsid w:val="00A63CA4"/>
    <w:rsid w:val="00A76058"/>
    <w:rsid w:val="00A766F4"/>
    <w:rsid w:val="00A962CC"/>
    <w:rsid w:val="00A976F3"/>
    <w:rsid w:val="00AA1557"/>
    <w:rsid w:val="00AA1ABF"/>
    <w:rsid w:val="00AA483C"/>
    <w:rsid w:val="00AB0F52"/>
    <w:rsid w:val="00AB2A87"/>
    <w:rsid w:val="00AB5F4E"/>
    <w:rsid w:val="00AB6915"/>
    <w:rsid w:val="00AC4135"/>
    <w:rsid w:val="00AC6CA4"/>
    <w:rsid w:val="00AD2ABF"/>
    <w:rsid w:val="00AD7DB2"/>
    <w:rsid w:val="00AE6002"/>
    <w:rsid w:val="00AF26F8"/>
    <w:rsid w:val="00AF34A3"/>
    <w:rsid w:val="00B073E0"/>
    <w:rsid w:val="00B101E8"/>
    <w:rsid w:val="00B13500"/>
    <w:rsid w:val="00B143A6"/>
    <w:rsid w:val="00B152C2"/>
    <w:rsid w:val="00B161F7"/>
    <w:rsid w:val="00B17928"/>
    <w:rsid w:val="00B23200"/>
    <w:rsid w:val="00B23B4B"/>
    <w:rsid w:val="00B319B9"/>
    <w:rsid w:val="00B3289C"/>
    <w:rsid w:val="00B338F6"/>
    <w:rsid w:val="00B42D31"/>
    <w:rsid w:val="00B52E5B"/>
    <w:rsid w:val="00B56730"/>
    <w:rsid w:val="00B569AB"/>
    <w:rsid w:val="00B56D0A"/>
    <w:rsid w:val="00B639FB"/>
    <w:rsid w:val="00B64421"/>
    <w:rsid w:val="00B64609"/>
    <w:rsid w:val="00B67B0A"/>
    <w:rsid w:val="00B72EB7"/>
    <w:rsid w:val="00B733C6"/>
    <w:rsid w:val="00B77D5F"/>
    <w:rsid w:val="00B80DA6"/>
    <w:rsid w:val="00B814C9"/>
    <w:rsid w:val="00B9199E"/>
    <w:rsid w:val="00B92E19"/>
    <w:rsid w:val="00B95273"/>
    <w:rsid w:val="00B956D5"/>
    <w:rsid w:val="00B9743F"/>
    <w:rsid w:val="00BA7F39"/>
    <w:rsid w:val="00BB06B2"/>
    <w:rsid w:val="00BB745B"/>
    <w:rsid w:val="00BC0BF6"/>
    <w:rsid w:val="00BC2ACC"/>
    <w:rsid w:val="00BC4013"/>
    <w:rsid w:val="00BC51F7"/>
    <w:rsid w:val="00BC67FA"/>
    <w:rsid w:val="00BC6A4A"/>
    <w:rsid w:val="00BD753D"/>
    <w:rsid w:val="00BE725C"/>
    <w:rsid w:val="00BF51FC"/>
    <w:rsid w:val="00C03B53"/>
    <w:rsid w:val="00C1452D"/>
    <w:rsid w:val="00C26AFD"/>
    <w:rsid w:val="00C31F90"/>
    <w:rsid w:val="00C41D5D"/>
    <w:rsid w:val="00C42E0A"/>
    <w:rsid w:val="00C4323F"/>
    <w:rsid w:val="00C43B92"/>
    <w:rsid w:val="00C55FE1"/>
    <w:rsid w:val="00C612A9"/>
    <w:rsid w:val="00C6646E"/>
    <w:rsid w:val="00C67242"/>
    <w:rsid w:val="00C73E46"/>
    <w:rsid w:val="00C7688C"/>
    <w:rsid w:val="00C76EED"/>
    <w:rsid w:val="00C827B6"/>
    <w:rsid w:val="00C84B89"/>
    <w:rsid w:val="00C850CD"/>
    <w:rsid w:val="00C854BF"/>
    <w:rsid w:val="00C86703"/>
    <w:rsid w:val="00C9288F"/>
    <w:rsid w:val="00C9396A"/>
    <w:rsid w:val="00C97928"/>
    <w:rsid w:val="00CA1862"/>
    <w:rsid w:val="00CA314A"/>
    <w:rsid w:val="00CA452E"/>
    <w:rsid w:val="00CB4F2C"/>
    <w:rsid w:val="00CB5E45"/>
    <w:rsid w:val="00CC066B"/>
    <w:rsid w:val="00CC35D8"/>
    <w:rsid w:val="00CC7D48"/>
    <w:rsid w:val="00CD5FCA"/>
    <w:rsid w:val="00CE466B"/>
    <w:rsid w:val="00CF3827"/>
    <w:rsid w:val="00CF3D47"/>
    <w:rsid w:val="00CF683D"/>
    <w:rsid w:val="00CF70B7"/>
    <w:rsid w:val="00D025D3"/>
    <w:rsid w:val="00D20CF6"/>
    <w:rsid w:val="00D23731"/>
    <w:rsid w:val="00D26D82"/>
    <w:rsid w:val="00D276C1"/>
    <w:rsid w:val="00D33752"/>
    <w:rsid w:val="00D35C0C"/>
    <w:rsid w:val="00D41B5A"/>
    <w:rsid w:val="00D437EA"/>
    <w:rsid w:val="00D50286"/>
    <w:rsid w:val="00D57977"/>
    <w:rsid w:val="00D61FCD"/>
    <w:rsid w:val="00D6209A"/>
    <w:rsid w:val="00D62314"/>
    <w:rsid w:val="00D71C49"/>
    <w:rsid w:val="00D71E65"/>
    <w:rsid w:val="00D72287"/>
    <w:rsid w:val="00D764BD"/>
    <w:rsid w:val="00D766C2"/>
    <w:rsid w:val="00D775AC"/>
    <w:rsid w:val="00D8110E"/>
    <w:rsid w:val="00D92C66"/>
    <w:rsid w:val="00DA34DA"/>
    <w:rsid w:val="00DB05D2"/>
    <w:rsid w:val="00DB64FB"/>
    <w:rsid w:val="00DB6E0F"/>
    <w:rsid w:val="00DC01E4"/>
    <w:rsid w:val="00DC49F9"/>
    <w:rsid w:val="00DC5FBD"/>
    <w:rsid w:val="00DC6528"/>
    <w:rsid w:val="00DC6C8C"/>
    <w:rsid w:val="00DC74CA"/>
    <w:rsid w:val="00DC796F"/>
    <w:rsid w:val="00DE1E0C"/>
    <w:rsid w:val="00DE23DF"/>
    <w:rsid w:val="00DE3A4E"/>
    <w:rsid w:val="00DE3FBF"/>
    <w:rsid w:val="00DE404B"/>
    <w:rsid w:val="00DE404E"/>
    <w:rsid w:val="00DE7C6D"/>
    <w:rsid w:val="00DF47A8"/>
    <w:rsid w:val="00E01BFF"/>
    <w:rsid w:val="00E117A6"/>
    <w:rsid w:val="00E117C6"/>
    <w:rsid w:val="00E12015"/>
    <w:rsid w:val="00E12485"/>
    <w:rsid w:val="00E13B15"/>
    <w:rsid w:val="00E14F9F"/>
    <w:rsid w:val="00E15B89"/>
    <w:rsid w:val="00E17AEE"/>
    <w:rsid w:val="00E22C10"/>
    <w:rsid w:val="00E26584"/>
    <w:rsid w:val="00E30242"/>
    <w:rsid w:val="00E310C0"/>
    <w:rsid w:val="00E32CE0"/>
    <w:rsid w:val="00E367C5"/>
    <w:rsid w:val="00E47436"/>
    <w:rsid w:val="00E51F7D"/>
    <w:rsid w:val="00E54EAD"/>
    <w:rsid w:val="00E54FF3"/>
    <w:rsid w:val="00E57708"/>
    <w:rsid w:val="00E6071E"/>
    <w:rsid w:val="00E67C17"/>
    <w:rsid w:val="00E772DE"/>
    <w:rsid w:val="00E80FE3"/>
    <w:rsid w:val="00E81A33"/>
    <w:rsid w:val="00E905EC"/>
    <w:rsid w:val="00E90612"/>
    <w:rsid w:val="00E926FB"/>
    <w:rsid w:val="00EA02C0"/>
    <w:rsid w:val="00EA0790"/>
    <w:rsid w:val="00EA16AF"/>
    <w:rsid w:val="00EA1D4B"/>
    <w:rsid w:val="00EA3BAF"/>
    <w:rsid w:val="00EA6ADD"/>
    <w:rsid w:val="00EB012F"/>
    <w:rsid w:val="00EB049A"/>
    <w:rsid w:val="00EB19EA"/>
    <w:rsid w:val="00EB22F2"/>
    <w:rsid w:val="00EB447A"/>
    <w:rsid w:val="00EB5503"/>
    <w:rsid w:val="00EB5876"/>
    <w:rsid w:val="00EB5B4B"/>
    <w:rsid w:val="00EB6E4D"/>
    <w:rsid w:val="00EC1BC6"/>
    <w:rsid w:val="00EC578C"/>
    <w:rsid w:val="00ED29D0"/>
    <w:rsid w:val="00ED2A64"/>
    <w:rsid w:val="00ED3011"/>
    <w:rsid w:val="00ED3CED"/>
    <w:rsid w:val="00ED3F44"/>
    <w:rsid w:val="00ED70DF"/>
    <w:rsid w:val="00EF11A6"/>
    <w:rsid w:val="00EF15C9"/>
    <w:rsid w:val="00EF2F9C"/>
    <w:rsid w:val="00EF34C6"/>
    <w:rsid w:val="00EF5179"/>
    <w:rsid w:val="00EF6B2A"/>
    <w:rsid w:val="00F06981"/>
    <w:rsid w:val="00F31954"/>
    <w:rsid w:val="00F31F31"/>
    <w:rsid w:val="00F378D6"/>
    <w:rsid w:val="00F440EF"/>
    <w:rsid w:val="00F446CB"/>
    <w:rsid w:val="00F45090"/>
    <w:rsid w:val="00F4615A"/>
    <w:rsid w:val="00F5080D"/>
    <w:rsid w:val="00F52669"/>
    <w:rsid w:val="00F55A41"/>
    <w:rsid w:val="00F6766B"/>
    <w:rsid w:val="00F70774"/>
    <w:rsid w:val="00F72173"/>
    <w:rsid w:val="00F73B2E"/>
    <w:rsid w:val="00F80C3A"/>
    <w:rsid w:val="00F83ADB"/>
    <w:rsid w:val="00F87FE5"/>
    <w:rsid w:val="00F90F7C"/>
    <w:rsid w:val="00F924CB"/>
    <w:rsid w:val="00FA4236"/>
    <w:rsid w:val="00FB0FB9"/>
    <w:rsid w:val="00FB1020"/>
    <w:rsid w:val="00FB524F"/>
    <w:rsid w:val="00FB6898"/>
    <w:rsid w:val="00FB68A8"/>
    <w:rsid w:val="00FC0089"/>
    <w:rsid w:val="00FC13C5"/>
    <w:rsid w:val="00FC1663"/>
    <w:rsid w:val="00FD03A6"/>
    <w:rsid w:val="00FD03F2"/>
    <w:rsid w:val="00FD1869"/>
    <w:rsid w:val="00FD24FC"/>
    <w:rsid w:val="00FD6E4B"/>
    <w:rsid w:val="00FE0F93"/>
    <w:rsid w:val="00FE4884"/>
    <w:rsid w:val="00FF1AD8"/>
    <w:rsid w:val="00FF746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110CE6"/>
  <w15:docId w15:val="{BDAA13F5-400E-4B96-9403-1A13E7D6E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A32"/>
    <w:rPr>
      <w:rFonts w:ascii="Arial" w:hAnsi="Arial" w:cs="Arial"/>
      <w:sz w:val="22"/>
      <w:szCs w:val="24"/>
      <w:lang w:val="en-GB" w:eastAsia="en-US"/>
    </w:rPr>
  </w:style>
  <w:style w:type="paragraph" w:styleId="Heading1">
    <w:name w:val="heading 1"/>
    <w:basedOn w:val="Normal"/>
    <w:next w:val="Normal"/>
    <w:qFormat/>
    <w:rsid w:val="00A566DC"/>
    <w:pPr>
      <w:keepNext/>
      <w:numPr>
        <w:numId w:val="65"/>
      </w:numPr>
      <w:spacing w:before="240" w:after="120"/>
      <w:outlineLvl w:val="0"/>
    </w:pPr>
    <w:rPr>
      <w:b/>
      <w:bCs/>
      <w:kern w:val="32"/>
      <w:sz w:val="26"/>
    </w:rPr>
  </w:style>
  <w:style w:type="paragraph" w:styleId="Heading2">
    <w:name w:val="heading 2"/>
    <w:basedOn w:val="Normal"/>
    <w:next w:val="Normal"/>
    <w:link w:val="Heading2Char"/>
    <w:qFormat/>
    <w:rsid w:val="008C3623"/>
    <w:pPr>
      <w:keepNext/>
      <w:numPr>
        <w:ilvl w:val="1"/>
        <w:numId w:val="65"/>
      </w:numPr>
      <w:suppressAutoHyphens/>
      <w:spacing w:before="240" w:after="120"/>
      <w:jc w:val="both"/>
      <w:outlineLvl w:val="1"/>
    </w:pPr>
    <w:rPr>
      <w:b/>
      <w:bCs/>
      <w:iCs/>
      <w:szCs w:val="28"/>
    </w:rPr>
  </w:style>
  <w:style w:type="paragraph" w:styleId="Heading3">
    <w:name w:val="heading 3"/>
    <w:basedOn w:val="Normal"/>
    <w:next w:val="Normal"/>
    <w:qFormat/>
    <w:rsid w:val="00CE466B"/>
    <w:pPr>
      <w:keepNext/>
      <w:numPr>
        <w:ilvl w:val="2"/>
        <w:numId w:val="65"/>
      </w:numPr>
      <w:spacing w:before="240" w:after="60"/>
      <w:outlineLvl w:val="2"/>
    </w:pPr>
    <w:rPr>
      <w:b/>
      <w:bCs/>
      <w:lang w:val="en-US"/>
    </w:rPr>
  </w:style>
  <w:style w:type="paragraph" w:styleId="Heading4">
    <w:name w:val="heading 4"/>
    <w:basedOn w:val="Normal"/>
    <w:next w:val="Normal"/>
    <w:link w:val="Heading4Char"/>
    <w:semiHidden/>
    <w:unhideWhenUsed/>
    <w:qFormat/>
    <w:rsid w:val="00FB68A8"/>
    <w:pPr>
      <w:keepNext/>
      <w:keepLines/>
      <w:numPr>
        <w:ilvl w:val="3"/>
        <w:numId w:val="65"/>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FB68A8"/>
    <w:pPr>
      <w:keepNext/>
      <w:keepLines/>
      <w:numPr>
        <w:ilvl w:val="4"/>
        <w:numId w:val="65"/>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FB68A8"/>
    <w:pPr>
      <w:keepNext/>
      <w:keepLines/>
      <w:numPr>
        <w:ilvl w:val="5"/>
        <w:numId w:val="6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FB68A8"/>
    <w:pPr>
      <w:keepNext/>
      <w:keepLines/>
      <w:numPr>
        <w:ilvl w:val="6"/>
        <w:numId w:val="6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FB68A8"/>
    <w:pPr>
      <w:keepNext/>
      <w:keepLines/>
      <w:numPr>
        <w:ilvl w:val="7"/>
        <w:numId w:val="6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FB68A8"/>
    <w:pPr>
      <w:keepNext/>
      <w:keepLines/>
      <w:numPr>
        <w:ilvl w:val="8"/>
        <w:numId w:val="6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578C"/>
    <w:pPr>
      <w:tabs>
        <w:tab w:val="center" w:pos="4153"/>
        <w:tab w:val="right" w:pos="8306"/>
      </w:tabs>
    </w:pPr>
    <w:rPr>
      <w:rFonts w:ascii="Times New Roman" w:hAnsi="Times New Roman" w:cs="Times New Roman"/>
    </w:rPr>
  </w:style>
  <w:style w:type="paragraph" w:customStyle="1" w:styleId="NormalBold">
    <w:name w:val="Normal Bold"/>
    <w:basedOn w:val="Normal"/>
    <w:next w:val="Normal"/>
    <w:rsid w:val="00EC578C"/>
    <w:rPr>
      <w:b/>
    </w:rPr>
  </w:style>
  <w:style w:type="paragraph" w:customStyle="1" w:styleId="Annex2">
    <w:name w:val="Annex 2"/>
    <w:basedOn w:val="Normal"/>
    <w:next w:val="Normal"/>
    <w:link w:val="Annex2Char"/>
    <w:autoRedefine/>
    <w:rsid w:val="00EC578C"/>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EC578C"/>
    <w:rPr>
      <w:rFonts w:ascii="Arial" w:hAnsi="Arial" w:cs="Arial"/>
      <w:b/>
      <w:bCs/>
      <w:kern w:val="32"/>
      <w:sz w:val="28"/>
      <w:szCs w:val="28"/>
      <w:lang w:val="en-GB" w:eastAsia="en-US"/>
    </w:rPr>
  </w:style>
  <w:style w:type="paragraph" w:customStyle="1" w:styleId="Annex1">
    <w:name w:val="Annex 1"/>
    <w:next w:val="Normal"/>
    <w:autoRedefine/>
    <w:rsid w:val="00EC578C"/>
    <w:pPr>
      <w:pageBreakBefore/>
      <w:numPr>
        <w:numId w:val="1"/>
      </w:numPr>
      <w:pBdr>
        <w:bottom w:val="single" w:sz="12" w:space="1" w:color="auto"/>
      </w:pBdr>
      <w:tabs>
        <w:tab w:val="clear" w:pos="1418"/>
        <w:tab w:val="left" w:pos="1985"/>
      </w:tabs>
      <w:ind w:left="1985" w:hanging="1985"/>
    </w:pPr>
    <w:rPr>
      <w:rFonts w:ascii="Arial" w:hAnsi="Arial" w:cs="Arial"/>
      <w:b/>
      <w:bCs/>
      <w:kern w:val="32"/>
      <w:sz w:val="32"/>
      <w:szCs w:val="28"/>
      <w:lang w:val="en-GB" w:eastAsia="en-US"/>
    </w:rPr>
  </w:style>
  <w:style w:type="table" w:styleId="TableGrid">
    <w:name w:val="Table Grid"/>
    <w:basedOn w:val="TableNormal"/>
    <w:rsid w:val="00D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1F7"/>
    <w:pPr>
      <w:autoSpaceDE w:val="0"/>
      <w:autoSpaceDN w:val="0"/>
      <w:adjustRightInd w:val="0"/>
    </w:pPr>
    <w:rPr>
      <w:rFonts w:ascii="Palatino Linotype" w:hAnsi="Palatino Linotype" w:cs="Palatino Linotype"/>
      <w:color w:val="000000"/>
      <w:sz w:val="24"/>
      <w:szCs w:val="24"/>
      <w:lang w:val="en-US" w:eastAsia="en-US"/>
    </w:rPr>
  </w:style>
  <w:style w:type="paragraph" w:styleId="Caption">
    <w:name w:val="caption"/>
    <w:basedOn w:val="Normal"/>
    <w:next w:val="Normal"/>
    <w:qFormat/>
    <w:rsid w:val="00CF70B7"/>
    <w:rPr>
      <w:b/>
      <w:bCs/>
      <w:sz w:val="20"/>
      <w:szCs w:val="20"/>
    </w:rPr>
  </w:style>
  <w:style w:type="paragraph" w:styleId="BalloonText">
    <w:name w:val="Balloon Text"/>
    <w:basedOn w:val="Normal"/>
    <w:semiHidden/>
    <w:rsid w:val="007D295A"/>
    <w:rPr>
      <w:rFonts w:ascii="Tahoma" w:hAnsi="Tahoma" w:cs="Tahoma"/>
      <w:sz w:val="16"/>
      <w:szCs w:val="16"/>
    </w:rPr>
  </w:style>
  <w:style w:type="character" w:styleId="CommentReference">
    <w:name w:val="annotation reference"/>
    <w:semiHidden/>
    <w:rsid w:val="00792063"/>
    <w:rPr>
      <w:sz w:val="16"/>
      <w:szCs w:val="16"/>
    </w:rPr>
  </w:style>
  <w:style w:type="paragraph" w:styleId="CommentText">
    <w:name w:val="annotation text"/>
    <w:basedOn w:val="Normal"/>
    <w:link w:val="CommentTextChar"/>
    <w:semiHidden/>
    <w:rsid w:val="00792063"/>
    <w:rPr>
      <w:sz w:val="20"/>
      <w:szCs w:val="20"/>
    </w:rPr>
  </w:style>
  <w:style w:type="paragraph" w:styleId="CommentSubject">
    <w:name w:val="annotation subject"/>
    <w:basedOn w:val="CommentText"/>
    <w:next w:val="CommentText"/>
    <w:semiHidden/>
    <w:rsid w:val="00792063"/>
    <w:rPr>
      <w:b/>
      <w:bCs/>
    </w:rPr>
  </w:style>
  <w:style w:type="paragraph" w:styleId="Header">
    <w:name w:val="header"/>
    <w:basedOn w:val="Normal"/>
    <w:rsid w:val="00A976F3"/>
    <w:pPr>
      <w:tabs>
        <w:tab w:val="center" w:pos="4320"/>
        <w:tab w:val="right" w:pos="8640"/>
      </w:tabs>
    </w:pPr>
  </w:style>
  <w:style w:type="character" w:styleId="PageNumber">
    <w:name w:val="page number"/>
    <w:basedOn w:val="DefaultParagraphFont"/>
    <w:rsid w:val="00681C9C"/>
  </w:style>
  <w:style w:type="character" w:styleId="Emphasis">
    <w:name w:val="Emphasis"/>
    <w:qFormat/>
    <w:rsid w:val="00681C9C"/>
    <w:rPr>
      <w:i/>
      <w:iCs/>
    </w:rPr>
  </w:style>
  <w:style w:type="paragraph" w:customStyle="1" w:styleId="FactsheetColumn">
    <w:name w:val="Factsheet_Column"/>
    <w:basedOn w:val="Normal"/>
    <w:rsid w:val="0041295E"/>
    <w:pPr>
      <w:autoSpaceDE w:val="0"/>
      <w:autoSpaceDN w:val="0"/>
      <w:adjustRightInd w:val="0"/>
      <w:jc w:val="both"/>
    </w:pPr>
    <w:rPr>
      <w:color w:val="000000"/>
      <w:sz w:val="20"/>
      <w:szCs w:val="20"/>
    </w:rPr>
  </w:style>
  <w:style w:type="character" w:customStyle="1" w:styleId="FooterChar">
    <w:name w:val="Footer Char"/>
    <w:link w:val="Footer"/>
    <w:uiPriority w:val="99"/>
    <w:rsid w:val="00F440EF"/>
    <w:rPr>
      <w:sz w:val="24"/>
      <w:szCs w:val="24"/>
      <w:lang w:val="en-GB"/>
    </w:rPr>
  </w:style>
  <w:style w:type="character" w:customStyle="1" w:styleId="ms-rtecustom-a">
    <w:name w:val="ms-rtecustom-a"/>
    <w:basedOn w:val="DefaultParagraphFont"/>
    <w:rsid w:val="00B80DA6"/>
  </w:style>
  <w:style w:type="character" w:customStyle="1" w:styleId="txt1c">
    <w:name w:val="txt1c"/>
    <w:basedOn w:val="DefaultParagraphFont"/>
    <w:rsid w:val="00B80DA6"/>
  </w:style>
  <w:style w:type="character" w:styleId="Hyperlink">
    <w:name w:val="Hyperlink"/>
    <w:uiPriority w:val="99"/>
    <w:rsid w:val="00B80DA6"/>
    <w:rPr>
      <w:color w:val="0000FF"/>
      <w:u w:val="single"/>
    </w:rPr>
  </w:style>
  <w:style w:type="paragraph" w:styleId="NormalWeb">
    <w:name w:val="Normal (Web)"/>
    <w:basedOn w:val="Normal"/>
    <w:rsid w:val="00B80DA6"/>
    <w:pPr>
      <w:suppressAutoHyphens/>
      <w:spacing w:before="280" w:after="280"/>
    </w:pPr>
    <w:rPr>
      <w:rFonts w:ascii="Times New Roman" w:hAnsi="Times New Roman" w:cs="Times New Roman"/>
      <w:color w:val="000000"/>
      <w:lang w:val="en-US" w:eastAsia="ar-SA"/>
    </w:rPr>
  </w:style>
  <w:style w:type="paragraph" w:styleId="TOC2">
    <w:name w:val="toc 2"/>
    <w:basedOn w:val="Normal"/>
    <w:next w:val="Normal"/>
    <w:uiPriority w:val="39"/>
    <w:rsid w:val="00B80DA6"/>
    <w:pPr>
      <w:suppressAutoHyphens/>
      <w:ind w:left="240"/>
      <w:jc w:val="both"/>
    </w:pPr>
    <w:rPr>
      <w:lang w:val="en-CA" w:eastAsia="ar-SA"/>
    </w:rPr>
  </w:style>
  <w:style w:type="paragraph" w:styleId="ListParagraph">
    <w:name w:val="List Paragraph"/>
    <w:basedOn w:val="Normal"/>
    <w:uiPriority w:val="34"/>
    <w:qFormat/>
    <w:rsid w:val="00F83ADB"/>
    <w:pPr>
      <w:ind w:left="720"/>
      <w:contextualSpacing/>
    </w:pPr>
  </w:style>
  <w:style w:type="paragraph" w:styleId="TOC1">
    <w:name w:val="toc 1"/>
    <w:basedOn w:val="Normal"/>
    <w:next w:val="Normal"/>
    <w:autoRedefine/>
    <w:uiPriority w:val="39"/>
    <w:rsid w:val="00213228"/>
  </w:style>
  <w:style w:type="paragraph" w:styleId="TOC3">
    <w:name w:val="toc 3"/>
    <w:basedOn w:val="Normal"/>
    <w:next w:val="Normal"/>
    <w:autoRedefine/>
    <w:uiPriority w:val="39"/>
    <w:rsid w:val="00213228"/>
    <w:pPr>
      <w:ind w:left="480"/>
    </w:pPr>
  </w:style>
  <w:style w:type="paragraph" w:styleId="TOC4">
    <w:name w:val="toc 4"/>
    <w:basedOn w:val="Normal"/>
    <w:next w:val="Normal"/>
    <w:autoRedefine/>
    <w:rsid w:val="00213228"/>
    <w:pPr>
      <w:ind w:left="720"/>
    </w:pPr>
  </w:style>
  <w:style w:type="paragraph" w:styleId="TOC5">
    <w:name w:val="toc 5"/>
    <w:basedOn w:val="Normal"/>
    <w:next w:val="Normal"/>
    <w:autoRedefine/>
    <w:rsid w:val="00213228"/>
    <w:pPr>
      <w:ind w:left="960"/>
    </w:pPr>
  </w:style>
  <w:style w:type="paragraph" w:styleId="TOC6">
    <w:name w:val="toc 6"/>
    <w:basedOn w:val="Normal"/>
    <w:next w:val="Normal"/>
    <w:autoRedefine/>
    <w:rsid w:val="00213228"/>
    <w:pPr>
      <w:ind w:left="1200"/>
    </w:pPr>
  </w:style>
  <w:style w:type="paragraph" w:styleId="TOC7">
    <w:name w:val="toc 7"/>
    <w:basedOn w:val="Normal"/>
    <w:next w:val="Normal"/>
    <w:autoRedefine/>
    <w:rsid w:val="00213228"/>
    <w:pPr>
      <w:ind w:left="1440"/>
    </w:pPr>
  </w:style>
  <w:style w:type="paragraph" w:styleId="TOC8">
    <w:name w:val="toc 8"/>
    <w:basedOn w:val="Normal"/>
    <w:next w:val="Normal"/>
    <w:autoRedefine/>
    <w:rsid w:val="00213228"/>
    <w:pPr>
      <w:ind w:left="1680"/>
    </w:pPr>
  </w:style>
  <w:style w:type="paragraph" w:styleId="TOC9">
    <w:name w:val="toc 9"/>
    <w:basedOn w:val="Normal"/>
    <w:next w:val="Normal"/>
    <w:autoRedefine/>
    <w:rsid w:val="00213228"/>
    <w:pPr>
      <w:ind w:left="1920"/>
    </w:pPr>
  </w:style>
  <w:style w:type="character" w:customStyle="1" w:styleId="Heading2Char">
    <w:name w:val="Heading 2 Char"/>
    <w:link w:val="Heading2"/>
    <w:rsid w:val="00685108"/>
    <w:rPr>
      <w:rFonts w:ascii="Arial" w:hAnsi="Arial" w:cs="Arial"/>
      <w:b/>
      <w:bCs/>
      <w:iCs/>
      <w:sz w:val="22"/>
      <w:szCs w:val="28"/>
      <w:lang w:val="en-GB"/>
    </w:rPr>
  </w:style>
  <w:style w:type="character" w:customStyle="1" w:styleId="CommentTextChar">
    <w:name w:val="Comment Text Char"/>
    <w:link w:val="CommentText"/>
    <w:semiHidden/>
    <w:rsid w:val="001D64BB"/>
    <w:rPr>
      <w:rFonts w:ascii="Arial" w:hAnsi="Arial" w:cs="Arial"/>
      <w:lang w:val="en-GB"/>
    </w:rPr>
  </w:style>
  <w:style w:type="paragraph" w:customStyle="1" w:styleId="Factsheetnote">
    <w:name w:val="Factsheet_note"/>
    <w:basedOn w:val="Normal"/>
    <w:autoRedefine/>
    <w:rsid w:val="00311A60"/>
    <w:pPr>
      <w:keepNext/>
      <w:keepLines/>
      <w:numPr>
        <w:ilvl w:val="1"/>
        <w:numId w:val="43"/>
      </w:numPr>
      <w:spacing w:before="60"/>
    </w:pPr>
    <w:rPr>
      <w:sz w:val="16"/>
      <w:szCs w:val="16"/>
    </w:rPr>
  </w:style>
  <w:style w:type="paragraph" w:customStyle="1" w:styleId="CAWSTHeading3">
    <w:name w:val="CAWST Heading 3"/>
    <w:basedOn w:val="Normal"/>
    <w:link w:val="CAWSTHeading3Char"/>
    <w:qFormat/>
    <w:rsid w:val="00311A60"/>
    <w:pPr>
      <w:keepNext/>
      <w:overflowPunct w:val="0"/>
      <w:autoSpaceDE w:val="0"/>
      <w:autoSpaceDN w:val="0"/>
      <w:adjustRightInd w:val="0"/>
      <w:spacing w:before="240" w:after="120"/>
      <w:textAlignment w:val="baseline"/>
      <w:outlineLvl w:val="1"/>
    </w:pPr>
    <w:rPr>
      <w:rFonts w:cs="Times New Roman"/>
      <w:b/>
      <w:bCs/>
      <w:i/>
      <w:sz w:val="26"/>
      <w:szCs w:val="26"/>
      <w:lang w:val="en-CA" w:eastAsia="en-CA"/>
    </w:rPr>
  </w:style>
  <w:style w:type="paragraph" w:customStyle="1" w:styleId="CAWSTHeading4">
    <w:name w:val="CAWST Heading 4"/>
    <w:basedOn w:val="Normal"/>
    <w:link w:val="CAWSTHeading4Char"/>
    <w:qFormat/>
    <w:rsid w:val="00311A60"/>
    <w:pPr>
      <w:autoSpaceDE w:val="0"/>
      <w:autoSpaceDN w:val="0"/>
      <w:adjustRightInd w:val="0"/>
      <w:spacing w:after="120"/>
      <w:outlineLvl w:val="2"/>
    </w:pPr>
    <w:rPr>
      <w:rFonts w:cs="Times New Roman"/>
      <w:b/>
      <w:bCs/>
      <w:i/>
      <w:lang w:val="en-US"/>
    </w:rPr>
  </w:style>
  <w:style w:type="character" w:customStyle="1" w:styleId="CAWSTHeading3Char">
    <w:name w:val="CAWST Heading 3 Char"/>
    <w:link w:val="CAWSTHeading3"/>
    <w:rsid w:val="00311A60"/>
    <w:rPr>
      <w:rFonts w:ascii="Arial" w:hAnsi="Arial"/>
      <w:b/>
      <w:bCs/>
      <w:i/>
      <w:sz w:val="26"/>
      <w:szCs w:val="26"/>
    </w:rPr>
  </w:style>
  <w:style w:type="character" w:customStyle="1" w:styleId="CAWSTHeading4Char">
    <w:name w:val="CAWST Heading 4 Char"/>
    <w:link w:val="CAWSTHeading4"/>
    <w:rsid w:val="00311A60"/>
    <w:rPr>
      <w:rFonts w:ascii="Arial" w:hAnsi="Arial"/>
      <w:b/>
      <w:bCs/>
      <w:i/>
      <w:sz w:val="22"/>
      <w:szCs w:val="24"/>
      <w:lang w:val="en-US" w:eastAsia="en-US"/>
    </w:rPr>
  </w:style>
  <w:style w:type="character" w:styleId="FollowedHyperlink">
    <w:name w:val="FollowedHyperlink"/>
    <w:basedOn w:val="DefaultParagraphFont"/>
    <w:rsid w:val="00864E86"/>
    <w:rPr>
      <w:color w:val="954F72" w:themeColor="followedHyperlink"/>
      <w:u w:val="single"/>
    </w:rPr>
  </w:style>
  <w:style w:type="paragraph" w:styleId="Revision">
    <w:name w:val="Revision"/>
    <w:hidden/>
    <w:uiPriority w:val="99"/>
    <w:semiHidden/>
    <w:rsid w:val="00625ABA"/>
    <w:rPr>
      <w:rFonts w:ascii="Arial" w:hAnsi="Arial" w:cs="Arial"/>
      <w:sz w:val="22"/>
      <w:szCs w:val="24"/>
      <w:lang w:val="en-GB" w:eastAsia="en-US"/>
    </w:rPr>
  </w:style>
  <w:style w:type="character" w:customStyle="1" w:styleId="Heading4Char">
    <w:name w:val="Heading 4 Char"/>
    <w:basedOn w:val="DefaultParagraphFont"/>
    <w:link w:val="Heading4"/>
    <w:semiHidden/>
    <w:rsid w:val="00FB68A8"/>
    <w:rPr>
      <w:rFonts w:asciiTheme="majorHAnsi" w:eastAsiaTheme="majorEastAsia" w:hAnsiTheme="majorHAnsi" w:cstheme="majorBidi"/>
      <w:i/>
      <w:iCs/>
      <w:color w:val="2E74B5" w:themeColor="accent1" w:themeShade="BF"/>
      <w:sz w:val="22"/>
      <w:szCs w:val="24"/>
      <w:lang w:val="en-GB" w:eastAsia="en-US"/>
    </w:rPr>
  </w:style>
  <w:style w:type="character" w:customStyle="1" w:styleId="Heading5Char">
    <w:name w:val="Heading 5 Char"/>
    <w:basedOn w:val="DefaultParagraphFont"/>
    <w:link w:val="Heading5"/>
    <w:semiHidden/>
    <w:rsid w:val="00FB68A8"/>
    <w:rPr>
      <w:rFonts w:asciiTheme="majorHAnsi" w:eastAsiaTheme="majorEastAsia" w:hAnsiTheme="majorHAnsi" w:cstheme="majorBidi"/>
      <w:color w:val="2E74B5" w:themeColor="accent1" w:themeShade="BF"/>
      <w:sz w:val="22"/>
      <w:szCs w:val="24"/>
      <w:lang w:val="en-GB" w:eastAsia="en-US"/>
    </w:rPr>
  </w:style>
  <w:style w:type="character" w:customStyle="1" w:styleId="Heading6Char">
    <w:name w:val="Heading 6 Char"/>
    <w:basedOn w:val="DefaultParagraphFont"/>
    <w:link w:val="Heading6"/>
    <w:semiHidden/>
    <w:rsid w:val="00FB68A8"/>
    <w:rPr>
      <w:rFonts w:asciiTheme="majorHAnsi" w:eastAsiaTheme="majorEastAsia" w:hAnsiTheme="majorHAnsi" w:cstheme="majorBidi"/>
      <w:color w:val="1F4D78" w:themeColor="accent1" w:themeShade="7F"/>
      <w:sz w:val="22"/>
      <w:szCs w:val="24"/>
      <w:lang w:val="en-GB" w:eastAsia="en-US"/>
    </w:rPr>
  </w:style>
  <w:style w:type="character" w:customStyle="1" w:styleId="Heading7Char">
    <w:name w:val="Heading 7 Char"/>
    <w:basedOn w:val="DefaultParagraphFont"/>
    <w:link w:val="Heading7"/>
    <w:semiHidden/>
    <w:rsid w:val="00FB68A8"/>
    <w:rPr>
      <w:rFonts w:asciiTheme="majorHAnsi" w:eastAsiaTheme="majorEastAsia" w:hAnsiTheme="majorHAnsi" w:cstheme="majorBidi"/>
      <w:i/>
      <w:iCs/>
      <w:color w:val="1F4D78" w:themeColor="accent1" w:themeShade="7F"/>
      <w:sz w:val="22"/>
      <w:szCs w:val="24"/>
      <w:lang w:val="en-GB" w:eastAsia="en-US"/>
    </w:rPr>
  </w:style>
  <w:style w:type="character" w:customStyle="1" w:styleId="Heading8Char">
    <w:name w:val="Heading 8 Char"/>
    <w:basedOn w:val="DefaultParagraphFont"/>
    <w:link w:val="Heading8"/>
    <w:semiHidden/>
    <w:rsid w:val="00FB68A8"/>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FB68A8"/>
    <w:rPr>
      <w:rFonts w:asciiTheme="majorHAnsi" w:eastAsiaTheme="majorEastAsia" w:hAnsiTheme="majorHAnsi" w:cstheme="majorBidi"/>
      <w:i/>
      <w:iCs/>
      <w:color w:val="272727" w:themeColor="text1" w:themeTint="D8"/>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26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www.cawst.org"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ehp.niehs.nih.gov/1206028/" TargetMode="External"/><Relationship Id="rId42" Type="http://schemas.openxmlformats.org/officeDocument/2006/relationships/image" Target="media/image19.png"/><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6.png"/><Relationship Id="rId33" Type="http://schemas.openxmlformats.org/officeDocument/2006/relationships/hyperlink" Target="http://akvopedia.org/wiki/Sanitation_Portal" TargetMode="External"/><Relationship Id="rId38" Type="http://schemas.openxmlformats.org/officeDocument/2006/relationships/hyperlink" Target="http://www.lboro.ac.uk/well/resources/fact-sheets/fact-sheets-htm/Contamination.htm"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ec.gc.ca/eau-water/default.asp?lang=En&amp;n=300688DC-1"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3.png"/><Relationship Id="rId32" Type="http://schemas.openxmlformats.org/officeDocument/2006/relationships/hyperlink" Target="http://www.lboro.ac.uk/well/resources/fact-sheets/fact-sheets-htm/Contamination.htm" TargetMode="External"/><Relationship Id="rId37" Type="http://schemas.openxmlformats.org/officeDocument/2006/relationships/hyperlink" Target="https://wedc-knowledge.lboro.ac.uk/details.html?id=21784" TargetMode="External"/><Relationship Id="rId40" Type="http://schemas.openxmlformats.org/officeDocument/2006/relationships/hyperlink" Target="mailto:resources@cawst.org"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hyperlink" Target="http://www.cawst.org/resources" TargetMode="External"/><Relationship Id="rId36" Type="http://schemas.openxmlformats.org/officeDocument/2006/relationships/hyperlink" Target="https://wedc-knowledge.lboro.ac.uk/details.html?id=14282" TargetMode="External"/><Relationship Id="rId49" Type="http://schemas.openxmlformats.org/officeDocument/2006/relationships/theme" Target="theme/theme1.xml"/><Relationship Id="rId10" Type="http://schemas.openxmlformats.org/officeDocument/2006/relationships/hyperlink" Target="http://www.cawst.org/training" TargetMode="External"/><Relationship Id="rId19" Type="http://schemas.openxmlformats.org/officeDocument/2006/relationships/image" Target="media/image8.png"/><Relationship Id="rId31" Type="http://schemas.openxmlformats.org/officeDocument/2006/relationships/hyperlink" Target="https://wedc-knowledge.lboro.ac.uk/details.html?id=21784"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wst.org/resources" TargetMode="External"/><Relationship Id="rId14" Type="http://schemas.openxmlformats.org/officeDocument/2006/relationships/image" Target="media/image4.tiff"/><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hyperlink" Target="http://ehp.niehs.nih.gov/1206028/" TargetMode="External"/><Relationship Id="rId35" Type="http://schemas.openxmlformats.org/officeDocument/2006/relationships/hyperlink" Target="http://www.who.or.id/eng/contents/aceh/wsh/books/es/es.htm" TargetMode="External"/><Relationship Id="rId43" Type="http://schemas.openxmlformats.org/officeDocument/2006/relationships/hyperlink" Target="file:///C:\Users\Schuelert\Desktop\Laura\CAWST\Sanitation_2014\Technical%20Briefs\www.cawst.org"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D0A29-6A6D-46ED-A7AA-43181DB71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3784</Words>
  <Characters>21574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Preparation of Chlorine Solutions</vt:lpstr>
    </vt:vector>
  </TitlesOfParts>
  <Company>CAWST</Company>
  <LinksUpToDate>false</LinksUpToDate>
  <CharactersWithSpaces>25308</CharactersWithSpaces>
  <SharedDoc>false</SharedDoc>
  <HLinks>
    <vt:vector size="66" baseType="variant">
      <vt:variant>
        <vt:i4>131079</vt:i4>
      </vt:variant>
      <vt:variant>
        <vt:i4>72</vt:i4>
      </vt:variant>
      <vt:variant>
        <vt:i4>0</vt:i4>
      </vt:variant>
      <vt:variant>
        <vt:i4>5</vt:i4>
      </vt:variant>
      <vt:variant>
        <vt:lpwstr>http://www.eawag.ch/forschung/sandec/publikationen/compendium_e/index_EN</vt:lpwstr>
      </vt:variant>
      <vt:variant>
        <vt:lpwstr/>
      </vt:variant>
      <vt:variant>
        <vt:i4>6619188</vt:i4>
      </vt:variant>
      <vt:variant>
        <vt:i4>69</vt:i4>
      </vt:variant>
      <vt:variant>
        <vt:i4>0</vt:i4>
      </vt:variant>
      <vt:variant>
        <vt:i4>5</vt:i4>
      </vt:variant>
      <vt:variant>
        <vt:lpwstr>http://www.lboro.ac.uk/well/resources/fact-sheets/fact-sheets-htm/Contamination.htm</vt:lpwstr>
      </vt:variant>
      <vt:variant>
        <vt:lpwstr/>
      </vt:variant>
      <vt:variant>
        <vt:i4>5963797</vt:i4>
      </vt:variant>
      <vt:variant>
        <vt:i4>66</vt:i4>
      </vt:variant>
      <vt:variant>
        <vt:i4>0</vt:i4>
      </vt:variant>
      <vt:variant>
        <vt:i4>5</vt:i4>
      </vt:variant>
      <vt:variant>
        <vt:lpwstr>http://www.pseau.org/fr/recherche-developpement/production/smc/six-methodological-guides</vt:lpwstr>
      </vt:variant>
      <vt:variant>
        <vt:lpwstr/>
      </vt:variant>
      <vt:variant>
        <vt:i4>5439562</vt:i4>
      </vt:variant>
      <vt:variant>
        <vt:i4>63</vt:i4>
      </vt:variant>
      <vt:variant>
        <vt:i4>0</vt:i4>
      </vt:variant>
      <vt:variant>
        <vt:i4>5</vt:i4>
      </vt:variant>
      <vt:variant>
        <vt:lpwstr>https://wedc-knowledge.lboro.ac.uk/details.html?id=14282</vt:lpwstr>
      </vt:variant>
      <vt:variant>
        <vt:lpwstr/>
      </vt:variant>
      <vt:variant>
        <vt:i4>4587561</vt:i4>
      </vt:variant>
      <vt:variant>
        <vt:i4>60</vt:i4>
      </vt:variant>
      <vt:variant>
        <vt:i4>0</vt:i4>
      </vt:variant>
      <vt:variant>
        <vt:i4>5</vt:i4>
      </vt:variant>
      <vt:variant>
        <vt:lpwstr>http://wedc.lboro.ac.uk/resources/posters/P021_A_guide_to_sanitation_selection.pdf</vt:lpwstr>
      </vt:variant>
      <vt:variant>
        <vt:lpwstr/>
      </vt:variant>
      <vt:variant>
        <vt:i4>5505076</vt:i4>
      </vt:variant>
      <vt:variant>
        <vt:i4>57</vt:i4>
      </vt:variant>
      <vt:variant>
        <vt:i4>0</vt:i4>
      </vt:variant>
      <vt:variant>
        <vt:i4>5</vt:i4>
      </vt:variant>
      <vt:variant>
        <vt:lpwstr>http://akvopedia.org/wiki/Decision_%26_Assessment_Tools</vt:lpwstr>
      </vt:variant>
      <vt:variant>
        <vt:lpwstr/>
      </vt:variant>
      <vt:variant>
        <vt:i4>1900626</vt:i4>
      </vt:variant>
      <vt:variant>
        <vt:i4>54</vt:i4>
      </vt:variant>
      <vt:variant>
        <vt:i4>0</vt:i4>
      </vt:variant>
      <vt:variant>
        <vt:i4>5</vt:i4>
      </vt:variant>
      <vt:variant>
        <vt:lpwstr>../AppData/Local/Microsoft/Windows/Temporary Internet Files/Content.Outlook/4QLY9RO7/www.waste.nl/en/product/the-sanitation-decision-support-tool</vt:lpwstr>
      </vt:variant>
      <vt:variant>
        <vt:lpwstr/>
      </vt:variant>
      <vt:variant>
        <vt:i4>3276849</vt:i4>
      </vt:variant>
      <vt:variant>
        <vt:i4>51</vt:i4>
      </vt:variant>
      <vt:variant>
        <vt:i4>0</vt:i4>
      </vt:variant>
      <vt:variant>
        <vt:i4>5</vt:i4>
      </vt:variant>
      <vt:variant>
        <vt:lpwstr>http://www.washtechnologies.net/en/</vt:lpwstr>
      </vt:variant>
      <vt:variant>
        <vt:lpwstr/>
      </vt:variant>
      <vt:variant>
        <vt:i4>5963797</vt:i4>
      </vt:variant>
      <vt:variant>
        <vt:i4>48</vt:i4>
      </vt:variant>
      <vt:variant>
        <vt:i4>0</vt:i4>
      </vt:variant>
      <vt:variant>
        <vt:i4>5</vt:i4>
      </vt:variant>
      <vt:variant>
        <vt:lpwstr>http://www.pseau.org/fr/recherche-developpement/production/smc/six-methodological-guides</vt:lpwstr>
      </vt:variant>
      <vt:variant>
        <vt:lpwstr/>
      </vt:variant>
      <vt:variant>
        <vt:i4>2555948</vt:i4>
      </vt:variant>
      <vt:variant>
        <vt:i4>45</vt:i4>
      </vt:variant>
      <vt:variant>
        <vt:i4>0</vt:i4>
      </vt:variant>
      <vt:variant>
        <vt:i4>5</vt:i4>
      </vt:variant>
      <vt:variant>
        <vt:lpwstr>http://www.cawst.org/resources</vt:lpwstr>
      </vt:variant>
      <vt:variant>
        <vt:lpwstr/>
      </vt:variant>
      <vt:variant>
        <vt:i4>4390942</vt:i4>
      </vt:variant>
      <vt:variant>
        <vt:i4>42</vt:i4>
      </vt:variant>
      <vt:variant>
        <vt:i4>0</vt:i4>
      </vt:variant>
      <vt:variant>
        <vt:i4>5</vt:i4>
      </vt:variant>
      <vt:variant>
        <vt:lpwstr>http://www.cawst.org/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Chlorine Solutions</dc:title>
  <dc:subject/>
  <dc:creator>CAWST</dc:creator>
  <cp:keywords/>
  <cp:lastModifiedBy>Schuelert</cp:lastModifiedBy>
  <cp:revision>8</cp:revision>
  <cp:lastPrinted>2015-04-21T12:40:00Z</cp:lastPrinted>
  <dcterms:created xsi:type="dcterms:W3CDTF">2015-03-09T14:35:00Z</dcterms:created>
  <dcterms:modified xsi:type="dcterms:W3CDTF">2015-04-21T12:41:00Z</dcterms:modified>
</cp:coreProperties>
</file>