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905" w:rsidRPr="009B0A37" w:rsidRDefault="00EA4C3B" w:rsidP="000B3905">
      <w:pPr>
        <w:rPr>
          <w:b/>
          <w:sz w:val="26"/>
          <w:szCs w:val="26"/>
          <w:lang w:val="fr-FR"/>
        </w:rPr>
      </w:pPr>
      <w:r>
        <w:rPr>
          <w:b/>
          <w:sz w:val="26"/>
          <w:lang w:val="fr-FR"/>
        </w:rPr>
        <w:t>Contenu</w:t>
      </w:r>
    </w:p>
    <w:p w:rsidR="000B3905" w:rsidRPr="009B0A37" w:rsidRDefault="000B3905" w:rsidP="000B3905">
      <w:pPr>
        <w:rPr>
          <w:lang w:val="fr-FR"/>
        </w:rPr>
      </w:pPr>
    </w:p>
    <w:p w:rsidR="009B0A37" w:rsidRDefault="00BA7830">
      <w:pPr>
        <w:pStyle w:val="TOC1"/>
        <w:rPr>
          <w:rFonts w:asciiTheme="minorHAnsi" w:eastAsiaTheme="minorEastAsia" w:hAnsiTheme="minorHAnsi"/>
          <w:b w:val="0"/>
          <w:noProof/>
          <w:lang w:eastAsia="en-CA"/>
        </w:rPr>
      </w:pPr>
      <w:r w:rsidRPr="009B0A37">
        <w:rPr>
          <w:lang w:val="fr-FR"/>
        </w:rPr>
        <w:fldChar w:fldCharType="begin"/>
      </w:r>
      <w:r w:rsidR="000B3905" w:rsidRPr="009B0A37">
        <w:rPr>
          <w:lang w:val="fr-FR"/>
        </w:rPr>
        <w:instrText xml:space="preserve"> TOC \o "1-3" </w:instrText>
      </w:r>
      <w:r w:rsidRPr="009B0A37">
        <w:rPr>
          <w:lang w:val="fr-FR"/>
        </w:rPr>
        <w:fldChar w:fldCharType="separate"/>
      </w:r>
      <w:r w:rsidR="009B0A37" w:rsidRPr="005C45C4">
        <w:rPr>
          <w:noProof/>
          <w:lang w:val="fr-FR"/>
        </w:rPr>
        <w:t>1</w:t>
      </w:r>
      <w:r w:rsidR="009B0A37">
        <w:rPr>
          <w:rFonts w:asciiTheme="minorHAnsi" w:eastAsiaTheme="minorEastAsia" w:hAnsiTheme="minorHAnsi"/>
          <w:b w:val="0"/>
          <w:noProof/>
          <w:lang w:eastAsia="en-CA"/>
        </w:rPr>
        <w:tab/>
      </w:r>
      <w:r w:rsidR="009B0A37" w:rsidRPr="005C45C4">
        <w:rPr>
          <w:noProof/>
          <w:lang w:val="fr-FR"/>
        </w:rPr>
        <w:t>Introduction</w:t>
      </w:r>
      <w:r w:rsidR="009B0A37">
        <w:rPr>
          <w:noProof/>
        </w:rPr>
        <w:tab/>
      </w:r>
      <w:r w:rsidR="009B0A37">
        <w:rPr>
          <w:noProof/>
        </w:rPr>
        <w:fldChar w:fldCharType="begin"/>
      </w:r>
      <w:r w:rsidR="009B0A37">
        <w:rPr>
          <w:noProof/>
        </w:rPr>
        <w:instrText xml:space="preserve"> PAGEREF _Toc482903423 \h </w:instrText>
      </w:r>
      <w:r w:rsidR="009B0A37">
        <w:rPr>
          <w:noProof/>
        </w:rPr>
      </w:r>
      <w:r w:rsidR="009B0A37">
        <w:rPr>
          <w:noProof/>
        </w:rPr>
        <w:fldChar w:fldCharType="separate"/>
      </w:r>
      <w:r w:rsidR="00AE2996">
        <w:rPr>
          <w:noProof/>
        </w:rPr>
        <w:t>2</w:t>
      </w:r>
      <w:r w:rsidR="009B0A37">
        <w:rPr>
          <w:noProof/>
        </w:rPr>
        <w:fldChar w:fldCharType="end"/>
      </w:r>
    </w:p>
    <w:p w:rsidR="009B0A37" w:rsidRDefault="009B0A37">
      <w:pPr>
        <w:pStyle w:val="TOC1"/>
        <w:rPr>
          <w:rFonts w:asciiTheme="minorHAnsi" w:eastAsiaTheme="minorEastAsia" w:hAnsiTheme="minorHAnsi"/>
          <w:b w:val="0"/>
          <w:noProof/>
          <w:lang w:eastAsia="en-CA"/>
        </w:rPr>
      </w:pPr>
      <w:r w:rsidRPr="005C45C4">
        <w:rPr>
          <w:noProof/>
          <w:lang w:val="fr-FR"/>
        </w:rPr>
        <w:t>2</w:t>
      </w:r>
      <w:r>
        <w:rPr>
          <w:rFonts w:asciiTheme="minorHAnsi" w:eastAsiaTheme="minorEastAsia" w:hAnsiTheme="minorHAnsi"/>
          <w:b w:val="0"/>
          <w:noProof/>
          <w:lang w:eastAsia="en-CA"/>
        </w:rPr>
        <w:tab/>
      </w:r>
      <w:r w:rsidRPr="005C45C4">
        <w:rPr>
          <w:noProof/>
          <w:lang w:val="fr-FR"/>
        </w:rPr>
        <w:t>Qu'est-ce que la gestion des boues de vidange ?</w:t>
      </w:r>
      <w:r>
        <w:rPr>
          <w:noProof/>
        </w:rPr>
        <w:tab/>
      </w:r>
      <w:r>
        <w:rPr>
          <w:noProof/>
        </w:rPr>
        <w:fldChar w:fldCharType="begin"/>
      </w:r>
      <w:r>
        <w:rPr>
          <w:noProof/>
        </w:rPr>
        <w:instrText xml:space="preserve"> PAGEREF _Toc482903424 \h </w:instrText>
      </w:r>
      <w:r>
        <w:rPr>
          <w:noProof/>
        </w:rPr>
      </w:r>
      <w:r>
        <w:rPr>
          <w:noProof/>
        </w:rPr>
        <w:fldChar w:fldCharType="separate"/>
      </w:r>
      <w:r w:rsidR="00AE2996">
        <w:rPr>
          <w:noProof/>
        </w:rPr>
        <w:t>3</w:t>
      </w:r>
      <w:r>
        <w:rPr>
          <w:noProof/>
        </w:rPr>
        <w:fldChar w:fldCharType="end"/>
      </w:r>
    </w:p>
    <w:p w:rsidR="009B0A37" w:rsidRDefault="009B0A37">
      <w:pPr>
        <w:pStyle w:val="TOC2"/>
        <w:tabs>
          <w:tab w:val="left" w:pos="1009"/>
        </w:tabs>
        <w:rPr>
          <w:rFonts w:asciiTheme="minorHAnsi" w:eastAsiaTheme="minorEastAsia" w:hAnsiTheme="minorHAnsi"/>
          <w:noProof/>
          <w:lang w:eastAsia="en-CA"/>
        </w:rPr>
      </w:pPr>
      <w:r w:rsidRPr="005C45C4">
        <w:rPr>
          <w:noProof/>
          <w:lang w:val="fr-FR"/>
        </w:rPr>
        <w:t>2.1</w:t>
      </w:r>
      <w:r>
        <w:rPr>
          <w:rFonts w:asciiTheme="minorHAnsi" w:eastAsiaTheme="minorEastAsia" w:hAnsiTheme="minorHAnsi"/>
          <w:noProof/>
          <w:lang w:eastAsia="en-CA"/>
        </w:rPr>
        <w:tab/>
      </w:r>
      <w:r w:rsidRPr="005C45C4">
        <w:rPr>
          <w:noProof/>
          <w:lang w:val="fr-FR"/>
        </w:rPr>
        <w:t>Vidange et transport</w:t>
      </w:r>
      <w:r>
        <w:rPr>
          <w:noProof/>
        </w:rPr>
        <w:tab/>
      </w:r>
      <w:r>
        <w:rPr>
          <w:noProof/>
        </w:rPr>
        <w:fldChar w:fldCharType="begin"/>
      </w:r>
      <w:r>
        <w:rPr>
          <w:noProof/>
        </w:rPr>
        <w:instrText xml:space="preserve"> PAGEREF _Toc482903425 \h </w:instrText>
      </w:r>
      <w:r>
        <w:rPr>
          <w:noProof/>
        </w:rPr>
      </w:r>
      <w:r>
        <w:rPr>
          <w:noProof/>
        </w:rPr>
        <w:fldChar w:fldCharType="separate"/>
      </w:r>
      <w:r w:rsidR="00AE2996">
        <w:rPr>
          <w:noProof/>
        </w:rPr>
        <w:t>4</w:t>
      </w:r>
      <w:r>
        <w:rPr>
          <w:noProof/>
        </w:rPr>
        <w:fldChar w:fldCharType="end"/>
      </w:r>
    </w:p>
    <w:p w:rsidR="009B0A37" w:rsidRDefault="009B0A37">
      <w:pPr>
        <w:pStyle w:val="TOC2"/>
        <w:tabs>
          <w:tab w:val="left" w:pos="1009"/>
        </w:tabs>
        <w:rPr>
          <w:rFonts w:asciiTheme="minorHAnsi" w:eastAsiaTheme="minorEastAsia" w:hAnsiTheme="minorHAnsi"/>
          <w:noProof/>
          <w:lang w:eastAsia="en-CA"/>
        </w:rPr>
      </w:pPr>
      <w:r w:rsidRPr="005C45C4">
        <w:rPr>
          <w:noProof/>
          <w:lang w:val="fr-FR"/>
        </w:rPr>
        <w:t>2.2</w:t>
      </w:r>
      <w:r>
        <w:rPr>
          <w:rFonts w:asciiTheme="minorHAnsi" w:eastAsiaTheme="minorEastAsia" w:hAnsiTheme="minorHAnsi"/>
          <w:noProof/>
          <w:lang w:eastAsia="en-CA"/>
        </w:rPr>
        <w:tab/>
      </w:r>
      <w:r w:rsidRPr="005C45C4">
        <w:rPr>
          <w:noProof/>
          <w:lang w:val="fr-FR"/>
        </w:rPr>
        <w:t>Traitement</w:t>
      </w:r>
      <w:r>
        <w:rPr>
          <w:noProof/>
        </w:rPr>
        <w:tab/>
      </w:r>
      <w:r>
        <w:rPr>
          <w:noProof/>
        </w:rPr>
        <w:fldChar w:fldCharType="begin"/>
      </w:r>
      <w:r>
        <w:rPr>
          <w:noProof/>
        </w:rPr>
        <w:instrText xml:space="preserve"> PAGEREF _Toc482903426 \h </w:instrText>
      </w:r>
      <w:r>
        <w:rPr>
          <w:noProof/>
        </w:rPr>
      </w:r>
      <w:r>
        <w:rPr>
          <w:noProof/>
        </w:rPr>
        <w:fldChar w:fldCharType="separate"/>
      </w:r>
      <w:r w:rsidR="00AE2996">
        <w:rPr>
          <w:noProof/>
        </w:rPr>
        <w:t>4</w:t>
      </w:r>
      <w:r>
        <w:rPr>
          <w:noProof/>
        </w:rPr>
        <w:fldChar w:fldCharType="end"/>
      </w:r>
    </w:p>
    <w:p w:rsidR="009B0A37" w:rsidRDefault="009B0A37">
      <w:pPr>
        <w:pStyle w:val="TOC2"/>
        <w:tabs>
          <w:tab w:val="left" w:pos="1009"/>
        </w:tabs>
        <w:rPr>
          <w:rFonts w:asciiTheme="minorHAnsi" w:eastAsiaTheme="minorEastAsia" w:hAnsiTheme="minorHAnsi"/>
          <w:noProof/>
          <w:lang w:eastAsia="en-CA"/>
        </w:rPr>
      </w:pPr>
      <w:r w:rsidRPr="005C45C4">
        <w:rPr>
          <w:noProof/>
          <w:lang w:val="fr-FR"/>
        </w:rPr>
        <w:t>2.3</w:t>
      </w:r>
      <w:r>
        <w:rPr>
          <w:rFonts w:asciiTheme="minorHAnsi" w:eastAsiaTheme="minorEastAsia" w:hAnsiTheme="minorHAnsi"/>
          <w:noProof/>
          <w:lang w:eastAsia="en-CA"/>
        </w:rPr>
        <w:tab/>
      </w:r>
      <w:r w:rsidRPr="005C45C4">
        <w:rPr>
          <w:noProof/>
          <w:lang w:val="fr-FR"/>
        </w:rPr>
        <w:t>Utilisation ou mise en décharge</w:t>
      </w:r>
      <w:r>
        <w:rPr>
          <w:noProof/>
        </w:rPr>
        <w:tab/>
      </w:r>
      <w:r>
        <w:rPr>
          <w:noProof/>
        </w:rPr>
        <w:fldChar w:fldCharType="begin"/>
      </w:r>
      <w:r>
        <w:rPr>
          <w:noProof/>
        </w:rPr>
        <w:instrText xml:space="preserve"> PAGEREF _Toc482903427 \h </w:instrText>
      </w:r>
      <w:r>
        <w:rPr>
          <w:noProof/>
        </w:rPr>
      </w:r>
      <w:r>
        <w:rPr>
          <w:noProof/>
        </w:rPr>
        <w:fldChar w:fldCharType="separate"/>
      </w:r>
      <w:r w:rsidR="00AE2996">
        <w:rPr>
          <w:noProof/>
        </w:rPr>
        <w:t>5</w:t>
      </w:r>
      <w:r>
        <w:rPr>
          <w:noProof/>
        </w:rPr>
        <w:fldChar w:fldCharType="end"/>
      </w:r>
    </w:p>
    <w:p w:rsidR="009B0A37" w:rsidRDefault="009B0A37">
      <w:pPr>
        <w:pStyle w:val="TOC2"/>
        <w:tabs>
          <w:tab w:val="left" w:pos="1009"/>
        </w:tabs>
        <w:rPr>
          <w:rFonts w:asciiTheme="minorHAnsi" w:eastAsiaTheme="minorEastAsia" w:hAnsiTheme="minorHAnsi"/>
          <w:noProof/>
          <w:lang w:eastAsia="en-CA"/>
        </w:rPr>
      </w:pPr>
      <w:r w:rsidRPr="005C45C4">
        <w:rPr>
          <w:noProof/>
          <w:lang w:val="fr-FR"/>
        </w:rPr>
        <w:t>2.4</w:t>
      </w:r>
      <w:r>
        <w:rPr>
          <w:rFonts w:asciiTheme="minorHAnsi" w:eastAsiaTheme="minorEastAsia" w:hAnsiTheme="minorHAnsi"/>
          <w:noProof/>
          <w:lang w:eastAsia="en-CA"/>
        </w:rPr>
        <w:tab/>
      </w:r>
      <w:r w:rsidRPr="005C45C4">
        <w:rPr>
          <w:noProof/>
          <w:lang w:val="fr-FR"/>
        </w:rPr>
        <w:t>Gestion des risques</w:t>
      </w:r>
      <w:r>
        <w:rPr>
          <w:noProof/>
        </w:rPr>
        <w:tab/>
      </w:r>
      <w:r>
        <w:rPr>
          <w:noProof/>
        </w:rPr>
        <w:fldChar w:fldCharType="begin"/>
      </w:r>
      <w:r>
        <w:rPr>
          <w:noProof/>
        </w:rPr>
        <w:instrText xml:space="preserve"> PAGEREF _Toc482903428 \h </w:instrText>
      </w:r>
      <w:r>
        <w:rPr>
          <w:noProof/>
        </w:rPr>
      </w:r>
      <w:r>
        <w:rPr>
          <w:noProof/>
        </w:rPr>
        <w:fldChar w:fldCharType="separate"/>
      </w:r>
      <w:r w:rsidR="00AE2996">
        <w:rPr>
          <w:noProof/>
        </w:rPr>
        <w:t>5</w:t>
      </w:r>
      <w:r>
        <w:rPr>
          <w:noProof/>
        </w:rPr>
        <w:fldChar w:fldCharType="end"/>
      </w:r>
    </w:p>
    <w:p w:rsidR="009B0A37" w:rsidRDefault="009B0A37">
      <w:pPr>
        <w:pStyle w:val="TOC1"/>
        <w:rPr>
          <w:rFonts w:asciiTheme="minorHAnsi" w:eastAsiaTheme="minorEastAsia" w:hAnsiTheme="minorHAnsi"/>
          <w:b w:val="0"/>
          <w:noProof/>
          <w:lang w:eastAsia="en-CA"/>
        </w:rPr>
      </w:pPr>
      <w:r w:rsidRPr="005C45C4">
        <w:rPr>
          <w:noProof/>
          <w:lang w:val="fr-FR"/>
        </w:rPr>
        <w:t>3</w:t>
      </w:r>
      <w:r>
        <w:rPr>
          <w:rFonts w:asciiTheme="minorHAnsi" w:eastAsiaTheme="minorEastAsia" w:hAnsiTheme="minorHAnsi"/>
          <w:b w:val="0"/>
          <w:noProof/>
          <w:lang w:eastAsia="en-CA"/>
        </w:rPr>
        <w:tab/>
      </w:r>
      <w:r w:rsidRPr="005C45C4">
        <w:rPr>
          <w:noProof/>
          <w:lang w:val="fr-FR"/>
        </w:rPr>
        <w:t>L'importance de la gestion des boues de vidange</w:t>
      </w:r>
      <w:r>
        <w:rPr>
          <w:noProof/>
        </w:rPr>
        <w:tab/>
      </w:r>
      <w:r>
        <w:rPr>
          <w:noProof/>
        </w:rPr>
        <w:fldChar w:fldCharType="begin"/>
      </w:r>
      <w:r>
        <w:rPr>
          <w:noProof/>
        </w:rPr>
        <w:instrText xml:space="preserve"> PAGEREF _Toc482903429 \h </w:instrText>
      </w:r>
      <w:r>
        <w:rPr>
          <w:noProof/>
        </w:rPr>
      </w:r>
      <w:r>
        <w:rPr>
          <w:noProof/>
        </w:rPr>
        <w:fldChar w:fldCharType="separate"/>
      </w:r>
      <w:r w:rsidR="00AE2996">
        <w:rPr>
          <w:noProof/>
        </w:rPr>
        <w:t>7</w:t>
      </w:r>
      <w:r>
        <w:rPr>
          <w:noProof/>
        </w:rPr>
        <w:fldChar w:fldCharType="end"/>
      </w:r>
    </w:p>
    <w:p w:rsidR="009B0A37" w:rsidRDefault="009B0A37">
      <w:pPr>
        <w:pStyle w:val="TOC1"/>
        <w:rPr>
          <w:rFonts w:asciiTheme="minorHAnsi" w:eastAsiaTheme="minorEastAsia" w:hAnsiTheme="minorHAnsi"/>
          <w:b w:val="0"/>
          <w:noProof/>
          <w:lang w:eastAsia="en-CA"/>
        </w:rPr>
      </w:pPr>
      <w:r w:rsidRPr="005C45C4">
        <w:rPr>
          <w:noProof/>
          <w:lang w:val="fr-FR"/>
        </w:rPr>
        <w:t>4</w:t>
      </w:r>
      <w:r>
        <w:rPr>
          <w:rFonts w:asciiTheme="minorHAnsi" w:eastAsiaTheme="minorEastAsia" w:hAnsiTheme="minorHAnsi"/>
          <w:b w:val="0"/>
          <w:noProof/>
          <w:lang w:eastAsia="en-CA"/>
        </w:rPr>
        <w:tab/>
      </w:r>
      <w:r w:rsidRPr="005C45C4">
        <w:rPr>
          <w:noProof/>
          <w:lang w:val="fr-FR"/>
        </w:rPr>
        <w:t>Besoin global en gestion des boues de vidange</w:t>
      </w:r>
      <w:r>
        <w:rPr>
          <w:noProof/>
        </w:rPr>
        <w:tab/>
      </w:r>
      <w:r>
        <w:rPr>
          <w:noProof/>
        </w:rPr>
        <w:fldChar w:fldCharType="begin"/>
      </w:r>
      <w:r>
        <w:rPr>
          <w:noProof/>
        </w:rPr>
        <w:instrText xml:space="preserve"> PAGEREF _Toc482903430 \h </w:instrText>
      </w:r>
      <w:r>
        <w:rPr>
          <w:noProof/>
        </w:rPr>
      </w:r>
      <w:r>
        <w:rPr>
          <w:noProof/>
        </w:rPr>
        <w:fldChar w:fldCharType="separate"/>
      </w:r>
      <w:r w:rsidR="00AE2996">
        <w:rPr>
          <w:noProof/>
        </w:rPr>
        <w:t>10</w:t>
      </w:r>
      <w:r>
        <w:rPr>
          <w:noProof/>
        </w:rPr>
        <w:fldChar w:fldCharType="end"/>
      </w:r>
    </w:p>
    <w:p w:rsidR="009B0A37" w:rsidRDefault="009B0A37">
      <w:pPr>
        <w:pStyle w:val="TOC1"/>
        <w:rPr>
          <w:rFonts w:asciiTheme="minorHAnsi" w:eastAsiaTheme="minorEastAsia" w:hAnsiTheme="minorHAnsi"/>
          <w:b w:val="0"/>
          <w:noProof/>
          <w:lang w:eastAsia="en-CA"/>
        </w:rPr>
      </w:pPr>
      <w:r w:rsidRPr="005C45C4">
        <w:rPr>
          <w:noProof/>
          <w:lang w:val="fr-FR"/>
        </w:rPr>
        <w:t>5</w:t>
      </w:r>
      <w:r>
        <w:rPr>
          <w:rFonts w:asciiTheme="minorHAnsi" w:eastAsiaTheme="minorEastAsia" w:hAnsiTheme="minorHAnsi"/>
          <w:b w:val="0"/>
          <w:noProof/>
          <w:lang w:eastAsia="en-CA"/>
        </w:rPr>
        <w:tab/>
      </w:r>
      <w:r w:rsidRPr="005C45C4">
        <w:rPr>
          <w:noProof/>
          <w:lang w:val="fr-FR"/>
        </w:rPr>
        <w:t>Difficultés liées à la mise en œuvre</w:t>
      </w:r>
      <w:r>
        <w:rPr>
          <w:noProof/>
        </w:rPr>
        <w:tab/>
      </w:r>
      <w:r>
        <w:rPr>
          <w:noProof/>
        </w:rPr>
        <w:fldChar w:fldCharType="begin"/>
      </w:r>
      <w:r>
        <w:rPr>
          <w:noProof/>
        </w:rPr>
        <w:instrText xml:space="preserve"> PAGEREF _Toc482903431 \h </w:instrText>
      </w:r>
      <w:r>
        <w:rPr>
          <w:noProof/>
        </w:rPr>
      </w:r>
      <w:r>
        <w:rPr>
          <w:noProof/>
        </w:rPr>
        <w:fldChar w:fldCharType="separate"/>
      </w:r>
      <w:r w:rsidR="00AE2996">
        <w:rPr>
          <w:noProof/>
        </w:rPr>
        <w:t>11</w:t>
      </w:r>
      <w:r>
        <w:rPr>
          <w:noProof/>
        </w:rPr>
        <w:fldChar w:fldCharType="end"/>
      </w:r>
    </w:p>
    <w:p w:rsidR="009B0A37" w:rsidRDefault="009B0A37">
      <w:pPr>
        <w:pStyle w:val="TOC1"/>
        <w:rPr>
          <w:rFonts w:asciiTheme="minorHAnsi" w:eastAsiaTheme="minorEastAsia" w:hAnsiTheme="minorHAnsi"/>
          <w:b w:val="0"/>
          <w:noProof/>
          <w:lang w:eastAsia="en-CA"/>
        </w:rPr>
      </w:pPr>
      <w:r w:rsidRPr="005C45C4">
        <w:rPr>
          <w:noProof/>
          <w:lang w:val="fr-FR"/>
        </w:rPr>
        <w:t>6</w:t>
      </w:r>
      <w:r>
        <w:rPr>
          <w:rFonts w:asciiTheme="minorHAnsi" w:eastAsiaTheme="minorEastAsia" w:hAnsiTheme="minorHAnsi"/>
          <w:b w:val="0"/>
          <w:noProof/>
          <w:lang w:eastAsia="en-CA"/>
        </w:rPr>
        <w:tab/>
      </w:r>
      <w:r w:rsidRPr="005C45C4">
        <w:rPr>
          <w:noProof/>
          <w:lang w:val="fr-FR"/>
        </w:rPr>
        <w:t>Directives internationales, lois et stratégies nationales</w:t>
      </w:r>
      <w:r>
        <w:rPr>
          <w:noProof/>
        </w:rPr>
        <w:tab/>
      </w:r>
      <w:r>
        <w:rPr>
          <w:noProof/>
        </w:rPr>
        <w:fldChar w:fldCharType="begin"/>
      </w:r>
      <w:r>
        <w:rPr>
          <w:noProof/>
        </w:rPr>
        <w:instrText xml:space="preserve"> PAGEREF _Toc482903432 \h </w:instrText>
      </w:r>
      <w:r>
        <w:rPr>
          <w:noProof/>
        </w:rPr>
      </w:r>
      <w:r>
        <w:rPr>
          <w:noProof/>
        </w:rPr>
        <w:fldChar w:fldCharType="separate"/>
      </w:r>
      <w:r w:rsidR="00AE2996">
        <w:rPr>
          <w:noProof/>
        </w:rPr>
        <w:t>12</w:t>
      </w:r>
      <w:r>
        <w:rPr>
          <w:noProof/>
        </w:rPr>
        <w:fldChar w:fldCharType="end"/>
      </w:r>
    </w:p>
    <w:p w:rsidR="009B0A37" w:rsidRDefault="009B0A37">
      <w:pPr>
        <w:pStyle w:val="TOC1"/>
        <w:rPr>
          <w:rFonts w:asciiTheme="minorHAnsi" w:eastAsiaTheme="minorEastAsia" w:hAnsiTheme="minorHAnsi"/>
          <w:b w:val="0"/>
          <w:noProof/>
          <w:lang w:eastAsia="en-CA"/>
        </w:rPr>
      </w:pPr>
      <w:r w:rsidRPr="005C45C4">
        <w:rPr>
          <w:noProof/>
          <w:lang w:val="fr-FR"/>
        </w:rPr>
        <w:t>7</w:t>
      </w:r>
      <w:r>
        <w:rPr>
          <w:rFonts w:asciiTheme="minorHAnsi" w:eastAsiaTheme="minorEastAsia" w:hAnsiTheme="minorHAnsi"/>
          <w:b w:val="0"/>
          <w:noProof/>
          <w:lang w:eastAsia="en-CA"/>
        </w:rPr>
        <w:tab/>
      </w:r>
      <w:r w:rsidRPr="005C45C4">
        <w:rPr>
          <w:noProof/>
          <w:lang w:val="fr-FR"/>
        </w:rPr>
        <w:t>Le manque de connaissances</w:t>
      </w:r>
      <w:r>
        <w:rPr>
          <w:noProof/>
        </w:rPr>
        <w:tab/>
      </w:r>
      <w:r>
        <w:rPr>
          <w:noProof/>
        </w:rPr>
        <w:fldChar w:fldCharType="begin"/>
      </w:r>
      <w:r>
        <w:rPr>
          <w:noProof/>
        </w:rPr>
        <w:instrText xml:space="preserve"> PAGEREF _Toc482903433 \h </w:instrText>
      </w:r>
      <w:r>
        <w:rPr>
          <w:noProof/>
        </w:rPr>
      </w:r>
      <w:r>
        <w:rPr>
          <w:noProof/>
        </w:rPr>
        <w:fldChar w:fldCharType="separate"/>
      </w:r>
      <w:r w:rsidR="00AE2996">
        <w:rPr>
          <w:noProof/>
        </w:rPr>
        <w:t>14</w:t>
      </w:r>
      <w:r>
        <w:rPr>
          <w:noProof/>
        </w:rPr>
        <w:fldChar w:fldCharType="end"/>
      </w:r>
    </w:p>
    <w:p w:rsidR="009B0A37" w:rsidRDefault="009B0A37">
      <w:pPr>
        <w:pStyle w:val="TOC1"/>
        <w:rPr>
          <w:rFonts w:asciiTheme="minorHAnsi" w:eastAsiaTheme="minorEastAsia" w:hAnsiTheme="minorHAnsi"/>
          <w:b w:val="0"/>
          <w:noProof/>
          <w:lang w:eastAsia="en-CA"/>
        </w:rPr>
      </w:pPr>
      <w:r w:rsidRPr="005C45C4">
        <w:rPr>
          <w:noProof/>
          <w:lang w:val="fr-FR"/>
        </w:rPr>
        <w:t>8</w:t>
      </w:r>
      <w:r>
        <w:rPr>
          <w:rFonts w:asciiTheme="minorHAnsi" w:eastAsiaTheme="minorEastAsia" w:hAnsiTheme="minorHAnsi"/>
          <w:b w:val="0"/>
          <w:noProof/>
          <w:lang w:eastAsia="en-CA"/>
        </w:rPr>
        <w:tab/>
      </w:r>
      <w:r w:rsidRPr="005C45C4">
        <w:rPr>
          <w:noProof/>
          <w:lang w:val="fr-FR"/>
        </w:rPr>
        <w:t>Définitions</w:t>
      </w:r>
      <w:r>
        <w:rPr>
          <w:noProof/>
        </w:rPr>
        <w:tab/>
      </w:r>
      <w:r>
        <w:rPr>
          <w:noProof/>
        </w:rPr>
        <w:fldChar w:fldCharType="begin"/>
      </w:r>
      <w:r>
        <w:rPr>
          <w:noProof/>
        </w:rPr>
        <w:instrText xml:space="preserve"> PAGEREF _Toc482903434 \h </w:instrText>
      </w:r>
      <w:r>
        <w:rPr>
          <w:noProof/>
        </w:rPr>
      </w:r>
      <w:r>
        <w:rPr>
          <w:noProof/>
        </w:rPr>
        <w:fldChar w:fldCharType="separate"/>
      </w:r>
      <w:r w:rsidR="00AE2996">
        <w:rPr>
          <w:noProof/>
        </w:rPr>
        <w:t>15</w:t>
      </w:r>
      <w:r>
        <w:rPr>
          <w:noProof/>
        </w:rPr>
        <w:fldChar w:fldCharType="end"/>
      </w:r>
    </w:p>
    <w:p w:rsidR="009B0A37" w:rsidRDefault="009B0A37">
      <w:pPr>
        <w:pStyle w:val="TOC1"/>
        <w:rPr>
          <w:rFonts w:asciiTheme="minorHAnsi" w:eastAsiaTheme="minorEastAsia" w:hAnsiTheme="minorHAnsi"/>
          <w:b w:val="0"/>
          <w:noProof/>
          <w:lang w:eastAsia="en-CA"/>
        </w:rPr>
      </w:pPr>
      <w:r w:rsidRPr="005C45C4">
        <w:rPr>
          <w:noProof/>
          <w:lang w:val="fr-FR"/>
        </w:rPr>
        <w:t>9</w:t>
      </w:r>
      <w:r>
        <w:rPr>
          <w:rFonts w:asciiTheme="minorHAnsi" w:eastAsiaTheme="minorEastAsia" w:hAnsiTheme="minorHAnsi"/>
          <w:b w:val="0"/>
          <w:noProof/>
          <w:lang w:eastAsia="en-CA"/>
        </w:rPr>
        <w:tab/>
      </w:r>
      <w:r w:rsidRPr="005C45C4">
        <w:rPr>
          <w:noProof/>
          <w:lang w:val="fr-FR"/>
        </w:rPr>
        <w:t>Ressources supplémentaires</w:t>
      </w:r>
      <w:r>
        <w:rPr>
          <w:noProof/>
        </w:rPr>
        <w:tab/>
      </w:r>
      <w:r>
        <w:rPr>
          <w:noProof/>
        </w:rPr>
        <w:fldChar w:fldCharType="begin"/>
      </w:r>
      <w:r>
        <w:rPr>
          <w:noProof/>
        </w:rPr>
        <w:instrText xml:space="preserve"> PAGEREF _Toc482903435 \h </w:instrText>
      </w:r>
      <w:r>
        <w:rPr>
          <w:noProof/>
        </w:rPr>
      </w:r>
      <w:r>
        <w:rPr>
          <w:noProof/>
        </w:rPr>
        <w:fldChar w:fldCharType="separate"/>
      </w:r>
      <w:r w:rsidR="00AE2996">
        <w:rPr>
          <w:noProof/>
        </w:rPr>
        <w:t>17</w:t>
      </w:r>
      <w:r>
        <w:rPr>
          <w:noProof/>
        </w:rPr>
        <w:fldChar w:fldCharType="end"/>
      </w:r>
    </w:p>
    <w:p w:rsidR="009B0A37" w:rsidRDefault="009B0A37">
      <w:pPr>
        <w:pStyle w:val="TOC1"/>
        <w:rPr>
          <w:rFonts w:asciiTheme="minorHAnsi" w:eastAsiaTheme="minorEastAsia" w:hAnsiTheme="minorHAnsi"/>
          <w:b w:val="0"/>
          <w:noProof/>
          <w:lang w:eastAsia="en-CA"/>
        </w:rPr>
      </w:pPr>
      <w:r w:rsidRPr="005C45C4">
        <w:rPr>
          <w:noProof/>
          <w:lang w:val="fr-FR"/>
        </w:rPr>
        <w:t>10</w:t>
      </w:r>
      <w:r>
        <w:rPr>
          <w:rFonts w:asciiTheme="minorHAnsi" w:eastAsiaTheme="minorEastAsia" w:hAnsiTheme="minorHAnsi"/>
          <w:b w:val="0"/>
          <w:noProof/>
          <w:lang w:eastAsia="en-CA"/>
        </w:rPr>
        <w:tab/>
      </w:r>
      <w:r w:rsidRPr="005C45C4">
        <w:rPr>
          <w:noProof/>
          <w:lang w:val="fr-FR"/>
        </w:rPr>
        <w:t>Références</w:t>
      </w:r>
      <w:r>
        <w:rPr>
          <w:noProof/>
        </w:rPr>
        <w:tab/>
      </w:r>
      <w:r>
        <w:rPr>
          <w:noProof/>
        </w:rPr>
        <w:fldChar w:fldCharType="begin"/>
      </w:r>
      <w:r>
        <w:rPr>
          <w:noProof/>
        </w:rPr>
        <w:instrText xml:space="preserve"> PAGEREF _Toc482903436 \h </w:instrText>
      </w:r>
      <w:r>
        <w:rPr>
          <w:noProof/>
        </w:rPr>
      </w:r>
      <w:r>
        <w:rPr>
          <w:noProof/>
        </w:rPr>
        <w:fldChar w:fldCharType="separate"/>
      </w:r>
      <w:r w:rsidR="00AE2996">
        <w:rPr>
          <w:noProof/>
        </w:rPr>
        <w:t>18</w:t>
      </w:r>
      <w:r>
        <w:rPr>
          <w:noProof/>
        </w:rPr>
        <w:fldChar w:fldCharType="end"/>
      </w:r>
    </w:p>
    <w:p w:rsidR="000B3905" w:rsidRPr="009B0A37" w:rsidRDefault="00BA7830" w:rsidP="000B3905">
      <w:pPr>
        <w:pStyle w:val="TOC1"/>
        <w:rPr>
          <w:lang w:val="fr-FR"/>
        </w:rPr>
      </w:pPr>
      <w:r w:rsidRPr="009B0A37">
        <w:rPr>
          <w:lang w:val="fr-FR"/>
        </w:rPr>
        <w:fldChar w:fldCharType="end"/>
      </w:r>
    </w:p>
    <w:p w:rsidR="000B3905" w:rsidRPr="009B0A37" w:rsidRDefault="002C7E21" w:rsidP="000B3905">
      <w:pPr>
        <w:jc w:val="center"/>
        <w:rPr>
          <w:b/>
          <w:bCs/>
          <w:kern w:val="32"/>
          <w:sz w:val="26"/>
          <w:szCs w:val="32"/>
          <w:lang w:val="fr-FR"/>
        </w:rPr>
      </w:pPr>
      <w:r w:rsidRPr="009B0A37">
        <w:rPr>
          <w:noProof/>
          <w:lang w:eastAsia="en-CA"/>
        </w:rPr>
        <w:drawing>
          <wp:anchor distT="0" distB="0" distL="114300" distR="114300" simplePos="0" relativeHeight="251645952" behindDoc="0" locked="0" layoutInCell="1" allowOverlap="1">
            <wp:simplePos x="0" y="0"/>
            <wp:positionH relativeFrom="column">
              <wp:posOffset>57150</wp:posOffset>
            </wp:positionH>
            <wp:positionV relativeFrom="paragraph">
              <wp:posOffset>193040</wp:posOffset>
            </wp:positionV>
            <wp:extent cx="5780405" cy="17056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biLevel thresh="7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80405" cy="1705610"/>
                    </a:xfrm>
                    <a:prstGeom prst="rect">
                      <a:avLst/>
                    </a:prstGeom>
                    <a:noFill/>
                    <a:ln>
                      <a:noFill/>
                    </a:ln>
                  </pic:spPr>
                </pic:pic>
              </a:graphicData>
            </a:graphic>
          </wp:anchor>
        </w:drawing>
      </w:r>
      <w:r w:rsidR="00A46033" w:rsidRPr="009B0A37">
        <w:rPr>
          <w:noProof/>
          <w:lang w:eastAsia="en-CA"/>
        </w:rPr>
        <mc:AlternateContent>
          <mc:Choice Requires="wps">
            <w:drawing>
              <wp:anchor distT="0" distB="0" distL="114300" distR="114300" simplePos="0" relativeHeight="251648000" behindDoc="0" locked="0" layoutInCell="1" allowOverlap="1">
                <wp:simplePos x="0" y="0"/>
                <wp:positionH relativeFrom="column">
                  <wp:posOffset>3182620</wp:posOffset>
                </wp:positionH>
                <wp:positionV relativeFrom="paragraph">
                  <wp:posOffset>2238375</wp:posOffset>
                </wp:positionV>
                <wp:extent cx="2835910" cy="3435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343535"/>
                        </a:xfrm>
                        <a:prstGeom prst="rect">
                          <a:avLst/>
                        </a:prstGeom>
                        <a:solidFill>
                          <a:srgbClr val="FFFFFF"/>
                        </a:solidFill>
                        <a:ln w="9525">
                          <a:noFill/>
                          <a:miter lim="800000"/>
                          <a:headEnd/>
                          <a:tailEnd/>
                        </a:ln>
                      </wps:spPr>
                      <wps:txbx>
                        <w:txbxContent>
                          <w:p w:rsidR="00416449" w:rsidRPr="00BE2DFC" w:rsidRDefault="00416449">
                            <w:pPr>
                              <w:rPr>
                                <w:sz w:val="18"/>
                                <w:lang w:val="fr-FR"/>
                              </w:rPr>
                            </w:pPr>
                            <w:r w:rsidRPr="00BE2DFC">
                              <w:rPr>
                                <w:sz w:val="18"/>
                                <w:lang w:val="fr-FR"/>
                              </w:rPr>
                              <w:t>(Crédit : Fondation Bill et Melinda Gates)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0.6pt;margin-top:176.25pt;width:223.3pt;height:27.0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" stroked="f">
                <v:textbox style="mso-fit-shape-to-text:t">
                  <w:txbxContent>
                    <w:p w:rsidR="00416449" w:rsidRPr="00BE2DFC" w:rsidRDefault="00416449">
                      <w:pPr>
                        <w:rPr>
                          <w:sz w:val="18"/>
                          <w:lang w:val="fr-FR"/>
                        </w:rPr>
                      </w:pPr>
                      <w:r w:rsidRPr="00BE2DFC">
                        <w:rPr>
                          <w:sz w:val="18"/>
                          <w:lang w:val="fr-FR"/>
                        </w:rPr>
                        <w:t>(Crédit : Fondation Bill et Melinda Gates)</w:t>
                      </w:r>
                    </w:p>
                  </w:txbxContent>
                </v:textbox>
              </v:shape>
            </w:pict>
          </mc:Fallback>
        </mc:AlternateContent>
      </w:r>
      <w:r w:rsidR="000B3905" w:rsidRPr="009B0A37">
        <w:rPr>
          <w:lang w:val="fr-FR"/>
        </w:rPr>
        <w:br w:type="page"/>
      </w:r>
    </w:p>
    <w:p w:rsidR="000B3905" w:rsidRPr="009B0A37" w:rsidRDefault="000B3905" w:rsidP="000B3905">
      <w:pPr>
        <w:pStyle w:val="Heading1"/>
        <w:rPr>
          <w:lang w:val="fr-FR"/>
        </w:rPr>
      </w:pPr>
      <w:bookmarkStart w:id="0" w:name="_Toc482903423"/>
      <w:r w:rsidRPr="009B0A37">
        <w:rPr>
          <w:lang w:val="fr-FR"/>
        </w:rPr>
        <w:lastRenderedPageBreak/>
        <w:t>Introduction</w:t>
      </w:r>
      <w:bookmarkEnd w:id="0"/>
    </w:p>
    <w:p w:rsidR="000529F5" w:rsidRPr="009B0A37" w:rsidRDefault="000B3905" w:rsidP="000B3905">
      <w:pPr>
        <w:rPr>
          <w:lang w:val="fr-FR"/>
        </w:rPr>
      </w:pPr>
      <w:r w:rsidRPr="009B0A37">
        <w:rPr>
          <w:lang w:val="fr-FR"/>
        </w:rPr>
        <w:t xml:space="preserve">Ce dossier technique aborde l’importance et la nécessité d’un assainissement basique à l’échelle mondiale pour obtenir des bénéfices sanitaires, environnementaux, sociaux, économiques. </w:t>
      </w:r>
    </w:p>
    <w:p w:rsidR="000529F5" w:rsidRPr="009B0A37" w:rsidRDefault="000529F5" w:rsidP="000B3905">
      <w:pPr>
        <w:rPr>
          <w:lang w:val="fr-FR"/>
        </w:rPr>
      </w:pPr>
    </w:p>
    <w:p w:rsidR="00A17269" w:rsidRPr="009B0A37" w:rsidRDefault="00F210F2" w:rsidP="000B3905">
      <w:pPr>
        <w:rPr>
          <w:lang w:val="fr-FR"/>
        </w:rPr>
      </w:pPr>
      <w:r w:rsidRPr="009B0A37">
        <w:rPr>
          <w:lang w:val="fr-FR"/>
        </w:rPr>
        <w:t xml:space="preserve">De grands efforts sont mis en œuvre au niveau mondial pour réduire la défécation à l'air libre en construisant des </w:t>
      </w:r>
      <w:r w:rsidR="00416449" w:rsidRPr="009B0A37">
        <w:rPr>
          <w:lang w:val="fr-FR"/>
        </w:rPr>
        <w:t>technologie</w:t>
      </w:r>
      <w:r w:rsidRPr="009B0A37">
        <w:rPr>
          <w:lang w:val="fr-FR"/>
        </w:rPr>
        <w:t xml:space="preserve">s d'assainissement sur site, telles que des latrines à fosse et des fosses septiques. La vidange des </w:t>
      </w:r>
      <w:r w:rsidR="00416449" w:rsidRPr="009B0A37">
        <w:rPr>
          <w:lang w:val="fr-FR"/>
        </w:rPr>
        <w:t>technologie</w:t>
      </w:r>
      <w:r w:rsidRPr="009B0A37">
        <w:rPr>
          <w:lang w:val="fr-FR"/>
        </w:rPr>
        <w:t xml:space="preserve">s d'assainissement sur site et la gestion </w:t>
      </w:r>
      <w:r w:rsidR="005515B7" w:rsidRPr="009B0A37">
        <w:rPr>
          <w:lang w:val="fr-FR"/>
        </w:rPr>
        <w:t xml:space="preserve">sans danger </w:t>
      </w:r>
      <w:r w:rsidRPr="009B0A37">
        <w:rPr>
          <w:lang w:val="fr-FR"/>
        </w:rPr>
        <w:t xml:space="preserve">des boues de vidange est </w:t>
      </w:r>
      <w:r w:rsidR="005515B7" w:rsidRPr="009B0A37">
        <w:rPr>
          <w:lang w:val="fr-FR"/>
        </w:rPr>
        <w:t>essentielle et</w:t>
      </w:r>
      <w:r w:rsidRPr="009B0A37">
        <w:rPr>
          <w:lang w:val="fr-FR"/>
        </w:rPr>
        <w:t xml:space="preserve"> pourtant souvent négligé</w:t>
      </w:r>
      <w:r w:rsidR="005515B7" w:rsidRPr="009B0A37">
        <w:rPr>
          <w:lang w:val="fr-FR"/>
        </w:rPr>
        <w:t>e</w:t>
      </w:r>
      <w:r w:rsidRPr="009B0A37">
        <w:rPr>
          <w:lang w:val="fr-FR"/>
        </w:rPr>
        <w:t>. Les familles et les institutions manquent de connaissances, de compétences et de services pour gérer les boues de vidange lorsque l</w:t>
      </w:r>
      <w:r w:rsidR="00416449" w:rsidRPr="009B0A37">
        <w:rPr>
          <w:lang w:val="fr-FR"/>
        </w:rPr>
        <w:t>a technologie</w:t>
      </w:r>
      <w:r w:rsidRPr="009B0A37">
        <w:rPr>
          <w:lang w:val="fr-FR"/>
        </w:rPr>
        <w:t xml:space="preserve"> est pleine.</w:t>
      </w:r>
    </w:p>
    <w:p w:rsidR="00A17269" w:rsidRPr="009B0A37" w:rsidRDefault="00A17269" w:rsidP="000B3905">
      <w:pPr>
        <w:rPr>
          <w:lang w:val="fr-FR"/>
        </w:rPr>
      </w:pPr>
    </w:p>
    <w:p w:rsidR="009003EB" w:rsidRPr="009B0A37" w:rsidRDefault="00C43303" w:rsidP="000B3905">
      <w:pPr>
        <w:rPr>
          <w:lang w:val="fr-FR"/>
        </w:rPr>
      </w:pPr>
      <w:r w:rsidRPr="009B0A37">
        <w:rPr>
          <w:lang w:val="fr-FR"/>
        </w:rPr>
        <w:t xml:space="preserve">Dans le monde, 2,7 milliards de personnes utilisent des </w:t>
      </w:r>
      <w:r w:rsidR="005515B7" w:rsidRPr="009B0A37">
        <w:rPr>
          <w:lang w:val="fr-FR"/>
        </w:rPr>
        <w:t xml:space="preserve">technologies </w:t>
      </w:r>
      <w:r w:rsidRPr="009B0A37">
        <w:rPr>
          <w:lang w:val="fr-FR"/>
        </w:rPr>
        <w:t xml:space="preserve">d'assainissement qui nécessitent des services de gestion des boues de vidange (Strande, </w:t>
      </w:r>
      <w:proofErr w:type="spellStart"/>
      <w:r w:rsidRPr="009B0A37">
        <w:rPr>
          <w:lang w:val="fr-FR"/>
        </w:rPr>
        <w:t>Ronteltap</w:t>
      </w:r>
      <w:proofErr w:type="spellEnd"/>
      <w:r w:rsidRPr="009B0A37">
        <w:rPr>
          <w:lang w:val="fr-FR"/>
        </w:rPr>
        <w:t xml:space="preserve"> &amp; </w:t>
      </w:r>
      <w:proofErr w:type="spellStart"/>
      <w:r w:rsidRPr="009B0A37">
        <w:rPr>
          <w:lang w:val="fr-FR"/>
        </w:rPr>
        <w:t>Brdjanovic</w:t>
      </w:r>
      <w:proofErr w:type="spellEnd"/>
      <w:r w:rsidRPr="009B0A37">
        <w:rPr>
          <w:lang w:val="fr-FR"/>
        </w:rPr>
        <w:t xml:space="preserve">, 2014). Idéalement, les </w:t>
      </w:r>
      <w:r w:rsidR="00416449" w:rsidRPr="009B0A37">
        <w:rPr>
          <w:lang w:val="fr-FR"/>
        </w:rPr>
        <w:t>technologie</w:t>
      </w:r>
      <w:r w:rsidRPr="009B0A37">
        <w:rPr>
          <w:lang w:val="fr-FR"/>
        </w:rPr>
        <w:t>s d'assainissement sur site devraient être vidangées par des professionnels bien équipés et protégés</w:t>
      </w:r>
      <w:r w:rsidR="005515B7" w:rsidRPr="009B0A37">
        <w:rPr>
          <w:lang w:val="fr-FR"/>
        </w:rPr>
        <w:t xml:space="preserve"> qui respectent l’hygiène et la sécurité</w:t>
      </w:r>
      <w:r w:rsidRPr="009B0A37">
        <w:rPr>
          <w:lang w:val="fr-FR"/>
        </w:rPr>
        <w:t xml:space="preserve">. Les boues devraient être transportées vers un site de traitement et d'utilisation ou de décharge. Cependant, dans la pratique, la plupart des </w:t>
      </w:r>
      <w:r w:rsidR="00BF10E9" w:rsidRPr="009B0A37">
        <w:rPr>
          <w:lang w:val="fr-FR"/>
        </w:rPr>
        <w:t>technologies</w:t>
      </w:r>
      <w:r w:rsidR="005515B7" w:rsidRPr="009B0A37">
        <w:rPr>
          <w:lang w:val="fr-FR"/>
        </w:rPr>
        <w:t xml:space="preserve"> </w:t>
      </w:r>
      <w:r w:rsidRPr="009B0A37">
        <w:rPr>
          <w:lang w:val="fr-FR"/>
        </w:rPr>
        <w:t xml:space="preserve">sur site sont soit abandonnées, soit vidangées par des méthodes </w:t>
      </w:r>
      <w:r w:rsidR="005515B7" w:rsidRPr="009B0A37">
        <w:rPr>
          <w:lang w:val="fr-FR"/>
        </w:rPr>
        <w:t>dangereuses</w:t>
      </w:r>
      <w:r w:rsidRPr="009B0A37">
        <w:rPr>
          <w:lang w:val="fr-FR"/>
        </w:rPr>
        <w:t xml:space="preserve"> et antihygiéniques. Les boues sont simplement déversées près de la maison, dans la rue, ou dans des points d'eau à proximité.</w:t>
      </w:r>
    </w:p>
    <w:p w:rsidR="00F210F2" w:rsidRPr="009B0A37" w:rsidRDefault="00F210F2" w:rsidP="000B3905">
      <w:pPr>
        <w:rPr>
          <w:lang w:val="fr-FR"/>
        </w:rPr>
      </w:pPr>
    </w:p>
    <w:p w:rsidR="00B76BA0" w:rsidRPr="009B0A37" w:rsidRDefault="00A46033" w:rsidP="000B3905">
      <w:pPr>
        <w:rPr>
          <w:lang w:val="fr-FR"/>
        </w:rPr>
      </w:pPr>
      <w:r w:rsidRPr="009B0A37">
        <w:rPr>
          <w:noProof/>
          <w:lang w:eastAsia="en-CA"/>
        </w:rPr>
        <mc:AlternateContent>
          <mc:Choice Requires="wpg">
            <w:drawing>
              <wp:anchor distT="0" distB="0" distL="114300" distR="114300" simplePos="0" relativeHeight="251651072" behindDoc="0" locked="0" layoutInCell="1" allowOverlap="1">
                <wp:simplePos x="0" y="0"/>
                <wp:positionH relativeFrom="column">
                  <wp:posOffset>676275</wp:posOffset>
                </wp:positionH>
                <wp:positionV relativeFrom="paragraph">
                  <wp:posOffset>93980</wp:posOffset>
                </wp:positionV>
                <wp:extent cx="4630420" cy="3752904"/>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0420" cy="3752904"/>
                          <a:chOff x="-204082" y="-247650"/>
                          <a:chExt cx="4630748" cy="3483163"/>
                        </a:xfrm>
                      </wpg:grpSpPr>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4082" y="-247650"/>
                            <a:ext cx="4630748" cy="3048000"/>
                          </a:xfrm>
                          <a:prstGeom prst="rect">
                            <a:avLst/>
                          </a:prstGeom>
                          <a:noFill/>
                          <a:ln>
                            <a:noFill/>
                          </a:ln>
                        </pic:spPr>
                      </pic:pic>
                      <wps:wsp>
                        <wps:cNvPr id="21" name="Text Box 2"/>
                        <wps:cNvSpPr txBox="1">
                          <a:spLocks noChangeArrowheads="1"/>
                        </wps:cNvSpPr>
                        <wps:spPr bwMode="auto">
                          <a:xfrm>
                            <a:off x="533400" y="2897811"/>
                            <a:ext cx="3072982" cy="337702"/>
                          </a:xfrm>
                          <a:prstGeom prst="rect">
                            <a:avLst/>
                          </a:prstGeom>
                          <a:solidFill>
                            <a:srgbClr val="FFFFFF"/>
                          </a:solidFill>
                          <a:ln w="9525">
                            <a:noFill/>
                            <a:miter lim="800000"/>
                            <a:headEnd/>
                            <a:tailEnd/>
                          </a:ln>
                        </wps:spPr>
                        <wps:txbx>
                          <w:txbxContent>
                            <w:p w:rsidR="00416449" w:rsidRPr="00BE2DFC" w:rsidRDefault="00416449" w:rsidP="000359E3">
                              <w:pPr>
                                <w:jc w:val="center"/>
                                <w:rPr>
                                  <w:sz w:val="18"/>
                                  <w:szCs w:val="18"/>
                                  <w:lang w:val="fr-FR"/>
                                </w:rPr>
                              </w:pPr>
                              <w:r w:rsidRPr="00BE2DFC">
                                <w:rPr>
                                  <w:sz w:val="18"/>
                                  <w:lang w:val="fr-FR"/>
                                </w:rPr>
                                <w:t>Déversement illégal de boues de vidange dans un point d'eau local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88" o:spid="_x0000_s1027" style="position:absolute;margin-left:53.25pt;margin-top:7.4pt;width:364.6pt;height:295.5pt;z-index:251651072;mso-width-relative:margin;mso-height-relative:margin" coordorigin="-2040,-2476" coordsize="46307,34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2040;top:-2476;width:46306;height:3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">
                  <v:imagedata r:id="rId11" o:title=""/>
                </v:shape>
                <v:shape id="_x0000_s1029" type="#_x0000_t202" style="position:absolute;left:5334;top:28978;width:30729;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rsidR="00416449" w:rsidRPr="00BE2DFC" w:rsidRDefault="00416449" w:rsidP="000359E3">
                        <w:pPr>
                          <w:jc w:val="center"/>
                          <w:rPr>
                            <w:sz w:val="18"/>
                            <w:szCs w:val="18"/>
                            <w:lang w:val="fr-FR"/>
                          </w:rPr>
                        </w:pPr>
                        <w:r w:rsidRPr="00BE2DFC">
                          <w:rPr>
                            <w:sz w:val="18"/>
                            <w:lang w:val="fr-FR"/>
                          </w:rPr>
                          <w:t>Déversement illégal de boues de vidange dans un point d'eau local</w:t>
                        </w:r>
                      </w:p>
                    </w:txbxContent>
                  </v:textbox>
                </v:shape>
              </v:group>
            </w:pict>
          </mc:Fallback>
        </mc:AlternateContent>
      </w: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C43303" w:rsidP="000B3905">
      <w:pPr>
        <w:rPr>
          <w:lang w:val="fr-FR"/>
        </w:rPr>
      </w:pPr>
      <w:r w:rsidRPr="009B0A37">
        <w:rPr>
          <w:lang w:val="fr-FR"/>
        </w:rPr>
        <w:t xml:space="preserve"> </w:t>
      </w: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265FD2" w:rsidRPr="009B0A37" w:rsidRDefault="00265FD2" w:rsidP="000B3905">
      <w:pPr>
        <w:rPr>
          <w:lang w:val="fr-FR"/>
        </w:rPr>
      </w:pPr>
    </w:p>
    <w:p w:rsidR="00B76BA0" w:rsidRPr="009B0A37" w:rsidRDefault="00B76BA0" w:rsidP="000B3905">
      <w:pPr>
        <w:rPr>
          <w:lang w:val="fr-FR"/>
        </w:rPr>
      </w:pPr>
    </w:p>
    <w:p w:rsidR="00B76BA0" w:rsidRPr="009B0A37" w:rsidRDefault="00B76BA0" w:rsidP="000B3905">
      <w:pPr>
        <w:rPr>
          <w:lang w:val="fr-FR"/>
        </w:rPr>
      </w:pPr>
    </w:p>
    <w:p w:rsidR="00B76BA0" w:rsidRDefault="00B76BA0" w:rsidP="000B3905">
      <w:pPr>
        <w:rPr>
          <w:lang w:val="fr-FR"/>
        </w:rPr>
      </w:pPr>
    </w:p>
    <w:p w:rsidR="009B0A37" w:rsidRDefault="009B0A37" w:rsidP="000B3905">
      <w:pPr>
        <w:rPr>
          <w:lang w:val="fr-FR"/>
        </w:rPr>
      </w:pPr>
    </w:p>
    <w:p w:rsidR="009B0A37" w:rsidRDefault="009B0A37" w:rsidP="000B3905">
      <w:pPr>
        <w:rPr>
          <w:lang w:val="fr-FR"/>
        </w:rPr>
      </w:pPr>
    </w:p>
    <w:p w:rsidR="009B0A37" w:rsidRDefault="009B0A37" w:rsidP="000B3905">
      <w:pPr>
        <w:rPr>
          <w:lang w:val="fr-FR"/>
        </w:rPr>
      </w:pPr>
    </w:p>
    <w:p w:rsidR="009B0A37" w:rsidRDefault="009B0A37" w:rsidP="000B3905">
      <w:pPr>
        <w:rPr>
          <w:lang w:val="fr-FR"/>
        </w:rPr>
      </w:pPr>
    </w:p>
    <w:p w:rsidR="009B0A37" w:rsidRPr="009B0A37" w:rsidRDefault="009B0A37" w:rsidP="000B3905">
      <w:pPr>
        <w:rPr>
          <w:lang w:val="fr-FR"/>
        </w:rPr>
      </w:pPr>
    </w:p>
    <w:p w:rsidR="00B76BA0" w:rsidRPr="009B0A37" w:rsidRDefault="00B76BA0" w:rsidP="000B3905">
      <w:pPr>
        <w:rPr>
          <w:lang w:val="fr-FR"/>
        </w:rPr>
      </w:pPr>
    </w:p>
    <w:p w:rsidR="00A17269" w:rsidRPr="009B0A37" w:rsidRDefault="00A17269" w:rsidP="00A17269">
      <w:pPr>
        <w:pBdr>
          <w:top w:val="single" w:sz="4" w:space="1" w:color="auto" w:shadow="1"/>
          <w:left w:val="single" w:sz="4" w:space="4" w:color="auto" w:shadow="1"/>
          <w:bottom w:val="single" w:sz="4" w:space="1" w:color="auto" w:shadow="1"/>
          <w:right w:val="single" w:sz="4" w:space="4" w:color="auto" w:shadow="1"/>
        </w:pBdr>
        <w:rPr>
          <w:lang w:val="fr-FR"/>
        </w:rPr>
      </w:pPr>
    </w:p>
    <w:p w:rsidR="00A17269" w:rsidRPr="009B0A37" w:rsidRDefault="00A17269" w:rsidP="00A17269">
      <w:pPr>
        <w:pBdr>
          <w:top w:val="single" w:sz="4" w:space="1" w:color="auto" w:shadow="1"/>
          <w:left w:val="single" w:sz="4" w:space="4" w:color="auto" w:shadow="1"/>
          <w:bottom w:val="single" w:sz="4" w:space="1" w:color="auto" w:shadow="1"/>
          <w:right w:val="single" w:sz="4" w:space="4" w:color="auto" w:shadow="1"/>
        </w:pBdr>
        <w:rPr>
          <w:color w:val="000000" w:themeColor="text1"/>
          <w:lang w:val="fr-FR"/>
        </w:rPr>
      </w:pPr>
      <w:r w:rsidRPr="009B0A37">
        <w:rPr>
          <w:lang w:val="fr-FR"/>
        </w:rPr>
        <w:t xml:space="preserve">CAWST s'intéresse tout particulièrement à la planification, l'élaboration et la mise en œuvre de projets d'assainissement sur site pour les communautés à faible revenu et non reliées à un réseau d'égout. Pour ces communautés, un assainissement à domicile ou décentralisé </w:t>
      </w:r>
      <w:r w:rsidRPr="009B0A37">
        <w:rPr>
          <w:color w:val="000000" w:themeColor="text1"/>
          <w:lang w:val="fr-FR"/>
        </w:rPr>
        <w:t>constitue une solution hygiénique et bon marché.</w:t>
      </w:r>
      <w:r w:rsidRPr="009B0A37">
        <w:rPr>
          <w:lang w:val="fr-FR"/>
        </w:rPr>
        <w:t xml:space="preserve"> </w:t>
      </w:r>
    </w:p>
    <w:p w:rsidR="00A17269" w:rsidRPr="009B0A37" w:rsidRDefault="00A17269" w:rsidP="00A17269">
      <w:pPr>
        <w:pBdr>
          <w:top w:val="single" w:sz="4" w:space="1" w:color="auto" w:shadow="1"/>
          <w:left w:val="single" w:sz="4" w:space="4" w:color="auto" w:shadow="1"/>
          <w:bottom w:val="single" w:sz="4" w:space="1" w:color="auto" w:shadow="1"/>
          <w:right w:val="single" w:sz="4" w:space="4" w:color="auto" w:shadow="1"/>
        </w:pBdr>
        <w:rPr>
          <w:color w:val="000000" w:themeColor="text1"/>
          <w:lang w:val="fr-FR"/>
        </w:rPr>
      </w:pPr>
    </w:p>
    <w:p w:rsidR="000522E3" w:rsidRPr="009B0A37" w:rsidRDefault="000522E3" w:rsidP="000522E3">
      <w:pPr>
        <w:pBdr>
          <w:top w:val="single" w:sz="4" w:space="1" w:color="auto" w:shadow="1"/>
          <w:left w:val="single" w:sz="4" w:space="4" w:color="auto" w:shadow="1"/>
          <w:bottom w:val="single" w:sz="4" w:space="1" w:color="auto" w:shadow="1"/>
          <w:right w:val="single" w:sz="4" w:space="4" w:color="auto" w:shadow="1"/>
        </w:pBdr>
        <w:rPr>
          <w:lang w:val="fr-FR"/>
        </w:rPr>
      </w:pPr>
      <w:r w:rsidRPr="009B0A37">
        <w:rPr>
          <w:color w:val="000000" w:themeColor="text1"/>
          <w:lang w:val="fr-FR"/>
        </w:rPr>
        <w:t xml:space="preserve">Nos documents pédagogiques libres et gratuits et l'agenda de nos formations </w:t>
      </w:r>
      <w:r w:rsidRPr="009B0A37">
        <w:rPr>
          <w:lang w:val="fr-FR"/>
        </w:rPr>
        <w:t xml:space="preserve">sont disponibles sur les sites </w:t>
      </w:r>
      <w:r w:rsidR="00910B28" w:rsidRPr="009B0A37">
        <w:rPr>
          <w:u w:val="single"/>
          <w:lang w:val="fr-FR"/>
        </w:rPr>
        <w:t>https://resources.cawst.org</w:t>
      </w:r>
      <w:r w:rsidRPr="009B0A37">
        <w:rPr>
          <w:lang w:val="fr-FR"/>
        </w:rPr>
        <w:t xml:space="preserve"> et </w:t>
      </w:r>
      <w:hyperlink r:id="rId12" w:history="1">
        <w:r w:rsidRPr="009B0A37">
          <w:rPr>
            <w:rStyle w:val="Hyperlink"/>
            <w:color w:val="auto"/>
            <w:lang w:val="fr-FR"/>
          </w:rPr>
          <w:t>www.cawst.org/training</w:t>
        </w:r>
      </w:hyperlink>
      <w:r w:rsidRPr="009B0A37">
        <w:rPr>
          <w:lang w:val="fr-FR"/>
        </w:rPr>
        <w:t xml:space="preserve">. </w:t>
      </w:r>
    </w:p>
    <w:p w:rsidR="00A17269" w:rsidRPr="009B0A37" w:rsidRDefault="00A17269" w:rsidP="00A17269">
      <w:pPr>
        <w:pBdr>
          <w:top w:val="single" w:sz="4" w:space="1" w:color="auto" w:shadow="1"/>
          <w:left w:val="single" w:sz="4" w:space="4" w:color="auto" w:shadow="1"/>
          <w:bottom w:val="single" w:sz="4" w:space="1" w:color="auto" w:shadow="1"/>
          <w:right w:val="single" w:sz="4" w:space="4" w:color="auto" w:shadow="1"/>
        </w:pBdr>
        <w:rPr>
          <w:lang w:val="fr-FR"/>
        </w:rPr>
      </w:pPr>
    </w:p>
    <w:p w:rsidR="0090387F" w:rsidRPr="009B0A37" w:rsidRDefault="0090387F">
      <w:pPr>
        <w:spacing w:after="200" w:line="276" w:lineRule="auto"/>
        <w:rPr>
          <w:b/>
          <w:bCs/>
          <w:kern w:val="32"/>
          <w:sz w:val="26"/>
          <w:szCs w:val="32"/>
          <w:lang w:val="fr-FR"/>
        </w:rPr>
      </w:pPr>
    </w:p>
    <w:p w:rsidR="000B3905" w:rsidRPr="009B0A37" w:rsidRDefault="000B3905" w:rsidP="000B3905">
      <w:pPr>
        <w:pStyle w:val="Heading1"/>
        <w:rPr>
          <w:lang w:val="fr-FR"/>
        </w:rPr>
      </w:pPr>
      <w:bookmarkStart w:id="1" w:name="_Toc482903424"/>
      <w:r w:rsidRPr="009B0A37">
        <w:rPr>
          <w:lang w:val="fr-FR"/>
        </w:rPr>
        <w:t>Qu'est-ce que la gestion des boues de vidange ?</w:t>
      </w:r>
      <w:bookmarkEnd w:id="1"/>
    </w:p>
    <w:p w:rsidR="000B3905" w:rsidRPr="009B0A37" w:rsidRDefault="0019039C" w:rsidP="00EE3212">
      <w:pPr>
        <w:rPr>
          <w:b/>
          <w:lang w:val="fr-FR"/>
        </w:rPr>
      </w:pPr>
      <w:r w:rsidRPr="009B0A37">
        <w:rPr>
          <w:lang w:val="fr-FR"/>
        </w:rPr>
        <w:t>Un système d'assainissement gère les excreta humains depuis leur production jusqu'à leur réutilisation ou leur mise en décharge sans risque. La gestion des boues de vidange comprend la vidange, le transport, le traitement et l'utilisation ou la mise en décharge des boues d'une technologie d'assainissement sur site (comme une latrine ou une fosse septique). Elle prend en charge les trois dernières composantes d'un système d'assainissement.</w:t>
      </w:r>
    </w:p>
    <w:p w:rsidR="00EE3212" w:rsidRPr="009B0A37" w:rsidRDefault="00EE3212" w:rsidP="000B3905">
      <w:pPr>
        <w:keepNext/>
        <w:keepLines/>
        <w:jc w:val="center"/>
        <w:rPr>
          <w:b/>
          <w:lang w:val="fr-FR"/>
        </w:rPr>
      </w:pPr>
    </w:p>
    <w:p w:rsidR="00EE3212" w:rsidRPr="009B0A37" w:rsidRDefault="00EE3212" w:rsidP="000B3905">
      <w:pPr>
        <w:keepNext/>
        <w:keepLines/>
        <w:jc w:val="center"/>
        <w:rPr>
          <w:b/>
          <w:lang w:val="fr-FR"/>
        </w:rPr>
      </w:pPr>
    </w:p>
    <w:p w:rsidR="000B3905" w:rsidRPr="009B0A37" w:rsidRDefault="000B3905" w:rsidP="000B3905">
      <w:pPr>
        <w:keepNext/>
        <w:keepLines/>
        <w:jc w:val="center"/>
        <w:rPr>
          <w:b/>
          <w:lang w:val="fr-FR"/>
        </w:rPr>
      </w:pPr>
      <w:r w:rsidRPr="009B0A37">
        <w:rPr>
          <w:b/>
          <w:lang w:val="fr-FR"/>
        </w:rPr>
        <w:t>Système d’assainissement</w:t>
      </w:r>
    </w:p>
    <w:p w:rsidR="000B3905" w:rsidRPr="009B0A37" w:rsidRDefault="000B3905" w:rsidP="000B3905">
      <w:pPr>
        <w:keepNext/>
        <w:keepLines/>
        <w:rPr>
          <w:lang w:val="fr-FR"/>
        </w:rPr>
      </w:pPr>
    </w:p>
    <w:p w:rsidR="000B3905" w:rsidRPr="009B0A37" w:rsidRDefault="00A46033" w:rsidP="000B3905">
      <w:pPr>
        <w:rPr>
          <w:lang w:val="fr-FR"/>
        </w:rPr>
      </w:pPr>
      <w:r w:rsidRPr="009B0A37">
        <w:rPr>
          <w:noProof/>
          <w:lang w:eastAsia="en-CA"/>
        </w:rPr>
        <mc:AlternateContent>
          <mc:Choice Requires="wpg">
            <w:drawing>
              <wp:anchor distT="0" distB="0" distL="114300" distR="114300" simplePos="0" relativeHeight="251635712" behindDoc="0" locked="0" layoutInCell="1" allowOverlap="1">
                <wp:simplePos x="0" y="0"/>
                <wp:positionH relativeFrom="column">
                  <wp:posOffset>80645</wp:posOffset>
                </wp:positionH>
                <wp:positionV relativeFrom="paragraph">
                  <wp:posOffset>14605</wp:posOffset>
                </wp:positionV>
                <wp:extent cx="5913120" cy="609600"/>
                <wp:effectExtent l="0" t="1905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609600"/>
                          <a:chOff x="0" y="0"/>
                          <a:chExt cx="5913120" cy="610076"/>
                        </a:xfrm>
                      </wpg:grpSpPr>
                      <wps:wsp>
                        <wps:cNvPr id="49" name="Rectangle 195"/>
                        <wps:cNvSpPr>
                          <a:spLocks noChangeArrowheads="1"/>
                        </wps:cNvSpPr>
                        <wps:spPr bwMode="auto">
                          <a:xfrm>
                            <a:off x="0" y="0"/>
                            <a:ext cx="998220" cy="581025"/>
                          </a:xfrm>
                          <a:prstGeom prst="rect">
                            <a:avLst/>
                          </a:prstGeom>
                          <a:solidFill>
                            <a:srgbClr val="FFFFFF"/>
                          </a:solidFill>
                          <a:ln w="9525">
                            <a:solidFill>
                              <a:srgbClr val="000000"/>
                            </a:solidFill>
                            <a:miter lim="800000"/>
                            <a:headEnd/>
                            <a:tailEnd/>
                          </a:ln>
                        </wps:spPr>
                        <wps:txbx>
                          <w:txbxContent>
                            <w:p w:rsidR="00416449" w:rsidRPr="00D2458A" w:rsidRDefault="00416449" w:rsidP="000B3905">
                              <w:pPr>
                                <w:jc w:val="center"/>
                              </w:pPr>
                              <w:r>
                                <w:t xml:space="preserve">Interface </w:t>
                              </w:r>
                              <w:proofErr w:type="spellStart"/>
                              <w:r>
                                <w:t>utilisateur</w:t>
                              </w:r>
                              <w:proofErr w:type="spellEnd"/>
                            </w:p>
                          </w:txbxContent>
                        </wps:txbx>
                        <wps:bodyPr rot="0" vert="horz" wrap="square" lIns="91440" tIns="45720" rIns="91440" bIns="45720" anchor="ctr" anchorCtr="0" upright="1">
                          <a:noAutofit/>
                        </wps:bodyPr>
                      </wps:wsp>
                      <wps:wsp>
                        <wps:cNvPr id="56" name="Rectangle 196"/>
                        <wps:cNvSpPr>
                          <a:spLocks noChangeArrowheads="1"/>
                        </wps:cNvSpPr>
                        <wps:spPr bwMode="auto">
                          <a:xfrm>
                            <a:off x="1228725" y="0"/>
                            <a:ext cx="998220" cy="581025"/>
                          </a:xfrm>
                          <a:prstGeom prst="rect">
                            <a:avLst/>
                          </a:prstGeom>
                          <a:solidFill>
                            <a:srgbClr val="FFFFFF"/>
                          </a:solidFill>
                          <a:ln w="9525">
                            <a:solidFill>
                              <a:srgbClr val="000000"/>
                            </a:solidFill>
                            <a:miter lim="800000"/>
                            <a:headEnd/>
                            <a:tailEnd/>
                          </a:ln>
                        </wps:spPr>
                        <wps:txbx>
                          <w:txbxContent>
                            <w:p w:rsidR="00416449" w:rsidRDefault="00416449" w:rsidP="000B3905">
                              <w:pPr>
                                <w:jc w:val="center"/>
                              </w:pPr>
                              <w:proofErr w:type="spellStart"/>
                              <w:r>
                                <w:t>Stockage</w:t>
                              </w:r>
                              <w:proofErr w:type="spellEnd"/>
                            </w:p>
                            <w:p w:rsidR="00416449" w:rsidRPr="007F460F" w:rsidRDefault="00416449" w:rsidP="000B3905">
                              <w:pPr>
                                <w:jc w:val="center"/>
                              </w:pPr>
                              <w:r>
                                <w:t>des excreta</w:t>
                              </w:r>
                            </w:p>
                          </w:txbxContent>
                        </wps:txbx>
                        <wps:bodyPr rot="0" vert="horz" wrap="square" lIns="91440" tIns="45720" rIns="91440" bIns="45720" anchor="ctr" anchorCtr="0" upright="1">
                          <a:noAutofit/>
                        </wps:bodyPr>
                      </wps:wsp>
                      <wps:wsp>
                        <wps:cNvPr id="57" name="Rectangle 197"/>
                        <wps:cNvSpPr>
                          <a:spLocks noChangeArrowheads="1"/>
                        </wps:cNvSpPr>
                        <wps:spPr bwMode="auto">
                          <a:xfrm>
                            <a:off x="2457450" y="0"/>
                            <a:ext cx="998220" cy="581025"/>
                          </a:xfrm>
                          <a:prstGeom prst="rect">
                            <a:avLst/>
                          </a:prstGeom>
                          <a:noFill/>
                          <a:ln w="28575">
                            <a:solidFill>
                              <a:srgbClr val="000000"/>
                            </a:solidFill>
                            <a:miter lim="800000"/>
                            <a:headEnd/>
                            <a:tailEnd/>
                          </a:ln>
                        </wps:spPr>
                        <wps:txbx>
                          <w:txbxContent>
                            <w:p w:rsidR="00416449" w:rsidRPr="000B3905" w:rsidRDefault="00416449" w:rsidP="000B3905">
                              <w:pPr>
                                <w:jc w:val="center"/>
                                <w:rPr>
                                  <w:b/>
                                </w:rPr>
                              </w:pPr>
                              <w:proofErr w:type="spellStart"/>
                              <w:r>
                                <w:rPr>
                                  <w:b/>
                                </w:rPr>
                                <w:t>Vidange</w:t>
                              </w:r>
                              <w:proofErr w:type="spellEnd"/>
                              <w:r>
                                <w:rPr>
                                  <w:b/>
                                </w:rPr>
                                <w:t xml:space="preserve"> et transport</w:t>
                              </w:r>
                            </w:p>
                          </w:txbxContent>
                        </wps:txbx>
                        <wps:bodyPr rot="0" vert="horz" wrap="square" lIns="91440" tIns="45720" rIns="91440" bIns="45720" anchor="ctr" anchorCtr="0" upright="1">
                          <a:noAutofit/>
                        </wps:bodyPr>
                      </wps:wsp>
                      <wps:wsp>
                        <wps:cNvPr id="58" name="Rectangle 198"/>
                        <wps:cNvSpPr>
                          <a:spLocks noChangeArrowheads="1"/>
                        </wps:cNvSpPr>
                        <wps:spPr bwMode="auto">
                          <a:xfrm>
                            <a:off x="3695700" y="0"/>
                            <a:ext cx="998220" cy="590709"/>
                          </a:xfrm>
                          <a:prstGeom prst="rect">
                            <a:avLst/>
                          </a:prstGeom>
                          <a:noFill/>
                          <a:ln w="28575">
                            <a:solidFill>
                              <a:schemeClr val="tx1"/>
                            </a:solidFill>
                            <a:miter lim="800000"/>
                            <a:headEnd/>
                            <a:tailEnd/>
                          </a:ln>
                        </wps:spPr>
                        <wps:txbx>
                          <w:txbxContent>
                            <w:p w:rsidR="00416449" w:rsidRPr="000B3905" w:rsidRDefault="00416449" w:rsidP="000B3905">
                              <w:pPr>
                                <w:jc w:val="center"/>
                                <w:rPr>
                                  <w:b/>
                                </w:rPr>
                              </w:pPr>
                              <w:proofErr w:type="spellStart"/>
                              <w:r>
                                <w:rPr>
                                  <w:b/>
                                </w:rPr>
                                <w:t>Traitement</w:t>
                              </w:r>
                              <w:proofErr w:type="spellEnd"/>
                            </w:p>
                          </w:txbxContent>
                        </wps:txbx>
                        <wps:bodyPr rot="0" vert="horz" wrap="square" lIns="91440" tIns="45720" rIns="91440" bIns="45720" anchor="ctr" anchorCtr="0" upright="1">
                          <a:noAutofit/>
                        </wps:bodyPr>
                      </wps:wsp>
                      <wps:wsp>
                        <wps:cNvPr id="59" name="Rectangle 199"/>
                        <wps:cNvSpPr>
                          <a:spLocks noChangeArrowheads="1"/>
                        </wps:cNvSpPr>
                        <wps:spPr bwMode="auto">
                          <a:xfrm>
                            <a:off x="4914900" y="0"/>
                            <a:ext cx="998220" cy="610076"/>
                          </a:xfrm>
                          <a:prstGeom prst="rect">
                            <a:avLst/>
                          </a:prstGeom>
                          <a:noFill/>
                          <a:ln w="28575">
                            <a:solidFill>
                              <a:srgbClr val="000000"/>
                            </a:solidFill>
                            <a:miter lim="800000"/>
                            <a:headEnd/>
                            <a:tailEnd/>
                          </a:ln>
                        </wps:spPr>
                        <wps:txbx>
                          <w:txbxContent>
                            <w:p w:rsidR="00416449" w:rsidRPr="000B3905" w:rsidRDefault="00416449" w:rsidP="000B3905">
                              <w:pPr>
                                <w:jc w:val="center"/>
                                <w:rPr>
                                  <w:b/>
                                </w:rPr>
                              </w:pPr>
                              <w:r>
                                <w:rPr>
                                  <w:b/>
                                </w:rPr>
                                <w:t xml:space="preserve">Utilisation </w:t>
                              </w:r>
                              <w:proofErr w:type="spellStart"/>
                              <w:r>
                                <w:rPr>
                                  <w:b/>
                                </w:rPr>
                                <w:t>ou</w:t>
                              </w:r>
                              <w:proofErr w:type="spellEnd"/>
                              <w:r>
                                <w:rPr>
                                  <w:b/>
                                </w:rPr>
                                <w:t xml:space="preserve"> </w:t>
                              </w:r>
                              <w:proofErr w:type="spellStart"/>
                              <w:r>
                                <w:rPr>
                                  <w:b/>
                                </w:rPr>
                                <w:t>mise</w:t>
                              </w:r>
                              <w:proofErr w:type="spellEnd"/>
                              <w:r>
                                <w:rPr>
                                  <w:b/>
                                </w:rPr>
                                <w:t xml:space="preserve"> </w:t>
                              </w:r>
                              <w:proofErr w:type="spellStart"/>
                              <w:r>
                                <w:rPr>
                                  <w:b/>
                                </w:rPr>
                                <w:t>en</w:t>
                              </w:r>
                              <w:proofErr w:type="spellEnd"/>
                              <w:r>
                                <w:rPr>
                                  <w:b/>
                                </w:rPr>
                                <w:t xml:space="preserve"> </w:t>
                              </w:r>
                              <w:proofErr w:type="spellStart"/>
                              <w:r>
                                <w:rPr>
                                  <w:b/>
                                </w:rPr>
                                <w:t>décharge</w:t>
                              </w:r>
                              <w:proofErr w:type="spellEnd"/>
                            </w:p>
                          </w:txbxContent>
                        </wps:txbx>
                        <wps:bodyPr rot="0" vert="horz" wrap="square" lIns="91440" tIns="45720" rIns="91440" bIns="45720" anchor="ctr" anchorCtr="0" upright="1">
                          <a:noAutofit/>
                        </wps:bodyPr>
                      </wps:wsp>
                      <wps:wsp>
                        <wps:cNvPr id="60" name="AutoShape 204"/>
                        <wps:cNvCnPr>
                          <a:cxnSpLocks noChangeShapeType="1"/>
                        </wps:cNvCnPr>
                        <wps:spPr bwMode="auto">
                          <a:xfrm>
                            <a:off x="100012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61" name="AutoShape 205"/>
                        <wps:cNvCnPr>
                          <a:cxnSpLocks noChangeShapeType="1"/>
                        </wps:cNvCnPr>
                        <wps:spPr bwMode="auto">
                          <a:xfrm>
                            <a:off x="2228850" y="22860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62" name="AutoShape 206"/>
                        <wps:cNvCnPr>
                          <a:cxnSpLocks noChangeShapeType="1"/>
                        </wps:cNvCnPr>
                        <wps:spPr bwMode="auto">
                          <a:xfrm>
                            <a:off x="345757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63" name="AutoShape 207"/>
                        <wps:cNvCnPr>
                          <a:cxnSpLocks noChangeShapeType="1"/>
                        </wps:cNvCnPr>
                        <wps:spPr bwMode="auto">
                          <a:xfrm>
                            <a:off x="4695825" y="24765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g:wgp>
                  </a:graphicData>
                </a:graphic>
                <wp14:sizeRelH relativeFrom="page">
                  <wp14:pctWidth>0</wp14:pctWidth>
                </wp14:sizeRelH>
                <wp14:sizeRelV relativeFrom="margin">
                  <wp14:pctHeight>0</wp14:pctHeight>
                </wp14:sizeRelV>
              </wp:anchor>
            </w:drawing>
          </mc:Choice>
          <mc:Fallback>
            <w:pict>
              <v:group id="Group 27" o:spid="_x0000_s1030" style="position:absolute;margin-left:6.35pt;margin-top:1.15pt;width:465.6pt;height:48pt;z-index:251635712;mso-height-relative:margin" coordsize="59131,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">
                <v:rect id="Rectangle 195" o:spid="_x0000_s1031" style="position:absolute;width:99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">
                  <v:textbox>
                    <w:txbxContent>
                      <w:p w:rsidR="00416449" w:rsidRPr="00D2458A" w:rsidRDefault="00416449" w:rsidP="000B3905">
                        <w:pPr>
                          <w:jc w:val="center"/>
                        </w:pPr>
                        <w:r>
                          <w:t xml:space="preserve">Interface </w:t>
                        </w:r>
                        <w:proofErr w:type="spellStart"/>
                        <w:r>
                          <w:t>utilisateur</w:t>
                        </w:r>
                        <w:proofErr w:type="spellEnd"/>
                      </w:p>
                    </w:txbxContent>
                  </v:textbox>
                </v:rect>
                <v:rect id="Rectangle 196" o:spid="_x0000_s1032" style="position:absolute;left:12287;width:99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">
                  <v:textbox>
                    <w:txbxContent>
                      <w:p w:rsidR="00416449" w:rsidRDefault="00416449" w:rsidP="000B3905">
                        <w:pPr>
                          <w:jc w:val="center"/>
                        </w:pPr>
                        <w:proofErr w:type="spellStart"/>
                        <w:r>
                          <w:t>Stockage</w:t>
                        </w:r>
                        <w:proofErr w:type="spellEnd"/>
                      </w:p>
                      <w:p w:rsidR="00416449" w:rsidRPr="007F460F" w:rsidRDefault="00416449" w:rsidP="000B3905">
                        <w:pPr>
                          <w:jc w:val="center"/>
                        </w:pPr>
                        <w:r>
                          <w:t>des excreta</w:t>
                        </w:r>
                      </w:p>
                    </w:txbxContent>
                  </v:textbox>
                </v:rect>
                <v:rect id="Rectangle 197" o:spid="_x0000_s1033" style="position:absolute;left:24574;width:99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" filled="f" strokeweight="2.25pt">
                  <v:textbox>
                    <w:txbxContent>
                      <w:p w:rsidR="00416449" w:rsidRPr="000B3905" w:rsidRDefault="00416449" w:rsidP="000B3905">
                        <w:pPr>
                          <w:jc w:val="center"/>
                          <w:rPr>
                            <w:b/>
                          </w:rPr>
                        </w:pPr>
                        <w:proofErr w:type="spellStart"/>
                        <w:r>
                          <w:rPr>
                            <w:b/>
                          </w:rPr>
                          <w:t>Vidange</w:t>
                        </w:r>
                        <w:proofErr w:type="spellEnd"/>
                        <w:r>
                          <w:rPr>
                            <w:b/>
                          </w:rPr>
                          <w:t xml:space="preserve"> et transport</w:t>
                        </w:r>
                      </w:p>
                    </w:txbxContent>
                  </v:textbox>
                </v:rect>
                <v:rect id="Rectangle 198" o:spid="_x0000_s1034" style="position:absolute;left:36957;width:9982;height: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" filled="f" strokecolor="black [3213]" strokeweight="2.25pt">
                  <v:textbox>
                    <w:txbxContent>
                      <w:p w:rsidR="00416449" w:rsidRPr="000B3905" w:rsidRDefault="00416449" w:rsidP="000B3905">
                        <w:pPr>
                          <w:jc w:val="center"/>
                          <w:rPr>
                            <w:b/>
                          </w:rPr>
                        </w:pPr>
                        <w:proofErr w:type="spellStart"/>
                        <w:r>
                          <w:rPr>
                            <w:b/>
                          </w:rPr>
                          <w:t>Traitement</w:t>
                        </w:r>
                        <w:proofErr w:type="spellEnd"/>
                      </w:p>
                    </w:txbxContent>
                  </v:textbox>
                </v:rect>
                <v:rect id="Rectangle 199" o:spid="_x0000_s1035" style="position:absolute;left:49149;width:9982;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" filled="f" strokeweight="2.25pt">
                  <v:textbox>
                    <w:txbxContent>
                      <w:p w:rsidR="00416449" w:rsidRPr="000B3905" w:rsidRDefault="00416449" w:rsidP="000B3905">
                        <w:pPr>
                          <w:jc w:val="center"/>
                          <w:rPr>
                            <w:b/>
                          </w:rPr>
                        </w:pPr>
                        <w:r>
                          <w:rPr>
                            <w:b/>
                          </w:rPr>
                          <w:t xml:space="preserve">Utilisation </w:t>
                        </w:r>
                        <w:proofErr w:type="spellStart"/>
                        <w:r>
                          <w:rPr>
                            <w:b/>
                          </w:rPr>
                          <w:t>ou</w:t>
                        </w:r>
                        <w:proofErr w:type="spellEnd"/>
                        <w:r>
                          <w:rPr>
                            <w:b/>
                          </w:rPr>
                          <w:t xml:space="preserve"> </w:t>
                        </w:r>
                        <w:proofErr w:type="spellStart"/>
                        <w:r>
                          <w:rPr>
                            <w:b/>
                          </w:rPr>
                          <w:t>mise</w:t>
                        </w:r>
                        <w:proofErr w:type="spellEnd"/>
                        <w:r>
                          <w:rPr>
                            <w:b/>
                          </w:rPr>
                          <w:t xml:space="preserve"> </w:t>
                        </w:r>
                        <w:proofErr w:type="spellStart"/>
                        <w:r>
                          <w:rPr>
                            <w:b/>
                          </w:rPr>
                          <w:t>en</w:t>
                        </w:r>
                        <w:proofErr w:type="spellEnd"/>
                        <w:r>
                          <w:rPr>
                            <w:b/>
                          </w:rPr>
                          <w:t xml:space="preserve"> </w:t>
                        </w:r>
                        <w:proofErr w:type="spellStart"/>
                        <w:r>
                          <w:rPr>
                            <w:b/>
                          </w:rPr>
                          <w:t>décharge</w:t>
                        </w:r>
                        <w:proofErr w:type="spellEnd"/>
                      </w:p>
                    </w:txbxContent>
                  </v:textbox>
                </v:rect>
                <v:shapetype id="_x0000_t32" coordsize="21600,21600" o:spt="32" o:oned="t" path="m,l21600,21600e" filled="f">
                  <v:path arrowok="t" fillok="f" o:connecttype="none"/>
                  <o:lock v:ext="edit" shapetype="t"/>
                </v:shapetype>
                <v:shape id="AutoShape 204" o:spid="_x0000_s1036" type="#_x0000_t32" style="position:absolute;left:10001;top:2381;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205" o:spid="_x0000_s1037" type="#_x0000_t32" style="position:absolute;left:22288;top:2286;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206" o:spid="_x0000_s1038" type="#_x0000_t32" style="position:absolute;left:34575;top:2381;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207" o:spid="_x0000_s1039" type="#_x0000_t32" style="position:absolute;left:46958;top:2476;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group>
            </w:pict>
          </mc:Fallback>
        </mc:AlternateContent>
      </w:r>
    </w:p>
    <w:p w:rsidR="000B3905" w:rsidRPr="009B0A37" w:rsidRDefault="000B3905" w:rsidP="000B3905">
      <w:pPr>
        <w:rPr>
          <w:lang w:val="fr-FR"/>
        </w:rPr>
      </w:pPr>
    </w:p>
    <w:p w:rsidR="000B3905" w:rsidRPr="009B0A37" w:rsidRDefault="000B3905" w:rsidP="000B3905">
      <w:pPr>
        <w:rPr>
          <w:lang w:val="fr-FR"/>
        </w:rPr>
      </w:pPr>
    </w:p>
    <w:p w:rsidR="000B3905" w:rsidRPr="009B0A37" w:rsidRDefault="00A46033" w:rsidP="000B3905">
      <w:pPr>
        <w:rPr>
          <w:lang w:val="fr-FR"/>
        </w:rPr>
      </w:pPr>
      <w:r w:rsidRPr="009B0A37">
        <w:rPr>
          <w:noProof/>
          <w:lang w:eastAsia="en-CA"/>
        </w:rPr>
        <mc:AlternateContent>
          <mc:Choice Requires="wps">
            <w:drawing>
              <wp:anchor distT="0" distB="0" distL="114299" distR="114299" simplePos="0" relativeHeight="251633664" behindDoc="0" locked="0" layoutInCell="1" allowOverlap="1">
                <wp:simplePos x="0" y="0"/>
                <wp:positionH relativeFrom="column">
                  <wp:posOffset>2468879</wp:posOffset>
                </wp:positionH>
                <wp:positionV relativeFrom="paragraph">
                  <wp:posOffset>127000</wp:posOffset>
                </wp:positionV>
                <wp:extent cx="0" cy="171450"/>
                <wp:effectExtent l="0" t="0" r="0" b="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AFB15" id="Straight Connector 2" o:spid="_x0000_s1026" style="position:absolute;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4.4pt,10pt" to="194.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" strokecolor="black [3213]">
                <o:lock v:ext="edit" shapetype="f"/>
              </v:line>
            </w:pict>
          </mc:Fallback>
        </mc:AlternateContent>
      </w:r>
      <w:r w:rsidRPr="009B0A37">
        <w:rPr>
          <w:noProof/>
          <w:lang w:eastAsia="en-CA"/>
        </w:rPr>
        <mc:AlternateContent>
          <mc:Choice Requires="wps">
            <w:drawing>
              <wp:anchor distT="0" distB="0" distL="114299" distR="114299" simplePos="0" relativeHeight="251640832" behindDoc="0" locked="0" layoutInCell="1" allowOverlap="1">
                <wp:simplePos x="0" y="0"/>
                <wp:positionH relativeFrom="column">
                  <wp:posOffset>6067424</wp:posOffset>
                </wp:positionH>
                <wp:positionV relativeFrom="paragraph">
                  <wp:posOffset>119380</wp:posOffset>
                </wp:positionV>
                <wp:extent cx="0" cy="171450"/>
                <wp:effectExtent l="0" t="0" r="0" b="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5F8C2A" id="Straight Connector 4"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7.75pt,9.4pt" to="477.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" strokecolor="windowText">
                <o:lock v:ext="edit" shapetype="f"/>
              </v:line>
            </w:pict>
          </mc:Fallback>
        </mc:AlternateContent>
      </w:r>
    </w:p>
    <w:p w:rsidR="000B3905" w:rsidRPr="009B0A37" w:rsidRDefault="00A46033" w:rsidP="000B3905">
      <w:pPr>
        <w:rPr>
          <w:lang w:val="fr-FR"/>
        </w:rPr>
      </w:pPr>
      <w:r w:rsidRPr="009B0A37">
        <w:rPr>
          <w:noProof/>
          <w:lang w:eastAsia="en-CA"/>
        </w:rPr>
        <mc:AlternateContent>
          <mc:Choice Requires="wps">
            <w:drawing>
              <wp:anchor distT="4294967295" distB="4294967295" distL="114300" distR="114300" simplePos="0" relativeHeight="251634688" behindDoc="0" locked="0" layoutInCell="1" allowOverlap="1">
                <wp:simplePos x="0" y="0"/>
                <wp:positionH relativeFrom="column">
                  <wp:posOffset>2472690</wp:posOffset>
                </wp:positionH>
                <wp:positionV relativeFrom="paragraph">
                  <wp:posOffset>137159</wp:posOffset>
                </wp:positionV>
                <wp:extent cx="3590925" cy="0"/>
                <wp:effectExtent l="0" t="0" r="9525"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0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EC92F" id="Straight Connector 16"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4.7pt,10.8pt" to="477.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" strokecolor="black [3213]">
                <o:lock v:ext="edit" shapetype="f"/>
              </v:line>
            </w:pict>
          </mc:Fallback>
        </mc:AlternateContent>
      </w:r>
    </w:p>
    <w:p w:rsidR="000B3905" w:rsidRPr="009B0A37" w:rsidRDefault="00A46033" w:rsidP="000B3905">
      <w:pPr>
        <w:rPr>
          <w:lang w:val="fr-FR"/>
        </w:rPr>
      </w:pPr>
      <w:r w:rsidRPr="009B0A37">
        <w:rPr>
          <w:noProof/>
          <w:lang w:eastAsia="en-CA"/>
        </w:rPr>
        <mc:AlternateContent>
          <mc:Choice Requires="wps">
            <w:drawing>
              <wp:anchor distT="45720" distB="45720" distL="114300" distR="114300" simplePos="0" relativeHeight="251641856" behindDoc="0" locked="0" layoutInCell="1" allowOverlap="1">
                <wp:simplePos x="0" y="0"/>
                <wp:positionH relativeFrom="column">
                  <wp:posOffset>3002280</wp:posOffset>
                </wp:positionH>
                <wp:positionV relativeFrom="paragraph">
                  <wp:posOffset>112395</wp:posOffset>
                </wp:positionV>
                <wp:extent cx="2375535" cy="377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77190"/>
                        </a:xfrm>
                        <a:prstGeom prst="rect">
                          <a:avLst/>
                        </a:prstGeom>
                        <a:solidFill>
                          <a:srgbClr val="FFFFFF"/>
                        </a:solidFill>
                        <a:ln w="9525">
                          <a:noFill/>
                          <a:miter lim="800000"/>
                          <a:headEnd/>
                          <a:tailEnd/>
                        </a:ln>
                      </wps:spPr>
                      <wps:txbx>
                        <w:txbxContent>
                          <w:p w:rsidR="00416449" w:rsidRDefault="00416449" w:rsidP="00265FD2">
                            <w:pPr>
                              <w:jc w:val="center"/>
                            </w:pPr>
                            <w:r>
                              <w:t xml:space="preserve">Gestion des </w:t>
                            </w:r>
                            <w:proofErr w:type="spellStart"/>
                            <w:r>
                              <w:t>boues</w:t>
                            </w:r>
                            <w:proofErr w:type="spellEnd"/>
                            <w:r>
                              <w:t xml:space="preserve"> de </w:t>
                            </w:r>
                            <w:proofErr w:type="spellStart"/>
                            <w:r>
                              <w:t>vidange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236.4pt;margin-top:8.85pt;width:187.05pt;height:29.7pt;z-index:251641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" stroked="f">
                <v:textbox style="mso-fit-shape-to-text:t">
                  <w:txbxContent>
                    <w:p w:rsidR="00416449" w:rsidRDefault="00416449" w:rsidP="00265FD2">
                      <w:pPr>
                        <w:jc w:val="center"/>
                      </w:pPr>
                      <w:r>
                        <w:t xml:space="preserve">Gestion des </w:t>
                      </w:r>
                      <w:proofErr w:type="spellStart"/>
                      <w:r>
                        <w:t>boues</w:t>
                      </w:r>
                      <w:proofErr w:type="spellEnd"/>
                      <w:r>
                        <w:t xml:space="preserve"> de </w:t>
                      </w:r>
                      <w:proofErr w:type="spellStart"/>
                      <w:r>
                        <w:t>vidange</w:t>
                      </w:r>
                      <w:proofErr w:type="spellEnd"/>
                    </w:p>
                  </w:txbxContent>
                </v:textbox>
                <w10:wrap type="square"/>
              </v:shape>
            </w:pict>
          </mc:Fallback>
        </mc:AlternateContent>
      </w:r>
    </w:p>
    <w:p w:rsidR="00C16950" w:rsidRPr="009B0A37" w:rsidRDefault="00C16950" w:rsidP="000B3905">
      <w:pPr>
        <w:rPr>
          <w:lang w:val="fr-FR"/>
        </w:rPr>
      </w:pPr>
    </w:p>
    <w:p w:rsidR="00C16950" w:rsidRPr="009B0A37" w:rsidRDefault="00C16950" w:rsidP="000B3905">
      <w:pPr>
        <w:rPr>
          <w:lang w:val="fr-FR"/>
        </w:rPr>
      </w:pPr>
    </w:p>
    <w:p w:rsidR="00EE3212" w:rsidRPr="009B0A37" w:rsidRDefault="00EE3212" w:rsidP="000B3905">
      <w:pPr>
        <w:rPr>
          <w:lang w:val="fr-FR"/>
        </w:rPr>
      </w:pPr>
    </w:p>
    <w:p w:rsidR="000B3905" w:rsidRPr="009B0A37" w:rsidRDefault="0019039C" w:rsidP="000B3905">
      <w:pPr>
        <w:rPr>
          <w:lang w:val="fr-FR"/>
        </w:rPr>
      </w:pPr>
      <w:r w:rsidRPr="009B0A37">
        <w:rPr>
          <w:lang w:val="fr-FR"/>
        </w:rPr>
        <w:t xml:space="preserve">La gestion des boues de vidange désigne un terme et un concept relativement nouveaux, mais qui sont de plus en plus reconnus dans le domaine de l'assainissement. Les définitions suivantes aident à expliquer le cadre de la gestion des boues de vidange : </w:t>
      </w:r>
    </w:p>
    <w:p w:rsidR="00461CD7" w:rsidRPr="009B0A37" w:rsidRDefault="00461CD7" w:rsidP="000B3905">
      <w:pPr>
        <w:rPr>
          <w:u w:val="single"/>
          <w:lang w:val="fr-FR"/>
        </w:rPr>
      </w:pPr>
    </w:p>
    <w:p w:rsidR="002C7E21" w:rsidRPr="009B0A37" w:rsidRDefault="000B3905" w:rsidP="004C1B26">
      <w:pPr>
        <w:pStyle w:val="ListParagraph"/>
        <w:numPr>
          <w:ilvl w:val="0"/>
          <w:numId w:val="28"/>
        </w:numPr>
        <w:rPr>
          <w:lang w:val="fr-FR"/>
        </w:rPr>
      </w:pPr>
      <w:r w:rsidRPr="009B0A37">
        <w:rPr>
          <w:b/>
          <w:lang w:val="fr-FR"/>
        </w:rPr>
        <w:t>Les boues de vidange</w:t>
      </w:r>
      <w:r w:rsidR="00B90195" w:rsidRPr="009B0A37">
        <w:rPr>
          <w:lang w:val="fr-FR"/>
        </w:rPr>
        <w:t xml:space="preserve"> (aussi appelées boues) sont des excreta provenant d'une technologie d'assainissement sur site (comme une latrine à fosse ou une fosse septique) qui peuvent aussi contenir des eaux usées, des matériaux de nettoyage anal et des déchets solides. Les boues de vidange ne doivent pas être confondues avec les eaux usées qui ont été transportées dans un réseau d'égout.</w:t>
      </w:r>
      <w:r w:rsidRPr="009B0A37">
        <w:rPr>
          <w:b/>
          <w:lang w:val="fr-FR"/>
        </w:rPr>
        <w:t xml:space="preserve"> </w:t>
      </w:r>
    </w:p>
    <w:p w:rsidR="002F5568" w:rsidRPr="009B0A37" w:rsidRDefault="00C1105F" w:rsidP="004C1B26">
      <w:pPr>
        <w:pStyle w:val="ListParagraph"/>
        <w:numPr>
          <w:ilvl w:val="0"/>
          <w:numId w:val="28"/>
        </w:numPr>
        <w:rPr>
          <w:lang w:val="fr-FR"/>
        </w:rPr>
      </w:pPr>
      <w:r w:rsidRPr="009B0A37">
        <w:rPr>
          <w:b/>
          <w:lang w:val="fr-FR"/>
        </w:rPr>
        <w:t xml:space="preserve">Les excreta </w:t>
      </w:r>
      <w:r w:rsidRPr="009B0A37">
        <w:rPr>
          <w:lang w:val="fr-FR"/>
        </w:rPr>
        <w:t>sont les urines et les fèces non mélangées avec de l’eau de chasse.</w:t>
      </w:r>
      <w:r w:rsidRPr="009B0A37">
        <w:rPr>
          <w:b/>
          <w:lang w:val="fr-FR"/>
        </w:rPr>
        <w:t xml:space="preserve"> </w:t>
      </w:r>
    </w:p>
    <w:p w:rsidR="00461CD7" w:rsidRPr="009B0A37" w:rsidRDefault="002F5568" w:rsidP="004C1B26">
      <w:pPr>
        <w:pStyle w:val="ListParagraph"/>
        <w:numPr>
          <w:ilvl w:val="0"/>
          <w:numId w:val="30"/>
        </w:numPr>
        <w:rPr>
          <w:lang w:val="fr-FR"/>
        </w:rPr>
      </w:pPr>
      <w:r w:rsidRPr="009B0A37">
        <w:rPr>
          <w:lang w:val="fr-FR"/>
        </w:rPr>
        <w:t xml:space="preserve">Une </w:t>
      </w:r>
      <w:r w:rsidR="00416449" w:rsidRPr="009B0A37">
        <w:rPr>
          <w:b/>
          <w:lang w:val="fr-FR"/>
        </w:rPr>
        <w:t>technologie</w:t>
      </w:r>
      <w:r w:rsidRPr="009B0A37">
        <w:rPr>
          <w:b/>
          <w:lang w:val="fr-FR"/>
        </w:rPr>
        <w:t xml:space="preserve"> d'assainissement sur site </w:t>
      </w:r>
      <w:r w:rsidRPr="009B0A37">
        <w:rPr>
          <w:lang w:val="fr-FR"/>
        </w:rPr>
        <w:t xml:space="preserve">comprend tous les éléments constituant les deux premières composantes d'un système d'assainissement, c'est-à-dire une interface utilisateur et le stockage des excreta. Les excreta sont collectés et stockés là où ils sont produits. Les latrines à fosse, les fosses septiques, les </w:t>
      </w:r>
      <w:proofErr w:type="spellStart"/>
      <w:r w:rsidRPr="009B0A37">
        <w:rPr>
          <w:lang w:val="fr-FR"/>
        </w:rPr>
        <w:t>aquaprivés</w:t>
      </w:r>
      <w:proofErr w:type="spellEnd"/>
      <w:r w:rsidRPr="009B0A37">
        <w:rPr>
          <w:lang w:val="fr-FR"/>
        </w:rPr>
        <w:t xml:space="preserve"> et les toilettes publiques non reliées au tout-à-l'égout sont des exemples de systèmes d'assainissement sur site. Souvent, les boues de vidange doivent être transportées à l'extérieur pour y être traitées et utilisées ou misent en décharge. </w:t>
      </w:r>
    </w:p>
    <w:p w:rsidR="00AE2326" w:rsidRPr="009B0A37" w:rsidRDefault="00A46033">
      <w:pPr>
        <w:spacing w:after="200" w:line="276" w:lineRule="auto"/>
        <w:rPr>
          <w:b/>
          <w:bCs/>
          <w:iCs/>
          <w:szCs w:val="28"/>
          <w:lang w:val="fr-FR"/>
        </w:rPr>
      </w:pPr>
      <w:r w:rsidRPr="009B0A37">
        <w:rPr>
          <w:noProof/>
          <w:u w:val="single"/>
          <w:lang w:eastAsia="en-CA"/>
        </w:rPr>
        <w:lastRenderedPageBreak/>
        <mc:AlternateContent>
          <mc:Choice Requires="wpg">
            <w:drawing>
              <wp:anchor distT="0" distB="0" distL="114300" distR="114300" simplePos="0" relativeHeight="251667456" behindDoc="1" locked="0" layoutInCell="1" allowOverlap="1">
                <wp:simplePos x="0" y="0"/>
                <wp:positionH relativeFrom="margin">
                  <wp:align>center</wp:align>
                </wp:positionH>
                <wp:positionV relativeFrom="margin">
                  <wp:align>bottom</wp:align>
                </wp:positionV>
                <wp:extent cx="1774190" cy="2527935"/>
                <wp:effectExtent l="0" t="0" r="0" b="0"/>
                <wp:wrapSquare wrapText="bothSides"/>
                <wp:docPr id="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2527935"/>
                          <a:chOff x="-1143" y="0"/>
                          <a:chExt cx="17741" cy="25281"/>
                        </a:xfrm>
                      </wpg:grpSpPr>
                      <pic:pic xmlns:pic="http://schemas.openxmlformats.org/drawingml/2006/picture">
                        <pic:nvPicPr>
                          <pic:cNvPr id="6" name="Picture 300"/>
                          <pic:cNvPicPr>
                            <a:picLocks noChangeAspect="1"/>
                          </pic:cNvPicPr>
                        </pic:nvPicPr>
                        <pic:blipFill>
                          <a:blip r:embed="rId13">
                            <a:grayscl/>
                            <a:extLst>
                              <a:ext uri="{28A0092B-C50C-407E-A947-70E740481C1C}">
                                <a14:useLocalDpi xmlns:a14="http://schemas.microsoft.com/office/drawing/2010/main" val="0"/>
                              </a:ext>
                            </a:extLst>
                          </a:blip>
                          <a:srcRect r="23878"/>
                          <a:stretch>
                            <a:fillRect/>
                          </a:stretch>
                        </pic:blipFill>
                        <pic:spPr bwMode="auto">
                          <a:xfrm>
                            <a:off x="-1143" y="0"/>
                            <a:ext cx="17741" cy="2280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9"/>
                        <wps:cNvSpPr txBox="1">
                          <a:spLocks noChangeArrowheads="1"/>
                        </wps:cNvSpPr>
                        <wps:spPr bwMode="auto">
                          <a:xfrm>
                            <a:off x="2095" y="22805"/>
                            <a:ext cx="11544" cy="2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449" w:rsidRPr="000359E3" w:rsidRDefault="00416449" w:rsidP="000359E3">
                              <w:pPr>
                                <w:jc w:val="center"/>
                                <w:rPr>
                                  <w:sz w:val="18"/>
                                  <w:szCs w:val="18"/>
                                </w:rPr>
                              </w:pPr>
                              <w:r>
                                <w:rPr>
                                  <w:sz w:val="18"/>
                                </w:rPr>
                                <w:t>Latrine à fosse simple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2" o:spid="_x0000_s1041" style="position:absolute;margin-left:0;margin-top:0;width:139.7pt;height:199.05pt;z-index:-251649024;mso-position-horizontal:center;mso-position-horizontal-relative:margin;mso-position-vertical:bottom;mso-position-vertical-relative:margin;mso-width-relative:margin;mso-height-relative:margin" coordorigin="-1143" coordsize="17741,25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">
                <v:shape id="Picture 300" o:spid="_x0000_s1042" type="#_x0000_t75" style="position:absolute;left:-1143;width:17741;height:2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">
                  <v:imagedata r:id="rId14" o:title="" cropright="15649f" grayscale="t"/>
                </v:shape>
                <v:shape id="Text Box 19" o:spid="_x0000_s1043" type="#_x0000_t202" style="position:absolute;left:2095;top:22805;width:115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416449" w:rsidRPr="000359E3" w:rsidRDefault="00416449" w:rsidP="000359E3">
                        <w:pPr>
                          <w:jc w:val="center"/>
                          <w:rPr>
                            <w:sz w:val="18"/>
                            <w:szCs w:val="18"/>
                          </w:rPr>
                        </w:pPr>
                        <w:r>
                          <w:rPr>
                            <w:sz w:val="18"/>
                          </w:rPr>
                          <w:t>Latrine à fosse simple</w:t>
                        </w:r>
                      </w:p>
                    </w:txbxContent>
                  </v:textbox>
                </v:shape>
                <w10:wrap type="square" anchorx="margin" anchory="margin"/>
              </v:group>
            </w:pict>
          </mc:Fallback>
        </mc:AlternateContent>
      </w:r>
    </w:p>
    <w:p w:rsidR="00B52091" w:rsidRPr="009B0A37" w:rsidRDefault="00A46033" w:rsidP="004C1B26">
      <w:pPr>
        <w:pStyle w:val="Heading2"/>
        <w:rPr>
          <w:lang w:val="fr-FR"/>
        </w:rPr>
      </w:pPr>
      <w:bookmarkStart w:id="2" w:name="_Toc482903425"/>
      <w:r w:rsidRPr="009B0A37">
        <w:rPr>
          <w:noProof/>
          <w:sz w:val="16"/>
          <w:szCs w:val="16"/>
          <w:lang w:val="en-CA" w:eastAsia="en-CA"/>
        </w:rPr>
        <mc:AlternateContent>
          <mc:Choice Requires="wpg">
            <w:drawing>
              <wp:anchor distT="0" distB="0" distL="114300" distR="114300" simplePos="0" relativeHeight="251676672" behindDoc="0" locked="0" layoutInCell="1" allowOverlap="1">
                <wp:simplePos x="0" y="0"/>
                <wp:positionH relativeFrom="column">
                  <wp:posOffset>4881880</wp:posOffset>
                </wp:positionH>
                <wp:positionV relativeFrom="paragraph">
                  <wp:posOffset>1270</wp:posOffset>
                </wp:positionV>
                <wp:extent cx="1079499" cy="1150154"/>
                <wp:effectExtent l="0" t="0" r="6985" b="12065"/>
                <wp:wrapSquare wrapText="bothSides"/>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499" cy="1150154"/>
                          <a:chOff x="0" y="0"/>
                          <a:chExt cx="1079499" cy="1043252"/>
                        </a:xfrm>
                      </wpg:grpSpPr>
                      <wpg:grpSp>
                        <wpg:cNvPr id="289" name="Group 289"/>
                        <wpg:cNvGrpSpPr/>
                        <wpg:grpSpPr>
                          <a:xfrm>
                            <a:off x="31805" y="0"/>
                            <a:ext cx="1023620" cy="1043252"/>
                            <a:chOff x="-1" y="-72430"/>
                            <a:chExt cx="1024128" cy="1043851"/>
                          </a:xfrm>
                        </wpg:grpSpPr>
                        <wps:wsp>
                          <wps:cNvPr id="72" name="Text Box 2"/>
                          <wps:cNvSpPr txBox="1">
                            <a:spLocks noChangeArrowheads="1"/>
                          </wps:cNvSpPr>
                          <wps:spPr bwMode="auto">
                            <a:xfrm rot="16200000">
                              <a:off x="399802" y="422666"/>
                              <a:ext cx="971082" cy="126427"/>
                            </a:xfrm>
                            <a:prstGeom prst="rect">
                              <a:avLst/>
                            </a:prstGeom>
                            <a:noFill/>
                            <a:ln w="9525">
                              <a:noFill/>
                              <a:miter lim="800000"/>
                              <a:headEnd/>
                              <a:tailEnd/>
                            </a:ln>
                          </wps:spPr>
                          <wps:txbx>
                            <w:txbxContent>
                              <w:p w:rsidR="00416449" w:rsidRDefault="00416449" w:rsidP="00B52091">
                                <w:pPr>
                                  <w:jc w:val="center"/>
                                  <w:rPr>
                                    <w:sz w:val="16"/>
                                    <w:szCs w:val="16"/>
                                  </w:rPr>
                                </w:pPr>
                                <w:proofErr w:type="spellStart"/>
                                <w:r>
                                  <w:rPr>
                                    <w:sz w:val="16"/>
                                  </w:rPr>
                                  <w:t>Akvo</w:t>
                                </w:r>
                                <w:proofErr w:type="spellEnd"/>
                              </w:p>
                            </w:txbxContent>
                          </wps:txbx>
                          <wps:bodyPr rot="0" vert="horz" wrap="square" lIns="0" tIns="0" rIns="0" bIns="0" anchor="t" anchorCtr="0">
                            <a:spAutoFit/>
                          </wps:bodyPr>
                        </wps:wsp>
                        <pic:pic xmlns:pic="http://schemas.openxmlformats.org/drawingml/2006/picture">
                          <pic:nvPicPr>
                            <pic:cNvPr id="52" name="Picture 52"/>
                            <pic:cNvPicPr preferRelativeResize="0">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 y="-72430"/>
                              <a:ext cx="1024128" cy="1043270"/>
                            </a:xfrm>
                            <a:prstGeom prst="rect">
                              <a:avLst/>
                            </a:prstGeom>
                            <a:noFill/>
                            <a:ln>
                              <a:noFill/>
                            </a:ln>
                          </pic:spPr>
                        </pic:pic>
                      </wpg:grpSp>
                      <wps:wsp>
                        <wps:cNvPr id="304" name="Text Box 2"/>
                        <wps:cNvSpPr txBox="1">
                          <a:spLocks noChangeArrowheads="1"/>
                        </wps:cNvSpPr>
                        <wps:spPr bwMode="auto">
                          <a:xfrm>
                            <a:off x="0" y="842204"/>
                            <a:ext cx="1079499" cy="184313"/>
                          </a:xfrm>
                          <a:prstGeom prst="rect">
                            <a:avLst/>
                          </a:prstGeom>
                          <a:solidFill>
                            <a:srgbClr val="FFFFFF"/>
                          </a:solidFill>
                          <a:ln w="9525">
                            <a:noFill/>
                            <a:miter lim="800000"/>
                            <a:headEnd/>
                            <a:tailEnd/>
                          </a:ln>
                        </wps:spPr>
                        <wps:txbx>
                          <w:txbxContent>
                            <w:p w:rsidR="00416449" w:rsidRPr="004C1B26" w:rsidRDefault="00416449" w:rsidP="004C1B26">
                              <w:pPr>
                                <w:jc w:val="center"/>
                                <w:rPr>
                                  <w:sz w:val="14"/>
                                </w:rPr>
                              </w:pPr>
                              <w:proofErr w:type="spellStart"/>
                              <w:r>
                                <w:rPr>
                                  <w:sz w:val="14"/>
                                </w:rPr>
                                <w:t>Vidange</w:t>
                              </w:r>
                              <w:proofErr w:type="spellEnd"/>
                              <w:r>
                                <w:rPr>
                                  <w:sz w:val="14"/>
                                </w:rPr>
                                <w:t xml:space="preserve"> </w:t>
                              </w:r>
                              <w:proofErr w:type="spellStart"/>
                              <w:r>
                                <w:rPr>
                                  <w:sz w:val="14"/>
                                </w:rPr>
                                <w:t>mécanisée</w:t>
                              </w:r>
                              <w:proofErr w:type="spellEnd"/>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306" o:spid="_x0000_s1044" style="position:absolute;left:0;text-align:left;margin-left:384.4pt;margin-top:.1pt;width:85pt;height:90.55pt;z-index:251676672" coordsize="10794,1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">
                <v:group id="Group 289" o:spid="_x0000_s1045" style="position:absolute;left:318;width:10236;height:10432" coordorigin=",-724" coordsize="10241,1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_x0000_s1046" type="#_x0000_t202" style="position:absolute;left:3997;top:4227;width:9711;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" filled="f" stroked="f">
                    <v:textbox style="mso-fit-shape-to-text:t" inset="0,0,0,0">
                      <w:txbxContent>
                        <w:p w:rsidR="00416449" w:rsidRDefault="00416449" w:rsidP="00B52091">
                          <w:pPr>
                            <w:jc w:val="center"/>
                            <w:rPr>
                              <w:sz w:val="16"/>
                              <w:szCs w:val="16"/>
                            </w:rPr>
                          </w:pPr>
                          <w:proofErr w:type="spellStart"/>
                          <w:r>
                            <w:rPr>
                              <w:sz w:val="16"/>
                            </w:rPr>
                            <w:t>Akvo</w:t>
                          </w:r>
                          <w:proofErr w:type="spellEnd"/>
                        </w:p>
                      </w:txbxContent>
                    </v:textbox>
                  </v:shape>
                  <v:shape id="Picture 52" o:spid="_x0000_s1047" type="#_x0000_t75" style="position:absolute;top:-724;width:10241;height:10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">
                    <v:imagedata r:id="rId16" o:title="" chromakey="white"/>
                  </v:shape>
                </v:group>
                <v:shape id="_x0000_s1048" type="#_x0000_t202" style="position:absolute;top:8422;width:1079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" stroked="f">
                  <v:textbox style="mso-fit-shape-to-text:t">
                    <w:txbxContent>
                      <w:p w:rsidR="00416449" w:rsidRPr="004C1B26" w:rsidRDefault="00416449" w:rsidP="004C1B26">
                        <w:pPr>
                          <w:jc w:val="center"/>
                          <w:rPr>
                            <w:sz w:val="14"/>
                          </w:rPr>
                        </w:pPr>
                        <w:proofErr w:type="spellStart"/>
                        <w:r>
                          <w:rPr>
                            <w:sz w:val="14"/>
                          </w:rPr>
                          <w:t>Vidange</w:t>
                        </w:r>
                        <w:proofErr w:type="spellEnd"/>
                        <w:r>
                          <w:rPr>
                            <w:sz w:val="14"/>
                          </w:rPr>
                          <w:t xml:space="preserve"> </w:t>
                        </w:r>
                        <w:proofErr w:type="spellStart"/>
                        <w:r>
                          <w:rPr>
                            <w:sz w:val="14"/>
                          </w:rPr>
                          <w:t>mécanisée</w:t>
                        </w:r>
                        <w:proofErr w:type="spellEnd"/>
                      </w:p>
                    </w:txbxContent>
                  </v:textbox>
                </v:shape>
                <w10:wrap type="square"/>
              </v:group>
            </w:pict>
          </mc:Fallback>
        </mc:AlternateContent>
      </w:r>
      <w:r w:rsidR="00B90195" w:rsidRPr="009B0A37">
        <w:rPr>
          <w:lang w:val="fr-FR"/>
        </w:rPr>
        <w:t>Vidange et transport</w:t>
      </w:r>
      <w:bookmarkEnd w:id="2"/>
    </w:p>
    <w:p w:rsidR="00B90195" w:rsidRPr="009B0A37" w:rsidRDefault="00D323F7" w:rsidP="004C1B26">
      <w:pPr>
        <w:rPr>
          <w:lang w:val="fr-FR"/>
        </w:rPr>
      </w:pPr>
      <w:r w:rsidRPr="009B0A37">
        <w:rPr>
          <w:lang w:val="fr-FR"/>
        </w:rPr>
        <w:t xml:space="preserve">Les </w:t>
      </w:r>
      <w:r w:rsidR="00416449" w:rsidRPr="009B0A37">
        <w:rPr>
          <w:lang w:val="fr-FR"/>
        </w:rPr>
        <w:t>technologie</w:t>
      </w:r>
      <w:r w:rsidRPr="009B0A37">
        <w:rPr>
          <w:lang w:val="fr-FR"/>
        </w:rPr>
        <w:t xml:space="preserve">s d'assainissement sur site vont se remplir tôt ou tard. Il existe deux types de méthodes pour collecter les boues de vidange produites par des </w:t>
      </w:r>
      <w:r w:rsidR="00416449" w:rsidRPr="009B0A37">
        <w:rPr>
          <w:lang w:val="fr-FR"/>
        </w:rPr>
        <w:t>technologie</w:t>
      </w:r>
      <w:r w:rsidRPr="009B0A37">
        <w:rPr>
          <w:lang w:val="fr-FR"/>
        </w:rPr>
        <w:t xml:space="preserve">s d'assainissement sur site et pour les transporter afin de les traiter ou de les mettre en décharge sans risques : </w:t>
      </w:r>
    </w:p>
    <w:p w:rsidR="001B2C1D" w:rsidRPr="009B0A37" w:rsidRDefault="001B2C1D" w:rsidP="004C1B26">
      <w:pPr>
        <w:rPr>
          <w:lang w:val="fr-FR"/>
        </w:rPr>
      </w:pPr>
    </w:p>
    <w:p w:rsidR="001B2C1D" w:rsidRPr="009B0A37" w:rsidRDefault="001B2C1D" w:rsidP="004C1B26">
      <w:pPr>
        <w:pStyle w:val="ListParagraph-Numbered"/>
        <w:rPr>
          <w:lang w:val="fr-FR"/>
        </w:rPr>
      </w:pPr>
      <w:r w:rsidRPr="009B0A37">
        <w:rPr>
          <w:lang w:val="fr-FR"/>
        </w:rPr>
        <w:t>Vidange manuelle (à l'aide d'un seau ou d'une pompe manuelle)</w:t>
      </w:r>
    </w:p>
    <w:p w:rsidR="007B2727" w:rsidRPr="009B0A37" w:rsidRDefault="001B2C1D" w:rsidP="004C1B26">
      <w:pPr>
        <w:pStyle w:val="ListParagraph-Numbered"/>
        <w:rPr>
          <w:lang w:val="fr-FR"/>
        </w:rPr>
      </w:pPr>
      <w:r w:rsidRPr="009B0A37">
        <w:rPr>
          <w:lang w:val="fr-FR"/>
        </w:rPr>
        <w:t xml:space="preserve">Vidange mécanisée (à l'aide d'une pompe motorisée ou d'un </w:t>
      </w:r>
      <w:proofErr w:type="spellStart"/>
      <w:r w:rsidRPr="009B0A37">
        <w:rPr>
          <w:lang w:val="fr-FR"/>
        </w:rPr>
        <w:t>camion citerne</w:t>
      </w:r>
      <w:proofErr w:type="spellEnd"/>
      <w:r w:rsidRPr="009B0A37">
        <w:rPr>
          <w:lang w:val="fr-FR"/>
        </w:rPr>
        <w:t>)</w:t>
      </w:r>
    </w:p>
    <w:p w:rsidR="007B2727" w:rsidRPr="009B0A37" w:rsidRDefault="007B2727" w:rsidP="00B52091">
      <w:pPr>
        <w:rPr>
          <w:lang w:val="fr-FR"/>
        </w:rPr>
      </w:pPr>
    </w:p>
    <w:p w:rsidR="00B52091" w:rsidRPr="009B0A37" w:rsidRDefault="00B52091" w:rsidP="00B52091">
      <w:pPr>
        <w:rPr>
          <w:lang w:val="fr-FR"/>
        </w:rPr>
      </w:pPr>
      <w:r w:rsidRPr="009B0A37">
        <w:rPr>
          <w:lang w:val="fr-FR"/>
        </w:rPr>
        <w:t xml:space="preserve">Une fois la fosse vidangée, les boues doivent être transportées </w:t>
      </w:r>
      <w:r w:rsidR="0054535C" w:rsidRPr="009B0A37">
        <w:rPr>
          <w:lang w:val="fr-FR"/>
        </w:rPr>
        <w:t>sans danger</w:t>
      </w:r>
      <w:r w:rsidRPr="009B0A37">
        <w:rPr>
          <w:lang w:val="fr-FR"/>
        </w:rPr>
        <w:t xml:space="preserve"> vers un site de traitement ou de décharge. Là encore, il existe de nombreux types de véhicules manuels ou motorisés allant des charrettes à bras aux camions de vidange, en passant par les pick-up.</w:t>
      </w:r>
    </w:p>
    <w:p w:rsidR="00B52091" w:rsidRPr="009B0A37" w:rsidRDefault="00B52091" w:rsidP="00B52091">
      <w:pPr>
        <w:rPr>
          <w:lang w:val="fr-FR"/>
        </w:rPr>
      </w:pPr>
    </w:p>
    <w:p w:rsidR="007B2727" w:rsidRPr="009B0A37" w:rsidRDefault="00A46033" w:rsidP="00B52091">
      <w:pPr>
        <w:rPr>
          <w:lang w:val="fr-FR"/>
        </w:rPr>
      </w:pPr>
      <w:r w:rsidRPr="009B0A37">
        <w:rPr>
          <w:noProof/>
          <w:lang w:eastAsia="en-CA"/>
        </w:rPr>
        <mc:AlternateContent>
          <mc:Choice Requires="wpg">
            <w:drawing>
              <wp:anchor distT="0" distB="0" distL="114300" distR="114300" simplePos="0" relativeHeight="251679744" behindDoc="0" locked="0" layoutInCell="1" allowOverlap="1">
                <wp:simplePos x="0" y="0"/>
                <wp:positionH relativeFrom="column">
                  <wp:posOffset>4961890</wp:posOffset>
                </wp:positionH>
                <wp:positionV relativeFrom="paragraph">
                  <wp:posOffset>821690</wp:posOffset>
                </wp:positionV>
                <wp:extent cx="1003300" cy="1307771"/>
                <wp:effectExtent l="0" t="0" r="6350" b="6985"/>
                <wp:wrapSquare wrapText="bothSides"/>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307771"/>
                          <a:chOff x="0" y="329"/>
                          <a:chExt cx="1003272" cy="1306501"/>
                        </a:xfrm>
                      </wpg:grpSpPr>
                      <wpg:grpSp>
                        <wpg:cNvPr id="298" name="Group 298"/>
                        <wpg:cNvGrpSpPr/>
                        <wpg:grpSpPr>
                          <a:xfrm>
                            <a:off x="0" y="329"/>
                            <a:ext cx="1001395" cy="1306501"/>
                            <a:chOff x="0" y="329"/>
                            <a:chExt cx="1001395" cy="1306501"/>
                          </a:xfrm>
                        </wpg:grpSpPr>
                        <pic:pic xmlns:pic="http://schemas.openxmlformats.org/drawingml/2006/picture">
                          <pic:nvPicPr>
                            <pic:cNvPr id="23" name="Picture 23" descr="N:\Share Folders\Melanie\graphics\fecal_tech_brief\icons_for_graph\icon_unplanted-drying-beds.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89560"/>
                              <a:ext cx="1001395" cy="1017270"/>
                            </a:xfrm>
                            <a:prstGeom prst="rect">
                              <a:avLst/>
                            </a:prstGeom>
                            <a:noFill/>
                            <a:ln>
                              <a:noFill/>
                            </a:ln>
                          </pic:spPr>
                        </pic:pic>
                        <wps:wsp>
                          <wps:cNvPr id="2" name="Text Box 2"/>
                          <wps:cNvSpPr txBox="1">
                            <a:spLocks noChangeArrowheads="1"/>
                          </wps:cNvSpPr>
                          <wps:spPr bwMode="auto">
                            <a:xfrm rot="16200000">
                              <a:off x="418894" y="422769"/>
                              <a:ext cx="971240" cy="126360"/>
                            </a:xfrm>
                            <a:prstGeom prst="rect">
                              <a:avLst/>
                            </a:prstGeom>
                            <a:noFill/>
                            <a:ln w="9525">
                              <a:noFill/>
                              <a:miter lim="800000"/>
                              <a:headEnd/>
                              <a:tailEnd/>
                            </a:ln>
                          </wps:spPr>
                          <wps:txbx>
                            <w:txbxContent>
                              <w:p w:rsidR="00416449" w:rsidRDefault="00416449" w:rsidP="002C7E21">
                                <w:pPr>
                                  <w:jc w:val="center"/>
                                  <w:rPr>
                                    <w:sz w:val="16"/>
                                    <w:szCs w:val="16"/>
                                  </w:rPr>
                                </w:pPr>
                                <w:proofErr w:type="spellStart"/>
                                <w:r>
                                  <w:rPr>
                                    <w:sz w:val="16"/>
                                  </w:rPr>
                                  <w:t>Akvo</w:t>
                                </w:r>
                                <w:proofErr w:type="spellEnd"/>
                              </w:p>
                            </w:txbxContent>
                          </wps:txbx>
                          <wps:bodyPr rot="0" vert="horz" wrap="square" lIns="0" tIns="0" rIns="0" bIns="0" anchor="t" anchorCtr="0">
                            <a:spAutoFit/>
                          </wps:bodyPr>
                        </wps:wsp>
                      </wpg:grpSp>
                      <wps:wsp>
                        <wps:cNvPr id="309" name="Text Box 2"/>
                        <wps:cNvSpPr txBox="1">
                          <a:spLocks noChangeArrowheads="1"/>
                        </wps:cNvSpPr>
                        <wps:spPr bwMode="auto">
                          <a:xfrm>
                            <a:off x="0" y="1017767"/>
                            <a:ext cx="1003272" cy="289063"/>
                          </a:xfrm>
                          <a:prstGeom prst="rect">
                            <a:avLst/>
                          </a:prstGeom>
                          <a:solidFill>
                            <a:srgbClr val="FFFFFF"/>
                          </a:solidFill>
                          <a:ln w="9525">
                            <a:noFill/>
                            <a:miter lim="800000"/>
                            <a:headEnd/>
                            <a:tailEnd/>
                          </a:ln>
                        </wps:spPr>
                        <wps:txbx>
                          <w:txbxContent>
                            <w:p w:rsidR="00416449" w:rsidRPr="004C1B26" w:rsidRDefault="00416449" w:rsidP="004C1B26">
                              <w:pPr>
                                <w:jc w:val="center"/>
                                <w:rPr>
                                  <w:sz w:val="14"/>
                                </w:rPr>
                              </w:pPr>
                              <w:proofErr w:type="spellStart"/>
                              <w:r>
                                <w:rPr>
                                  <w:sz w:val="14"/>
                                </w:rPr>
                                <w:t>Lits</w:t>
                              </w:r>
                              <w:proofErr w:type="spellEnd"/>
                              <w:r>
                                <w:rPr>
                                  <w:sz w:val="14"/>
                                </w:rPr>
                                <w:t xml:space="preserve"> de </w:t>
                              </w:r>
                              <w:proofErr w:type="spellStart"/>
                              <w:r>
                                <w:rPr>
                                  <w:sz w:val="14"/>
                                </w:rPr>
                                <w:t>séchage</w:t>
                              </w:r>
                              <w:proofErr w:type="spellEnd"/>
                              <w:r>
                                <w:rPr>
                                  <w:sz w:val="14"/>
                                </w:rPr>
                                <w:t xml:space="preserve"> non </w:t>
                              </w:r>
                              <w:proofErr w:type="spellStart"/>
                              <w:r>
                                <w:rPr>
                                  <w:sz w:val="14"/>
                                </w:rPr>
                                <w:t>plantés</w:t>
                              </w:r>
                              <w:proofErr w:type="spellEnd"/>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10" o:spid="_x0000_s1049" style="position:absolute;margin-left:390.7pt;margin-top:64.7pt;width:79pt;height:102.95pt;z-index:251679744" coordorigin=",3" coordsize="10032,1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">
                <v:group id="Group 298" o:spid="_x0000_s1050" style="position:absolute;top:3;width:10013;height:13065" coordorigin=",3" coordsize="10013,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23" o:spid="_x0000_s1051" type="#_x0000_t75" style="position:absolute;top:2895;width:10013;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">
                    <v:imagedata r:id="rId18" o:title="icon_unplanted-drying-beds"/>
                  </v:shape>
                  <v:shape id="_x0000_s1052" type="#_x0000_t202" style="position:absolute;left:4189;top:4227;width:9712;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" filled="f" stroked="f">
                    <v:textbox style="mso-fit-shape-to-text:t" inset="0,0,0,0">
                      <w:txbxContent>
                        <w:p w:rsidR="00416449" w:rsidRDefault="00416449" w:rsidP="002C7E21">
                          <w:pPr>
                            <w:jc w:val="center"/>
                            <w:rPr>
                              <w:sz w:val="16"/>
                              <w:szCs w:val="16"/>
                            </w:rPr>
                          </w:pPr>
                          <w:proofErr w:type="spellStart"/>
                          <w:r>
                            <w:rPr>
                              <w:sz w:val="16"/>
                            </w:rPr>
                            <w:t>Akvo</w:t>
                          </w:r>
                          <w:proofErr w:type="spellEnd"/>
                        </w:p>
                      </w:txbxContent>
                    </v:textbox>
                  </v:shape>
                </v:group>
                <v:shape id="_x0000_s1053" type="#_x0000_t202" style="position:absolute;top:10177;width:10032;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" stroked="f">
                  <v:textbox>
                    <w:txbxContent>
                      <w:p w:rsidR="00416449" w:rsidRPr="004C1B26" w:rsidRDefault="00416449" w:rsidP="004C1B26">
                        <w:pPr>
                          <w:jc w:val="center"/>
                          <w:rPr>
                            <w:sz w:val="14"/>
                          </w:rPr>
                        </w:pPr>
                        <w:proofErr w:type="spellStart"/>
                        <w:r>
                          <w:rPr>
                            <w:sz w:val="14"/>
                          </w:rPr>
                          <w:t>Lits</w:t>
                        </w:r>
                        <w:proofErr w:type="spellEnd"/>
                        <w:r>
                          <w:rPr>
                            <w:sz w:val="14"/>
                          </w:rPr>
                          <w:t xml:space="preserve"> de </w:t>
                        </w:r>
                        <w:proofErr w:type="spellStart"/>
                        <w:r>
                          <w:rPr>
                            <w:sz w:val="14"/>
                          </w:rPr>
                          <w:t>séchage</w:t>
                        </w:r>
                        <w:proofErr w:type="spellEnd"/>
                        <w:r>
                          <w:rPr>
                            <w:sz w:val="14"/>
                          </w:rPr>
                          <w:t xml:space="preserve"> non </w:t>
                        </w:r>
                        <w:proofErr w:type="spellStart"/>
                        <w:r>
                          <w:rPr>
                            <w:sz w:val="14"/>
                          </w:rPr>
                          <w:t>plantés</w:t>
                        </w:r>
                        <w:proofErr w:type="spellEnd"/>
                      </w:p>
                    </w:txbxContent>
                  </v:textbox>
                </v:shape>
                <w10:wrap type="square"/>
              </v:group>
            </w:pict>
          </mc:Fallback>
        </mc:AlternateContent>
      </w:r>
      <w:r w:rsidR="00B90195" w:rsidRPr="009B0A37">
        <w:rPr>
          <w:lang w:val="fr-FR"/>
        </w:rPr>
        <w:t xml:space="preserve">La vidange et le transport des boues de vidange est un service essentiel qui est souvent négligé dans les projets d'assainissement. </w:t>
      </w:r>
      <w:r w:rsidR="00663458" w:rsidRPr="009B0A37">
        <w:rPr>
          <w:lang w:val="fr-FR"/>
        </w:rPr>
        <w:t xml:space="preserve">Idéalement, les </w:t>
      </w:r>
      <w:r w:rsidR="00416449" w:rsidRPr="009B0A37">
        <w:rPr>
          <w:lang w:val="fr-FR"/>
        </w:rPr>
        <w:t>technologie</w:t>
      </w:r>
      <w:r w:rsidR="00663458" w:rsidRPr="009B0A37">
        <w:rPr>
          <w:lang w:val="fr-FR"/>
        </w:rPr>
        <w:t>s d'assainissement sur site devraient être vidangées par des professionnels bien équipés et protégés qui respectent l’hygiène et la sécurité</w:t>
      </w:r>
      <w:r w:rsidR="00B90195" w:rsidRPr="009B0A37">
        <w:rPr>
          <w:lang w:val="fr-FR"/>
        </w:rPr>
        <w:t xml:space="preserve">. Les boues devraient être transportées vers un site de traitement et d'utilisation ou de décharge. Cependant, dans la pratique, de nombreuses </w:t>
      </w:r>
      <w:r w:rsidR="00416449" w:rsidRPr="009B0A37">
        <w:rPr>
          <w:lang w:val="fr-FR"/>
        </w:rPr>
        <w:t>technologie</w:t>
      </w:r>
      <w:r w:rsidR="00B90195" w:rsidRPr="009B0A37">
        <w:rPr>
          <w:lang w:val="fr-FR"/>
        </w:rPr>
        <w:t xml:space="preserve">s sur site sont soit abandonnées, soit vidangées par des méthodes </w:t>
      </w:r>
      <w:r w:rsidR="00BF10E9" w:rsidRPr="009B0A37">
        <w:rPr>
          <w:lang w:val="fr-FR"/>
        </w:rPr>
        <w:t>dangereuses</w:t>
      </w:r>
      <w:r w:rsidR="00B90195" w:rsidRPr="009B0A37">
        <w:rPr>
          <w:lang w:val="fr-FR"/>
        </w:rPr>
        <w:t xml:space="preserve"> et antihygiéniques. Les boues de vidange sont simplement déversées près de la maison, dans la rue, ou dans des points d'eau à proximité. </w:t>
      </w:r>
    </w:p>
    <w:p w:rsidR="00B52091" w:rsidRPr="009B0A37" w:rsidRDefault="00B52091" w:rsidP="004C1B26">
      <w:pPr>
        <w:pStyle w:val="Heading2"/>
        <w:rPr>
          <w:lang w:val="fr-FR"/>
        </w:rPr>
      </w:pPr>
      <w:bookmarkStart w:id="3" w:name="_Toc482903426"/>
      <w:r w:rsidRPr="009B0A37">
        <w:rPr>
          <w:lang w:val="fr-FR"/>
        </w:rPr>
        <w:t>Traitement</w:t>
      </w:r>
      <w:bookmarkEnd w:id="3"/>
    </w:p>
    <w:p w:rsidR="001C2474" w:rsidRPr="009B0A37" w:rsidRDefault="009B1DAF" w:rsidP="004C1B26">
      <w:pPr>
        <w:rPr>
          <w:lang w:val="fr-FR"/>
        </w:rPr>
      </w:pPr>
      <w:r w:rsidRPr="009B0A37">
        <w:rPr>
          <w:lang w:val="fr-FR"/>
        </w:rPr>
        <w:t xml:space="preserve">Le type et le niveau de traitement dépendent du but final pour les boues de vidange (si on prévoit de les utiliser ou de les mettre en décharge). Il y a quatre objectifs principaux de traitement : (1) </w:t>
      </w:r>
      <w:r w:rsidR="00663458" w:rsidRPr="009B0A37">
        <w:rPr>
          <w:lang w:val="fr-FR"/>
        </w:rPr>
        <w:t xml:space="preserve">inactivation </w:t>
      </w:r>
      <w:r w:rsidRPr="009B0A37">
        <w:rPr>
          <w:lang w:val="fr-FR"/>
        </w:rPr>
        <w:t>des agents pathogènes, (2) séparation solide-liquide, (3) stabilisation, et (4) gestion des nutriments. Chaque objectif de traitement est associé à des impacts environnementaux, logistiques et pour la santé.</w:t>
      </w:r>
    </w:p>
    <w:p w:rsidR="001C2474" w:rsidRPr="009B0A37" w:rsidRDefault="001C2474" w:rsidP="000359E3">
      <w:pPr>
        <w:rPr>
          <w:lang w:val="fr-FR"/>
        </w:rPr>
      </w:pPr>
    </w:p>
    <w:p w:rsidR="00A914D6" w:rsidRPr="009B0A37" w:rsidRDefault="00A914D6" w:rsidP="000359E3">
      <w:pPr>
        <w:rPr>
          <w:lang w:val="fr-FR"/>
        </w:rPr>
      </w:pPr>
      <w:r w:rsidRPr="009B0A37">
        <w:rPr>
          <w:lang w:val="fr-FR"/>
        </w:rPr>
        <w:t xml:space="preserve">Il existe des technologies de traitement pour les boues de vidange qui en sont à différentes étapes de développement : </w:t>
      </w:r>
    </w:p>
    <w:p w:rsidR="00A914D6" w:rsidRPr="009B0A37" w:rsidRDefault="00A914D6" w:rsidP="000359E3">
      <w:pPr>
        <w:rPr>
          <w:lang w:val="fr-FR"/>
        </w:rPr>
      </w:pPr>
    </w:p>
    <w:p w:rsidR="00A914D6" w:rsidRPr="009B0A37" w:rsidRDefault="00A914D6" w:rsidP="004C1B26">
      <w:pPr>
        <w:pStyle w:val="ListParagraph"/>
        <w:numPr>
          <w:ilvl w:val="0"/>
          <w:numId w:val="29"/>
        </w:numPr>
        <w:rPr>
          <w:lang w:val="fr-FR"/>
        </w:rPr>
      </w:pPr>
      <w:r w:rsidRPr="009B0A37">
        <w:rPr>
          <w:b/>
          <w:lang w:val="fr-FR"/>
        </w:rPr>
        <w:t xml:space="preserve">Établies </w:t>
      </w:r>
      <w:r w:rsidRPr="009B0A37">
        <w:rPr>
          <w:lang w:val="fr-FR"/>
        </w:rPr>
        <w:t xml:space="preserve">: il y a une expérience en matière de conception et d'exploitation de ces technologies de traitement des boues de vidange. Par exemple, les lits de séchage, la décantation-épaississement, et le </w:t>
      </w:r>
      <w:proofErr w:type="spellStart"/>
      <w:r w:rsidRPr="009B0A37">
        <w:rPr>
          <w:lang w:val="fr-FR"/>
        </w:rPr>
        <w:t>co</w:t>
      </w:r>
      <w:proofErr w:type="spellEnd"/>
      <w:r w:rsidRPr="009B0A37">
        <w:rPr>
          <w:lang w:val="fr-FR"/>
        </w:rPr>
        <w:t>-compostage.</w:t>
      </w:r>
    </w:p>
    <w:p w:rsidR="00A914D6" w:rsidRPr="009B0A37" w:rsidRDefault="00A914D6" w:rsidP="004C1B26">
      <w:pPr>
        <w:pStyle w:val="ListParagraph"/>
        <w:numPr>
          <w:ilvl w:val="0"/>
          <w:numId w:val="29"/>
        </w:numPr>
        <w:rPr>
          <w:lang w:val="fr-FR"/>
        </w:rPr>
      </w:pPr>
      <w:r w:rsidRPr="009B0A37">
        <w:rPr>
          <w:b/>
          <w:lang w:val="fr-FR"/>
        </w:rPr>
        <w:t xml:space="preserve">Transfert </w:t>
      </w:r>
      <w:r w:rsidRPr="009B0A37">
        <w:rPr>
          <w:lang w:val="fr-FR"/>
        </w:rPr>
        <w:t xml:space="preserve">: les technologies sont adaptées du traitement des eaux usées ou d'un autre domaine. Par exemple, </w:t>
      </w:r>
      <w:r w:rsidR="00663458" w:rsidRPr="009B0A37">
        <w:rPr>
          <w:lang w:val="fr-FR"/>
        </w:rPr>
        <w:t xml:space="preserve">la séparation solide-liquide </w:t>
      </w:r>
      <w:r w:rsidRPr="009B0A37">
        <w:rPr>
          <w:lang w:val="fr-FR"/>
        </w:rPr>
        <w:t>mécanique, la digestion anaérobie, l'incinération et le séchage thermique.</w:t>
      </w:r>
    </w:p>
    <w:p w:rsidR="00B52091" w:rsidRPr="009B0A37" w:rsidRDefault="00A914D6" w:rsidP="004C1B26">
      <w:pPr>
        <w:pStyle w:val="ListParagraph"/>
        <w:numPr>
          <w:ilvl w:val="0"/>
          <w:numId w:val="29"/>
        </w:numPr>
        <w:rPr>
          <w:lang w:val="fr-FR"/>
        </w:rPr>
      </w:pPr>
      <w:r w:rsidRPr="009B0A37">
        <w:rPr>
          <w:b/>
          <w:lang w:val="fr-FR"/>
        </w:rPr>
        <w:lastRenderedPageBreak/>
        <w:t xml:space="preserve">Innovantes </w:t>
      </w:r>
      <w:r w:rsidRPr="009B0A37">
        <w:rPr>
          <w:lang w:val="fr-FR"/>
        </w:rPr>
        <w:t>: une recherche est menée sur ces technologies, elles sont développées et des projets pilotes sont en cours. Par exemple, les traitements alcalins et à base d'ammoniac, le lombricompostage, et les mouches soldat noires qui servent de protéines pour les animaux.</w:t>
      </w:r>
    </w:p>
    <w:p w:rsidR="00B52091" w:rsidRPr="009B0A37" w:rsidRDefault="00B52091" w:rsidP="004C1B26">
      <w:pPr>
        <w:pStyle w:val="Heading2"/>
        <w:rPr>
          <w:lang w:val="fr-FR"/>
        </w:rPr>
      </w:pPr>
      <w:bookmarkStart w:id="4" w:name="_Toc482903427"/>
      <w:r w:rsidRPr="009B0A37">
        <w:rPr>
          <w:lang w:val="fr-FR"/>
        </w:rPr>
        <w:t>Utilisation ou mise en décharge</w:t>
      </w:r>
      <w:bookmarkEnd w:id="4"/>
    </w:p>
    <w:p w:rsidR="00B52091" w:rsidRPr="009B0A37" w:rsidRDefault="00A46033" w:rsidP="00685037">
      <w:pPr>
        <w:rPr>
          <w:lang w:val="fr-FR"/>
        </w:rPr>
      </w:pPr>
      <w:r w:rsidRPr="009B0A37">
        <w:rPr>
          <w:noProof/>
          <w:lang w:eastAsia="en-CA"/>
        </w:rPr>
        <mc:AlternateContent>
          <mc:Choice Requires="wpg">
            <w:drawing>
              <wp:anchor distT="0" distB="0" distL="114300" distR="114300" simplePos="0" relativeHeight="251682816" behindDoc="0" locked="0" layoutInCell="1" allowOverlap="1">
                <wp:simplePos x="0" y="0"/>
                <wp:positionH relativeFrom="column">
                  <wp:posOffset>4946015</wp:posOffset>
                </wp:positionH>
                <wp:positionV relativeFrom="paragraph">
                  <wp:posOffset>45085</wp:posOffset>
                </wp:positionV>
                <wp:extent cx="1019175" cy="1212394"/>
                <wp:effectExtent l="0" t="0" r="9525" b="6985"/>
                <wp:wrapSquare wrapText="bothSides"/>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1212394"/>
                          <a:chOff x="0" y="455"/>
                          <a:chExt cx="1019175" cy="1210960"/>
                        </a:xfrm>
                      </wpg:grpSpPr>
                      <wpg:grpSp>
                        <wpg:cNvPr id="299" name="Group 299"/>
                        <wpg:cNvGrpSpPr/>
                        <wpg:grpSpPr>
                          <a:xfrm>
                            <a:off x="0" y="455"/>
                            <a:ext cx="1019175" cy="1136830"/>
                            <a:chOff x="0" y="455"/>
                            <a:chExt cx="1019175" cy="1136830"/>
                          </a:xfrm>
                        </wpg:grpSpPr>
                        <pic:pic xmlns:pic="http://schemas.openxmlformats.org/drawingml/2006/picture">
                          <pic:nvPicPr>
                            <pic:cNvPr id="55" name="Picture 5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08585"/>
                              <a:ext cx="1019175" cy="1028700"/>
                            </a:xfrm>
                            <a:prstGeom prst="rect">
                              <a:avLst/>
                            </a:prstGeom>
                            <a:noFill/>
                            <a:ln>
                              <a:noFill/>
                            </a:ln>
                          </pic:spPr>
                        </pic:pic>
                        <wps:wsp>
                          <wps:cNvPr id="22" name="Text Box 2"/>
                          <wps:cNvSpPr txBox="1">
                            <a:spLocks noChangeArrowheads="1"/>
                          </wps:cNvSpPr>
                          <wps:spPr bwMode="auto">
                            <a:xfrm rot="16200000">
                              <a:off x="409575" y="422790"/>
                              <a:ext cx="971034" cy="126364"/>
                            </a:xfrm>
                            <a:prstGeom prst="rect">
                              <a:avLst/>
                            </a:prstGeom>
                            <a:noFill/>
                            <a:ln w="9525">
                              <a:noFill/>
                              <a:miter lim="800000"/>
                              <a:headEnd/>
                              <a:tailEnd/>
                            </a:ln>
                          </wps:spPr>
                          <wps:txbx>
                            <w:txbxContent>
                              <w:p w:rsidR="00416449" w:rsidRDefault="00416449" w:rsidP="002C7E21">
                                <w:pPr>
                                  <w:jc w:val="center"/>
                                  <w:rPr>
                                    <w:sz w:val="16"/>
                                    <w:szCs w:val="16"/>
                                  </w:rPr>
                                </w:pPr>
                                <w:proofErr w:type="spellStart"/>
                                <w:r>
                                  <w:rPr>
                                    <w:sz w:val="16"/>
                                  </w:rPr>
                                  <w:t>Akvo</w:t>
                                </w:r>
                                <w:proofErr w:type="spellEnd"/>
                              </w:p>
                            </w:txbxContent>
                          </wps:txbx>
                          <wps:bodyPr rot="0" vert="horz" wrap="square" lIns="0" tIns="0" rIns="0" bIns="0" anchor="t" anchorCtr="0">
                            <a:spAutoFit/>
                          </wps:bodyPr>
                        </wps:wsp>
                      </wpg:grpSp>
                      <wps:wsp>
                        <wps:cNvPr id="311" name="Text Box 2"/>
                        <wps:cNvSpPr txBox="1">
                          <a:spLocks noChangeArrowheads="1"/>
                        </wps:cNvSpPr>
                        <wps:spPr bwMode="auto">
                          <a:xfrm>
                            <a:off x="7952" y="922352"/>
                            <a:ext cx="1002665" cy="289063"/>
                          </a:xfrm>
                          <a:prstGeom prst="rect">
                            <a:avLst/>
                          </a:prstGeom>
                          <a:solidFill>
                            <a:srgbClr val="FFFFFF"/>
                          </a:solidFill>
                          <a:ln w="9525">
                            <a:noFill/>
                            <a:miter lim="800000"/>
                            <a:headEnd/>
                            <a:tailEnd/>
                          </a:ln>
                        </wps:spPr>
                        <wps:txbx>
                          <w:txbxContent>
                            <w:p w:rsidR="00416449" w:rsidRPr="004C1B26" w:rsidRDefault="00416449" w:rsidP="004C1B26">
                              <w:pPr>
                                <w:jc w:val="center"/>
                                <w:rPr>
                                  <w:sz w:val="14"/>
                                </w:rPr>
                              </w:pPr>
                              <w:r>
                                <w:rPr>
                                  <w:sz w:val="14"/>
                                </w:rPr>
                                <w:t xml:space="preserve">Utilisation pour </w:t>
                              </w:r>
                              <w:proofErr w:type="spellStart"/>
                              <w:r>
                                <w:rPr>
                                  <w:sz w:val="14"/>
                                </w:rPr>
                                <w:t>l'agriculture</w:t>
                              </w:r>
                              <w:proofErr w:type="spellEnd"/>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12" o:spid="_x0000_s1054" style="position:absolute;margin-left:389.45pt;margin-top:3.55pt;width:80.25pt;height:95.45pt;z-index:251682816" coordorigin=",4" coordsize="10191,12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">
                <v:group id="Group 299" o:spid="_x0000_s1055" style="position:absolute;top:4;width:10191;height:11368" coordorigin=",4" coordsize="10191,1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55" o:spid="_x0000_s1056" type="#_x0000_t75" style="position:absolute;top:1085;width:10191;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">
                    <v:imagedata r:id="rId20" o:title=""/>
                  </v:shape>
                  <v:shape id="_x0000_s1057" type="#_x0000_t202" style="position:absolute;left:4096;top:4227;width:9710;height:12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" filled="f" stroked="f">
                    <v:textbox style="mso-fit-shape-to-text:t" inset="0,0,0,0">
                      <w:txbxContent>
                        <w:p w:rsidR="00416449" w:rsidRDefault="00416449" w:rsidP="002C7E21">
                          <w:pPr>
                            <w:jc w:val="center"/>
                            <w:rPr>
                              <w:sz w:val="16"/>
                              <w:szCs w:val="16"/>
                            </w:rPr>
                          </w:pPr>
                          <w:proofErr w:type="spellStart"/>
                          <w:r>
                            <w:rPr>
                              <w:sz w:val="16"/>
                            </w:rPr>
                            <w:t>Akvo</w:t>
                          </w:r>
                          <w:proofErr w:type="spellEnd"/>
                        </w:p>
                      </w:txbxContent>
                    </v:textbox>
                  </v:shape>
                </v:group>
                <v:shape id="_x0000_s1058" type="#_x0000_t202" style="position:absolute;left:79;top:9223;width:10027;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" stroked="f">
                  <v:textbox>
                    <w:txbxContent>
                      <w:p w:rsidR="00416449" w:rsidRPr="004C1B26" w:rsidRDefault="00416449" w:rsidP="004C1B26">
                        <w:pPr>
                          <w:jc w:val="center"/>
                          <w:rPr>
                            <w:sz w:val="14"/>
                          </w:rPr>
                        </w:pPr>
                        <w:r>
                          <w:rPr>
                            <w:sz w:val="14"/>
                          </w:rPr>
                          <w:t xml:space="preserve">Utilisation pour </w:t>
                        </w:r>
                        <w:proofErr w:type="spellStart"/>
                        <w:r>
                          <w:rPr>
                            <w:sz w:val="14"/>
                          </w:rPr>
                          <w:t>l'agriculture</w:t>
                        </w:r>
                        <w:proofErr w:type="spellEnd"/>
                      </w:p>
                    </w:txbxContent>
                  </v:textbox>
                </v:shape>
                <w10:wrap type="square"/>
              </v:group>
            </w:pict>
          </mc:Fallback>
        </mc:AlternateContent>
      </w:r>
      <w:r w:rsidR="001B2C1D" w:rsidRPr="009B0A37">
        <w:rPr>
          <w:lang w:val="fr-FR"/>
        </w:rPr>
        <w:t>Voici quelques-unes des options d'utilisation et d</w:t>
      </w:r>
      <w:r w:rsidR="00416449" w:rsidRPr="009B0A37">
        <w:rPr>
          <w:lang w:val="fr-FR"/>
        </w:rPr>
        <w:t>e mise en décharge</w:t>
      </w:r>
      <w:r w:rsidR="001B2C1D" w:rsidRPr="009B0A37">
        <w:rPr>
          <w:lang w:val="fr-FR"/>
        </w:rPr>
        <w:t xml:space="preserve"> de l'urine et des excréments les moins dangereuses pour les personnes et l'environnement.</w:t>
      </w:r>
    </w:p>
    <w:p w:rsidR="00B52091" w:rsidRPr="009B0A37" w:rsidRDefault="00B52091" w:rsidP="00CA3CE2">
      <w:pPr>
        <w:pStyle w:val="ListParagraph"/>
        <w:numPr>
          <w:ilvl w:val="0"/>
          <w:numId w:val="8"/>
        </w:numPr>
        <w:ind w:left="357" w:hanging="357"/>
        <w:rPr>
          <w:lang w:val="fr-FR"/>
        </w:rPr>
      </w:pPr>
      <w:r w:rsidRPr="009B0A37">
        <w:rPr>
          <w:lang w:val="fr-FR"/>
        </w:rPr>
        <w:t>Utiliser l’urine comme engrais</w:t>
      </w:r>
    </w:p>
    <w:p w:rsidR="00B52091" w:rsidRPr="009B0A37" w:rsidRDefault="00B52091" w:rsidP="004C1B26">
      <w:pPr>
        <w:pStyle w:val="ListParagraph"/>
        <w:numPr>
          <w:ilvl w:val="0"/>
          <w:numId w:val="8"/>
        </w:numPr>
        <w:ind w:left="357" w:hanging="357"/>
        <w:rPr>
          <w:lang w:val="fr-FR"/>
        </w:rPr>
      </w:pPr>
      <w:r w:rsidRPr="009B0A37">
        <w:rPr>
          <w:lang w:val="fr-FR"/>
        </w:rPr>
        <w:t>Utiliser les boues de vidange et l'urine séparée à la source comme amendement de sol dans les jardins et pour l'agriculture afin de fournir aux plantes des nutriments pour leur croissance, et d'améliorer les qualités physiques du sol</w:t>
      </w:r>
    </w:p>
    <w:p w:rsidR="00B52091" w:rsidRPr="009B0A37" w:rsidRDefault="00B52091" w:rsidP="004A6DA8">
      <w:pPr>
        <w:pStyle w:val="ListParagraph"/>
        <w:numPr>
          <w:ilvl w:val="0"/>
          <w:numId w:val="8"/>
        </w:numPr>
        <w:rPr>
          <w:lang w:val="fr-FR"/>
        </w:rPr>
      </w:pPr>
      <w:r w:rsidRPr="009B0A37">
        <w:rPr>
          <w:lang w:val="fr-FR"/>
        </w:rPr>
        <w:t>Utiliser les boues de vidange traitées afin de modifier les propriétés du sol pour la sylviculture, le gazon, les fleurs, l'aménagement paysager, les parcs, les terrains de golf, la restauration de mines, le recouvrement de décharges, ou le contrôle de l'érosion</w:t>
      </w:r>
    </w:p>
    <w:p w:rsidR="00B52091" w:rsidRPr="009B0A37" w:rsidRDefault="00B52091" w:rsidP="004A6DA8">
      <w:pPr>
        <w:pStyle w:val="ListParagraph"/>
        <w:numPr>
          <w:ilvl w:val="0"/>
          <w:numId w:val="8"/>
        </w:numPr>
        <w:rPr>
          <w:lang w:val="fr-FR"/>
        </w:rPr>
      </w:pPr>
      <w:r w:rsidRPr="009B0A37">
        <w:rPr>
          <w:lang w:val="fr-FR"/>
        </w:rPr>
        <w:t>Utiliser les boues de vidange et l'urine séparée à la source comme source de nutriments et d'eau pour la culture de plantes et l'élevage de poissons : ce procédé est appelé aquaculture.</w:t>
      </w:r>
    </w:p>
    <w:p w:rsidR="00CA101D" w:rsidRPr="009B0A37" w:rsidRDefault="00CA101D" w:rsidP="004A6DA8">
      <w:pPr>
        <w:pStyle w:val="ListParagraph"/>
        <w:numPr>
          <w:ilvl w:val="0"/>
          <w:numId w:val="8"/>
        </w:numPr>
        <w:rPr>
          <w:lang w:val="fr-FR"/>
        </w:rPr>
      </w:pPr>
      <w:r w:rsidRPr="009B0A37">
        <w:rPr>
          <w:lang w:val="fr-FR"/>
        </w:rPr>
        <w:t>Utiliser les boues de vidange comme source de protéines pour l'alimentation animale (par exemple, les larves de la mouche soldat noire)</w:t>
      </w:r>
    </w:p>
    <w:p w:rsidR="00CA101D" w:rsidRPr="009B0A37" w:rsidRDefault="00C23E04" w:rsidP="004A6DA8">
      <w:pPr>
        <w:pStyle w:val="ListParagraph"/>
        <w:numPr>
          <w:ilvl w:val="0"/>
          <w:numId w:val="8"/>
        </w:numPr>
        <w:rPr>
          <w:lang w:val="fr-FR"/>
        </w:rPr>
      </w:pPr>
      <w:r w:rsidRPr="009B0A37">
        <w:rPr>
          <w:lang w:val="fr-FR"/>
        </w:rPr>
        <w:t>Utiliser les boues de vidange comme source d'énergie (par exemple, la production de boues de vidange et de combustibles solides)</w:t>
      </w:r>
    </w:p>
    <w:p w:rsidR="00C23E04" w:rsidRPr="009B0A37" w:rsidRDefault="00C23E04" w:rsidP="004A6DA8">
      <w:pPr>
        <w:pStyle w:val="ListParagraph"/>
        <w:numPr>
          <w:ilvl w:val="0"/>
          <w:numId w:val="8"/>
        </w:numPr>
        <w:rPr>
          <w:lang w:val="fr-FR"/>
        </w:rPr>
      </w:pPr>
      <w:r w:rsidRPr="009B0A37">
        <w:rPr>
          <w:lang w:val="fr-FR"/>
        </w:rPr>
        <w:t xml:space="preserve">Évacuer les boues de vidange en les enterrant dans une fosse, une tranchée ou une décharge </w:t>
      </w:r>
    </w:p>
    <w:p w:rsidR="0090387F" w:rsidRPr="009B0A37" w:rsidRDefault="00B52091" w:rsidP="004C1B26">
      <w:pPr>
        <w:pStyle w:val="ListParagraph"/>
        <w:numPr>
          <w:ilvl w:val="0"/>
          <w:numId w:val="8"/>
        </w:numPr>
        <w:spacing w:after="200" w:line="276" w:lineRule="auto"/>
        <w:rPr>
          <w:b/>
          <w:bCs/>
          <w:iCs/>
          <w:szCs w:val="28"/>
          <w:lang w:val="fr-FR"/>
        </w:rPr>
      </w:pPr>
      <w:r w:rsidRPr="009B0A37">
        <w:rPr>
          <w:lang w:val="fr-FR"/>
        </w:rPr>
        <w:t>Évacuer l'urine séparée à la source dans le sol au moyen d'un puits ou d'une tranchée d'infiltration</w:t>
      </w:r>
    </w:p>
    <w:p w:rsidR="00967EFC" w:rsidRPr="009B0A37" w:rsidRDefault="00425DF6" w:rsidP="00685037">
      <w:pPr>
        <w:pStyle w:val="Heading2"/>
        <w:rPr>
          <w:lang w:val="fr-FR"/>
        </w:rPr>
      </w:pPr>
      <w:bookmarkStart w:id="5" w:name="_Toc482903428"/>
      <w:r w:rsidRPr="009B0A37">
        <w:rPr>
          <w:lang w:val="fr-FR"/>
        </w:rPr>
        <w:t>Gestion des risques</w:t>
      </w:r>
      <w:bookmarkEnd w:id="5"/>
    </w:p>
    <w:p w:rsidR="00AD52C2" w:rsidRPr="009B0A37" w:rsidRDefault="00A46033" w:rsidP="004C1B26">
      <w:pPr>
        <w:autoSpaceDE w:val="0"/>
        <w:autoSpaceDN w:val="0"/>
        <w:adjustRightInd w:val="0"/>
        <w:rPr>
          <w:lang w:val="fr-FR"/>
        </w:rPr>
      </w:pPr>
      <w:r w:rsidRPr="009B0A37">
        <w:rPr>
          <w:noProof/>
          <w:lang w:eastAsia="en-CA"/>
        </w:rPr>
        <mc:AlternateContent>
          <mc:Choice Requires="wpg">
            <w:drawing>
              <wp:anchor distT="0" distB="0" distL="114300" distR="114300" simplePos="0" relativeHeight="251673600" behindDoc="0" locked="0" layoutInCell="1" allowOverlap="1">
                <wp:simplePos x="0" y="0"/>
                <wp:positionH relativeFrom="column">
                  <wp:posOffset>3896360</wp:posOffset>
                </wp:positionH>
                <wp:positionV relativeFrom="paragraph">
                  <wp:posOffset>123825</wp:posOffset>
                </wp:positionV>
                <wp:extent cx="1753234" cy="2002877"/>
                <wp:effectExtent l="0" t="0" r="0" b="0"/>
                <wp:wrapSquare wrapText="bothSides"/>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234" cy="2002877"/>
                          <a:chOff x="0" y="0"/>
                          <a:chExt cx="1753234" cy="1711079"/>
                        </a:xfrm>
                      </wpg:grpSpPr>
                      <wps:wsp>
                        <wps:cNvPr id="53" name="Text Box 2"/>
                        <wps:cNvSpPr txBox="1">
                          <a:spLocks noChangeArrowheads="1"/>
                        </wps:cNvSpPr>
                        <wps:spPr bwMode="auto">
                          <a:xfrm>
                            <a:off x="0" y="1287940"/>
                            <a:ext cx="1753234" cy="423139"/>
                          </a:xfrm>
                          <a:prstGeom prst="rect">
                            <a:avLst/>
                          </a:prstGeom>
                          <a:noFill/>
                          <a:ln w="9525">
                            <a:noFill/>
                            <a:miter lim="800000"/>
                            <a:headEnd/>
                            <a:tailEnd/>
                          </a:ln>
                        </wps:spPr>
                        <wps:txbx>
                          <w:txbxContent>
                            <w:p w:rsidR="00416449" w:rsidRPr="00BE2DFC" w:rsidRDefault="00416449" w:rsidP="000359E3">
                              <w:pPr>
                                <w:jc w:val="center"/>
                                <w:rPr>
                                  <w:sz w:val="18"/>
                                  <w:lang w:val="fr-FR"/>
                                </w:rPr>
                              </w:pPr>
                              <w:r w:rsidRPr="00BE2DFC">
                                <w:rPr>
                                  <w:sz w:val="18"/>
                                  <w:lang w:val="fr-FR"/>
                                </w:rPr>
                                <w:t>Limiter l'accès à un site de traitement ou de décharge de boues</w:t>
                              </w:r>
                            </w:p>
                          </w:txbxContent>
                        </wps:txbx>
                        <wps:bodyPr rot="0" vert="horz" wrap="square" lIns="91440" tIns="45720" rIns="91440" bIns="45720" anchor="t" anchorCtr="0">
                          <a:spAutoFit/>
                        </wps:bodyPr>
                      </wps:wsp>
                      <wpg:grpSp>
                        <wpg:cNvPr id="54" name="Group 54"/>
                        <wpg:cNvGrpSpPr/>
                        <wpg:grpSpPr>
                          <a:xfrm>
                            <a:off x="182880" y="0"/>
                            <a:ext cx="1276350" cy="1285240"/>
                            <a:chOff x="0" y="0"/>
                            <a:chExt cx="1276350" cy="1285240"/>
                          </a:xfrm>
                        </wpg:grpSpPr>
                        <pic:pic xmlns:pic="http://schemas.openxmlformats.org/drawingml/2006/picture">
                          <pic:nvPicPr>
                            <pic:cNvPr id="30" name="Picture 30"/>
                            <pic:cNvPicPr>
                              <a:picLocks noChangeAspect="1"/>
                            </pic:cNvPicPr>
                          </pic:nvPicPr>
                          <pic:blipFill rotWithShape="1">
                            <a:blip r:embed="rId21" cstate="print">
                              <a:extLst>
                                <a:ext uri="{28A0092B-C50C-407E-A947-70E740481C1C}">
                                  <a14:useLocalDpi xmlns:a14="http://schemas.microsoft.com/office/drawing/2010/main" val="0"/>
                                </a:ext>
                              </a:extLst>
                            </a:blip>
                            <a:srcRect l="4127" t="2229" r="4761" b="5733"/>
                            <a:stretch/>
                          </pic:blipFill>
                          <pic:spPr bwMode="auto">
                            <a:xfrm>
                              <a:off x="0" y="0"/>
                              <a:ext cx="1276350" cy="1285240"/>
                            </a:xfrm>
                            <a:prstGeom prst="rect">
                              <a:avLst/>
                            </a:prstGeom>
                            <a:noFill/>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rot="21300000">
                              <a:off x="413468" y="445273"/>
                              <a:ext cx="669238" cy="409015"/>
                            </a:xfrm>
                            <a:prstGeom prst="rect">
                              <a:avLst/>
                            </a:prstGeom>
                            <a:solidFill>
                              <a:srgbClr val="FFFFFF"/>
                            </a:solidFill>
                            <a:ln w="38100">
                              <a:solidFill>
                                <a:srgbClr val="000000"/>
                              </a:solidFill>
                              <a:miter lim="800000"/>
                              <a:headEnd/>
                              <a:tailEnd/>
                            </a:ln>
                          </wps:spPr>
                          <wps:txbx>
                            <w:txbxContent>
                              <w:p w:rsidR="00416449" w:rsidRPr="004C1B26" w:rsidRDefault="00416449" w:rsidP="000C00EE">
                                <w:pPr>
                                  <w:jc w:val="center"/>
                                  <w:rPr>
                                    <w:rFonts w:ascii="Lucida Sans" w:hAnsi="Lucida Sans"/>
                                    <w:b/>
                                    <w:sz w:val="14"/>
                                  </w:rPr>
                                </w:pPr>
                                <w:r>
                                  <w:rPr>
                                    <w:rFonts w:ascii="Lucida Sans" w:hAnsi="Lucida Sans"/>
                                    <w:b/>
                                    <w:sz w:val="14"/>
                                  </w:rPr>
                                  <w:t>ATTENTION</w:t>
                                </w:r>
                              </w:p>
                              <w:p w:rsidR="00416449" w:rsidRPr="004C1B26" w:rsidRDefault="00416449" w:rsidP="000C00EE">
                                <w:pPr>
                                  <w:jc w:val="center"/>
                                  <w:rPr>
                                    <w:rFonts w:ascii="Lucida Sans" w:hAnsi="Lucida Sans"/>
                                    <w:b/>
                                    <w:sz w:val="14"/>
                                  </w:rPr>
                                </w:pPr>
                                <w:r>
                                  <w:rPr>
                                    <w:rFonts w:ascii="Lucida Sans" w:hAnsi="Lucida Sans"/>
                                    <w:b/>
                                    <w:sz w:val="14"/>
                                  </w:rPr>
                                  <w:t>DANGER</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03" o:spid="_x0000_s1059" style="position:absolute;margin-left:306.8pt;margin-top:9.75pt;width:138.05pt;height:157.7pt;z-index:251673600" coordsize="17532,17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">
                <v:shape id="_x0000_s1060" type="#_x0000_t202" style="position:absolute;top:12879;width:1753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416449" w:rsidRPr="00BE2DFC" w:rsidRDefault="00416449" w:rsidP="000359E3">
                        <w:pPr>
                          <w:jc w:val="center"/>
                          <w:rPr>
                            <w:sz w:val="18"/>
                            <w:lang w:val="fr-FR"/>
                          </w:rPr>
                        </w:pPr>
                        <w:r w:rsidRPr="00BE2DFC">
                          <w:rPr>
                            <w:sz w:val="18"/>
                            <w:lang w:val="fr-FR"/>
                          </w:rPr>
                          <w:t>Limiter l'accès à un site de traitement ou de décharge de boues</w:t>
                        </w:r>
                      </w:p>
                    </w:txbxContent>
                  </v:textbox>
                </v:shape>
                <v:group id="Group 54" o:spid="_x0000_s1061" style="position:absolute;left:1828;width:12764;height:12852" coordsize="12763,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30" o:spid="_x0000_s1062" type="#_x0000_t75" style="position:absolute;width:12763;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">
                    <v:imagedata r:id="rId22" o:title="" croptop="1461f" cropbottom="3757f" cropleft="2705f" cropright="3120f"/>
                  </v:shape>
                  <v:shape id="_x0000_s1063" type="#_x0000_t202" style="position:absolute;left:4134;top:4452;width:6693;height:4090;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" strokeweight="3pt">
                    <v:textbox>
                      <w:txbxContent>
                        <w:p w:rsidR="00416449" w:rsidRPr="004C1B26" w:rsidRDefault="00416449" w:rsidP="000C00EE">
                          <w:pPr>
                            <w:jc w:val="center"/>
                            <w:rPr>
                              <w:rFonts w:ascii="Lucida Sans" w:hAnsi="Lucida Sans"/>
                              <w:b/>
                              <w:sz w:val="14"/>
                            </w:rPr>
                          </w:pPr>
                          <w:r>
                            <w:rPr>
                              <w:rFonts w:ascii="Lucida Sans" w:hAnsi="Lucida Sans"/>
                              <w:b/>
                              <w:sz w:val="14"/>
                            </w:rPr>
                            <w:t>ATTENTION</w:t>
                          </w:r>
                        </w:p>
                        <w:p w:rsidR="00416449" w:rsidRPr="004C1B26" w:rsidRDefault="00416449" w:rsidP="000C00EE">
                          <w:pPr>
                            <w:jc w:val="center"/>
                            <w:rPr>
                              <w:rFonts w:ascii="Lucida Sans" w:hAnsi="Lucida Sans"/>
                              <w:b/>
                              <w:sz w:val="14"/>
                            </w:rPr>
                          </w:pPr>
                          <w:r>
                            <w:rPr>
                              <w:rFonts w:ascii="Lucida Sans" w:hAnsi="Lucida Sans"/>
                              <w:b/>
                              <w:sz w:val="14"/>
                            </w:rPr>
                            <w:t>DANGER</w:t>
                          </w:r>
                        </w:p>
                      </w:txbxContent>
                    </v:textbox>
                  </v:shape>
                </v:group>
                <w10:wrap type="square"/>
              </v:group>
            </w:pict>
          </mc:Fallback>
        </mc:AlternateContent>
      </w:r>
      <w:r w:rsidR="000F6086" w:rsidRPr="009B0A37">
        <w:rPr>
          <w:lang w:val="fr-FR"/>
        </w:rPr>
        <w:t xml:space="preserve">La gestion des boues de vidange vise à réduire le risque de transmission d'agents pathogènes et la pollution de l'environnement par des mesures de protection. Il existe des actions </w:t>
      </w:r>
      <w:r w:rsidR="00663458" w:rsidRPr="009B0A37">
        <w:rPr>
          <w:lang w:val="fr-FR"/>
        </w:rPr>
        <w:t>généralement appelées</w:t>
      </w:r>
      <w:r w:rsidR="000F6086" w:rsidRPr="009B0A37">
        <w:rPr>
          <w:lang w:val="fr-FR"/>
        </w:rPr>
        <w:t xml:space="preserve"> barrières ou approche à barrières multiples, qui permettent de prévenir ou d'éliminer les risques liés à l'assainissement, ou de les réduire à des niveaux acceptables </w:t>
      </w:r>
      <w:r w:rsidR="00BA7830" w:rsidRPr="009B0A37">
        <w:rPr>
          <w:lang w:val="fr-FR"/>
        </w:rPr>
        <w:fldChar w:fldCharType="begin"/>
      </w:r>
      <w:r w:rsidR="002C7E21" w:rsidRPr="009B0A37">
        <w:rPr>
          <w:lang w:val="fr-FR"/>
        </w:rPr>
        <w:instrText xml:space="preserve"> ADDIN ZOTERO_ITEM CSL_CITATION {"citationID":"qkgikfah0","properties":{"formattedCitation":"(WHO, 2015a)","plainCitation":"(WHO, 2015a)"},"citationItems":[{"id":54,"uris":["http://zotero.org/users/2572357/items/ISAXJN7D"],"uri":["http://zotero.org/users/2572357/items/ISAXJN7D"],"itemData":{"id":54,"type":"article","title":"Sanitation Safety Planning: Manual for safe use and disposal of wastewater, greaywater and excreta.","publisher":"World Health Organization","URL":"http://apps.who.int/iris/bitstream/10665/171753/1/9789241549240_eng.pdf?ua=1","author":[{"family":"WHO","given":""}],"issued":{"date-parts":[["2015"]]}}}],"schema":"https://github.com/citation-style-language/schema/raw/master/csl-citation.json"} </w:instrText>
      </w:r>
      <w:r w:rsidR="00BA7830" w:rsidRPr="009B0A37">
        <w:rPr>
          <w:lang w:val="fr-FR"/>
        </w:rPr>
        <w:fldChar w:fldCharType="separate"/>
      </w:r>
      <w:r w:rsidR="000F6086" w:rsidRPr="009B0A37">
        <w:rPr>
          <w:lang w:val="fr-FR"/>
        </w:rPr>
        <w:t>(OMS, 2016)</w:t>
      </w:r>
      <w:r w:rsidR="00BA7830" w:rsidRPr="009B0A37">
        <w:rPr>
          <w:lang w:val="fr-FR"/>
        </w:rPr>
        <w:fldChar w:fldCharType="end"/>
      </w:r>
      <w:r w:rsidR="000F6086" w:rsidRPr="009B0A37">
        <w:rPr>
          <w:lang w:val="fr-FR"/>
        </w:rPr>
        <w:t xml:space="preserve">. </w:t>
      </w:r>
    </w:p>
    <w:p w:rsidR="00AD52C2" w:rsidRPr="009B0A37" w:rsidRDefault="00AD52C2" w:rsidP="005033D5">
      <w:pPr>
        <w:autoSpaceDE w:val="0"/>
        <w:autoSpaceDN w:val="0"/>
        <w:adjustRightInd w:val="0"/>
        <w:rPr>
          <w:lang w:val="fr-FR"/>
        </w:rPr>
      </w:pPr>
    </w:p>
    <w:p w:rsidR="00AD52C2" w:rsidRPr="009B0A37" w:rsidRDefault="0022298D" w:rsidP="004C1B26">
      <w:pPr>
        <w:autoSpaceDE w:val="0"/>
        <w:autoSpaceDN w:val="0"/>
        <w:adjustRightInd w:val="0"/>
        <w:rPr>
          <w:lang w:val="fr-FR"/>
        </w:rPr>
      </w:pPr>
      <w:r w:rsidRPr="009B0A37">
        <w:rPr>
          <w:lang w:val="fr-FR"/>
        </w:rPr>
        <w:t xml:space="preserve">Plus on met en place des mesures de protection, plus les risques de transmission d'agents pathogènes et de pollution de l'environnement sont faibles. La gestion des boues de vidange se concentre souvent sur le traitement en tant que mesure de protection permettant de réduire les risques pour la santé. Pourtant, il est difficile de vérifier la qualité des boues traitées pour savoir si elles sont sûres et si elles ne contiennent pas d'agents </w:t>
      </w:r>
      <w:r w:rsidRPr="009B0A37">
        <w:rPr>
          <w:lang w:val="fr-FR"/>
        </w:rPr>
        <w:lastRenderedPageBreak/>
        <w:t>pathogènes. Il y a toujours un risque pour l'environnement et pour la santé. Il est donc important de mettre en place d'autres mesures pour la santé et la sécurité, même lorsque les boues ont été traitées.</w:t>
      </w:r>
    </w:p>
    <w:p w:rsidR="006E194F" w:rsidRPr="009B0A37" w:rsidRDefault="006E194F" w:rsidP="00AD52C2">
      <w:pPr>
        <w:autoSpaceDE w:val="0"/>
        <w:autoSpaceDN w:val="0"/>
        <w:adjustRightInd w:val="0"/>
        <w:rPr>
          <w:sz w:val="16"/>
          <w:lang w:val="fr-FR"/>
        </w:rPr>
      </w:pPr>
    </w:p>
    <w:p w:rsidR="006E194F" w:rsidRPr="009B0A37" w:rsidRDefault="001C2474" w:rsidP="000359E3">
      <w:pPr>
        <w:spacing w:after="200" w:line="276" w:lineRule="auto"/>
        <w:jc w:val="center"/>
        <w:rPr>
          <w:lang w:val="fr-FR"/>
        </w:rPr>
      </w:pPr>
      <w:r w:rsidRPr="009B0A37">
        <w:rPr>
          <w:b/>
          <w:lang w:val="fr-FR"/>
        </w:rPr>
        <w:t>Tableau : exemples de mesures de protection pour la gestion des boues de vidange</w:t>
      </w:r>
    </w:p>
    <w:tbl>
      <w:tblPr>
        <w:tblStyle w:val="TableGrid"/>
        <w:tblW w:w="0" w:type="auto"/>
        <w:jc w:val="center"/>
        <w:tblLook w:val="04A0" w:firstRow="1" w:lastRow="0" w:firstColumn="1" w:lastColumn="0" w:noHBand="0" w:noVBand="1"/>
      </w:tblPr>
      <w:tblGrid>
        <w:gridCol w:w="1435"/>
        <w:gridCol w:w="1407"/>
        <w:gridCol w:w="4643"/>
      </w:tblGrid>
      <w:tr w:rsidR="006E194F" w:rsidRPr="009B0A37" w:rsidTr="004C1B26">
        <w:trPr>
          <w:trHeight w:val="444"/>
          <w:jc w:val="center"/>
        </w:trPr>
        <w:tc>
          <w:tcPr>
            <w:tcW w:w="2695" w:type="dxa"/>
            <w:gridSpan w:val="2"/>
            <w:vAlign w:val="center"/>
          </w:tcPr>
          <w:p w:rsidR="006E194F" w:rsidRPr="009B0A37" w:rsidRDefault="006E194F" w:rsidP="007F18BF">
            <w:pPr>
              <w:rPr>
                <w:b/>
                <w:sz w:val="18"/>
                <w:szCs w:val="18"/>
                <w:lang w:val="fr-FR"/>
              </w:rPr>
            </w:pPr>
            <w:r w:rsidRPr="009B0A37">
              <w:rPr>
                <w:b/>
                <w:sz w:val="18"/>
                <w:lang w:val="fr-FR"/>
              </w:rPr>
              <w:t>Type de mesure de protection</w:t>
            </w:r>
          </w:p>
        </w:tc>
        <w:tc>
          <w:tcPr>
            <w:tcW w:w="4643" w:type="dxa"/>
            <w:vAlign w:val="center"/>
          </w:tcPr>
          <w:p w:rsidR="006E194F" w:rsidRPr="009B0A37" w:rsidRDefault="006E194F" w:rsidP="007F18BF">
            <w:pPr>
              <w:rPr>
                <w:b/>
                <w:sz w:val="18"/>
                <w:szCs w:val="18"/>
                <w:lang w:val="fr-FR"/>
              </w:rPr>
            </w:pPr>
            <w:r w:rsidRPr="009B0A37">
              <w:rPr>
                <w:b/>
                <w:sz w:val="18"/>
                <w:lang w:val="fr-FR"/>
              </w:rPr>
              <w:t>Exemples de mesures de protection</w:t>
            </w:r>
          </w:p>
        </w:tc>
      </w:tr>
      <w:tr w:rsidR="006E194F" w:rsidRPr="009B0A37" w:rsidTr="004C1B26">
        <w:trPr>
          <w:trHeight w:val="485"/>
          <w:jc w:val="center"/>
        </w:trPr>
        <w:tc>
          <w:tcPr>
            <w:tcW w:w="2695" w:type="dxa"/>
            <w:gridSpan w:val="2"/>
            <w:vAlign w:val="center"/>
          </w:tcPr>
          <w:p w:rsidR="006E194F" w:rsidRPr="009B0A37" w:rsidRDefault="006E194F" w:rsidP="006E194F">
            <w:pPr>
              <w:rPr>
                <w:sz w:val="18"/>
                <w:szCs w:val="18"/>
                <w:lang w:val="fr-FR"/>
              </w:rPr>
            </w:pPr>
            <w:r w:rsidRPr="009B0A37">
              <w:rPr>
                <w:sz w:val="18"/>
                <w:lang w:val="fr-FR"/>
              </w:rPr>
              <w:t>Traitement</w:t>
            </w:r>
          </w:p>
        </w:tc>
        <w:tc>
          <w:tcPr>
            <w:tcW w:w="4643" w:type="dxa"/>
            <w:vAlign w:val="center"/>
          </w:tcPr>
          <w:p w:rsidR="006E194F" w:rsidRPr="009B0A37" w:rsidRDefault="00663458" w:rsidP="00685037">
            <w:pPr>
              <w:pStyle w:val="ListParagraph"/>
              <w:numPr>
                <w:ilvl w:val="0"/>
                <w:numId w:val="17"/>
              </w:numPr>
              <w:rPr>
                <w:sz w:val="18"/>
                <w:szCs w:val="18"/>
                <w:lang w:val="fr-FR"/>
              </w:rPr>
            </w:pPr>
            <w:r w:rsidRPr="009B0A37">
              <w:rPr>
                <w:sz w:val="18"/>
                <w:lang w:val="fr-FR"/>
              </w:rPr>
              <w:t xml:space="preserve">Inactiver </w:t>
            </w:r>
            <w:r w:rsidR="005F288E" w:rsidRPr="009B0A37">
              <w:rPr>
                <w:sz w:val="18"/>
                <w:lang w:val="fr-FR"/>
              </w:rPr>
              <w:t xml:space="preserve">les agents pathogènes dans les boues de vidange (par exemple, par </w:t>
            </w:r>
            <w:proofErr w:type="spellStart"/>
            <w:r w:rsidR="005F288E" w:rsidRPr="009B0A37">
              <w:rPr>
                <w:sz w:val="18"/>
                <w:lang w:val="fr-FR"/>
              </w:rPr>
              <w:t>co</w:t>
            </w:r>
            <w:proofErr w:type="spellEnd"/>
            <w:r w:rsidR="005F288E" w:rsidRPr="009B0A37">
              <w:rPr>
                <w:sz w:val="18"/>
                <w:lang w:val="fr-FR"/>
              </w:rPr>
              <w:t>-compostage)</w:t>
            </w:r>
          </w:p>
        </w:tc>
      </w:tr>
      <w:tr w:rsidR="00B76BA0" w:rsidRPr="009B0A37" w:rsidTr="004C1B26">
        <w:trPr>
          <w:trHeight w:val="1840"/>
          <w:jc w:val="center"/>
        </w:trPr>
        <w:tc>
          <w:tcPr>
            <w:tcW w:w="1435" w:type="dxa"/>
            <w:vMerge w:val="restart"/>
            <w:vAlign w:val="center"/>
          </w:tcPr>
          <w:p w:rsidR="006E194F" w:rsidRPr="009B0A37" w:rsidRDefault="006E194F" w:rsidP="00265FD2">
            <w:pPr>
              <w:rPr>
                <w:sz w:val="18"/>
                <w:szCs w:val="18"/>
                <w:lang w:val="fr-FR"/>
              </w:rPr>
            </w:pPr>
            <w:r w:rsidRPr="009B0A37">
              <w:rPr>
                <w:sz w:val="18"/>
                <w:lang w:val="fr-FR"/>
              </w:rPr>
              <w:t>Non-traitement</w:t>
            </w:r>
          </w:p>
        </w:tc>
        <w:tc>
          <w:tcPr>
            <w:tcW w:w="1260" w:type="dxa"/>
            <w:vAlign w:val="center"/>
          </w:tcPr>
          <w:p w:rsidR="006E194F" w:rsidRPr="009B0A37" w:rsidRDefault="006E194F" w:rsidP="006E194F">
            <w:pPr>
              <w:rPr>
                <w:sz w:val="18"/>
                <w:szCs w:val="18"/>
                <w:lang w:val="fr-FR"/>
              </w:rPr>
            </w:pPr>
            <w:r w:rsidRPr="009B0A37">
              <w:rPr>
                <w:sz w:val="18"/>
                <w:lang w:val="fr-FR"/>
              </w:rPr>
              <w:t>Technique</w:t>
            </w:r>
          </w:p>
        </w:tc>
        <w:tc>
          <w:tcPr>
            <w:tcW w:w="4643" w:type="dxa"/>
            <w:vAlign w:val="center"/>
          </w:tcPr>
          <w:p w:rsidR="006E194F" w:rsidRPr="009B0A37" w:rsidRDefault="006E194F" w:rsidP="00265FD2">
            <w:pPr>
              <w:pStyle w:val="ListParagraph"/>
              <w:numPr>
                <w:ilvl w:val="0"/>
                <w:numId w:val="18"/>
              </w:numPr>
              <w:ind w:left="357" w:hanging="357"/>
              <w:rPr>
                <w:sz w:val="18"/>
                <w:szCs w:val="18"/>
                <w:lang w:val="fr-FR"/>
              </w:rPr>
            </w:pPr>
            <w:r w:rsidRPr="009B0A37">
              <w:rPr>
                <w:sz w:val="18"/>
                <w:lang w:val="fr-FR"/>
              </w:rPr>
              <w:t>Sélection des cultures : les boues de vidange sont appliquées sur certaines cultures uniquement (par exemple, les cultures non comestibles)</w:t>
            </w:r>
          </w:p>
          <w:p w:rsidR="006E194F" w:rsidRPr="009B0A37" w:rsidRDefault="00265FD2" w:rsidP="00265FD2">
            <w:pPr>
              <w:pStyle w:val="ListParagraph"/>
              <w:numPr>
                <w:ilvl w:val="0"/>
                <w:numId w:val="18"/>
              </w:numPr>
              <w:ind w:left="357" w:hanging="357"/>
              <w:rPr>
                <w:sz w:val="18"/>
                <w:szCs w:val="18"/>
                <w:lang w:val="fr-FR"/>
              </w:rPr>
            </w:pPr>
            <w:r w:rsidRPr="009B0A37">
              <w:rPr>
                <w:sz w:val="18"/>
                <w:lang w:val="fr-FR"/>
              </w:rPr>
              <w:t>Période de pause : attendre un certain temps avant de récolter les cultures qui ont poussé avec des boues de vidange</w:t>
            </w:r>
          </w:p>
          <w:p w:rsidR="006E194F" w:rsidRPr="009B0A37" w:rsidRDefault="006E194F" w:rsidP="00685037">
            <w:pPr>
              <w:pStyle w:val="ListParagraph"/>
              <w:numPr>
                <w:ilvl w:val="0"/>
                <w:numId w:val="18"/>
              </w:numPr>
              <w:rPr>
                <w:sz w:val="18"/>
                <w:szCs w:val="18"/>
                <w:lang w:val="fr-FR"/>
              </w:rPr>
            </w:pPr>
            <w:r w:rsidRPr="009B0A37">
              <w:rPr>
                <w:sz w:val="18"/>
                <w:lang w:val="fr-FR"/>
              </w:rPr>
              <w:t>Accès restreint : placer une barrière (comme une clôture) pour empêcher les gens d'approcher la zone de gestion des boues de vidange</w:t>
            </w:r>
          </w:p>
        </w:tc>
      </w:tr>
      <w:tr w:rsidR="00B76BA0" w:rsidRPr="009B0A37" w:rsidTr="004C1B26">
        <w:trPr>
          <w:trHeight w:val="1170"/>
          <w:jc w:val="center"/>
        </w:trPr>
        <w:tc>
          <w:tcPr>
            <w:tcW w:w="1435" w:type="dxa"/>
            <w:vMerge/>
            <w:vAlign w:val="center"/>
          </w:tcPr>
          <w:p w:rsidR="006E194F" w:rsidRPr="009B0A37" w:rsidRDefault="006E194F" w:rsidP="007F18BF">
            <w:pPr>
              <w:jc w:val="center"/>
              <w:rPr>
                <w:sz w:val="18"/>
                <w:szCs w:val="18"/>
                <w:lang w:val="fr-FR"/>
              </w:rPr>
            </w:pPr>
          </w:p>
        </w:tc>
        <w:tc>
          <w:tcPr>
            <w:tcW w:w="1260" w:type="dxa"/>
            <w:vAlign w:val="center"/>
          </w:tcPr>
          <w:p w:rsidR="006E194F" w:rsidRPr="009B0A37" w:rsidRDefault="006E194F" w:rsidP="006E194F">
            <w:pPr>
              <w:rPr>
                <w:sz w:val="18"/>
                <w:szCs w:val="18"/>
                <w:lang w:val="fr-FR"/>
              </w:rPr>
            </w:pPr>
            <w:r w:rsidRPr="009B0A37">
              <w:rPr>
                <w:sz w:val="18"/>
                <w:lang w:val="fr-FR"/>
              </w:rPr>
              <w:t>Comportement</w:t>
            </w:r>
          </w:p>
        </w:tc>
        <w:tc>
          <w:tcPr>
            <w:tcW w:w="4643" w:type="dxa"/>
            <w:vAlign w:val="center"/>
          </w:tcPr>
          <w:p w:rsidR="006E194F" w:rsidRPr="009B0A37" w:rsidRDefault="007F18BF" w:rsidP="00265FD2">
            <w:pPr>
              <w:pStyle w:val="ListParagraph"/>
              <w:numPr>
                <w:ilvl w:val="0"/>
                <w:numId w:val="19"/>
              </w:numPr>
              <w:ind w:left="357" w:hanging="357"/>
              <w:rPr>
                <w:sz w:val="18"/>
                <w:szCs w:val="18"/>
                <w:lang w:val="fr-FR"/>
              </w:rPr>
            </w:pPr>
            <w:r w:rsidRPr="009B0A37">
              <w:rPr>
                <w:sz w:val="18"/>
                <w:lang w:val="fr-FR"/>
              </w:rPr>
              <w:t>Utiliser un équipement personnel de protection lorsqu'on manipule des boues de vidange (par exemple, des bottes, des gants, des masques, et des vêtements de protection)</w:t>
            </w:r>
          </w:p>
          <w:p w:rsidR="006E194F" w:rsidRPr="009B0A37" w:rsidRDefault="007F18BF" w:rsidP="00265FD2">
            <w:pPr>
              <w:pStyle w:val="ListParagraph"/>
              <w:numPr>
                <w:ilvl w:val="0"/>
                <w:numId w:val="19"/>
              </w:numPr>
              <w:ind w:left="357" w:hanging="357"/>
              <w:rPr>
                <w:sz w:val="18"/>
                <w:szCs w:val="18"/>
                <w:lang w:val="fr-FR"/>
              </w:rPr>
            </w:pPr>
            <w:r w:rsidRPr="009B0A37">
              <w:rPr>
                <w:sz w:val="18"/>
                <w:lang w:val="fr-FR"/>
              </w:rPr>
              <w:t>Se laver les mains avec du savon après avoir manipulé des boues de vidange</w:t>
            </w:r>
          </w:p>
          <w:p w:rsidR="005F288E" w:rsidRPr="009B0A37" w:rsidRDefault="007F18BF" w:rsidP="00685037">
            <w:pPr>
              <w:pStyle w:val="ListParagraph"/>
              <w:numPr>
                <w:ilvl w:val="0"/>
                <w:numId w:val="19"/>
              </w:numPr>
              <w:rPr>
                <w:sz w:val="18"/>
                <w:szCs w:val="18"/>
                <w:lang w:val="fr-FR"/>
              </w:rPr>
            </w:pPr>
            <w:r w:rsidRPr="009B0A37">
              <w:rPr>
                <w:sz w:val="18"/>
                <w:lang w:val="fr-FR"/>
              </w:rPr>
              <w:t>Maintenir une bonne hygiène alimentaire lorsque l'on prépare des aliments qui ont poussé avec des boues de vidange</w:t>
            </w:r>
          </w:p>
        </w:tc>
      </w:tr>
    </w:tbl>
    <w:p w:rsidR="009B0A37" w:rsidRDefault="009B0A37" w:rsidP="004A6DA8">
      <w:pPr>
        <w:autoSpaceDE w:val="0"/>
        <w:autoSpaceDN w:val="0"/>
        <w:adjustRightInd w:val="0"/>
        <w:rPr>
          <w:lang w:val="fr-FR"/>
        </w:rPr>
      </w:pPr>
    </w:p>
    <w:p w:rsidR="007F18BF" w:rsidRPr="009B0A37" w:rsidRDefault="00AD52C2" w:rsidP="004A6DA8">
      <w:pPr>
        <w:autoSpaceDE w:val="0"/>
        <w:autoSpaceDN w:val="0"/>
        <w:adjustRightInd w:val="0"/>
        <w:rPr>
          <w:lang w:val="fr-FR"/>
        </w:rPr>
      </w:pPr>
      <w:r w:rsidRPr="009B0A37">
        <w:rPr>
          <w:lang w:val="fr-FR"/>
        </w:rPr>
        <w:t xml:space="preserve">Il peut être compliqué de mettre en place des mesures de protection. Elles seront plus ou moins efficaces selon différents facteurs, tels que les habitudes locales et les ressources disponibles. Par exemple, il peut être plus efficace d'encourager le fait de couvrir les boues de vidange avec de la terre plutôt que de porter des chaussures si les fermiers marchent pieds nus ou s'il n'y a pas de chaussures disponibles à un prix abordable. </w:t>
      </w:r>
    </w:p>
    <w:p w:rsidR="007F18BF" w:rsidRPr="009B0A37" w:rsidRDefault="007F18BF" w:rsidP="00915295">
      <w:pPr>
        <w:autoSpaceDE w:val="0"/>
        <w:autoSpaceDN w:val="0"/>
        <w:adjustRightInd w:val="0"/>
        <w:rPr>
          <w:sz w:val="16"/>
          <w:lang w:val="fr-FR"/>
        </w:rPr>
      </w:pPr>
    </w:p>
    <w:p w:rsidR="009B0A37" w:rsidRDefault="000F6086" w:rsidP="004C1B26">
      <w:pPr>
        <w:rPr>
          <w:lang w:val="fr-FR"/>
        </w:rPr>
      </w:pPr>
      <w:r w:rsidRPr="009B0A37">
        <w:rPr>
          <w:lang w:val="fr-FR"/>
        </w:rPr>
        <w:t>Identifier les risques et les groupes vulnérables avant d'identifier et de prioriser les mesures de protection. En général, les personnes qui travaillent avec des boues de vidange directement (telles que les vidangeurs de fosses, les opérateurs de sites de compostage, les fermiers qui utilisent des boues de vidange comme engrais) ont plus de risques de tomber malades à cause des agents pathogènes que le</w:t>
      </w:r>
      <w:r w:rsidR="00663458" w:rsidRPr="009B0A37">
        <w:rPr>
          <w:lang w:val="fr-FR"/>
        </w:rPr>
        <w:t>s autres personnes</w:t>
      </w:r>
      <w:r w:rsidRPr="009B0A37">
        <w:rPr>
          <w:lang w:val="fr-FR"/>
        </w:rPr>
        <w:t xml:space="preserve">. Les quatre groupes de personnes exposés aux risques sont les suivants : </w:t>
      </w:r>
    </w:p>
    <w:p w:rsidR="009B0A37" w:rsidRDefault="009B0A37">
      <w:pPr>
        <w:spacing w:after="200" w:line="276" w:lineRule="auto"/>
        <w:rPr>
          <w:lang w:val="fr-FR"/>
        </w:rPr>
      </w:pPr>
      <w:r>
        <w:rPr>
          <w:lang w:val="fr-FR"/>
        </w:rPr>
        <w:br w:type="page"/>
      </w:r>
    </w:p>
    <w:p w:rsidR="00265FD2" w:rsidRPr="009B0A37" w:rsidRDefault="00265FD2" w:rsidP="00915295">
      <w:pPr>
        <w:autoSpaceDE w:val="0"/>
        <w:autoSpaceDN w:val="0"/>
        <w:adjustRightInd w:val="0"/>
        <w:rPr>
          <w:sz w:val="16"/>
          <w:lang w:val="fr-FR"/>
        </w:rPr>
      </w:pPr>
    </w:p>
    <w:p w:rsidR="00265FD2" w:rsidRPr="009B0A37" w:rsidRDefault="00265FD2" w:rsidP="00D0132E">
      <w:pPr>
        <w:pStyle w:val="ListParagraph"/>
        <w:numPr>
          <w:ilvl w:val="0"/>
          <w:numId w:val="25"/>
        </w:numPr>
        <w:autoSpaceDE w:val="0"/>
        <w:autoSpaceDN w:val="0"/>
        <w:adjustRightInd w:val="0"/>
        <w:rPr>
          <w:lang w:val="fr-FR"/>
        </w:rPr>
      </w:pPr>
      <w:r w:rsidRPr="009B0A37">
        <w:rPr>
          <w:b/>
          <w:lang w:val="fr-FR"/>
        </w:rPr>
        <w:t xml:space="preserve">Travailleurs </w:t>
      </w:r>
      <w:r w:rsidRPr="009B0A37">
        <w:rPr>
          <w:lang w:val="fr-FR"/>
        </w:rPr>
        <w:t>: personnes qui vidangent et transportent les boues, travaillent sur un site de traitement ou évacuent les boues</w:t>
      </w:r>
    </w:p>
    <w:p w:rsidR="00265FD2" w:rsidRPr="009B0A37" w:rsidRDefault="00265FD2" w:rsidP="00D0132E">
      <w:pPr>
        <w:pStyle w:val="ListParagraph"/>
        <w:numPr>
          <w:ilvl w:val="0"/>
          <w:numId w:val="25"/>
        </w:numPr>
        <w:autoSpaceDE w:val="0"/>
        <w:autoSpaceDN w:val="0"/>
        <w:adjustRightInd w:val="0"/>
        <w:rPr>
          <w:lang w:val="fr-FR"/>
        </w:rPr>
      </w:pPr>
      <w:r w:rsidRPr="009B0A37">
        <w:rPr>
          <w:b/>
          <w:lang w:val="fr-FR"/>
        </w:rPr>
        <w:t xml:space="preserve">Fermiers </w:t>
      </w:r>
      <w:r w:rsidRPr="009B0A37">
        <w:rPr>
          <w:lang w:val="fr-FR"/>
        </w:rPr>
        <w:t>: personnes qui utilisent des boues de vidange pour fertiliser leurs champs.</w:t>
      </w:r>
    </w:p>
    <w:p w:rsidR="00265FD2" w:rsidRPr="009B0A37" w:rsidRDefault="00265FD2" w:rsidP="00D0132E">
      <w:pPr>
        <w:pStyle w:val="ListParagraph"/>
        <w:numPr>
          <w:ilvl w:val="0"/>
          <w:numId w:val="25"/>
        </w:numPr>
        <w:autoSpaceDE w:val="0"/>
        <w:autoSpaceDN w:val="0"/>
        <w:adjustRightInd w:val="0"/>
        <w:rPr>
          <w:lang w:val="fr-FR"/>
        </w:rPr>
      </w:pPr>
      <w:r w:rsidRPr="009B0A37">
        <w:rPr>
          <w:b/>
          <w:lang w:val="fr-FR"/>
        </w:rPr>
        <w:t xml:space="preserve">Consommateurs </w:t>
      </w:r>
      <w:r w:rsidRPr="009B0A37">
        <w:rPr>
          <w:lang w:val="fr-FR"/>
        </w:rPr>
        <w:t>: personnes qui mangent de la nourriture qui a poussé en utilisant des boues de vidange comme fertilisants.</w:t>
      </w:r>
    </w:p>
    <w:p w:rsidR="006E194F" w:rsidRPr="009B0A37" w:rsidRDefault="00265FD2" w:rsidP="00D0132E">
      <w:pPr>
        <w:pStyle w:val="ListParagraph"/>
        <w:numPr>
          <w:ilvl w:val="0"/>
          <w:numId w:val="25"/>
        </w:numPr>
        <w:autoSpaceDE w:val="0"/>
        <w:autoSpaceDN w:val="0"/>
        <w:adjustRightInd w:val="0"/>
        <w:rPr>
          <w:lang w:val="fr-FR"/>
        </w:rPr>
      </w:pPr>
      <w:r w:rsidRPr="009B0A37">
        <w:rPr>
          <w:b/>
          <w:lang w:val="fr-FR"/>
        </w:rPr>
        <w:t xml:space="preserve">Communauté locale </w:t>
      </w:r>
      <w:r w:rsidR="00D0132E" w:rsidRPr="009B0A37">
        <w:rPr>
          <w:lang w:val="fr-FR"/>
        </w:rPr>
        <w:t xml:space="preserve">: personnes qui vivent dans un village à proximité </w:t>
      </w:r>
      <w:r w:rsidR="00416449" w:rsidRPr="009B0A37">
        <w:rPr>
          <w:lang w:val="fr-FR"/>
        </w:rPr>
        <w:t xml:space="preserve">de station </w:t>
      </w:r>
      <w:r w:rsidR="00D0132E" w:rsidRPr="009B0A37">
        <w:rPr>
          <w:lang w:val="fr-FR"/>
        </w:rPr>
        <w:t>de traitement de boues de vidange.</w:t>
      </w:r>
      <w:r w:rsidRPr="009B0A37">
        <w:rPr>
          <w:b/>
          <w:lang w:val="fr-FR"/>
        </w:rPr>
        <w:t xml:space="preserve">  </w:t>
      </w:r>
    </w:p>
    <w:p w:rsidR="00E03806" w:rsidRPr="009B0A37" w:rsidRDefault="00E03806" w:rsidP="004C1B26">
      <w:pPr>
        <w:pStyle w:val="ListParagraph"/>
        <w:numPr>
          <w:ilvl w:val="0"/>
          <w:numId w:val="0"/>
        </w:numPr>
        <w:autoSpaceDE w:val="0"/>
        <w:autoSpaceDN w:val="0"/>
        <w:adjustRightInd w:val="0"/>
        <w:ind w:left="360"/>
        <w:jc w:val="right"/>
        <w:rPr>
          <w:sz w:val="18"/>
          <w:lang w:val="fr-FR"/>
        </w:rPr>
      </w:pPr>
      <w:r w:rsidRPr="009B0A37">
        <w:rPr>
          <w:sz w:val="18"/>
          <w:lang w:val="fr-FR"/>
        </w:rPr>
        <w:t>(OMS, 2016)</w:t>
      </w:r>
    </w:p>
    <w:p w:rsidR="002C7E21" w:rsidRPr="009B0A37" w:rsidRDefault="000B3905" w:rsidP="00746FF5">
      <w:pPr>
        <w:pStyle w:val="Heading1"/>
        <w:rPr>
          <w:lang w:val="fr-FR"/>
        </w:rPr>
      </w:pPr>
      <w:bookmarkStart w:id="6" w:name="_Toc482903429"/>
      <w:r w:rsidRPr="009B0A37">
        <w:rPr>
          <w:lang w:val="fr-FR"/>
        </w:rPr>
        <w:t>L'importance de la gestion des boues de vidange</w:t>
      </w:r>
      <w:bookmarkEnd w:id="6"/>
    </w:p>
    <w:p w:rsidR="00E147B1" w:rsidRPr="009B0A37" w:rsidRDefault="004668A7" w:rsidP="00746FF5">
      <w:pPr>
        <w:rPr>
          <w:lang w:val="fr-FR"/>
        </w:rPr>
      </w:pPr>
      <w:r w:rsidRPr="009B0A37">
        <w:rPr>
          <w:lang w:val="fr-FR"/>
        </w:rPr>
        <w:t>Une mauvaise gestion des</w:t>
      </w:r>
      <w:r w:rsidR="00746FF5" w:rsidRPr="009B0A37">
        <w:rPr>
          <w:lang w:val="fr-FR"/>
        </w:rPr>
        <w:t xml:space="preserve"> boues de vidange </w:t>
      </w:r>
      <w:r w:rsidRPr="009B0A37">
        <w:rPr>
          <w:lang w:val="fr-FR"/>
        </w:rPr>
        <w:t xml:space="preserve">a des </w:t>
      </w:r>
      <w:r w:rsidR="00746FF5" w:rsidRPr="009B0A37">
        <w:rPr>
          <w:lang w:val="fr-FR"/>
        </w:rPr>
        <w:t>effets négatifs</w:t>
      </w:r>
      <w:r w:rsidRPr="009B0A37">
        <w:rPr>
          <w:lang w:val="fr-FR"/>
        </w:rPr>
        <w:t xml:space="preserve"> directs</w:t>
      </w:r>
      <w:r w:rsidR="00746FF5" w:rsidRPr="009B0A37">
        <w:rPr>
          <w:lang w:val="fr-FR"/>
        </w:rPr>
        <w:t xml:space="preserve"> sur la santé publique et sur l'environnement dans le monde entier. </w:t>
      </w:r>
      <w:r w:rsidRPr="009B0A37">
        <w:rPr>
          <w:lang w:val="fr-FR"/>
        </w:rPr>
        <w:t>La construction de</w:t>
      </w:r>
      <w:r w:rsidR="00746FF5" w:rsidRPr="009B0A37">
        <w:rPr>
          <w:lang w:val="fr-FR"/>
        </w:rPr>
        <w:t xml:space="preserve"> latrine</w:t>
      </w:r>
      <w:r w:rsidRPr="009B0A37">
        <w:rPr>
          <w:lang w:val="fr-FR"/>
        </w:rPr>
        <w:t>s</w:t>
      </w:r>
      <w:r w:rsidR="00746FF5" w:rsidRPr="009B0A37">
        <w:rPr>
          <w:lang w:val="fr-FR"/>
        </w:rPr>
        <w:t xml:space="preserve"> n'est pas </w:t>
      </w:r>
      <w:r w:rsidR="00BF10E9" w:rsidRPr="009B0A37">
        <w:rPr>
          <w:lang w:val="fr-FR"/>
        </w:rPr>
        <w:t>suffisante</w:t>
      </w:r>
      <w:r w:rsidR="00746FF5" w:rsidRPr="009B0A37">
        <w:rPr>
          <w:lang w:val="fr-FR"/>
        </w:rPr>
        <w:t xml:space="preserve"> pour assurer un assainissement correct et protéger la santé publique. Sans services de gestion des boues de vidange, les boues non traitées pénètrent dans l'environnement et polluent les points d'eau de boisson. C'est souvent le cas lorsqu'on laisse déborder des latrines ou que des boues de vidange sont illégalement déversées dans l'environnement. </w:t>
      </w:r>
    </w:p>
    <w:p w:rsidR="00DF0103" w:rsidRPr="009B0A37" w:rsidRDefault="00DF0103" w:rsidP="00746FF5">
      <w:pPr>
        <w:rPr>
          <w:lang w:val="fr-FR"/>
        </w:rPr>
      </w:pPr>
    </w:p>
    <w:p w:rsidR="00746FF5" w:rsidRPr="009B0A37" w:rsidRDefault="00746FF5" w:rsidP="00685037">
      <w:pPr>
        <w:rPr>
          <w:lang w:val="fr-FR"/>
        </w:rPr>
      </w:pPr>
      <w:r w:rsidRPr="009B0A37">
        <w:rPr>
          <w:lang w:val="fr-FR"/>
        </w:rPr>
        <w:t xml:space="preserve">Les excreta constituent une source </w:t>
      </w:r>
      <w:r w:rsidR="004668A7" w:rsidRPr="009B0A37">
        <w:rPr>
          <w:lang w:val="fr-FR"/>
        </w:rPr>
        <w:t xml:space="preserve">importante </w:t>
      </w:r>
      <w:r w:rsidRPr="009B0A37">
        <w:rPr>
          <w:lang w:val="fr-FR"/>
        </w:rPr>
        <w:t>d'agents pathogènes. Les agents pathogènes sont des microorganismes, parmi lesquels se trouvent des bactéries, des virus, des protozoaires et des helminthes, qui causent des maladies. Les agents pathogènes dans les excreta non traités peuvent survivre longtemps dans la nature. Ils peuvent transmettre des maladies aux personnes et aux animaux par contact direct et à travers les sols, la nourriture et l'eau pollués.</w:t>
      </w:r>
    </w:p>
    <w:p w:rsidR="001C1EA6" w:rsidRPr="009B0A37" w:rsidRDefault="001C1EA6" w:rsidP="00CA3CE2">
      <w:pPr>
        <w:rPr>
          <w:lang w:val="fr-FR"/>
        </w:rPr>
      </w:pPr>
    </w:p>
    <w:p w:rsidR="001C1EA6" w:rsidRPr="009B0A37" w:rsidRDefault="00B12392" w:rsidP="004C1B26">
      <w:pPr>
        <w:rPr>
          <w:lang w:val="fr-FR"/>
        </w:rPr>
      </w:pPr>
      <w:r w:rsidRPr="009B0A37">
        <w:rPr>
          <w:noProof/>
          <w:lang w:eastAsia="en-CA"/>
        </w:rPr>
        <w:drawing>
          <wp:anchor distT="0" distB="0" distL="114300" distR="114300" simplePos="0" relativeHeight="251643904" behindDoc="1" locked="0" layoutInCell="1" allowOverlap="1">
            <wp:simplePos x="0" y="0"/>
            <wp:positionH relativeFrom="column">
              <wp:posOffset>4629150</wp:posOffset>
            </wp:positionH>
            <wp:positionV relativeFrom="paragraph">
              <wp:posOffset>-75498</wp:posOffset>
            </wp:positionV>
            <wp:extent cx="1438910" cy="1830705"/>
            <wp:effectExtent l="0" t="0" r="8890" b="0"/>
            <wp:wrapTight wrapText="bothSides">
              <wp:wrapPolygon edited="0">
                <wp:start x="0" y="0"/>
                <wp:lineTo x="0" y="21353"/>
                <wp:lineTo x="21447" y="21353"/>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ild with Diarrhea.tif"/>
                    <pic:cNvPicPr/>
                  </pic:nvPicPr>
                  <pic:blipFill rotWithShape="1">
                    <a:blip r:embed="rId23" cstate="print">
                      <a:grayscl/>
                      <a:extLst>
                        <a:ext uri="{28A0092B-C50C-407E-A947-70E740481C1C}">
                          <a14:useLocalDpi xmlns:a14="http://schemas.microsoft.com/office/drawing/2010/main" val="0"/>
                        </a:ext>
                      </a:extLst>
                    </a:blip>
                    <a:srcRect r="59083" b="7314"/>
                    <a:stretch/>
                  </pic:blipFill>
                  <pic:spPr bwMode="auto">
                    <a:xfrm>
                      <a:off x="0" y="0"/>
                      <a:ext cx="1438910" cy="1830705"/>
                    </a:xfrm>
                    <a:prstGeom prst="rect">
                      <a:avLst/>
                    </a:prstGeom>
                    <a:ln>
                      <a:noFill/>
                    </a:ln>
                    <a:extLst>
                      <a:ext uri="{53640926-AAD7-44D8-BBD7-CCE9431645EC}">
                        <a14:shadowObscured xmlns:a14="http://schemas.microsoft.com/office/drawing/2010/main"/>
                      </a:ext>
                    </a:extLst>
                  </pic:spPr>
                </pic:pic>
              </a:graphicData>
            </a:graphic>
          </wp:anchor>
        </w:drawing>
      </w:r>
      <w:r w:rsidRPr="009B0A37">
        <w:rPr>
          <w:lang w:val="fr-FR"/>
        </w:rPr>
        <w:t xml:space="preserve">Les diarrhées constituent l'une des principales causes de mort et de maladie graves. Dans le monde, environ 361 000 enfants meurent chaque année de maladies diarrhéiques liées à un mauvais assainissement </w:t>
      </w:r>
      <w:r w:rsidR="00BA7830" w:rsidRPr="009B0A37">
        <w:rPr>
          <w:lang w:val="fr-FR"/>
        </w:rPr>
        <w:fldChar w:fldCharType="begin"/>
      </w:r>
      <w:r w:rsidR="00865B8A" w:rsidRPr="009B0A37">
        <w:rPr>
          <w:lang w:val="fr-FR"/>
        </w:rPr>
        <w:instrText xml:space="preserve"> ADDIN ZOTERO_ITEM CSL_CITATION {"citationID":"2573mllr9p","properties":{"formattedCitation":"(Pruss-Ustun et al., 2014)","plainCitation":"(Pruss-Ustun et al., 2014)"},"citationItems":[{"id":260,"uris":["http://zotero.org/groups/318763/items/HHCHUS7S"],"uri":["http://zotero.org/groups/318763/items/HHCHUS7S"],"itemData":{"id":260,"type":"article-journal","title":"Burden of disease from inadequate water, sanitation and hygiene in low and middle income setting: a retrospective analysis of data from 145 countries","container-title":"Tropical Medicine and International Health","page":"894-905","volume":"19","issue":"8","DOI":"10.1111/tmi.12329","author":[{"family":"Pruss-Ustun","given":"Annette"},{"family":"Bartram","given":"Jamie"},{"family":"Clasen","given":"thomas"},{"family":"Colford Jr","given":"John M."},{"family":"Cumming","given":"Oliver"},{"family":"Curtis","given":"Valerie"},{"family":"Bonjour","given":"Sophie"},{"family":"Dangour","given":"Alan D."},{"family":"De France","given":"Jennifer"},{"family":"Fewtrell","given":"Lorna"},{"family":"Freeman","given":"Matthew C."},{"family":"Gordon","given":"Bruce"},{"family":"Hunter","given":"Paul R."},{"family":"Johnston","given":"Richard B."},{"family":"Mathers","given":"Colin"},{"family":"Mausezahl","given":"Daniel"},{"family":"medlicott","given":"Kate"},{"family":"Neira","given":"Maria"},{"family":"Stocks","given":"Meredith"},{"family":"Wolf","given":"Jennyfer"},{"family":"Cairncross","given":"Sandy"}],"issued":{"date-parts":[["2014"]]}}}],"schema":"https://github.com/citation-style-language/schema/raw/master/csl-citation.json"} </w:instrText>
      </w:r>
      <w:r w:rsidR="00BA7830" w:rsidRPr="009B0A37">
        <w:rPr>
          <w:lang w:val="fr-FR"/>
        </w:rPr>
        <w:fldChar w:fldCharType="separate"/>
      </w:r>
      <w:r w:rsidRPr="009B0A37">
        <w:rPr>
          <w:lang w:val="fr-FR"/>
        </w:rPr>
        <w:t>(Prüss-Ustün et al., 2014)</w:t>
      </w:r>
      <w:r w:rsidR="00BA7830" w:rsidRPr="009B0A37">
        <w:rPr>
          <w:lang w:val="fr-FR"/>
        </w:rPr>
        <w:fldChar w:fldCharType="end"/>
      </w:r>
      <w:r w:rsidRPr="009B0A37">
        <w:rPr>
          <w:lang w:val="fr-FR"/>
        </w:rPr>
        <w:t xml:space="preserve">. Cela représente environ 1000 enfants de moins de cinq ans chaque année. Pour chaque enfant qui meurt de diarrhée, de très nombreux autres souffrent d’une mauvaise santé et manquent d’accès à l’éducation. </w:t>
      </w:r>
    </w:p>
    <w:p w:rsidR="00865B8A" w:rsidRPr="009B0A37" w:rsidRDefault="00865B8A" w:rsidP="00685037">
      <w:pPr>
        <w:rPr>
          <w:lang w:val="fr-FR"/>
        </w:rPr>
      </w:pPr>
    </w:p>
    <w:p w:rsidR="001C1EA6" w:rsidRPr="009B0A37" w:rsidRDefault="001C1EA6" w:rsidP="004C1B26">
      <w:pPr>
        <w:rPr>
          <w:lang w:val="fr-FR"/>
        </w:rPr>
      </w:pPr>
      <w:r w:rsidRPr="009B0A37">
        <w:rPr>
          <w:lang w:val="fr-FR"/>
        </w:rPr>
        <w:t xml:space="preserve">En plus de ses avantages pour la santé et l'environnement, l'assainissement amélioré présente aussi des avantages économiques convaincants. Un assainissement amélioré dans les pays en développement génère typiquement environ 5,5$ de bénéfices pour chaque dollar dépensé </w:t>
      </w:r>
      <w:r w:rsidR="00BA7830" w:rsidRPr="009B0A37">
        <w:rPr>
          <w:lang w:val="fr-FR"/>
        </w:rPr>
        <w:fldChar w:fldCharType="begin"/>
      </w:r>
      <w:r w:rsidR="003C0236" w:rsidRPr="009B0A37">
        <w:rPr>
          <w:lang w:val="fr-FR"/>
        </w:rPr>
        <w:instrText xml:space="preserve"> ADDIN ZOTERO_ITEM CSL_CITATION {"citationID":"15tujj2pj7","properties":{"formattedCitation":"(Hutton, 2005)","plainCitation":"(Hutton, 2005)"},"citationItems":[{"id":467,"uris":["http://zotero.org/groups/318763/items/HISBDV3U"],"uri":["http://zotero.org/groups/318763/items/HISBDV3U"],"itemData":{"id":467,"type":"book","title":"Securing Sanitation - The compelling case to address the crisis","publisher":"SIWI","URL":"http://www.who.int/water_sanitation_health/hygiene/securingsanitation.pdf?ua=1","author":[{"family":"Hutton","given":""}],"issued":{"date-parts":[["2005"]]}}}],"schema":"https://github.com/citation-style-language/schema/raw/master/csl-citation.json"} </w:instrText>
      </w:r>
      <w:r w:rsidR="00BA7830" w:rsidRPr="009B0A37">
        <w:rPr>
          <w:lang w:val="fr-FR"/>
        </w:rPr>
        <w:fldChar w:fldCharType="separate"/>
      </w:r>
      <w:r w:rsidRPr="009B0A37">
        <w:rPr>
          <w:lang w:val="fr-FR"/>
        </w:rPr>
        <w:t>(Hutton, 2005)</w:t>
      </w:r>
      <w:r w:rsidR="00BA7830" w:rsidRPr="009B0A37">
        <w:rPr>
          <w:lang w:val="fr-FR"/>
        </w:rPr>
        <w:fldChar w:fldCharType="end"/>
      </w:r>
      <w:r w:rsidRPr="009B0A37">
        <w:rPr>
          <w:lang w:val="fr-FR"/>
        </w:rPr>
        <w:t>.</w:t>
      </w:r>
    </w:p>
    <w:p w:rsidR="001C1EA6" w:rsidRPr="009B0A37" w:rsidRDefault="001C1EA6" w:rsidP="000B3905">
      <w:pPr>
        <w:rPr>
          <w:lang w:val="fr-FR"/>
        </w:rPr>
      </w:pPr>
    </w:p>
    <w:p w:rsidR="000826F5" w:rsidRPr="009B0A37" w:rsidRDefault="000826F5" w:rsidP="00342EB8">
      <w:pPr>
        <w:rPr>
          <w:lang w:val="fr-FR"/>
        </w:rPr>
      </w:pPr>
      <w:r w:rsidRPr="009B0A37">
        <w:rPr>
          <w:lang w:val="fr-FR"/>
        </w:rPr>
        <w:t>L’assainissement amélioré</w:t>
      </w:r>
      <w:r w:rsidR="004668A7" w:rsidRPr="009B0A37">
        <w:rPr>
          <w:lang w:val="fr-FR"/>
        </w:rPr>
        <w:t xml:space="preserve"> ne présente pas des avantages que pour la santé et l’économie</w:t>
      </w:r>
      <w:r w:rsidRPr="009B0A37">
        <w:rPr>
          <w:lang w:val="fr-FR"/>
        </w:rPr>
        <w:t>. Personne ne veut vivre, travailler ou étudier dans un environnement sale, malodorant et non-hygiénique. L'assainissement amélioré contribue également au bien-être général d'une population.</w:t>
      </w:r>
    </w:p>
    <w:p w:rsidR="00BE7722" w:rsidRPr="009B0A37" w:rsidRDefault="00BE7722" w:rsidP="00342EB8">
      <w:pPr>
        <w:rPr>
          <w:lang w:val="fr-FR"/>
        </w:rPr>
      </w:pPr>
    </w:p>
    <w:p w:rsidR="009F0AFF" w:rsidRPr="009B0A37" w:rsidRDefault="00342EB8" w:rsidP="004C1B26">
      <w:pPr>
        <w:spacing w:after="200" w:line="276" w:lineRule="auto"/>
        <w:rPr>
          <w:lang w:val="fr-FR"/>
        </w:rPr>
      </w:pPr>
      <w:r w:rsidRPr="009B0A37">
        <w:rPr>
          <w:lang w:val="fr-FR"/>
        </w:rPr>
        <w:t xml:space="preserve">Le programme commun de suivi de l'approvisionnement en eau et de l'assainissement mesure les progrès réalisés vers l'Objectif de Développement Durable (ODD) n°6 qui consiste à assurer la disponibilité et la gestion durable de l'eau et l'assainissement pour tous d'ici 2030. Cet objectif </w:t>
      </w:r>
      <w:r w:rsidRPr="009B0A37">
        <w:rPr>
          <w:lang w:val="fr-FR"/>
        </w:rPr>
        <w:lastRenderedPageBreak/>
        <w:t xml:space="preserve">inclut la totalité du système d'assainissement. C'est la suite des Objectifs du Millénaire pour le Développement (OMD) qui se concentraient sur l'accès à un assainissement amélioré. Le terme gestion des boues de vidange n'est pas directement mentionné dans l'ODD n°6, mais le concept est englobé dans "services d'assainissement et d'hygiène adéquats". Ce concept consiste à mettre en décharge </w:t>
      </w:r>
      <w:r w:rsidR="004668A7" w:rsidRPr="009B0A37">
        <w:rPr>
          <w:lang w:val="fr-FR"/>
        </w:rPr>
        <w:t>sans danger</w:t>
      </w:r>
      <w:r w:rsidRPr="009B0A37">
        <w:rPr>
          <w:lang w:val="fr-FR"/>
        </w:rPr>
        <w:t xml:space="preserve"> les excreta sur site ou de les transporter et de les traiter ailleurs. </w:t>
      </w:r>
    </w:p>
    <w:p w:rsidR="002C7E21" w:rsidRPr="009B0A37" w:rsidRDefault="002C7E21" w:rsidP="00342EB8">
      <w:pPr>
        <w:rPr>
          <w:lang w:val="fr-FR"/>
        </w:rPr>
      </w:pPr>
    </w:p>
    <w:p w:rsidR="00EF527D" w:rsidRPr="009B0A37" w:rsidRDefault="00EF527D" w:rsidP="00342EB8">
      <w:pPr>
        <w:rPr>
          <w:lang w:val="fr-FR"/>
        </w:rPr>
      </w:pPr>
    </w:p>
    <w:p w:rsidR="00EF527D" w:rsidRPr="009B0A37" w:rsidRDefault="00EF527D" w:rsidP="0032205D">
      <w:pPr>
        <w:pBdr>
          <w:top w:val="single" w:sz="4" w:space="1" w:color="auto" w:shadow="1"/>
          <w:left w:val="single" w:sz="4" w:space="4" w:color="auto" w:shadow="1"/>
          <w:bottom w:val="single" w:sz="4" w:space="1" w:color="auto" w:shadow="1"/>
          <w:right w:val="single" w:sz="4" w:space="4" w:color="auto" w:shadow="1"/>
        </w:pBdr>
        <w:rPr>
          <w:b/>
          <w:lang w:val="fr-FR"/>
        </w:rPr>
      </w:pPr>
      <w:r w:rsidRPr="009B0A37">
        <w:rPr>
          <w:noProof/>
          <w:lang w:eastAsia="en-CA"/>
        </w:rPr>
        <w:drawing>
          <wp:anchor distT="0" distB="0" distL="114300" distR="114300" simplePos="0" relativeHeight="251646976" behindDoc="0" locked="0" layoutInCell="1" allowOverlap="1">
            <wp:simplePos x="0" y="0"/>
            <wp:positionH relativeFrom="column">
              <wp:posOffset>0</wp:posOffset>
            </wp:positionH>
            <wp:positionV relativeFrom="paragraph">
              <wp:posOffset>45720</wp:posOffset>
            </wp:positionV>
            <wp:extent cx="433070" cy="414655"/>
            <wp:effectExtent l="0" t="0" r="5080" b="4445"/>
            <wp:wrapNone/>
            <wp:docPr id="3" name="Picture 3"/>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070" cy="414655"/>
                    </a:xfrm>
                    <a:prstGeom prst="rect">
                      <a:avLst/>
                    </a:prstGeom>
                    <a:noFill/>
                  </pic:spPr>
                </pic:pic>
              </a:graphicData>
            </a:graphic>
          </wp:anchor>
        </w:drawing>
      </w:r>
    </w:p>
    <w:p w:rsidR="00EF527D" w:rsidRPr="009B0A37" w:rsidRDefault="00EF527D" w:rsidP="0032205D">
      <w:pPr>
        <w:pBdr>
          <w:top w:val="single" w:sz="4" w:space="1" w:color="auto" w:shadow="1"/>
          <w:left w:val="single" w:sz="4" w:space="4" w:color="auto" w:shadow="1"/>
          <w:bottom w:val="single" w:sz="4" w:space="1" w:color="auto" w:shadow="1"/>
          <w:right w:val="single" w:sz="4" w:space="4" w:color="auto" w:shadow="1"/>
        </w:pBdr>
        <w:ind w:firstLine="720"/>
        <w:rPr>
          <w:b/>
          <w:lang w:val="fr-FR"/>
        </w:rPr>
      </w:pPr>
      <w:r w:rsidRPr="009B0A37">
        <w:rPr>
          <w:b/>
          <w:lang w:val="fr-FR"/>
        </w:rPr>
        <w:t>Mauvaise gestion des boues de vidange = défécation à l'air libre ?</w:t>
      </w:r>
    </w:p>
    <w:p w:rsidR="00EF527D" w:rsidRPr="009B0A37" w:rsidRDefault="00EF527D" w:rsidP="0032205D">
      <w:pPr>
        <w:pBdr>
          <w:top w:val="single" w:sz="4" w:space="1" w:color="auto" w:shadow="1"/>
          <w:left w:val="single" w:sz="4" w:space="4" w:color="auto" w:shadow="1"/>
          <w:bottom w:val="single" w:sz="4" w:space="1" w:color="auto" w:shadow="1"/>
          <w:right w:val="single" w:sz="4" w:space="4" w:color="auto" w:shadow="1"/>
        </w:pBdr>
        <w:rPr>
          <w:lang w:val="fr-FR"/>
        </w:rPr>
      </w:pPr>
    </w:p>
    <w:p w:rsidR="00EF527D" w:rsidRPr="009B0A37" w:rsidRDefault="00EF527D" w:rsidP="0032205D">
      <w:pPr>
        <w:pBdr>
          <w:top w:val="single" w:sz="4" w:space="1" w:color="auto" w:shadow="1"/>
          <w:left w:val="single" w:sz="4" w:space="4" w:color="auto" w:shadow="1"/>
          <w:bottom w:val="single" w:sz="4" w:space="1" w:color="auto" w:shadow="1"/>
          <w:right w:val="single" w:sz="4" w:space="4" w:color="auto" w:shadow="1"/>
        </w:pBdr>
        <w:rPr>
          <w:lang w:val="fr-FR"/>
        </w:rPr>
      </w:pPr>
      <w:r w:rsidRPr="009B0A37">
        <w:rPr>
          <w:lang w:val="fr-FR"/>
        </w:rPr>
        <w:t>Imaginez une ville de 5 000 personnes qui utilisent des latrines à fosse. Les fosses pleines sont vidangées manuellement. Les boues non traitées sont déversées dans la rivière qui passe à proximité. Est-ce différent de la défécation à l'air libre ?</w:t>
      </w:r>
    </w:p>
    <w:p w:rsidR="00F13241" w:rsidRPr="009B0A37" w:rsidRDefault="00F13241" w:rsidP="009F0AFF">
      <w:pPr>
        <w:pBdr>
          <w:top w:val="single" w:sz="4" w:space="1" w:color="auto" w:shadow="1"/>
          <w:left w:val="single" w:sz="4" w:space="4" w:color="auto" w:shadow="1"/>
          <w:bottom w:val="single" w:sz="4" w:space="1" w:color="auto" w:shadow="1"/>
          <w:right w:val="single" w:sz="4" w:space="4" w:color="auto" w:shadow="1"/>
        </w:pBdr>
        <w:rPr>
          <w:lang w:val="fr-FR"/>
        </w:rPr>
      </w:pPr>
    </w:p>
    <w:p w:rsidR="009F0AFF" w:rsidRPr="009B0A37" w:rsidRDefault="009F0AFF" w:rsidP="009F0AFF">
      <w:pPr>
        <w:rPr>
          <w:lang w:val="fr-FR"/>
        </w:rPr>
      </w:pPr>
    </w:p>
    <w:p w:rsidR="00DF0103" w:rsidRPr="009B0A37" w:rsidRDefault="00A46033" w:rsidP="009F0AFF">
      <w:pPr>
        <w:rPr>
          <w:lang w:val="fr-FR"/>
        </w:rPr>
      </w:pPr>
      <w:r w:rsidRPr="009B0A37">
        <w:rPr>
          <w:noProof/>
          <w:lang w:eastAsia="en-CA"/>
        </w:rPr>
        <mc:AlternateContent>
          <mc:Choice Requires="wpg">
            <w:drawing>
              <wp:anchor distT="0" distB="0" distL="114300" distR="114300" simplePos="0" relativeHeight="251668480" behindDoc="0" locked="0" layoutInCell="1" allowOverlap="1">
                <wp:simplePos x="0" y="0"/>
                <wp:positionH relativeFrom="column">
                  <wp:posOffset>171450</wp:posOffset>
                </wp:positionH>
                <wp:positionV relativeFrom="paragraph">
                  <wp:posOffset>464185</wp:posOffset>
                </wp:positionV>
                <wp:extent cx="5306060" cy="3762436"/>
                <wp:effectExtent l="0" t="0" r="8890" b="9525"/>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6060" cy="3762436"/>
                          <a:chOff x="0" y="0"/>
                          <a:chExt cx="5306060" cy="3492007"/>
                        </a:xfrm>
                      </wpg:grpSpPr>
                      <wps:wsp>
                        <wps:cNvPr id="296" name="Text Box 2"/>
                        <wps:cNvSpPr txBox="1">
                          <a:spLocks noChangeArrowheads="1"/>
                        </wps:cNvSpPr>
                        <wps:spPr bwMode="auto">
                          <a:xfrm>
                            <a:off x="1285875" y="3154305"/>
                            <a:ext cx="3124834" cy="337702"/>
                          </a:xfrm>
                          <a:prstGeom prst="rect">
                            <a:avLst/>
                          </a:prstGeom>
                          <a:solidFill>
                            <a:srgbClr val="FFFFFF"/>
                          </a:solidFill>
                          <a:ln w="9525">
                            <a:noFill/>
                            <a:miter lim="800000"/>
                            <a:headEnd/>
                            <a:tailEnd/>
                          </a:ln>
                        </wps:spPr>
                        <wps:txbx>
                          <w:txbxContent>
                            <w:p w:rsidR="00416449" w:rsidRPr="00BE2DFC" w:rsidRDefault="00416449" w:rsidP="004C1B26">
                              <w:pPr>
                                <w:jc w:val="center"/>
                                <w:rPr>
                                  <w:lang w:val="fr-FR"/>
                                </w:rPr>
                              </w:pPr>
                              <w:r w:rsidRPr="00BE2DFC">
                                <w:rPr>
                                  <w:sz w:val="18"/>
                                  <w:lang w:val="fr-FR"/>
                                </w:rPr>
                                <w:t xml:space="preserve">Une latrine qui déborde </w:t>
                              </w:r>
                              <w:r w:rsidR="009B0A37" w:rsidRPr="00BE2DFC">
                                <w:rPr>
                                  <w:sz w:val="18"/>
                                  <w:lang w:val="fr-FR"/>
                                </w:rPr>
                                <w:t>à</w:t>
                              </w:r>
                              <w:r w:rsidRPr="00BE2DFC">
                                <w:rPr>
                                  <w:sz w:val="18"/>
                                  <w:lang w:val="fr-FR"/>
                                </w:rPr>
                                <w:t xml:space="preserve"> un impact sur les maisons et le village</w:t>
                              </w:r>
                            </w:p>
                          </w:txbxContent>
                        </wps:txbx>
                        <wps:bodyPr rot="0" vert="horz" wrap="square" lIns="91440" tIns="45720" rIns="91440" bIns="45720" anchor="t" anchorCtr="0">
                          <a:spAutoFit/>
                        </wps:bodyPr>
                      </wps:wsp>
                      <pic:pic xmlns:pic="http://schemas.openxmlformats.org/drawingml/2006/picture">
                        <pic:nvPicPr>
                          <pic:cNvPr id="292" name="Picture 29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6060" cy="304038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id="Group 297" o:spid="_x0000_s1064" style="position:absolute;margin-left:13.5pt;margin-top:36.55pt;width:417.8pt;height:296.25pt;z-index:251668480;mso-height-relative:margin" coordsize="53060,34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">
                <v:shape id="_x0000_s1065" type="#_x0000_t202" style="position:absolute;left:12858;top:31543;width:31249;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" stroked="f">
                  <v:textbox style="mso-fit-shape-to-text:t">
                    <w:txbxContent>
                      <w:p w:rsidR="00416449" w:rsidRPr="00BE2DFC" w:rsidRDefault="00416449" w:rsidP="004C1B26">
                        <w:pPr>
                          <w:jc w:val="center"/>
                          <w:rPr>
                            <w:lang w:val="fr-FR"/>
                          </w:rPr>
                        </w:pPr>
                        <w:r w:rsidRPr="00BE2DFC">
                          <w:rPr>
                            <w:sz w:val="18"/>
                            <w:lang w:val="fr-FR"/>
                          </w:rPr>
                          <w:t xml:space="preserve">Une latrine qui déborde </w:t>
                        </w:r>
                        <w:r w:rsidR="009B0A37" w:rsidRPr="00BE2DFC">
                          <w:rPr>
                            <w:sz w:val="18"/>
                            <w:lang w:val="fr-FR"/>
                          </w:rPr>
                          <w:t>à</w:t>
                        </w:r>
                        <w:r w:rsidRPr="00BE2DFC">
                          <w:rPr>
                            <w:sz w:val="18"/>
                            <w:lang w:val="fr-FR"/>
                          </w:rPr>
                          <w:t xml:space="preserve"> un impact sur les maisons et le village</w:t>
                        </w:r>
                      </w:p>
                    </w:txbxContent>
                  </v:textbox>
                </v:shape>
                <v:shape id="Picture 292" o:spid="_x0000_s1066" type="#_x0000_t75" style="position:absolute;width:53060;height:3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">
                  <v:imagedata r:id="rId26" o:title=""/>
                </v:shape>
              </v:group>
            </w:pict>
          </mc:Fallback>
        </mc:AlternateContent>
      </w:r>
    </w:p>
    <w:p w:rsidR="009F0AFF" w:rsidRPr="009B0A37" w:rsidRDefault="00A46033" w:rsidP="009F0AFF">
      <w:pPr>
        <w:rPr>
          <w:lang w:val="fr-FR"/>
        </w:rPr>
      </w:pPr>
      <w:r w:rsidRPr="009B0A37">
        <w:rPr>
          <w:noProof/>
          <w:sz w:val="24"/>
          <w:lang w:eastAsia="en-CA"/>
        </w:rPr>
        <w:lastRenderedPageBreak/>
        <mc:AlternateContent>
          <mc:Choice Requires="wpg">
            <w:drawing>
              <wp:anchor distT="0" distB="0" distL="114300" distR="114300" simplePos="0" relativeHeight="251666432" behindDoc="0" locked="0" layoutInCell="1" allowOverlap="1">
                <wp:simplePos x="0" y="0"/>
                <wp:positionH relativeFrom="column">
                  <wp:posOffset>828675</wp:posOffset>
                </wp:positionH>
                <wp:positionV relativeFrom="paragraph">
                  <wp:posOffset>3409315</wp:posOffset>
                </wp:positionV>
                <wp:extent cx="4562475" cy="372300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2475" cy="3723005"/>
                          <a:chOff x="0" y="371475"/>
                          <a:chExt cx="4562475" cy="3722701"/>
                        </a:xfrm>
                      </wpg:grpSpPr>
                      <wpg:grpSp>
                        <wpg:cNvPr id="294" name="Group 294"/>
                        <wpg:cNvGrpSpPr/>
                        <wpg:grpSpPr>
                          <a:xfrm>
                            <a:off x="0" y="371475"/>
                            <a:ext cx="3619500" cy="3122639"/>
                            <a:chOff x="0" y="371475"/>
                            <a:chExt cx="3619500" cy="3122639"/>
                          </a:xfrm>
                        </wpg:grpSpPr>
                        <wpg:grpSp>
                          <wpg:cNvPr id="293" name="Group 293"/>
                          <wpg:cNvGrpSpPr/>
                          <wpg:grpSpPr>
                            <a:xfrm>
                              <a:off x="0" y="542924"/>
                              <a:ext cx="733425" cy="1781176"/>
                              <a:chOff x="0" y="380999"/>
                              <a:chExt cx="733425" cy="1781176"/>
                            </a:xfrm>
                          </wpg:grpSpPr>
                          <wps:wsp>
                            <wps:cNvPr id="38" name="Text Box 2"/>
                            <wps:cNvSpPr txBox="1">
                              <a:spLocks noChangeArrowheads="1"/>
                            </wps:cNvSpPr>
                            <wps:spPr bwMode="auto">
                              <a:xfrm>
                                <a:off x="95250" y="380999"/>
                                <a:ext cx="609600" cy="580965"/>
                              </a:xfrm>
                              <a:prstGeom prst="rect">
                                <a:avLst/>
                              </a:prstGeom>
                              <a:noFill/>
                              <a:ln w="9525">
                                <a:noFill/>
                                <a:miter lim="800000"/>
                                <a:headEnd/>
                                <a:tailEnd/>
                              </a:ln>
                            </wps:spPr>
                            <wps:txbx>
                              <w:txbxContent>
                                <w:p w:rsidR="00416449" w:rsidRPr="00E147B1" w:rsidRDefault="00416449">
                                  <w:pPr>
                                    <w:rPr>
                                      <w:b/>
                                      <w:sz w:val="14"/>
                                    </w:rPr>
                                  </w:pPr>
                                  <w:r>
                                    <w:rPr>
                                      <w:b/>
                                      <w:sz w:val="14"/>
                                    </w:rPr>
                                    <w:t xml:space="preserve">Toilettes </w:t>
                                  </w:r>
                                  <w:proofErr w:type="spellStart"/>
                                  <w:r>
                                    <w:rPr>
                                      <w:b/>
                                      <w:sz w:val="14"/>
                                    </w:rPr>
                                    <w:t>vers</w:t>
                                  </w:r>
                                  <w:proofErr w:type="spellEnd"/>
                                  <w:r>
                                    <w:rPr>
                                      <w:b/>
                                      <w:sz w:val="14"/>
                                    </w:rPr>
                                    <w:t xml:space="preserve"> les </w:t>
                                  </w:r>
                                  <w:proofErr w:type="spellStart"/>
                                  <w:r>
                                    <w:rPr>
                                      <w:b/>
                                      <w:sz w:val="14"/>
                                    </w:rPr>
                                    <w:t>égouts</w:t>
                                  </w:r>
                                  <w:proofErr w:type="spellEnd"/>
                                </w:p>
                              </w:txbxContent>
                            </wps:txbx>
                            <wps:bodyPr rot="0" vert="horz" wrap="square" lIns="91440" tIns="45720" rIns="91440" bIns="45720" anchor="t" anchorCtr="0">
                              <a:noAutofit/>
                            </wps:bodyPr>
                          </wps:wsp>
                          <wps:wsp>
                            <wps:cNvPr id="39" name="Text Box 2"/>
                            <wps:cNvSpPr txBox="1">
                              <a:spLocks noChangeArrowheads="1"/>
                            </wps:cNvSpPr>
                            <wps:spPr bwMode="auto">
                              <a:xfrm>
                                <a:off x="0" y="1724025"/>
                                <a:ext cx="733425" cy="438150"/>
                              </a:xfrm>
                              <a:prstGeom prst="rect">
                                <a:avLst/>
                              </a:prstGeom>
                              <a:noFill/>
                              <a:ln w="9525">
                                <a:noFill/>
                                <a:miter lim="800000"/>
                                <a:headEnd/>
                                <a:tailEnd/>
                              </a:ln>
                            </wps:spPr>
                            <wps:txbx>
                              <w:txbxContent>
                                <w:p w:rsidR="00416449" w:rsidRPr="00E147B1" w:rsidRDefault="00416449" w:rsidP="00E147B1">
                                  <w:pPr>
                                    <w:jc w:val="center"/>
                                    <w:rPr>
                                      <w:b/>
                                      <w:sz w:val="14"/>
                                    </w:rPr>
                                  </w:pPr>
                                  <w:proofErr w:type="spellStart"/>
                                  <w:r>
                                    <w:rPr>
                                      <w:b/>
                                      <w:sz w:val="14"/>
                                    </w:rPr>
                                    <w:t>Assainissement</w:t>
                                  </w:r>
                                  <w:proofErr w:type="spellEnd"/>
                                  <w:r>
                                    <w:rPr>
                                      <w:b/>
                                      <w:sz w:val="14"/>
                                    </w:rPr>
                                    <w:t xml:space="preserve"> sur site</w:t>
                                  </w:r>
                                </w:p>
                              </w:txbxContent>
                            </wps:txbx>
                            <wps:bodyPr rot="0" vert="horz" wrap="square" lIns="91440" tIns="45720" rIns="91440" bIns="45720" anchor="t" anchorCtr="0">
                              <a:noAutofit/>
                            </wps:bodyPr>
                          </wps:wsp>
                        </wpg:grpSp>
                        <wps:wsp>
                          <wps:cNvPr id="40" name="Text Box 2"/>
                          <wps:cNvSpPr txBox="1">
                            <a:spLocks noChangeArrowheads="1"/>
                          </wps:cNvSpPr>
                          <wps:spPr bwMode="auto">
                            <a:xfrm>
                              <a:off x="0" y="3055964"/>
                              <a:ext cx="733425" cy="438150"/>
                            </a:xfrm>
                            <a:prstGeom prst="rect">
                              <a:avLst/>
                            </a:prstGeom>
                            <a:noFill/>
                            <a:ln w="9525">
                              <a:noFill/>
                              <a:miter lim="800000"/>
                              <a:headEnd/>
                              <a:tailEnd/>
                            </a:ln>
                          </wps:spPr>
                          <wps:txbx>
                            <w:txbxContent>
                              <w:p w:rsidR="00416449" w:rsidRPr="00E147B1" w:rsidRDefault="00416449" w:rsidP="00E147B1">
                                <w:pPr>
                                  <w:jc w:val="center"/>
                                  <w:rPr>
                                    <w:b/>
                                    <w:sz w:val="14"/>
                                  </w:rPr>
                                </w:pPr>
                                <w:proofErr w:type="spellStart"/>
                                <w:r>
                                  <w:rPr>
                                    <w:b/>
                                    <w:sz w:val="14"/>
                                  </w:rPr>
                                  <w:t>Défécation</w:t>
                                </w:r>
                                <w:proofErr w:type="spellEnd"/>
                                <w:r>
                                  <w:rPr>
                                    <w:b/>
                                    <w:sz w:val="14"/>
                                  </w:rPr>
                                  <w:t xml:space="preserve"> à </w:t>
                                </w:r>
                                <w:proofErr w:type="spellStart"/>
                                <w:r>
                                  <w:rPr>
                                    <w:b/>
                                    <w:sz w:val="14"/>
                                  </w:rPr>
                                  <w:t>l'air</w:t>
                                </w:r>
                                <w:proofErr w:type="spellEnd"/>
                                <w:r>
                                  <w:rPr>
                                    <w:b/>
                                    <w:sz w:val="14"/>
                                  </w:rPr>
                                  <w:t xml:space="preserve"> </w:t>
                                </w:r>
                                <w:proofErr w:type="spellStart"/>
                                <w:r>
                                  <w:rPr>
                                    <w:b/>
                                    <w:sz w:val="14"/>
                                  </w:rPr>
                                  <w:t>libre</w:t>
                                </w:r>
                                <w:proofErr w:type="spellEnd"/>
                              </w:p>
                            </w:txbxContent>
                          </wps:txbx>
                          <wps:bodyPr rot="0" vert="horz" wrap="square" lIns="91440" tIns="45720" rIns="91440" bIns="45720" anchor="t" anchorCtr="0">
                            <a:noAutofit/>
                          </wps:bodyPr>
                        </wps:wsp>
                        <wps:wsp>
                          <wps:cNvPr id="41" name="Text Box 2"/>
                          <wps:cNvSpPr txBox="1">
                            <a:spLocks noChangeArrowheads="1"/>
                          </wps:cNvSpPr>
                          <wps:spPr bwMode="auto">
                            <a:xfrm>
                              <a:off x="2095500" y="371475"/>
                              <a:ext cx="552450" cy="314325"/>
                            </a:xfrm>
                            <a:prstGeom prst="rect">
                              <a:avLst/>
                            </a:prstGeom>
                            <a:noFill/>
                            <a:ln w="9525">
                              <a:noFill/>
                              <a:miter lim="800000"/>
                              <a:headEnd/>
                              <a:tailEnd/>
                            </a:ln>
                          </wps:spPr>
                          <wps:txbx>
                            <w:txbxContent>
                              <w:p w:rsidR="00416449" w:rsidRPr="00E147B1" w:rsidRDefault="00416449" w:rsidP="00E147B1">
                                <w:pPr>
                                  <w:rPr>
                                    <w:b/>
                                    <w:sz w:val="14"/>
                                  </w:rPr>
                                </w:pPr>
                                <w:proofErr w:type="spellStart"/>
                                <w:r>
                                  <w:rPr>
                                    <w:b/>
                                    <w:sz w:val="14"/>
                                  </w:rPr>
                                  <w:t>Fuites</w:t>
                                </w:r>
                                <w:proofErr w:type="spellEnd"/>
                              </w:p>
                            </w:txbxContent>
                          </wps:txbx>
                          <wps:bodyPr rot="0" vert="horz" wrap="square" lIns="91440" tIns="45720" rIns="91440" bIns="45720" anchor="t" anchorCtr="0">
                            <a:noAutofit/>
                          </wps:bodyPr>
                        </wps:wsp>
                        <wps:wsp>
                          <wps:cNvPr id="42" name="Text Box 2"/>
                          <wps:cNvSpPr txBox="1">
                            <a:spLocks noChangeArrowheads="1"/>
                          </wps:cNvSpPr>
                          <wps:spPr bwMode="auto">
                            <a:xfrm>
                              <a:off x="2905125" y="746084"/>
                              <a:ext cx="704850" cy="438150"/>
                            </a:xfrm>
                            <a:prstGeom prst="rect">
                              <a:avLst/>
                            </a:prstGeom>
                            <a:noFill/>
                            <a:ln w="9525">
                              <a:noFill/>
                              <a:miter lim="800000"/>
                              <a:headEnd/>
                              <a:tailEnd/>
                            </a:ln>
                          </wps:spPr>
                          <wps:txbx>
                            <w:txbxContent>
                              <w:p w:rsidR="00416449" w:rsidRPr="00E147B1" w:rsidRDefault="00416449" w:rsidP="00E147B1">
                                <w:pPr>
                                  <w:jc w:val="center"/>
                                  <w:rPr>
                                    <w:b/>
                                    <w:sz w:val="12"/>
                                  </w:rPr>
                                </w:pPr>
                                <w:r>
                                  <w:rPr>
                                    <w:b/>
                                    <w:sz w:val="12"/>
                                  </w:rPr>
                                  <w:t xml:space="preserve">Pas de </w:t>
                                </w:r>
                                <w:proofErr w:type="spellStart"/>
                                <w:r>
                                  <w:rPr>
                                    <w:b/>
                                    <w:sz w:val="12"/>
                                  </w:rPr>
                                  <w:t>traitement</w:t>
                                </w:r>
                                <w:proofErr w:type="spellEnd"/>
                                <w:r>
                                  <w:rPr>
                                    <w:b/>
                                    <w:sz w:val="12"/>
                                  </w:rPr>
                                  <w:t xml:space="preserve"> </w:t>
                                </w:r>
                                <w:proofErr w:type="spellStart"/>
                                <w:r>
                                  <w:rPr>
                                    <w:b/>
                                    <w:sz w:val="12"/>
                                  </w:rPr>
                                  <w:t>efficace</w:t>
                                </w:r>
                                <w:proofErr w:type="spellEnd"/>
                              </w:p>
                            </w:txbxContent>
                          </wps:txbx>
                          <wps:bodyPr rot="0" vert="horz" wrap="square" lIns="91440" tIns="45720" rIns="91440" bIns="45720" anchor="t" anchorCtr="0">
                            <a:noAutofit/>
                          </wps:bodyPr>
                        </wps:wsp>
                        <wps:wsp>
                          <wps:cNvPr id="43" name="Text Box 2"/>
                          <wps:cNvSpPr txBox="1">
                            <a:spLocks noChangeArrowheads="1"/>
                          </wps:cNvSpPr>
                          <wps:spPr bwMode="auto">
                            <a:xfrm>
                              <a:off x="2914650" y="1117558"/>
                              <a:ext cx="704850" cy="438150"/>
                            </a:xfrm>
                            <a:prstGeom prst="rect">
                              <a:avLst/>
                            </a:prstGeom>
                            <a:noFill/>
                            <a:ln w="9525">
                              <a:noFill/>
                              <a:miter lim="800000"/>
                              <a:headEnd/>
                              <a:tailEnd/>
                            </a:ln>
                          </wps:spPr>
                          <wps:txbx>
                            <w:txbxContent>
                              <w:p w:rsidR="00416449" w:rsidRPr="00E147B1" w:rsidRDefault="00416449" w:rsidP="00E147B1">
                                <w:pPr>
                                  <w:jc w:val="center"/>
                                  <w:rPr>
                                    <w:b/>
                                    <w:sz w:val="12"/>
                                  </w:rPr>
                                </w:pPr>
                                <w:proofErr w:type="spellStart"/>
                                <w:r>
                                  <w:rPr>
                                    <w:b/>
                                    <w:sz w:val="12"/>
                                  </w:rPr>
                                  <w:t>Traitement</w:t>
                                </w:r>
                                <w:proofErr w:type="spellEnd"/>
                                <w:r>
                                  <w:rPr>
                                    <w:b/>
                                    <w:sz w:val="12"/>
                                  </w:rPr>
                                  <w:t xml:space="preserve"> </w:t>
                                </w:r>
                                <w:proofErr w:type="spellStart"/>
                                <w:r>
                                  <w:rPr>
                                    <w:b/>
                                    <w:sz w:val="12"/>
                                  </w:rPr>
                                  <w:t>efficace</w:t>
                                </w:r>
                                <w:proofErr w:type="spellEnd"/>
                              </w:p>
                            </w:txbxContent>
                          </wps:txbx>
                          <wps:bodyPr rot="0" vert="horz" wrap="square" lIns="91440" tIns="45720" rIns="91440" bIns="45720" anchor="t" anchorCtr="0">
                            <a:noAutofit/>
                          </wps:bodyPr>
                        </wps:wsp>
                        <wps:wsp>
                          <wps:cNvPr id="45" name="Text Box 2"/>
                          <wps:cNvSpPr txBox="1">
                            <a:spLocks noChangeArrowheads="1"/>
                          </wps:cNvSpPr>
                          <wps:spPr bwMode="auto">
                            <a:xfrm>
                              <a:off x="1076325" y="1381111"/>
                              <a:ext cx="552450" cy="314325"/>
                            </a:xfrm>
                            <a:prstGeom prst="rect">
                              <a:avLst/>
                            </a:prstGeom>
                            <a:noFill/>
                            <a:ln w="9525">
                              <a:noFill/>
                              <a:miter lim="800000"/>
                              <a:headEnd/>
                              <a:tailEnd/>
                            </a:ln>
                          </wps:spPr>
                          <wps:txbx>
                            <w:txbxContent>
                              <w:p w:rsidR="00416449" w:rsidRPr="00E147B1" w:rsidRDefault="00416449" w:rsidP="00E147B1">
                                <w:pPr>
                                  <w:jc w:val="center"/>
                                  <w:rPr>
                                    <w:b/>
                                    <w:sz w:val="14"/>
                                  </w:rPr>
                                </w:pPr>
                                <w:proofErr w:type="spellStart"/>
                                <w:r>
                                  <w:rPr>
                                    <w:b/>
                                    <w:sz w:val="14"/>
                                  </w:rPr>
                                  <w:t>Vidange</w:t>
                                </w:r>
                                <w:proofErr w:type="spellEnd"/>
                                <w:r>
                                  <w:rPr>
                                    <w:b/>
                                    <w:sz w:val="14"/>
                                  </w:rPr>
                                  <w:t xml:space="preserve"> </w:t>
                                </w:r>
                                <w:proofErr w:type="spellStart"/>
                                <w:r>
                                  <w:rPr>
                                    <w:b/>
                                    <w:sz w:val="14"/>
                                  </w:rPr>
                                  <w:t>sûre</w:t>
                                </w:r>
                                <w:proofErr w:type="spellEnd"/>
                              </w:p>
                            </w:txbxContent>
                          </wps:txbx>
                          <wps:bodyPr rot="0" vert="horz" wrap="square" lIns="91440" tIns="45720" rIns="91440" bIns="45720" anchor="t" anchorCtr="0">
                            <a:noAutofit/>
                          </wps:bodyPr>
                        </wps:wsp>
                        <wps:wsp>
                          <wps:cNvPr id="44" name="Text Box 2"/>
                          <wps:cNvSpPr txBox="1">
                            <a:spLocks noChangeArrowheads="1"/>
                          </wps:cNvSpPr>
                          <wps:spPr bwMode="auto">
                            <a:xfrm>
                              <a:off x="2076450" y="1362062"/>
                              <a:ext cx="552450" cy="314325"/>
                            </a:xfrm>
                            <a:prstGeom prst="rect">
                              <a:avLst/>
                            </a:prstGeom>
                            <a:noFill/>
                            <a:ln w="9525">
                              <a:noFill/>
                              <a:miter lim="800000"/>
                              <a:headEnd/>
                              <a:tailEnd/>
                            </a:ln>
                          </wps:spPr>
                          <wps:txbx>
                            <w:txbxContent>
                              <w:p w:rsidR="00416449" w:rsidRPr="00E147B1" w:rsidRDefault="00416449" w:rsidP="00E147B1">
                                <w:pPr>
                                  <w:jc w:val="center"/>
                                  <w:rPr>
                                    <w:b/>
                                    <w:sz w:val="14"/>
                                  </w:rPr>
                                </w:pPr>
                                <w:proofErr w:type="spellStart"/>
                                <w:r>
                                  <w:rPr>
                                    <w:b/>
                                    <w:sz w:val="14"/>
                                  </w:rPr>
                                  <w:t>Déversement</w:t>
                                </w:r>
                                <w:proofErr w:type="spellEnd"/>
                                <w:r>
                                  <w:rPr>
                                    <w:b/>
                                    <w:sz w:val="14"/>
                                  </w:rPr>
                                  <w:t xml:space="preserve"> </w:t>
                                </w:r>
                                <w:proofErr w:type="spellStart"/>
                                <w:r>
                                  <w:rPr>
                                    <w:b/>
                                    <w:sz w:val="14"/>
                                  </w:rPr>
                                  <w:t>illégal</w:t>
                                </w:r>
                                <w:proofErr w:type="spellEnd"/>
                              </w:p>
                            </w:txbxContent>
                          </wps:txbx>
                          <wps:bodyPr rot="0" vert="horz" wrap="square" lIns="91440" tIns="45720" rIns="91440" bIns="45720" anchor="t" anchorCtr="0">
                            <a:noAutofit/>
                          </wps:bodyPr>
                        </wps:wsp>
                        <wps:wsp>
                          <wps:cNvPr id="46" name="Text Box 2"/>
                          <wps:cNvSpPr txBox="1">
                            <a:spLocks noChangeArrowheads="1"/>
                          </wps:cNvSpPr>
                          <wps:spPr bwMode="auto">
                            <a:xfrm>
                              <a:off x="1047750" y="1685912"/>
                              <a:ext cx="609600" cy="314325"/>
                            </a:xfrm>
                            <a:prstGeom prst="rect">
                              <a:avLst/>
                            </a:prstGeom>
                            <a:noFill/>
                            <a:ln w="9525">
                              <a:noFill/>
                              <a:miter lim="800000"/>
                              <a:headEnd/>
                              <a:tailEnd/>
                            </a:ln>
                          </wps:spPr>
                          <wps:txbx>
                            <w:txbxContent>
                              <w:p w:rsidR="00416449" w:rsidRPr="00E147B1" w:rsidRDefault="00416449" w:rsidP="00E147B1">
                                <w:pPr>
                                  <w:jc w:val="center"/>
                                  <w:rPr>
                                    <w:b/>
                                    <w:sz w:val="14"/>
                                  </w:rPr>
                                </w:pPr>
                                <w:proofErr w:type="spellStart"/>
                                <w:r>
                                  <w:rPr>
                                    <w:b/>
                                    <w:sz w:val="14"/>
                                  </w:rPr>
                                  <w:t>Vidange</w:t>
                                </w:r>
                                <w:proofErr w:type="spellEnd"/>
                                <w:r>
                                  <w:rPr>
                                    <w:b/>
                                    <w:sz w:val="14"/>
                                  </w:rPr>
                                  <w:t xml:space="preserve"> non </w:t>
                                </w:r>
                                <w:proofErr w:type="spellStart"/>
                                <w:r>
                                  <w:rPr>
                                    <w:b/>
                                    <w:sz w:val="14"/>
                                  </w:rPr>
                                  <w:t>sûre</w:t>
                                </w:r>
                                <w:proofErr w:type="spellEnd"/>
                              </w:p>
                            </w:txbxContent>
                          </wps:txbx>
                          <wps:bodyPr rot="0" vert="horz" wrap="square" lIns="91440" tIns="45720" rIns="91440" bIns="45720" anchor="t" anchorCtr="0">
                            <a:noAutofit/>
                          </wps:bodyPr>
                        </wps:wsp>
                        <wps:wsp>
                          <wps:cNvPr id="47" name="Text Box 2"/>
                          <wps:cNvSpPr txBox="1">
                            <a:spLocks noChangeArrowheads="1"/>
                          </wps:cNvSpPr>
                          <wps:spPr bwMode="auto">
                            <a:xfrm>
                              <a:off x="1019175" y="2362178"/>
                              <a:ext cx="714375" cy="638175"/>
                            </a:xfrm>
                            <a:prstGeom prst="rect">
                              <a:avLst/>
                            </a:prstGeom>
                            <a:noFill/>
                            <a:ln w="9525">
                              <a:noFill/>
                              <a:miter lim="800000"/>
                              <a:headEnd/>
                              <a:tailEnd/>
                            </a:ln>
                          </wps:spPr>
                          <wps:txbx>
                            <w:txbxContent>
                              <w:p w:rsidR="00416449" w:rsidRPr="00E147B1" w:rsidRDefault="00416449" w:rsidP="00E147B1">
                                <w:pPr>
                                  <w:jc w:val="center"/>
                                  <w:rPr>
                                    <w:b/>
                                    <w:sz w:val="14"/>
                                  </w:rPr>
                                </w:pPr>
                                <w:proofErr w:type="spellStart"/>
                                <w:r>
                                  <w:rPr>
                                    <w:b/>
                                    <w:sz w:val="14"/>
                                  </w:rPr>
                                  <w:t>Déborde</w:t>
                                </w:r>
                                <w:proofErr w:type="spellEnd"/>
                                <w:r>
                                  <w:rPr>
                                    <w:b/>
                                    <w:sz w:val="14"/>
                                  </w:rPr>
                                  <w:t xml:space="preserve"> </w:t>
                                </w:r>
                                <w:proofErr w:type="spellStart"/>
                                <w:r>
                                  <w:rPr>
                                    <w:b/>
                                    <w:sz w:val="14"/>
                                  </w:rPr>
                                  <w:t>ou</w:t>
                                </w:r>
                                <w:proofErr w:type="spellEnd"/>
                                <w:r>
                                  <w:rPr>
                                    <w:b/>
                                    <w:sz w:val="14"/>
                                  </w:rPr>
                                  <w:t xml:space="preserve"> </w:t>
                                </w:r>
                                <w:proofErr w:type="spellStart"/>
                                <w:r>
                                  <w:rPr>
                                    <w:b/>
                                    <w:sz w:val="14"/>
                                  </w:rPr>
                                  <w:t>abandonné</w:t>
                                </w:r>
                                <w:proofErr w:type="spellEnd"/>
                              </w:p>
                            </w:txbxContent>
                          </wps:txbx>
                          <wps:bodyPr rot="0" vert="horz" wrap="square" lIns="91440" tIns="45720" rIns="91440" bIns="45720" anchor="t" anchorCtr="0">
                            <a:noAutofit/>
                          </wps:bodyPr>
                        </wps:wsp>
                      </wpg:grpSp>
                      <wpg:grpSp>
                        <wpg:cNvPr id="291" name="Group 291"/>
                        <wpg:cNvGrpSpPr/>
                        <wpg:grpSpPr>
                          <a:xfrm>
                            <a:off x="1447800" y="3656026"/>
                            <a:ext cx="3114675" cy="438150"/>
                            <a:chOff x="19050" y="503251"/>
                            <a:chExt cx="3114675" cy="438150"/>
                          </a:xfrm>
                        </wpg:grpSpPr>
                        <wps:wsp>
                          <wps:cNvPr id="48" name="Text Box 2"/>
                          <wps:cNvSpPr txBox="1">
                            <a:spLocks noChangeArrowheads="1"/>
                          </wps:cNvSpPr>
                          <wps:spPr bwMode="auto">
                            <a:xfrm>
                              <a:off x="19050" y="503251"/>
                              <a:ext cx="733425" cy="438150"/>
                            </a:xfrm>
                            <a:prstGeom prst="rect">
                              <a:avLst/>
                            </a:prstGeom>
                            <a:noFill/>
                            <a:ln w="9525">
                              <a:noFill/>
                              <a:miter lim="800000"/>
                              <a:headEnd/>
                              <a:tailEnd/>
                            </a:ln>
                          </wps:spPr>
                          <wps:txbx>
                            <w:txbxContent>
                              <w:p w:rsidR="00416449" w:rsidRPr="00E147B1" w:rsidRDefault="00416449" w:rsidP="00E147B1">
                                <w:pPr>
                                  <w:jc w:val="center"/>
                                  <w:rPr>
                                    <w:b/>
                                    <w:color w:val="FFFFFF" w:themeColor="background1"/>
                                    <w:sz w:val="14"/>
                                  </w:rPr>
                                </w:pPr>
                                <w:r>
                                  <w:rPr>
                                    <w:b/>
                                    <w:color w:val="FFFFFF" w:themeColor="background1"/>
                                    <w:sz w:val="14"/>
                                  </w:rPr>
                                  <w:t xml:space="preserve">Milieu </w:t>
                                </w:r>
                                <w:proofErr w:type="spellStart"/>
                                <w:r>
                                  <w:rPr>
                                    <w:b/>
                                    <w:color w:val="FFFFFF" w:themeColor="background1"/>
                                    <w:sz w:val="14"/>
                                  </w:rPr>
                                  <w:t>résidentiel</w:t>
                                </w:r>
                                <w:proofErr w:type="spellEnd"/>
                              </w:p>
                            </w:txbxContent>
                          </wps:txbx>
                          <wps:bodyPr rot="0" vert="horz" wrap="square" lIns="91440" tIns="45720" rIns="91440" bIns="45720" anchor="t" anchorCtr="0">
                            <a:noAutofit/>
                          </wps:bodyPr>
                        </wps:wsp>
                        <wpg:grpSp>
                          <wpg:cNvPr id="290" name="Group 290"/>
                          <wpg:cNvGrpSpPr/>
                          <wpg:grpSpPr>
                            <a:xfrm>
                              <a:off x="1352550" y="503251"/>
                              <a:ext cx="1781175" cy="438150"/>
                              <a:chOff x="9525" y="503251"/>
                              <a:chExt cx="1781175" cy="438150"/>
                            </a:xfrm>
                          </wpg:grpSpPr>
                          <wps:wsp>
                            <wps:cNvPr id="50" name="Text Box 2"/>
                            <wps:cNvSpPr txBox="1">
                              <a:spLocks noChangeArrowheads="1"/>
                            </wps:cNvSpPr>
                            <wps:spPr bwMode="auto">
                              <a:xfrm>
                                <a:off x="9525" y="503251"/>
                                <a:ext cx="733425" cy="438150"/>
                              </a:xfrm>
                              <a:prstGeom prst="rect">
                                <a:avLst/>
                              </a:prstGeom>
                              <a:noFill/>
                              <a:ln w="9525">
                                <a:noFill/>
                                <a:miter lim="800000"/>
                                <a:headEnd/>
                                <a:tailEnd/>
                              </a:ln>
                            </wps:spPr>
                            <wps:txbx>
                              <w:txbxContent>
                                <w:p w:rsidR="00416449" w:rsidRPr="00E147B1" w:rsidRDefault="00416449" w:rsidP="00E147B1">
                                  <w:pPr>
                                    <w:jc w:val="center"/>
                                    <w:rPr>
                                      <w:b/>
                                      <w:color w:val="FFFFFF" w:themeColor="background1"/>
                                      <w:sz w:val="14"/>
                                    </w:rPr>
                                  </w:pPr>
                                  <w:proofErr w:type="spellStart"/>
                                  <w:r>
                                    <w:rPr>
                                      <w:b/>
                                      <w:color w:val="FFFFFF" w:themeColor="background1"/>
                                      <w:sz w:val="14"/>
                                    </w:rPr>
                                    <w:t>Système</w:t>
                                  </w:r>
                                  <w:proofErr w:type="spellEnd"/>
                                  <w:r>
                                    <w:rPr>
                                      <w:b/>
                                      <w:color w:val="FFFFFF" w:themeColor="background1"/>
                                      <w:sz w:val="14"/>
                                    </w:rPr>
                                    <w:t xml:space="preserve"> de drainage</w:t>
                                  </w:r>
                                </w:p>
                              </w:txbxContent>
                            </wps:txbx>
                            <wps:bodyPr rot="0" vert="horz" wrap="square" lIns="91440" tIns="45720" rIns="91440" bIns="45720" anchor="t" anchorCtr="0">
                              <a:noAutofit/>
                            </wps:bodyPr>
                          </wps:wsp>
                          <wps:wsp>
                            <wps:cNvPr id="51" name="Text Box 2"/>
                            <wps:cNvSpPr txBox="1">
                              <a:spLocks noChangeArrowheads="1"/>
                            </wps:cNvSpPr>
                            <wps:spPr bwMode="auto">
                              <a:xfrm>
                                <a:off x="1057275" y="503251"/>
                                <a:ext cx="733425" cy="438150"/>
                              </a:xfrm>
                              <a:prstGeom prst="rect">
                                <a:avLst/>
                              </a:prstGeom>
                              <a:noFill/>
                              <a:ln w="9525">
                                <a:noFill/>
                                <a:miter lim="800000"/>
                                <a:headEnd/>
                                <a:tailEnd/>
                              </a:ln>
                            </wps:spPr>
                            <wps:txbx>
                              <w:txbxContent>
                                <w:p w:rsidR="00416449" w:rsidRPr="00E147B1" w:rsidRDefault="00416449" w:rsidP="00E147B1">
                                  <w:pPr>
                                    <w:jc w:val="center"/>
                                    <w:rPr>
                                      <w:b/>
                                      <w:color w:val="FFFFFF" w:themeColor="background1"/>
                                      <w:sz w:val="14"/>
                                    </w:rPr>
                                  </w:pPr>
                                  <w:proofErr w:type="spellStart"/>
                                  <w:r>
                                    <w:rPr>
                                      <w:b/>
                                      <w:color w:val="FFFFFF" w:themeColor="background1"/>
                                      <w:sz w:val="14"/>
                                    </w:rPr>
                                    <w:t>Reçoit</w:t>
                                  </w:r>
                                  <w:proofErr w:type="spellEnd"/>
                                  <w:r>
                                    <w:rPr>
                                      <w:b/>
                                      <w:color w:val="FFFFFF" w:themeColor="background1"/>
                                      <w:sz w:val="14"/>
                                    </w:rPr>
                                    <w:t xml:space="preserve"> les </w:t>
                                  </w:r>
                                  <w:proofErr w:type="spellStart"/>
                                  <w:r>
                                    <w:rPr>
                                      <w:b/>
                                      <w:color w:val="FFFFFF" w:themeColor="background1"/>
                                      <w:sz w:val="14"/>
                                    </w:rPr>
                                    <w:t>eaux</w:t>
                                  </w:r>
                                  <w:proofErr w:type="spellEnd"/>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margin">
                  <wp14:pctHeight>0</wp14:pctHeight>
                </wp14:sizeRelV>
              </wp:anchor>
            </w:drawing>
          </mc:Choice>
          <mc:Fallback>
            <w:pict>
              <v:group id="Group 295" o:spid="_x0000_s1067" style="position:absolute;margin-left:65.25pt;margin-top:268.45pt;width:359.25pt;height:293.15pt;z-index:251666432;mso-height-relative:margin" coordorigin=",3714" coordsize="45624,3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">
                <v:group id="Group 294" o:spid="_x0000_s1068" style="position:absolute;top:3714;width:36195;height:31227" coordorigin=",3714" coordsize="36195,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93" o:spid="_x0000_s1069" style="position:absolute;top:5429;width:7334;height:17812" coordorigin=",3809" coordsize="733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_x0000_s1070" type="#_x0000_t202" style="position:absolute;left:952;top:3809;width:609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416449" w:rsidRPr="00E147B1" w:rsidRDefault="00416449">
                            <w:pPr>
                              <w:rPr>
                                <w:b/>
                                <w:sz w:val="14"/>
                              </w:rPr>
                            </w:pPr>
                            <w:r>
                              <w:rPr>
                                <w:b/>
                                <w:sz w:val="14"/>
                              </w:rPr>
                              <w:t xml:space="preserve">Toilettes </w:t>
                            </w:r>
                            <w:proofErr w:type="spellStart"/>
                            <w:r>
                              <w:rPr>
                                <w:b/>
                                <w:sz w:val="14"/>
                              </w:rPr>
                              <w:t>vers</w:t>
                            </w:r>
                            <w:proofErr w:type="spellEnd"/>
                            <w:r>
                              <w:rPr>
                                <w:b/>
                                <w:sz w:val="14"/>
                              </w:rPr>
                              <w:t xml:space="preserve"> les </w:t>
                            </w:r>
                            <w:proofErr w:type="spellStart"/>
                            <w:r>
                              <w:rPr>
                                <w:b/>
                                <w:sz w:val="14"/>
                              </w:rPr>
                              <w:t>égouts</w:t>
                            </w:r>
                            <w:proofErr w:type="spellEnd"/>
                          </w:p>
                        </w:txbxContent>
                      </v:textbox>
                    </v:shape>
                    <v:shape id="_x0000_s1071" type="#_x0000_t202" style="position:absolute;top:17240;width:733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416449" w:rsidRPr="00E147B1" w:rsidRDefault="00416449" w:rsidP="00E147B1">
                            <w:pPr>
                              <w:jc w:val="center"/>
                              <w:rPr>
                                <w:b/>
                                <w:sz w:val="14"/>
                              </w:rPr>
                            </w:pPr>
                            <w:proofErr w:type="spellStart"/>
                            <w:r>
                              <w:rPr>
                                <w:b/>
                                <w:sz w:val="14"/>
                              </w:rPr>
                              <w:t>Assainissement</w:t>
                            </w:r>
                            <w:proofErr w:type="spellEnd"/>
                            <w:r>
                              <w:rPr>
                                <w:b/>
                                <w:sz w:val="14"/>
                              </w:rPr>
                              <w:t xml:space="preserve"> sur site</w:t>
                            </w:r>
                          </w:p>
                        </w:txbxContent>
                      </v:textbox>
                    </v:shape>
                  </v:group>
                  <v:shape id="_x0000_s1072" type="#_x0000_t202" style="position:absolute;top:30559;width:7334;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416449" w:rsidRPr="00E147B1" w:rsidRDefault="00416449" w:rsidP="00E147B1">
                          <w:pPr>
                            <w:jc w:val="center"/>
                            <w:rPr>
                              <w:b/>
                              <w:sz w:val="14"/>
                            </w:rPr>
                          </w:pPr>
                          <w:proofErr w:type="spellStart"/>
                          <w:r>
                            <w:rPr>
                              <w:b/>
                              <w:sz w:val="14"/>
                            </w:rPr>
                            <w:t>Défécation</w:t>
                          </w:r>
                          <w:proofErr w:type="spellEnd"/>
                          <w:r>
                            <w:rPr>
                              <w:b/>
                              <w:sz w:val="14"/>
                            </w:rPr>
                            <w:t xml:space="preserve"> à </w:t>
                          </w:r>
                          <w:proofErr w:type="spellStart"/>
                          <w:r>
                            <w:rPr>
                              <w:b/>
                              <w:sz w:val="14"/>
                            </w:rPr>
                            <w:t>l'air</w:t>
                          </w:r>
                          <w:proofErr w:type="spellEnd"/>
                          <w:r>
                            <w:rPr>
                              <w:b/>
                              <w:sz w:val="14"/>
                            </w:rPr>
                            <w:t xml:space="preserve"> </w:t>
                          </w:r>
                          <w:proofErr w:type="spellStart"/>
                          <w:r>
                            <w:rPr>
                              <w:b/>
                              <w:sz w:val="14"/>
                            </w:rPr>
                            <w:t>libre</w:t>
                          </w:r>
                          <w:proofErr w:type="spellEnd"/>
                        </w:p>
                      </w:txbxContent>
                    </v:textbox>
                  </v:shape>
                  <v:shape id="_x0000_s1073" type="#_x0000_t202" style="position:absolute;left:20955;top:3714;width:552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416449" w:rsidRPr="00E147B1" w:rsidRDefault="00416449" w:rsidP="00E147B1">
                          <w:pPr>
                            <w:rPr>
                              <w:b/>
                              <w:sz w:val="14"/>
                            </w:rPr>
                          </w:pPr>
                          <w:proofErr w:type="spellStart"/>
                          <w:r>
                            <w:rPr>
                              <w:b/>
                              <w:sz w:val="14"/>
                            </w:rPr>
                            <w:t>Fuites</w:t>
                          </w:r>
                          <w:proofErr w:type="spellEnd"/>
                        </w:p>
                      </w:txbxContent>
                    </v:textbox>
                  </v:shape>
                  <v:shape id="_x0000_s1074" type="#_x0000_t202" style="position:absolute;left:29051;top:7460;width:704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416449" w:rsidRPr="00E147B1" w:rsidRDefault="00416449" w:rsidP="00E147B1">
                          <w:pPr>
                            <w:jc w:val="center"/>
                            <w:rPr>
                              <w:b/>
                              <w:sz w:val="12"/>
                            </w:rPr>
                          </w:pPr>
                          <w:r>
                            <w:rPr>
                              <w:b/>
                              <w:sz w:val="12"/>
                            </w:rPr>
                            <w:t xml:space="preserve">Pas de </w:t>
                          </w:r>
                          <w:proofErr w:type="spellStart"/>
                          <w:r>
                            <w:rPr>
                              <w:b/>
                              <w:sz w:val="12"/>
                            </w:rPr>
                            <w:t>traitement</w:t>
                          </w:r>
                          <w:proofErr w:type="spellEnd"/>
                          <w:r>
                            <w:rPr>
                              <w:b/>
                              <w:sz w:val="12"/>
                            </w:rPr>
                            <w:t xml:space="preserve"> </w:t>
                          </w:r>
                          <w:proofErr w:type="spellStart"/>
                          <w:r>
                            <w:rPr>
                              <w:b/>
                              <w:sz w:val="12"/>
                            </w:rPr>
                            <w:t>efficace</w:t>
                          </w:r>
                          <w:proofErr w:type="spellEnd"/>
                        </w:p>
                      </w:txbxContent>
                    </v:textbox>
                  </v:shape>
                  <v:shape id="_x0000_s1075" type="#_x0000_t202" style="position:absolute;left:29146;top:11175;width:704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416449" w:rsidRPr="00E147B1" w:rsidRDefault="00416449" w:rsidP="00E147B1">
                          <w:pPr>
                            <w:jc w:val="center"/>
                            <w:rPr>
                              <w:b/>
                              <w:sz w:val="12"/>
                            </w:rPr>
                          </w:pPr>
                          <w:proofErr w:type="spellStart"/>
                          <w:r>
                            <w:rPr>
                              <w:b/>
                              <w:sz w:val="12"/>
                            </w:rPr>
                            <w:t>Traitement</w:t>
                          </w:r>
                          <w:proofErr w:type="spellEnd"/>
                          <w:r>
                            <w:rPr>
                              <w:b/>
                              <w:sz w:val="12"/>
                            </w:rPr>
                            <w:t xml:space="preserve"> </w:t>
                          </w:r>
                          <w:proofErr w:type="spellStart"/>
                          <w:r>
                            <w:rPr>
                              <w:b/>
                              <w:sz w:val="12"/>
                            </w:rPr>
                            <w:t>efficace</w:t>
                          </w:r>
                          <w:proofErr w:type="spellEnd"/>
                        </w:p>
                      </w:txbxContent>
                    </v:textbox>
                  </v:shape>
                  <v:shape id="_x0000_s1076" type="#_x0000_t202" style="position:absolute;left:10763;top:13811;width:55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416449" w:rsidRPr="00E147B1" w:rsidRDefault="00416449" w:rsidP="00E147B1">
                          <w:pPr>
                            <w:jc w:val="center"/>
                            <w:rPr>
                              <w:b/>
                              <w:sz w:val="14"/>
                            </w:rPr>
                          </w:pPr>
                          <w:proofErr w:type="spellStart"/>
                          <w:r>
                            <w:rPr>
                              <w:b/>
                              <w:sz w:val="14"/>
                            </w:rPr>
                            <w:t>Vidange</w:t>
                          </w:r>
                          <w:proofErr w:type="spellEnd"/>
                          <w:r>
                            <w:rPr>
                              <w:b/>
                              <w:sz w:val="14"/>
                            </w:rPr>
                            <w:t xml:space="preserve"> </w:t>
                          </w:r>
                          <w:proofErr w:type="spellStart"/>
                          <w:r>
                            <w:rPr>
                              <w:b/>
                              <w:sz w:val="14"/>
                            </w:rPr>
                            <w:t>sûre</w:t>
                          </w:r>
                          <w:proofErr w:type="spellEnd"/>
                        </w:p>
                      </w:txbxContent>
                    </v:textbox>
                  </v:shape>
                  <v:shape id="_x0000_s1077" type="#_x0000_t202" style="position:absolute;left:20764;top:13620;width:5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416449" w:rsidRPr="00E147B1" w:rsidRDefault="00416449" w:rsidP="00E147B1">
                          <w:pPr>
                            <w:jc w:val="center"/>
                            <w:rPr>
                              <w:b/>
                              <w:sz w:val="14"/>
                            </w:rPr>
                          </w:pPr>
                          <w:proofErr w:type="spellStart"/>
                          <w:r>
                            <w:rPr>
                              <w:b/>
                              <w:sz w:val="14"/>
                            </w:rPr>
                            <w:t>Déversement</w:t>
                          </w:r>
                          <w:proofErr w:type="spellEnd"/>
                          <w:r>
                            <w:rPr>
                              <w:b/>
                              <w:sz w:val="14"/>
                            </w:rPr>
                            <w:t xml:space="preserve"> </w:t>
                          </w:r>
                          <w:proofErr w:type="spellStart"/>
                          <w:r>
                            <w:rPr>
                              <w:b/>
                              <w:sz w:val="14"/>
                            </w:rPr>
                            <w:t>illégal</w:t>
                          </w:r>
                          <w:proofErr w:type="spellEnd"/>
                        </w:p>
                      </w:txbxContent>
                    </v:textbox>
                  </v:shape>
                  <v:shape id="_x0000_s1078" type="#_x0000_t202" style="position:absolute;left:10477;top:16859;width:6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416449" w:rsidRPr="00E147B1" w:rsidRDefault="00416449" w:rsidP="00E147B1">
                          <w:pPr>
                            <w:jc w:val="center"/>
                            <w:rPr>
                              <w:b/>
                              <w:sz w:val="14"/>
                            </w:rPr>
                          </w:pPr>
                          <w:proofErr w:type="spellStart"/>
                          <w:r>
                            <w:rPr>
                              <w:b/>
                              <w:sz w:val="14"/>
                            </w:rPr>
                            <w:t>Vidange</w:t>
                          </w:r>
                          <w:proofErr w:type="spellEnd"/>
                          <w:r>
                            <w:rPr>
                              <w:b/>
                              <w:sz w:val="14"/>
                            </w:rPr>
                            <w:t xml:space="preserve"> non </w:t>
                          </w:r>
                          <w:proofErr w:type="spellStart"/>
                          <w:r>
                            <w:rPr>
                              <w:b/>
                              <w:sz w:val="14"/>
                            </w:rPr>
                            <w:t>sûre</w:t>
                          </w:r>
                          <w:proofErr w:type="spellEnd"/>
                        </w:p>
                      </w:txbxContent>
                    </v:textbox>
                  </v:shape>
                  <v:shape id="_x0000_s1079" type="#_x0000_t202" style="position:absolute;left:10191;top:23621;width:7144;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416449" w:rsidRPr="00E147B1" w:rsidRDefault="00416449" w:rsidP="00E147B1">
                          <w:pPr>
                            <w:jc w:val="center"/>
                            <w:rPr>
                              <w:b/>
                              <w:sz w:val="14"/>
                            </w:rPr>
                          </w:pPr>
                          <w:proofErr w:type="spellStart"/>
                          <w:r>
                            <w:rPr>
                              <w:b/>
                              <w:sz w:val="14"/>
                            </w:rPr>
                            <w:t>Déborde</w:t>
                          </w:r>
                          <w:proofErr w:type="spellEnd"/>
                          <w:r>
                            <w:rPr>
                              <w:b/>
                              <w:sz w:val="14"/>
                            </w:rPr>
                            <w:t xml:space="preserve"> </w:t>
                          </w:r>
                          <w:proofErr w:type="spellStart"/>
                          <w:r>
                            <w:rPr>
                              <w:b/>
                              <w:sz w:val="14"/>
                            </w:rPr>
                            <w:t>ou</w:t>
                          </w:r>
                          <w:proofErr w:type="spellEnd"/>
                          <w:r>
                            <w:rPr>
                              <w:b/>
                              <w:sz w:val="14"/>
                            </w:rPr>
                            <w:t xml:space="preserve"> </w:t>
                          </w:r>
                          <w:proofErr w:type="spellStart"/>
                          <w:r>
                            <w:rPr>
                              <w:b/>
                              <w:sz w:val="14"/>
                            </w:rPr>
                            <w:t>abandonné</w:t>
                          </w:r>
                          <w:proofErr w:type="spellEnd"/>
                        </w:p>
                      </w:txbxContent>
                    </v:textbox>
                  </v:shape>
                </v:group>
                <v:group id="Group 291" o:spid="_x0000_s1080" style="position:absolute;left:14478;top:36560;width:31146;height:4381" coordorigin="190,5032" coordsize="311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_x0000_s1081" type="#_x0000_t202" style="position:absolute;left:190;top:5032;width:7334;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416449" w:rsidRPr="00E147B1" w:rsidRDefault="00416449" w:rsidP="00E147B1">
                          <w:pPr>
                            <w:jc w:val="center"/>
                            <w:rPr>
                              <w:b/>
                              <w:color w:val="FFFFFF" w:themeColor="background1"/>
                              <w:sz w:val="14"/>
                            </w:rPr>
                          </w:pPr>
                          <w:r>
                            <w:rPr>
                              <w:b/>
                              <w:color w:val="FFFFFF" w:themeColor="background1"/>
                              <w:sz w:val="14"/>
                            </w:rPr>
                            <w:t xml:space="preserve">Milieu </w:t>
                          </w:r>
                          <w:proofErr w:type="spellStart"/>
                          <w:r>
                            <w:rPr>
                              <w:b/>
                              <w:color w:val="FFFFFF" w:themeColor="background1"/>
                              <w:sz w:val="14"/>
                            </w:rPr>
                            <w:t>résidentiel</w:t>
                          </w:r>
                          <w:proofErr w:type="spellEnd"/>
                        </w:p>
                      </w:txbxContent>
                    </v:textbox>
                  </v:shape>
                  <v:group id="Group 290" o:spid="_x0000_s1082" style="position:absolute;left:13525;top:5032;width:17812;height:4382" coordorigin="95,5032" coordsize="17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_x0000_s1083" type="#_x0000_t202" style="position:absolute;left:95;top:5032;width:7334;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416449" w:rsidRPr="00E147B1" w:rsidRDefault="00416449" w:rsidP="00E147B1">
                            <w:pPr>
                              <w:jc w:val="center"/>
                              <w:rPr>
                                <w:b/>
                                <w:color w:val="FFFFFF" w:themeColor="background1"/>
                                <w:sz w:val="14"/>
                              </w:rPr>
                            </w:pPr>
                            <w:proofErr w:type="spellStart"/>
                            <w:r>
                              <w:rPr>
                                <w:b/>
                                <w:color w:val="FFFFFF" w:themeColor="background1"/>
                                <w:sz w:val="14"/>
                              </w:rPr>
                              <w:t>Système</w:t>
                            </w:r>
                            <w:proofErr w:type="spellEnd"/>
                            <w:r>
                              <w:rPr>
                                <w:b/>
                                <w:color w:val="FFFFFF" w:themeColor="background1"/>
                                <w:sz w:val="14"/>
                              </w:rPr>
                              <w:t xml:space="preserve"> de drainage</w:t>
                            </w:r>
                          </w:p>
                        </w:txbxContent>
                      </v:textbox>
                    </v:shape>
                    <v:shape id="_x0000_s1084" type="#_x0000_t202" style="position:absolute;left:10572;top:5032;width:733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416449" w:rsidRPr="00E147B1" w:rsidRDefault="00416449" w:rsidP="00E147B1">
                            <w:pPr>
                              <w:jc w:val="center"/>
                              <w:rPr>
                                <w:b/>
                                <w:color w:val="FFFFFF" w:themeColor="background1"/>
                                <w:sz w:val="14"/>
                              </w:rPr>
                            </w:pPr>
                            <w:proofErr w:type="spellStart"/>
                            <w:r>
                              <w:rPr>
                                <w:b/>
                                <w:color w:val="FFFFFF" w:themeColor="background1"/>
                                <w:sz w:val="14"/>
                              </w:rPr>
                              <w:t>Reçoit</w:t>
                            </w:r>
                            <w:proofErr w:type="spellEnd"/>
                            <w:r>
                              <w:rPr>
                                <w:b/>
                                <w:color w:val="FFFFFF" w:themeColor="background1"/>
                                <w:sz w:val="14"/>
                              </w:rPr>
                              <w:t xml:space="preserve"> les </w:t>
                            </w:r>
                            <w:proofErr w:type="spellStart"/>
                            <w:r>
                              <w:rPr>
                                <w:b/>
                                <w:color w:val="FFFFFF" w:themeColor="background1"/>
                                <w:sz w:val="14"/>
                              </w:rPr>
                              <w:t>eaux</w:t>
                            </w:r>
                            <w:proofErr w:type="spellEnd"/>
                          </w:p>
                        </w:txbxContent>
                      </v:textbox>
                    </v:shape>
                  </v:group>
                </v:group>
              </v:group>
            </w:pict>
          </mc:Fallback>
        </mc:AlternateContent>
      </w:r>
      <w:r w:rsidRPr="009B0A37">
        <w:rPr>
          <w:noProof/>
          <w:sz w:val="24"/>
          <w:lang w:eastAsia="en-CA"/>
        </w:rPr>
        <mc:AlternateContent>
          <mc:Choice Requires="wps">
            <w:drawing>
              <wp:inline distT="0" distB="0" distL="0" distR="0">
                <wp:extent cx="6055995" cy="7609205"/>
                <wp:effectExtent l="9525" t="5080" r="20955" b="24765"/>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760920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416449" w:rsidRDefault="00416449" w:rsidP="00F13241">
                            <w:pPr>
                              <w:rPr>
                                <w:b/>
                              </w:rPr>
                            </w:pPr>
                          </w:p>
                          <w:p w:rsidR="00416449" w:rsidRPr="00BE2DFC" w:rsidRDefault="00416449" w:rsidP="00F13241">
                            <w:pPr>
                              <w:rPr>
                                <w:lang w:val="fr-FR"/>
                              </w:rPr>
                            </w:pPr>
                            <w:r w:rsidRPr="00BE2DFC">
                              <w:rPr>
                                <w:b/>
                                <w:lang w:val="fr-FR"/>
                              </w:rPr>
                              <w:t>Étude de cas : gestion des boues de vidange à Dhaka, Bangladesh</w:t>
                            </w:r>
                          </w:p>
                          <w:p w:rsidR="00416449" w:rsidRPr="00BE2DFC" w:rsidRDefault="00416449" w:rsidP="00F13241">
                            <w:pPr>
                              <w:rPr>
                                <w:lang w:val="fr-FR"/>
                              </w:rPr>
                            </w:pPr>
                          </w:p>
                          <w:p w:rsidR="00416449" w:rsidRPr="00BE2DFC" w:rsidRDefault="00416449" w:rsidP="00F13241">
                            <w:pPr>
                              <w:rPr>
                                <w:lang w:val="fr-FR"/>
                              </w:rPr>
                            </w:pPr>
                            <w:r w:rsidRPr="00BE2DFC">
                              <w:rPr>
                                <w:lang w:val="fr-FR"/>
                              </w:rPr>
                              <w:t xml:space="preserve">Dhaka a fait de gros efforts pour réduire la défécation à l'air libre. Suite à ces efforts, seuls 1% des gens continuent à déféquer à l'air libre. 79% des gens utilisent des installations d'assainissement sur site et 20% sont reliées à un réseau d'égout. </w:t>
                            </w:r>
                          </w:p>
                          <w:p w:rsidR="00416449" w:rsidRPr="00BE2DFC" w:rsidRDefault="00416449" w:rsidP="00F13241">
                            <w:pPr>
                              <w:rPr>
                                <w:lang w:val="fr-FR"/>
                              </w:rPr>
                            </w:pPr>
                          </w:p>
                          <w:p w:rsidR="00416449" w:rsidRPr="00BE2DFC" w:rsidRDefault="00416449" w:rsidP="00F13241">
                            <w:pPr>
                              <w:rPr>
                                <w:lang w:val="fr-FR"/>
                              </w:rPr>
                            </w:pPr>
                            <w:r w:rsidRPr="00BE2DFC">
                              <w:rPr>
                                <w:lang w:val="fr-FR"/>
                              </w:rPr>
                              <w:t>Cependant, la totalité des boues de vidange provenant des installations d'assainissement sur site sont évacuées dans l'environnement sans traitement préalable. Elles sont soit déversées autour des maisons, soit dans les réseaux de drainage, soit dans les points d'eau.</w:t>
                            </w:r>
                          </w:p>
                          <w:p w:rsidR="00416449" w:rsidRPr="00BE2DFC" w:rsidRDefault="00416449" w:rsidP="00F13241">
                            <w:pPr>
                              <w:rPr>
                                <w:lang w:val="fr-FR"/>
                              </w:rPr>
                            </w:pPr>
                            <w:r w:rsidRPr="00BE2DFC">
                              <w:rPr>
                                <w:lang w:val="fr-FR"/>
                              </w:rPr>
                              <w:t xml:space="preserve"> </w:t>
                            </w:r>
                          </w:p>
                          <w:p w:rsidR="00416449" w:rsidRPr="00BE2DFC" w:rsidRDefault="00416449" w:rsidP="004A6DA8">
                            <w:pPr>
                              <w:pStyle w:val="ListParagraph"/>
                              <w:numPr>
                                <w:ilvl w:val="0"/>
                                <w:numId w:val="10"/>
                              </w:numPr>
                              <w:spacing w:after="200" w:line="276" w:lineRule="auto"/>
                              <w:rPr>
                                <w:lang w:val="fr-FR"/>
                              </w:rPr>
                            </w:pPr>
                            <w:r w:rsidRPr="00BE2DFC">
                              <w:rPr>
                                <w:lang w:val="fr-FR"/>
                              </w:rPr>
                              <w:t>87,3% des technologies d'assainissement sur site ne sont pas vidangées et débordent, ou sont abandonnées.</w:t>
                            </w:r>
                          </w:p>
                          <w:p w:rsidR="00416449" w:rsidRPr="00BE2DFC" w:rsidRDefault="00416449" w:rsidP="004A6DA8">
                            <w:pPr>
                              <w:pStyle w:val="ListParagraph"/>
                              <w:numPr>
                                <w:ilvl w:val="0"/>
                                <w:numId w:val="10"/>
                              </w:numPr>
                              <w:spacing w:after="200" w:line="276" w:lineRule="auto"/>
                              <w:rPr>
                                <w:lang w:val="fr-FR"/>
                              </w:rPr>
                            </w:pPr>
                            <w:r w:rsidRPr="00BE2DFC">
                              <w:rPr>
                                <w:lang w:val="fr-FR"/>
                              </w:rPr>
                              <w:t>11,4% des technologies d'assainissement sur site sont vidangées de manière non sûre.</w:t>
                            </w:r>
                          </w:p>
                          <w:p w:rsidR="00416449" w:rsidRPr="00BE2DFC" w:rsidRDefault="00416449" w:rsidP="004A6DA8">
                            <w:pPr>
                              <w:pStyle w:val="ListParagraph"/>
                              <w:numPr>
                                <w:ilvl w:val="0"/>
                                <w:numId w:val="10"/>
                              </w:numPr>
                              <w:spacing w:after="200" w:line="276" w:lineRule="auto"/>
                              <w:rPr>
                                <w:lang w:val="fr-FR"/>
                              </w:rPr>
                            </w:pPr>
                            <w:r w:rsidRPr="00BE2DFC">
                              <w:rPr>
                                <w:lang w:val="fr-FR"/>
                              </w:rPr>
                              <w:t>1,3 % des technologies d'assainissement sur site sont vidangées de manière sure, mais les boues de vidange sont déversées illégalement.</w:t>
                            </w:r>
                          </w:p>
                          <w:p w:rsidR="00416449" w:rsidRPr="00BE2DFC" w:rsidRDefault="00416449" w:rsidP="004C1B26">
                            <w:pPr>
                              <w:pStyle w:val="ListParagraph"/>
                              <w:numPr>
                                <w:ilvl w:val="0"/>
                                <w:numId w:val="0"/>
                              </w:numPr>
                              <w:spacing w:after="200" w:line="276" w:lineRule="auto"/>
                              <w:ind w:left="360"/>
                              <w:rPr>
                                <w:lang w:val="fr-FR"/>
                              </w:rPr>
                            </w:pPr>
                          </w:p>
                          <w:p w:rsidR="00416449" w:rsidRDefault="00416449" w:rsidP="004C1B26">
                            <w:pPr>
                              <w:pStyle w:val="ListParagraph"/>
                              <w:numPr>
                                <w:ilvl w:val="0"/>
                                <w:numId w:val="0"/>
                              </w:numPr>
                              <w:spacing w:after="200" w:line="276" w:lineRule="auto"/>
                              <w:ind w:left="360"/>
                            </w:pPr>
                            <w:r>
                              <w:rPr>
                                <w:noProof/>
                                <w:lang w:eastAsia="en-CA"/>
                              </w:rPr>
                              <w:drawing>
                                <wp:inline distT="0" distB="0" distL="0" distR="0">
                                  <wp:extent cx="5857875" cy="3848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3848100"/>
                                          </a:xfrm>
                                          <a:prstGeom prst="rect">
                                            <a:avLst/>
                                          </a:prstGeom>
                                          <a:noFill/>
                                          <a:ln>
                                            <a:noFill/>
                                          </a:ln>
                                        </pic:spPr>
                                      </pic:pic>
                                    </a:graphicData>
                                  </a:graphic>
                                </wp:inline>
                              </w:drawing>
                            </w:r>
                          </w:p>
                          <w:p w:rsidR="00416449" w:rsidRDefault="00416449" w:rsidP="0065548D">
                            <w:pPr>
                              <w:jc w:val="right"/>
                            </w:pPr>
                            <w:r>
                              <w:rPr>
                                <w:sz w:val="16"/>
                              </w:rPr>
                              <w:t>(Blackett, Hawkins &amp; Heymans, 2014)</w:t>
                            </w: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Pr="00442FB5" w:rsidRDefault="00416449" w:rsidP="00F13241">
                            <w:pPr>
                              <w:jc w:val="right"/>
                              <w:rPr>
                                <w:sz w:val="16"/>
                                <w:szCs w:val="16"/>
                              </w:rPr>
                            </w:pPr>
                            <w:r>
                              <w:rPr>
                                <w:sz w:val="16"/>
                              </w:rPr>
                              <w:t>(C</w:t>
                            </w:r>
                            <w:r w:rsidRPr="00265FD2">
                              <w:rPr>
                                <w:sz w:val="18"/>
                                <w:szCs w:val="18"/>
                              </w:rPr>
                              <w:t xml:space="preserve">rédit : </w:t>
                            </w:r>
                            <w:r w:rsidRPr="00265FD2">
                              <w:rPr>
                                <w:sz w:val="18"/>
                                <w:szCs w:val="18"/>
                              </w:rPr>
                              <w:fldChar w:fldCharType="begin"/>
                            </w:r>
                            <w:r w:rsidRPr="00265FD2">
                              <w:rPr>
                                <w:sz w:val="18"/>
                                <w:szCs w:val="18"/>
                              </w:rPr>
                              <w:instrText xml:space="preserve"> ADDIN ZOTERO_ITEM CSL_CITATION {"citationID":"m0p98d71","properties":{"formattedCitation":"(WSP, 2014)","plainCitation":"(WSP, 2014)"},"citationItems":[{"id":53,"uris":["http://zotero.org/users/2572357/items/7I9UMK32"],"uri":["http://zotero.org/users/2572357/items/7I9UMK32"],"itemData":{"id":53,"type":"article","title":"The missing link in sanitation service delivery: A review of fecal sludge management in 12 cities","publisher":"Water and Sanitation Program","URL":"https://www.wsp.org/sites/wsp.org/files/publications/WSP-Fecal-Sludge-12-City-Review-Research-Brief.pdf","author":[{"family":"WSP","given":""}],"issued":{"date-parts":[["2014"]]}}}],"schema":"https://github.com/citation-style-language/schema/raw/master/csl-citation.json"} </w:instrText>
                            </w:r>
                            <w:r w:rsidRPr="00265FD2">
                              <w:rPr>
                                <w:sz w:val="18"/>
                                <w:szCs w:val="18"/>
                              </w:rPr>
                              <w:fldChar w:fldCharType="separate"/>
                            </w:r>
                            <w:r w:rsidRPr="00265FD2">
                              <w:rPr>
                                <w:sz w:val="18"/>
                                <w:szCs w:val="18"/>
                              </w:rPr>
                              <w:t>WSP, 2014)</w:t>
                            </w:r>
                            <w:r w:rsidRPr="00265FD2">
                              <w:rPr>
                                <w:sz w:val="18"/>
                                <w:szCs w:val="18"/>
                              </w:rPr>
                              <w:fldChar w:fldCharType="end"/>
                            </w:r>
                          </w:p>
                        </w:txbxContent>
                      </wps:txbx>
                      <wps:bodyPr rot="0" vert="horz" wrap="square" lIns="91440" tIns="45720" rIns="91440" bIns="45720" anchor="t" anchorCtr="0" upright="1">
                        <a:noAutofit/>
                      </wps:bodyPr>
                    </wps:wsp>
                  </a:graphicData>
                </a:graphic>
              </wp:inline>
            </w:drawing>
          </mc:Choice>
          <mc:Fallback>
            <w:pict>
              <v:shape id="Text Box 10" o:spid="_x0000_s1085" type="#_x0000_t202" style="width:476.85pt;height:5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">
                <v:shadow on="t"/>
                <v:textbox>
                  <w:txbxContent>
                    <w:p w:rsidR="00416449" w:rsidRDefault="00416449" w:rsidP="00F13241">
                      <w:pPr>
                        <w:rPr>
                          <w:b/>
                        </w:rPr>
                      </w:pPr>
                    </w:p>
                    <w:p w:rsidR="00416449" w:rsidRPr="00BE2DFC" w:rsidRDefault="00416449" w:rsidP="00F13241">
                      <w:pPr>
                        <w:rPr>
                          <w:lang w:val="fr-FR"/>
                        </w:rPr>
                      </w:pPr>
                      <w:r w:rsidRPr="00BE2DFC">
                        <w:rPr>
                          <w:b/>
                          <w:lang w:val="fr-FR"/>
                        </w:rPr>
                        <w:t>Étude de cas : gestion des boues de vidange à Dhaka, Bangladesh</w:t>
                      </w:r>
                    </w:p>
                    <w:p w:rsidR="00416449" w:rsidRPr="00BE2DFC" w:rsidRDefault="00416449" w:rsidP="00F13241">
                      <w:pPr>
                        <w:rPr>
                          <w:lang w:val="fr-FR"/>
                        </w:rPr>
                      </w:pPr>
                    </w:p>
                    <w:p w:rsidR="00416449" w:rsidRPr="00BE2DFC" w:rsidRDefault="00416449" w:rsidP="00F13241">
                      <w:pPr>
                        <w:rPr>
                          <w:lang w:val="fr-FR"/>
                        </w:rPr>
                      </w:pPr>
                      <w:r w:rsidRPr="00BE2DFC">
                        <w:rPr>
                          <w:lang w:val="fr-FR"/>
                        </w:rPr>
                        <w:t xml:space="preserve">Dhaka a fait de gros efforts pour réduire la défécation à l'air libre. Suite à ces efforts, seuls 1% des gens continuent à déféquer à l'air libre. 79% des gens utilisent des installations d'assainissement sur site et 20% sont reliées à un réseau d'égout. </w:t>
                      </w:r>
                    </w:p>
                    <w:p w:rsidR="00416449" w:rsidRPr="00BE2DFC" w:rsidRDefault="00416449" w:rsidP="00F13241">
                      <w:pPr>
                        <w:rPr>
                          <w:lang w:val="fr-FR"/>
                        </w:rPr>
                      </w:pPr>
                    </w:p>
                    <w:p w:rsidR="00416449" w:rsidRPr="00BE2DFC" w:rsidRDefault="00416449" w:rsidP="00F13241">
                      <w:pPr>
                        <w:rPr>
                          <w:lang w:val="fr-FR"/>
                        </w:rPr>
                      </w:pPr>
                      <w:r w:rsidRPr="00BE2DFC">
                        <w:rPr>
                          <w:lang w:val="fr-FR"/>
                        </w:rPr>
                        <w:t>Cependant, la totalité des boues de vidange provenant des installations d'assainissement sur site sont évacuées dans l'environnement sans traitement préalable. Elles sont soit déversées autour des maisons, soit dans les réseaux de drainage, soit dans les points d'eau.</w:t>
                      </w:r>
                    </w:p>
                    <w:p w:rsidR="00416449" w:rsidRPr="00BE2DFC" w:rsidRDefault="00416449" w:rsidP="00F13241">
                      <w:pPr>
                        <w:rPr>
                          <w:lang w:val="fr-FR"/>
                        </w:rPr>
                      </w:pPr>
                      <w:r w:rsidRPr="00BE2DFC">
                        <w:rPr>
                          <w:lang w:val="fr-FR"/>
                        </w:rPr>
                        <w:t xml:space="preserve"> </w:t>
                      </w:r>
                    </w:p>
                    <w:p w:rsidR="00416449" w:rsidRPr="00BE2DFC" w:rsidRDefault="00416449" w:rsidP="004A6DA8">
                      <w:pPr>
                        <w:pStyle w:val="ListParagraph"/>
                        <w:numPr>
                          <w:ilvl w:val="0"/>
                          <w:numId w:val="10"/>
                        </w:numPr>
                        <w:spacing w:after="200" w:line="276" w:lineRule="auto"/>
                        <w:rPr>
                          <w:lang w:val="fr-FR"/>
                        </w:rPr>
                      </w:pPr>
                      <w:r w:rsidRPr="00BE2DFC">
                        <w:rPr>
                          <w:lang w:val="fr-FR"/>
                        </w:rPr>
                        <w:t>87,3% des technologies d'assainissement sur site ne sont pas vidangées et débordent, ou sont abandonnées.</w:t>
                      </w:r>
                    </w:p>
                    <w:p w:rsidR="00416449" w:rsidRPr="00BE2DFC" w:rsidRDefault="00416449" w:rsidP="004A6DA8">
                      <w:pPr>
                        <w:pStyle w:val="ListParagraph"/>
                        <w:numPr>
                          <w:ilvl w:val="0"/>
                          <w:numId w:val="10"/>
                        </w:numPr>
                        <w:spacing w:after="200" w:line="276" w:lineRule="auto"/>
                        <w:rPr>
                          <w:lang w:val="fr-FR"/>
                        </w:rPr>
                      </w:pPr>
                      <w:r w:rsidRPr="00BE2DFC">
                        <w:rPr>
                          <w:lang w:val="fr-FR"/>
                        </w:rPr>
                        <w:t>11,4% des technologies d'assainissement sur site sont vidangées de manière non sûre.</w:t>
                      </w:r>
                    </w:p>
                    <w:p w:rsidR="00416449" w:rsidRPr="00BE2DFC" w:rsidRDefault="00416449" w:rsidP="004A6DA8">
                      <w:pPr>
                        <w:pStyle w:val="ListParagraph"/>
                        <w:numPr>
                          <w:ilvl w:val="0"/>
                          <w:numId w:val="10"/>
                        </w:numPr>
                        <w:spacing w:after="200" w:line="276" w:lineRule="auto"/>
                        <w:rPr>
                          <w:lang w:val="fr-FR"/>
                        </w:rPr>
                      </w:pPr>
                      <w:r w:rsidRPr="00BE2DFC">
                        <w:rPr>
                          <w:lang w:val="fr-FR"/>
                        </w:rPr>
                        <w:t>1,3 % des technologies d'assainissement sur site sont vidangées de manière sure, mais les boues de vidange sont déversées illégalement.</w:t>
                      </w:r>
                    </w:p>
                    <w:p w:rsidR="00416449" w:rsidRPr="00BE2DFC" w:rsidRDefault="00416449" w:rsidP="004C1B26">
                      <w:pPr>
                        <w:pStyle w:val="ListParagraph"/>
                        <w:numPr>
                          <w:ilvl w:val="0"/>
                          <w:numId w:val="0"/>
                        </w:numPr>
                        <w:spacing w:after="200" w:line="276" w:lineRule="auto"/>
                        <w:ind w:left="360"/>
                        <w:rPr>
                          <w:lang w:val="fr-FR"/>
                        </w:rPr>
                      </w:pPr>
                    </w:p>
                    <w:p w:rsidR="00416449" w:rsidRDefault="00416449" w:rsidP="004C1B26">
                      <w:pPr>
                        <w:pStyle w:val="ListParagraph"/>
                        <w:numPr>
                          <w:ilvl w:val="0"/>
                          <w:numId w:val="0"/>
                        </w:numPr>
                        <w:spacing w:after="200" w:line="276" w:lineRule="auto"/>
                        <w:ind w:left="360"/>
                      </w:pPr>
                      <w:r>
                        <w:rPr>
                          <w:noProof/>
                          <w:lang w:eastAsia="en-CA"/>
                        </w:rPr>
                        <w:drawing>
                          <wp:inline distT="0" distB="0" distL="0" distR="0">
                            <wp:extent cx="5857875" cy="3848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3848100"/>
                                    </a:xfrm>
                                    <a:prstGeom prst="rect">
                                      <a:avLst/>
                                    </a:prstGeom>
                                    <a:noFill/>
                                    <a:ln>
                                      <a:noFill/>
                                    </a:ln>
                                  </pic:spPr>
                                </pic:pic>
                              </a:graphicData>
                            </a:graphic>
                          </wp:inline>
                        </w:drawing>
                      </w:r>
                    </w:p>
                    <w:p w:rsidR="00416449" w:rsidRDefault="00416449" w:rsidP="0065548D">
                      <w:pPr>
                        <w:jc w:val="right"/>
                      </w:pPr>
                      <w:r>
                        <w:rPr>
                          <w:sz w:val="16"/>
                        </w:rPr>
                        <w:t>(Blackett, Hawkins &amp; Heymans, 2014)</w:t>
                      </w: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Default="00416449" w:rsidP="00265FD2">
                      <w:pPr>
                        <w:spacing w:after="200" w:line="276" w:lineRule="auto"/>
                      </w:pPr>
                    </w:p>
                    <w:p w:rsidR="00416449" w:rsidRPr="00442FB5" w:rsidRDefault="00416449" w:rsidP="00F13241">
                      <w:pPr>
                        <w:jc w:val="right"/>
                        <w:rPr>
                          <w:sz w:val="16"/>
                          <w:szCs w:val="16"/>
                        </w:rPr>
                      </w:pPr>
                      <w:r>
                        <w:rPr>
                          <w:sz w:val="16"/>
                        </w:rPr>
                        <w:t>(C</w:t>
                      </w:r>
                      <w:r w:rsidRPr="00265FD2">
                        <w:rPr>
                          <w:sz w:val="18"/>
                          <w:szCs w:val="18"/>
                        </w:rPr>
                        <w:t xml:space="preserve">rédit : </w:t>
                      </w:r>
                      <w:r w:rsidRPr="00265FD2">
                        <w:rPr>
                          <w:sz w:val="18"/>
                          <w:szCs w:val="18"/>
                        </w:rPr>
                        <w:fldChar w:fldCharType="begin"/>
                      </w:r>
                      <w:r w:rsidRPr="00265FD2">
                        <w:rPr>
                          <w:sz w:val="18"/>
                          <w:szCs w:val="18"/>
                        </w:rPr>
                        <w:instrText xml:space="preserve"> ADDIN ZOTERO_ITEM CSL_CITATION {"citationID":"m0p98d71","properties":{"formattedCitation":"(WSP, 2014)","plainCitation":"(WSP, 2014)"},"citationItems":[{"id":53,"uris":["http://zotero.org/users/2572357/items/7I9UMK32"],"uri":["http://zotero.org/users/2572357/items/7I9UMK32"],"itemData":{"id":53,"type":"article","title":"The missing link in sanitation service delivery: A review of fecal sludge management in 12 cities","publisher":"Water and Sanitation Program","URL":"https://www.wsp.org/sites/wsp.org/files/publications/WSP-Fecal-Sludge-12-City-Review-Research-Brief.pdf","author":[{"family":"WSP","given":""}],"issued":{"date-parts":[["2014"]]}}}],"schema":"https://github.com/citation-style-language/schema/raw/master/csl-citation.json"} </w:instrText>
                      </w:r>
                      <w:r w:rsidRPr="00265FD2">
                        <w:rPr>
                          <w:sz w:val="18"/>
                          <w:szCs w:val="18"/>
                        </w:rPr>
                        <w:fldChar w:fldCharType="separate"/>
                      </w:r>
                      <w:r w:rsidRPr="00265FD2">
                        <w:rPr>
                          <w:sz w:val="18"/>
                          <w:szCs w:val="18"/>
                        </w:rPr>
                        <w:t>WSP, 2014)</w:t>
                      </w:r>
                      <w:r w:rsidRPr="00265FD2">
                        <w:rPr>
                          <w:sz w:val="18"/>
                          <w:szCs w:val="18"/>
                        </w:rPr>
                        <w:fldChar w:fldCharType="end"/>
                      </w:r>
                    </w:p>
                  </w:txbxContent>
                </v:textbox>
                <w10:anchorlock/>
              </v:shape>
            </w:pict>
          </mc:Fallback>
        </mc:AlternateContent>
      </w:r>
    </w:p>
    <w:p w:rsidR="00FD4AFE" w:rsidRPr="009B0A37" w:rsidRDefault="00FD4AFE">
      <w:pPr>
        <w:spacing w:after="200" w:line="276" w:lineRule="auto"/>
        <w:rPr>
          <w:b/>
          <w:bCs/>
          <w:kern w:val="32"/>
          <w:sz w:val="26"/>
          <w:szCs w:val="32"/>
          <w:lang w:val="fr-FR"/>
        </w:rPr>
      </w:pPr>
    </w:p>
    <w:p w:rsidR="000B3905" w:rsidRPr="009B0A37" w:rsidRDefault="003B6DFE" w:rsidP="000B3905">
      <w:pPr>
        <w:pStyle w:val="Heading1"/>
        <w:rPr>
          <w:lang w:val="fr-FR"/>
        </w:rPr>
      </w:pPr>
      <w:bookmarkStart w:id="7" w:name="_Toc482903430"/>
      <w:r w:rsidRPr="009B0A37">
        <w:rPr>
          <w:noProof/>
          <w:lang w:eastAsia="en-CA"/>
        </w:rPr>
        <w:lastRenderedPageBreak/>
        <w:drawing>
          <wp:anchor distT="0" distB="0" distL="114300" distR="114300" simplePos="0" relativeHeight="251669504" behindDoc="1" locked="0" layoutInCell="1" allowOverlap="1">
            <wp:simplePos x="0" y="0"/>
            <wp:positionH relativeFrom="column">
              <wp:posOffset>3864610</wp:posOffset>
            </wp:positionH>
            <wp:positionV relativeFrom="paragraph">
              <wp:posOffset>207645</wp:posOffset>
            </wp:positionV>
            <wp:extent cx="2059305" cy="2647315"/>
            <wp:effectExtent l="0" t="0" r="0" b="635"/>
            <wp:wrapTight wrapText="bothSides">
              <wp:wrapPolygon edited="0">
                <wp:start x="0" y="0"/>
                <wp:lineTo x="0" y="21450"/>
                <wp:lineTo x="21380" y="21450"/>
                <wp:lineTo x="21380" y="0"/>
                <wp:lineTo x="0" y="0"/>
              </wp:wrapPolygon>
            </wp:wrapTight>
            <wp:docPr id="305" name="Picture 305" descr="C:\Users\Schuelert\Desktop\Laura\CAWST\Education Program Development\Illustrations\South Asia\Posters\South Asia Poster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uelert\Desktop\Laura\CAWST\Education Program Development\Illustrations\South Asia\Posters\South Asia Poster 12.tif"/>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2059305" cy="2647315"/>
                    </a:xfrm>
                    <a:prstGeom prst="rect">
                      <a:avLst/>
                    </a:prstGeom>
                    <a:noFill/>
                    <a:ln>
                      <a:noFill/>
                    </a:ln>
                  </pic:spPr>
                </pic:pic>
              </a:graphicData>
            </a:graphic>
          </wp:anchor>
        </w:drawing>
      </w:r>
      <w:r w:rsidRPr="009B0A37">
        <w:rPr>
          <w:lang w:val="fr-FR"/>
        </w:rPr>
        <w:t>Besoin global en gestion des boues de vidange</w:t>
      </w:r>
      <w:bookmarkEnd w:id="7"/>
    </w:p>
    <w:p w:rsidR="001A08E6" w:rsidRPr="009B0A37" w:rsidRDefault="00D76008" w:rsidP="004C1B26">
      <w:pPr>
        <w:rPr>
          <w:lang w:val="fr-FR"/>
        </w:rPr>
      </w:pPr>
      <w:r w:rsidRPr="009B0A37">
        <w:rPr>
          <w:lang w:val="fr-FR"/>
        </w:rPr>
        <w:t xml:space="preserve">Dans le monde, 2,7 milliards de personnes utilisent des </w:t>
      </w:r>
      <w:r w:rsidR="00416449" w:rsidRPr="009B0A37">
        <w:rPr>
          <w:lang w:val="fr-FR"/>
        </w:rPr>
        <w:t>technologie</w:t>
      </w:r>
      <w:r w:rsidRPr="009B0A37">
        <w:rPr>
          <w:lang w:val="fr-FR"/>
        </w:rPr>
        <w:t xml:space="preserve">s d'assainissement qui nécessitent des services de gestion des boues de vidange </w:t>
      </w:r>
      <w:r w:rsidR="00BA7830" w:rsidRPr="009B0A37">
        <w:rPr>
          <w:lang w:val="fr-FR"/>
        </w:rPr>
        <w:fldChar w:fldCharType="begin"/>
      </w:r>
      <w:r w:rsidR="002C7E21" w:rsidRPr="009B0A37">
        <w:rPr>
          <w:lang w:val="fr-FR"/>
        </w:rPr>
        <w:instrText xml:space="preserve"> ADDIN ZOTERO_ITEM CSL_CITATION {"citationID":"12bp9b0oqa","properties":{"formattedCitation":"(Cairns-Smith et al., 2014a)","plainCitation":"(Cairns-Smith et al., 2014a)"},"citationItems":[{"id":50,"uris":["http://zotero.org/users/2572357/items/XBC2TM7N"],"uri":["http://zotero.org/users/2572357/items/XBC2TM7N"],"itemData":{"id":50,"type":"article","title":"Working Paper Urban Sanitation: Why a portfolio of solutions is needed","publisher":"The Boston Consulting Group","author":[{"family":"Cairns-Smith","given":"Sarah"},{"family":"Hill","given":"Haley"},{"family":"Nazarenko","given":"Emmanuel"}],"issued":{"date-parts":[["2014"]]}}}],"schema":"https://github.com/citation-style-language/schema/raw/master/csl-citation.json"} </w:instrText>
      </w:r>
      <w:r w:rsidR="00BA7830" w:rsidRPr="009B0A37">
        <w:rPr>
          <w:lang w:val="fr-FR"/>
        </w:rPr>
        <w:fldChar w:fldCharType="separate"/>
      </w:r>
      <w:r w:rsidRPr="009B0A37">
        <w:rPr>
          <w:lang w:val="fr-FR"/>
        </w:rPr>
        <w:t>(Strande et al., 2014)</w:t>
      </w:r>
      <w:r w:rsidR="00BA7830" w:rsidRPr="009B0A37">
        <w:rPr>
          <w:lang w:val="fr-FR"/>
        </w:rPr>
        <w:fldChar w:fldCharType="end"/>
      </w:r>
      <w:r w:rsidR="00BA7830" w:rsidRPr="009B0A37">
        <w:rPr>
          <w:lang w:val="fr-FR"/>
        </w:rPr>
        <w:fldChar w:fldCharType="begin"/>
      </w:r>
      <w:r w:rsidR="00300B74" w:rsidRPr="009B0A37">
        <w:rPr>
          <w:lang w:val="fr-FR"/>
        </w:rPr>
        <w:instrText xml:space="preserve"> ADDIN ZOTERO_ITEM CSL_CITATION {"citationID":"2fn5knov7u","properties":{"formattedCitation":"(Boston Consulting Group, 2014)","plainCitation":"(Boston Consulting Group, 2014)"},"citationItems":[{"id":457,"uris":["http://zotero.org/groups/318763/items/45679IPX"],"uri":["http://zotero.org/groups/318763/items/45679IPX"],"itemData":{"id":457,"type":"report","title":"Working Paper: Urban Sanitation: Why a portfolio of solutions is needed","URL":"http://www.bcg.com/documents/file178928.pdf","author":[{"family":"Boston Consulting Group","given":""}],"issued":{"date-parts":[["2014"]]}}}],"schema":"https://github.com/citation-style-language/schema/raw/master/csl-citation.json"} </w:instrText>
      </w:r>
      <w:r w:rsidR="00BA7830" w:rsidRPr="009B0A37">
        <w:rPr>
          <w:lang w:val="fr-FR"/>
        </w:rPr>
        <w:fldChar w:fldCharType="end"/>
      </w:r>
      <w:r w:rsidRPr="009B0A37">
        <w:rPr>
          <w:lang w:val="fr-FR"/>
        </w:rPr>
        <w:t xml:space="preserve">. La plupart d'entre elles vivent en Asie de l'Est (1,1 milliards de personnes), en Asie du Sud (59 millions de personnes), et en Afrique sub-saharienne (439 millions de personnes). Des familles et des villages y utilisent des latrines, mais n'ont pas accès ou n'ont pas les moyens de se payer des services de gestion des boues de vidange. </w:t>
      </w:r>
    </w:p>
    <w:p w:rsidR="00450D4F" w:rsidRPr="009B0A37" w:rsidRDefault="00450D4F" w:rsidP="00685037">
      <w:pPr>
        <w:rPr>
          <w:lang w:val="fr-FR"/>
        </w:rPr>
      </w:pPr>
    </w:p>
    <w:p w:rsidR="00366A60" w:rsidRPr="009B0A37" w:rsidRDefault="00D76008" w:rsidP="004C1B26">
      <w:pPr>
        <w:rPr>
          <w:lang w:val="fr-FR"/>
        </w:rPr>
      </w:pPr>
      <w:r w:rsidRPr="009B0A37">
        <w:rPr>
          <w:lang w:val="fr-FR"/>
        </w:rPr>
        <w:t>Si les tendances actuelles en matière d'assainissement continuent, le nombre de personnes qui auront besoin de services de gestion de boues de vidange atteindr</w:t>
      </w:r>
      <w:r w:rsidR="004668A7" w:rsidRPr="009B0A37">
        <w:rPr>
          <w:lang w:val="fr-FR"/>
        </w:rPr>
        <w:t>a</w:t>
      </w:r>
      <w:r w:rsidRPr="009B0A37">
        <w:rPr>
          <w:lang w:val="fr-FR"/>
        </w:rPr>
        <w:t xml:space="preserve"> 5 milliards en 2030 </w:t>
      </w:r>
      <w:r w:rsidR="00BA7830" w:rsidRPr="009B0A37">
        <w:rPr>
          <w:lang w:val="fr-FR"/>
        </w:rPr>
        <w:fldChar w:fldCharType="begin"/>
      </w:r>
      <w:r w:rsidR="002C7E21" w:rsidRPr="009B0A37">
        <w:rPr>
          <w:lang w:val="fr-FR"/>
        </w:rPr>
        <w:instrText xml:space="preserve"> ADDIN ZOTERO_ITEM CSL_CITATION {"citationID":"7uoqfm608","properties":{"formattedCitation":"(Cairns-Smith et al., 2014a)","plainCitation":"(Cairns-Smith et al., 2014a)"},"citationItems":[{"id":50,"uris":["http://zotero.org/users/2572357/items/XBC2TM7N"],"uri":["http://zotero.org/users/2572357/items/XBC2TM7N"],"itemData":{"id":50,"type":"article","title":"Working Paper Urban Sanitation: Why a portfolio of solutions is needed","publisher":"The Boston Consulting Group","author":[{"family":"Cairns-Smith","given":"Sarah"},{"family":"Hill","given":"Haley"},{"family":"Nazarenko","given":"Emmanuel"}],"issued":{"date-parts":[["2014"]]}}}],"schema":"https://github.com/citation-style-language/schema/raw/master/csl-citation.json"} </w:instrText>
      </w:r>
      <w:r w:rsidR="00BA7830" w:rsidRPr="009B0A37">
        <w:rPr>
          <w:lang w:val="fr-FR"/>
        </w:rPr>
        <w:fldChar w:fldCharType="separate"/>
      </w:r>
      <w:r w:rsidRPr="009B0A37">
        <w:rPr>
          <w:lang w:val="fr-FR"/>
        </w:rPr>
        <w:t>(Strande et al., 2014)</w:t>
      </w:r>
      <w:r w:rsidR="00BA7830" w:rsidRPr="009B0A37">
        <w:rPr>
          <w:lang w:val="fr-FR"/>
        </w:rPr>
        <w:fldChar w:fldCharType="end"/>
      </w:r>
      <w:r w:rsidRPr="009B0A37">
        <w:rPr>
          <w:lang w:val="fr-FR"/>
        </w:rPr>
        <w:t xml:space="preserve">. Ce nombre pourrait augmenter encore plus vite au fur et à mesure que les pénuries d'eau se font plus graves. Les réseaux d'égout utilisent beaucoup d'eau pour permettre aux eaux usées de circuler jusqu'à une </w:t>
      </w:r>
      <w:r w:rsidR="00416449" w:rsidRPr="009B0A37">
        <w:rPr>
          <w:lang w:val="fr-FR"/>
        </w:rPr>
        <w:t xml:space="preserve">station </w:t>
      </w:r>
      <w:r w:rsidRPr="009B0A37">
        <w:rPr>
          <w:lang w:val="fr-FR"/>
        </w:rPr>
        <w:t xml:space="preserve">de traitement. Plus l'eau va devenir rare, plus il va devenir compliqué de faire circuler les excreta dans les réseaux d'égout. Les familles vont devoir utiliser des </w:t>
      </w:r>
      <w:r w:rsidR="004668A7" w:rsidRPr="009B0A37">
        <w:rPr>
          <w:lang w:val="fr-FR"/>
        </w:rPr>
        <w:t xml:space="preserve">technologies </w:t>
      </w:r>
      <w:r w:rsidRPr="009B0A37">
        <w:rPr>
          <w:lang w:val="fr-FR"/>
        </w:rPr>
        <w:t xml:space="preserve">d'assainissement sur site plutôt que de se raccorder au tout-à-l'égout. </w:t>
      </w:r>
    </w:p>
    <w:p w:rsidR="00A92219" w:rsidRPr="009B0A37" w:rsidRDefault="00A92219" w:rsidP="00D76008">
      <w:pPr>
        <w:rPr>
          <w:lang w:val="fr-FR"/>
        </w:rPr>
      </w:pPr>
    </w:p>
    <w:p w:rsidR="0030082E" w:rsidRPr="009B0A37" w:rsidRDefault="00D76008" w:rsidP="00D76008">
      <w:pPr>
        <w:rPr>
          <w:lang w:val="fr-FR"/>
        </w:rPr>
      </w:pPr>
      <w:r w:rsidRPr="009B0A37">
        <w:rPr>
          <w:lang w:val="fr-FR"/>
        </w:rPr>
        <w:t xml:space="preserve">Pendant des années, l'assainissement a été considéré comme une solution temporaire en attendant qu'un réseau d'égout soit construit </w:t>
      </w:r>
      <w:r w:rsidR="00BA7830" w:rsidRPr="009B0A37">
        <w:rPr>
          <w:lang w:val="fr-FR"/>
        </w:rPr>
        <w:fldChar w:fldCharType="begin"/>
      </w:r>
      <w:r w:rsidR="00265FD2" w:rsidRPr="009B0A37">
        <w:rPr>
          <w:lang w:val="fr-FR"/>
        </w:rPr>
        <w:instrText xml:space="preserve"> ADDIN ZOTERO_ITEM CSL_CITATION {"citationID":"7qqukdnn8","properties":{"formattedCitation":"(Strande, Mariska, &amp; Brdjanovic, 2014)","plainCitation":"(Strande, Mariska, &amp; Brdjanovic,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00BA7830" w:rsidRPr="009B0A37">
        <w:rPr>
          <w:lang w:val="fr-FR"/>
        </w:rPr>
        <w:fldChar w:fldCharType="separate"/>
      </w:r>
      <w:r w:rsidRPr="009B0A37">
        <w:rPr>
          <w:lang w:val="fr-FR"/>
        </w:rPr>
        <w:t>(Strande, Ronteltap &amp; Brdjanovic, 2014)</w:t>
      </w:r>
      <w:r w:rsidR="00BA7830" w:rsidRPr="009B0A37">
        <w:rPr>
          <w:lang w:val="fr-FR"/>
        </w:rPr>
        <w:fldChar w:fldCharType="end"/>
      </w:r>
      <w:r w:rsidRPr="009B0A37">
        <w:rPr>
          <w:lang w:val="fr-FR"/>
        </w:rPr>
        <w:t xml:space="preserve">. Dans un réseau d'égout, les excreta et l'eau de chasse, ainsi que les eaux usées générées par la lessive, la cuisine et la toilette, sont transportées depuis le foyer directement vers un système de tuyaux (égouts) profondément enterrés. Idéalement, les eaux usées sont envoyées vers </w:t>
      </w:r>
      <w:r w:rsidR="004668A7" w:rsidRPr="009B0A37">
        <w:rPr>
          <w:lang w:val="fr-FR"/>
        </w:rPr>
        <w:t>un site</w:t>
      </w:r>
      <w:r w:rsidRPr="009B0A37">
        <w:rPr>
          <w:lang w:val="fr-FR"/>
        </w:rPr>
        <w:t xml:space="preserve"> de traitement. Des réseaux d'égouts bien construits et entretenus, raccordées à des </w:t>
      </w:r>
      <w:r w:rsidR="00416449" w:rsidRPr="009B0A37">
        <w:rPr>
          <w:lang w:val="fr-FR"/>
        </w:rPr>
        <w:t xml:space="preserve">stations </w:t>
      </w:r>
      <w:r w:rsidRPr="009B0A37">
        <w:rPr>
          <w:lang w:val="fr-FR"/>
        </w:rPr>
        <w:t xml:space="preserve">de traitement des eaux usées, peuvent rendre des services efficaces. </w:t>
      </w:r>
    </w:p>
    <w:p w:rsidR="0030082E" w:rsidRPr="009B0A37" w:rsidRDefault="0030082E" w:rsidP="00D76008">
      <w:pPr>
        <w:rPr>
          <w:lang w:val="fr-FR"/>
        </w:rPr>
      </w:pPr>
    </w:p>
    <w:p w:rsidR="00E6278C" w:rsidRPr="009B0A37" w:rsidRDefault="0040569A" w:rsidP="00D76008">
      <w:pPr>
        <w:rPr>
          <w:lang w:val="fr-FR"/>
        </w:rPr>
      </w:pPr>
      <w:r w:rsidRPr="009B0A37">
        <w:rPr>
          <w:lang w:val="fr-FR"/>
        </w:rPr>
        <w:t>Des réseaux d'égout ont été construits</w:t>
      </w:r>
      <w:r w:rsidR="004668A7" w:rsidRPr="009B0A37">
        <w:rPr>
          <w:lang w:val="fr-FR"/>
        </w:rPr>
        <w:t>, tout</w:t>
      </w:r>
      <w:r w:rsidRPr="009B0A37">
        <w:rPr>
          <w:lang w:val="fr-FR"/>
        </w:rPr>
        <w:t xml:space="preserve"> particulièrement dans les pays à hauts revenus. Cependant, pour de nombreuses communautés à revenus faibles et moyens, notamment dans les pays en développement, l'installation d'un réseau d'égout n'est pas possible pour des raisons de complexité, de coût élevé et à cause de la nécessité d'avoir un approvisionnement en eau courante. Pour ces communautés, l'assainissement sur site est une solution hygiénique et abordable </w:t>
      </w:r>
      <w:r w:rsidR="00BA7830" w:rsidRPr="009B0A37">
        <w:rPr>
          <w:lang w:val="fr-FR"/>
        </w:rPr>
        <w:fldChar w:fldCharType="begin"/>
      </w:r>
      <w:r w:rsidR="00265FD2" w:rsidRPr="009B0A37">
        <w:rPr>
          <w:lang w:val="fr-FR"/>
        </w:rPr>
        <w:instrText xml:space="preserve"> ADDIN ZOTERO_ITEM CSL_CITATION {"citationID":"2p9hnqbdhr","properties":{"formattedCitation":"(Franceys, Pickford, &amp; Reed, 1992)","plainCitation":"(Franceys, Pickford, &amp; Reed, 1992)"},"citationItems":[{"id":57,"uris":["http://zotero.org/users/2572357/items/48J5M2JM"],"uri":["http://zotero.org/users/2572357/items/48J5M2JM"],"itemData":{"id":57,"type":"article","title":"A guide to the development of on-site sanitation","publisher":"World Health Organization","URL":"http://whqlibdoc.who.int/publications/1992/9241544430_eng.pdf","author":[{"family":"Franceys","given":"R"},{"family":"Pickford","given":"J"},{"family":"Reed","given":"R"}],"issued":{"date-parts":[["1992"]]}}}],"schema":"https://github.com/citation-style-language/schema/raw/master/csl-citation.json"} </w:instrText>
      </w:r>
      <w:r w:rsidR="00BA7830" w:rsidRPr="009B0A37">
        <w:rPr>
          <w:lang w:val="fr-FR"/>
        </w:rPr>
        <w:fldChar w:fldCharType="separate"/>
      </w:r>
      <w:r w:rsidRPr="009B0A37">
        <w:rPr>
          <w:lang w:val="fr-FR"/>
        </w:rPr>
        <w:t>(Franceys, Pickford &amp; Reed, 1992)</w:t>
      </w:r>
      <w:r w:rsidR="00BA7830" w:rsidRPr="009B0A37">
        <w:rPr>
          <w:lang w:val="fr-FR"/>
        </w:rPr>
        <w:fldChar w:fldCharType="end"/>
      </w:r>
      <w:r w:rsidRPr="009B0A37">
        <w:rPr>
          <w:lang w:val="fr-FR"/>
        </w:rPr>
        <w:t>.</w:t>
      </w:r>
    </w:p>
    <w:p w:rsidR="00E6278C" w:rsidRPr="009B0A37" w:rsidRDefault="00E6278C" w:rsidP="00D76008">
      <w:pPr>
        <w:rPr>
          <w:lang w:val="fr-FR"/>
        </w:rPr>
      </w:pPr>
    </w:p>
    <w:p w:rsidR="00E6278C" w:rsidRPr="009B0A37" w:rsidRDefault="0032205D" w:rsidP="00D76008">
      <w:pPr>
        <w:rPr>
          <w:lang w:val="fr-FR"/>
        </w:rPr>
      </w:pPr>
      <w:r w:rsidRPr="009B0A37">
        <w:rPr>
          <w:lang w:val="fr-FR"/>
        </w:rPr>
        <w:t xml:space="preserve">Les planificateurs de programmes d'assainissement ont fini par réaliser que les réseaux d'égout ne sont pas une technologie appropriée pour gérer les excreta dans de nombreuses zones des pays à revenus faibles et moyens. </w:t>
      </w:r>
      <w:r w:rsidR="004668A7" w:rsidRPr="009B0A37">
        <w:rPr>
          <w:lang w:val="fr-FR"/>
        </w:rPr>
        <w:t>D’où le</w:t>
      </w:r>
      <w:r w:rsidRPr="009B0A37">
        <w:rPr>
          <w:lang w:val="fr-FR"/>
        </w:rPr>
        <w:t xml:space="preserve"> changement en matière de planification de l'assainissement. Les responsables de programmes acceptent maintenant l'assainissement sur site comme une solution appropriée, durable et abordable, à condition que des services de vidange, de transport, de traitement et de décharge ou d'utilisation soi</w:t>
      </w:r>
      <w:r w:rsidR="004668A7" w:rsidRPr="009B0A37">
        <w:rPr>
          <w:lang w:val="fr-FR"/>
        </w:rPr>
        <w:t>en</w:t>
      </w:r>
      <w:r w:rsidRPr="009B0A37">
        <w:rPr>
          <w:lang w:val="fr-FR"/>
        </w:rPr>
        <w:t>t disponibles et gérés correctement</w:t>
      </w:r>
      <w:r w:rsidR="004668A7" w:rsidRPr="009B0A37">
        <w:rPr>
          <w:lang w:val="fr-FR"/>
        </w:rPr>
        <w:t xml:space="preserve"> </w:t>
      </w:r>
      <w:r w:rsidR="00BA7830" w:rsidRPr="009B0A37">
        <w:rPr>
          <w:lang w:val="fr-FR"/>
        </w:rPr>
        <w:fldChar w:fldCharType="begin"/>
      </w:r>
      <w:r w:rsidR="00265FD2" w:rsidRPr="009B0A37">
        <w:rPr>
          <w:lang w:val="fr-FR"/>
        </w:rPr>
        <w:instrText xml:space="preserve"> ADDIN ZOTERO_ITEM CSL_CITATION {"citationID":"rqnsuiviu","properties":{"formattedCitation":"(Strande et al., 2014)","plainCitation":"(Strande et al.,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00BA7830" w:rsidRPr="009B0A37">
        <w:rPr>
          <w:lang w:val="fr-FR"/>
        </w:rPr>
        <w:fldChar w:fldCharType="separate"/>
      </w:r>
      <w:r w:rsidRPr="009B0A37">
        <w:rPr>
          <w:lang w:val="fr-FR"/>
        </w:rPr>
        <w:t>(Strande et al., 2014)</w:t>
      </w:r>
      <w:r w:rsidR="00BA7830" w:rsidRPr="009B0A37">
        <w:rPr>
          <w:lang w:val="fr-FR"/>
        </w:rPr>
        <w:fldChar w:fldCharType="end"/>
      </w:r>
      <w:r w:rsidRPr="009B0A37">
        <w:rPr>
          <w:lang w:val="fr-FR"/>
        </w:rPr>
        <w:t xml:space="preserve">. </w:t>
      </w:r>
    </w:p>
    <w:p w:rsidR="00E03806" w:rsidRPr="009B0A37" w:rsidRDefault="00E03806" w:rsidP="00D76008">
      <w:pPr>
        <w:rPr>
          <w:lang w:val="fr-FR"/>
        </w:rPr>
      </w:pPr>
    </w:p>
    <w:p w:rsidR="0030082E" w:rsidRPr="009B0A37" w:rsidRDefault="00265FD2" w:rsidP="00D76008">
      <w:pPr>
        <w:rPr>
          <w:lang w:val="fr-FR"/>
        </w:rPr>
      </w:pPr>
      <w:r w:rsidRPr="009B0A37">
        <w:rPr>
          <w:lang w:val="fr-FR"/>
        </w:rPr>
        <w:t xml:space="preserve">L'assainissement sur site n'est souvent considéré que comme une solution pour les zones rurales. Or, l'assainissement sur site est aussi très courant dans les zones urbaines. En fait, un milliard de personnes qui utilisent des </w:t>
      </w:r>
      <w:r w:rsidR="004668A7" w:rsidRPr="009B0A37">
        <w:rPr>
          <w:lang w:val="fr-FR"/>
        </w:rPr>
        <w:t xml:space="preserve">technologies </w:t>
      </w:r>
      <w:r w:rsidRPr="009B0A37">
        <w:rPr>
          <w:lang w:val="fr-FR"/>
        </w:rPr>
        <w:t xml:space="preserve">d'assainissement sur site vivent dans des zones urbaines </w:t>
      </w:r>
      <w:r w:rsidR="00BA7830" w:rsidRPr="009B0A37">
        <w:rPr>
          <w:lang w:val="fr-FR"/>
        </w:rPr>
        <w:fldChar w:fldCharType="begin"/>
      </w:r>
      <w:r w:rsidRPr="009B0A37">
        <w:rPr>
          <w:lang w:val="fr-FR"/>
        </w:rPr>
        <w:instrText xml:space="preserve"> ADDIN ZOTERO_ITEM CSL_CITATION {"citationID":"1u8gtvsmdh","properties":{"formattedCitation":"(Strande et al., 2014)","plainCitation":"(Strande et al.,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00BA7830" w:rsidRPr="009B0A37">
        <w:rPr>
          <w:lang w:val="fr-FR"/>
        </w:rPr>
        <w:fldChar w:fldCharType="separate"/>
      </w:r>
      <w:r w:rsidRPr="009B0A37">
        <w:rPr>
          <w:lang w:val="fr-FR"/>
        </w:rPr>
        <w:t>(Strande et al., 2014)</w:t>
      </w:r>
      <w:r w:rsidR="00BA7830" w:rsidRPr="009B0A37">
        <w:rPr>
          <w:lang w:val="fr-FR"/>
        </w:rPr>
        <w:fldChar w:fldCharType="end"/>
      </w:r>
      <w:r w:rsidRPr="009B0A37">
        <w:rPr>
          <w:lang w:val="fr-FR"/>
        </w:rPr>
        <w:t xml:space="preserve">. Les quartiers aisés sont souvent les seuls de la ville à </w:t>
      </w:r>
      <w:r w:rsidRPr="009B0A37">
        <w:rPr>
          <w:lang w:val="fr-FR"/>
        </w:rPr>
        <w:lastRenderedPageBreak/>
        <w:t xml:space="preserve">être reliés au tout-à-l'égout. Les gouvernements ne veulent souvent pas investir pour installer un réseau d'égout dans les quartiers à faibles revenus. </w:t>
      </w:r>
      <w:r w:rsidR="004668A7" w:rsidRPr="009B0A37">
        <w:rPr>
          <w:lang w:val="fr-FR"/>
        </w:rPr>
        <w:t>L</w:t>
      </w:r>
      <w:r w:rsidRPr="009B0A37">
        <w:rPr>
          <w:lang w:val="fr-FR"/>
        </w:rPr>
        <w:t>a possession des terres, l'accessibilité et l'instabilité</w:t>
      </w:r>
      <w:r w:rsidR="004668A7" w:rsidRPr="009B0A37">
        <w:rPr>
          <w:lang w:val="fr-FR"/>
        </w:rPr>
        <w:t xml:space="preserve"> en sont la cause</w:t>
      </w:r>
      <w:r w:rsidRPr="009B0A37">
        <w:rPr>
          <w:lang w:val="fr-FR"/>
        </w:rPr>
        <w:t xml:space="preserve">. Les familles qui vivent dans ces quartiers à faibles revenus doivent souvent construire elles-mêmes leur </w:t>
      </w:r>
      <w:r w:rsidR="00416449" w:rsidRPr="009B0A37">
        <w:rPr>
          <w:lang w:val="fr-FR"/>
        </w:rPr>
        <w:t>technologie</w:t>
      </w:r>
      <w:r w:rsidRPr="009B0A37">
        <w:rPr>
          <w:lang w:val="fr-FR"/>
        </w:rPr>
        <w:t xml:space="preserve"> d'assainissement sur site, comme une latrine à fosse ou une fosse septique. Lorsque leurs latrines sont remplies, elles doivent les vidanger manuellement ou payer pour un service </w:t>
      </w:r>
      <w:r w:rsidR="004668A7" w:rsidRPr="009B0A37">
        <w:rPr>
          <w:lang w:val="fr-FR"/>
        </w:rPr>
        <w:t xml:space="preserve">privé </w:t>
      </w:r>
      <w:r w:rsidRPr="009B0A37">
        <w:rPr>
          <w:lang w:val="fr-FR"/>
        </w:rPr>
        <w:t xml:space="preserve">de vidange. Bien que dans certains quartiers, il existe des services </w:t>
      </w:r>
      <w:r w:rsidR="004668A7" w:rsidRPr="009B0A37">
        <w:rPr>
          <w:lang w:val="fr-FR"/>
        </w:rPr>
        <w:t xml:space="preserve">privés </w:t>
      </w:r>
      <w:r w:rsidRPr="009B0A37">
        <w:rPr>
          <w:lang w:val="fr-FR"/>
        </w:rPr>
        <w:t xml:space="preserve">de vidange et de transport, les services de traitement des boues existent rarement. </w:t>
      </w:r>
    </w:p>
    <w:p w:rsidR="00BE7722" w:rsidRPr="009B0A37" w:rsidRDefault="00BE7722" w:rsidP="000359E3">
      <w:pPr>
        <w:rPr>
          <w:lang w:val="fr-FR"/>
        </w:rPr>
      </w:pPr>
    </w:p>
    <w:p w:rsidR="0040569A" w:rsidRPr="009B0A37" w:rsidRDefault="00E03806" w:rsidP="000359E3">
      <w:pPr>
        <w:spacing w:after="120"/>
        <w:jc w:val="center"/>
        <w:rPr>
          <w:b/>
          <w:lang w:val="fr-FR"/>
        </w:rPr>
      </w:pPr>
      <w:r w:rsidRPr="009B0A37">
        <w:rPr>
          <w:b/>
          <w:lang w:val="fr-FR"/>
        </w:rPr>
        <w:t>Tableau : pourquoi les réseaux d'égouts ne sont-ils pas toujours appropriés pour gérer les excreta ?</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4371"/>
        <w:gridCol w:w="4371"/>
      </w:tblGrid>
      <w:tr w:rsidR="0040569A" w:rsidRPr="009B0A37" w:rsidTr="00265FD2">
        <w:trPr>
          <w:trHeight w:val="342"/>
          <w:jc w:val="center"/>
        </w:trPr>
        <w:tc>
          <w:tcPr>
            <w:tcW w:w="4371" w:type="dxa"/>
          </w:tcPr>
          <w:p w:rsidR="0040569A" w:rsidRPr="009B0A37" w:rsidRDefault="0040569A" w:rsidP="00040DBA">
            <w:pPr>
              <w:spacing w:before="60" w:after="60"/>
              <w:rPr>
                <w:b/>
                <w:sz w:val="18"/>
                <w:szCs w:val="18"/>
                <w:lang w:val="fr-FR"/>
              </w:rPr>
            </w:pPr>
            <w:r w:rsidRPr="009B0A37">
              <w:rPr>
                <w:b/>
                <w:sz w:val="18"/>
                <w:lang w:val="fr-FR"/>
              </w:rPr>
              <w:t>Avantages</w:t>
            </w:r>
          </w:p>
        </w:tc>
        <w:tc>
          <w:tcPr>
            <w:tcW w:w="4371" w:type="dxa"/>
          </w:tcPr>
          <w:p w:rsidR="0040569A" w:rsidRPr="009B0A37" w:rsidRDefault="003C0236" w:rsidP="00040DBA">
            <w:pPr>
              <w:spacing w:before="60" w:after="60"/>
              <w:rPr>
                <w:b/>
                <w:sz w:val="18"/>
                <w:szCs w:val="18"/>
                <w:lang w:val="fr-FR"/>
              </w:rPr>
            </w:pPr>
            <w:r w:rsidRPr="009B0A37">
              <w:rPr>
                <w:b/>
                <w:sz w:val="18"/>
                <w:lang w:val="fr-FR"/>
              </w:rPr>
              <w:t>Inconvénients</w:t>
            </w:r>
          </w:p>
        </w:tc>
      </w:tr>
      <w:tr w:rsidR="0040569A" w:rsidRPr="009B0A37" w:rsidTr="0065548D">
        <w:trPr>
          <w:trHeight w:val="2399"/>
          <w:jc w:val="center"/>
        </w:trPr>
        <w:tc>
          <w:tcPr>
            <w:tcW w:w="4371" w:type="dxa"/>
          </w:tcPr>
          <w:p w:rsidR="0040569A" w:rsidRPr="009B0A37" w:rsidRDefault="0040569A" w:rsidP="00265FD2">
            <w:pPr>
              <w:pStyle w:val="ListParagraph"/>
              <w:numPr>
                <w:ilvl w:val="0"/>
                <w:numId w:val="11"/>
              </w:numPr>
              <w:tabs>
                <w:tab w:val="left" w:pos="690"/>
              </w:tabs>
              <w:spacing w:before="60"/>
              <w:ind w:left="357" w:hanging="357"/>
              <w:rPr>
                <w:sz w:val="18"/>
                <w:szCs w:val="18"/>
                <w:lang w:val="fr-FR"/>
              </w:rPr>
            </w:pPr>
            <w:r w:rsidRPr="009B0A37">
              <w:rPr>
                <w:sz w:val="18"/>
                <w:lang w:val="fr-FR"/>
              </w:rPr>
              <w:t>Pratique pour les familles : les excreta sont presque immédiatement retirés de leur propriété et ils n'ont plus besoin de les gérer.</w:t>
            </w:r>
          </w:p>
          <w:p w:rsidR="0040569A" w:rsidRPr="009B0A37" w:rsidRDefault="0040569A" w:rsidP="00265FD2">
            <w:pPr>
              <w:pStyle w:val="ListParagraph"/>
              <w:numPr>
                <w:ilvl w:val="0"/>
                <w:numId w:val="11"/>
              </w:numPr>
              <w:tabs>
                <w:tab w:val="left" w:pos="690"/>
              </w:tabs>
              <w:spacing w:before="60"/>
              <w:ind w:left="357" w:hanging="357"/>
              <w:rPr>
                <w:sz w:val="18"/>
                <w:szCs w:val="18"/>
                <w:lang w:val="fr-FR"/>
              </w:rPr>
            </w:pPr>
            <w:r w:rsidRPr="009B0A37">
              <w:rPr>
                <w:sz w:val="18"/>
                <w:lang w:val="fr-FR"/>
              </w:rPr>
              <w:t xml:space="preserve">Faciles à contrôler et à tester : tous les excreta sont centralisés. </w:t>
            </w:r>
          </w:p>
          <w:p w:rsidR="0030082E" w:rsidRPr="009B0A37" w:rsidRDefault="0030082E">
            <w:pPr>
              <w:pStyle w:val="ListParagraph"/>
              <w:numPr>
                <w:ilvl w:val="0"/>
                <w:numId w:val="11"/>
              </w:numPr>
              <w:tabs>
                <w:tab w:val="left" w:pos="690"/>
              </w:tabs>
              <w:spacing w:before="60"/>
              <w:rPr>
                <w:sz w:val="18"/>
                <w:szCs w:val="18"/>
                <w:lang w:val="fr-FR"/>
              </w:rPr>
            </w:pPr>
            <w:r w:rsidRPr="009B0A37">
              <w:rPr>
                <w:sz w:val="18"/>
                <w:lang w:val="fr-FR"/>
              </w:rPr>
              <w:t xml:space="preserve">Des réseaux d'égout bien construits et entretenus, reliés à une </w:t>
            </w:r>
            <w:r w:rsidR="00416449" w:rsidRPr="009B0A37">
              <w:rPr>
                <w:sz w:val="18"/>
                <w:lang w:val="fr-FR"/>
              </w:rPr>
              <w:t xml:space="preserve">station </w:t>
            </w:r>
            <w:r w:rsidRPr="009B0A37">
              <w:rPr>
                <w:sz w:val="18"/>
                <w:lang w:val="fr-FR"/>
              </w:rPr>
              <w:t>de traitement des eaux usées, peuvent réduire la pollution de l'environnement et protéger la santé publique.</w:t>
            </w:r>
          </w:p>
        </w:tc>
        <w:tc>
          <w:tcPr>
            <w:tcW w:w="4371" w:type="dxa"/>
            <w:vAlign w:val="center"/>
          </w:tcPr>
          <w:p w:rsidR="0040569A" w:rsidRPr="009B0A37" w:rsidRDefault="0040569A" w:rsidP="00265FD2">
            <w:pPr>
              <w:pStyle w:val="ListParagraph"/>
              <w:numPr>
                <w:ilvl w:val="0"/>
                <w:numId w:val="11"/>
              </w:numPr>
              <w:ind w:left="357" w:hanging="357"/>
              <w:rPr>
                <w:sz w:val="18"/>
                <w:lang w:val="fr-FR"/>
              </w:rPr>
            </w:pPr>
            <w:r w:rsidRPr="009B0A37">
              <w:rPr>
                <w:sz w:val="18"/>
                <w:lang w:val="fr-FR"/>
              </w:rPr>
              <w:t>Consomme beaucoup de ressources : une grande quantité d'eau est nécessaire toute l'année</w:t>
            </w:r>
          </w:p>
          <w:p w:rsidR="0040569A" w:rsidRPr="009B0A37" w:rsidRDefault="0030082E" w:rsidP="00265FD2">
            <w:pPr>
              <w:pStyle w:val="ListParagraph"/>
              <w:numPr>
                <w:ilvl w:val="0"/>
                <w:numId w:val="11"/>
              </w:numPr>
              <w:ind w:left="357" w:hanging="357"/>
              <w:rPr>
                <w:sz w:val="18"/>
                <w:lang w:val="fr-FR"/>
              </w:rPr>
            </w:pPr>
            <w:r w:rsidRPr="009B0A37">
              <w:rPr>
                <w:sz w:val="18"/>
                <w:lang w:val="fr-FR"/>
              </w:rPr>
              <w:t>Compétences techniques poussées nécessaires</w:t>
            </w:r>
          </w:p>
          <w:p w:rsidR="0040569A" w:rsidRPr="009B0A37" w:rsidRDefault="0040569A" w:rsidP="00265FD2">
            <w:pPr>
              <w:pStyle w:val="ListParagraph"/>
              <w:numPr>
                <w:ilvl w:val="0"/>
                <w:numId w:val="11"/>
              </w:numPr>
              <w:ind w:left="357" w:hanging="357"/>
              <w:rPr>
                <w:sz w:val="18"/>
                <w:lang w:val="fr-FR"/>
              </w:rPr>
            </w:pPr>
            <w:r w:rsidRPr="009B0A37">
              <w:rPr>
                <w:sz w:val="18"/>
                <w:lang w:val="fr-FR"/>
              </w:rPr>
              <w:t>Coût d’investissement important</w:t>
            </w:r>
          </w:p>
          <w:p w:rsidR="0040569A" w:rsidRPr="009B0A37" w:rsidRDefault="0040569A" w:rsidP="00265FD2">
            <w:pPr>
              <w:numPr>
                <w:ilvl w:val="0"/>
                <w:numId w:val="11"/>
              </w:numPr>
              <w:suppressAutoHyphens/>
              <w:snapToGrid w:val="0"/>
              <w:spacing w:before="60" w:after="120"/>
              <w:ind w:left="357" w:hanging="357"/>
              <w:rPr>
                <w:sz w:val="18"/>
                <w:szCs w:val="18"/>
                <w:lang w:val="fr-FR"/>
              </w:rPr>
            </w:pPr>
            <w:r w:rsidRPr="009B0A37">
              <w:rPr>
                <w:sz w:val="18"/>
                <w:lang w:val="fr-FR"/>
              </w:rPr>
              <w:t>Coûts d'exploitation et d'entretien élevés</w:t>
            </w:r>
          </w:p>
          <w:p w:rsidR="0032205D" w:rsidRPr="009B0A37" w:rsidRDefault="0032205D" w:rsidP="00265FD2">
            <w:pPr>
              <w:numPr>
                <w:ilvl w:val="0"/>
                <w:numId w:val="11"/>
              </w:numPr>
              <w:suppressAutoHyphens/>
              <w:snapToGrid w:val="0"/>
              <w:spacing w:before="60" w:after="120"/>
              <w:ind w:left="357" w:hanging="357"/>
              <w:rPr>
                <w:sz w:val="18"/>
                <w:szCs w:val="18"/>
                <w:lang w:val="fr-FR"/>
              </w:rPr>
            </w:pPr>
            <w:r w:rsidRPr="009B0A37">
              <w:rPr>
                <w:sz w:val="18"/>
                <w:lang w:val="fr-FR"/>
              </w:rPr>
              <w:t>En cas de mauvais fonctionnement, peut provoquer une pollution importante de l'environnement et des risques majeurs pour la santé publique.</w:t>
            </w:r>
          </w:p>
        </w:tc>
      </w:tr>
    </w:tbl>
    <w:p w:rsidR="000B3905" w:rsidRPr="009B0A37" w:rsidRDefault="003C0236" w:rsidP="000B3905">
      <w:pPr>
        <w:pStyle w:val="Heading1"/>
        <w:rPr>
          <w:lang w:val="fr-FR"/>
        </w:rPr>
      </w:pPr>
      <w:bookmarkStart w:id="8" w:name="_Toc482903431"/>
      <w:r w:rsidRPr="009B0A37">
        <w:rPr>
          <w:lang w:val="fr-FR"/>
        </w:rPr>
        <w:t>Difficultés liées à la mise en œuvre</w:t>
      </w:r>
      <w:bookmarkEnd w:id="8"/>
    </w:p>
    <w:p w:rsidR="00E647D5" w:rsidRPr="009B0A37" w:rsidRDefault="00E647D5" w:rsidP="00265FD2">
      <w:pPr>
        <w:rPr>
          <w:lang w:val="fr-FR"/>
        </w:rPr>
      </w:pPr>
      <w:r w:rsidRPr="009B0A37">
        <w:rPr>
          <w:lang w:val="fr-FR"/>
        </w:rPr>
        <w:t>La gestion des boues de vidange est un problème urgent dans de nombreuses régions du monde. Malheureusement, ce n'est pas un problème simple et les responsables de programmes font face à de nombreuses difficultés</w:t>
      </w:r>
      <w:r w:rsidR="004668A7" w:rsidRPr="009B0A37">
        <w:rPr>
          <w:lang w:val="fr-FR"/>
        </w:rPr>
        <w:t xml:space="preserve"> liées</w:t>
      </w:r>
      <w:r w:rsidRPr="009B0A37">
        <w:rPr>
          <w:lang w:val="fr-FR"/>
        </w:rPr>
        <w:t xml:space="preserve"> à la complexité du processus. De nombreuses parties prenantes doivent être impliquées, notamment les utilisateurs, le secteur privé informel et </w:t>
      </w:r>
      <w:r w:rsidR="004668A7" w:rsidRPr="009B0A37">
        <w:rPr>
          <w:lang w:val="fr-FR"/>
        </w:rPr>
        <w:t>officiel</w:t>
      </w:r>
      <w:r w:rsidRPr="009B0A37">
        <w:rPr>
          <w:lang w:val="fr-FR"/>
        </w:rPr>
        <w:t>, les gouvernements, les organisations non gouvernementales (ONG) et les organisations à base communautaire. Voici certaines des principales difficultés :</w:t>
      </w:r>
    </w:p>
    <w:p w:rsidR="00E647D5" w:rsidRPr="009B0A37" w:rsidRDefault="00E647D5" w:rsidP="00C90A85">
      <w:pPr>
        <w:rPr>
          <w:lang w:val="fr-FR"/>
        </w:rPr>
      </w:pPr>
    </w:p>
    <w:p w:rsidR="00E647D5" w:rsidRPr="009B0A37" w:rsidRDefault="00E647D5" w:rsidP="00E147B1">
      <w:pPr>
        <w:pStyle w:val="ListParagraph"/>
        <w:numPr>
          <w:ilvl w:val="0"/>
          <w:numId w:val="9"/>
        </w:numPr>
        <w:ind w:left="360"/>
        <w:rPr>
          <w:lang w:val="fr-FR"/>
        </w:rPr>
      </w:pPr>
      <w:r w:rsidRPr="009B0A37">
        <w:rPr>
          <w:b/>
          <w:lang w:val="fr-FR"/>
        </w:rPr>
        <w:t>Accessibilité :</w:t>
      </w:r>
      <w:r w:rsidRPr="009B0A37">
        <w:rPr>
          <w:lang w:val="fr-FR"/>
        </w:rPr>
        <w:t xml:space="preserve"> </w:t>
      </w:r>
      <w:r w:rsidR="00217A93" w:rsidRPr="009B0A37">
        <w:rPr>
          <w:lang w:val="fr-FR"/>
        </w:rPr>
        <w:t xml:space="preserve">les services de vidange n’ont pas toujours accès aux </w:t>
      </w:r>
      <w:r w:rsidRPr="009B0A37">
        <w:rPr>
          <w:lang w:val="fr-FR"/>
        </w:rPr>
        <w:t xml:space="preserve">technologies d'assainissement sur site. Elles peuvent aussi être </w:t>
      </w:r>
      <w:r w:rsidR="00217A93" w:rsidRPr="009B0A37">
        <w:rPr>
          <w:lang w:val="fr-FR"/>
        </w:rPr>
        <w:t>trop éloignées</w:t>
      </w:r>
      <w:r w:rsidRPr="009B0A37">
        <w:rPr>
          <w:lang w:val="fr-FR"/>
        </w:rPr>
        <w:t xml:space="preserve">. Dans ce cas, l'opération n'est pas rentable à cause du coût du transport ou du temps passé par le fournisseur de services. Les routes peuvent aussi être trop étroites et en mauvais état pour les véhicules de vidange. De plus, les gens qui construisent des </w:t>
      </w:r>
      <w:r w:rsidR="00416449" w:rsidRPr="009B0A37">
        <w:rPr>
          <w:lang w:val="fr-FR"/>
        </w:rPr>
        <w:t>technologie</w:t>
      </w:r>
      <w:r w:rsidRPr="009B0A37">
        <w:rPr>
          <w:lang w:val="fr-FR"/>
        </w:rPr>
        <w:t xml:space="preserve">s d'assainissement sur site </w:t>
      </w:r>
      <w:r w:rsidR="00217A93" w:rsidRPr="009B0A37">
        <w:rPr>
          <w:lang w:val="fr-FR"/>
        </w:rPr>
        <w:t>oublient souvent l’aspect vidange</w:t>
      </w:r>
      <w:r w:rsidRPr="009B0A37">
        <w:rPr>
          <w:lang w:val="fr-FR"/>
        </w:rPr>
        <w:t>. Il peut être compliqué d'accéder directement à la fosse de la latrine ou à la fosse septique.</w:t>
      </w:r>
      <w:r w:rsidRPr="009B0A37">
        <w:rPr>
          <w:b/>
          <w:lang w:val="fr-FR"/>
        </w:rPr>
        <w:t xml:space="preserve">  </w:t>
      </w:r>
    </w:p>
    <w:p w:rsidR="007D266E" w:rsidRPr="009B0A37" w:rsidRDefault="00E647D5" w:rsidP="00E147B1">
      <w:pPr>
        <w:pStyle w:val="ListParagraph"/>
        <w:numPr>
          <w:ilvl w:val="0"/>
          <w:numId w:val="9"/>
        </w:numPr>
        <w:ind w:left="360"/>
        <w:rPr>
          <w:lang w:val="fr-FR"/>
        </w:rPr>
      </w:pPr>
      <w:r w:rsidRPr="009B0A37">
        <w:rPr>
          <w:b/>
          <w:lang w:val="fr-FR"/>
        </w:rPr>
        <w:t>Coût :</w:t>
      </w:r>
      <w:r w:rsidRPr="009B0A37">
        <w:rPr>
          <w:lang w:val="fr-FR"/>
        </w:rPr>
        <w:t xml:space="preserve"> de nombreuses familles ne peuvent pas se payer les services de vidange. Elles comptent donc sur des services privés et informels pour vidanger leurs </w:t>
      </w:r>
      <w:r w:rsidR="00416449" w:rsidRPr="009B0A37">
        <w:rPr>
          <w:lang w:val="fr-FR"/>
        </w:rPr>
        <w:t>technologie</w:t>
      </w:r>
      <w:r w:rsidRPr="009B0A37">
        <w:rPr>
          <w:lang w:val="fr-FR"/>
        </w:rPr>
        <w:t xml:space="preserve">s d'assainissement sur site. De nombreux fournisseurs de services </w:t>
      </w:r>
      <w:r w:rsidR="00217A93" w:rsidRPr="009B0A37">
        <w:rPr>
          <w:lang w:val="fr-FR"/>
        </w:rPr>
        <w:t>n’ont également pas les moyens</w:t>
      </w:r>
      <w:r w:rsidRPr="009B0A37">
        <w:rPr>
          <w:lang w:val="fr-FR"/>
        </w:rPr>
        <w:t xml:space="preserve"> de transporter les boues vers un site de traitement éloigné. Alors, ils choisissent plutôt de déverser les boues non traitées à proximité de </w:t>
      </w:r>
      <w:r w:rsidR="00416449" w:rsidRPr="009B0A37">
        <w:rPr>
          <w:lang w:val="fr-FR"/>
        </w:rPr>
        <w:t xml:space="preserve">la technologie </w:t>
      </w:r>
      <w:r w:rsidRPr="009B0A37">
        <w:rPr>
          <w:lang w:val="fr-FR"/>
        </w:rPr>
        <w:t>d'assainissement sur site, directement dans la nature.</w:t>
      </w:r>
    </w:p>
    <w:p w:rsidR="00E647D5" w:rsidRPr="009B0A37" w:rsidRDefault="00E647D5" w:rsidP="0065548D">
      <w:pPr>
        <w:pStyle w:val="ListParagraph"/>
        <w:numPr>
          <w:ilvl w:val="0"/>
          <w:numId w:val="9"/>
        </w:numPr>
        <w:ind w:left="360"/>
        <w:rPr>
          <w:lang w:val="fr-FR"/>
        </w:rPr>
      </w:pPr>
      <w:r w:rsidRPr="009B0A37">
        <w:rPr>
          <w:b/>
          <w:lang w:val="fr-FR"/>
        </w:rPr>
        <w:lastRenderedPageBreak/>
        <w:t>Investissement :</w:t>
      </w:r>
      <w:r w:rsidRPr="009B0A37">
        <w:rPr>
          <w:lang w:val="fr-FR"/>
        </w:rPr>
        <w:t xml:space="preserve"> les services de gestion des boues de vidange manquent car il y a un manque d'investissements dans la construction, l'exploitation et la maintenance. De nombreuses technologies de boues de vidange arrêtent de fonctionner car il n'y a pas de fonds disponibles pour l'exploitation et la maintenance sur le long terme.</w:t>
      </w:r>
      <w:r w:rsidRPr="009B0A37">
        <w:rPr>
          <w:b/>
          <w:lang w:val="fr-FR"/>
        </w:rPr>
        <w:t xml:space="preserve"> </w:t>
      </w:r>
    </w:p>
    <w:p w:rsidR="00E647D5" w:rsidRPr="009B0A37" w:rsidRDefault="00E647D5" w:rsidP="00EF2FBD">
      <w:pPr>
        <w:pStyle w:val="ListParagraph"/>
        <w:numPr>
          <w:ilvl w:val="0"/>
          <w:numId w:val="9"/>
        </w:numPr>
        <w:ind w:left="360"/>
        <w:rPr>
          <w:lang w:val="fr-FR"/>
        </w:rPr>
      </w:pPr>
      <w:r w:rsidRPr="009B0A37">
        <w:rPr>
          <w:b/>
          <w:lang w:val="fr-FR"/>
        </w:rPr>
        <w:t>Stratégie :</w:t>
      </w:r>
      <w:r w:rsidRPr="009B0A37">
        <w:rPr>
          <w:lang w:val="fr-FR"/>
        </w:rPr>
        <w:t xml:space="preserve"> les décideurs </w:t>
      </w:r>
      <w:r w:rsidR="00217A93" w:rsidRPr="009B0A37">
        <w:rPr>
          <w:lang w:val="fr-FR"/>
        </w:rPr>
        <w:t>s’intéressent plus aux</w:t>
      </w:r>
      <w:r w:rsidRPr="009B0A37">
        <w:rPr>
          <w:lang w:val="fr-FR"/>
        </w:rPr>
        <w:t xml:space="preserve"> réseaux d'égout </w:t>
      </w:r>
      <w:r w:rsidR="00217A93" w:rsidRPr="009B0A37">
        <w:rPr>
          <w:lang w:val="fr-FR"/>
        </w:rPr>
        <w:t>qu’à</w:t>
      </w:r>
      <w:r w:rsidRPr="009B0A37">
        <w:rPr>
          <w:lang w:val="fr-FR"/>
        </w:rPr>
        <w:t xml:space="preserve"> l'assainissement sur site, qui est souvent considéré comme une solution temporaire. C'est pourquoi peu de pays ont une stratégie de gestion des boues de vidange. Par conséquent, la gestion des boues de vidange est rarement planifiée et fiable, et elle est souvent opérée par des services privés informels.</w:t>
      </w:r>
    </w:p>
    <w:p w:rsidR="00E647D5" w:rsidRPr="009B0A37" w:rsidRDefault="002E6E9C" w:rsidP="00E147B1">
      <w:pPr>
        <w:pStyle w:val="ListParagraph"/>
        <w:numPr>
          <w:ilvl w:val="0"/>
          <w:numId w:val="9"/>
        </w:numPr>
        <w:ind w:left="360"/>
        <w:rPr>
          <w:lang w:val="fr-FR"/>
        </w:rPr>
      </w:pPr>
      <w:r w:rsidRPr="009B0A37">
        <w:rPr>
          <w:b/>
          <w:lang w:val="fr-FR"/>
        </w:rPr>
        <w:t>Cadres légaux :</w:t>
      </w:r>
      <w:r w:rsidRPr="009B0A37">
        <w:rPr>
          <w:lang w:val="fr-FR"/>
        </w:rPr>
        <w:t xml:space="preserve"> les lois sur la gestion des boues de vidange n'existent pas ou sont faibles. Cela conduit à des déversements illégaux de boues non traitées dans la nature. Dans les pays qui ont des lois, il a été compliqué de les faire appliquer </w:t>
      </w:r>
      <w:r w:rsidR="00BA7830" w:rsidRPr="009B0A37">
        <w:rPr>
          <w:lang w:val="fr-FR"/>
        </w:rPr>
        <w:fldChar w:fldCharType="begin"/>
      </w:r>
      <w:r w:rsidR="003C0236" w:rsidRPr="009B0A37">
        <w:rPr>
          <w:lang w:val="fr-FR"/>
        </w:rPr>
        <w:instrText xml:space="preserve"> ADDIN ZOTERO_ITEM CSL_CITATION {"citationID":"2aapgtnv3j","properties":{"formattedCitation":"(Johansson &amp; Kvarnstrom, 2005a)","plainCitation":"(Johansson &amp; Kvarnstrom, 2005a)"},"citationItems":[{"id":9,"uris":["http://zotero.org/users/2572357/items/GSMG6E2Z"],"uri":["http://zotero.org/users/2572357/items/GSMG6E2Z"],"itemData":{"id":9,"type":"report","title":"A review of sanitation regulatory frameworks","collection-title":"EcoSanRes Publications","publisher":"Stockholm Environment Institute","publisher-place":"Sweden","page":"60","event-place":"Sweden","number":"2005-1","author":[{"family":"Johansson","given":"Mats"},{"family":"Kvarnstrom","given":"Elisabeth"}],"issued":{"date-parts":[["2005"]]}}}],"schema":"https://github.com/citation-style-language/schema/raw/master/csl-citation.json"} </w:instrText>
      </w:r>
      <w:r w:rsidR="00BA7830" w:rsidRPr="009B0A37">
        <w:rPr>
          <w:lang w:val="fr-FR"/>
        </w:rPr>
        <w:fldChar w:fldCharType="separate"/>
      </w:r>
      <w:r w:rsidR="003C0236" w:rsidRPr="009B0A37">
        <w:rPr>
          <w:lang w:val="fr-FR"/>
        </w:rPr>
        <w:t>(Johansson &amp; Kvarnstrom, 2005)</w:t>
      </w:r>
      <w:r w:rsidR="00BA7830" w:rsidRPr="009B0A37">
        <w:rPr>
          <w:lang w:val="fr-FR"/>
        </w:rPr>
        <w:fldChar w:fldCharType="end"/>
      </w:r>
      <w:r w:rsidRPr="009B0A37">
        <w:rPr>
          <w:lang w:val="fr-FR"/>
        </w:rPr>
        <w:t xml:space="preserve">. </w:t>
      </w:r>
    </w:p>
    <w:p w:rsidR="000B3905" w:rsidRPr="009B0A37" w:rsidRDefault="00E647D5" w:rsidP="00E147B1">
      <w:pPr>
        <w:pStyle w:val="ListParagraph"/>
        <w:numPr>
          <w:ilvl w:val="0"/>
          <w:numId w:val="9"/>
        </w:numPr>
        <w:ind w:left="360"/>
        <w:rPr>
          <w:lang w:val="fr-FR"/>
        </w:rPr>
      </w:pPr>
      <w:r w:rsidRPr="009B0A37">
        <w:rPr>
          <w:b/>
          <w:lang w:val="fr-FR"/>
        </w:rPr>
        <w:t xml:space="preserve">Connaissances et compétences : </w:t>
      </w:r>
      <w:r w:rsidRPr="009B0A37">
        <w:rPr>
          <w:lang w:val="fr-FR"/>
        </w:rPr>
        <w:t xml:space="preserve">par rapport à la gestion des eaux usées, la gestion des boues de vidange n'est reconnue que depuis peu de temps. Il y a moins de recherches menées dans ce domaine, et moins de </w:t>
      </w:r>
      <w:r w:rsidR="00217A93" w:rsidRPr="009B0A37">
        <w:rPr>
          <w:lang w:val="fr-FR"/>
        </w:rPr>
        <w:t>leçons acquises</w:t>
      </w:r>
      <w:r w:rsidRPr="009B0A37">
        <w:rPr>
          <w:lang w:val="fr-FR"/>
        </w:rPr>
        <w:t xml:space="preserve">. De plus, il y a peu d'exemples de réussite. Les connaissances manquent pour savoir si des boues de vidange peuvent être mise en décharge ou utilisées </w:t>
      </w:r>
      <w:r w:rsidR="00217A93" w:rsidRPr="009B0A37">
        <w:rPr>
          <w:lang w:val="fr-FR"/>
        </w:rPr>
        <w:t>sans danger</w:t>
      </w:r>
      <w:r w:rsidRPr="009B0A37">
        <w:rPr>
          <w:lang w:val="fr-FR"/>
        </w:rPr>
        <w:t xml:space="preserve"> </w:t>
      </w:r>
      <w:r w:rsidR="00BA7830" w:rsidRPr="009B0A37">
        <w:rPr>
          <w:lang w:val="fr-FR"/>
        </w:rPr>
        <w:fldChar w:fldCharType="begin"/>
      </w:r>
      <w:r w:rsidR="00265FD2" w:rsidRPr="009B0A37">
        <w:rPr>
          <w:lang w:val="fr-FR"/>
        </w:rPr>
        <w:instrText xml:space="preserve"> ADDIN ZOTERO_ITEM CSL_CITATION {"citationID":"1spded9cq8","properties":{"formattedCitation":"(Strande et al., 2014)","plainCitation":"(Strande et al.,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00BA7830" w:rsidRPr="009B0A37">
        <w:rPr>
          <w:lang w:val="fr-FR"/>
        </w:rPr>
        <w:fldChar w:fldCharType="separate"/>
      </w:r>
      <w:r w:rsidR="00C23E04" w:rsidRPr="009B0A37">
        <w:rPr>
          <w:lang w:val="fr-FR"/>
        </w:rPr>
        <w:t>(Strande et al., 2014)</w:t>
      </w:r>
      <w:r w:rsidR="00BA7830" w:rsidRPr="009B0A37">
        <w:rPr>
          <w:lang w:val="fr-FR"/>
        </w:rPr>
        <w:fldChar w:fldCharType="end"/>
      </w:r>
      <w:r w:rsidRPr="009B0A37">
        <w:rPr>
          <w:lang w:val="fr-FR"/>
        </w:rPr>
        <w:t xml:space="preserve">. </w:t>
      </w:r>
    </w:p>
    <w:p w:rsidR="003C0236" w:rsidRPr="009B0A37" w:rsidRDefault="003C0236" w:rsidP="003C0236">
      <w:pPr>
        <w:pStyle w:val="Heading1"/>
        <w:rPr>
          <w:lang w:val="fr-FR"/>
        </w:rPr>
      </w:pPr>
      <w:bookmarkStart w:id="9" w:name="_Toc482903432"/>
      <w:r w:rsidRPr="009B0A37">
        <w:rPr>
          <w:lang w:val="fr-FR"/>
        </w:rPr>
        <w:t>Directives internationales, lois et stratégies nationales</w:t>
      </w:r>
      <w:bookmarkEnd w:id="9"/>
      <w:r w:rsidRPr="009B0A37">
        <w:rPr>
          <w:lang w:val="fr-FR"/>
        </w:rPr>
        <w:t xml:space="preserve"> </w:t>
      </w:r>
    </w:p>
    <w:p w:rsidR="003C0236" w:rsidRPr="009B0A37" w:rsidRDefault="00110DC3" w:rsidP="003C0236">
      <w:pPr>
        <w:rPr>
          <w:lang w:val="fr-FR"/>
        </w:rPr>
      </w:pPr>
      <w:r w:rsidRPr="009B0A37">
        <w:rPr>
          <w:lang w:val="fr-FR"/>
        </w:rPr>
        <w:t>Plus de 66% des pays ont reconnu le droit humain à l'assainissement dans leur constitution ou dans leur législation</w:t>
      </w:r>
      <w:r w:rsidR="00217A93" w:rsidRPr="009B0A37">
        <w:rPr>
          <w:lang w:val="fr-FR"/>
        </w:rPr>
        <w:t> </w:t>
      </w:r>
      <w:r w:rsidR="00BA7830" w:rsidRPr="009B0A37">
        <w:rPr>
          <w:lang w:val="fr-FR"/>
        </w:rPr>
        <w:fldChar w:fldCharType="begin"/>
      </w:r>
      <w:r w:rsidR="003C0236" w:rsidRPr="009B0A37">
        <w:rPr>
          <w:lang w:val="fr-FR"/>
        </w:rPr>
        <w:instrText xml:space="preserve"> ADDIN ZOTERO_ITEM CSL_CITATION {"citationID":"srniuvplt","properties":{"formattedCitation":"(GLAAS, 2014)","plainCitation":"(GLAAS, 2014)"},"citationItems":[{"id":52,"uris":["http://zotero.org/users/2572357/items/EKJGHV9Z"],"uri":["http://zotero.org/users/2572357/items/EKJGHV9Z"],"itemData":{"id":52,"type":"report","title":"Investing in water and sanitation: increasing access, reducing inequalities. UN-Water Global analysis and assessment of sanitation and drinking-water","publisher":"WHO","URL":"http://apps.who.int/iris/bitstream/10665/139735/1/9789241508087_eng.pdf","author":[{"family":"GLAAS","given":""}],"issued":{"date-parts":[["2014"]]}}}],"schema":"https://github.com/citation-style-language/schema/raw/master/csl-citation.json"} </w:instrText>
      </w:r>
      <w:r w:rsidR="00BA7830" w:rsidRPr="009B0A37">
        <w:rPr>
          <w:lang w:val="fr-FR"/>
        </w:rPr>
        <w:fldChar w:fldCharType="separate"/>
      </w:r>
      <w:r w:rsidRPr="009B0A37">
        <w:rPr>
          <w:lang w:val="fr-FR"/>
        </w:rPr>
        <w:t>(GLAAS, 2014)</w:t>
      </w:r>
      <w:r w:rsidR="00BA7830" w:rsidRPr="009B0A37">
        <w:rPr>
          <w:lang w:val="fr-FR"/>
        </w:rPr>
        <w:fldChar w:fldCharType="end"/>
      </w:r>
      <w:r w:rsidRPr="009B0A37">
        <w:rPr>
          <w:lang w:val="fr-FR"/>
        </w:rPr>
        <w:t xml:space="preserve">. La reconnaissance du droit humain à l'assainissement est un bon départ vers l'amélioration de l'accès à l'assainissement. Les gouvernements sont responsables selon les lois internationales des droits de l'homme. Cependant, pour rendre durable l'assainissement, les gouvernements doivent aussi développer les </w:t>
      </w:r>
      <w:r w:rsidR="00217A93" w:rsidRPr="009B0A37">
        <w:rPr>
          <w:lang w:val="fr-FR"/>
        </w:rPr>
        <w:t xml:space="preserve">réglementations </w:t>
      </w:r>
      <w:r w:rsidRPr="009B0A37">
        <w:rPr>
          <w:lang w:val="fr-FR"/>
        </w:rPr>
        <w:t xml:space="preserve">nationales et les stratégies de soutien. Ils doivent aussi assurer la mise en œuvre et l'application de ces lois et de ces stratégies. On a vu que c'était une tâche difficile à mener partout dans le monde. </w:t>
      </w:r>
    </w:p>
    <w:p w:rsidR="003C0236" w:rsidRPr="009B0A37" w:rsidRDefault="003C0236" w:rsidP="003C0236">
      <w:pPr>
        <w:rPr>
          <w:lang w:val="fr-FR"/>
        </w:rPr>
      </w:pPr>
    </w:p>
    <w:p w:rsidR="003C0236" w:rsidRPr="009B0A37" w:rsidRDefault="003C0236" w:rsidP="003C0236">
      <w:pPr>
        <w:rPr>
          <w:lang w:val="fr-FR"/>
        </w:rPr>
      </w:pPr>
      <w:r w:rsidRPr="009B0A37">
        <w:rPr>
          <w:lang w:val="fr-FR"/>
        </w:rPr>
        <w:t xml:space="preserve">L'une des raisons de ces difficultés est que le système d'assainissement </w:t>
      </w:r>
      <w:r w:rsidR="00217A93" w:rsidRPr="009B0A37">
        <w:rPr>
          <w:lang w:val="fr-FR"/>
        </w:rPr>
        <w:t>fait appel à</w:t>
      </w:r>
      <w:r w:rsidRPr="009B0A37">
        <w:rPr>
          <w:lang w:val="fr-FR"/>
        </w:rPr>
        <w:t xml:space="preserve"> différentes parties des législations. Les composantes d'un système d'assainissement sont souvent réparties entre les législations sur la protection de l'environnement, la santé publique, la construction et l'agriculture. Cela entra</w:t>
      </w:r>
      <w:r w:rsidR="00217A93" w:rsidRPr="009B0A37">
        <w:rPr>
          <w:lang w:val="fr-FR"/>
        </w:rPr>
        <w:t>î</w:t>
      </w:r>
      <w:r w:rsidRPr="009B0A37">
        <w:rPr>
          <w:lang w:val="fr-FR"/>
        </w:rPr>
        <w:t xml:space="preserve">ne des failles et des </w:t>
      </w:r>
      <w:r w:rsidR="00217A93" w:rsidRPr="009B0A37">
        <w:rPr>
          <w:lang w:val="fr-FR"/>
        </w:rPr>
        <w:t xml:space="preserve">recoupements </w:t>
      </w:r>
      <w:r w:rsidRPr="009B0A37">
        <w:rPr>
          <w:lang w:val="fr-FR"/>
        </w:rPr>
        <w:t xml:space="preserve">dans la législation </w:t>
      </w:r>
      <w:r w:rsidR="00BA7830" w:rsidRPr="009B0A37">
        <w:rPr>
          <w:lang w:val="fr-FR"/>
        </w:rPr>
        <w:fldChar w:fldCharType="begin"/>
      </w:r>
      <w:r w:rsidRPr="009B0A37">
        <w:rPr>
          <w:lang w:val="fr-FR"/>
        </w:rPr>
        <w:instrText xml:space="preserve"> ADDIN ZOTERO_ITEM CSL_CITATION {"citationID":"29bephivo1","properties":{"formattedCitation":"(Johansson &amp; Kvarnstrom, 2005a)","plainCitation":"(Johansson &amp; Kvarnstrom, 2005a)"},"citationItems":[{"id":9,"uris":["http://zotero.org/users/2572357/items/GSMG6E2Z"],"uri":["http://zotero.org/users/2572357/items/GSMG6E2Z"],"itemData":{"id":9,"type":"report","title":"A review of sanitation regulatory frameworks","collection-title":"EcoSanRes Publications","publisher":"Stockholm Environment Institute","publisher-place":"Sweden","page":"60","event-place":"Sweden","number":"2005-1","author":[{"family":"Johansson","given":"Mats"},{"family":"Kvarnstrom","given":"Elisabeth"}],"issued":{"date-parts":[["2005"]]}}}],"schema":"https://github.com/citation-style-language/schema/raw/master/csl-citation.json"} </w:instrText>
      </w:r>
      <w:r w:rsidR="00BA7830" w:rsidRPr="009B0A37">
        <w:rPr>
          <w:lang w:val="fr-FR"/>
        </w:rPr>
        <w:fldChar w:fldCharType="separate"/>
      </w:r>
      <w:r w:rsidRPr="009B0A37">
        <w:rPr>
          <w:lang w:val="fr-FR"/>
        </w:rPr>
        <w:t>(Johansson &amp; Kvarnstrom, 2005)</w:t>
      </w:r>
      <w:r w:rsidR="00BA7830" w:rsidRPr="009B0A37">
        <w:rPr>
          <w:lang w:val="fr-FR"/>
        </w:rPr>
        <w:fldChar w:fldCharType="end"/>
      </w:r>
      <w:r w:rsidRPr="009B0A37">
        <w:rPr>
          <w:lang w:val="fr-FR"/>
        </w:rPr>
        <w:t>.</w:t>
      </w:r>
    </w:p>
    <w:p w:rsidR="00D03CF5" w:rsidRPr="009B0A37" w:rsidRDefault="00D03CF5" w:rsidP="003C0236">
      <w:pPr>
        <w:rPr>
          <w:lang w:val="fr-FR"/>
        </w:rPr>
      </w:pPr>
    </w:p>
    <w:p w:rsidR="00D03CF5" w:rsidRPr="009B0A37" w:rsidRDefault="00D03CF5" w:rsidP="00D03CF5">
      <w:pPr>
        <w:rPr>
          <w:lang w:val="fr-FR"/>
        </w:rPr>
      </w:pPr>
      <w:r w:rsidRPr="009B0A37">
        <w:rPr>
          <w:lang w:val="fr-FR"/>
        </w:rPr>
        <w:t xml:space="preserve">Une fois que les lois et stratégies nationales sur l'assainissement sont établies, elles doivent se traduire par des actions locales. Un gouvernement est souvent divisé en plusieurs niveaux. Par exemple, </w:t>
      </w:r>
      <w:r w:rsidR="00217A93" w:rsidRPr="009B0A37">
        <w:rPr>
          <w:lang w:val="fr-FR"/>
        </w:rPr>
        <w:t>les</w:t>
      </w:r>
      <w:r w:rsidRPr="009B0A37">
        <w:rPr>
          <w:lang w:val="fr-FR"/>
        </w:rPr>
        <w:t xml:space="preserve"> gouvernements sont </w:t>
      </w:r>
      <w:r w:rsidR="00217A93" w:rsidRPr="009B0A37">
        <w:rPr>
          <w:lang w:val="fr-FR"/>
        </w:rPr>
        <w:t xml:space="preserve">souvent </w:t>
      </w:r>
      <w:r w:rsidRPr="009B0A37">
        <w:rPr>
          <w:lang w:val="fr-FR"/>
        </w:rPr>
        <w:t xml:space="preserve">composés d'un gouvernement national, un gouvernement régional et un gouvernement local. Les lois et les stratégies doivent énoncer clairement les rôles des différents niveaux de gouvernements, ce qui est rarement le cas </w:t>
      </w:r>
      <w:r w:rsidR="00BA7830" w:rsidRPr="009B0A37">
        <w:rPr>
          <w:lang w:val="fr-FR"/>
        </w:rPr>
        <w:fldChar w:fldCharType="begin"/>
      </w:r>
      <w:r w:rsidRPr="009B0A37">
        <w:rPr>
          <w:lang w:val="fr-FR"/>
        </w:rPr>
        <w:instrText xml:space="preserve"> ADDIN ZOTERO_ITEM CSL_CITATION {"citationID":"1nh86s2ehu","properties":{"formattedCitation":"(Johansson &amp; Kvarnstrom, 2005a)","plainCitation":"(Johansson &amp; Kvarnstrom, 2005a)"},"citationItems":[{"id":9,"uris":["http://zotero.org/users/2572357/items/GSMG6E2Z"],"uri":["http://zotero.org/users/2572357/items/GSMG6E2Z"],"itemData":{"id":9,"type":"report","title":"A review of sanitation regulatory frameworks","collection-title":"EcoSanRes Publications","publisher":"Stockholm Environment Institute","publisher-place":"Sweden","page":"60","event-place":"Sweden","number":"2005-1","author":[{"family":"Johansson","given":"Mats"},{"family":"Kvarnstrom","given":"Elisabeth"}],"issued":{"date-parts":[["2005"]]}}}],"schema":"https://github.com/citation-style-language/schema/raw/master/csl-citation.json"} </w:instrText>
      </w:r>
      <w:r w:rsidR="00BA7830" w:rsidRPr="009B0A37">
        <w:rPr>
          <w:lang w:val="fr-FR"/>
        </w:rPr>
        <w:fldChar w:fldCharType="separate"/>
      </w:r>
      <w:r w:rsidRPr="009B0A37">
        <w:rPr>
          <w:lang w:val="fr-FR"/>
        </w:rPr>
        <w:t>(Johansson &amp; Kvarnstrom, 2005)</w:t>
      </w:r>
      <w:r w:rsidR="00BA7830" w:rsidRPr="009B0A37">
        <w:rPr>
          <w:lang w:val="fr-FR"/>
        </w:rPr>
        <w:fldChar w:fldCharType="end"/>
      </w:r>
      <w:r w:rsidRPr="009B0A37">
        <w:rPr>
          <w:lang w:val="fr-FR"/>
        </w:rPr>
        <w:t>. Le manque de délégation, de capacités et de ressources affaiblit la mise en œuvre des lois et des stratégies.</w:t>
      </w:r>
    </w:p>
    <w:p w:rsidR="00D03CF5" w:rsidRPr="009B0A37" w:rsidRDefault="00D03CF5" w:rsidP="00D03CF5">
      <w:pPr>
        <w:rPr>
          <w:lang w:val="fr-FR"/>
        </w:rPr>
      </w:pPr>
    </w:p>
    <w:p w:rsidR="00D03CF5" w:rsidRPr="009B0A37" w:rsidRDefault="00D03CF5" w:rsidP="00D03CF5">
      <w:pPr>
        <w:rPr>
          <w:lang w:val="fr-FR"/>
        </w:rPr>
      </w:pPr>
      <w:r w:rsidRPr="009B0A37">
        <w:rPr>
          <w:lang w:val="fr-FR"/>
        </w:rPr>
        <w:t>Voici quelques questions auxquelles les gouvernements nationaux doivent apporter des réponses claires</w:t>
      </w:r>
      <w:r w:rsidR="00217A93" w:rsidRPr="009B0A37">
        <w:rPr>
          <w:lang w:val="fr-FR"/>
        </w:rPr>
        <w:t> </w:t>
      </w:r>
      <w:r w:rsidRPr="009B0A37">
        <w:rPr>
          <w:lang w:val="fr-FR"/>
        </w:rPr>
        <w:t xml:space="preserve">: </w:t>
      </w:r>
    </w:p>
    <w:p w:rsidR="00D03CF5" w:rsidRPr="009B0A37" w:rsidRDefault="00D03CF5" w:rsidP="00D03CF5">
      <w:pPr>
        <w:rPr>
          <w:lang w:val="fr-FR"/>
        </w:rPr>
      </w:pPr>
    </w:p>
    <w:p w:rsidR="00D03CF5" w:rsidRPr="009B0A37" w:rsidRDefault="00D03CF5" w:rsidP="00D03CF5">
      <w:pPr>
        <w:pStyle w:val="ListParagraph"/>
        <w:numPr>
          <w:ilvl w:val="0"/>
          <w:numId w:val="12"/>
        </w:numPr>
        <w:spacing w:after="200" w:line="276" w:lineRule="auto"/>
        <w:rPr>
          <w:lang w:val="fr-FR"/>
        </w:rPr>
      </w:pPr>
      <w:r w:rsidRPr="009B0A37">
        <w:rPr>
          <w:lang w:val="fr-FR"/>
        </w:rPr>
        <w:t>Qui prend les commandes ?</w:t>
      </w:r>
    </w:p>
    <w:p w:rsidR="00D03CF5" w:rsidRPr="009B0A37" w:rsidRDefault="00D03CF5" w:rsidP="00D03CF5">
      <w:pPr>
        <w:pStyle w:val="ListParagraph"/>
        <w:numPr>
          <w:ilvl w:val="0"/>
          <w:numId w:val="12"/>
        </w:numPr>
        <w:spacing w:after="200" w:line="276" w:lineRule="auto"/>
        <w:rPr>
          <w:lang w:val="fr-FR"/>
        </w:rPr>
      </w:pPr>
      <w:r w:rsidRPr="009B0A37">
        <w:rPr>
          <w:lang w:val="fr-FR"/>
        </w:rPr>
        <w:lastRenderedPageBreak/>
        <w:t>Qui réglemente ?</w:t>
      </w:r>
    </w:p>
    <w:p w:rsidR="00D03CF5" w:rsidRPr="009B0A37" w:rsidRDefault="00D03CF5" w:rsidP="00D03CF5">
      <w:pPr>
        <w:pStyle w:val="ListParagraph"/>
        <w:numPr>
          <w:ilvl w:val="0"/>
          <w:numId w:val="12"/>
        </w:numPr>
        <w:spacing w:after="200" w:line="276" w:lineRule="auto"/>
        <w:rPr>
          <w:lang w:val="fr-FR"/>
        </w:rPr>
      </w:pPr>
      <w:r w:rsidRPr="009B0A37">
        <w:rPr>
          <w:lang w:val="fr-FR"/>
        </w:rPr>
        <w:t>Qui fait le suivi ?</w:t>
      </w:r>
    </w:p>
    <w:p w:rsidR="00D03CF5" w:rsidRPr="009B0A37" w:rsidRDefault="00D03CF5" w:rsidP="00D03CF5">
      <w:pPr>
        <w:pStyle w:val="ListParagraph"/>
        <w:numPr>
          <w:ilvl w:val="0"/>
          <w:numId w:val="12"/>
        </w:numPr>
        <w:spacing w:after="200" w:line="276" w:lineRule="auto"/>
        <w:rPr>
          <w:lang w:val="fr-FR"/>
        </w:rPr>
      </w:pPr>
      <w:r w:rsidRPr="009B0A37">
        <w:rPr>
          <w:lang w:val="fr-FR"/>
        </w:rPr>
        <w:t xml:space="preserve">Qui fait appliquer ? </w:t>
      </w:r>
    </w:p>
    <w:p w:rsidR="00B7298C" w:rsidRPr="009B0A37" w:rsidRDefault="00B7298C" w:rsidP="004C1B26">
      <w:pPr>
        <w:spacing w:after="200" w:line="276" w:lineRule="auto"/>
        <w:rPr>
          <w:lang w:val="fr-FR"/>
        </w:rPr>
      </w:pPr>
    </w:p>
    <w:p w:rsidR="00D03CF5" w:rsidRPr="009B0A37" w:rsidRDefault="00D03CF5" w:rsidP="00D03CF5">
      <w:pPr>
        <w:pBdr>
          <w:top w:val="single" w:sz="4" w:space="1" w:color="auto" w:shadow="1"/>
          <w:left w:val="single" w:sz="4" w:space="4" w:color="auto" w:shadow="1"/>
          <w:bottom w:val="single" w:sz="4" w:space="0" w:color="auto" w:shadow="1"/>
          <w:right w:val="single" w:sz="4" w:space="4" w:color="auto" w:shadow="1"/>
        </w:pBdr>
        <w:rPr>
          <w:b/>
          <w:lang w:val="fr-FR"/>
        </w:rPr>
      </w:pPr>
    </w:p>
    <w:p w:rsidR="00D03CF5" w:rsidRPr="009B0A37" w:rsidRDefault="00D03CF5" w:rsidP="00D03CF5">
      <w:pPr>
        <w:pBdr>
          <w:top w:val="single" w:sz="4" w:space="1" w:color="auto" w:shadow="1"/>
          <w:left w:val="single" w:sz="4" w:space="4" w:color="auto" w:shadow="1"/>
          <w:bottom w:val="single" w:sz="4" w:space="0" w:color="auto" w:shadow="1"/>
          <w:right w:val="single" w:sz="4" w:space="4" w:color="auto" w:shadow="1"/>
        </w:pBdr>
        <w:rPr>
          <w:b/>
          <w:sz w:val="24"/>
          <w:lang w:val="fr-FR"/>
        </w:rPr>
      </w:pPr>
      <w:r w:rsidRPr="009B0A37">
        <w:rPr>
          <w:b/>
          <w:lang w:val="fr-FR"/>
        </w:rPr>
        <w:t xml:space="preserve">Étude de cas : lois et stratégies de l'Ouganda sur l'assainissement </w:t>
      </w:r>
    </w:p>
    <w:p w:rsidR="00D03CF5" w:rsidRPr="009B0A37" w:rsidRDefault="00D03CF5" w:rsidP="00D03CF5">
      <w:pPr>
        <w:pBdr>
          <w:top w:val="single" w:sz="4" w:space="1" w:color="auto" w:shadow="1"/>
          <w:left w:val="single" w:sz="4" w:space="4" w:color="auto" w:shadow="1"/>
          <w:bottom w:val="single" w:sz="4" w:space="0" w:color="auto" w:shadow="1"/>
          <w:right w:val="single" w:sz="4" w:space="4" w:color="auto" w:shadow="1"/>
        </w:pBdr>
        <w:rPr>
          <w:b/>
          <w:sz w:val="24"/>
          <w:lang w:val="fr-FR"/>
        </w:rPr>
      </w:pPr>
    </w:p>
    <w:p w:rsidR="00D03CF5" w:rsidRPr="009B0A37"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rPr>
          <w:lang w:val="fr-FR"/>
        </w:rPr>
      </w:pPr>
      <w:r w:rsidRPr="009B0A37">
        <w:rPr>
          <w:u w:val="single"/>
          <w:lang w:val="fr-FR"/>
        </w:rPr>
        <w:t>La constitution de l'Ouganda</w:t>
      </w:r>
      <w:r w:rsidRPr="009B0A37">
        <w:rPr>
          <w:lang w:val="fr-FR"/>
        </w:rPr>
        <w:t xml:space="preserve"> (1995) énonce le droit fondamental pour chaque citoyen ougandais d'avoir accès à un environnement propre et sain.</w:t>
      </w:r>
    </w:p>
    <w:p w:rsidR="00D03CF5" w:rsidRPr="009B0A37"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rPr>
          <w:lang w:val="fr-FR"/>
        </w:rPr>
      </w:pPr>
      <w:r w:rsidRPr="009B0A37">
        <w:rPr>
          <w:u w:val="single"/>
          <w:lang w:val="fr-FR"/>
        </w:rPr>
        <w:t>Un Acte de gouvernement local</w:t>
      </w:r>
      <w:r w:rsidRPr="009B0A37">
        <w:rPr>
          <w:lang w:val="fr-FR"/>
        </w:rPr>
        <w:t xml:space="preserve"> (1997) définit le rôle des conseils locaux dans la fourniture et la promotion de services d'assainissement et d'hygiène à l'échelle de la communauté et du foyer.</w:t>
      </w:r>
    </w:p>
    <w:p w:rsidR="00D03CF5" w:rsidRPr="009B0A37"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rPr>
          <w:lang w:val="fr-FR"/>
        </w:rPr>
      </w:pPr>
      <w:r w:rsidRPr="009B0A37">
        <w:rPr>
          <w:u w:val="single"/>
          <w:lang w:val="fr-FR"/>
        </w:rPr>
        <w:t>La loi de santé publique</w:t>
      </w:r>
      <w:r w:rsidRPr="009B0A37">
        <w:rPr>
          <w:lang w:val="fr-FR"/>
        </w:rPr>
        <w:t xml:space="preserve"> (1935) énonce que tout citoyen est tenu d'avoir accès à une </w:t>
      </w:r>
      <w:r w:rsidR="00416449" w:rsidRPr="009B0A37">
        <w:rPr>
          <w:lang w:val="fr-FR"/>
        </w:rPr>
        <w:t xml:space="preserve">technologie d’assainissement </w:t>
      </w:r>
      <w:r w:rsidRPr="009B0A37">
        <w:rPr>
          <w:lang w:val="fr-FR"/>
        </w:rPr>
        <w:t>à son domicile et sur son lieu de travail.</w:t>
      </w:r>
    </w:p>
    <w:p w:rsidR="00D03CF5" w:rsidRPr="009B0A37"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rPr>
          <w:lang w:val="fr-FR"/>
        </w:rPr>
      </w:pPr>
      <w:r w:rsidRPr="009B0A37">
        <w:rPr>
          <w:u w:val="single"/>
          <w:lang w:val="fr-FR"/>
        </w:rPr>
        <w:t>La stratégie nationale du domaine de la santé</w:t>
      </w:r>
      <w:r w:rsidRPr="009B0A37">
        <w:rPr>
          <w:lang w:val="fr-FR"/>
        </w:rPr>
        <w:t xml:space="preserve"> (ébauche, 2009) énonce que l'assainissement est l'un des principaux facteurs déterminants de la santé en Ouganda.</w:t>
      </w:r>
      <w:r w:rsidRPr="009B0A37">
        <w:rPr>
          <w:u w:val="single"/>
          <w:lang w:val="fr-FR"/>
        </w:rPr>
        <w:t xml:space="preserve"> </w:t>
      </w:r>
    </w:p>
    <w:p w:rsidR="00D03CF5" w:rsidRPr="009B0A37"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rPr>
          <w:lang w:val="fr-FR"/>
        </w:rPr>
      </w:pPr>
      <w:r w:rsidRPr="009B0A37">
        <w:rPr>
          <w:u w:val="single"/>
          <w:lang w:val="fr-FR"/>
        </w:rPr>
        <w:t>La stratégie de la santé environnementale</w:t>
      </w:r>
      <w:r w:rsidRPr="009B0A37">
        <w:rPr>
          <w:lang w:val="fr-FR"/>
        </w:rPr>
        <w:t xml:space="preserve"> déclare que les systèmes d'assainissement doivent être conçus pour réduire l'impact environnemental des déchets humains non gérés.</w:t>
      </w:r>
      <w:r w:rsidRPr="009B0A37">
        <w:rPr>
          <w:u w:val="single"/>
          <w:lang w:val="fr-FR"/>
        </w:rPr>
        <w:t xml:space="preserve"> </w:t>
      </w:r>
    </w:p>
    <w:p w:rsidR="00D03CF5" w:rsidRPr="009B0A37"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rPr>
          <w:lang w:val="fr-FR"/>
        </w:rPr>
      </w:pPr>
      <w:r w:rsidRPr="009B0A37">
        <w:rPr>
          <w:u w:val="single"/>
          <w:lang w:val="fr-FR"/>
        </w:rPr>
        <w:t>La loi sur l'eau</w:t>
      </w:r>
      <w:r w:rsidRPr="009B0A37">
        <w:rPr>
          <w:lang w:val="fr-FR"/>
        </w:rPr>
        <w:t xml:space="preserve"> (1995) est le code fondamental pour l'utilisation, la protection et la gestion des ressources en eau et de l'approvisionnement en eau, mais aussi pour la constitution d'autorités de l'eau et de l'assainissement dans les villes et les villages.</w:t>
      </w:r>
      <w:r w:rsidRPr="009B0A37">
        <w:rPr>
          <w:u w:val="single"/>
          <w:lang w:val="fr-FR"/>
        </w:rPr>
        <w:t xml:space="preserve"> </w:t>
      </w:r>
    </w:p>
    <w:p w:rsidR="00D03CF5" w:rsidRPr="009B0A37" w:rsidRDefault="00D03CF5" w:rsidP="00D03CF5">
      <w:pPr>
        <w:pStyle w:val="ListParagraph"/>
        <w:numPr>
          <w:ilvl w:val="0"/>
          <w:numId w:val="13"/>
        </w:numPr>
        <w:pBdr>
          <w:top w:val="single" w:sz="4" w:space="1" w:color="auto" w:shadow="1"/>
          <w:left w:val="single" w:sz="4" w:space="4" w:color="auto" w:shadow="1"/>
          <w:bottom w:val="single" w:sz="4" w:space="0" w:color="auto" w:shadow="1"/>
          <w:right w:val="single" w:sz="4" w:space="4" w:color="auto" w:shadow="1"/>
        </w:pBdr>
        <w:spacing w:after="200" w:line="276" w:lineRule="auto"/>
        <w:rPr>
          <w:lang w:val="fr-FR"/>
        </w:rPr>
      </w:pPr>
      <w:r w:rsidRPr="009B0A37">
        <w:rPr>
          <w:u w:val="single"/>
          <w:lang w:val="fr-FR"/>
        </w:rPr>
        <w:t>Les régulations de rejet des déchets</w:t>
      </w:r>
      <w:r w:rsidRPr="009B0A37">
        <w:rPr>
          <w:lang w:val="fr-FR"/>
        </w:rPr>
        <w:t xml:space="preserve"> (1998) définissent les normes pour les rejets d'eau dans de l'eau ou sur terre.</w:t>
      </w:r>
    </w:p>
    <w:p w:rsidR="00D03CF5" w:rsidRPr="009B0A37" w:rsidRDefault="00BA7830" w:rsidP="00D03CF5">
      <w:pPr>
        <w:pBdr>
          <w:top w:val="single" w:sz="4" w:space="1" w:color="auto" w:shadow="1"/>
          <w:left w:val="single" w:sz="4" w:space="4" w:color="auto" w:shadow="1"/>
          <w:bottom w:val="single" w:sz="4" w:space="0" w:color="auto" w:shadow="1"/>
          <w:right w:val="single" w:sz="4" w:space="4" w:color="auto" w:shadow="1"/>
        </w:pBdr>
        <w:jc w:val="right"/>
        <w:rPr>
          <w:b/>
          <w:sz w:val="18"/>
          <w:szCs w:val="18"/>
          <w:lang w:val="fr-FR"/>
        </w:rPr>
      </w:pPr>
      <w:r w:rsidRPr="009B0A37">
        <w:rPr>
          <w:b/>
          <w:sz w:val="18"/>
          <w:szCs w:val="18"/>
          <w:lang w:val="fr-FR"/>
        </w:rPr>
        <w:fldChar w:fldCharType="begin"/>
      </w:r>
      <w:r w:rsidR="00D03CF5" w:rsidRPr="009B0A37">
        <w:rPr>
          <w:b/>
          <w:sz w:val="18"/>
          <w:szCs w:val="18"/>
          <w:lang w:val="fr-FR"/>
        </w:rPr>
        <w:instrText xml:space="preserve"> ADDIN ZOTERO_ITEM CSL_CITATION {"citationID":"2m1cke7eb7","properties":{"formattedCitation":"(Johansson &amp; Kvarnstrom, 2005a)","plainCitation":"(Johansson &amp; Kvarnstrom, 2005a)"},"citationItems":[{"id":9,"uris":["http://zotero.org/users/2572357/items/GSMG6E2Z"],"uri":["http://zotero.org/users/2572357/items/GSMG6E2Z"],"itemData":{"id":9,"type":"report","title":"A review of sanitation regulatory frameworks","collection-title":"EcoSanRes Publications","publisher":"Stockholm Environment Institute","publisher-place":"Sweden","page":"60","event-place":"Sweden","number":"2005-1","author":[{"family":"Johansson","given":"Mats"},{"family":"Kvarnstrom","given":"Elisabeth"}],"issued":{"date-parts":[["2005"]]}}}],"schema":"https://github.com/citation-style-language/schema/raw/master/csl-citation.json"} </w:instrText>
      </w:r>
      <w:r w:rsidRPr="009B0A37">
        <w:rPr>
          <w:b/>
          <w:sz w:val="18"/>
          <w:szCs w:val="18"/>
          <w:lang w:val="fr-FR"/>
        </w:rPr>
        <w:fldChar w:fldCharType="separate"/>
      </w:r>
      <w:r w:rsidR="00D03CF5" w:rsidRPr="009B0A37">
        <w:rPr>
          <w:sz w:val="18"/>
          <w:lang w:val="fr-FR"/>
        </w:rPr>
        <w:t>(Johansson &amp; Kvarnstrom, 2005)</w:t>
      </w:r>
      <w:r w:rsidRPr="009B0A37">
        <w:rPr>
          <w:b/>
          <w:sz w:val="18"/>
          <w:szCs w:val="18"/>
          <w:lang w:val="fr-FR"/>
        </w:rPr>
        <w:fldChar w:fldCharType="end"/>
      </w:r>
    </w:p>
    <w:p w:rsidR="00D03CF5" w:rsidRPr="009B0A37" w:rsidRDefault="00D03CF5" w:rsidP="00D03CF5">
      <w:pPr>
        <w:pBdr>
          <w:top w:val="single" w:sz="4" w:space="1" w:color="auto" w:shadow="1"/>
          <w:left w:val="single" w:sz="4" w:space="4" w:color="auto" w:shadow="1"/>
          <w:bottom w:val="single" w:sz="4" w:space="0" w:color="auto" w:shadow="1"/>
          <w:right w:val="single" w:sz="4" w:space="4" w:color="auto" w:shadow="1"/>
        </w:pBdr>
        <w:jc w:val="right"/>
        <w:rPr>
          <w:b/>
          <w:sz w:val="18"/>
          <w:szCs w:val="18"/>
          <w:lang w:val="fr-FR"/>
        </w:rPr>
      </w:pPr>
    </w:p>
    <w:p w:rsidR="00D03CF5" w:rsidRPr="009B0A37" w:rsidRDefault="00D03CF5" w:rsidP="00D03CF5">
      <w:pPr>
        <w:rPr>
          <w:lang w:val="fr-FR"/>
        </w:rPr>
      </w:pPr>
    </w:p>
    <w:p w:rsidR="003C0236" w:rsidRPr="009B0A37" w:rsidRDefault="003C0236" w:rsidP="003C0236">
      <w:pPr>
        <w:rPr>
          <w:lang w:val="fr-FR"/>
        </w:rPr>
      </w:pPr>
    </w:p>
    <w:p w:rsidR="0069341C" w:rsidRPr="009B0A37" w:rsidRDefault="0069341C" w:rsidP="00A84D24">
      <w:pPr>
        <w:rPr>
          <w:lang w:val="fr-FR"/>
        </w:rPr>
      </w:pPr>
      <w:r w:rsidRPr="009B0A37">
        <w:rPr>
          <w:lang w:val="fr-FR"/>
        </w:rPr>
        <w:t xml:space="preserve">L’Organisation mondiale de la Santé (OMS) a publié les directives pour l’utilisation sans danger des eaux usées, des excréments et des eaux grises en 2006. Elles apportent un cadre compréhensible pour gérer les risques sanitaires liés à l'utilisation de déchets humains pour l'agriculture et l'aquaculture. Les directives ont été conçues pour soutenir le développement d'approches nationales et internationales telles que des stratégies et des législations. Elles offrent aussi un cadre pour la prise de décisions nationales et locales pour identifier et gérer les risques pour la santé. De manière cruciale, les directives reconnaissent que les améliorations dans les stratégies de l'assainissement impliquent de multiples acteurs et prennent du temps, que ce soit au niveau des travaux d'infrastructures, des activités ou des mesures comportementales (OMS, 2016). </w:t>
      </w:r>
    </w:p>
    <w:p w:rsidR="0069341C" w:rsidRPr="009B0A37" w:rsidRDefault="0069341C" w:rsidP="00A84D24">
      <w:pPr>
        <w:rPr>
          <w:lang w:val="fr-FR"/>
        </w:rPr>
      </w:pPr>
    </w:p>
    <w:p w:rsidR="00B7298C" w:rsidRPr="009B0A37" w:rsidRDefault="0069341C" w:rsidP="0069341C">
      <w:pPr>
        <w:rPr>
          <w:lang w:val="fr-FR"/>
        </w:rPr>
      </w:pPr>
      <w:r w:rsidRPr="009B0A37">
        <w:rPr>
          <w:lang w:val="fr-FR"/>
        </w:rPr>
        <w:t>Le manuel de planification de la sécurité de l'assainissement (</w:t>
      </w:r>
      <w:proofErr w:type="spellStart"/>
      <w:r w:rsidRPr="009B0A37">
        <w:rPr>
          <w:lang w:val="fr-FR"/>
        </w:rPr>
        <w:t>Sanitation</w:t>
      </w:r>
      <w:proofErr w:type="spellEnd"/>
      <w:r w:rsidRPr="009B0A37">
        <w:rPr>
          <w:lang w:val="fr-FR"/>
        </w:rPr>
        <w:t xml:space="preserve"> </w:t>
      </w:r>
      <w:proofErr w:type="spellStart"/>
      <w:r w:rsidRPr="009B0A37">
        <w:rPr>
          <w:lang w:val="fr-FR"/>
        </w:rPr>
        <w:t>Safety</w:t>
      </w:r>
      <w:proofErr w:type="spellEnd"/>
      <w:r w:rsidRPr="009B0A37">
        <w:rPr>
          <w:lang w:val="fr-FR"/>
        </w:rPr>
        <w:t xml:space="preserve"> Planning Manual, non disponible en français à ce jour) a été publié par l'OMS en 2016 pour </w:t>
      </w:r>
      <w:r w:rsidR="00691FA6" w:rsidRPr="009B0A37">
        <w:rPr>
          <w:lang w:val="fr-FR"/>
        </w:rPr>
        <w:t xml:space="preserve">aider progressivement à mettre en </w:t>
      </w:r>
      <w:r w:rsidRPr="009B0A37">
        <w:rPr>
          <w:lang w:val="fr-FR"/>
        </w:rPr>
        <w:t xml:space="preserve">œuvre </w:t>
      </w:r>
      <w:r w:rsidR="00691FA6" w:rsidRPr="009B0A37">
        <w:rPr>
          <w:lang w:val="fr-FR"/>
        </w:rPr>
        <w:t>l</w:t>
      </w:r>
      <w:r w:rsidRPr="009B0A37">
        <w:rPr>
          <w:lang w:val="fr-FR"/>
        </w:rPr>
        <w:t xml:space="preserve">es directives de 2006. Ce manuel </w:t>
      </w:r>
      <w:r w:rsidR="00691FA6" w:rsidRPr="009B0A37">
        <w:rPr>
          <w:lang w:val="fr-FR"/>
        </w:rPr>
        <w:t>offre aux</w:t>
      </w:r>
      <w:r w:rsidRPr="009B0A37">
        <w:rPr>
          <w:lang w:val="fr-FR"/>
        </w:rPr>
        <w:t xml:space="preserve"> utilisateurs </w:t>
      </w:r>
      <w:r w:rsidR="00691FA6" w:rsidRPr="009B0A37">
        <w:rPr>
          <w:lang w:val="fr-FR"/>
        </w:rPr>
        <w:t>une</w:t>
      </w:r>
      <w:r w:rsidRPr="009B0A37">
        <w:rPr>
          <w:lang w:val="fr-FR"/>
        </w:rPr>
        <w:t xml:space="preserve"> structure permettant de réunir les acteurs de différents secteurs afin d'identifier les risques sanitaires d'un système d’assainissement, et de se mettre d'accord sur des améliorations et un suivi régulier. Les concepts de coordination et d'amélioration </w:t>
      </w:r>
      <w:r w:rsidR="00691FA6" w:rsidRPr="009B0A37">
        <w:rPr>
          <w:lang w:val="fr-FR"/>
        </w:rPr>
        <w:t xml:space="preserve">progressive </w:t>
      </w:r>
      <w:r w:rsidRPr="009B0A37">
        <w:rPr>
          <w:lang w:val="fr-FR"/>
        </w:rPr>
        <w:t xml:space="preserve">dans le temps sont </w:t>
      </w:r>
      <w:r w:rsidR="00691FA6" w:rsidRPr="009B0A37">
        <w:rPr>
          <w:lang w:val="fr-FR"/>
        </w:rPr>
        <w:t xml:space="preserve">essentiels </w:t>
      </w:r>
      <w:r w:rsidRPr="009B0A37">
        <w:rPr>
          <w:lang w:val="fr-FR"/>
        </w:rPr>
        <w:t>à l'approche de planification de la sécurité en assainissement (OMS, 2016).</w:t>
      </w:r>
    </w:p>
    <w:p w:rsidR="00A84D24" w:rsidRPr="009B0A37" w:rsidRDefault="00A84D24" w:rsidP="004C1B26">
      <w:pPr>
        <w:spacing w:after="200" w:line="276" w:lineRule="auto"/>
        <w:rPr>
          <w:lang w:val="fr-FR"/>
        </w:rPr>
      </w:pPr>
    </w:p>
    <w:p w:rsidR="00040DBA" w:rsidRPr="009B0A37" w:rsidRDefault="00040DBA" w:rsidP="00915295">
      <w:pPr>
        <w:pStyle w:val="Heading1"/>
        <w:rPr>
          <w:lang w:val="fr-FR"/>
        </w:rPr>
      </w:pPr>
      <w:bookmarkStart w:id="10" w:name="_Toc482903433"/>
      <w:r w:rsidRPr="009B0A37">
        <w:rPr>
          <w:lang w:val="fr-FR"/>
        </w:rPr>
        <w:t>Le manque de connaissances</w:t>
      </w:r>
      <w:bookmarkEnd w:id="10"/>
    </w:p>
    <w:p w:rsidR="00C72D02" w:rsidRPr="009B0A37" w:rsidRDefault="00C72D02" w:rsidP="00E03806">
      <w:pPr>
        <w:rPr>
          <w:lang w:val="fr-FR"/>
        </w:rPr>
      </w:pPr>
      <w:r w:rsidRPr="009B0A37">
        <w:rPr>
          <w:lang w:val="fr-FR"/>
        </w:rPr>
        <w:t>La gestion des boues de vidange ne reçoit l'attention qu'elle mérite que depuis peu de temps. En matière d'expérience et de recherche, la gestion des boues de vidange a au moins cent ans de retard sur la gestion des eaux usées</w:t>
      </w:r>
      <w:r w:rsidR="00691FA6" w:rsidRPr="009B0A37">
        <w:rPr>
          <w:lang w:val="fr-FR"/>
        </w:rPr>
        <w:t xml:space="preserve"> </w:t>
      </w:r>
      <w:r w:rsidR="00BA7830" w:rsidRPr="009B0A37">
        <w:rPr>
          <w:lang w:val="fr-FR"/>
        </w:rPr>
        <w:fldChar w:fldCharType="begin"/>
      </w:r>
      <w:r w:rsidR="00265FD2" w:rsidRPr="009B0A37">
        <w:rPr>
          <w:lang w:val="fr-FR"/>
        </w:rPr>
        <w:instrText xml:space="preserve"> ADDIN ZOTERO_ITEM CSL_CITATION {"citationID":"quglj95ln","properties":{"formattedCitation":"(Strande et al., 2014)","plainCitation":"(Strande et al., 2014)"},"citationItems":[{"id":47,"uris":["http://zotero.org/users/2572357/items/V4KHX2BR"],"uri":["http://zotero.org/users/2572357/items/V4KHX2BR"],"itemData":{"id":47,"type":"book","title":"Faecal Sludge Management: Systems approach for Implementaiton and Operation","publisher":"IWA Publishing","publisher-place":"London, UK","event-place":"London, UK","URL":"http://www.unesco-ihe.org/sites/default/files/fsm_book_lr.pdf","author":[{"family":"Strande","given":"Linda"},{"family":"Mariska","given":"Ronteltap"},{"family":"Brdjanovic","given":"Damir"}],"issued":{"date-parts":[["2014"]]}}}],"schema":"https://github.com/citation-style-language/schema/raw/master/csl-citation.json"} </w:instrText>
      </w:r>
      <w:r w:rsidR="00BA7830" w:rsidRPr="009B0A37">
        <w:rPr>
          <w:lang w:val="fr-FR"/>
        </w:rPr>
        <w:fldChar w:fldCharType="separate"/>
      </w:r>
      <w:r w:rsidRPr="009B0A37">
        <w:rPr>
          <w:lang w:val="fr-FR"/>
        </w:rPr>
        <w:t>(Strande et al., 2014)</w:t>
      </w:r>
      <w:r w:rsidR="00BA7830" w:rsidRPr="009B0A37">
        <w:rPr>
          <w:lang w:val="fr-FR"/>
        </w:rPr>
        <w:fldChar w:fldCharType="end"/>
      </w:r>
      <w:r w:rsidRPr="009B0A37">
        <w:rPr>
          <w:lang w:val="fr-FR"/>
        </w:rPr>
        <w:t xml:space="preserve">. </w:t>
      </w:r>
      <w:r w:rsidR="00691FA6" w:rsidRPr="009B0A37">
        <w:rPr>
          <w:lang w:val="fr-FR"/>
        </w:rPr>
        <w:t>De plus en plus de</w:t>
      </w:r>
      <w:r w:rsidRPr="009B0A37">
        <w:rPr>
          <w:lang w:val="fr-FR"/>
        </w:rPr>
        <w:t xml:space="preserve"> recherches </w:t>
      </w:r>
      <w:r w:rsidR="00691FA6" w:rsidRPr="009B0A37">
        <w:rPr>
          <w:lang w:val="fr-FR"/>
        </w:rPr>
        <w:t xml:space="preserve">sont </w:t>
      </w:r>
      <w:r w:rsidRPr="009B0A37">
        <w:rPr>
          <w:lang w:val="fr-FR"/>
        </w:rPr>
        <w:t>menées sur ce sujet, mais il est important de reconnaître le manque de connaissances et d'expérience dans le domaine. Ce manque de connaissances concerne :</w:t>
      </w:r>
    </w:p>
    <w:p w:rsidR="00427A54" w:rsidRPr="009B0A37" w:rsidRDefault="00427A54" w:rsidP="00EF336A">
      <w:pPr>
        <w:rPr>
          <w:lang w:val="fr-FR"/>
        </w:rPr>
      </w:pPr>
    </w:p>
    <w:p w:rsidR="00EA306B" w:rsidRPr="009B0A37" w:rsidRDefault="00EA306B" w:rsidP="00EA306B">
      <w:pPr>
        <w:pStyle w:val="ListParagraph"/>
        <w:numPr>
          <w:ilvl w:val="0"/>
          <w:numId w:val="15"/>
        </w:numPr>
        <w:ind w:left="357" w:hanging="357"/>
        <w:rPr>
          <w:lang w:val="fr-FR"/>
        </w:rPr>
      </w:pPr>
      <w:r w:rsidRPr="009B0A37">
        <w:rPr>
          <w:b/>
          <w:lang w:val="fr-FR"/>
        </w:rPr>
        <w:t>La science derrière la gestion des boues de vidange</w:t>
      </w:r>
      <w:r w:rsidRPr="009B0A37">
        <w:rPr>
          <w:lang w:val="fr-FR"/>
        </w:rPr>
        <w:t xml:space="preserve"> : il y a toujours de nombreuses inconnues telles que les caractéristiques des boues de vidange et leur variabilité. Il n'existe toujours pas de méthodologie standardisée, par exemple, pour caractériser et quantifier les boues de vidange. Cela limite les connaissances, particulièrement en matière de traitement et d'utilisation des boues de vidange. Ce manque de compréhension a conduit de nombreux ingénieurs à gérer les boues de vidange comme des eaux usées, entra</w:t>
      </w:r>
      <w:r w:rsidR="00691FA6" w:rsidRPr="009B0A37">
        <w:rPr>
          <w:lang w:val="fr-FR"/>
        </w:rPr>
        <w:t>î</w:t>
      </w:r>
      <w:r w:rsidRPr="009B0A37">
        <w:rPr>
          <w:lang w:val="fr-FR"/>
        </w:rPr>
        <w:t>nant de nombreux échecs techniques.</w:t>
      </w:r>
      <w:r w:rsidRPr="009B0A37">
        <w:rPr>
          <w:b/>
          <w:lang w:val="fr-FR"/>
        </w:rPr>
        <w:t xml:space="preserve">   </w:t>
      </w:r>
    </w:p>
    <w:p w:rsidR="003C0236" w:rsidRPr="009B0A37" w:rsidRDefault="00C72D02" w:rsidP="009E76E4">
      <w:pPr>
        <w:pStyle w:val="ListParagraph"/>
        <w:numPr>
          <w:ilvl w:val="0"/>
          <w:numId w:val="15"/>
        </w:numPr>
        <w:ind w:left="357" w:hanging="357"/>
        <w:rPr>
          <w:lang w:val="fr-FR"/>
        </w:rPr>
      </w:pPr>
      <w:r w:rsidRPr="009B0A37">
        <w:rPr>
          <w:b/>
          <w:lang w:val="fr-FR"/>
        </w:rPr>
        <w:t xml:space="preserve">Modèles de mise en œuvre viables </w:t>
      </w:r>
      <w:r w:rsidR="00EF2FBD" w:rsidRPr="009B0A37">
        <w:rPr>
          <w:lang w:val="fr-FR"/>
        </w:rPr>
        <w:t>: il y a peu d'exemples réussis de mise en œuvre de gestion des boues de vidange, que ce soit par la société civile, des gouvernements ou le secteur privé. Il y a toujours de nombreux débats sur la manière de gérer correctement l'ensemble d'un système d'assainissement, et sur les parties prenantes les plus aptes à jouer les différents rôles.</w:t>
      </w:r>
      <w:r w:rsidRPr="009B0A37">
        <w:rPr>
          <w:b/>
          <w:lang w:val="fr-FR"/>
        </w:rPr>
        <w:t xml:space="preserve"> </w:t>
      </w:r>
    </w:p>
    <w:p w:rsidR="00EA306B" w:rsidRPr="009B0A37" w:rsidRDefault="00EA306B" w:rsidP="00EA306B">
      <w:pPr>
        <w:pStyle w:val="ListParagraph"/>
        <w:numPr>
          <w:ilvl w:val="0"/>
          <w:numId w:val="15"/>
        </w:numPr>
        <w:ind w:left="357" w:hanging="357"/>
        <w:rPr>
          <w:lang w:val="fr-FR"/>
        </w:rPr>
      </w:pPr>
      <w:r w:rsidRPr="009B0A37">
        <w:rPr>
          <w:b/>
          <w:lang w:val="fr-FR"/>
        </w:rPr>
        <w:t xml:space="preserve">Connaissances et compétences des parties prenantes </w:t>
      </w:r>
      <w:r w:rsidRPr="009B0A37">
        <w:rPr>
          <w:lang w:val="fr-FR"/>
        </w:rPr>
        <w:t>: de nombreuses parties prenantes, appartenant à la société civile, à des gouvernements ou au secteur privé, n'ont pas les connaissances et les compétences nécessaires pour mettre en œuvre des systèmes forts de gestion des boues de vidange.</w:t>
      </w:r>
    </w:p>
    <w:p w:rsidR="003C0236" w:rsidRPr="009B0A37" w:rsidRDefault="003C0236" w:rsidP="004C1B26">
      <w:pPr>
        <w:pStyle w:val="ListParagraph"/>
        <w:numPr>
          <w:ilvl w:val="0"/>
          <w:numId w:val="15"/>
        </w:numPr>
        <w:spacing w:after="0"/>
        <w:rPr>
          <w:lang w:val="fr-FR"/>
        </w:rPr>
      </w:pPr>
      <w:r w:rsidRPr="009B0A37">
        <w:rPr>
          <w:b/>
          <w:lang w:val="fr-FR"/>
        </w:rPr>
        <w:t xml:space="preserve">Respect des stratégies et des réglementations </w:t>
      </w:r>
      <w:r w:rsidRPr="009B0A37">
        <w:rPr>
          <w:lang w:val="fr-FR"/>
        </w:rPr>
        <w:t>: de nombreux pays n'ont ni stratégie, ni cadre légal concernant la gestion des boues de vidange. Les stratégies et les lois sont souvent conçues pour des pays développés et se concentrent donc sur les réseaux d'égout. La gestion des boues de vidange est donc rarement planifiée et fiable, et elle est souvent opérée par des services privés informels. Cela conduit à des déversements illégaux de boues de vidange non traitées dans la nature, et cela augmente les risques sanitaires. Même là où il existe un cadre légal, il est rarement appliqué.</w:t>
      </w:r>
    </w:p>
    <w:p w:rsidR="003C0236" w:rsidRPr="009B0A37" w:rsidRDefault="003C0236" w:rsidP="009E76E4">
      <w:pPr>
        <w:rPr>
          <w:lang w:val="fr-FR"/>
        </w:rPr>
      </w:pPr>
    </w:p>
    <w:p w:rsidR="00C72D02" w:rsidRPr="009B0A37" w:rsidRDefault="00C72D02" w:rsidP="003C0236">
      <w:pPr>
        <w:rPr>
          <w:lang w:val="fr-FR"/>
        </w:rPr>
      </w:pPr>
      <w:r w:rsidRPr="009B0A37">
        <w:rPr>
          <w:lang w:val="fr-FR"/>
        </w:rPr>
        <w:t>Cependant, le manque de connaissances commence à se résorber. Voici quelques exemples de groupes qui sont à la pointe dans le domaine de la gestion des boues de vidange :</w:t>
      </w:r>
    </w:p>
    <w:p w:rsidR="00C72D02" w:rsidRPr="009B0A37" w:rsidRDefault="00C72D02" w:rsidP="00EF336A">
      <w:pPr>
        <w:rPr>
          <w:lang w:val="fr-FR"/>
        </w:rPr>
      </w:pPr>
    </w:p>
    <w:p w:rsidR="00CC7F52" w:rsidRPr="009B0A37" w:rsidRDefault="00EF336A" w:rsidP="00E147B1">
      <w:pPr>
        <w:pStyle w:val="ListParagraph"/>
        <w:numPr>
          <w:ilvl w:val="0"/>
          <w:numId w:val="14"/>
        </w:numPr>
        <w:rPr>
          <w:lang w:val="fr-FR"/>
        </w:rPr>
      </w:pPr>
      <w:r w:rsidRPr="009B0A37">
        <w:rPr>
          <w:b/>
          <w:lang w:val="fr-FR"/>
        </w:rPr>
        <w:t>Le département de l'eau et de l'assainissement dans les pays en développement (</w:t>
      </w:r>
      <w:proofErr w:type="spellStart"/>
      <w:r w:rsidRPr="009B0A37">
        <w:rPr>
          <w:b/>
          <w:lang w:val="fr-FR"/>
        </w:rPr>
        <w:t>Sandec</w:t>
      </w:r>
      <w:proofErr w:type="spellEnd"/>
      <w:r w:rsidRPr="009B0A37">
        <w:rPr>
          <w:b/>
          <w:lang w:val="fr-FR"/>
        </w:rPr>
        <w:t>) de l'L'Institut de Recherche de l'Eau du Domaine des EPF (</w:t>
      </w:r>
      <w:proofErr w:type="spellStart"/>
      <w:r w:rsidRPr="009B0A37">
        <w:rPr>
          <w:b/>
          <w:lang w:val="fr-FR"/>
        </w:rPr>
        <w:t>Eawag</w:t>
      </w:r>
      <w:proofErr w:type="spellEnd"/>
      <w:r w:rsidRPr="009B0A37">
        <w:rPr>
          <w:b/>
          <w:lang w:val="fr-FR"/>
        </w:rPr>
        <w:t>) :</w:t>
      </w:r>
      <w:r w:rsidR="00C72D02" w:rsidRPr="009B0A37">
        <w:rPr>
          <w:lang w:val="fr-FR"/>
        </w:rPr>
        <w:t xml:space="preserve"> la recherche de </w:t>
      </w:r>
      <w:proofErr w:type="spellStart"/>
      <w:r w:rsidR="00C72D02" w:rsidRPr="009B0A37">
        <w:rPr>
          <w:lang w:val="fr-FR"/>
        </w:rPr>
        <w:t>Sandec</w:t>
      </w:r>
      <w:proofErr w:type="spellEnd"/>
      <w:r w:rsidR="00C72D02" w:rsidRPr="009B0A37">
        <w:rPr>
          <w:lang w:val="fr-FR"/>
        </w:rPr>
        <w:t xml:space="preserve"> sur la gestion des excreta et des eaux usées se concentre sur trois </w:t>
      </w:r>
      <w:r w:rsidR="00C72D02" w:rsidRPr="009B0A37">
        <w:rPr>
          <w:lang w:val="fr-FR"/>
        </w:rPr>
        <w:lastRenderedPageBreak/>
        <w:t xml:space="preserve">défis principaux : (1) optimiser les technologies de traitement, (2) innover en matière de récupération des ressources, et (3) trouver des méthodes pour la mise en œuvre de systèmes durables. Disponible sur : </w:t>
      </w:r>
      <w:hyperlink r:id="rId29" w:history="1">
        <w:r w:rsidRPr="009B0A37">
          <w:rPr>
            <w:rStyle w:val="Hyperlink"/>
            <w:color w:val="auto"/>
            <w:lang w:val="fr-FR"/>
          </w:rPr>
          <w:t>www.sandec.ch</w:t>
        </w:r>
      </w:hyperlink>
    </w:p>
    <w:p w:rsidR="00CC7F52" w:rsidRPr="009B0A37" w:rsidRDefault="00C72D02" w:rsidP="00E147B1">
      <w:pPr>
        <w:pStyle w:val="ListParagraph"/>
        <w:numPr>
          <w:ilvl w:val="0"/>
          <w:numId w:val="14"/>
        </w:numPr>
        <w:rPr>
          <w:lang w:val="fr-FR"/>
        </w:rPr>
      </w:pPr>
      <w:r w:rsidRPr="009B0A37">
        <w:rPr>
          <w:b/>
          <w:lang w:val="fr-FR"/>
        </w:rPr>
        <w:t>Université de Kwazulu-Natal :</w:t>
      </w:r>
      <w:r w:rsidRPr="009B0A37">
        <w:rPr>
          <w:lang w:val="fr-FR"/>
        </w:rPr>
        <w:t xml:space="preserve"> le groupe de recherche sur la pollution, créé en 1973, travaille sur différents projets liés aux latrines à fosse, aux toilettes à diversion, et de manière générale à l'assainissement écologique en circuit fermé. Disponible sur : </w:t>
      </w:r>
      <w:hyperlink r:id="rId30" w:history="1">
        <w:r w:rsidRPr="009B0A37">
          <w:rPr>
            <w:rStyle w:val="Hyperlink"/>
            <w:color w:val="auto"/>
            <w:lang w:val="fr-FR"/>
          </w:rPr>
          <w:t>http://prg.ukzn.ac.za/</w:t>
        </w:r>
      </w:hyperlink>
    </w:p>
    <w:p w:rsidR="00CC7F52" w:rsidRPr="009B0A37" w:rsidRDefault="00C72D02" w:rsidP="00E147B1">
      <w:pPr>
        <w:pStyle w:val="ListParagraph"/>
        <w:numPr>
          <w:ilvl w:val="0"/>
          <w:numId w:val="14"/>
        </w:numPr>
        <w:rPr>
          <w:lang w:val="fr-FR"/>
        </w:rPr>
      </w:pPr>
      <w:proofErr w:type="spellStart"/>
      <w:r w:rsidRPr="009B0A37">
        <w:rPr>
          <w:b/>
          <w:lang w:val="fr-FR"/>
        </w:rPr>
        <w:t>SuSanA</w:t>
      </w:r>
      <w:proofErr w:type="spellEnd"/>
      <w:r w:rsidRPr="009B0A37">
        <w:rPr>
          <w:b/>
          <w:lang w:val="fr-FR"/>
        </w:rPr>
        <w:t xml:space="preserve"> : </w:t>
      </w:r>
      <w:r w:rsidRPr="009B0A37">
        <w:rPr>
          <w:lang w:val="fr-FR"/>
        </w:rPr>
        <w:t xml:space="preserve">L'Alliance pour l'assainissement durable est une alliance internationale ouverte de membres partageant une vision commune de l'assainissement durable. Ils se consacrent à chercher des solutions d'assainissement viables et durables. Disponible sur : </w:t>
      </w:r>
      <w:hyperlink r:id="rId31" w:history="1">
        <w:r w:rsidRPr="009B0A37">
          <w:rPr>
            <w:rStyle w:val="Hyperlink"/>
            <w:color w:val="auto"/>
            <w:lang w:val="fr-FR"/>
          </w:rPr>
          <w:t>www.susana.org/en/</w:t>
        </w:r>
      </w:hyperlink>
      <w:r w:rsidRPr="009B0A37">
        <w:rPr>
          <w:lang w:val="fr-FR"/>
        </w:rPr>
        <w:t xml:space="preserve"> </w:t>
      </w:r>
    </w:p>
    <w:p w:rsidR="00B7298C" w:rsidRPr="009B0A37" w:rsidRDefault="00C72D02" w:rsidP="00E147B1">
      <w:pPr>
        <w:pStyle w:val="ListParagraph"/>
        <w:numPr>
          <w:ilvl w:val="0"/>
          <w:numId w:val="14"/>
        </w:numPr>
        <w:rPr>
          <w:rStyle w:val="Hyperlink"/>
          <w:color w:val="auto"/>
          <w:lang w:val="fr-FR"/>
        </w:rPr>
      </w:pPr>
      <w:r w:rsidRPr="009B0A37">
        <w:rPr>
          <w:b/>
          <w:lang w:val="fr-FR"/>
        </w:rPr>
        <w:t>Conférence de gestion des boues de vidange (</w:t>
      </w:r>
      <w:proofErr w:type="spellStart"/>
      <w:r w:rsidRPr="009B0A37">
        <w:rPr>
          <w:b/>
          <w:lang w:val="fr-FR"/>
        </w:rPr>
        <w:t>Fecal</w:t>
      </w:r>
      <w:proofErr w:type="spellEnd"/>
      <w:r w:rsidRPr="009B0A37">
        <w:rPr>
          <w:b/>
          <w:lang w:val="fr-FR"/>
        </w:rPr>
        <w:t xml:space="preserve"> </w:t>
      </w:r>
      <w:proofErr w:type="spellStart"/>
      <w:r w:rsidRPr="009B0A37">
        <w:rPr>
          <w:b/>
          <w:lang w:val="fr-FR"/>
        </w:rPr>
        <w:t>Sludge</w:t>
      </w:r>
      <w:proofErr w:type="spellEnd"/>
      <w:r w:rsidRPr="009B0A37">
        <w:rPr>
          <w:b/>
          <w:lang w:val="fr-FR"/>
        </w:rPr>
        <w:t xml:space="preserve"> Management </w:t>
      </w:r>
      <w:proofErr w:type="spellStart"/>
      <w:r w:rsidRPr="009B0A37">
        <w:rPr>
          <w:b/>
          <w:lang w:val="fr-FR"/>
        </w:rPr>
        <w:t>Conference</w:t>
      </w:r>
      <w:proofErr w:type="spellEnd"/>
      <w:r w:rsidRPr="009B0A37">
        <w:rPr>
          <w:b/>
          <w:lang w:val="fr-FR"/>
        </w:rPr>
        <w:t>) :</w:t>
      </w:r>
      <w:r w:rsidRPr="009B0A37">
        <w:rPr>
          <w:lang w:val="fr-FR"/>
        </w:rPr>
        <w:t xml:space="preserve"> réunit des spécialistes et des responsables de projets de traitement des boues de vidange qui partagent leurs expériences et leurs bonnes pratiques. La conférence vise à présenter des solutions pratiques innovantes qui peuvent être appliquées à grande échelle dans les villes en forte expansion du monde entier. Elle s'intéresse notamment aux sujets suivants : comment développer les outils permettant d'évaluer la production de boues de vidange</w:t>
      </w:r>
      <w:r w:rsidR="00691FA6" w:rsidRPr="009B0A37">
        <w:rPr>
          <w:lang w:val="fr-FR"/>
        </w:rPr>
        <w:t>,</w:t>
      </w:r>
      <w:r w:rsidRPr="009B0A37">
        <w:rPr>
          <w:lang w:val="fr-FR"/>
        </w:rPr>
        <w:t xml:space="preserve"> les différents chemins depuis le confinement jusqu'à la mise en décharge</w:t>
      </w:r>
      <w:r w:rsidR="00691FA6" w:rsidRPr="009B0A37">
        <w:rPr>
          <w:lang w:val="fr-FR"/>
        </w:rPr>
        <w:t>,</w:t>
      </w:r>
      <w:r w:rsidRPr="009B0A37">
        <w:rPr>
          <w:lang w:val="fr-FR"/>
        </w:rPr>
        <w:t xml:space="preserve"> </w:t>
      </w:r>
      <w:r w:rsidR="00BF10E9" w:rsidRPr="009B0A37">
        <w:rPr>
          <w:lang w:val="fr-FR"/>
        </w:rPr>
        <w:t>les contraintes relatives</w:t>
      </w:r>
      <w:r w:rsidRPr="009B0A37">
        <w:rPr>
          <w:lang w:val="fr-FR"/>
        </w:rPr>
        <w:t xml:space="preserve"> à l'établissement d'une chaîne de services efficaces pour la gestion des boues de vidange. Il y a eu trois conférences depuis la première en 2011. Disponible sur : </w:t>
      </w:r>
      <w:hyperlink r:id="rId32" w:history="1">
        <w:r w:rsidRPr="009B0A37">
          <w:rPr>
            <w:rStyle w:val="Hyperlink"/>
            <w:color w:val="auto"/>
            <w:lang w:val="fr-FR"/>
          </w:rPr>
          <w:t>www.fsm3.org/</w:t>
        </w:r>
      </w:hyperlink>
    </w:p>
    <w:p w:rsidR="009F0AFF" w:rsidRPr="009B0A37" w:rsidRDefault="00B7298C" w:rsidP="00481B38">
      <w:pPr>
        <w:pStyle w:val="Heading1"/>
        <w:rPr>
          <w:lang w:val="fr-FR"/>
        </w:rPr>
      </w:pPr>
      <w:bookmarkStart w:id="11" w:name="_Toc482903434"/>
      <w:r w:rsidRPr="009B0A37">
        <w:rPr>
          <w:lang w:val="fr-FR"/>
        </w:rPr>
        <w:t>Définitions</w:t>
      </w:r>
      <w:bookmarkEnd w:id="11"/>
    </w:p>
    <w:p w:rsidR="00416449" w:rsidRPr="009B0A37" w:rsidRDefault="00416449" w:rsidP="00416449">
      <w:pPr>
        <w:rPr>
          <w:b/>
          <w:lang w:val="fr-FR"/>
        </w:rPr>
      </w:pPr>
    </w:p>
    <w:p w:rsidR="00416449" w:rsidRPr="009B0A37" w:rsidRDefault="00416449" w:rsidP="00416449">
      <w:pPr>
        <w:rPr>
          <w:b/>
          <w:lang w:val="fr-FR"/>
        </w:rPr>
      </w:pPr>
      <w:r w:rsidRPr="009B0A37">
        <w:rPr>
          <w:b/>
          <w:lang w:val="fr-FR"/>
        </w:rPr>
        <w:t xml:space="preserve">Agent pathogène : </w:t>
      </w:r>
      <w:r w:rsidRPr="009B0A37">
        <w:rPr>
          <w:lang w:val="fr-FR"/>
        </w:rPr>
        <w:t>tout organisme vivant qui provoque une maladie.</w:t>
      </w:r>
      <w:r w:rsidRPr="009B0A37">
        <w:rPr>
          <w:b/>
          <w:lang w:val="fr-FR"/>
        </w:rPr>
        <w:t xml:space="preserve"> </w:t>
      </w:r>
    </w:p>
    <w:p w:rsidR="009B0A37" w:rsidRDefault="009B0A37" w:rsidP="00A46033">
      <w:pPr>
        <w:rPr>
          <w:b/>
          <w:lang w:val="fr-FR"/>
        </w:rPr>
      </w:pPr>
    </w:p>
    <w:p w:rsidR="00A46033" w:rsidRPr="009B0A37" w:rsidRDefault="00A46033" w:rsidP="00A46033">
      <w:pPr>
        <w:rPr>
          <w:lang w:val="fr-FR"/>
        </w:rPr>
      </w:pPr>
      <w:r w:rsidRPr="009B0A37">
        <w:rPr>
          <w:b/>
          <w:lang w:val="fr-FR"/>
        </w:rPr>
        <w:t>Amendement de sol :</w:t>
      </w:r>
      <w:r w:rsidRPr="009B0A37">
        <w:rPr>
          <w:lang w:val="fr-FR"/>
        </w:rPr>
        <w:t xml:space="preserve"> tout ce qui peut être ajouté au sol pour en améliorer la qualité et aider sainement la croissance des plantes. Les engrais et les conditionneurs de sol sont deux types d'amendements de sol. Les engrais apportent au sol des nutriments nécessaires à la croissance des plantes. Les conditionneurs de sol améliorent la structure physique du sol.</w:t>
      </w:r>
    </w:p>
    <w:p w:rsidR="009B0A37" w:rsidRDefault="009B0A37" w:rsidP="00416449">
      <w:pPr>
        <w:rPr>
          <w:b/>
          <w:lang w:val="fr-FR"/>
        </w:rPr>
      </w:pPr>
    </w:p>
    <w:p w:rsidR="00416449" w:rsidRPr="009B0A37" w:rsidRDefault="00416449" w:rsidP="00416449">
      <w:pPr>
        <w:rPr>
          <w:lang w:val="fr-FR"/>
        </w:rPr>
      </w:pPr>
      <w:r w:rsidRPr="009B0A37">
        <w:rPr>
          <w:b/>
          <w:lang w:val="fr-FR"/>
        </w:rPr>
        <w:t xml:space="preserve">Assainissement : </w:t>
      </w:r>
      <w:r w:rsidRPr="009B0A37">
        <w:rPr>
          <w:lang w:val="fr-FR"/>
        </w:rPr>
        <w:t>gestion sûre des excréments humains. Le principal objectif est de protéger et promouvoir la santé humaine en créant un environnement propre et en brisant le cycle de la maladie.</w:t>
      </w:r>
      <w:r w:rsidRPr="009B0A37">
        <w:rPr>
          <w:b/>
          <w:lang w:val="fr-FR"/>
        </w:rPr>
        <w:t xml:space="preserve"> </w:t>
      </w:r>
    </w:p>
    <w:p w:rsidR="009B0A37" w:rsidRDefault="009B0A37" w:rsidP="00416449">
      <w:pPr>
        <w:rPr>
          <w:b/>
          <w:lang w:val="fr-FR"/>
        </w:rPr>
      </w:pPr>
    </w:p>
    <w:p w:rsidR="00416449" w:rsidRPr="009B0A37" w:rsidRDefault="00416449" w:rsidP="00416449">
      <w:pPr>
        <w:rPr>
          <w:b/>
          <w:lang w:val="fr-FR"/>
        </w:rPr>
      </w:pPr>
      <w:r w:rsidRPr="009B0A37">
        <w:rPr>
          <w:b/>
          <w:lang w:val="fr-FR"/>
        </w:rPr>
        <w:t>Assainissement sur site :</w:t>
      </w:r>
      <w:r w:rsidRPr="009B0A37">
        <w:rPr>
          <w:lang w:val="fr-FR"/>
        </w:rPr>
        <w:t xml:space="preserve"> aussi appelé système d'assainissement non relié au tout-à-l'égout. Désigne un système d'assainissement dans lequel les excreta et les eaux usées sont collectés et stockés ou traités à l'endroit où ils sont produits. Souvent, les boues de vidange doivent être transportées à l'extérieur pour y être traitées et utilisées ou mises en décharge.</w:t>
      </w:r>
      <w:r w:rsidRPr="009B0A37">
        <w:rPr>
          <w:b/>
          <w:lang w:val="fr-FR"/>
        </w:rPr>
        <w:t xml:space="preserve"> </w:t>
      </w:r>
    </w:p>
    <w:p w:rsidR="009B0A37" w:rsidRDefault="009B0A37" w:rsidP="00416449">
      <w:pPr>
        <w:rPr>
          <w:b/>
          <w:lang w:val="fr-FR"/>
        </w:rPr>
      </w:pPr>
    </w:p>
    <w:p w:rsidR="00416449" w:rsidRPr="009B0A37" w:rsidRDefault="00416449" w:rsidP="00416449">
      <w:pPr>
        <w:rPr>
          <w:lang w:val="fr-FR"/>
        </w:rPr>
      </w:pPr>
      <w:r w:rsidRPr="009B0A37">
        <w:rPr>
          <w:b/>
          <w:lang w:val="fr-FR"/>
        </w:rPr>
        <w:t>Boues de vidange :</w:t>
      </w:r>
      <w:r w:rsidRPr="009B0A37">
        <w:rPr>
          <w:lang w:val="fr-FR"/>
        </w:rPr>
        <w:t xml:space="preserve"> parfois simplement appelées boues. Ce sont des excreta provenant d'une technologie d'assainissement sur site (comme une latrine à fosse ou une fosse septique) qui peuvent aussi contenir des eaux usées, des matériaux de nettoyage anal, et des déchets solides.</w:t>
      </w:r>
    </w:p>
    <w:p w:rsidR="009B0A37" w:rsidRDefault="009B0A37" w:rsidP="002C7E21">
      <w:pPr>
        <w:rPr>
          <w:b/>
          <w:lang w:val="fr-FR"/>
        </w:rPr>
      </w:pPr>
    </w:p>
    <w:p w:rsidR="00B7298C" w:rsidRPr="009B0A37" w:rsidRDefault="00416449" w:rsidP="002C7E21">
      <w:pPr>
        <w:rPr>
          <w:b/>
          <w:lang w:val="fr-FR"/>
        </w:rPr>
      </w:pPr>
      <w:r w:rsidRPr="009B0A37">
        <w:rPr>
          <w:b/>
          <w:lang w:val="fr-FR"/>
        </w:rPr>
        <w:lastRenderedPageBreak/>
        <w:t xml:space="preserve">Directives : </w:t>
      </w:r>
      <w:r w:rsidRPr="009B0A37">
        <w:rPr>
          <w:lang w:val="fr-FR"/>
        </w:rPr>
        <w:t>recommandations internationales pour aider les gouvernements à définir des normes nationales ou à choisir une manière de procéder. Les directives ne sont pas des obligations.</w:t>
      </w:r>
    </w:p>
    <w:p w:rsidR="009B0A37" w:rsidRDefault="009B0A37" w:rsidP="00A46033">
      <w:pPr>
        <w:contextualSpacing/>
        <w:rPr>
          <w:b/>
          <w:lang w:val="fr-FR"/>
        </w:rPr>
      </w:pPr>
    </w:p>
    <w:p w:rsidR="00A46033" w:rsidRPr="009B0A37" w:rsidRDefault="00A46033" w:rsidP="00A46033">
      <w:pPr>
        <w:contextualSpacing/>
        <w:rPr>
          <w:lang w:val="fr-FR"/>
        </w:rPr>
      </w:pPr>
      <w:r w:rsidRPr="009B0A37">
        <w:rPr>
          <w:b/>
          <w:lang w:val="fr-FR"/>
        </w:rPr>
        <w:t xml:space="preserve">Eaux usées : </w:t>
      </w:r>
      <w:r w:rsidRPr="009B0A37">
        <w:rPr>
          <w:lang w:val="fr-FR"/>
        </w:rPr>
        <w:t>désigne les eaux usées par n'importe quelle combinaison d'activités domestiques, industrielles, commerciales ou agricoles, mais aussi les eaux de ruissellement (pluviales), et toute arrivée d'égout (infiltration). Les eaux usées peuvent être gérées sur site ou à l'extérieur. Les eaux usées gérées à l'extérieur sont souvent appelées eaux d'égout.</w:t>
      </w:r>
    </w:p>
    <w:p w:rsidR="00A46033" w:rsidRPr="009B0A37" w:rsidRDefault="00A46033" w:rsidP="00A46033">
      <w:pPr>
        <w:contextualSpacing/>
        <w:rPr>
          <w:lang w:val="fr-FR"/>
        </w:rPr>
      </w:pPr>
    </w:p>
    <w:p w:rsidR="002C7E21" w:rsidRPr="009B0A37" w:rsidRDefault="002C7E21" w:rsidP="002C7E21">
      <w:pPr>
        <w:rPr>
          <w:lang w:val="fr-FR"/>
        </w:rPr>
      </w:pPr>
      <w:r w:rsidRPr="009B0A37">
        <w:rPr>
          <w:b/>
          <w:lang w:val="fr-FR"/>
        </w:rPr>
        <w:t xml:space="preserve">Excreta : </w:t>
      </w:r>
      <w:r w:rsidRPr="009B0A37">
        <w:rPr>
          <w:lang w:val="fr-FR"/>
        </w:rPr>
        <w:t>urines et fèces non mélangées avec de l’eau de chasse.</w:t>
      </w:r>
    </w:p>
    <w:p w:rsidR="009B0A37" w:rsidRDefault="009B0A37" w:rsidP="00B7298C">
      <w:pPr>
        <w:rPr>
          <w:b/>
          <w:lang w:val="fr-FR"/>
        </w:rPr>
      </w:pPr>
    </w:p>
    <w:p w:rsidR="00B7298C" w:rsidRPr="009B0A37" w:rsidRDefault="00B7298C" w:rsidP="00B7298C">
      <w:pPr>
        <w:rPr>
          <w:lang w:val="fr-FR"/>
        </w:rPr>
      </w:pPr>
      <w:r w:rsidRPr="009B0A37">
        <w:rPr>
          <w:b/>
          <w:lang w:val="fr-FR"/>
        </w:rPr>
        <w:t>Gestion des boues de vidange :</w:t>
      </w:r>
      <w:r w:rsidRPr="009B0A37">
        <w:rPr>
          <w:lang w:val="fr-FR"/>
        </w:rPr>
        <w:t xml:space="preserve"> comprend la vidange, le transport, le traitement, et l'utilisation sûre ou la mise en décharge des boues d'une technologie d'assainissement sur site (comme une latrine ou une fosse septique). Certaines personnes incluent également le stockage dans la définition de la gestion des boues de vidange.</w:t>
      </w:r>
    </w:p>
    <w:p w:rsidR="009B0A37" w:rsidRDefault="009B0A37" w:rsidP="00416449">
      <w:pPr>
        <w:rPr>
          <w:b/>
          <w:lang w:val="fr-FR"/>
        </w:rPr>
      </w:pPr>
    </w:p>
    <w:p w:rsidR="00416449" w:rsidRPr="009B0A37" w:rsidRDefault="00416449" w:rsidP="00416449">
      <w:pPr>
        <w:rPr>
          <w:b/>
          <w:lang w:val="fr-FR"/>
        </w:rPr>
      </w:pPr>
      <w:r w:rsidRPr="009B0A37">
        <w:rPr>
          <w:b/>
          <w:lang w:val="fr-FR"/>
        </w:rPr>
        <w:t xml:space="preserve">Législation : </w:t>
      </w:r>
      <w:r w:rsidRPr="009B0A37">
        <w:rPr>
          <w:lang w:val="fr-FR"/>
        </w:rPr>
        <w:t>ensemble de lois.</w:t>
      </w:r>
      <w:r w:rsidRPr="009B0A37">
        <w:rPr>
          <w:b/>
          <w:lang w:val="fr-FR"/>
        </w:rPr>
        <w:t xml:space="preserve"> </w:t>
      </w:r>
    </w:p>
    <w:p w:rsidR="009B0A37" w:rsidRDefault="009B0A37" w:rsidP="002C7E21">
      <w:pPr>
        <w:rPr>
          <w:b/>
          <w:lang w:val="fr-FR"/>
        </w:rPr>
      </w:pPr>
    </w:p>
    <w:p w:rsidR="002C7E21" w:rsidRPr="009B0A37" w:rsidRDefault="00416449" w:rsidP="002C7E21">
      <w:pPr>
        <w:rPr>
          <w:b/>
          <w:lang w:val="fr-FR"/>
        </w:rPr>
      </w:pPr>
      <w:r w:rsidRPr="009B0A37">
        <w:rPr>
          <w:b/>
          <w:lang w:val="fr-FR"/>
        </w:rPr>
        <w:t>Mise en décharge :</w:t>
      </w:r>
      <w:r w:rsidRPr="009B0A37">
        <w:rPr>
          <w:lang w:val="fr-FR"/>
        </w:rPr>
        <w:t xml:space="preserve"> aussi appelé élimination. Renvoi des boues à l'environnement, de la manière la moins néfaste possible pour la santé publique et pour l'environnement.</w:t>
      </w:r>
    </w:p>
    <w:p w:rsidR="009B0A37" w:rsidRDefault="009B0A37" w:rsidP="00416449">
      <w:pPr>
        <w:contextualSpacing/>
        <w:rPr>
          <w:b/>
          <w:lang w:val="fr-FR"/>
        </w:rPr>
      </w:pPr>
    </w:p>
    <w:p w:rsidR="00416449" w:rsidRPr="009B0A37" w:rsidRDefault="00416449" w:rsidP="00416449">
      <w:pPr>
        <w:contextualSpacing/>
        <w:rPr>
          <w:lang w:val="fr-FR"/>
        </w:rPr>
      </w:pPr>
      <w:r w:rsidRPr="009B0A37">
        <w:rPr>
          <w:b/>
          <w:lang w:val="fr-FR"/>
        </w:rPr>
        <w:t>Nutriment :</w:t>
      </w:r>
      <w:r w:rsidRPr="009B0A37">
        <w:rPr>
          <w:lang w:val="fr-FR"/>
        </w:rPr>
        <w:t xml:space="preserve"> toute substance utilisée pour grandir. L'azote (N), le phosphore (P) et le potassium (K) sont les principaux nutriments contenus dans les engrais agricoles.</w:t>
      </w:r>
    </w:p>
    <w:p w:rsidR="00416449" w:rsidRPr="009B0A37" w:rsidRDefault="00416449" w:rsidP="00416449">
      <w:pPr>
        <w:rPr>
          <w:b/>
          <w:lang w:val="fr-FR"/>
        </w:rPr>
      </w:pPr>
    </w:p>
    <w:p w:rsidR="002C7E21" w:rsidRPr="009B0A37" w:rsidRDefault="00416449" w:rsidP="002C7E21">
      <w:pPr>
        <w:rPr>
          <w:b/>
          <w:lang w:val="fr-FR"/>
        </w:rPr>
      </w:pPr>
      <w:r w:rsidRPr="009B0A37">
        <w:rPr>
          <w:b/>
          <w:lang w:val="fr-FR"/>
        </w:rPr>
        <w:t xml:space="preserve">Politique : </w:t>
      </w:r>
      <w:r w:rsidRPr="009B0A37">
        <w:rPr>
          <w:lang w:val="fr-FR"/>
        </w:rPr>
        <w:t>plan gouvernemental pour guider et établir des décisions futures.</w:t>
      </w:r>
      <w:r w:rsidRPr="009B0A37">
        <w:rPr>
          <w:b/>
          <w:lang w:val="fr-FR"/>
        </w:rPr>
        <w:t xml:space="preserve"> </w:t>
      </w:r>
    </w:p>
    <w:p w:rsidR="009B0A37" w:rsidRDefault="009B0A37" w:rsidP="00A46033">
      <w:pPr>
        <w:rPr>
          <w:b/>
          <w:lang w:val="fr-FR"/>
        </w:rPr>
      </w:pPr>
    </w:p>
    <w:p w:rsidR="00A46033" w:rsidRPr="009B0A37" w:rsidRDefault="00A46033" w:rsidP="00A46033">
      <w:pPr>
        <w:rPr>
          <w:lang w:val="fr-FR"/>
        </w:rPr>
      </w:pPr>
      <w:r w:rsidRPr="009B0A37">
        <w:rPr>
          <w:b/>
          <w:lang w:val="fr-FR"/>
        </w:rPr>
        <w:t xml:space="preserve">Réseau d'égout : </w:t>
      </w:r>
      <w:r w:rsidRPr="009B0A37">
        <w:rPr>
          <w:lang w:val="fr-FR"/>
        </w:rPr>
        <w:t>parfois appelé tout-à-l'égout, réseau d'assainissement ou simplement égouts. C'est un système d'assainissement qui transporte les eaux usées à travers un réseau de canalisations vers un autre endroit pour qu'elles y soient traitées et utilisées ou déversées dans l'environnement. Il existe notamment le réseau d'égout simplifié, le réseau d'égout sans solides ou le réseau d'égout conventionnel. Les systèmes de traitement des eaux usées centralisés et décentralisés sont des exemples de réseaux d'égout.</w:t>
      </w:r>
    </w:p>
    <w:p w:rsidR="009B0A37" w:rsidRDefault="009B0A37" w:rsidP="00A46033">
      <w:pPr>
        <w:rPr>
          <w:b/>
          <w:lang w:val="fr-FR"/>
        </w:rPr>
      </w:pPr>
    </w:p>
    <w:p w:rsidR="00A46033" w:rsidRPr="009B0A37" w:rsidRDefault="00A46033" w:rsidP="00A46033">
      <w:pPr>
        <w:rPr>
          <w:lang w:val="fr-FR"/>
        </w:rPr>
      </w:pPr>
      <w:r w:rsidRPr="009B0A37">
        <w:rPr>
          <w:b/>
          <w:lang w:val="fr-FR"/>
        </w:rPr>
        <w:t>Système d'assainissement :</w:t>
      </w:r>
      <w:r w:rsidRPr="009B0A37">
        <w:rPr>
          <w:lang w:val="fr-FR"/>
        </w:rPr>
        <w:t xml:space="preserve"> aussi appelé chaîne de l'assainissement. Ensemble de technologies et de services en rapport avec les excreta humains depuis leur production jusqu'à leur réutilisation ou leur mise en décharge sans risque. Un système d'assainissement comporte cinq composantes : (1) interface utilisateur, (2) stockage des excreta, (3) vidange et transport des boues de vidange, (4) traitement des boues de vidange, et (5) utilisation ou mise en décharge des boues. Un système d’assainissement inclut aussi la gestion, l’exploitation et la maintenance requises pour s’assurer qu’il fonctionne de manière durable et sans danger. Les composantes ou fonctions de la chaine de l'assainissement peuvent porter des noms différents selon le contexte local ou l'organisation concernée.</w:t>
      </w:r>
    </w:p>
    <w:p w:rsidR="009B0A37" w:rsidRDefault="009B0A37" w:rsidP="00B7298C">
      <w:pPr>
        <w:contextualSpacing/>
        <w:rPr>
          <w:b/>
          <w:lang w:val="fr-FR"/>
        </w:rPr>
      </w:pPr>
    </w:p>
    <w:p w:rsidR="00B7298C" w:rsidRPr="009B0A37" w:rsidRDefault="00B7298C" w:rsidP="00B7298C">
      <w:pPr>
        <w:contextualSpacing/>
        <w:rPr>
          <w:lang w:val="fr-FR"/>
        </w:rPr>
      </w:pPr>
      <w:r w:rsidRPr="009B0A37">
        <w:rPr>
          <w:b/>
          <w:lang w:val="fr-FR"/>
        </w:rPr>
        <w:t>Système non relié au tout-à-l'égout :</w:t>
      </w:r>
      <w:r w:rsidRPr="009B0A37">
        <w:rPr>
          <w:lang w:val="fr-FR"/>
        </w:rPr>
        <w:t xml:space="preserve"> aussi appelé système d'assainissement sur site. Désigne un système d'assainissement dans lequel les excreta et les eaux usées sont collectés et stockés à l'endroit où ils sont produits. Souvent, les boues de vidange doivent être transportées à l'extérieur pour y être traitées et utilisées ou mises en décharge.</w:t>
      </w:r>
    </w:p>
    <w:p w:rsidR="00B7298C" w:rsidRPr="009B0A37" w:rsidRDefault="00B7298C" w:rsidP="002C7E21">
      <w:pPr>
        <w:rPr>
          <w:b/>
          <w:lang w:val="fr-FR"/>
        </w:rPr>
      </w:pPr>
    </w:p>
    <w:p w:rsidR="00703FB5" w:rsidRPr="009B0A37" w:rsidRDefault="00416449" w:rsidP="002C7E21">
      <w:pPr>
        <w:rPr>
          <w:lang w:val="fr-FR"/>
        </w:rPr>
      </w:pPr>
      <w:r w:rsidRPr="009B0A37">
        <w:rPr>
          <w:b/>
          <w:lang w:val="fr-FR"/>
        </w:rPr>
        <w:lastRenderedPageBreak/>
        <w:t>Technologie</w:t>
      </w:r>
      <w:r w:rsidR="00703FB5" w:rsidRPr="009B0A37">
        <w:rPr>
          <w:b/>
          <w:lang w:val="fr-FR"/>
        </w:rPr>
        <w:t xml:space="preserve"> d'assainissement sur site :</w:t>
      </w:r>
      <w:r w:rsidR="00B7298C" w:rsidRPr="009B0A37">
        <w:rPr>
          <w:lang w:val="fr-FR"/>
        </w:rPr>
        <w:t xml:space="preserve"> synonyme de latrine. Une </w:t>
      </w:r>
      <w:r w:rsidR="00691FA6" w:rsidRPr="009B0A37">
        <w:rPr>
          <w:lang w:val="fr-FR"/>
        </w:rPr>
        <w:t xml:space="preserve">technologie </w:t>
      </w:r>
      <w:r w:rsidR="00B7298C" w:rsidRPr="009B0A37">
        <w:rPr>
          <w:lang w:val="fr-FR"/>
        </w:rPr>
        <w:t xml:space="preserve">d'assainissement sur site comprend tous les éléments constituant les deux premières composantes d'un système d'assainissement, c'est-à-dire une interface utilisateur et le stockage des excreta. Les excreta sont collectés et stockés là où ils sont produits. Les latrines à fosse, les fosses septiques, les </w:t>
      </w:r>
      <w:proofErr w:type="spellStart"/>
      <w:r w:rsidR="00B7298C" w:rsidRPr="009B0A37">
        <w:rPr>
          <w:lang w:val="fr-FR"/>
        </w:rPr>
        <w:t>aquaprivés</w:t>
      </w:r>
      <w:proofErr w:type="spellEnd"/>
      <w:r w:rsidR="00B7298C" w:rsidRPr="009B0A37">
        <w:rPr>
          <w:lang w:val="fr-FR"/>
        </w:rPr>
        <w:t xml:space="preserve"> et les toilettes publiques non reliées au tout-à-l'égout sont des exemples de systèmes d'assainissement sur site. Souvent, les boues de vidange doivent être transportées à l'extérieur pour y être traitées et utilisées ou mises en décharge.</w:t>
      </w:r>
    </w:p>
    <w:p w:rsidR="009B0A37" w:rsidRDefault="009B0A37" w:rsidP="00600E79">
      <w:pPr>
        <w:rPr>
          <w:b/>
          <w:lang w:val="fr-FR"/>
        </w:rPr>
      </w:pPr>
    </w:p>
    <w:p w:rsidR="00600E79" w:rsidRPr="009B0A37" w:rsidRDefault="00600E79" w:rsidP="00600E79">
      <w:pPr>
        <w:rPr>
          <w:b/>
          <w:lang w:val="fr-FR"/>
        </w:rPr>
      </w:pPr>
      <w:r w:rsidRPr="009B0A37">
        <w:rPr>
          <w:b/>
          <w:lang w:val="fr-FR"/>
        </w:rPr>
        <w:t>Utilisation :</w:t>
      </w:r>
      <w:r w:rsidRPr="009B0A37">
        <w:rPr>
          <w:lang w:val="fr-FR"/>
        </w:rPr>
        <w:t xml:space="preserve"> utilisation de l'eau comme ressource bénéfique. Par exemple, on peut utiliser les boues de vidange traitées comme conditionneur de sol pour l'agriculture.</w:t>
      </w:r>
    </w:p>
    <w:p w:rsidR="00600E79" w:rsidRPr="009B0A37" w:rsidRDefault="00600E79" w:rsidP="00B7298C">
      <w:pPr>
        <w:contextualSpacing/>
        <w:rPr>
          <w:b/>
          <w:lang w:val="fr-FR"/>
        </w:rPr>
      </w:pPr>
    </w:p>
    <w:p w:rsidR="000B3905" w:rsidRPr="009B0A37" w:rsidRDefault="000B3905" w:rsidP="00481B38">
      <w:pPr>
        <w:pStyle w:val="Heading1"/>
        <w:rPr>
          <w:lang w:val="fr-FR"/>
        </w:rPr>
      </w:pPr>
      <w:bookmarkStart w:id="12" w:name="_Toc482903435"/>
      <w:r w:rsidRPr="009B0A37">
        <w:rPr>
          <w:lang w:val="fr-FR"/>
        </w:rPr>
        <w:t>Ressources supplémentaires</w:t>
      </w:r>
      <w:bookmarkEnd w:id="12"/>
    </w:p>
    <w:p w:rsidR="00300B74" w:rsidRPr="009B0A37" w:rsidRDefault="00300B74" w:rsidP="00300B74">
      <w:pPr>
        <w:spacing w:after="120"/>
        <w:rPr>
          <w:lang w:val="fr-FR"/>
        </w:rPr>
      </w:pPr>
      <w:r w:rsidRPr="009B0A37">
        <w:rPr>
          <w:b/>
          <w:lang w:val="fr-FR"/>
        </w:rPr>
        <w:t>Documents de CAWST sur l'assainissement.</w:t>
      </w:r>
      <w:r w:rsidR="00691FA6" w:rsidRPr="009B0A37">
        <w:rPr>
          <w:b/>
          <w:lang w:val="fr-FR"/>
        </w:rPr>
        <w:t xml:space="preserve"> </w:t>
      </w:r>
      <w:r w:rsidR="00691FA6" w:rsidRPr="009B0A37">
        <w:rPr>
          <w:lang w:val="fr-FR"/>
        </w:rPr>
        <w:t xml:space="preserve">Disponibles </w:t>
      </w:r>
      <w:r w:rsidRPr="009B0A37">
        <w:rPr>
          <w:lang w:val="fr-FR"/>
        </w:rPr>
        <w:t xml:space="preserve">sur le site : </w:t>
      </w:r>
      <w:hyperlink r:id="rId33" w:history="1">
        <w:r w:rsidRPr="009B0A37">
          <w:rPr>
            <w:rStyle w:val="Hyperlink"/>
            <w:color w:val="auto"/>
            <w:lang w:val="fr-FR"/>
          </w:rPr>
          <w:t>https://resources.cawst.org</w:t>
        </w:r>
      </w:hyperlink>
    </w:p>
    <w:p w:rsidR="00300B74" w:rsidRPr="009B0A37" w:rsidRDefault="00300B74" w:rsidP="00F53BBD">
      <w:pPr>
        <w:pStyle w:val="ListParagraph"/>
        <w:numPr>
          <w:ilvl w:val="0"/>
          <w:numId w:val="2"/>
        </w:numPr>
        <w:spacing w:after="240"/>
        <w:ind w:left="425" w:hanging="425"/>
        <w:rPr>
          <w:lang w:val="fr-FR"/>
        </w:rPr>
      </w:pPr>
      <w:r w:rsidRPr="009B0A37">
        <w:rPr>
          <w:lang w:val="fr-FR"/>
        </w:rPr>
        <w:t>CAWST met à disposition des ressources pour l'éducation et la formation dans une grande variété de domaines de l'assainissement, tels que l'assainissement environnemental, la conception et la construction de latrines, la gestion des boues de vidange, et la mise en œuvre de l'assainissement.</w:t>
      </w:r>
    </w:p>
    <w:p w:rsidR="00C43303" w:rsidRPr="009B0A37" w:rsidRDefault="00C43303" w:rsidP="00C43303">
      <w:pPr>
        <w:pStyle w:val="FactsheetColumn"/>
        <w:spacing w:after="120"/>
        <w:rPr>
          <w:color w:val="auto"/>
          <w:sz w:val="22"/>
          <w:lang w:val="fr-FR"/>
        </w:rPr>
      </w:pPr>
      <w:r w:rsidRPr="009B0A37">
        <w:rPr>
          <w:b/>
          <w:color w:val="auto"/>
          <w:sz w:val="22"/>
          <w:lang w:val="fr-FR"/>
        </w:rPr>
        <w:t>Gestion des Boues de Vidange – Approche Intégrée pour la Mise en Œuvre et l’Exploitation.</w:t>
      </w:r>
      <w:r w:rsidRPr="009B0A37">
        <w:rPr>
          <w:sz w:val="22"/>
          <w:lang w:val="fr-FR"/>
        </w:rPr>
        <w:t xml:space="preserve"> Strande, L., </w:t>
      </w:r>
      <w:proofErr w:type="spellStart"/>
      <w:r w:rsidRPr="009B0A37">
        <w:rPr>
          <w:sz w:val="22"/>
          <w:lang w:val="fr-FR"/>
        </w:rPr>
        <w:t>Ronteltap</w:t>
      </w:r>
      <w:proofErr w:type="spellEnd"/>
      <w:r w:rsidRPr="009B0A37">
        <w:rPr>
          <w:sz w:val="22"/>
          <w:lang w:val="fr-FR"/>
        </w:rPr>
        <w:t xml:space="preserve">, M. &amp; </w:t>
      </w:r>
      <w:proofErr w:type="spellStart"/>
      <w:r w:rsidRPr="009B0A37">
        <w:rPr>
          <w:sz w:val="22"/>
          <w:lang w:val="fr-FR"/>
        </w:rPr>
        <w:t>Brdjanovic</w:t>
      </w:r>
      <w:proofErr w:type="spellEnd"/>
      <w:r w:rsidRPr="009B0A37">
        <w:rPr>
          <w:sz w:val="22"/>
          <w:lang w:val="fr-FR"/>
        </w:rPr>
        <w:t xml:space="preserve">, D. (2014). Londres, Royaume-Uni : IWA </w:t>
      </w:r>
      <w:proofErr w:type="spellStart"/>
      <w:r w:rsidRPr="009B0A37">
        <w:rPr>
          <w:sz w:val="22"/>
          <w:lang w:val="fr-FR"/>
        </w:rPr>
        <w:t>Publishing</w:t>
      </w:r>
      <w:proofErr w:type="spellEnd"/>
      <w:r w:rsidRPr="009B0A37">
        <w:rPr>
          <w:sz w:val="22"/>
          <w:lang w:val="fr-FR"/>
        </w:rPr>
        <w:t>.</w:t>
      </w:r>
      <w:r w:rsidRPr="009B0A37">
        <w:rPr>
          <w:color w:val="auto"/>
          <w:sz w:val="22"/>
          <w:lang w:val="fr-FR"/>
        </w:rPr>
        <w:t xml:space="preserve"> Disponible sur</w:t>
      </w:r>
      <w:r w:rsidR="00691FA6" w:rsidRPr="009B0A37">
        <w:rPr>
          <w:color w:val="auto"/>
          <w:sz w:val="22"/>
          <w:lang w:val="fr-FR"/>
        </w:rPr>
        <w:t xml:space="preserve"> le site</w:t>
      </w:r>
      <w:r w:rsidRPr="009B0A37">
        <w:rPr>
          <w:color w:val="auto"/>
          <w:sz w:val="22"/>
          <w:lang w:val="fr-FR"/>
        </w:rPr>
        <w:t xml:space="preserve"> : </w:t>
      </w:r>
      <w:hyperlink r:id="rId34" w:history="1">
        <w:r w:rsidRPr="009B0A37">
          <w:rPr>
            <w:rStyle w:val="Hyperlink"/>
            <w:color w:val="auto"/>
            <w:sz w:val="22"/>
            <w:lang w:val="fr-FR"/>
          </w:rPr>
          <w:t>www.sandec.ch/fsm_book</w:t>
        </w:r>
      </w:hyperlink>
    </w:p>
    <w:p w:rsidR="00C43303" w:rsidRPr="009B0A37" w:rsidRDefault="00691FA6" w:rsidP="00C43303">
      <w:pPr>
        <w:pStyle w:val="ListParagraph"/>
        <w:numPr>
          <w:ilvl w:val="0"/>
          <w:numId w:val="2"/>
        </w:numPr>
        <w:spacing w:after="240"/>
        <w:rPr>
          <w:lang w:val="fr-FR"/>
        </w:rPr>
      </w:pPr>
      <w:r w:rsidRPr="009B0A37">
        <w:rPr>
          <w:lang w:val="fr-FR"/>
        </w:rPr>
        <w:t>C'est le premier livre consacré à la gestion des boues de vidange. Il synthétise les recherches les plus récentes dans ce domaine en pleine évolution, et se concentre sur la technologie, la gestion et la planification. Il s'intéresse aux problèmes de la collecte et du transport, du traitement et de l'utilisation finale des boues de vidange. Le livre aborde aussi en détail l’aspect opérationnel, institutionnel et financier, et apporte des conseils en matière de planification intégrée impliquant toutes les parties prenantes. Il est gratuitement disponible en ligne en anglais et en espagnol. La version française est prévue pour 2017</w:t>
      </w:r>
      <w:r w:rsidR="00C43303" w:rsidRPr="009B0A37">
        <w:rPr>
          <w:lang w:val="fr-FR"/>
        </w:rPr>
        <w:t xml:space="preserve">. </w:t>
      </w:r>
    </w:p>
    <w:p w:rsidR="000B3905" w:rsidRPr="009B0A37" w:rsidRDefault="000B3905" w:rsidP="000B3905">
      <w:pPr>
        <w:spacing w:after="120"/>
        <w:rPr>
          <w:lang w:val="fr-FR"/>
        </w:rPr>
      </w:pPr>
      <w:r w:rsidRPr="009B0A37">
        <w:rPr>
          <w:b/>
          <w:lang w:val="fr-FR"/>
        </w:rPr>
        <w:t>Compendium des Systèmes et Technologies d'Assainissement.</w:t>
      </w:r>
      <w:r w:rsidRPr="009B0A37">
        <w:rPr>
          <w:lang w:val="fr-FR"/>
        </w:rPr>
        <w:t xml:space="preserve">  </w:t>
      </w:r>
      <w:proofErr w:type="spellStart"/>
      <w:r w:rsidRPr="009B0A37">
        <w:rPr>
          <w:lang w:val="fr-FR"/>
        </w:rPr>
        <w:t>Tilley</w:t>
      </w:r>
      <w:proofErr w:type="spellEnd"/>
      <w:r w:rsidRPr="009B0A37">
        <w:rPr>
          <w:lang w:val="fr-FR"/>
        </w:rPr>
        <w:t xml:space="preserve">, E., Ulrich, L., Lüthi, C., Reymond, P. et C. </w:t>
      </w:r>
      <w:proofErr w:type="spellStart"/>
      <w:r w:rsidRPr="009B0A37">
        <w:rPr>
          <w:lang w:val="fr-FR"/>
        </w:rPr>
        <w:t>Zurbrügg</w:t>
      </w:r>
      <w:proofErr w:type="spellEnd"/>
      <w:r w:rsidRPr="009B0A37">
        <w:rPr>
          <w:lang w:val="fr-FR"/>
        </w:rPr>
        <w:t>, 2</w:t>
      </w:r>
      <w:r w:rsidRPr="009B0A37">
        <w:rPr>
          <w:vertAlign w:val="superscript"/>
          <w:lang w:val="fr-FR"/>
        </w:rPr>
        <w:t>ème</w:t>
      </w:r>
      <w:r w:rsidRPr="009B0A37">
        <w:rPr>
          <w:lang w:val="fr-FR"/>
        </w:rPr>
        <w:t xml:space="preserve"> édition révisée, 2014. EAWAG : L'Institut de Recherche de l'Eau du Domaine des EPF, Dübendorf, Suisse Disponible sur le site : http://www.eawag.ch/forschung/sandec/publikationen/compendium_e/index_FR</w:t>
      </w:r>
      <w:hyperlink r:id="rId35" w:history="1"/>
    </w:p>
    <w:p w:rsidR="000B3905" w:rsidRPr="009B0A37" w:rsidRDefault="000B3905" w:rsidP="004A6DA8">
      <w:pPr>
        <w:numPr>
          <w:ilvl w:val="0"/>
          <w:numId w:val="5"/>
        </w:numPr>
        <w:autoSpaceDE w:val="0"/>
        <w:autoSpaceDN w:val="0"/>
        <w:adjustRightInd w:val="0"/>
        <w:spacing w:after="120"/>
        <w:ind w:left="357" w:hanging="357"/>
        <w:rPr>
          <w:lang w:val="fr-FR"/>
        </w:rPr>
      </w:pPr>
      <w:r w:rsidRPr="009B0A37">
        <w:rPr>
          <w:lang w:val="fr-FR"/>
        </w:rPr>
        <w:t>Le compendium présente le concept des systèmes d'assainissement et apporte des informations détaillées sur les différentes technologies pour chaque élément des systèmes d'assainissement. Ce document est destiné aux ingénieurs, aux planificateurs et autres professionnels connaissant les technologies et processus d'assainissement. Cependant, les fiches de technologie peuvent permettre aux non-experts de comprendre les principaux avantages et limites de différentes technologies, la convenance de différents systèmes.</w:t>
      </w:r>
    </w:p>
    <w:p w:rsidR="000B3905" w:rsidRPr="009B0A37" w:rsidRDefault="000B3905" w:rsidP="004A6DA8">
      <w:pPr>
        <w:numPr>
          <w:ilvl w:val="0"/>
          <w:numId w:val="5"/>
        </w:numPr>
        <w:autoSpaceDE w:val="0"/>
        <w:autoSpaceDN w:val="0"/>
        <w:adjustRightInd w:val="0"/>
        <w:spacing w:after="240"/>
        <w:ind w:left="357" w:hanging="357"/>
        <w:rPr>
          <w:lang w:val="fr-FR"/>
        </w:rPr>
      </w:pPr>
      <w:r w:rsidRPr="009B0A37">
        <w:rPr>
          <w:lang w:val="fr-FR"/>
        </w:rPr>
        <w:t xml:space="preserve">Le e-Compendium est une version en ligne et interactive du Compendium, qui permet de combiner les technologies pour produire un système d'assainissement complet. Disponible sur le site : </w:t>
      </w:r>
      <w:hyperlink r:id="rId36" w:history="1">
        <w:r w:rsidRPr="009B0A37">
          <w:rPr>
            <w:rStyle w:val="Hyperlink"/>
            <w:color w:val="auto"/>
            <w:lang w:val="fr-FR"/>
          </w:rPr>
          <w:t>http://ecompendium.sswm.info/</w:t>
        </w:r>
      </w:hyperlink>
    </w:p>
    <w:p w:rsidR="000B3905" w:rsidRPr="009B0A37" w:rsidRDefault="00E95C57" w:rsidP="005033D5">
      <w:pPr>
        <w:spacing w:after="120"/>
        <w:rPr>
          <w:lang w:val="fr-FR"/>
        </w:rPr>
      </w:pPr>
      <w:proofErr w:type="spellStart"/>
      <w:r w:rsidRPr="009B0A37">
        <w:rPr>
          <w:b/>
          <w:lang w:val="fr-FR"/>
        </w:rPr>
        <w:lastRenderedPageBreak/>
        <w:t>Sanitation</w:t>
      </w:r>
      <w:proofErr w:type="spellEnd"/>
      <w:r w:rsidRPr="009B0A37">
        <w:rPr>
          <w:b/>
          <w:lang w:val="fr-FR"/>
        </w:rPr>
        <w:t xml:space="preserve"> </w:t>
      </w:r>
      <w:proofErr w:type="spellStart"/>
      <w:r w:rsidRPr="009B0A37">
        <w:rPr>
          <w:b/>
          <w:lang w:val="fr-FR"/>
        </w:rPr>
        <w:t>Safety</w:t>
      </w:r>
      <w:proofErr w:type="spellEnd"/>
      <w:r w:rsidRPr="009B0A37">
        <w:rPr>
          <w:b/>
          <w:lang w:val="fr-FR"/>
        </w:rPr>
        <w:t xml:space="preserve"> Planning: Manual for Safe Use and </w:t>
      </w:r>
      <w:proofErr w:type="spellStart"/>
      <w:r w:rsidRPr="009B0A37">
        <w:rPr>
          <w:b/>
          <w:lang w:val="fr-FR"/>
        </w:rPr>
        <w:t>Disposal</w:t>
      </w:r>
      <w:proofErr w:type="spellEnd"/>
      <w:r w:rsidRPr="009B0A37">
        <w:rPr>
          <w:b/>
          <w:lang w:val="fr-FR"/>
        </w:rPr>
        <w:t xml:space="preserve"> of </w:t>
      </w:r>
      <w:proofErr w:type="spellStart"/>
      <w:r w:rsidRPr="009B0A37">
        <w:rPr>
          <w:b/>
          <w:lang w:val="fr-FR"/>
        </w:rPr>
        <w:t>Wastewater</w:t>
      </w:r>
      <w:proofErr w:type="spellEnd"/>
      <w:r w:rsidRPr="009B0A37">
        <w:rPr>
          <w:b/>
          <w:lang w:val="fr-FR"/>
        </w:rPr>
        <w:t xml:space="preserve">, </w:t>
      </w:r>
      <w:proofErr w:type="spellStart"/>
      <w:r w:rsidRPr="009B0A37">
        <w:rPr>
          <w:b/>
          <w:lang w:val="fr-FR"/>
        </w:rPr>
        <w:t>Greywater</w:t>
      </w:r>
      <w:proofErr w:type="spellEnd"/>
      <w:r w:rsidRPr="009B0A37">
        <w:rPr>
          <w:b/>
          <w:lang w:val="fr-FR"/>
        </w:rPr>
        <w:t xml:space="preserve"> and Excreta.</w:t>
      </w:r>
      <w:r w:rsidRPr="009B0A37">
        <w:rPr>
          <w:lang w:val="fr-FR"/>
        </w:rPr>
        <w:t xml:space="preserve"> Organisation mondiale de la Santé (2016). Disponible sur : </w:t>
      </w:r>
      <w:hyperlink r:id="rId37" w:history="1">
        <w:r w:rsidRPr="009B0A37">
          <w:rPr>
            <w:rStyle w:val="Hyperlink"/>
            <w:color w:val="auto"/>
            <w:lang w:val="fr-FR"/>
          </w:rPr>
          <w:t>http://apps.who.int/iris/bitstream/10665/171753/1/9789241549240_eng.pdf?ua=1</w:t>
        </w:r>
      </w:hyperlink>
    </w:p>
    <w:p w:rsidR="005968BD" w:rsidRPr="009B0A37" w:rsidRDefault="00011967" w:rsidP="003C67C4">
      <w:pPr>
        <w:pStyle w:val="ListParagraph"/>
        <w:numPr>
          <w:ilvl w:val="0"/>
          <w:numId w:val="22"/>
        </w:numPr>
        <w:rPr>
          <w:b/>
          <w:lang w:val="fr-FR"/>
        </w:rPr>
      </w:pPr>
      <w:r w:rsidRPr="009B0A37">
        <w:rPr>
          <w:lang w:val="fr-FR"/>
        </w:rPr>
        <w:t xml:space="preserve">Ce manuel offre des conseils </w:t>
      </w:r>
      <w:r w:rsidR="00BF10E9" w:rsidRPr="009B0A37">
        <w:rPr>
          <w:lang w:val="fr-FR"/>
        </w:rPr>
        <w:t>progressifs</w:t>
      </w:r>
      <w:r w:rsidRPr="009B0A37">
        <w:rPr>
          <w:lang w:val="fr-FR"/>
        </w:rPr>
        <w:t xml:space="preserve"> pour soutenir la mise en place des directives 2006 de l'OMS sur l'utilisation sans risque des eaux usées, des excreta et des eaux ménagères. La planification de la sécurité en assainissement est un outil de gestion basé sur le risque pour les systèmes d'assainissement. Cet outil apporte une structure permettant de réunir les acteurs de différents secteurs afin d'identifier les risques pour la santé dans un système d’assainissement, et de se mettre d'accord sur des améliorations et un suivi régulier. </w:t>
      </w:r>
    </w:p>
    <w:p w:rsidR="003C67C4" w:rsidRPr="009B0A37" w:rsidRDefault="003C67C4" w:rsidP="003C67C4">
      <w:pPr>
        <w:spacing w:after="240"/>
        <w:ind w:left="3"/>
        <w:rPr>
          <w:lang w:val="fr-FR"/>
        </w:rPr>
      </w:pPr>
      <w:r w:rsidRPr="009B0A37">
        <w:rPr>
          <w:b/>
          <w:lang w:val="fr-FR"/>
        </w:rPr>
        <w:t>L'alliance pour l'assainissement durable (</w:t>
      </w:r>
      <w:proofErr w:type="spellStart"/>
      <w:r w:rsidRPr="009B0A37">
        <w:rPr>
          <w:b/>
          <w:lang w:val="fr-FR"/>
        </w:rPr>
        <w:t>SuSanA</w:t>
      </w:r>
      <w:proofErr w:type="spellEnd"/>
      <w:r w:rsidRPr="009B0A37">
        <w:rPr>
          <w:b/>
          <w:lang w:val="fr-FR"/>
        </w:rPr>
        <w:t>).</w:t>
      </w:r>
      <w:r w:rsidR="00691FA6" w:rsidRPr="009B0A37">
        <w:rPr>
          <w:b/>
          <w:lang w:val="fr-FR"/>
        </w:rPr>
        <w:t xml:space="preserve"> </w:t>
      </w:r>
      <w:r w:rsidRPr="009B0A37">
        <w:rPr>
          <w:b/>
          <w:lang w:val="fr-FR"/>
        </w:rPr>
        <w:t>Disponible sur</w:t>
      </w:r>
      <w:r w:rsidR="00691FA6" w:rsidRPr="009B0A37">
        <w:rPr>
          <w:b/>
          <w:lang w:val="fr-FR"/>
        </w:rPr>
        <w:t xml:space="preserve"> le </w:t>
      </w:r>
      <w:proofErr w:type="gramStart"/>
      <w:r w:rsidR="00691FA6" w:rsidRPr="009B0A37">
        <w:rPr>
          <w:b/>
          <w:lang w:val="fr-FR"/>
        </w:rPr>
        <w:t>site</w:t>
      </w:r>
      <w:r w:rsidRPr="009B0A37">
        <w:rPr>
          <w:b/>
          <w:lang w:val="fr-FR"/>
        </w:rPr>
        <w:t xml:space="preserve">  :</w:t>
      </w:r>
      <w:proofErr w:type="gramEnd"/>
      <w:r w:rsidRPr="009B0A37">
        <w:rPr>
          <w:b/>
          <w:lang w:val="fr-FR"/>
        </w:rPr>
        <w:t xml:space="preserve"> www.susana.org</w:t>
      </w:r>
      <w:hyperlink r:id="rId38" w:history="1"/>
    </w:p>
    <w:p w:rsidR="003C67C4" w:rsidRPr="009B0A37" w:rsidRDefault="003C67C4" w:rsidP="003C67C4">
      <w:pPr>
        <w:pStyle w:val="ListParagraph"/>
        <w:numPr>
          <w:ilvl w:val="0"/>
          <w:numId w:val="2"/>
        </w:numPr>
        <w:spacing w:after="240"/>
        <w:ind w:left="425" w:hanging="425"/>
        <w:rPr>
          <w:lang w:val="fr-FR"/>
        </w:rPr>
      </w:pPr>
      <w:proofErr w:type="spellStart"/>
      <w:r w:rsidRPr="009B0A37">
        <w:rPr>
          <w:lang w:val="fr-FR"/>
        </w:rPr>
        <w:t>SuSanA</w:t>
      </w:r>
      <w:proofErr w:type="spellEnd"/>
      <w:r w:rsidRPr="009B0A37">
        <w:rPr>
          <w:lang w:val="fr-FR"/>
        </w:rPr>
        <w:t xml:space="preserve"> est un réseau international de membres partageant une vision commune de l'assainissement durable. </w:t>
      </w:r>
      <w:proofErr w:type="spellStart"/>
      <w:r w:rsidRPr="009B0A37">
        <w:rPr>
          <w:lang w:val="fr-FR"/>
        </w:rPr>
        <w:t>SuSanA</w:t>
      </w:r>
      <w:proofErr w:type="spellEnd"/>
      <w:r w:rsidRPr="009B0A37">
        <w:rPr>
          <w:lang w:val="fr-FR"/>
        </w:rPr>
        <w:t xml:space="preserve"> est une plateforme de coordination et de travail qui favorise la réflexion, contribue au dialogue stratégique sur l'assainissement durable, et agit comme catalyseur. Le site web de </w:t>
      </w:r>
      <w:proofErr w:type="spellStart"/>
      <w:r w:rsidRPr="009B0A37">
        <w:rPr>
          <w:lang w:val="fr-FR"/>
        </w:rPr>
        <w:t>SuSanA</w:t>
      </w:r>
      <w:proofErr w:type="spellEnd"/>
      <w:r w:rsidRPr="009B0A37">
        <w:rPr>
          <w:lang w:val="fr-FR"/>
        </w:rPr>
        <w:t xml:space="preserve"> propose de nombreuses ressources documentaires, dont des publications, des études de cas, des photos et des vidéos, et un forum de discussion destinés aux praticiens, aux éducateurs et aux chercheurs.</w:t>
      </w:r>
    </w:p>
    <w:p w:rsidR="003C0236" w:rsidRPr="009B0A37" w:rsidRDefault="000B3905" w:rsidP="004C1B26">
      <w:pPr>
        <w:pStyle w:val="Heading1"/>
        <w:rPr>
          <w:lang w:val="fr-FR"/>
        </w:rPr>
      </w:pPr>
      <w:bookmarkStart w:id="13" w:name="_Toc482903436"/>
      <w:r w:rsidRPr="009B0A37">
        <w:rPr>
          <w:lang w:val="fr-FR"/>
        </w:rPr>
        <w:t>Références</w:t>
      </w:r>
      <w:bookmarkEnd w:id="13"/>
      <w:r w:rsidRPr="009B0A37">
        <w:rPr>
          <w:lang w:val="fr-FR"/>
        </w:rPr>
        <w:t xml:space="preserve"> </w:t>
      </w:r>
      <w:r w:rsidR="00BA7830" w:rsidRPr="009B0A37">
        <w:rPr>
          <w:lang w:val="fr-FR"/>
        </w:rPr>
        <w:fldChar w:fldCharType="begin"/>
      </w:r>
      <w:r w:rsidR="003C0236" w:rsidRPr="009B0A37">
        <w:rPr>
          <w:lang w:val="fr-FR"/>
        </w:rPr>
        <w:instrText xml:space="preserve"> ADDIN ZOTERO_BIBL {"uncited":[["http://zotero.org/groups/318763/items/PFSJBZX2"],["http://zotero.org/groups/318763/items/VI3JHG44"],["http://zotero.org/groups/318763/items/3SM788WR"],["http://zotero.org/groups/318763/items/K7FAJ8MX"],["http://zotero.org/groups/318763/items/EWC2WBVR"],["http://zotero.org/groups/318763/items/B5MSHS3A"]],"custom":[[["http://zotero.org/users/2572357/items/V4KHX2BR"],"Strande, L., Mariska, R., &amp; Brdjanovic, D. (2014). \\i Faecal Sludge Management: Systems approach for Implementation and Operation\\i0{}. London, UK: IWA Publishing. Retrieved from http://www.unesco-ihe.org/sites/default/files/fsm_book_lr.pdf"]]} CSL_BIBLIOGRAPHY </w:instrText>
      </w:r>
      <w:r w:rsidR="00BA7830" w:rsidRPr="009B0A37">
        <w:rPr>
          <w:lang w:val="fr-FR"/>
        </w:rPr>
        <w:fldChar w:fldCharType="separate"/>
      </w:r>
    </w:p>
    <w:p w:rsidR="00481B38" w:rsidRPr="009B0A37" w:rsidRDefault="00481B38" w:rsidP="00481B38">
      <w:pPr>
        <w:rPr>
          <w:lang w:val="fr-FR"/>
        </w:rPr>
      </w:pPr>
      <w:r w:rsidRPr="009B0A37">
        <w:rPr>
          <w:lang w:val="fr-FR"/>
        </w:rPr>
        <w:t xml:space="preserve">(Blackett, Hawkins &amp; Heymans, 2014) </w:t>
      </w:r>
      <w:r w:rsidRPr="009B0A37">
        <w:rPr>
          <w:i/>
          <w:lang w:val="fr-FR"/>
        </w:rPr>
        <w:t>The missing link in sanitation service delivery: A review of fecal sludge management in 12 cities</w:t>
      </w:r>
      <w:r w:rsidRPr="009B0A37">
        <w:rPr>
          <w:lang w:val="fr-FR"/>
        </w:rPr>
        <w:t xml:space="preserve">.  Banque internationale pour la reconstruction et le développement / Banque Mondiale, Washington, DC, États-Unis. </w:t>
      </w:r>
      <w:r w:rsidR="00691FA6" w:rsidRPr="009B0A37">
        <w:rPr>
          <w:lang w:val="fr-FR"/>
        </w:rPr>
        <w:t>Extrait de</w:t>
      </w:r>
      <w:r w:rsidRPr="009B0A37">
        <w:rPr>
          <w:lang w:val="fr-FR"/>
        </w:rPr>
        <w:t xml:space="preserve"> https://www.wsp.org/sites/wsp.org/files/publications/WSP-Fecal-Sludge-12-City-Review-Research-Brief.pdf</w:t>
      </w:r>
    </w:p>
    <w:p w:rsidR="00481B38" w:rsidRPr="009B0A37" w:rsidRDefault="00481B38" w:rsidP="004C1B26">
      <w:pPr>
        <w:rPr>
          <w:lang w:val="fr-FR"/>
        </w:rPr>
      </w:pPr>
    </w:p>
    <w:p w:rsidR="003C0236" w:rsidRPr="009B0A37" w:rsidRDefault="003C0236" w:rsidP="004C1B26">
      <w:pPr>
        <w:rPr>
          <w:lang w:val="fr-FR"/>
        </w:rPr>
      </w:pPr>
      <w:r w:rsidRPr="009B0A37">
        <w:rPr>
          <w:lang w:val="fr-FR"/>
        </w:rPr>
        <w:t xml:space="preserve">Franceys, R., Pickford, J., et Reed, R. </w:t>
      </w:r>
      <w:r w:rsidRPr="009B0A37">
        <w:rPr>
          <w:i/>
          <w:lang w:val="fr-FR"/>
        </w:rPr>
        <w:t>A Guide to the Development of On-site Sanitation.</w:t>
      </w:r>
      <w:r w:rsidRPr="009B0A37">
        <w:rPr>
          <w:lang w:val="fr-FR"/>
        </w:rPr>
        <w:t xml:space="preserve"> Organisation mondiale de la Santé, Genève, Suisse. </w:t>
      </w:r>
      <w:r w:rsidR="00691FA6" w:rsidRPr="009B0A37">
        <w:rPr>
          <w:lang w:val="fr-FR"/>
        </w:rPr>
        <w:t>Extrait de</w:t>
      </w:r>
      <w:r w:rsidRPr="009B0A37">
        <w:rPr>
          <w:lang w:val="fr-FR"/>
        </w:rPr>
        <w:t xml:space="preserve"> http://whqlibdoc.who.int/publications/1992/9241544430_eng.pdf</w:t>
      </w:r>
    </w:p>
    <w:p w:rsidR="005C2FBA" w:rsidRPr="009B0A37" w:rsidRDefault="005C2FBA" w:rsidP="004C1B26">
      <w:pPr>
        <w:pStyle w:val="Bibliography"/>
        <w:spacing w:line="240" w:lineRule="auto"/>
        <w:rPr>
          <w:lang w:val="fr-FR"/>
        </w:rPr>
      </w:pPr>
    </w:p>
    <w:p w:rsidR="003C0236" w:rsidRPr="009B0A37" w:rsidRDefault="003C0236" w:rsidP="004C1B26">
      <w:pPr>
        <w:pStyle w:val="Bibliography"/>
        <w:spacing w:line="240" w:lineRule="auto"/>
        <w:rPr>
          <w:lang w:val="fr-FR"/>
        </w:rPr>
      </w:pPr>
      <w:r w:rsidRPr="009B0A37">
        <w:rPr>
          <w:lang w:val="fr-FR"/>
        </w:rPr>
        <w:t xml:space="preserve">GLAAS. (2014). </w:t>
      </w:r>
      <w:r w:rsidRPr="009B0A37">
        <w:rPr>
          <w:i/>
          <w:iCs/>
          <w:lang w:val="fr-FR"/>
        </w:rPr>
        <w:t>Investing in water and sanitation: increasing access, reducing inequalities. UN-Water global analysis and assessment of sanitation and drinking-water</w:t>
      </w:r>
      <w:r w:rsidRPr="009B0A37">
        <w:rPr>
          <w:lang w:val="fr-FR"/>
        </w:rPr>
        <w:t xml:space="preserve">. Organisation mondiale de la Santé, Genève, Suisse. </w:t>
      </w:r>
      <w:r w:rsidR="00691FA6" w:rsidRPr="009B0A37">
        <w:rPr>
          <w:lang w:val="fr-FR"/>
        </w:rPr>
        <w:t>Extrait de</w:t>
      </w:r>
      <w:r w:rsidRPr="009B0A37">
        <w:rPr>
          <w:lang w:val="fr-FR"/>
        </w:rPr>
        <w:t xml:space="preserve"> http://apps.who.int/iris/bitstream/10665/139735/1/9789241508087_eng.pdf</w:t>
      </w:r>
    </w:p>
    <w:p w:rsidR="005C2FBA" w:rsidRPr="009B0A37" w:rsidRDefault="005C2FBA" w:rsidP="004C1B26">
      <w:pPr>
        <w:pStyle w:val="Bibliography"/>
        <w:spacing w:line="240" w:lineRule="auto"/>
        <w:rPr>
          <w:lang w:val="fr-FR"/>
        </w:rPr>
      </w:pPr>
    </w:p>
    <w:p w:rsidR="003C0236" w:rsidRPr="009B0A37" w:rsidRDefault="003C0236" w:rsidP="004C1B26">
      <w:pPr>
        <w:pStyle w:val="Bibliography"/>
        <w:spacing w:line="240" w:lineRule="auto"/>
        <w:rPr>
          <w:lang w:val="fr-FR"/>
        </w:rPr>
      </w:pPr>
      <w:r w:rsidRPr="009B0A37">
        <w:rPr>
          <w:lang w:val="fr-FR"/>
        </w:rPr>
        <w:t xml:space="preserve">(Johansson &amp; Kvarnstrom, 2005) </w:t>
      </w:r>
      <w:r w:rsidRPr="009B0A37">
        <w:rPr>
          <w:i/>
          <w:iCs/>
          <w:lang w:val="fr-FR"/>
        </w:rPr>
        <w:t>A review of sanitation regulatory frameworks</w:t>
      </w:r>
      <w:r w:rsidRPr="009B0A37">
        <w:rPr>
          <w:lang w:val="fr-FR"/>
        </w:rPr>
        <w:t xml:space="preserve"> Publication EcoSanRes No. 2005-1, p. 60. Stockholm Environment Institute </w:t>
      </w:r>
      <w:r w:rsidR="00691FA6" w:rsidRPr="009B0A37">
        <w:rPr>
          <w:lang w:val="fr-FR"/>
        </w:rPr>
        <w:t>Extrait de</w:t>
      </w:r>
      <w:r w:rsidRPr="009B0A37">
        <w:rPr>
          <w:lang w:val="fr-FR"/>
        </w:rPr>
        <w:t xml:space="preserve"> www.ecosanres.org/pdf_files/ESR_publications_2005/ESR_2005-1.pdf</w:t>
      </w:r>
    </w:p>
    <w:p w:rsidR="005C2FBA" w:rsidRPr="009B0A37" w:rsidRDefault="005C2FBA" w:rsidP="004C1B26">
      <w:pPr>
        <w:pStyle w:val="Bibliography"/>
        <w:spacing w:line="240" w:lineRule="auto"/>
        <w:ind w:left="0" w:firstLine="0"/>
        <w:rPr>
          <w:lang w:val="fr-FR"/>
        </w:rPr>
      </w:pPr>
    </w:p>
    <w:p w:rsidR="003C0236" w:rsidRPr="009B0A37" w:rsidRDefault="003C0236" w:rsidP="004C1B26">
      <w:pPr>
        <w:pStyle w:val="Bibliography"/>
        <w:spacing w:line="240" w:lineRule="auto"/>
        <w:rPr>
          <w:lang w:val="fr-FR"/>
        </w:rPr>
      </w:pPr>
      <w:r w:rsidRPr="009B0A37">
        <w:rPr>
          <w:lang w:val="fr-FR"/>
        </w:rPr>
        <w:t xml:space="preserve">Prüss-Ustün, A., Bartram, J., Clasen, T., Colford, J.M., Cumming, O., Curtis, V., ... Cairncross, S. (2014). Burden of disease from inadequate water, sanitation and hygiene in low- and middle-income settings: a retrospective analysis of data from 145 countries. </w:t>
      </w:r>
      <w:r w:rsidRPr="009B0A37">
        <w:rPr>
          <w:i/>
          <w:lang w:val="fr-FR"/>
        </w:rPr>
        <w:t>Tropical Medicine &amp; International Health</w:t>
      </w:r>
      <w:r w:rsidRPr="009B0A37">
        <w:rPr>
          <w:lang w:val="fr-FR"/>
        </w:rPr>
        <w:t xml:space="preserve">, </w:t>
      </w:r>
      <w:r w:rsidRPr="009B0A37">
        <w:rPr>
          <w:i/>
          <w:iCs/>
          <w:lang w:val="fr-FR"/>
        </w:rPr>
        <w:t>19</w:t>
      </w:r>
      <w:r w:rsidRPr="009B0A37">
        <w:rPr>
          <w:lang w:val="fr-FR"/>
        </w:rPr>
        <w:t xml:space="preserve">(8), 894–905. </w:t>
      </w:r>
      <w:r w:rsidR="00691FA6" w:rsidRPr="009B0A37">
        <w:rPr>
          <w:lang w:val="fr-FR"/>
        </w:rPr>
        <w:t>Extrait de</w:t>
      </w:r>
      <w:r w:rsidRPr="009B0A37">
        <w:rPr>
          <w:lang w:val="fr-FR"/>
        </w:rPr>
        <w:t xml:space="preserve"> http://doi.org/10.1111/tmi.12329</w:t>
      </w:r>
    </w:p>
    <w:p w:rsidR="005C2FBA" w:rsidRPr="009B0A37" w:rsidRDefault="005C2FBA" w:rsidP="004C1B26">
      <w:pPr>
        <w:pStyle w:val="Bibliography"/>
        <w:spacing w:line="240" w:lineRule="auto"/>
        <w:rPr>
          <w:lang w:val="fr-FR"/>
        </w:rPr>
      </w:pPr>
    </w:p>
    <w:p w:rsidR="005C2FBA" w:rsidRPr="009B0A37" w:rsidRDefault="003C0236" w:rsidP="004C1B26">
      <w:pPr>
        <w:pStyle w:val="Bibliography"/>
        <w:spacing w:line="240" w:lineRule="auto"/>
        <w:rPr>
          <w:lang w:val="fr-FR"/>
        </w:rPr>
      </w:pPr>
      <w:r w:rsidRPr="009B0A37">
        <w:rPr>
          <w:lang w:val="fr-FR"/>
        </w:rPr>
        <w:t xml:space="preserve">Strande, L., Ronteltap, M. &amp; Brdjanovic, D. (2014). </w:t>
      </w:r>
      <w:r w:rsidRPr="009B0A37">
        <w:rPr>
          <w:i/>
          <w:iCs/>
          <w:lang w:val="fr-FR"/>
        </w:rPr>
        <w:t>Gestion des Boues de Vidange – Approche Intégrée pour la Mise en Œuvre et l’Exploitation.</w:t>
      </w:r>
      <w:r w:rsidRPr="009B0A37">
        <w:rPr>
          <w:lang w:val="fr-FR"/>
        </w:rPr>
        <w:t xml:space="preserve"> Londres, Royaume-Uni : IWA Publishing. </w:t>
      </w:r>
      <w:r w:rsidR="00691FA6" w:rsidRPr="009B0A37">
        <w:rPr>
          <w:lang w:val="fr-FR"/>
        </w:rPr>
        <w:t>Extrait de</w:t>
      </w:r>
      <w:r w:rsidRPr="009B0A37">
        <w:rPr>
          <w:lang w:val="fr-FR"/>
        </w:rPr>
        <w:t xml:space="preserve"> : www.sandec.ch/fsm_book</w:t>
      </w:r>
    </w:p>
    <w:p w:rsidR="005C2FBA" w:rsidRPr="009B0A37" w:rsidRDefault="005C2FBA" w:rsidP="004C1B26">
      <w:pPr>
        <w:pStyle w:val="Bibliography"/>
        <w:spacing w:line="240" w:lineRule="auto"/>
        <w:rPr>
          <w:lang w:val="fr-FR"/>
        </w:rPr>
      </w:pPr>
    </w:p>
    <w:p w:rsidR="003C0236" w:rsidRPr="009B0A37" w:rsidRDefault="003C0236" w:rsidP="004C1B26">
      <w:pPr>
        <w:pStyle w:val="Bibliography"/>
        <w:spacing w:line="240" w:lineRule="auto"/>
        <w:rPr>
          <w:lang w:val="fr-FR"/>
        </w:rPr>
      </w:pPr>
      <w:r w:rsidRPr="009B0A37">
        <w:rPr>
          <w:lang w:val="fr-FR"/>
        </w:rPr>
        <w:t xml:space="preserve">OMS (2015). </w:t>
      </w:r>
      <w:r w:rsidRPr="009B0A37">
        <w:rPr>
          <w:i/>
          <w:lang w:val="fr-FR"/>
        </w:rPr>
        <w:t>Sanitation Safety Planning: Manual for Safe Use and Disposal of Wastewater, Greywater and Excreta.</w:t>
      </w:r>
      <w:r w:rsidRPr="009B0A37">
        <w:rPr>
          <w:lang w:val="fr-FR"/>
        </w:rPr>
        <w:t xml:space="preserve"> Organisation mondiale de la Santé, Genève, Suisse. Disponible sur : </w:t>
      </w:r>
      <w:hyperlink r:id="rId39" w:history="1">
        <w:r w:rsidRPr="009B0A37">
          <w:rPr>
            <w:rStyle w:val="Hyperlink"/>
            <w:color w:val="auto"/>
            <w:lang w:val="fr-FR"/>
          </w:rPr>
          <w:t>http://apps.who.int/iris/bitstream/10665/171753/1/9789241549240_eng.pdf?ua=1</w:t>
        </w:r>
      </w:hyperlink>
    </w:p>
    <w:p w:rsidR="002C7E21" w:rsidRPr="009B0A37" w:rsidRDefault="00BA7830" w:rsidP="004C1B26">
      <w:pPr>
        <w:pStyle w:val="Bibliography"/>
        <w:spacing w:line="240" w:lineRule="auto"/>
        <w:rPr>
          <w:lang w:val="fr-FR"/>
        </w:rPr>
      </w:pPr>
      <w:r w:rsidRPr="009B0A37">
        <w:rPr>
          <w:lang w:val="fr-FR"/>
        </w:rPr>
        <w:fldChar w:fldCharType="end"/>
      </w:r>
    </w:p>
    <w:p w:rsidR="000B3905" w:rsidRPr="009B0A37" w:rsidRDefault="002C7E21" w:rsidP="002C7E21">
      <w:pPr>
        <w:pStyle w:val="FactsheetColumn"/>
        <w:spacing w:after="120"/>
        <w:rPr>
          <w:color w:val="auto"/>
          <w:sz w:val="22"/>
          <w:lang w:val="fr-FR"/>
        </w:rPr>
      </w:pPr>
      <w:r w:rsidRPr="009B0A37">
        <w:rPr>
          <w:color w:val="auto"/>
          <w:sz w:val="22"/>
          <w:lang w:val="fr-FR"/>
        </w:rPr>
        <w:t>Les images d'</w:t>
      </w:r>
      <w:proofErr w:type="spellStart"/>
      <w:r w:rsidRPr="009B0A37">
        <w:rPr>
          <w:color w:val="auto"/>
          <w:sz w:val="22"/>
          <w:lang w:val="fr-FR"/>
        </w:rPr>
        <w:t>Akvo</w:t>
      </w:r>
      <w:proofErr w:type="spellEnd"/>
      <w:r w:rsidRPr="009B0A37">
        <w:rPr>
          <w:color w:val="auto"/>
          <w:sz w:val="22"/>
          <w:lang w:val="fr-FR"/>
        </w:rPr>
        <w:t xml:space="preserve"> peuvent être récupérées sur : </w:t>
      </w:r>
      <w:hyperlink r:id="rId40" w:history="1">
        <w:r w:rsidRPr="009B0A37">
          <w:rPr>
            <w:rStyle w:val="Hyperlink"/>
            <w:color w:val="auto"/>
            <w:sz w:val="22"/>
            <w:lang w:val="fr-FR"/>
          </w:rPr>
          <w:t>http://akvopedia.org/wiki/Main_Page</w:t>
        </w:r>
      </w:hyperlink>
      <w:r w:rsidRPr="009B0A37">
        <w:rPr>
          <w:color w:val="auto"/>
          <w:sz w:val="22"/>
          <w:lang w:val="fr-FR"/>
        </w:rPr>
        <w:t xml:space="preserve"> </w:t>
      </w:r>
    </w:p>
    <w:p w:rsidR="00E03806" w:rsidRPr="009B0A37" w:rsidRDefault="00E03806">
      <w:pPr>
        <w:spacing w:after="200" w:line="276" w:lineRule="auto"/>
        <w:rPr>
          <w:sz w:val="18"/>
          <w:szCs w:val="18"/>
          <w:lang w:val="fr-FR"/>
        </w:rPr>
      </w:pPr>
    </w:p>
    <w:p w:rsidR="00E301C1" w:rsidRPr="009B0A37" w:rsidRDefault="00E301C1">
      <w:pPr>
        <w:spacing w:after="200" w:line="276" w:lineRule="auto"/>
        <w:rPr>
          <w:sz w:val="18"/>
          <w:szCs w:val="18"/>
          <w:lang w:val="fr-FR"/>
        </w:rPr>
      </w:pPr>
    </w:p>
    <w:p w:rsidR="00EA306B" w:rsidRPr="009B0A37" w:rsidRDefault="00EA306B">
      <w:pPr>
        <w:spacing w:after="200" w:line="276" w:lineRule="auto"/>
        <w:rPr>
          <w:sz w:val="18"/>
          <w:szCs w:val="18"/>
          <w:lang w:val="fr-FR"/>
        </w:rPr>
      </w:pPr>
    </w:p>
    <w:p w:rsidR="00EA306B" w:rsidRPr="009B0A37" w:rsidRDefault="00EA306B">
      <w:pPr>
        <w:spacing w:after="200" w:line="276" w:lineRule="auto"/>
        <w:rPr>
          <w:sz w:val="18"/>
          <w:szCs w:val="18"/>
          <w:lang w:val="fr-FR"/>
        </w:rPr>
      </w:pPr>
    </w:p>
    <w:p w:rsidR="00EA306B" w:rsidRPr="009B0A37" w:rsidRDefault="00EA306B">
      <w:pPr>
        <w:spacing w:after="200" w:line="276" w:lineRule="auto"/>
        <w:rPr>
          <w:sz w:val="18"/>
          <w:szCs w:val="18"/>
          <w:lang w:val="fr-FR"/>
        </w:rPr>
      </w:pPr>
    </w:p>
    <w:p w:rsidR="00EA306B" w:rsidRPr="009B0A37" w:rsidRDefault="00EA306B">
      <w:pPr>
        <w:spacing w:after="200" w:line="276" w:lineRule="auto"/>
        <w:rPr>
          <w:sz w:val="18"/>
          <w:szCs w:val="18"/>
          <w:lang w:val="fr-FR"/>
        </w:rPr>
      </w:pPr>
    </w:p>
    <w:p w:rsidR="00EA306B" w:rsidRPr="009B0A37" w:rsidRDefault="00EA306B">
      <w:pPr>
        <w:spacing w:after="200" w:line="276" w:lineRule="auto"/>
        <w:rPr>
          <w:sz w:val="18"/>
          <w:szCs w:val="18"/>
          <w:lang w:val="fr-FR"/>
        </w:rPr>
      </w:pPr>
    </w:p>
    <w:p w:rsidR="00E301C1" w:rsidRPr="009B0A37" w:rsidRDefault="00E301C1">
      <w:pPr>
        <w:spacing w:after="200" w:line="276" w:lineRule="auto"/>
        <w:rPr>
          <w:sz w:val="18"/>
          <w:szCs w:val="18"/>
          <w:lang w:val="fr-FR"/>
        </w:rPr>
      </w:pPr>
    </w:p>
    <w:p w:rsidR="00E301C1" w:rsidRPr="009B0A37" w:rsidRDefault="00E301C1">
      <w:pPr>
        <w:spacing w:after="200" w:line="276" w:lineRule="auto"/>
        <w:rPr>
          <w:sz w:val="18"/>
          <w:szCs w:val="18"/>
          <w:lang w:val="fr-FR"/>
        </w:rPr>
      </w:pPr>
    </w:p>
    <w:p w:rsidR="00E301C1" w:rsidRPr="009B0A37" w:rsidRDefault="00E301C1">
      <w:pPr>
        <w:spacing w:after="200" w:line="276" w:lineRule="auto"/>
        <w:rPr>
          <w:sz w:val="18"/>
          <w:szCs w:val="18"/>
          <w:lang w:val="fr-FR"/>
        </w:rPr>
      </w:pPr>
    </w:p>
    <w:p w:rsidR="006E194F" w:rsidRPr="009B0A37" w:rsidRDefault="006E194F" w:rsidP="006E194F">
      <w:pPr>
        <w:pBdr>
          <w:top w:val="single" w:sz="12" w:space="1" w:color="auto"/>
        </w:pBdr>
        <w:tabs>
          <w:tab w:val="left" w:pos="2160"/>
        </w:tabs>
        <w:rPr>
          <w:sz w:val="18"/>
          <w:szCs w:val="18"/>
          <w:lang w:val="fr-FR"/>
        </w:rPr>
      </w:pPr>
    </w:p>
    <w:p w:rsidR="006E194F" w:rsidRPr="009B0A37" w:rsidRDefault="006E194F" w:rsidP="006E194F">
      <w:pPr>
        <w:pBdr>
          <w:top w:val="single" w:sz="12" w:space="1" w:color="auto"/>
        </w:pBdr>
        <w:tabs>
          <w:tab w:val="left" w:pos="2160"/>
        </w:tabs>
        <w:rPr>
          <w:sz w:val="18"/>
          <w:szCs w:val="18"/>
          <w:lang w:val="fr-FR"/>
        </w:rPr>
      </w:pPr>
      <w:r w:rsidRPr="009B0A37">
        <w:rPr>
          <w:sz w:val="18"/>
          <w:lang w:val="fr-FR"/>
        </w:rPr>
        <w:t xml:space="preserve">CAWST (Centre for </w:t>
      </w:r>
      <w:proofErr w:type="spellStart"/>
      <w:r w:rsidRPr="009B0A37">
        <w:rPr>
          <w:sz w:val="18"/>
          <w:lang w:val="fr-FR"/>
        </w:rPr>
        <w:t>Affordable</w:t>
      </w:r>
      <w:proofErr w:type="spellEnd"/>
      <w:r w:rsidRPr="009B0A37">
        <w:rPr>
          <w:sz w:val="18"/>
          <w:lang w:val="fr-FR"/>
        </w:rPr>
        <w:t xml:space="preserve"> Water and </w:t>
      </w:r>
      <w:proofErr w:type="spellStart"/>
      <w:r w:rsidRPr="009B0A37">
        <w:rPr>
          <w:sz w:val="18"/>
          <w:lang w:val="fr-FR"/>
        </w:rPr>
        <w:t>Sanitation</w:t>
      </w:r>
      <w:proofErr w:type="spellEnd"/>
      <w:r w:rsidRPr="009B0A37">
        <w:rPr>
          <w:sz w:val="18"/>
          <w:lang w:val="fr-FR"/>
        </w:rPr>
        <w:t xml:space="preserve"> </w:t>
      </w:r>
      <w:proofErr w:type="spellStart"/>
      <w:r w:rsidRPr="009B0A37">
        <w:rPr>
          <w:sz w:val="18"/>
          <w:lang w:val="fr-FR"/>
        </w:rPr>
        <w:t>Technology</w:t>
      </w:r>
      <w:proofErr w:type="spellEnd"/>
      <w:r w:rsidRPr="009B0A37">
        <w:rPr>
          <w:sz w:val="18"/>
          <w:lang w:val="fr-FR"/>
        </w:rPr>
        <w:t>)</w:t>
      </w:r>
    </w:p>
    <w:p w:rsidR="006E194F" w:rsidRPr="009B0A37" w:rsidRDefault="006E194F" w:rsidP="006E194F">
      <w:pPr>
        <w:tabs>
          <w:tab w:val="left" w:pos="2160"/>
        </w:tabs>
        <w:rPr>
          <w:color w:val="000000" w:themeColor="text1"/>
          <w:sz w:val="18"/>
          <w:szCs w:val="18"/>
          <w:lang w:val="fr-FR"/>
        </w:rPr>
      </w:pPr>
      <w:r w:rsidRPr="009B0A37">
        <w:rPr>
          <w:sz w:val="18"/>
          <w:lang w:val="fr-FR"/>
        </w:rPr>
        <w:t>Cal</w:t>
      </w:r>
      <w:r w:rsidRPr="009B0A37">
        <w:rPr>
          <w:color w:val="000000" w:themeColor="text1"/>
          <w:sz w:val="18"/>
          <w:szCs w:val="18"/>
          <w:lang w:val="fr-FR"/>
        </w:rPr>
        <w:t>gary, Canada</w:t>
      </w:r>
    </w:p>
    <w:p w:rsidR="006E194F" w:rsidRPr="009B0A37" w:rsidRDefault="006E194F" w:rsidP="006E194F">
      <w:pPr>
        <w:tabs>
          <w:tab w:val="left" w:pos="2160"/>
        </w:tabs>
        <w:rPr>
          <w:color w:val="000000" w:themeColor="text1"/>
          <w:sz w:val="18"/>
          <w:szCs w:val="18"/>
          <w:lang w:val="fr-FR"/>
        </w:rPr>
      </w:pPr>
      <w:r w:rsidRPr="009B0A37">
        <w:rPr>
          <w:color w:val="000000" w:themeColor="text1"/>
          <w:sz w:val="18"/>
          <w:lang w:val="fr-FR"/>
        </w:rPr>
        <w:t xml:space="preserve">Site Internet : </w:t>
      </w:r>
      <w:hyperlink r:id="rId41" w:history="1">
        <w:r w:rsidRPr="009B0A37">
          <w:rPr>
            <w:color w:val="000000" w:themeColor="text1"/>
            <w:sz w:val="18"/>
            <w:u w:val="single"/>
            <w:lang w:val="fr-FR"/>
          </w:rPr>
          <w:t>www.cawst.org</w:t>
        </w:r>
      </w:hyperlink>
      <w:r w:rsidRPr="009B0A37">
        <w:rPr>
          <w:color w:val="000000" w:themeColor="text1"/>
          <w:sz w:val="18"/>
          <w:lang w:val="fr-FR"/>
        </w:rPr>
        <w:t xml:space="preserve"> Courriel : </w:t>
      </w:r>
      <w:hyperlink r:id="rId42" w:history="1">
        <w:r w:rsidRPr="009B0A37">
          <w:rPr>
            <w:color w:val="000000" w:themeColor="text1"/>
            <w:sz w:val="18"/>
            <w:u w:val="single"/>
            <w:lang w:val="fr-FR"/>
          </w:rPr>
          <w:t>support@cawst.org</w:t>
        </w:r>
      </w:hyperlink>
    </w:p>
    <w:p w:rsidR="006E194F" w:rsidRPr="009B0A37" w:rsidRDefault="006E194F" w:rsidP="006E194F">
      <w:pPr>
        <w:tabs>
          <w:tab w:val="left" w:pos="2160"/>
        </w:tabs>
        <w:rPr>
          <w:i/>
          <w:iCs/>
          <w:color w:val="000000" w:themeColor="text1"/>
          <w:sz w:val="18"/>
          <w:szCs w:val="18"/>
          <w:lang w:val="fr-FR"/>
        </w:rPr>
      </w:pPr>
      <w:r w:rsidRPr="009B0A37">
        <w:rPr>
          <w:i/>
          <w:color w:val="000000" w:themeColor="text1"/>
          <w:sz w:val="18"/>
          <w:lang w:val="fr-FR"/>
        </w:rPr>
        <w:t>Le bien-être grâce à l'eau... L’autonomisation des gens dans le monde</w:t>
      </w:r>
    </w:p>
    <w:p w:rsidR="006E194F" w:rsidRPr="009B0A37" w:rsidRDefault="006E194F" w:rsidP="006E194F">
      <w:pPr>
        <w:pBdr>
          <w:bottom w:val="single" w:sz="12" w:space="1" w:color="auto"/>
        </w:pBdr>
        <w:tabs>
          <w:tab w:val="left" w:pos="2160"/>
        </w:tabs>
        <w:rPr>
          <w:color w:val="000000" w:themeColor="text1"/>
          <w:sz w:val="18"/>
          <w:szCs w:val="18"/>
          <w:lang w:val="fr-FR"/>
        </w:rPr>
      </w:pPr>
      <w:r w:rsidRPr="009B0A37">
        <w:rPr>
          <w:color w:val="000000" w:themeColor="text1"/>
          <w:sz w:val="18"/>
          <w:lang w:val="fr-FR"/>
        </w:rPr>
        <w:t>Dernière mise à jour : juillet 2016</w:t>
      </w:r>
    </w:p>
    <w:p w:rsidR="006E194F" w:rsidRPr="009B0A37" w:rsidRDefault="006E194F" w:rsidP="006E194F">
      <w:pPr>
        <w:pBdr>
          <w:bottom w:val="single" w:sz="12" w:space="1" w:color="auto"/>
        </w:pBdr>
        <w:tabs>
          <w:tab w:val="left" w:pos="2160"/>
        </w:tabs>
        <w:rPr>
          <w:color w:val="000000" w:themeColor="text1"/>
          <w:sz w:val="18"/>
          <w:szCs w:val="18"/>
          <w:lang w:val="fr-FR"/>
        </w:rPr>
      </w:pPr>
    </w:p>
    <w:p w:rsidR="006E194F" w:rsidRPr="009B0A37" w:rsidRDefault="006E194F" w:rsidP="006E194F">
      <w:pPr>
        <w:tabs>
          <w:tab w:val="left" w:pos="2160"/>
        </w:tabs>
        <w:rPr>
          <w:color w:val="000000" w:themeColor="text1"/>
          <w:sz w:val="18"/>
          <w:szCs w:val="18"/>
          <w:lang w:val="fr-FR"/>
        </w:rPr>
      </w:pPr>
    </w:p>
    <w:p w:rsidR="006E194F" w:rsidRPr="009B0A37" w:rsidRDefault="006E194F" w:rsidP="006E194F">
      <w:pPr>
        <w:tabs>
          <w:tab w:val="left" w:pos="2160"/>
        </w:tabs>
        <w:rPr>
          <w:color w:val="000000" w:themeColor="text1"/>
          <w:sz w:val="18"/>
          <w:lang w:val="fr-FR"/>
        </w:rPr>
      </w:pPr>
      <w:r w:rsidRPr="009B0A37">
        <w:rPr>
          <w:color w:val="000000" w:themeColor="text1"/>
          <w:sz w:val="18"/>
          <w:lang w:val="fr-FR"/>
        </w:rPr>
        <w:t>Le contenu de ce document est libre. Vous êtes autorisé à :</w:t>
      </w:r>
    </w:p>
    <w:p w:rsidR="006E194F" w:rsidRPr="009B0A37" w:rsidRDefault="006E194F" w:rsidP="006E194F">
      <w:pPr>
        <w:tabs>
          <w:tab w:val="left" w:pos="2160"/>
        </w:tabs>
        <w:rPr>
          <w:color w:val="000000" w:themeColor="text1"/>
          <w:sz w:val="18"/>
          <w:lang w:val="fr-FR"/>
        </w:rPr>
      </w:pPr>
    </w:p>
    <w:p w:rsidR="006E194F" w:rsidRPr="009B0A37" w:rsidRDefault="006E194F" w:rsidP="006E194F">
      <w:pPr>
        <w:numPr>
          <w:ilvl w:val="0"/>
          <w:numId w:val="21"/>
        </w:numPr>
        <w:tabs>
          <w:tab w:val="left" w:pos="2160"/>
        </w:tabs>
        <w:contextualSpacing/>
        <w:rPr>
          <w:color w:val="000000" w:themeColor="text1"/>
          <w:sz w:val="18"/>
          <w:lang w:val="fr-FR"/>
        </w:rPr>
      </w:pPr>
      <w:r w:rsidRPr="009B0A37">
        <w:rPr>
          <w:noProof/>
          <w:color w:val="000000" w:themeColor="text1"/>
          <w:lang w:eastAsia="en-CA"/>
        </w:rPr>
        <w:drawing>
          <wp:anchor distT="0" distB="0" distL="114300" distR="114300" simplePos="0" relativeHeight="251663360" behindDoc="0" locked="0" layoutInCell="1" allowOverlap="1">
            <wp:simplePos x="0" y="0"/>
            <wp:positionH relativeFrom="column">
              <wp:posOffset>66675</wp:posOffset>
            </wp:positionH>
            <wp:positionV relativeFrom="paragraph">
              <wp:posOffset>27940</wp:posOffset>
            </wp:positionV>
            <wp:extent cx="959485" cy="247650"/>
            <wp:effectExtent l="0" t="0" r="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anchor>
        </w:drawing>
      </w:r>
      <w:r w:rsidRPr="009B0A37">
        <w:rPr>
          <w:color w:val="000000" w:themeColor="text1"/>
          <w:sz w:val="18"/>
          <w:lang w:val="fr-FR"/>
        </w:rPr>
        <w:t xml:space="preserve">Partager – </w:t>
      </w:r>
      <w:r w:rsidR="00691FA6" w:rsidRPr="009B0A37">
        <w:rPr>
          <w:color w:val="000000" w:themeColor="text1"/>
          <w:sz w:val="18"/>
          <w:lang w:val="fr-FR"/>
        </w:rPr>
        <w:t>copier et redistribuer le matériel sous n'importe quel support ou format</w:t>
      </w:r>
    </w:p>
    <w:p w:rsidR="006E194F" w:rsidRPr="009B0A37" w:rsidRDefault="00CA3CE2" w:rsidP="006E194F">
      <w:pPr>
        <w:numPr>
          <w:ilvl w:val="0"/>
          <w:numId w:val="21"/>
        </w:numPr>
        <w:tabs>
          <w:tab w:val="left" w:pos="2160"/>
        </w:tabs>
        <w:contextualSpacing/>
        <w:rPr>
          <w:color w:val="000000" w:themeColor="text1"/>
          <w:sz w:val="18"/>
          <w:lang w:val="fr-FR"/>
        </w:rPr>
      </w:pPr>
      <w:r w:rsidRPr="009B0A37">
        <w:rPr>
          <w:color w:val="000000" w:themeColor="text1"/>
          <w:sz w:val="18"/>
          <w:lang w:val="fr-FR"/>
        </w:rPr>
        <w:t>Adapter — remixer, transformer et créer à partir du matériel pour toute utilisation, y compris commerciale.</w:t>
      </w:r>
    </w:p>
    <w:p w:rsidR="006E194F" w:rsidRPr="009B0A37" w:rsidRDefault="006E194F" w:rsidP="006E194F">
      <w:pPr>
        <w:rPr>
          <w:color w:val="000000" w:themeColor="text1"/>
          <w:sz w:val="18"/>
          <w:lang w:val="fr-FR"/>
        </w:rPr>
      </w:pPr>
      <w:r w:rsidRPr="009B0A37">
        <w:rPr>
          <w:noProof/>
          <w:color w:val="000000" w:themeColor="text1"/>
          <w:sz w:val="24"/>
          <w:lang w:eastAsia="en-CA"/>
        </w:rPr>
        <w:drawing>
          <wp:anchor distT="0" distB="0" distL="114300" distR="114300" simplePos="0" relativeHeight="251664384" behindDoc="0" locked="0" layoutInCell="1" allowOverlap="1">
            <wp:simplePos x="0" y="0"/>
            <wp:positionH relativeFrom="column">
              <wp:posOffset>118110</wp:posOffset>
            </wp:positionH>
            <wp:positionV relativeFrom="paragraph">
              <wp:posOffset>132715</wp:posOffset>
            </wp:positionV>
            <wp:extent cx="986155" cy="352425"/>
            <wp:effectExtent l="0" t="0" r="4445" b="9525"/>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anchor>
        </w:drawing>
      </w:r>
    </w:p>
    <w:p w:rsidR="006E194F" w:rsidRPr="009B0A37" w:rsidRDefault="006E194F" w:rsidP="006E194F">
      <w:pPr>
        <w:ind w:left="1985"/>
        <w:rPr>
          <w:color w:val="000000" w:themeColor="text1"/>
          <w:sz w:val="18"/>
          <w:lang w:val="fr-FR"/>
        </w:rPr>
      </w:pPr>
      <w:r w:rsidRPr="009B0A37">
        <w:rPr>
          <w:color w:val="000000" w:themeColor="text1"/>
          <w:sz w:val="18"/>
          <w:lang w:val="fr-FR"/>
        </w:rPr>
        <w:t>Selon les conditions suivantes :</w:t>
      </w:r>
    </w:p>
    <w:p w:rsidR="006E194F" w:rsidRPr="009B0A37" w:rsidRDefault="006E194F" w:rsidP="006E194F">
      <w:pPr>
        <w:numPr>
          <w:ilvl w:val="0"/>
          <w:numId w:val="3"/>
        </w:numPr>
        <w:tabs>
          <w:tab w:val="clear" w:pos="360"/>
          <w:tab w:val="num" w:pos="2127"/>
          <w:tab w:val="num" w:pos="2345"/>
        </w:tabs>
        <w:ind w:left="2127" w:hanging="284"/>
        <w:contextualSpacing/>
        <w:rPr>
          <w:color w:val="000000" w:themeColor="text1"/>
          <w:sz w:val="18"/>
          <w:lang w:val="fr-FR"/>
        </w:rPr>
      </w:pPr>
      <w:r w:rsidRPr="009B0A37">
        <w:rPr>
          <w:color w:val="000000" w:themeColor="text1"/>
          <w:sz w:val="18"/>
          <w:lang w:val="fr-FR"/>
        </w:rPr>
        <w:t xml:space="preserve">Attribution – </w:t>
      </w:r>
      <w:r w:rsidR="00691FA6" w:rsidRPr="009B0A37">
        <w:rPr>
          <w:color w:val="000000" w:themeColor="text1"/>
          <w:sz w:val="18"/>
          <w:lang w:val="fr-FR"/>
        </w:rPr>
        <w:t>Vous devez mentionner CAWST de manière appropriée, fournir un lien vers la licence, et indiquer toute modification apportée. Ces informations doivent être justifiées, sans toutefois suggérer que CAWST vous soutient ou accepte la façon dont vous utilisez ses ressources. Veuillez mentionner notre site Internet</w:t>
      </w:r>
      <w:r w:rsidRPr="009B0A37">
        <w:rPr>
          <w:color w:val="000000" w:themeColor="text1"/>
          <w:sz w:val="18"/>
          <w:lang w:val="fr-FR"/>
        </w:rPr>
        <w:t xml:space="preserve"> : </w:t>
      </w:r>
      <w:hyperlink r:id="rId45" w:history="1">
        <w:r w:rsidRPr="009B0A37">
          <w:rPr>
            <w:color w:val="000000" w:themeColor="text1"/>
            <w:sz w:val="18"/>
            <w:u w:val="single"/>
            <w:lang w:val="fr-FR"/>
          </w:rPr>
          <w:t>www.cawst.org</w:t>
        </w:r>
      </w:hyperlink>
    </w:p>
    <w:p w:rsidR="006E194F" w:rsidRPr="009B0A37" w:rsidRDefault="006E194F" w:rsidP="006E194F">
      <w:pPr>
        <w:ind w:left="2268"/>
        <w:rPr>
          <w:sz w:val="18"/>
          <w:lang w:val="fr-FR"/>
        </w:rPr>
      </w:pPr>
    </w:p>
    <w:p w:rsidR="00CA4423" w:rsidRDefault="006E194F" w:rsidP="00341DD0">
      <w:pPr>
        <w:tabs>
          <w:tab w:val="left" w:pos="2160"/>
        </w:tabs>
        <w:rPr>
          <w:sz w:val="18"/>
          <w:lang w:val="fr-FR"/>
        </w:rPr>
      </w:pPr>
      <w:r w:rsidRPr="009B0A37">
        <w:rPr>
          <w:sz w:val="18"/>
          <w:lang w:val="fr-FR"/>
        </w:rPr>
        <w:t>CAWST et ses administrateurs, employés, contractants et bénévoles n'endossent aucune responsabilité et ne donnent aucune garantie en ce</w:t>
      </w:r>
      <w:bookmarkStart w:id="14" w:name="_GoBack"/>
      <w:bookmarkEnd w:id="14"/>
      <w:r w:rsidRPr="009B0A37">
        <w:rPr>
          <w:sz w:val="18"/>
          <w:lang w:val="fr-FR"/>
        </w:rPr>
        <w:t xml:space="preserve"> qui concerne les résultats pouvant être obtenus par l'utilisation des informations fournies.</w:t>
      </w:r>
    </w:p>
    <w:p w:rsidR="00CA4423" w:rsidRDefault="00CA4423">
      <w:pPr>
        <w:spacing w:after="200" w:line="276" w:lineRule="auto"/>
        <w:rPr>
          <w:sz w:val="18"/>
          <w:lang w:val="fr-FR"/>
        </w:rPr>
      </w:pPr>
      <w:r>
        <w:rPr>
          <w:sz w:val="18"/>
          <w:lang w:val="fr-FR"/>
        </w:rPr>
        <w:br w:type="page"/>
      </w:r>
    </w:p>
    <w:p w:rsidR="009F0AFF" w:rsidRPr="009B0A37" w:rsidRDefault="009F0AFF" w:rsidP="00341DD0">
      <w:pPr>
        <w:tabs>
          <w:tab w:val="left" w:pos="2160"/>
        </w:tabs>
        <w:rPr>
          <w:sz w:val="18"/>
          <w:szCs w:val="18"/>
          <w:lang w:val="fr-FR"/>
        </w:rPr>
      </w:pPr>
    </w:p>
    <w:sectPr w:rsidR="009F0AFF" w:rsidRPr="009B0A37" w:rsidSect="00040DBA">
      <w:headerReference w:type="default" r:id="rId46"/>
      <w:footerReference w:type="default" r:id="rId47"/>
      <w:headerReference w:type="firs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8BC" w:rsidRDefault="005C38BC" w:rsidP="000B3905">
      <w:r>
        <w:separator/>
      </w:r>
    </w:p>
  </w:endnote>
  <w:endnote w:type="continuationSeparator" w:id="0">
    <w:p w:rsidR="005C38BC" w:rsidRDefault="005C38BC" w:rsidP="000B3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449" w:rsidRDefault="00416449" w:rsidP="00040DBA">
    <w:pPr>
      <w:pStyle w:val="Footer"/>
      <w:jc w:val="right"/>
      <w:rPr>
        <w:rFonts w:cs="Arial"/>
      </w:rPr>
    </w:pPr>
    <w:r>
      <w:rPr>
        <w:rFonts w:cs="Arial"/>
        <w:noProof/>
        <w:lang w:eastAsia="en-CA"/>
      </w:rPr>
      <w:drawing>
        <wp:anchor distT="0" distB="0" distL="114300" distR="114300" simplePos="0" relativeHeight="251664384" behindDoc="0" locked="0" layoutInCell="1" allowOverlap="1">
          <wp:simplePos x="0" y="0"/>
          <wp:positionH relativeFrom="margin">
            <wp:align>left</wp:align>
          </wp:positionH>
          <wp:positionV relativeFrom="paragraph">
            <wp:posOffset>-142875</wp:posOffset>
          </wp:positionV>
          <wp:extent cx="965200" cy="347822"/>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822"/>
                  </a:xfrm>
                  <a:prstGeom prst="rect">
                    <a:avLst/>
                  </a:prstGeom>
                </pic:spPr>
              </pic:pic>
            </a:graphicData>
          </a:graphic>
        </wp:anchor>
      </w:drawing>
    </w:r>
    <w:r w:rsidRPr="00254F14">
      <w:rPr>
        <w:rFonts w:cs="Arial"/>
      </w:rPr>
      <w:fldChar w:fldCharType="begin"/>
    </w:r>
    <w:r w:rsidRPr="00254F14">
      <w:rPr>
        <w:rFonts w:cs="Arial"/>
      </w:rPr>
      <w:instrText xml:space="preserve"> PAGE   \* MERGEFORMAT </w:instrText>
    </w:r>
    <w:r w:rsidRPr="00254F14">
      <w:rPr>
        <w:rFonts w:cs="Arial"/>
      </w:rPr>
      <w:fldChar w:fldCharType="separate"/>
    </w:r>
    <w:r w:rsidR="00AE2996">
      <w:rPr>
        <w:rFonts w:cs="Arial"/>
        <w:noProof/>
      </w:rPr>
      <w:t>20</w:t>
    </w:r>
    <w:r w:rsidRPr="00254F14">
      <w:rPr>
        <w:rFonts w:cs="Arial"/>
      </w:rPr>
      <w:fldChar w:fldCharType="end"/>
    </w:r>
  </w:p>
  <w:p w:rsidR="00416449" w:rsidRPr="004D24F6" w:rsidRDefault="00416449" w:rsidP="00040DBA">
    <w:pPr>
      <w:pStyle w:val="Footer"/>
      <w:jc w:val="right"/>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449" w:rsidRDefault="00416449">
    <w:pPr>
      <w:pStyle w:val="Footer"/>
    </w:pPr>
    <w:r>
      <w:rPr>
        <w:noProof/>
        <w:lang w:eastAsia="en-CA"/>
      </w:rPr>
      <w:drawing>
        <wp:anchor distT="0" distB="0" distL="114300" distR="114300" simplePos="0" relativeHeight="251648512" behindDoc="0" locked="0" layoutInCell="1" allowOverlap="1">
          <wp:simplePos x="0" y="0"/>
          <wp:positionH relativeFrom="column">
            <wp:posOffset>0</wp:posOffset>
          </wp:positionH>
          <wp:positionV relativeFrom="paragraph">
            <wp:posOffset>-304800</wp:posOffset>
          </wp:positionV>
          <wp:extent cx="944880" cy="330200"/>
          <wp:effectExtent l="0" t="0" r="7620" b="0"/>
          <wp:wrapSquare wrapText="bothSides"/>
          <wp:docPr id="17" name="Picture 17" descr="N:\Communications\Communications Tools\Logos &amp; Graphics\Logos\+ CAWST\cawst_logo_no_text--docx_footer--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ommunications\Communications Tools\Logos &amp; Graphics\Logos\+ CAWST\cawst_logo_no_text--docx_footer--b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330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8BC" w:rsidRDefault="005C38BC" w:rsidP="000B3905">
      <w:r>
        <w:separator/>
      </w:r>
    </w:p>
  </w:footnote>
  <w:footnote w:type="continuationSeparator" w:id="0">
    <w:p w:rsidR="005C38BC" w:rsidRDefault="005C38BC" w:rsidP="000B3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449" w:rsidRPr="00BE2DFC" w:rsidRDefault="00416449">
    <w:pPr>
      <w:pStyle w:val="Header"/>
      <w:rPr>
        <w:b/>
        <w:sz w:val="36"/>
        <w:szCs w:val="36"/>
        <w:lang w:val="fr-FR"/>
      </w:rPr>
    </w:pPr>
    <w:r w:rsidRPr="00BE2DFC">
      <w:rPr>
        <w:b/>
        <w:sz w:val="36"/>
        <w:lang w:val="fr-FR"/>
      </w:rPr>
      <w:t xml:space="preserve">Dossier technique : </w:t>
    </w:r>
  </w:p>
  <w:p w:rsidR="00416449" w:rsidRPr="00BE2DFC" w:rsidRDefault="00416449">
    <w:pPr>
      <w:pStyle w:val="Header"/>
      <w:rPr>
        <w:b/>
        <w:sz w:val="36"/>
        <w:szCs w:val="36"/>
        <w:lang w:val="fr-FR"/>
      </w:rPr>
    </w:pPr>
    <w:r w:rsidRPr="00BE2DFC">
      <w:rPr>
        <w:b/>
        <w:sz w:val="36"/>
        <w:lang w:val="fr-FR"/>
      </w:rPr>
      <w:t>Introduction à la gestion des boues de vidange</w:t>
    </w:r>
  </w:p>
  <w:p w:rsidR="00416449" w:rsidRPr="00BE2DFC" w:rsidRDefault="00416449">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449" w:rsidRPr="002D46AA" w:rsidRDefault="00416449" w:rsidP="00040DBA">
    <w:pPr>
      <w:pStyle w:val="Header"/>
      <w:tabs>
        <w:tab w:val="clear" w:pos="8640"/>
        <w:tab w:val="right" w:pos="8646"/>
      </w:tabs>
    </w:pPr>
    <w:r>
      <w:rPr>
        <w:noProof/>
        <w:lang w:eastAsia="en-CA"/>
      </w:rPr>
      <w:drawing>
        <wp:inline distT="0" distB="0" distL="0" distR="0">
          <wp:extent cx="1681639" cy="654844"/>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681639" cy="654844"/>
                  </a:xfrm>
                  <a:prstGeom prst="rect">
                    <a:avLst/>
                  </a:prstGeom>
                </pic:spPr>
              </pic:pic>
            </a:graphicData>
          </a:graphic>
        </wp:inline>
      </w:drawing>
    </w:r>
  </w:p>
  <w:p w:rsidR="00416449" w:rsidRPr="00BE2DFC" w:rsidRDefault="00416449" w:rsidP="00040DBA">
    <w:pPr>
      <w:pStyle w:val="Header"/>
      <w:rPr>
        <w:b/>
        <w:sz w:val="36"/>
        <w:szCs w:val="36"/>
        <w:lang w:val="fr-FR"/>
      </w:rPr>
    </w:pPr>
    <w:r w:rsidRPr="00BE2DFC">
      <w:rPr>
        <w:b/>
        <w:sz w:val="36"/>
        <w:lang w:val="fr-FR"/>
      </w:rPr>
      <w:t xml:space="preserve">Dossier technique : </w:t>
    </w:r>
  </w:p>
  <w:p w:rsidR="00416449" w:rsidRPr="00BE2DFC" w:rsidRDefault="00416449" w:rsidP="00040DBA">
    <w:pPr>
      <w:pStyle w:val="Header"/>
      <w:rPr>
        <w:lang w:val="fr-FR"/>
      </w:rPr>
    </w:pPr>
    <w:r w:rsidRPr="00BE2DFC">
      <w:rPr>
        <w:b/>
        <w:sz w:val="36"/>
        <w:lang w:val="fr-FR"/>
      </w:rPr>
      <w:t>Introduction à la gestion des boues de vidange</w:t>
    </w:r>
  </w:p>
  <w:p w:rsidR="00416449" w:rsidRPr="00BE2DFC" w:rsidRDefault="00416449">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32801CC"/>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sz w:val="20"/>
        <w:szCs w:val="20"/>
      </w:rPr>
    </w:lvl>
  </w:abstractNum>
  <w:abstractNum w:abstractNumId="2"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4" w15:restartNumberingAfterBreak="0">
    <w:nsid w:val="00532160"/>
    <w:multiLevelType w:val="hybridMultilevel"/>
    <w:tmpl w:val="38A22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5B51CE"/>
    <w:multiLevelType w:val="hybridMultilevel"/>
    <w:tmpl w:val="2514B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9720E1"/>
    <w:multiLevelType w:val="hybridMultilevel"/>
    <w:tmpl w:val="3BFE0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D56E84"/>
    <w:multiLevelType w:val="hybridMultilevel"/>
    <w:tmpl w:val="09B600F0"/>
    <w:lvl w:ilvl="0" w:tplc="69F2FE36">
      <w:start w:val="1"/>
      <w:numFmt w:val="bullet"/>
      <w:pStyle w:val="WEDC-Bodytextwithbulletpoint"/>
      <w:lvlText w:val=""/>
      <w:lvlJc w:val="left"/>
      <w:pPr>
        <w:tabs>
          <w:tab w:val="num" w:pos="-180"/>
        </w:tabs>
        <w:ind w:left="240" w:hanging="240"/>
      </w:pPr>
      <w:rPr>
        <w:rFonts w:ascii="Symbol" w:hAnsi="Symbol" w:hint="default"/>
        <w:color w:val="auto"/>
        <w:spacing w:val="0"/>
        <w:position w:val="0"/>
        <w:sz w:val="16"/>
      </w:rPr>
    </w:lvl>
    <w:lvl w:ilvl="1" w:tplc="04090003">
      <w:start w:val="1"/>
      <w:numFmt w:val="bullet"/>
      <w:lvlText w:val="o"/>
      <w:lvlJc w:val="left"/>
      <w:pPr>
        <w:tabs>
          <w:tab w:val="num" w:pos="1880"/>
        </w:tabs>
        <w:ind w:left="1880" w:hanging="360"/>
      </w:pPr>
      <w:rPr>
        <w:rFonts w:ascii="Courier New" w:hAnsi="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8" w15:restartNumberingAfterBreak="0">
    <w:nsid w:val="021166AD"/>
    <w:multiLevelType w:val="hybridMultilevel"/>
    <w:tmpl w:val="7898F4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03B565DA"/>
    <w:multiLevelType w:val="hybridMultilevel"/>
    <w:tmpl w:val="6F3A6322"/>
    <w:lvl w:ilvl="0" w:tplc="10090001">
      <w:start w:val="1"/>
      <w:numFmt w:val="bullet"/>
      <w:lvlText w:val=""/>
      <w:lvlJc w:val="left"/>
      <w:pPr>
        <w:ind w:left="4046" w:hanging="360"/>
      </w:pPr>
      <w:rPr>
        <w:rFonts w:ascii="Symbol" w:hAnsi="Symbol" w:hint="default"/>
      </w:rPr>
    </w:lvl>
    <w:lvl w:ilvl="1" w:tplc="10090003" w:tentative="1">
      <w:start w:val="1"/>
      <w:numFmt w:val="bullet"/>
      <w:lvlText w:val="o"/>
      <w:lvlJc w:val="left"/>
      <w:pPr>
        <w:ind w:left="4766" w:hanging="360"/>
      </w:pPr>
      <w:rPr>
        <w:rFonts w:ascii="Courier New" w:hAnsi="Courier New" w:cs="Courier New" w:hint="default"/>
      </w:rPr>
    </w:lvl>
    <w:lvl w:ilvl="2" w:tplc="10090005" w:tentative="1">
      <w:start w:val="1"/>
      <w:numFmt w:val="bullet"/>
      <w:lvlText w:val=""/>
      <w:lvlJc w:val="left"/>
      <w:pPr>
        <w:ind w:left="5486" w:hanging="360"/>
      </w:pPr>
      <w:rPr>
        <w:rFonts w:ascii="Wingdings" w:hAnsi="Wingdings" w:hint="default"/>
      </w:rPr>
    </w:lvl>
    <w:lvl w:ilvl="3" w:tplc="10090001" w:tentative="1">
      <w:start w:val="1"/>
      <w:numFmt w:val="bullet"/>
      <w:lvlText w:val=""/>
      <w:lvlJc w:val="left"/>
      <w:pPr>
        <w:ind w:left="6206" w:hanging="360"/>
      </w:pPr>
      <w:rPr>
        <w:rFonts w:ascii="Symbol" w:hAnsi="Symbol" w:hint="default"/>
      </w:rPr>
    </w:lvl>
    <w:lvl w:ilvl="4" w:tplc="10090003" w:tentative="1">
      <w:start w:val="1"/>
      <w:numFmt w:val="bullet"/>
      <w:lvlText w:val="o"/>
      <w:lvlJc w:val="left"/>
      <w:pPr>
        <w:ind w:left="6926" w:hanging="360"/>
      </w:pPr>
      <w:rPr>
        <w:rFonts w:ascii="Courier New" w:hAnsi="Courier New" w:cs="Courier New" w:hint="default"/>
      </w:rPr>
    </w:lvl>
    <w:lvl w:ilvl="5" w:tplc="10090005" w:tentative="1">
      <w:start w:val="1"/>
      <w:numFmt w:val="bullet"/>
      <w:lvlText w:val=""/>
      <w:lvlJc w:val="left"/>
      <w:pPr>
        <w:ind w:left="7646" w:hanging="360"/>
      </w:pPr>
      <w:rPr>
        <w:rFonts w:ascii="Wingdings" w:hAnsi="Wingdings" w:hint="default"/>
      </w:rPr>
    </w:lvl>
    <w:lvl w:ilvl="6" w:tplc="10090001" w:tentative="1">
      <w:start w:val="1"/>
      <w:numFmt w:val="bullet"/>
      <w:lvlText w:val=""/>
      <w:lvlJc w:val="left"/>
      <w:pPr>
        <w:ind w:left="8366" w:hanging="360"/>
      </w:pPr>
      <w:rPr>
        <w:rFonts w:ascii="Symbol" w:hAnsi="Symbol" w:hint="default"/>
      </w:rPr>
    </w:lvl>
    <w:lvl w:ilvl="7" w:tplc="10090003" w:tentative="1">
      <w:start w:val="1"/>
      <w:numFmt w:val="bullet"/>
      <w:lvlText w:val="o"/>
      <w:lvlJc w:val="left"/>
      <w:pPr>
        <w:ind w:left="9086" w:hanging="360"/>
      </w:pPr>
      <w:rPr>
        <w:rFonts w:ascii="Courier New" w:hAnsi="Courier New" w:cs="Courier New" w:hint="default"/>
      </w:rPr>
    </w:lvl>
    <w:lvl w:ilvl="8" w:tplc="10090005" w:tentative="1">
      <w:start w:val="1"/>
      <w:numFmt w:val="bullet"/>
      <w:lvlText w:val=""/>
      <w:lvlJc w:val="left"/>
      <w:pPr>
        <w:ind w:left="9806" w:hanging="360"/>
      </w:pPr>
      <w:rPr>
        <w:rFonts w:ascii="Wingdings" w:hAnsi="Wingdings" w:hint="default"/>
      </w:rPr>
    </w:lvl>
  </w:abstractNum>
  <w:abstractNum w:abstractNumId="10" w15:restartNumberingAfterBreak="0">
    <w:nsid w:val="04305BF6"/>
    <w:multiLevelType w:val="multilevel"/>
    <w:tmpl w:val="3FFE73D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1" w15:restartNumberingAfterBreak="0">
    <w:nsid w:val="05AA0632"/>
    <w:multiLevelType w:val="hybridMultilevel"/>
    <w:tmpl w:val="AB821B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5B23FED"/>
    <w:multiLevelType w:val="hybridMultilevel"/>
    <w:tmpl w:val="6C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B67A31"/>
    <w:multiLevelType w:val="hybridMultilevel"/>
    <w:tmpl w:val="21425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5D06B9"/>
    <w:multiLevelType w:val="hybridMultilevel"/>
    <w:tmpl w:val="3EE8A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71647E"/>
    <w:multiLevelType w:val="hybridMultilevel"/>
    <w:tmpl w:val="12467F8A"/>
    <w:lvl w:ilvl="0" w:tplc="70A027C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0D791226"/>
    <w:multiLevelType w:val="hybridMultilevel"/>
    <w:tmpl w:val="FE9C3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307192"/>
    <w:multiLevelType w:val="hybridMultilevel"/>
    <w:tmpl w:val="8A9AB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751E17"/>
    <w:multiLevelType w:val="multilevel"/>
    <w:tmpl w:val="4E02231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12AF0801"/>
    <w:multiLevelType w:val="multilevel"/>
    <w:tmpl w:val="8EC4887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0" w15:restartNumberingAfterBreak="0">
    <w:nsid w:val="12D65B81"/>
    <w:multiLevelType w:val="hybridMultilevel"/>
    <w:tmpl w:val="54BE801E"/>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B310F3"/>
    <w:multiLevelType w:val="hybridMultilevel"/>
    <w:tmpl w:val="EF00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2C3BA7"/>
    <w:multiLevelType w:val="hybridMultilevel"/>
    <w:tmpl w:val="E0B292AE"/>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15:restartNumberingAfterBreak="0">
    <w:nsid w:val="1BBC4349"/>
    <w:multiLevelType w:val="hybridMultilevel"/>
    <w:tmpl w:val="1E1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116FF2"/>
    <w:multiLevelType w:val="hybridMultilevel"/>
    <w:tmpl w:val="045454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280457CD"/>
    <w:multiLevelType w:val="multilevel"/>
    <w:tmpl w:val="D7661CBE"/>
    <w:lvl w:ilvl="0">
      <w:start w:val="1"/>
      <w:numFmt w:val="decimal"/>
      <w:pStyle w:val="Annex1"/>
      <w:lvlText w:val="Annex %1"/>
      <w:lvlJc w:val="left"/>
      <w:pPr>
        <w:tabs>
          <w:tab w:val="num" w:pos="1418"/>
        </w:tabs>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2"/>
      <w:lvlText w:val="Annex %1.%2"/>
      <w:lvlJc w:val="left"/>
      <w:pPr>
        <w:tabs>
          <w:tab w:val="num" w:pos="0"/>
        </w:tabs>
        <w:ind w:left="576" w:hanging="576"/>
      </w:pPr>
      <w:rPr>
        <w:rFonts w:hint="default"/>
      </w:rPr>
    </w:lvl>
    <w:lvl w:ilvl="2">
      <w:start w:val="1"/>
      <w:numFmt w:val="decimal"/>
      <w:lvlText w:val="Annex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AF821FE"/>
    <w:multiLevelType w:val="multilevel"/>
    <w:tmpl w:val="F35A4BE0"/>
    <w:numStyleLink w:val="StyleBulleted"/>
  </w:abstractNum>
  <w:abstractNum w:abstractNumId="27" w15:restartNumberingAfterBreak="0">
    <w:nsid w:val="2BE701E9"/>
    <w:multiLevelType w:val="multilevel"/>
    <w:tmpl w:val="1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2E411E17"/>
    <w:multiLevelType w:val="multilevel"/>
    <w:tmpl w:val="3FFE73D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9" w15:restartNumberingAfterBreak="0">
    <w:nsid w:val="30591530"/>
    <w:multiLevelType w:val="hybridMultilevel"/>
    <w:tmpl w:val="F5F44C8A"/>
    <w:lvl w:ilvl="0" w:tplc="FFFFFFFF">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1C76816"/>
    <w:multiLevelType w:val="hybridMultilevel"/>
    <w:tmpl w:val="CB74CA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31E02B58"/>
    <w:multiLevelType w:val="hybridMultilevel"/>
    <w:tmpl w:val="D84A3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BF2BF7"/>
    <w:multiLevelType w:val="multilevel"/>
    <w:tmpl w:val="D668DB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9331294"/>
    <w:multiLevelType w:val="hybridMultilevel"/>
    <w:tmpl w:val="F05C9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503E56"/>
    <w:multiLevelType w:val="multilevel"/>
    <w:tmpl w:val="9A96F38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5" w15:restartNumberingAfterBreak="0">
    <w:nsid w:val="3D3A2CA6"/>
    <w:multiLevelType w:val="hybridMultilevel"/>
    <w:tmpl w:val="8856C66E"/>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04D0DF8"/>
    <w:multiLevelType w:val="hybridMultilevel"/>
    <w:tmpl w:val="F9748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0C87EDF"/>
    <w:multiLevelType w:val="hybridMultilevel"/>
    <w:tmpl w:val="02225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3E20AA4"/>
    <w:multiLevelType w:val="hybridMultilevel"/>
    <w:tmpl w:val="D86A1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5F50BE0"/>
    <w:multiLevelType w:val="multilevel"/>
    <w:tmpl w:val="7338BB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6282D45"/>
    <w:multiLevelType w:val="multilevel"/>
    <w:tmpl w:val="F35A4BE0"/>
    <w:styleLink w:val="StyleBulleted"/>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7607038"/>
    <w:multiLevelType w:val="hybridMultilevel"/>
    <w:tmpl w:val="E73EE8C4"/>
    <w:lvl w:ilvl="0" w:tplc="FFFFFFFF">
      <w:start w:val="1"/>
      <w:numFmt w:val="bullet"/>
      <w:lvlText w:val=""/>
      <w:lvlJc w:val="left"/>
      <w:pPr>
        <w:tabs>
          <w:tab w:val="num" w:pos="2160"/>
        </w:tabs>
        <w:ind w:left="2160" w:hanging="360"/>
      </w:pPr>
      <w:rPr>
        <w:rFonts w:ascii="Symbol" w:hAnsi="Symbol" w:hint="default"/>
        <w:sz w:val="20"/>
        <w:szCs w:val="20"/>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42" w15:restartNumberingAfterBreak="0">
    <w:nsid w:val="4BA002E9"/>
    <w:multiLevelType w:val="multilevel"/>
    <w:tmpl w:val="694AC5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1771B7"/>
    <w:multiLevelType w:val="hybridMultilevel"/>
    <w:tmpl w:val="A3C44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05A591D"/>
    <w:multiLevelType w:val="multilevel"/>
    <w:tmpl w:val="6B2A993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510453EF"/>
    <w:multiLevelType w:val="hybridMultilevel"/>
    <w:tmpl w:val="9544E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4686AB2"/>
    <w:multiLevelType w:val="multilevel"/>
    <w:tmpl w:val="6D6AFAC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54D07D6D"/>
    <w:multiLevelType w:val="multilevel"/>
    <w:tmpl w:val="41F8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8F7F5A"/>
    <w:multiLevelType w:val="hybridMultilevel"/>
    <w:tmpl w:val="7564F4E2"/>
    <w:lvl w:ilvl="0" w:tplc="D54656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885FC9"/>
    <w:multiLevelType w:val="hybridMultilevel"/>
    <w:tmpl w:val="D9E2574E"/>
    <w:lvl w:ilvl="0" w:tplc="A1C46D20">
      <w:start w:val="1"/>
      <w:numFmt w:val="decimal"/>
      <w:pStyle w:val="ListParagraph-Numbered"/>
      <w:lvlText w:val="%1."/>
      <w:lvlJc w:val="left"/>
      <w:pPr>
        <w:tabs>
          <w:tab w:val="num" w:pos="360"/>
        </w:tabs>
        <w:ind w:left="360" w:hanging="360"/>
      </w:pPr>
    </w:lvl>
    <w:lvl w:ilvl="1" w:tplc="ECAE5B20" w:tentative="1">
      <w:start w:val="1"/>
      <w:numFmt w:val="lowerLetter"/>
      <w:lvlText w:val="%2."/>
      <w:lvlJc w:val="left"/>
      <w:pPr>
        <w:tabs>
          <w:tab w:val="num" w:pos="1080"/>
        </w:tabs>
        <w:ind w:left="1080" w:hanging="360"/>
      </w:pPr>
    </w:lvl>
    <w:lvl w:ilvl="2" w:tplc="5BC2A1CA" w:tentative="1">
      <w:start w:val="1"/>
      <w:numFmt w:val="lowerRoman"/>
      <w:lvlText w:val="%3."/>
      <w:lvlJc w:val="right"/>
      <w:pPr>
        <w:tabs>
          <w:tab w:val="num" w:pos="1800"/>
        </w:tabs>
        <w:ind w:left="1800" w:hanging="180"/>
      </w:pPr>
    </w:lvl>
    <w:lvl w:ilvl="3" w:tplc="44002834" w:tentative="1">
      <w:start w:val="1"/>
      <w:numFmt w:val="decimal"/>
      <w:lvlText w:val="%4."/>
      <w:lvlJc w:val="left"/>
      <w:pPr>
        <w:tabs>
          <w:tab w:val="num" w:pos="2520"/>
        </w:tabs>
        <w:ind w:left="2520" w:hanging="360"/>
      </w:pPr>
    </w:lvl>
    <w:lvl w:ilvl="4" w:tplc="D5546D96" w:tentative="1">
      <w:start w:val="1"/>
      <w:numFmt w:val="lowerLetter"/>
      <w:lvlText w:val="%5."/>
      <w:lvlJc w:val="left"/>
      <w:pPr>
        <w:tabs>
          <w:tab w:val="num" w:pos="3240"/>
        </w:tabs>
        <w:ind w:left="3240" w:hanging="360"/>
      </w:pPr>
    </w:lvl>
    <w:lvl w:ilvl="5" w:tplc="6DEC7752" w:tentative="1">
      <w:start w:val="1"/>
      <w:numFmt w:val="lowerRoman"/>
      <w:lvlText w:val="%6."/>
      <w:lvlJc w:val="right"/>
      <w:pPr>
        <w:tabs>
          <w:tab w:val="num" w:pos="3960"/>
        </w:tabs>
        <w:ind w:left="3960" w:hanging="180"/>
      </w:pPr>
    </w:lvl>
    <w:lvl w:ilvl="6" w:tplc="F8F227CE" w:tentative="1">
      <w:start w:val="1"/>
      <w:numFmt w:val="decimal"/>
      <w:lvlText w:val="%7."/>
      <w:lvlJc w:val="left"/>
      <w:pPr>
        <w:tabs>
          <w:tab w:val="num" w:pos="4680"/>
        </w:tabs>
        <w:ind w:left="4680" w:hanging="360"/>
      </w:pPr>
    </w:lvl>
    <w:lvl w:ilvl="7" w:tplc="4C6663FA" w:tentative="1">
      <w:start w:val="1"/>
      <w:numFmt w:val="lowerLetter"/>
      <w:lvlText w:val="%8."/>
      <w:lvlJc w:val="left"/>
      <w:pPr>
        <w:tabs>
          <w:tab w:val="num" w:pos="5400"/>
        </w:tabs>
        <w:ind w:left="5400" w:hanging="360"/>
      </w:pPr>
    </w:lvl>
    <w:lvl w:ilvl="8" w:tplc="04C0876C" w:tentative="1">
      <w:start w:val="1"/>
      <w:numFmt w:val="lowerRoman"/>
      <w:lvlText w:val="%9."/>
      <w:lvlJc w:val="right"/>
      <w:pPr>
        <w:tabs>
          <w:tab w:val="num" w:pos="6120"/>
        </w:tabs>
        <w:ind w:left="6120" w:hanging="180"/>
      </w:pPr>
    </w:lvl>
  </w:abstractNum>
  <w:abstractNum w:abstractNumId="51" w15:restartNumberingAfterBreak="0">
    <w:nsid w:val="5F8C5370"/>
    <w:multiLevelType w:val="multilevel"/>
    <w:tmpl w:val="F35A4BE0"/>
    <w:numStyleLink w:val="StyleBulleted"/>
  </w:abstractNum>
  <w:abstractNum w:abstractNumId="52" w15:restartNumberingAfterBreak="0">
    <w:nsid w:val="69EA0CE3"/>
    <w:multiLevelType w:val="hybridMultilevel"/>
    <w:tmpl w:val="4AC86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FE43C9B"/>
    <w:multiLevelType w:val="hybridMultilevel"/>
    <w:tmpl w:val="871C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1353E78"/>
    <w:multiLevelType w:val="multilevel"/>
    <w:tmpl w:val="AAB438F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5"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A561B6"/>
    <w:multiLevelType w:val="multilevel"/>
    <w:tmpl w:val="74CC14D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num w:numId="1">
    <w:abstractNumId w:val="25"/>
  </w:num>
  <w:num w:numId="2">
    <w:abstractNumId w:val="22"/>
  </w:num>
  <w:num w:numId="3">
    <w:abstractNumId w:val="43"/>
  </w:num>
  <w:num w:numId="4">
    <w:abstractNumId w:val="55"/>
  </w:num>
  <w:num w:numId="5">
    <w:abstractNumId w:val="24"/>
  </w:num>
  <w:num w:numId="6">
    <w:abstractNumId w:val="2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3"/>
  </w:num>
  <w:num w:numId="10">
    <w:abstractNumId w:val="53"/>
  </w:num>
  <w:num w:numId="11">
    <w:abstractNumId w:val="46"/>
  </w:num>
  <w:num w:numId="12">
    <w:abstractNumId w:val="5"/>
  </w:num>
  <w:num w:numId="13">
    <w:abstractNumId w:val="6"/>
  </w:num>
  <w:num w:numId="14">
    <w:abstractNumId w:val="44"/>
  </w:num>
  <w:num w:numId="15">
    <w:abstractNumId w:val="13"/>
  </w:num>
  <w:num w:numId="16">
    <w:abstractNumId w:val="49"/>
  </w:num>
  <w:num w:numId="17">
    <w:abstractNumId w:val="4"/>
  </w:num>
  <w:num w:numId="18">
    <w:abstractNumId w:val="33"/>
  </w:num>
  <w:num w:numId="19">
    <w:abstractNumId w:val="17"/>
  </w:num>
  <w:num w:numId="20">
    <w:abstractNumId w:val="14"/>
  </w:num>
  <w:num w:numId="21">
    <w:abstractNumId w:val="41"/>
  </w:num>
  <w:num w:numId="22">
    <w:abstractNumId w:val="11"/>
  </w:num>
  <w:num w:numId="23">
    <w:abstractNumId w:val="37"/>
  </w:num>
  <w:num w:numId="24">
    <w:abstractNumId w:val="21"/>
  </w:num>
  <w:num w:numId="25">
    <w:abstractNumId w:val="20"/>
  </w:num>
  <w:num w:numId="26">
    <w:abstractNumId w:val="16"/>
  </w:num>
  <w:num w:numId="27">
    <w:abstractNumId w:val="7"/>
  </w:num>
  <w:num w:numId="28">
    <w:abstractNumId w:val="36"/>
  </w:num>
  <w:num w:numId="29">
    <w:abstractNumId w:val="31"/>
  </w:num>
  <w:num w:numId="30">
    <w:abstractNumId w:val="52"/>
  </w:num>
  <w:num w:numId="31">
    <w:abstractNumId w:val="29"/>
  </w:num>
  <w:num w:numId="32">
    <w:abstractNumId w:val="35"/>
  </w:num>
  <w:num w:numId="33">
    <w:abstractNumId w:val="40"/>
  </w:num>
  <w:num w:numId="34">
    <w:abstractNumId w:val="18"/>
  </w:num>
  <w:num w:numId="35">
    <w:abstractNumId w:val="19"/>
  </w:num>
  <w:num w:numId="36">
    <w:abstractNumId w:val="50"/>
  </w:num>
  <w:num w:numId="37">
    <w:abstractNumId w:val="51"/>
  </w:num>
  <w:num w:numId="38">
    <w:abstractNumId w:val="26"/>
  </w:num>
  <w:num w:numId="39">
    <w:abstractNumId w:val="1"/>
  </w:num>
  <w:num w:numId="40">
    <w:abstractNumId w:val="3"/>
  </w:num>
  <w:num w:numId="41">
    <w:abstractNumId w:val="9"/>
  </w:num>
  <w:num w:numId="42">
    <w:abstractNumId w:val="38"/>
  </w:num>
  <w:num w:numId="43">
    <w:abstractNumId w:val="10"/>
  </w:num>
  <w:num w:numId="44">
    <w:abstractNumId w:val="39"/>
  </w:num>
  <w:num w:numId="45">
    <w:abstractNumId w:val="47"/>
  </w:num>
  <w:num w:numId="46">
    <w:abstractNumId w:val="45"/>
  </w:num>
  <w:num w:numId="47">
    <w:abstractNumId w:val="56"/>
  </w:num>
  <w:num w:numId="48">
    <w:abstractNumId w:val="54"/>
  </w:num>
  <w:num w:numId="49">
    <w:abstractNumId w:val="34"/>
  </w:num>
  <w:num w:numId="50">
    <w:abstractNumId w:val="28"/>
  </w:num>
  <w:num w:numId="51">
    <w:abstractNumId w:val="42"/>
  </w:num>
  <w:num w:numId="52">
    <w:abstractNumId w:val="32"/>
  </w:num>
  <w:num w:numId="53">
    <w:abstractNumId w:val="12"/>
  </w:num>
  <w:num w:numId="54">
    <w:abstractNumId w:val="48"/>
  </w:num>
  <w:num w:numId="55">
    <w:abstractNumId w:val="8"/>
  </w:num>
  <w:num w:numId="56">
    <w:abstractNumId w:val="15"/>
  </w:num>
  <w:num w:numId="57">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905"/>
    <w:rsid w:val="00011967"/>
    <w:rsid w:val="0002018D"/>
    <w:rsid w:val="000359E3"/>
    <w:rsid w:val="000401A8"/>
    <w:rsid w:val="00040DBA"/>
    <w:rsid w:val="000448A4"/>
    <w:rsid w:val="00045117"/>
    <w:rsid w:val="00050BF6"/>
    <w:rsid w:val="000522E3"/>
    <w:rsid w:val="000529F5"/>
    <w:rsid w:val="000535D2"/>
    <w:rsid w:val="000647AB"/>
    <w:rsid w:val="000768F0"/>
    <w:rsid w:val="000826F5"/>
    <w:rsid w:val="000B3905"/>
    <w:rsid w:val="000C00EE"/>
    <w:rsid w:val="000E1161"/>
    <w:rsid w:val="000F14D8"/>
    <w:rsid w:val="000F6086"/>
    <w:rsid w:val="000F7DAA"/>
    <w:rsid w:val="00110C42"/>
    <w:rsid w:val="00110DC3"/>
    <w:rsid w:val="00111D19"/>
    <w:rsid w:val="0013566C"/>
    <w:rsid w:val="00142378"/>
    <w:rsid w:val="00150AB8"/>
    <w:rsid w:val="00162D04"/>
    <w:rsid w:val="001642D2"/>
    <w:rsid w:val="001728F6"/>
    <w:rsid w:val="0019039C"/>
    <w:rsid w:val="00192DDF"/>
    <w:rsid w:val="00194FFB"/>
    <w:rsid w:val="001A08E6"/>
    <w:rsid w:val="001B2C1D"/>
    <w:rsid w:val="001C1EA6"/>
    <w:rsid w:val="001C2474"/>
    <w:rsid w:val="001C33E3"/>
    <w:rsid w:val="001C580F"/>
    <w:rsid w:val="001E288E"/>
    <w:rsid w:val="001E67D9"/>
    <w:rsid w:val="001E7350"/>
    <w:rsid w:val="00202141"/>
    <w:rsid w:val="00217A93"/>
    <w:rsid w:val="0022298D"/>
    <w:rsid w:val="002271AD"/>
    <w:rsid w:val="00247C3A"/>
    <w:rsid w:val="00247C76"/>
    <w:rsid w:val="00262BC5"/>
    <w:rsid w:val="00265FD2"/>
    <w:rsid w:val="00286AE6"/>
    <w:rsid w:val="002921AE"/>
    <w:rsid w:val="002A077F"/>
    <w:rsid w:val="002A5877"/>
    <w:rsid w:val="002C7C40"/>
    <w:rsid w:val="002C7E21"/>
    <w:rsid w:val="002D5B0C"/>
    <w:rsid w:val="002E3C09"/>
    <w:rsid w:val="002E6E9C"/>
    <w:rsid w:val="002F45E4"/>
    <w:rsid w:val="002F5568"/>
    <w:rsid w:val="0030082E"/>
    <w:rsid w:val="00300B74"/>
    <w:rsid w:val="00300B86"/>
    <w:rsid w:val="0032205D"/>
    <w:rsid w:val="003253C3"/>
    <w:rsid w:val="00341DD0"/>
    <w:rsid w:val="00342EB8"/>
    <w:rsid w:val="00343987"/>
    <w:rsid w:val="00366A60"/>
    <w:rsid w:val="003A4C22"/>
    <w:rsid w:val="003B6DFE"/>
    <w:rsid w:val="003C0236"/>
    <w:rsid w:val="003C24F7"/>
    <w:rsid w:val="003C2713"/>
    <w:rsid w:val="003C67C4"/>
    <w:rsid w:val="003D7EA9"/>
    <w:rsid w:val="003E5442"/>
    <w:rsid w:val="003F0C89"/>
    <w:rsid w:val="003F0E42"/>
    <w:rsid w:val="003F4A84"/>
    <w:rsid w:val="003F71A9"/>
    <w:rsid w:val="0040569A"/>
    <w:rsid w:val="00416449"/>
    <w:rsid w:val="00423BBE"/>
    <w:rsid w:val="00425DF6"/>
    <w:rsid w:val="00427A54"/>
    <w:rsid w:val="004438A8"/>
    <w:rsid w:val="00443C48"/>
    <w:rsid w:val="004462FB"/>
    <w:rsid w:val="00450D4F"/>
    <w:rsid w:val="00461CD7"/>
    <w:rsid w:val="0046563A"/>
    <w:rsid w:val="00466691"/>
    <w:rsid w:val="004668A7"/>
    <w:rsid w:val="00481B38"/>
    <w:rsid w:val="0049223E"/>
    <w:rsid w:val="004A6DA8"/>
    <w:rsid w:val="004B0655"/>
    <w:rsid w:val="004B7791"/>
    <w:rsid w:val="004C1B26"/>
    <w:rsid w:val="004C2EE5"/>
    <w:rsid w:val="004C7019"/>
    <w:rsid w:val="004D226B"/>
    <w:rsid w:val="004D2D38"/>
    <w:rsid w:val="004E439B"/>
    <w:rsid w:val="004F1074"/>
    <w:rsid w:val="005033D5"/>
    <w:rsid w:val="0050659C"/>
    <w:rsid w:val="00536363"/>
    <w:rsid w:val="00541008"/>
    <w:rsid w:val="00543759"/>
    <w:rsid w:val="0054535C"/>
    <w:rsid w:val="005515B7"/>
    <w:rsid w:val="005659AD"/>
    <w:rsid w:val="00567729"/>
    <w:rsid w:val="005818A1"/>
    <w:rsid w:val="00587AF5"/>
    <w:rsid w:val="005922E6"/>
    <w:rsid w:val="005937F8"/>
    <w:rsid w:val="005961F0"/>
    <w:rsid w:val="005968BD"/>
    <w:rsid w:val="005A0E28"/>
    <w:rsid w:val="005C2FBA"/>
    <w:rsid w:val="005C38BC"/>
    <w:rsid w:val="005C5535"/>
    <w:rsid w:val="005F288E"/>
    <w:rsid w:val="005F454B"/>
    <w:rsid w:val="005F51FA"/>
    <w:rsid w:val="00600E79"/>
    <w:rsid w:val="00602247"/>
    <w:rsid w:val="00643BB8"/>
    <w:rsid w:val="0065548D"/>
    <w:rsid w:val="00663458"/>
    <w:rsid w:val="00663831"/>
    <w:rsid w:val="006642B9"/>
    <w:rsid w:val="00664C9E"/>
    <w:rsid w:val="00673232"/>
    <w:rsid w:val="00685037"/>
    <w:rsid w:val="00691FA6"/>
    <w:rsid w:val="0069341C"/>
    <w:rsid w:val="006A770B"/>
    <w:rsid w:val="006B59D4"/>
    <w:rsid w:val="006C270C"/>
    <w:rsid w:val="006C7946"/>
    <w:rsid w:val="006E194F"/>
    <w:rsid w:val="00703FB5"/>
    <w:rsid w:val="00717EA0"/>
    <w:rsid w:val="00723F74"/>
    <w:rsid w:val="007323D4"/>
    <w:rsid w:val="0073344C"/>
    <w:rsid w:val="00746FF5"/>
    <w:rsid w:val="007618B6"/>
    <w:rsid w:val="00764F29"/>
    <w:rsid w:val="00784253"/>
    <w:rsid w:val="0079058A"/>
    <w:rsid w:val="007B063C"/>
    <w:rsid w:val="007B2727"/>
    <w:rsid w:val="007D266E"/>
    <w:rsid w:val="007F18BF"/>
    <w:rsid w:val="008046CC"/>
    <w:rsid w:val="008049BB"/>
    <w:rsid w:val="00821305"/>
    <w:rsid w:val="00852B53"/>
    <w:rsid w:val="00865B8A"/>
    <w:rsid w:val="00871827"/>
    <w:rsid w:val="008838A2"/>
    <w:rsid w:val="00895E8F"/>
    <w:rsid w:val="008C2BDE"/>
    <w:rsid w:val="008D5F54"/>
    <w:rsid w:val="009003EB"/>
    <w:rsid w:val="0090387F"/>
    <w:rsid w:val="009062F2"/>
    <w:rsid w:val="00910B28"/>
    <w:rsid w:val="00912319"/>
    <w:rsid w:val="00915295"/>
    <w:rsid w:val="00916B56"/>
    <w:rsid w:val="0092533E"/>
    <w:rsid w:val="00931384"/>
    <w:rsid w:val="00967EFC"/>
    <w:rsid w:val="0097542E"/>
    <w:rsid w:val="00975539"/>
    <w:rsid w:val="009760CA"/>
    <w:rsid w:val="00977FFC"/>
    <w:rsid w:val="0099265A"/>
    <w:rsid w:val="00996CAE"/>
    <w:rsid w:val="009B0A37"/>
    <w:rsid w:val="009B1DAF"/>
    <w:rsid w:val="009D15D5"/>
    <w:rsid w:val="009E07F6"/>
    <w:rsid w:val="009E0F26"/>
    <w:rsid w:val="009E76E4"/>
    <w:rsid w:val="009E7CC5"/>
    <w:rsid w:val="009F0AFF"/>
    <w:rsid w:val="00A02265"/>
    <w:rsid w:val="00A14664"/>
    <w:rsid w:val="00A14EE8"/>
    <w:rsid w:val="00A17269"/>
    <w:rsid w:val="00A4050E"/>
    <w:rsid w:val="00A46033"/>
    <w:rsid w:val="00A56E34"/>
    <w:rsid w:val="00A63B5C"/>
    <w:rsid w:val="00A7010C"/>
    <w:rsid w:val="00A84D24"/>
    <w:rsid w:val="00A914D6"/>
    <w:rsid w:val="00A92219"/>
    <w:rsid w:val="00AC3FCE"/>
    <w:rsid w:val="00AD52C2"/>
    <w:rsid w:val="00AE2326"/>
    <w:rsid w:val="00AE2996"/>
    <w:rsid w:val="00B12392"/>
    <w:rsid w:val="00B134C3"/>
    <w:rsid w:val="00B34BFB"/>
    <w:rsid w:val="00B52091"/>
    <w:rsid w:val="00B6525D"/>
    <w:rsid w:val="00B66FBE"/>
    <w:rsid w:val="00B7298C"/>
    <w:rsid w:val="00B76BA0"/>
    <w:rsid w:val="00B76EEB"/>
    <w:rsid w:val="00B90195"/>
    <w:rsid w:val="00B966FA"/>
    <w:rsid w:val="00B96A83"/>
    <w:rsid w:val="00BA6273"/>
    <w:rsid w:val="00BA7830"/>
    <w:rsid w:val="00BA7F31"/>
    <w:rsid w:val="00BE2DFC"/>
    <w:rsid w:val="00BE7722"/>
    <w:rsid w:val="00BF10E9"/>
    <w:rsid w:val="00BF5F3F"/>
    <w:rsid w:val="00BF6F65"/>
    <w:rsid w:val="00C02B36"/>
    <w:rsid w:val="00C1105F"/>
    <w:rsid w:val="00C11EBF"/>
    <w:rsid w:val="00C16950"/>
    <w:rsid w:val="00C23E04"/>
    <w:rsid w:val="00C43303"/>
    <w:rsid w:val="00C72D02"/>
    <w:rsid w:val="00C733EB"/>
    <w:rsid w:val="00C76707"/>
    <w:rsid w:val="00C90A85"/>
    <w:rsid w:val="00CA101D"/>
    <w:rsid w:val="00CA3CE2"/>
    <w:rsid w:val="00CA4423"/>
    <w:rsid w:val="00CA5266"/>
    <w:rsid w:val="00CB408B"/>
    <w:rsid w:val="00CB66F1"/>
    <w:rsid w:val="00CB7C39"/>
    <w:rsid w:val="00CC236D"/>
    <w:rsid w:val="00CC7F52"/>
    <w:rsid w:val="00CE75E7"/>
    <w:rsid w:val="00CF252D"/>
    <w:rsid w:val="00D0094B"/>
    <w:rsid w:val="00D0132E"/>
    <w:rsid w:val="00D03CF5"/>
    <w:rsid w:val="00D102F3"/>
    <w:rsid w:val="00D17BA5"/>
    <w:rsid w:val="00D17FEE"/>
    <w:rsid w:val="00D323F7"/>
    <w:rsid w:val="00D531FF"/>
    <w:rsid w:val="00D76008"/>
    <w:rsid w:val="00D8624B"/>
    <w:rsid w:val="00D967AA"/>
    <w:rsid w:val="00DC2AD8"/>
    <w:rsid w:val="00DC7B7D"/>
    <w:rsid w:val="00DD796B"/>
    <w:rsid w:val="00DE2536"/>
    <w:rsid w:val="00DE2B00"/>
    <w:rsid w:val="00DF0103"/>
    <w:rsid w:val="00DF0E48"/>
    <w:rsid w:val="00E03806"/>
    <w:rsid w:val="00E147B1"/>
    <w:rsid w:val="00E301C1"/>
    <w:rsid w:val="00E30737"/>
    <w:rsid w:val="00E40B6D"/>
    <w:rsid w:val="00E606A8"/>
    <w:rsid w:val="00E6278C"/>
    <w:rsid w:val="00E647D5"/>
    <w:rsid w:val="00E71629"/>
    <w:rsid w:val="00E9019C"/>
    <w:rsid w:val="00E94855"/>
    <w:rsid w:val="00E95C57"/>
    <w:rsid w:val="00E962EA"/>
    <w:rsid w:val="00EA306B"/>
    <w:rsid w:val="00EA4C3B"/>
    <w:rsid w:val="00EB5F92"/>
    <w:rsid w:val="00EB7F50"/>
    <w:rsid w:val="00EC556D"/>
    <w:rsid w:val="00ED4525"/>
    <w:rsid w:val="00EE3212"/>
    <w:rsid w:val="00EE75EA"/>
    <w:rsid w:val="00EF1120"/>
    <w:rsid w:val="00EF2FBD"/>
    <w:rsid w:val="00EF336A"/>
    <w:rsid w:val="00EF394C"/>
    <w:rsid w:val="00EF527D"/>
    <w:rsid w:val="00F13241"/>
    <w:rsid w:val="00F210F2"/>
    <w:rsid w:val="00F22CDD"/>
    <w:rsid w:val="00F31AB3"/>
    <w:rsid w:val="00F34B03"/>
    <w:rsid w:val="00F373F2"/>
    <w:rsid w:val="00F47B00"/>
    <w:rsid w:val="00F51407"/>
    <w:rsid w:val="00F52B7E"/>
    <w:rsid w:val="00F53BBD"/>
    <w:rsid w:val="00F57012"/>
    <w:rsid w:val="00F664AF"/>
    <w:rsid w:val="00F7629B"/>
    <w:rsid w:val="00F81A8A"/>
    <w:rsid w:val="00F97219"/>
    <w:rsid w:val="00FD1157"/>
    <w:rsid w:val="00FD4AFE"/>
    <w:rsid w:val="00FE6EAB"/>
    <w:rsid w:val="00FF543E"/>
  </w:rsids>
  <m:mathPr>
    <m:mathFont m:val="Cambria Math"/>
    <m:brkBin m:val="before"/>
    <m:brkBinSub m:val="--"/>
    <m:smallFrac m:val="0"/>
    <m:dispDef/>
    <m:lMargin m:val="0"/>
    <m:rMargin m:val="0"/>
    <m:defJc m:val="centerGroup"/>
    <m:wrapIndent m:val="1440"/>
    <m:intLim m:val="subSup"/>
    <m:naryLim m:val="undOvr"/>
  </m:mathPr>
  <w:themeFontLang w:val="fr-FR" w:bidi="ne-N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5C59151-779D-4DC7-9391-02B6CB07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9" w:unhideWhenUsed="1"/>
    <w:lsdException w:name="toc 5" w:semiHidden="1" w:uiPriority="29" w:unhideWhenUsed="1"/>
    <w:lsdException w:name="toc 6" w:semiHidden="1" w:uiPriority="29" w:unhideWhenUsed="1"/>
    <w:lsdException w:name="toc 7" w:semiHidden="1" w:uiPriority="29" w:unhideWhenUsed="1"/>
    <w:lsdException w:name="toc 8" w:semiHidden="1" w:uiPriority="29" w:unhideWhenUsed="1"/>
    <w:lsdException w:name="toc 9" w:semiHidden="1" w:uiPriority="2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6"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uiPriority="0"/>
    <w:lsdException w:name="Balloon Text" w:semiHidden="1" w:uiPriority="0" w:unhideWhenUsed="1"/>
    <w:lsdException w:name="Table Grid" w:uiPriority="0"/>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51407"/>
    <w:pPr>
      <w:spacing w:after="0" w:line="240" w:lineRule="auto"/>
    </w:pPr>
    <w:rPr>
      <w:rFonts w:ascii="Arial" w:hAnsi="Arial"/>
      <w:lang w:val="en-CA"/>
    </w:rPr>
  </w:style>
  <w:style w:type="paragraph" w:styleId="Heading1">
    <w:name w:val="heading 1"/>
    <w:basedOn w:val="Normal"/>
    <w:next w:val="Normal"/>
    <w:link w:val="Heading1Char"/>
    <w:autoRedefine/>
    <w:qFormat/>
    <w:rsid w:val="00F51407"/>
    <w:pPr>
      <w:keepNext/>
      <w:numPr>
        <w:numId w:val="34"/>
      </w:numPr>
      <w:spacing w:before="240" w:after="120"/>
      <w:outlineLvl w:val="0"/>
    </w:pPr>
    <w:rPr>
      <w:rFonts w:cs="Arial"/>
      <w:b/>
      <w:bCs/>
      <w:kern w:val="32"/>
      <w:sz w:val="26"/>
      <w:szCs w:val="24"/>
    </w:rPr>
  </w:style>
  <w:style w:type="paragraph" w:styleId="Heading2">
    <w:name w:val="heading 2"/>
    <w:basedOn w:val="Normal"/>
    <w:next w:val="Normal"/>
    <w:link w:val="Heading2Char"/>
    <w:qFormat/>
    <w:rsid w:val="00F51407"/>
    <w:pPr>
      <w:keepNext/>
      <w:numPr>
        <w:ilvl w:val="1"/>
        <w:numId w:val="34"/>
      </w:numPr>
      <w:spacing w:before="240" w:after="120"/>
      <w:ind w:left="720" w:hanging="720"/>
      <w:outlineLvl w:val="1"/>
    </w:pPr>
    <w:rPr>
      <w:rFonts w:cs="Arial"/>
      <w:b/>
      <w:bCs/>
      <w:iCs/>
      <w:sz w:val="26"/>
      <w:szCs w:val="28"/>
      <w:lang w:val="en-US"/>
    </w:rPr>
  </w:style>
  <w:style w:type="paragraph" w:styleId="Heading3">
    <w:name w:val="heading 3"/>
    <w:basedOn w:val="Normal"/>
    <w:next w:val="Normal"/>
    <w:link w:val="Heading3Char"/>
    <w:autoRedefine/>
    <w:qFormat/>
    <w:rsid w:val="00F51407"/>
    <w:pPr>
      <w:keepNext/>
      <w:numPr>
        <w:ilvl w:val="2"/>
        <w:numId w:val="34"/>
      </w:numPr>
      <w:tabs>
        <w:tab w:val="left" w:pos="864"/>
      </w:tabs>
      <w:spacing w:before="240" w:after="120"/>
      <w:ind w:left="1008" w:hanging="1008"/>
      <w:outlineLvl w:val="2"/>
    </w:pPr>
    <w:rPr>
      <w:rFonts w:cs="Arial"/>
      <w:b/>
      <w:bCs/>
      <w:i/>
      <w:sz w:val="26"/>
      <w:szCs w:val="26"/>
    </w:rPr>
  </w:style>
  <w:style w:type="paragraph" w:styleId="Heading4">
    <w:name w:val="heading 4"/>
    <w:basedOn w:val="Normal"/>
    <w:next w:val="Normal"/>
    <w:link w:val="Heading4Char"/>
    <w:rsid w:val="00F51407"/>
    <w:pPr>
      <w:keepNext/>
      <w:numPr>
        <w:ilvl w:val="3"/>
        <w:numId w:val="34"/>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rsid w:val="00F51407"/>
    <w:pPr>
      <w:numPr>
        <w:ilvl w:val="4"/>
        <w:numId w:val="34"/>
      </w:numPr>
      <w:spacing w:before="240" w:after="60"/>
      <w:outlineLvl w:val="4"/>
    </w:pPr>
    <w:rPr>
      <w:b/>
      <w:bCs/>
      <w:i/>
      <w:iCs/>
      <w:sz w:val="26"/>
      <w:szCs w:val="26"/>
    </w:rPr>
  </w:style>
  <w:style w:type="paragraph" w:styleId="Heading6">
    <w:name w:val="heading 6"/>
    <w:basedOn w:val="Normal"/>
    <w:next w:val="Normal"/>
    <w:link w:val="Heading6Char"/>
    <w:rsid w:val="00F51407"/>
    <w:pPr>
      <w:numPr>
        <w:ilvl w:val="5"/>
        <w:numId w:val="34"/>
      </w:numPr>
      <w:spacing w:before="240" w:after="60"/>
      <w:outlineLvl w:val="5"/>
    </w:pPr>
    <w:rPr>
      <w:rFonts w:ascii="Times New Roman" w:hAnsi="Times New Roman"/>
      <w:b/>
      <w:bCs/>
    </w:rPr>
  </w:style>
  <w:style w:type="paragraph" w:styleId="Heading7">
    <w:name w:val="heading 7"/>
    <w:basedOn w:val="Normal"/>
    <w:next w:val="Normal"/>
    <w:link w:val="Heading7Char"/>
    <w:rsid w:val="00F51407"/>
    <w:pPr>
      <w:numPr>
        <w:ilvl w:val="6"/>
        <w:numId w:val="34"/>
      </w:numPr>
      <w:spacing w:before="240" w:after="60"/>
      <w:outlineLvl w:val="6"/>
    </w:pPr>
    <w:rPr>
      <w:rFonts w:ascii="Times New Roman" w:hAnsi="Times New Roman"/>
      <w:sz w:val="24"/>
      <w:szCs w:val="24"/>
    </w:rPr>
  </w:style>
  <w:style w:type="paragraph" w:styleId="Heading8">
    <w:name w:val="heading 8"/>
    <w:basedOn w:val="Normal"/>
    <w:next w:val="Normal"/>
    <w:link w:val="Heading8Char"/>
    <w:rsid w:val="00F51407"/>
    <w:pPr>
      <w:numPr>
        <w:ilvl w:val="7"/>
        <w:numId w:val="34"/>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F51407"/>
    <w:pPr>
      <w:numPr>
        <w:ilvl w:val="8"/>
        <w:numId w:val="34"/>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51407"/>
    <w:rPr>
      <w:rFonts w:ascii="Arial" w:hAnsi="Arial" w:cs="Arial"/>
      <w:b/>
      <w:bCs/>
      <w:kern w:val="32"/>
      <w:sz w:val="26"/>
      <w:szCs w:val="24"/>
      <w:lang w:val="en-CA"/>
    </w:rPr>
  </w:style>
  <w:style w:type="character" w:customStyle="1" w:styleId="Heading2Char">
    <w:name w:val="Heading 2 Char"/>
    <w:link w:val="Heading2"/>
    <w:rsid w:val="00F51407"/>
    <w:rPr>
      <w:rFonts w:ascii="Arial" w:hAnsi="Arial" w:cs="Arial"/>
      <w:b/>
      <w:bCs/>
      <w:iCs/>
      <w:sz w:val="26"/>
      <w:szCs w:val="28"/>
    </w:rPr>
  </w:style>
  <w:style w:type="character" w:customStyle="1" w:styleId="Heading3Char">
    <w:name w:val="Heading 3 Char"/>
    <w:basedOn w:val="DefaultParagraphFont"/>
    <w:link w:val="Heading3"/>
    <w:rsid w:val="000B3905"/>
    <w:rPr>
      <w:rFonts w:ascii="Arial" w:hAnsi="Arial" w:cs="Arial"/>
      <w:b/>
      <w:bCs/>
      <w:i/>
      <w:sz w:val="26"/>
      <w:szCs w:val="26"/>
      <w:lang w:val="en-CA"/>
    </w:rPr>
  </w:style>
  <w:style w:type="character" w:customStyle="1" w:styleId="Heading4Char">
    <w:name w:val="Heading 4 Char"/>
    <w:basedOn w:val="DefaultParagraphFont"/>
    <w:link w:val="Heading4"/>
    <w:rsid w:val="00F51407"/>
    <w:rPr>
      <w:rFonts w:ascii="Times New Roman" w:hAnsi="Times New Roman"/>
      <w:b/>
      <w:bCs/>
      <w:sz w:val="28"/>
      <w:szCs w:val="28"/>
      <w:lang w:val="en-CA"/>
    </w:rPr>
  </w:style>
  <w:style w:type="character" w:customStyle="1" w:styleId="Heading5Char">
    <w:name w:val="Heading 5 Char"/>
    <w:basedOn w:val="DefaultParagraphFont"/>
    <w:link w:val="Heading5"/>
    <w:rsid w:val="00F51407"/>
    <w:rPr>
      <w:rFonts w:ascii="Arial" w:hAnsi="Arial"/>
      <w:b/>
      <w:bCs/>
      <w:i/>
      <w:iCs/>
      <w:sz w:val="26"/>
      <w:szCs w:val="26"/>
      <w:lang w:val="en-CA"/>
    </w:rPr>
  </w:style>
  <w:style w:type="character" w:customStyle="1" w:styleId="Heading6Char">
    <w:name w:val="Heading 6 Char"/>
    <w:basedOn w:val="DefaultParagraphFont"/>
    <w:link w:val="Heading6"/>
    <w:rsid w:val="00F51407"/>
    <w:rPr>
      <w:rFonts w:ascii="Times New Roman" w:hAnsi="Times New Roman"/>
      <w:b/>
      <w:bCs/>
      <w:lang w:val="en-CA"/>
    </w:rPr>
  </w:style>
  <w:style w:type="character" w:customStyle="1" w:styleId="Heading7Char">
    <w:name w:val="Heading 7 Char"/>
    <w:basedOn w:val="DefaultParagraphFont"/>
    <w:link w:val="Heading7"/>
    <w:rsid w:val="00F51407"/>
    <w:rPr>
      <w:rFonts w:ascii="Times New Roman" w:hAnsi="Times New Roman"/>
      <w:sz w:val="24"/>
      <w:szCs w:val="24"/>
      <w:lang w:val="en-CA"/>
    </w:rPr>
  </w:style>
  <w:style w:type="character" w:customStyle="1" w:styleId="Heading8Char">
    <w:name w:val="Heading 8 Char"/>
    <w:basedOn w:val="DefaultParagraphFont"/>
    <w:link w:val="Heading8"/>
    <w:rsid w:val="00F51407"/>
    <w:rPr>
      <w:rFonts w:ascii="Times New Roman" w:hAnsi="Times New Roman"/>
      <w:i/>
      <w:iCs/>
      <w:sz w:val="24"/>
      <w:szCs w:val="24"/>
      <w:lang w:val="en-CA"/>
    </w:rPr>
  </w:style>
  <w:style w:type="character" w:customStyle="1" w:styleId="Heading9Char">
    <w:name w:val="Heading 9 Char"/>
    <w:basedOn w:val="DefaultParagraphFont"/>
    <w:link w:val="Heading9"/>
    <w:rsid w:val="00F51407"/>
    <w:rPr>
      <w:rFonts w:ascii="Arial" w:hAnsi="Arial" w:cs="Arial"/>
      <w:lang w:val="en-CA"/>
    </w:rPr>
  </w:style>
  <w:style w:type="paragraph" w:styleId="Footer">
    <w:name w:val="footer"/>
    <w:basedOn w:val="Normal"/>
    <w:link w:val="FooterChar"/>
    <w:uiPriority w:val="99"/>
    <w:rsid w:val="00F51407"/>
    <w:pPr>
      <w:tabs>
        <w:tab w:val="center" w:pos="4320"/>
        <w:tab w:val="right" w:pos="8640"/>
      </w:tabs>
    </w:pPr>
  </w:style>
  <w:style w:type="character" w:customStyle="1" w:styleId="FooterChar">
    <w:name w:val="Footer Char"/>
    <w:link w:val="Footer"/>
    <w:uiPriority w:val="99"/>
    <w:rsid w:val="00F51407"/>
    <w:rPr>
      <w:rFonts w:ascii="Arial" w:hAnsi="Arial"/>
      <w:lang w:val="en-CA"/>
    </w:rPr>
  </w:style>
  <w:style w:type="paragraph" w:customStyle="1" w:styleId="NormalBold">
    <w:name w:val="Normal Bold"/>
    <w:basedOn w:val="Normal"/>
    <w:next w:val="Normal"/>
    <w:rsid w:val="00F51407"/>
    <w:rPr>
      <w:b/>
    </w:rPr>
  </w:style>
  <w:style w:type="paragraph" w:customStyle="1" w:styleId="Annex2">
    <w:name w:val="Annex 2"/>
    <w:basedOn w:val="Normal"/>
    <w:next w:val="Normal"/>
    <w:link w:val="Annex2Char"/>
    <w:autoRedefine/>
    <w:rsid w:val="00F51407"/>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F51407"/>
    <w:rPr>
      <w:rFonts w:ascii="Arial" w:hAnsi="Arial"/>
      <w:b/>
      <w:bCs/>
      <w:kern w:val="32"/>
      <w:sz w:val="28"/>
      <w:szCs w:val="28"/>
      <w:lang w:val="en-CA"/>
    </w:rPr>
  </w:style>
  <w:style w:type="paragraph" w:customStyle="1" w:styleId="Annex1">
    <w:name w:val="Annex 1"/>
    <w:next w:val="Normal"/>
    <w:autoRedefine/>
    <w:rsid w:val="00F51407"/>
    <w:pPr>
      <w:pageBreakBefore/>
      <w:numPr>
        <w:numId w:val="1"/>
      </w:numPr>
      <w:pBdr>
        <w:bottom w:val="single" w:sz="12" w:space="1" w:color="auto"/>
      </w:pBdr>
      <w:tabs>
        <w:tab w:val="clear" w:pos="1418"/>
        <w:tab w:val="left" w:pos="1985"/>
      </w:tabs>
      <w:spacing w:after="0" w:line="240" w:lineRule="auto"/>
      <w:ind w:left="1985" w:hanging="1985"/>
    </w:pPr>
    <w:rPr>
      <w:rFonts w:ascii="Arial" w:hAnsi="Arial" w:cs="Arial"/>
      <w:b/>
      <w:bCs/>
      <w:kern w:val="32"/>
      <w:sz w:val="32"/>
      <w:szCs w:val="28"/>
      <w:lang w:val="en-GB"/>
    </w:rPr>
  </w:style>
  <w:style w:type="table" w:styleId="TableGrid">
    <w:name w:val="Table Grid"/>
    <w:basedOn w:val="TableNormal"/>
    <w:rsid w:val="00F51407"/>
    <w:pPr>
      <w:overflowPunct w:val="0"/>
      <w:autoSpaceDE w:val="0"/>
      <w:autoSpaceDN w:val="0"/>
      <w:adjustRightInd w:val="0"/>
      <w:spacing w:after="0" w:line="240" w:lineRule="auto"/>
      <w:textAlignment w:val="baseline"/>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407"/>
    <w:pPr>
      <w:autoSpaceDE w:val="0"/>
      <w:autoSpaceDN w:val="0"/>
      <w:adjustRightInd w:val="0"/>
      <w:spacing w:after="0" w:line="240" w:lineRule="auto"/>
    </w:pPr>
    <w:rPr>
      <w:rFonts w:ascii="Tahoma" w:hAnsi="Tahoma" w:cs="Tahoma"/>
      <w:color w:val="000000"/>
      <w:sz w:val="24"/>
      <w:szCs w:val="24"/>
    </w:rPr>
  </w:style>
  <w:style w:type="paragraph" w:styleId="Caption">
    <w:name w:val="caption"/>
    <w:basedOn w:val="Normal"/>
    <w:next w:val="Normal"/>
    <w:uiPriority w:val="9"/>
    <w:rsid w:val="00F51407"/>
    <w:pPr>
      <w:jc w:val="both"/>
    </w:pPr>
    <w:rPr>
      <w:rFonts w:cs="Arial"/>
      <w:b/>
      <w:bCs/>
      <w:sz w:val="20"/>
    </w:rPr>
  </w:style>
  <w:style w:type="paragraph" w:styleId="BalloonText">
    <w:name w:val="Balloon Text"/>
    <w:basedOn w:val="Normal"/>
    <w:link w:val="BalloonTextChar"/>
    <w:semiHidden/>
    <w:rsid w:val="00F51407"/>
    <w:pPr>
      <w:jc w:val="both"/>
    </w:pPr>
    <w:rPr>
      <w:rFonts w:ascii="Tahoma" w:hAnsi="Tahoma" w:cs="Tahoma"/>
      <w:sz w:val="16"/>
      <w:szCs w:val="16"/>
    </w:rPr>
  </w:style>
  <w:style w:type="character" w:customStyle="1" w:styleId="BalloonTextChar">
    <w:name w:val="Balloon Text Char"/>
    <w:basedOn w:val="DefaultParagraphFont"/>
    <w:link w:val="BalloonText"/>
    <w:semiHidden/>
    <w:rsid w:val="000B3905"/>
    <w:rPr>
      <w:rFonts w:ascii="Tahoma" w:hAnsi="Tahoma" w:cs="Tahoma"/>
      <w:sz w:val="16"/>
      <w:szCs w:val="16"/>
      <w:lang w:val="en-CA"/>
    </w:rPr>
  </w:style>
  <w:style w:type="character" w:styleId="CommentReference">
    <w:name w:val="annotation reference"/>
    <w:semiHidden/>
    <w:rsid w:val="00F51407"/>
    <w:rPr>
      <w:sz w:val="16"/>
      <w:szCs w:val="16"/>
    </w:rPr>
  </w:style>
  <w:style w:type="paragraph" w:styleId="CommentText">
    <w:name w:val="annotation text"/>
    <w:basedOn w:val="Normal"/>
    <w:link w:val="CommentTextChar"/>
    <w:semiHidden/>
    <w:rsid w:val="00F51407"/>
    <w:pPr>
      <w:jc w:val="both"/>
    </w:pPr>
    <w:rPr>
      <w:rFonts w:cs="Arial"/>
      <w:sz w:val="20"/>
    </w:rPr>
  </w:style>
  <w:style w:type="character" w:customStyle="1" w:styleId="CommentTextChar">
    <w:name w:val="Comment Text Char"/>
    <w:basedOn w:val="DefaultParagraphFont"/>
    <w:link w:val="CommentText"/>
    <w:semiHidden/>
    <w:rsid w:val="000B3905"/>
    <w:rPr>
      <w:rFonts w:ascii="Arial" w:hAnsi="Arial" w:cs="Arial"/>
      <w:sz w:val="20"/>
      <w:lang w:val="en-CA"/>
    </w:rPr>
  </w:style>
  <w:style w:type="paragraph" w:styleId="CommentSubject">
    <w:name w:val="annotation subject"/>
    <w:basedOn w:val="CommentText"/>
    <w:next w:val="CommentText"/>
    <w:link w:val="CommentSubjectChar"/>
    <w:semiHidden/>
    <w:rsid w:val="00F51407"/>
    <w:rPr>
      <w:b/>
      <w:bCs/>
    </w:rPr>
  </w:style>
  <w:style w:type="character" w:customStyle="1" w:styleId="CommentSubjectChar">
    <w:name w:val="Comment Subject Char"/>
    <w:basedOn w:val="CommentTextChar"/>
    <w:link w:val="CommentSubject"/>
    <w:semiHidden/>
    <w:rsid w:val="000B3905"/>
    <w:rPr>
      <w:rFonts w:ascii="Arial" w:hAnsi="Arial" w:cs="Arial"/>
      <w:b/>
      <w:bCs/>
      <w:sz w:val="20"/>
      <w:lang w:val="en-CA"/>
    </w:rPr>
  </w:style>
  <w:style w:type="paragraph" w:styleId="Header">
    <w:name w:val="header"/>
    <w:basedOn w:val="Normal"/>
    <w:link w:val="HeaderChar"/>
    <w:rsid w:val="00F51407"/>
    <w:pPr>
      <w:tabs>
        <w:tab w:val="center" w:pos="4320"/>
        <w:tab w:val="right" w:pos="8640"/>
      </w:tabs>
    </w:pPr>
  </w:style>
  <w:style w:type="character" w:customStyle="1" w:styleId="HeaderChar">
    <w:name w:val="Header Char"/>
    <w:link w:val="Header"/>
    <w:rsid w:val="00F51407"/>
    <w:rPr>
      <w:rFonts w:ascii="Arial" w:hAnsi="Arial"/>
      <w:lang w:val="en-CA"/>
    </w:rPr>
  </w:style>
  <w:style w:type="character" w:styleId="PageNumber">
    <w:name w:val="page number"/>
    <w:basedOn w:val="DefaultParagraphFont"/>
    <w:rsid w:val="00F51407"/>
  </w:style>
  <w:style w:type="character" w:styleId="Emphasis">
    <w:name w:val="Emphasis"/>
    <w:uiPriority w:val="10"/>
    <w:rsid w:val="00F51407"/>
    <w:rPr>
      <w:i/>
      <w:iCs/>
    </w:rPr>
  </w:style>
  <w:style w:type="paragraph" w:customStyle="1" w:styleId="FactsheetColumn">
    <w:name w:val="Factsheet_Column"/>
    <w:basedOn w:val="Normal"/>
    <w:rsid w:val="00F51407"/>
    <w:pPr>
      <w:jc w:val="both"/>
    </w:pPr>
    <w:rPr>
      <w:color w:val="000000"/>
      <w:sz w:val="20"/>
    </w:rPr>
  </w:style>
  <w:style w:type="paragraph" w:styleId="ListParagraph">
    <w:name w:val="List Paragraph"/>
    <w:basedOn w:val="Normal"/>
    <w:link w:val="ListParagraphChar"/>
    <w:uiPriority w:val="3"/>
    <w:qFormat/>
    <w:rsid w:val="00F51407"/>
    <w:pPr>
      <w:numPr>
        <w:numId w:val="56"/>
      </w:numPr>
      <w:spacing w:after="120"/>
      <w:ind w:left="432" w:hanging="432"/>
    </w:pPr>
  </w:style>
  <w:style w:type="character" w:styleId="Hyperlink">
    <w:name w:val="Hyperlink"/>
    <w:uiPriority w:val="99"/>
    <w:rsid w:val="00F51407"/>
    <w:rPr>
      <w:color w:val="0000FF"/>
      <w:u w:val="single"/>
    </w:rPr>
  </w:style>
  <w:style w:type="character" w:styleId="Strong">
    <w:name w:val="Strong"/>
    <w:uiPriority w:val="6"/>
    <w:rsid w:val="00F51407"/>
    <w:rPr>
      <w:b/>
      <w:bCs/>
    </w:rPr>
  </w:style>
  <w:style w:type="character" w:customStyle="1" w:styleId="apple-converted-space">
    <w:name w:val="apple-converted-space"/>
    <w:basedOn w:val="DefaultParagraphFont"/>
    <w:rsid w:val="000B3905"/>
  </w:style>
  <w:style w:type="paragraph" w:styleId="TOC1">
    <w:name w:val="toc 1"/>
    <w:basedOn w:val="Normal"/>
    <w:next w:val="Normal"/>
    <w:uiPriority w:val="39"/>
    <w:rsid w:val="00F51407"/>
    <w:pPr>
      <w:tabs>
        <w:tab w:val="right" w:leader="dot" w:pos="9497"/>
      </w:tabs>
      <w:spacing w:before="120" w:after="120"/>
      <w:ind w:left="431" w:hanging="431"/>
    </w:pPr>
    <w:rPr>
      <w:b/>
    </w:rPr>
  </w:style>
  <w:style w:type="paragraph" w:styleId="TOC2">
    <w:name w:val="toc 2"/>
    <w:basedOn w:val="Normal"/>
    <w:next w:val="Normal"/>
    <w:uiPriority w:val="39"/>
    <w:rsid w:val="00F51407"/>
    <w:pPr>
      <w:tabs>
        <w:tab w:val="right" w:leader="dot" w:pos="9497"/>
      </w:tabs>
      <w:ind w:left="1009" w:hanging="578"/>
    </w:pPr>
  </w:style>
  <w:style w:type="paragraph" w:styleId="TOC3">
    <w:name w:val="toc 3"/>
    <w:basedOn w:val="Normal"/>
    <w:next w:val="Normal"/>
    <w:uiPriority w:val="39"/>
    <w:rsid w:val="00F51407"/>
    <w:pPr>
      <w:tabs>
        <w:tab w:val="right" w:leader="dot" w:pos="9497"/>
      </w:tabs>
      <w:spacing w:before="60"/>
      <w:ind w:left="1584" w:hanging="576"/>
    </w:pPr>
  </w:style>
  <w:style w:type="paragraph" w:styleId="TOC4">
    <w:name w:val="toc 4"/>
    <w:basedOn w:val="Normal"/>
    <w:next w:val="Normal"/>
    <w:autoRedefine/>
    <w:uiPriority w:val="29"/>
    <w:rsid w:val="00F51407"/>
    <w:pPr>
      <w:ind w:left="720"/>
    </w:pPr>
    <w:rPr>
      <w:rFonts w:ascii="Times New Roman" w:hAnsi="Times New Roman"/>
      <w:szCs w:val="24"/>
      <w:lang w:val="en-US"/>
    </w:rPr>
  </w:style>
  <w:style w:type="paragraph" w:styleId="TOC5">
    <w:name w:val="toc 5"/>
    <w:basedOn w:val="Normal"/>
    <w:next w:val="Normal"/>
    <w:autoRedefine/>
    <w:uiPriority w:val="29"/>
    <w:rsid w:val="00F51407"/>
    <w:pPr>
      <w:ind w:left="960"/>
    </w:pPr>
    <w:rPr>
      <w:rFonts w:ascii="Times New Roman" w:hAnsi="Times New Roman"/>
      <w:szCs w:val="24"/>
      <w:lang w:val="en-US"/>
    </w:rPr>
  </w:style>
  <w:style w:type="paragraph" w:styleId="TOC6">
    <w:name w:val="toc 6"/>
    <w:basedOn w:val="Normal"/>
    <w:next w:val="Normal"/>
    <w:autoRedefine/>
    <w:uiPriority w:val="29"/>
    <w:rsid w:val="00F51407"/>
    <w:pPr>
      <w:ind w:left="1200"/>
    </w:pPr>
    <w:rPr>
      <w:rFonts w:ascii="Times New Roman" w:hAnsi="Times New Roman"/>
      <w:szCs w:val="24"/>
      <w:lang w:val="en-US"/>
    </w:rPr>
  </w:style>
  <w:style w:type="paragraph" w:styleId="TOC7">
    <w:name w:val="toc 7"/>
    <w:basedOn w:val="Normal"/>
    <w:next w:val="Normal"/>
    <w:autoRedefine/>
    <w:uiPriority w:val="29"/>
    <w:rsid w:val="00F51407"/>
    <w:pPr>
      <w:ind w:left="1440"/>
    </w:pPr>
    <w:rPr>
      <w:rFonts w:ascii="Times New Roman" w:hAnsi="Times New Roman"/>
      <w:szCs w:val="24"/>
      <w:lang w:val="en-US"/>
    </w:rPr>
  </w:style>
  <w:style w:type="paragraph" w:styleId="TOC8">
    <w:name w:val="toc 8"/>
    <w:basedOn w:val="Normal"/>
    <w:next w:val="Normal"/>
    <w:autoRedefine/>
    <w:uiPriority w:val="29"/>
    <w:rsid w:val="00F51407"/>
    <w:pPr>
      <w:ind w:left="1680"/>
    </w:pPr>
    <w:rPr>
      <w:rFonts w:ascii="Times New Roman" w:hAnsi="Times New Roman"/>
      <w:szCs w:val="24"/>
      <w:lang w:val="en-US"/>
    </w:rPr>
  </w:style>
  <w:style w:type="paragraph" w:styleId="TOC9">
    <w:name w:val="toc 9"/>
    <w:basedOn w:val="Normal"/>
    <w:next w:val="Normal"/>
    <w:autoRedefine/>
    <w:uiPriority w:val="29"/>
    <w:rsid w:val="00F51407"/>
    <w:pPr>
      <w:ind w:left="1920"/>
    </w:pPr>
    <w:rPr>
      <w:rFonts w:ascii="Times New Roman" w:hAnsi="Times New Roman"/>
      <w:szCs w:val="24"/>
      <w:lang w:val="en-US"/>
    </w:rPr>
  </w:style>
  <w:style w:type="character" w:styleId="FollowedHyperlink">
    <w:name w:val="FollowedHyperlink"/>
    <w:rsid w:val="00F51407"/>
    <w:rPr>
      <w:color w:val="800080"/>
      <w:u w:val="single"/>
    </w:rPr>
  </w:style>
  <w:style w:type="paragraph" w:styleId="NormalWeb">
    <w:name w:val="Normal (Web)"/>
    <w:basedOn w:val="Normal"/>
    <w:rsid w:val="00F51407"/>
    <w:pPr>
      <w:spacing w:before="100" w:beforeAutospacing="1" w:after="100" w:afterAutospacing="1"/>
    </w:pPr>
    <w:rPr>
      <w:rFonts w:ascii="Times New Roman" w:hAnsi="Times New Roman"/>
      <w:color w:val="000000"/>
      <w:sz w:val="24"/>
      <w:szCs w:val="24"/>
      <w:lang w:val="en-US"/>
    </w:rPr>
  </w:style>
  <w:style w:type="paragraph" w:styleId="Revision">
    <w:name w:val="Revision"/>
    <w:hidden/>
    <w:uiPriority w:val="99"/>
    <w:semiHidden/>
    <w:rsid w:val="00F51407"/>
    <w:pPr>
      <w:spacing w:after="0" w:line="240" w:lineRule="auto"/>
    </w:pPr>
    <w:rPr>
      <w:rFonts w:ascii="Arial" w:hAnsi="Arial" w:cs="Times New Roman"/>
      <w:szCs w:val="20"/>
      <w:lang w:val="en-CA"/>
    </w:rPr>
  </w:style>
  <w:style w:type="paragraph" w:styleId="Bibliography">
    <w:name w:val="Bibliography"/>
    <w:basedOn w:val="Normal"/>
    <w:next w:val="Normal"/>
    <w:uiPriority w:val="37"/>
    <w:unhideWhenUsed/>
    <w:rsid w:val="00C23E04"/>
    <w:pPr>
      <w:spacing w:line="480" w:lineRule="auto"/>
      <w:ind w:left="720" w:hanging="720"/>
    </w:pPr>
  </w:style>
  <w:style w:type="paragraph" w:customStyle="1" w:styleId="WEDC-Bodytextwithbulletpoint">
    <w:name w:val="WEDC - Body text with bullet point"/>
    <w:rsid w:val="003C0236"/>
    <w:pPr>
      <w:numPr>
        <w:numId w:val="27"/>
      </w:numPr>
      <w:tabs>
        <w:tab w:val="left" w:pos="170"/>
        <w:tab w:val="left" w:pos="284"/>
        <w:tab w:val="left" w:pos="340"/>
      </w:tabs>
      <w:spacing w:after="0" w:line="240" w:lineRule="atLeast"/>
    </w:pPr>
    <w:rPr>
      <w:rFonts w:ascii="Times New Roman" w:eastAsia="Times New Roman" w:hAnsi="Times New Roman" w:cs="Times New Roman"/>
      <w:bCs/>
      <w:color w:val="000000"/>
      <w:spacing w:val="-2"/>
      <w:sz w:val="20"/>
      <w:szCs w:val="20"/>
      <w:lang w:val="en-GB"/>
    </w:rPr>
  </w:style>
  <w:style w:type="paragraph" w:customStyle="1" w:styleId="FactsheetHeading">
    <w:name w:val="Factsheet_Heading"/>
    <w:basedOn w:val="Normal"/>
    <w:rsid w:val="00F51407"/>
    <w:pPr>
      <w:spacing w:before="120" w:after="120"/>
    </w:pPr>
    <w:rPr>
      <w:b/>
      <w:sz w:val="21"/>
      <w:szCs w:val="21"/>
      <w:lang w:eastAsia="en-GB"/>
    </w:rPr>
  </w:style>
  <w:style w:type="paragraph" w:styleId="Title">
    <w:name w:val="Title"/>
    <w:basedOn w:val="Normal"/>
    <w:next w:val="Normal"/>
    <w:link w:val="TitleChar"/>
    <w:uiPriority w:val="18"/>
    <w:rsid w:val="00F51407"/>
    <w:pPr>
      <w:spacing w:after="120"/>
      <w:jc w:val="center"/>
      <w:outlineLvl w:val="0"/>
    </w:pPr>
    <w:rPr>
      <w:rFonts w:cs="Arial"/>
      <w:b/>
      <w:bCs/>
      <w:kern w:val="28"/>
      <w:szCs w:val="32"/>
    </w:rPr>
  </w:style>
  <w:style w:type="character" w:customStyle="1" w:styleId="TitleChar">
    <w:name w:val="Title Char"/>
    <w:basedOn w:val="DefaultParagraphFont"/>
    <w:link w:val="Title"/>
    <w:uiPriority w:val="18"/>
    <w:rsid w:val="00F51407"/>
    <w:rPr>
      <w:rFonts w:ascii="Arial" w:hAnsi="Arial" w:cs="Arial"/>
      <w:b/>
      <w:bCs/>
      <w:kern w:val="28"/>
      <w:szCs w:val="32"/>
      <w:lang w:val="en-CA"/>
    </w:rPr>
  </w:style>
  <w:style w:type="paragraph" w:customStyle="1" w:styleId="AppendixTitle">
    <w:name w:val="Appendix Title"/>
    <w:basedOn w:val="Normal"/>
    <w:rsid w:val="00F51407"/>
    <w:pPr>
      <w:spacing w:before="120" w:after="120"/>
      <w:jc w:val="center"/>
    </w:pPr>
    <w:rPr>
      <w:b/>
      <w:sz w:val="32"/>
    </w:rPr>
  </w:style>
  <w:style w:type="numbering" w:customStyle="1" w:styleId="StyleBulleted">
    <w:name w:val="Style Bulleted"/>
    <w:basedOn w:val="NoList"/>
    <w:rsid w:val="00F51407"/>
    <w:pPr>
      <w:numPr>
        <w:numId w:val="33"/>
      </w:numPr>
    </w:pPr>
  </w:style>
  <w:style w:type="paragraph" w:customStyle="1" w:styleId="StyleHeading2Gray-40">
    <w:name w:val="Style Heading 2 + Gray-40%"/>
    <w:basedOn w:val="Heading2"/>
    <w:link w:val="StyleHeading2Gray-40Char"/>
    <w:rsid w:val="00F51407"/>
    <w:pPr>
      <w:tabs>
        <w:tab w:val="left" w:pos="864"/>
      </w:tabs>
    </w:pPr>
    <w:rPr>
      <w:iCs w:val="0"/>
      <w:color w:val="999999"/>
    </w:rPr>
  </w:style>
  <w:style w:type="character" w:customStyle="1" w:styleId="StyleHeading2Gray-40Char">
    <w:name w:val="Style Heading 2 + Gray-40% Char"/>
    <w:link w:val="StyleHeading2Gray-40"/>
    <w:rsid w:val="00F51407"/>
    <w:rPr>
      <w:rFonts w:ascii="Arial" w:hAnsi="Arial" w:cs="Arial"/>
      <w:b/>
      <w:bCs/>
      <w:color w:val="999999"/>
      <w:sz w:val="26"/>
      <w:szCs w:val="28"/>
    </w:rPr>
  </w:style>
  <w:style w:type="paragraph" w:styleId="FootnoteText">
    <w:name w:val="footnote text"/>
    <w:basedOn w:val="Normal"/>
    <w:link w:val="FootnoteTextChar"/>
    <w:semiHidden/>
    <w:rsid w:val="00F51407"/>
    <w:pPr>
      <w:jc w:val="both"/>
    </w:pPr>
    <w:rPr>
      <w:rFonts w:cs="Arial"/>
      <w:sz w:val="20"/>
    </w:rPr>
  </w:style>
  <w:style w:type="character" w:customStyle="1" w:styleId="FootnoteTextChar">
    <w:name w:val="Footnote Text Char"/>
    <w:basedOn w:val="DefaultParagraphFont"/>
    <w:link w:val="FootnoteText"/>
    <w:semiHidden/>
    <w:rsid w:val="00F51407"/>
    <w:rPr>
      <w:rFonts w:ascii="Arial" w:hAnsi="Arial" w:cs="Arial"/>
      <w:sz w:val="20"/>
      <w:lang w:val="en-CA"/>
    </w:rPr>
  </w:style>
  <w:style w:type="character" w:styleId="FootnoteReference">
    <w:name w:val="footnote reference"/>
    <w:semiHidden/>
    <w:rsid w:val="00F51407"/>
    <w:rPr>
      <w:vertAlign w:val="superscript"/>
    </w:rPr>
  </w:style>
  <w:style w:type="paragraph" w:styleId="BodyText">
    <w:name w:val="Body Text"/>
    <w:basedOn w:val="Normal"/>
    <w:link w:val="BodyTextChar1"/>
    <w:uiPriority w:val="2"/>
    <w:qFormat/>
    <w:rsid w:val="00F51407"/>
    <w:pPr>
      <w:spacing w:after="120"/>
    </w:pPr>
    <w:rPr>
      <w:lang w:val="en-US"/>
    </w:rPr>
  </w:style>
  <w:style w:type="character" w:customStyle="1" w:styleId="BodyTextChar">
    <w:name w:val="Body Text Char"/>
    <w:rsid w:val="00F51407"/>
    <w:rPr>
      <w:sz w:val="24"/>
      <w:lang w:val="en-CA" w:eastAsia="en-US" w:bidi="ar-SA"/>
    </w:rPr>
  </w:style>
  <w:style w:type="paragraph" w:styleId="BodyText2">
    <w:name w:val="Body Text 2"/>
    <w:basedOn w:val="Normal"/>
    <w:link w:val="BodyText2Char"/>
    <w:rsid w:val="00F51407"/>
    <w:rPr>
      <w:rFonts w:cs="Arial"/>
      <w:lang w:val="en-US"/>
    </w:rPr>
  </w:style>
  <w:style w:type="character" w:customStyle="1" w:styleId="BodyText2Char">
    <w:name w:val="Body Text 2 Char"/>
    <w:basedOn w:val="DefaultParagraphFont"/>
    <w:link w:val="BodyText2"/>
    <w:rsid w:val="00F51407"/>
    <w:rPr>
      <w:rFonts w:ascii="Arial" w:hAnsi="Arial" w:cs="Arial"/>
    </w:rPr>
  </w:style>
  <w:style w:type="paragraph" w:customStyle="1" w:styleId="Module">
    <w:name w:val="Module"/>
    <w:basedOn w:val="Normal"/>
    <w:link w:val="ModuleChar"/>
    <w:rsid w:val="00F51407"/>
    <w:pPr>
      <w:jc w:val="center"/>
    </w:pPr>
    <w:rPr>
      <w:rFonts w:ascii="Times New Roman" w:hAnsi="Times New Roman"/>
      <w:sz w:val="36"/>
    </w:rPr>
  </w:style>
  <w:style w:type="character" w:customStyle="1" w:styleId="ModuleChar">
    <w:name w:val="Module Char"/>
    <w:link w:val="Module"/>
    <w:rsid w:val="00F51407"/>
    <w:rPr>
      <w:rFonts w:ascii="Times New Roman" w:hAnsi="Times New Roman"/>
      <w:sz w:val="36"/>
      <w:lang w:val="en-CA"/>
    </w:rPr>
  </w:style>
  <w:style w:type="paragraph" w:customStyle="1" w:styleId="Module0">
    <w:name w:val="Module #"/>
    <w:basedOn w:val="Normal"/>
    <w:link w:val="ModuleChar0"/>
    <w:rsid w:val="00F51407"/>
    <w:pPr>
      <w:jc w:val="center"/>
    </w:pPr>
    <w:rPr>
      <w:rFonts w:ascii="Times New Roman" w:hAnsi="Times New Roman"/>
      <w:sz w:val="120"/>
    </w:rPr>
  </w:style>
  <w:style w:type="character" w:customStyle="1" w:styleId="ModuleChar0">
    <w:name w:val="Module # Char"/>
    <w:link w:val="Module0"/>
    <w:rsid w:val="00F51407"/>
    <w:rPr>
      <w:rFonts w:ascii="Times New Roman" w:hAnsi="Times New Roman"/>
      <w:sz w:val="120"/>
      <w:lang w:val="en-CA"/>
    </w:rPr>
  </w:style>
  <w:style w:type="paragraph" w:styleId="Subtitle">
    <w:name w:val="Subtitle"/>
    <w:basedOn w:val="Normal"/>
    <w:link w:val="SubtitleChar"/>
    <w:rsid w:val="00F51407"/>
    <w:rPr>
      <w:rFonts w:ascii="Times New Roman" w:hAnsi="Times New Roman"/>
      <w:b/>
      <w:sz w:val="24"/>
      <w:lang w:val="en-US"/>
    </w:rPr>
  </w:style>
  <w:style w:type="character" w:customStyle="1" w:styleId="SubtitleChar">
    <w:name w:val="Subtitle Char"/>
    <w:basedOn w:val="DefaultParagraphFont"/>
    <w:link w:val="Subtitle"/>
    <w:rsid w:val="00F51407"/>
    <w:rPr>
      <w:rFonts w:ascii="Times New Roman" w:hAnsi="Times New Roman"/>
      <w:b/>
      <w:sz w:val="24"/>
    </w:rPr>
  </w:style>
  <w:style w:type="paragraph" w:customStyle="1" w:styleId="Tiltle">
    <w:name w:val="Tiltle"/>
    <w:basedOn w:val="Normal"/>
    <w:rsid w:val="00F51407"/>
    <w:rPr>
      <w:rFonts w:ascii="Verdana" w:hAnsi="Verdana"/>
      <w:b/>
      <w:bCs/>
      <w:sz w:val="20"/>
      <w:lang w:val="en-US"/>
    </w:rPr>
  </w:style>
  <w:style w:type="paragraph" w:styleId="BodyText3">
    <w:name w:val="Body Text 3"/>
    <w:basedOn w:val="Normal"/>
    <w:link w:val="BodyText3Char"/>
    <w:rsid w:val="00F51407"/>
    <w:pPr>
      <w:spacing w:after="120"/>
    </w:pPr>
    <w:rPr>
      <w:rFonts w:ascii="Times New Roman" w:hAnsi="Times New Roman"/>
      <w:sz w:val="16"/>
      <w:szCs w:val="16"/>
    </w:rPr>
  </w:style>
  <w:style w:type="character" w:customStyle="1" w:styleId="BodyText3Char">
    <w:name w:val="Body Text 3 Char"/>
    <w:basedOn w:val="DefaultParagraphFont"/>
    <w:link w:val="BodyText3"/>
    <w:rsid w:val="00F51407"/>
    <w:rPr>
      <w:rFonts w:ascii="Times New Roman" w:hAnsi="Times New Roman"/>
      <w:sz w:val="16"/>
      <w:szCs w:val="16"/>
      <w:lang w:val="en-CA"/>
    </w:rPr>
  </w:style>
  <w:style w:type="paragraph" w:styleId="BodyTextIndent3">
    <w:name w:val="Body Text Indent 3"/>
    <w:basedOn w:val="Normal"/>
    <w:link w:val="BodyTextIndent3Char"/>
    <w:rsid w:val="00F51407"/>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F51407"/>
    <w:rPr>
      <w:rFonts w:ascii="Times New Roman" w:hAnsi="Times New Roman"/>
      <w:sz w:val="16"/>
      <w:szCs w:val="16"/>
      <w:lang w:val="en-CA"/>
    </w:rPr>
  </w:style>
  <w:style w:type="paragraph" w:customStyle="1" w:styleId="orangehead">
    <w:name w:val="orangehead"/>
    <w:basedOn w:val="Normal"/>
    <w:rsid w:val="00F51407"/>
    <w:pPr>
      <w:pBdr>
        <w:bottom w:val="single" w:sz="6" w:space="4" w:color="999999"/>
      </w:pBdr>
    </w:pPr>
    <w:rPr>
      <w:rFonts w:ascii="Times New Roman" w:hAnsi="Times New Roman"/>
      <w:b/>
      <w:bCs/>
      <w:color w:val="CC4D00"/>
      <w:sz w:val="24"/>
      <w:szCs w:val="24"/>
      <w:lang w:val="en-US"/>
    </w:rPr>
  </w:style>
  <w:style w:type="paragraph" w:styleId="BodyTextIndent2">
    <w:name w:val="Body Text Indent 2"/>
    <w:basedOn w:val="Normal"/>
    <w:link w:val="BodyTextIndent2Char"/>
    <w:rsid w:val="00F51407"/>
    <w:pPr>
      <w:spacing w:after="120" w:line="480" w:lineRule="auto"/>
      <w:ind w:left="360"/>
    </w:pPr>
    <w:rPr>
      <w:rFonts w:ascii="Times New Roman" w:hAnsi="Times New Roman"/>
      <w:sz w:val="24"/>
      <w:szCs w:val="24"/>
      <w:lang w:val="en-US"/>
    </w:rPr>
  </w:style>
  <w:style w:type="character" w:customStyle="1" w:styleId="BodyTextIndent2Char">
    <w:name w:val="Body Text Indent 2 Char"/>
    <w:basedOn w:val="DefaultParagraphFont"/>
    <w:link w:val="BodyTextIndent2"/>
    <w:rsid w:val="00F51407"/>
    <w:rPr>
      <w:rFonts w:ascii="Times New Roman" w:hAnsi="Times New Roman"/>
      <w:sz w:val="24"/>
      <w:szCs w:val="24"/>
    </w:rPr>
  </w:style>
  <w:style w:type="paragraph" w:customStyle="1" w:styleId="IntroBlurb">
    <w:name w:val="Intro Blurb"/>
    <w:basedOn w:val="BodyText"/>
    <w:rsid w:val="00F51407"/>
    <w:pPr>
      <w:jc w:val="both"/>
    </w:pPr>
    <w:rPr>
      <w:b/>
      <w:i/>
      <w:sz w:val="28"/>
    </w:rPr>
  </w:style>
  <w:style w:type="table" w:styleId="Table3Deffects1">
    <w:name w:val="Table 3D effects 1"/>
    <w:basedOn w:val="TableNormal"/>
    <w:rsid w:val="00F51407"/>
    <w:pPr>
      <w:spacing w:after="0" w:line="240" w:lineRule="auto"/>
    </w:pPr>
    <w:rPr>
      <w:rFonts w:ascii="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F51407"/>
    <w:pPr>
      <w:spacing w:after="0" w:line="240" w:lineRule="auto"/>
    </w:pPr>
    <w:rPr>
      <w:rFonts w:ascii="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51407"/>
    <w:pPr>
      <w:spacing w:after="0" w:line="240" w:lineRule="auto"/>
    </w:pPr>
    <w:rPr>
      <w:rFonts w:ascii="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F51407"/>
    <w:pPr>
      <w:spacing w:after="0" w:line="240" w:lineRule="auto"/>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F51407"/>
    <w:pPr>
      <w:spacing w:after="0" w:line="240" w:lineRule="auto"/>
    </w:pPr>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extetableau">
    <w:name w:val="Texte tableau"/>
    <w:basedOn w:val="Normal"/>
    <w:rsid w:val="00F51407"/>
    <w:pPr>
      <w:tabs>
        <w:tab w:val="decimal" w:pos="0"/>
      </w:tabs>
    </w:pPr>
    <w:rPr>
      <w:rFonts w:ascii="Times New Roman" w:hAnsi="Times New Roman"/>
      <w:sz w:val="20"/>
      <w:lang w:val="en-US"/>
    </w:rPr>
  </w:style>
  <w:style w:type="table" w:styleId="TableWeb3">
    <w:name w:val="Table Web 3"/>
    <w:basedOn w:val="TableNormal"/>
    <w:rsid w:val="00F51407"/>
    <w:pPr>
      <w:spacing w:after="0" w:line="240" w:lineRule="auto"/>
    </w:pPr>
    <w:rPr>
      <w:rFonts w:ascii="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tentdark">
    <w:name w:val="contentdark"/>
    <w:basedOn w:val="Normal"/>
    <w:rsid w:val="00F51407"/>
    <w:pPr>
      <w:spacing w:before="100" w:beforeAutospacing="1" w:after="100" w:afterAutospacing="1"/>
    </w:pPr>
    <w:rPr>
      <w:rFonts w:ascii="Verdana" w:hAnsi="Verdana"/>
      <w:color w:val="336699"/>
      <w:sz w:val="18"/>
      <w:szCs w:val="18"/>
      <w:lang w:val="en-US"/>
    </w:rPr>
  </w:style>
  <w:style w:type="character" w:customStyle="1" w:styleId="BodyTextChar1">
    <w:name w:val="Body Text Char1"/>
    <w:link w:val="BodyText"/>
    <w:uiPriority w:val="2"/>
    <w:rsid w:val="00F51407"/>
    <w:rPr>
      <w:rFonts w:ascii="Arial" w:hAnsi="Arial"/>
    </w:rPr>
  </w:style>
  <w:style w:type="paragraph" w:customStyle="1" w:styleId="text-normal">
    <w:name w:val="text-normal"/>
    <w:basedOn w:val="Normal"/>
    <w:rsid w:val="00F51407"/>
    <w:pPr>
      <w:spacing w:before="100" w:beforeAutospacing="1" w:after="100" w:afterAutospacing="1" w:line="312" w:lineRule="auto"/>
    </w:pPr>
    <w:rPr>
      <w:rFonts w:cs="Arial"/>
      <w:sz w:val="16"/>
      <w:szCs w:val="16"/>
      <w:lang w:val="en-US"/>
    </w:rPr>
  </w:style>
  <w:style w:type="paragraph" w:customStyle="1" w:styleId="StylearialArialNotBoldNotItalic">
    <w:name w:val="Style arial + Arial Not Bold Not Italic"/>
    <w:basedOn w:val="Normal"/>
    <w:link w:val="StylearialArialNotBoldNotItalicChar"/>
    <w:rsid w:val="00F51407"/>
    <w:rPr>
      <w:szCs w:val="24"/>
    </w:rPr>
  </w:style>
  <w:style w:type="character" w:customStyle="1" w:styleId="StylearialArialNotBoldNotItalicChar">
    <w:name w:val="Style arial + Arial Not Bold Not Italic Char"/>
    <w:link w:val="StylearialArialNotBoldNotItalic"/>
    <w:rsid w:val="00F51407"/>
    <w:rPr>
      <w:rFonts w:ascii="Arial" w:hAnsi="Arial"/>
      <w:szCs w:val="24"/>
      <w:lang w:val="en-CA"/>
    </w:rPr>
  </w:style>
  <w:style w:type="character" w:customStyle="1" w:styleId="apple-style-span">
    <w:name w:val="apple-style-span"/>
    <w:basedOn w:val="DefaultParagraphFont"/>
    <w:rsid w:val="00F51407"/>
  </w:style>
  <w:style w:type="paragraph" w:customStyle="1" w:styleId="Source">
    <w:name w:val="Source"/>
    <w:basedOn w:val="Normal"/>
    <w:link w:val="SourceChar"/>
    <w:uiPriority w:val="6"/>
    <w:rsid w:val="00F51407"/>
    <w:pPr>
      <w:jc w:val="both"/>
    </w:pPr>
    <w:rPr>
      <w:rFonts w:cs="Arial"/>
      <w:sz w:val="16"/>
      <w:szCs w:val="24"/>
    </w:rPr>
  </w:style>
  <w:style w:type="character" w:customStyle="1" w:styleId="SourceChar">
    <w:name w:val="Source Char"/>
    <w:link w:val="Source"/>
    <w:uiPriority w:val="6"/>
    <w:rsid w:val="00F51407"/>
    <w:rPr>
      <w:rFonts w:ascii="Arial" w:hAnsi="Arial" w:cs="Arial"/>
      <w:sz w:val="16"/>
      <w:szCs w:val="24"/>
      <w:lang w:val="en-CA"/>
    </w:rPr>
  </w:style>
  <w:style w:type="character" w:customStyle="1" w:styleId="articletext1">
    <w:name w:val="articletext1"/>
    <w:rsid w:val="00F51407"/>
    <w:rPr>
      <w:rFonts w:ascii="Verdana" w:hAnsi="Verdana" w:hint="default"/>
      <w:b w:val="0"/>
      <w:bCs w:val="0"/>
      <w:color w:val="000000"/>
      <w:sz w:val="24"/>
      <w:szCs w:val="24"/>
    </w:rPr>
  </w:style>
  <w:style w:type="paragraph" w:customStyle="1" w:styleId="CAWSTEPDStyleGuide">
    <w:name w:val="CAWST EPD Style Guide"/>
    <w:basedOn w:val="Normal"/>
    <w:link w:val="CAWSTEPDStyleGuideChar"/>
    <w:rsid w:val="00F51407"/>
    <w:pPr>
      <w:ind w:right="-352"/>
    </w:pPr>
    <w:rPr>
      <w:i/>
      <w:iCs/>
      <w:color w:val="999999"/>
    </w:rPr>
  </w:style>
  <w:style w:type="paragraph" w:styleId="TOCHeading">
    <w:name w:val="TOC Heading"/>
    <w:basedOn w:val="Heading1"/>
    <w:next w:val="Normal"/>
    <w:uiPriority w:val="39"/>
    <w:unhideWhenUsed/>
    <w:rsid w:val="00F51407"/>
    <w:pPr>
      <w:keepLines/>
      <w:numPr>
        <w:numId w:val="0"/>
      </w:numPr>
      <w:spacing w:after="0"/>
      <w:outlineLvl w:val="9"/>
    </w:pPr>
    <w:rPr>
      <w:rFonts w:eastAsiaTheme="majorEastAsia" w:cstheme="majorBidi"/>
      <w:bCs w:val="0"/>
      <w:color w:val="000000" w:themeColor="text1"/>
      <w:kern w:val="0"/>
      <w:szCs w:val="32"/>
      <w:lang w:val="en-US"/>
    </w:rPr>
  </w:style>
  <w:style w:type="character" w:customStyle="1" w:styleId="CAWSTEPDStyleGuideChar">
    <w:name w:val="CAWST EPD Style Guide Char"/>
    <w:basedOn w:val="DefaultParagraphFont"/>
    <w:link w:val="CAWSTEPDStyleGuide"/>
    <w:rsid w:val="00F51407"/>
    <w:rPr>
      <w:rFonts w:ascii="Arial" w:hAnsi="Arial"/>
      <w:i/>
      <w:iCs/>
      <w:color w:val="999999"/>
      <w:lang w:val="en-CA"/>
    </w:rPr>
  </w:style>
  <w:style w:type="paragraph" w:customStyle="1" w:styleId="ListParagraph-Numbered">
    <w:name w:val="List Paragraph - Numbered"/>
    <w:basedOn w:val="Normal"/>
    <w:link w:val="ListParagraph-NumberedChar"/>
    <w:uiPriority w:val="4"/>
    <w:qFormat/>
    <w:rsid w:val="00F51407"/>
    <w:pPr>
      <w:numPr>
        <w:numId w:val="36"/>
      </w:numPr>
      <w:spacing w:after="120"/>
    </w:pPr>
    <w:rPr>
      <w:rFonts w:cs="Arial"/>
    </w:rPr>
  </w:style>
  <w:style w:type="paragraph" w:customStyle="1" w:styleId="De-emphasizeText">
    <w:name w:val="De-emphasize Text"/>
    <w:basedOn w:val="ListParagraph"/>
    <w:link w:val="De-emphasizeTextChar"/>
    <w:rsid w:val="00F51407"/>
    <w:rPr>
      <w:color w:val="999999"/>
      <w:lang w:val="en-IE"/>
    </w:rPr>
  </w:style>
  <w:style w:type="character" w:customStyle="1" w:styleId="ListParagraph-NumberedChar">
    <w:name w:val="List Paragraph - Numbered Char"/>
    <w:basedOn w:val="DefaultParagraphFont"/>
    <w:link w:val="ListParagraph-Numbered"/>
    <w:uiPriority w:val="4"/>
    <w:rsid w:val="00F51407"/>
    <w:rPr>
      <w:rFonts w:ascii="Arial" w:hAnsi="Arial" w:cs="Arial"/>
      <w:lang w:val="en-CA"/>
    </w:rPr>
  </w:style>
  <w:style w:type="character" w:customStyle="1" w:styleId="De-EmphasizeText0">
    <w:name w:val="De-Emphasize Text"/>
    <w:basedOn w:val="DefaultParagraphFont"/>
    <w:uiPriority w:val="1"/>
    <w:rsid w:val="00F51407"/>
    <w:rPr>
      <w:color w:val="A6A6A6" w:themeColor="background1" w:themeShade="A6"/>
    </w:rPr>
  </w:style>
  <w:style w:type="character" w:customStyle="1" w:styleId="ListParagraphChar">
    <w:name w:val="List Paragraph Char"/>
    <w:basedOn w:val="DefaultParagraphFont"/>
    <w:link w:val="ListParagraph"/>
    <w:uiPriority w:val="3"/>
    <w:rsid w:val="00F51407"/>
    <w:rPr>
      <w:rFonts w:ascii="Arial" w:hAnsi="Arial"/>
      <w:lang w:val="en-CA"/>
    </w:rPr>
  </w:style>
  <w:style w:type="character" w:customStyle="1" w:styleId="De-emphasizeTextChar">
    <w:name w:val="De-emphasize Text Char"/>
    <w:basedOn w:val="ListParagraphChar"/>
    <w:link w:val="De-emphasizeText"/>
    <w:rsid w:val="00F51407"/>
    <w:rPr>
      <w:rFonts w:ascii="Arial" w:hAnsi="Arial"/>
      <w:color w:val="999999"/>
      <w:lang w:val="en-IE"/>
    </w:rPr>
  </w:style>
  <w:style w:type="paragraph" w:customStyle="1" w:styleId="TitleforFigureortable">
    <w:name w:val="Title for Figure or table"/>
    <w:basedOn w:val="Title"/>
    <w:next w:val="Normal"/>
    <w:link w:val="TitleforFigureortableChar"/>
    <w:uiPriority w:val="5"/>
    <w:qFormat/>
    <w:rsid w:val="00F51407"/>
  </w:style>
  <w:style w:type="character" w:customStyle="1" w:styleId="TitleforFigureortableChar">
    <w:name w:val="Title for Figure or table Char"/>
    <w:basedOn w:val="DefaultParagraphFont"/>
    <w:link w:val="TitleforFigureortable"/>
    <w:uiPriority w:val="5"/>
    <w:rsid w:val="00F51407"/>
    <w:rPr>
      <w:rFonts w:ascii="Arial" w:hAnsi="Arial" w:cs="Arial"/>
      <w:b/>
      <w:bCs/>
      <w:kern w:val="28"/>
      <w:szCs w:val="32"/>
      <w:lang w:val="en-CA"/>
    </w:rPr>
  </w:style>
  <w:style w:type="paragraph" w:customStyle="1" w:styleId="VeryStrong">
    <w:name w:val="Very Strong"/>
    <w:link w:val="VeryStrongChar"/>
    <w:qFormat/>
    <w:rsid w:val="00F51407"/>
    <w:pPr>
      <w:spacing w:after="0" w:line="240" w:lineRule="auto"/>
    </w:pPr>
    <w:rPr>
      <w:rFonts w:ascii="Arial Black" w:hAnsi="Arial Black"/>
      <w:sz w:val="24"/>
      <w:szCs w:val="24"/>
      <w:lang w:val="en-CA"/>
    </w:rPr>
  </w:style>
  <w:style w:type="paragraph" w:customStyle="1" w:styleId="ListQuestions">
    <w:name w:val="List Questions"/>
    <w:basedOn w:val="ListParagraph-Numbered"/>
    <w:link w:val="ListQuestionsChar"/>
    <w:uiPriority w:val="4"/>
    <w:qFormat/>
    <w:rsid w:val="00F51407"/>
    <w:rPr>
      <w:b/>
      <w:bCs/>
      <w:iCs/>
    </w:rPr>
  </w:style>
  <w:style w:type="character" w:customStyle="1" w:styleId="VeryStrongChar">
    <w:name w:val="Very Strong Char"/>
    <w:basedOn w:val="DefaultParagraphFont"/>
    <w:link w:val="VeryStrong"/>
    <w:rsid w:val="00F51407"/>
    <w:rPr>
      <w:rFonts w:ascii="Arial Black" w:hAnsi="Arial Black"/>
      <w:sz w:val="24"/>
      <w:szCs w:val="24"/>
      <w:lang w:val="en-CA"/>
    </w:rPr>
  </w:style>
  <w:style w:type="character" w:styleId="SubtleEmphasis">
    <w:name w:val="Subtle Emphasis"/>
    <w:basedOn w:val="DefaultParagraphFont"/>
    <w:uiPriority w:val="19"/>
    <w:qFormat/>
    <w:rsid w:val="00F51407"/>
    <w:rPr>
      <w:i/>
      <w:iCs/>
      <w:color w:val="404040" w:themeColor="text1" w:themeTint="BF"/>
    </w:rPr>
  </w:style>
  <w:style w:type="character" w:customStyle="1" w:styleId="ListQuestionsChar">
    <w:name w:val="List Questions Char"/>
    <w:basedOn w:val="ListParagraph-NumberedChar"/>
    <w:link w:val="ListQuestions"/>
    <w:uiPriority w:val="4"/>
    <w:rsid w:val="00F51407"/>
    <w:rPr>
      <w:rFonts w:ascii="Arial" w:hAnsi="Arial" w:cs="Arial"/>
      <w:b/>
      <w:bCs/>
      <w:iCs/>
      <w:lang w:val="en-CA"/>
    </w:rPr>
  </w:style>
  <w:style w:type="paragraph" w:styleId="NoSpacing">
    <w:name w:val="No Spacing"/>
    <w:uiPriority w:val="2"/>
    <w:qFormat/>
    <w:rsid w:val="00F51407"/>
    <w:pPr>
      <w:spacing w:after="0" w:line="240" w:lineRule="auto"/>
    </w:pPr>
    <w:rPr>
      <w:rFonts w:ascii="Arial" w:hAnsi="Arial"/>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462718">
      <w:bodyDiv w:val="1"/>
      <w:marLeft w:val="0"/>
      <w:marRight w:val="0"/>
      <w:marTop w:val="0"/>
      <w:marBottom w:val="0"/>
      <w:divBdr>
        <w:top w:val="none" w:sz="0" w:space="0" w:color="auto"/>
        <w:left w:val="none" w:sz="0" w:space="0" w:color="auto"/>
        <w:bottom w:val="none" w:sz="0" w:space="0" w:color="auto"/>
        <w:right w:val="none" w:sz="0" w:space="0" w:color="auto"/>
      </w:divBdr>
    </w:div>
    <w:div w:id="20997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apps.who.int/iris/bitstream/10665/171753/1/9789241549240_eng.pdf?ua=1"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file:///\\cawst-fs01\Shared\Education%20Program%20Development\8%20Workshops%20in%20Progress\Fecal%20Sludge%20Management\Participant%20Materials\Technical%20Briefs_LS%20Dropbox\www.sandec.ch\fsm_book" TargetMode="External"/><Relationship Id="rId42" Type="http://schemas.openxmlformats.org/officeDocument/2006/relationships/hyperlink" Target="file:///C:\Users\Schuelert\Documents\Custom%20Office%20Templates\resources@cawst.org"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awst-fs01\Shared\Education%20Program%20Development\8%20Workshops%20in%20Progress\Fecal%20Sludge%20Management\Participant%20Materials\Technical%20Briefs_LS%20Dropbox\www.cawst.org\services\trainin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resources.cawst.org" TargetMode="External"/><Relationship Id="rId38" Type="http://schemas.openxmlformats.org/officeDocument/2006/relationships/hyperlink" Target="http://www.susana.org"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sandec.ch/" TargetMode="External"/><Relationship Id="rId41" Type="http://schemas.openxmlformats.org/officeDocument/2006/relationships/hyperlink" Target="http://www.caw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file:///C:\Users\Schuelert\AppData\Local\Temp\Temp1_TB_Update!.zip\www.fsm3.org\" TargetMode="External"/><Relationship Id="rId37" Type="http://schemas.openxmlformats.org/officeDocument/2006/relationships/hyperlink" Target="http://apps.who.int/iris/bitstream/10665/171753/1/9789241549240_eng.pdf?ua=1" TargetMode="External"/><Relationship Id="rId40" Type="http://schemas.openxmlformats.org/officeDocument/2006/relationships/hyperlink" Target="http://akvopedia.org/wiki/Main_Page" TargetMode="External"/><Relationship Id="rId45" Type="http://schemas.openxmlformats.org/officeDocument/2006/relationships/hyperlink" Target="file:///C:\Users\Schuelert\Documents\Custom%20Office%20Templates\www.cawst.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hyperlink" Target="http://ecompendium.sswm.info" TargetMode="External"/><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file:///C:\Users\Schuelert\AppData\Local\Temp\Temp1_TB_Update!.zip\www.susana.org\en\" TargetMode="External"/><Relationship Id="rId44"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prg.ukzn.ac.za/" TargetMode="External"/><Relationship Id="rId35" Type="http://schemas.openxmlformats.org/officeDocument/2006/relationships/hyperlink" Target="http://www.eawag.ch/forschung/sandec/publikationen/compendium_e/index_EN" TargetMode="External"/><Relationship Id="rId43" Type="http://schemas.openxmlformats.org/officeDocument/2006/relationships/image" Target="media/image20.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C373C-E7B4-4E07-9634-A23E59E04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9042</Words>
  <Characters>51546</Characters>
  <Application>Microsoft Office Word</Application>
  <DocSecurity>0</DocSecurity>
  <Lines>429</Lines>
  <Paragraphs>120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Introduction to Fecal Sludge Management Technical Brief</vt:lpstr>
      <vt:lpstr>Introduction to Fecal Sludge Management Technical Brief</vt:lpstr>
    </vt:vector>
  </TitlesOfParts>
  <Company/>
  <LinksUpToDate>false</LinksUpToDate>
  <CharactersWithSpaces>60468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Fecal Sludge Management Technical Brief</dc:title>
  <dc:creator>CAWST</dc:creator>
  <cp:lastModifiedBy>Andrea Roach</cp:lastModifiedBy>
  <cp:revision>9</cp:revision>
  <cp:lastPrinted>2017-08-29T19:47:00Z</cp:lastPrinted>
  <dcterms:created xsi:type="dcterms:W3CDTF">2017-05-19T03:18:00Z</dcterms:created>
  <dcterms:modified xsi:type="dcterms:W3CDTF">2017-08-29T19:48:00Z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id="iRRaIQO7"/&gt;&lt;style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y fmtid="{D5CDD505-2E9C-101B-9397-08002B2CF9AE}" pid="4" name="WordingPreferenceSet">
    <vt:lpwstr>CAWST</vt:lpwstr>
  </property>
</Properties>
</file>