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E10F7" w14:textId="77777777" w:rsidR="00B42C99" w:rsidRPr="00FE3921" w:rsidRDefault="00B42C99" w:rsidP="00B42C99">
      <w:pPr>
        <w:spacing w:after="120"/>
        <w:rPr>
          <w:b/>
          <w:sz w:val="26"/>
          <w:szCs w:val="26"/>
        </w:rPr>
      </w:pPr>
      <w:bookmarkStart w:id="0" w:name="_Toc286144738"/>
      <w:bookmarkStart w:id="1" w:name="_GoBack"/>
      <w:bookmarkEnd w:id="1"/>
      <w:r w:rsidRPr="00FE3921">
        <w:rPr>
          <w:b/>
          <w:sz w:val="26"/>
          <w:szCs w:val="26"/>
        </w:rPr>
        <w:t>Contents</w:t>
      </w:r>
    </w:p>
    <w:p w14:paraId="4BD8839A" w14:textId="07D5C4C7" w:rsidR="00C00F6A" w:rsidRDefault="00521FD1">
      <w:pPr>
        <w:pStyle w:val="TOC1"/>
        <w:rPr>
          <w:rFonts w:asciiTheme="minorHAnsi" w:eastAsiaTheme="minorEastAsia" w:hAnsiTheme="minorHAnsi"/>
          <w:b w:val="0"/>
          <w:noProof/>
          <w:lang w:eastAsia="en-CA"/>
        </w:rPr>
      </w:pPr>
      <w:r w:rsidRPr="00FE3921">
        <w:fldChar w:fldCharType="begin"/>
      </w:r>
      <w:r w:rsidR="00B42C99" w:rsidRPr="00FE3921">
        <w:instrText xml:space="preserve"> TOC \o "1-3" </w:instrText>
      </w:r>
      <w:r w:rsidRPr="00FE3921">
        <w:fldChar w:fldCharType="separate"/>
      </w:r>
      <w:r w:rsidR="00C00F6A">
        <w:rPr>
          <w:noProof/>
        </w:rPr>
        <w:t>1</w:t>
      </w:r>
      <w:r w:rsidR="00C00F6A">
        <w:rPr>
          <w:rFonts w:asciiTheme="minorHAnsi" w:eastAsiaTheme="minorEastAsia" w:hAnsiTheme="minorHAnsi"/>
          <w:b w:val="0"/>
          <w:noProof/>
          <w:lang w:eastAsia="en-CA"/>
        </w:rPr>
        <w:tab/>
      </w:r>
      <w:r w:rsidR="00C00F6A">
        <w:rPr>
          <w:noProof/>
        </w:rPr>
        <w:t>Introduction</w:t>
      </w:r>
      <w:r w:rsidR="00C00F6A">
        <w:rPr>
          <w:noProof/>
        </w:rPr>
        <w:tab/>
      </w:r>
      <w:r w:rsidR="00C00F6A">
        <w:rPr>
          <w:noProof/>
        </w:rPr>
        <w:fldChar w:fldCharType="begin"/>
      </w:r>
      <w:r w:rsidR="00C00F6A">
        <w:rPr>
          <w:noProof/>
        </w:rPr>
        <w:instrText xml:space="preserve"> PAGEREF _Toc461027062 \h </w:instrText>
      </w:r>
      <w:r w:rsidR="00C00F6A">
        <w:rPr>
          <w:noProof/>
        </w:rPr>
      </w:r>
      <w:r w:rsidR="00C00F6A">
        <w:rPr>
          <w:noProof/>
        </w:rPr>
        <w:fldChar w:fldCharType="separate"/>
      </w:r>
      <w:r w:rsidR="008F4CD9">
        <w:rPr>
          <w:noProof/>
        </w:rPr>
        <w:t>2</w:t>
      </w:r>
      <w:r w:rsidR="00C00F6A">
        <w:rPr>
          <w:noProof/>
        </w:rPr>
        <w:fldChar w:fldCharType="end"/>
      </w:r>
    </w:p>
    <w:p w14:paraId="4C3D9378" w14:textId="003B7158" w:rsidR="00C00F6A" w:rsidRDefault="00C00F6A">
      <w:pPr>
        <w:pStyle w:val="TOC1"/>
        <w:rPr>
          <w:rFonts w:asciiTheme="minorHAnsi" w:eastAsiaTheme="minorEastAsia" w:hAnsiTheme="minorHAnsi"/>
          <w:b w:val="0"/>
          <w:noProof/>
          <w:lang w:eastAsia="en-CA"/>
        </w:rPr>
      </w:pPr>
      <w:r>
        <w:rPr>
          <w:noProof/>
        </w:rPr>
        <w:t>2</w:t>
      </w:r>
      <w:r>
        <w:rPr>
          <w:rFonts w:asciiTheme="minorHAnsi" w:eastAsiaTheme="minorEastAsia" w:hAnsiTheme="minorHAnsi"/>
          <w:b w:val="0"/>
          <w:noProof/>
          <w:lang w:eastAsia="en-CA"/>
        </w:rPr>
        <w:tab/>
      </w:r>
      <w:r>
        <w:rPr>
          <w:noProof/>
        </w:rPr>
        <w:t>Impact of Poor Overflow Water Management</w:t>
      </w:r>
      <w:r>
        <w:rPr>
          <w:noProof/>
        </w:rPr>
        <w:tab/>
      </w:r>
      <w:r>
        <w:rPr>
          <w:noProof/>
        </w:rPr>
        <w:fldChar w:fldCharType="begin"/>
      </w:r>
      <w:r>
        <w:rPr>
          <w:noProof/>
        </w:rPr>
        <w:instrText xml:space="preserve"> PAGEREF _Toc461027063 \h </w:instrText>
      </w:r>
      <w:r>
        <w:rPr>
          <w:noProof/>
        </w:rPr>
      </w:r>
      <w:r>
        <w:rPr>
          <w:noProof/>
        </w:rPr>
        <w:fldChar w:fldCharType="separate"/>
      </w:r>
      <w:r w:rsidR="008F4CD9">
        <w:rPr>
          <w:noProof/>
        </w:rPr>
        <w:t>2</w:t>
      </w:r>
      <w:r>
        <w:rPr>
          <w:noProof/>
        </w:rPr>
        <w:fldChar w:fldCharType="end"/>
      </w:r>
    </w:p>
    <w:p w14:paraId="714F4B57" w14:textId="2944EEA0" w:rsidR="00C00F6A" w:rsidRDefault="00C00F6A">
      <w:pPr>
        <w:pStyle w:val="TOC1"/>
        <w:rPr>
          <w:rFonts w:asciiTheme="minorHAnsi" w:eastAsiaTheme="minorEastAsia" w:hAnsiTheme="minorHAnsi"/>
          <w:b w:val="0"/>
          <w:noProof/>
          <w:lang w:eastAsia="en-CA"/>
        </w:rPr>
      </w:pPr>
      <w:r>
        <w:rPr>
          <w:noProof/>
        </w:rPr>
        <w:t>3</w:t>
      </w:r>
      <w:r>
        <w:rPr>
          <w:rFonts w:asciiTheme="minorHAnsi" w:eastAsiaTheme="minorEastAsia" w:hAnsiTheme="minorHAnsi"/>
          <w:b w:val="0"/>
          <w:noProof/>
          <w:lang w:eastAsia="en-CA"/>
        </w:rPr>
        <w:tab/>
      </w:r>
      <w:r>
        <w:rPr>
          <w:noProof/>
        </w:rPr>
        <w:t>Overflow Water Management Options</w:t>
      </w:r>
      <w:r>
        <w:rPr>
          <w:noProof/>
        </w:rPr>
        <w:tab/>
      </w:r>
      <w:r>
        <w:rPr>
          <w:noProof/>
        </w:rPr>
        <w:fldChar w:fldCharType="begin"/>
      </w:r>
      <w:r>
        <w:rPr>
          <w:noProof/>
        </w:rPr>
        <w:instrText xml:space="preserve"> PAGEREF _Toc461027064 \h </w:instrText>
      </w:r>
      <w:r>
        <w:rPr>
          <w:noProof/>
        </w:rPr>
      </w:r>
      <w:r>
        <w:rPr>
          <w:noProof/>
        </w:rPr>
        <w:fldChar w:fldCharType="separate"/>
      </w:r>
      <w:r w:rsidR="008F4CD9">
        <w:rPr>
          <w:noProof/>
        </w:rPr>
        <w:t>3</w:t>
      </w:r>
      <w:r>
        <w:rPr>
          <w:noProof/>
        </w:rPr>
        <w:fldChar w:fldCharType="end"/>
      </w:r>
    </w:p>
    <w:p w14:paraId="0A0A4644" w14:textId="4B3A561D" w:rsidR="00C00F6A" w:rsidRDefault="00C00F6A">
      <w:pPr>
        <w:pStyle w:val="TOC2"/>
        <w:tabs>
          <w:tab w:val="left" w:pos="1009"/>
        </w:tabs>
        <w:rPr>
          <w:rFonts w:asciiTheme="minorHAnsi" w:eastAsiaTheme="minorEastAsia" w:hAnsiTheme="minorHAnsi"/>
          <w:noProof/>
          <w:lang w:eastAsia="en-CA"/>
        </w:rPr>
      </w:pPr>
      <w:r w:rsidRPr="00474E47">
        <w:rPr>
          <w:noProof/>
        </w:rPr>
        <w:t>3.1</w:t>
      </w:r>
      <w:r>
        <w:rPr>
          <w:rFonts w:asciiTheme="minorHAnsi" w:eastAsiaTheme="minorEastAsia" w:hAnsiTheme="minorHAnsi"/>
          <w:noProof/>
          <w:lang w:eastAsia="en-CA"/>
        </w:rPr>
        <w:tab/>
      </w:r>
      <w:r w:rsidRPr="00474E47">
        <w:rPr>
          <w:noProof/>
        </w:rPr>
        <w:t>Reuse in Agriculture</w:t>
      </w:r>
      <w:r>
        <w:rPr>
          <w:noProof/>
        </w:rPr>
        <w:tab/>
      </w:r>
      <w:r>
        <w:rPr>
          <w:noProof/>
        </w:rPr>
        <w:fldChar w:fldCharType="begin"/>
      </w:r>
      <w:r>
        <w:rPr>
          <w:noProof/>
        </w:rPr>
        <w:instrText xml:space="preserve"> PAGEREF _Toc461027065 \h </w:instrText>
      </w:r>
      <w:r>
        <w:rPr>
          <w:noProof/>
        </w:rPr>
      </w:r>
      <w:r>
        <w:rPr>
          <w:noProof/>
        </w:rPr>
        <w:fldChar w:fldCharType="separate"/>
      </w:r>
      <w:r w:rsidR="008F4CD9">
        <w:rPr>
          <w:noProof/>
        </w:rPr>
        <w:t>3</w:t>
      </w:r>
      <w:r>
        <w:rPr>
          <w:noProof/>
        </w:rPr>
        <w:fldChar w:fldCharType="end"/>
      </w:r>
    </w:p>
    <w:p w14:paraId="47364358" w14:textId="487C96C8" w:rsidR="00C00F6A" w:rsidRDefault="00C00F6A">
      <w:pPr>
        <w:pStyle w:val="TOC2"/>
        <w:tabs>
          <w:tab w:val="left" w:pos="1009"/>
        </w:tabs>
        <w:rPr>
          <w:rFonts w:asciiTheme="minorHAnsi" w:eastAsiaTheme="minorEastAsia" w:hAnsiTheme="minorHAnsi"/>
          <w:noProof/>
          <w:lang w:eastAsia="en-CA"/>
        </w:rPr>
      </w:pPr>
      <w:r w:rsidRPr="00474E47">
        <w:rPr>
          <w:noProof/>
        </w:rPr>
        <w:t>3.2</w:t>
      </w:r>
      <w:r>
        <w:rPr>
          <w:rFonts w:asciiTheme="minorHAnsi" w:eastAsiaTheme="minorEastAsia" w:hAnsiTheme="minorHAnsi"/>
          <w:noProof/>
          <w:lang w:eastAsia="en-CA"/>
        </w:rPr>
        <w:tab/>
      </w:r>
      <w:r w:rsidRPr="00474E47">
        <w:rPr>
          <w:noProof/>
        </w:rPr>
        <w:t>Infiltrate into the Ground</w:t>
      </w:r>
      <w:r>
        <w:rPr>
          <w:noProof/>
        </w:rPr>
        <w:tab/>
      </w:r>
      <w:r>
        <w:rPr>
          <w:noProof/>
        </w:rPr>
        <w:fldChar w:fldCharType="begin"/>
      </w:r>
      <w:r>
        <w:rPr>
          <w:noProof/>
        </w:rPr>
        <w:instrText xml:space="preserve"> PAGEREF _Toc461027066 \h </w:instrText>
      </w:r>
      <w:r>
        <w:rPr>
          <w:noProof/>
        </w:rPr>
      </w:r>
      <w:r>
        <w:rPr>
          <w:noProof/>
        </w:rPr>
        <w:fldChar w:fldCharType="separate"/>
      </w:r>
      <w:r w:rsidR="008F4CD9">
        <w:rPr>
          <w:noProof/>
        </w:rPr>
        <w:t>4</w:t>
      </w:r>
      <w:r>
        <w:rPr>
          <w:noProof/>
        </w:rPr>
        <w:fldChar w:fldCharType="end"/>
      </w:r>
    </w:p>
    <w:p w14:paraId="07C259FE" w14:textId="243040E3" w:rsidR="00C00F6A" w:rsidRDefault="00C00F6A">
      <w:pPr>
        <w:pStyle w:val="TOC2"/>
        <w:tabs>
          <w:tab w:val="left" w:pos="1009"/>
        </w:tabs>
        <w:rPr>
          <w:rFonts w:asciiTheme="minorHAnsi" w:eastAsiaTheme="minorEastAsia" w:hAnsiTheme="minorHAnsi"/>
          <w:noProof/>
          <w:lang w:eastAsia="en-CA"/>
        </w:rPr>
      </w:pPr>
      <w:r w:rsidRPr="00474E47">
        <w:rPr>
          <w:noProof/>
        </w:rPr>
        <w:t>3.3</w:t>
      </w:r>
      <w:r>
        <w:rPr>
          <w:rFonts w:asciiTheme="minorHAnsi" w:eastAsiaTheme="minorEastAsia" w:hAnsiTheme="minorHAnsi"/>
          <w:noProof/>
          <w:lang w:eastAsia="en-CA"/>
        </w:rPr>
        <w:tab/>
      </w:r>
      <w:r w:rsidRPr="00474E47">
        <w:rPr>
          <w:noProof/>
        </w:rPr>
        <w:t>Discharge to Surface Water</w:t>
      </w:r>
      <w:r>
        <w:rPr>
          <w:noProof/>
        </w:rPr>
        <w:tab/>
      </w:r>
      <w:r>
        <w:rPr>
          <w:noProof/>
        </w:rPr>
        <w:fldChar w:fldCharType="begin"/>
      </w:r>
      <w:r>
        <w:rPr>
          <w:noProof/>
        </w:rPr>
        <w:instrText xml:space="preserve"> PAGEREF _Toc461027067 \h </w:instrText>
      </w:r>
      <w:r>
        <w:rPr>
          <w:noProof/>
        </w:rPr>
      </w:r>
      <w:r>
        <w:rPr>
          <w:noProof/>
        </w:rPr>
        <w:fldChar w:fldCharType="separate"/>
      </w:r>
      <w:r w:rsidR="008F4CD9">
        <w:rPr>
          <w:noProof/>
        </w:rPr>
        <w:t>5</w:t>
      </w:r>
      <w:r>
        <w:rPr>
          <w:noProof/>
        </w:rPr>
        <w:fldChar w:fldCharType="end"/>
      </w:r>
    </w:p>
    <w:p w14:paraId="460322A4" w14:textId="36C883F1" w:rsidR="00C00F6A" w:rsidRDefault="00C00F6A">
      <w:pPr>
        <w:pStyle w:val="TOC1"/>
        <w:rPr>
          <w:rFonts w:asciiTheme="minorHAnsi" w:eastAsiaTheme="minorEastAsia" w:hAnsiTheme="minorHAnsi"/>
          <w:b w:val="0"/>
          <w:noProof/>
          <w:lang w:eastAsia="en-CA"/>
        </w:rPr>
      </w:pPr>
      <w:r>
        <w:rPr>
          <w:noProof/>
        </w:rPr>
        <w:t>4</w:t>
      </w:r>
      <w:r>
        <w:rPr>
          <w:rFonts w:asciiTheme="minorHAnsi" w:eastAsiaTheme="minorEastAsia" w:hAnsiTheme="minorHAnsi"/>
          <w:b w:val="0"/>
          <w:noProof/>
          <w:lang w:eastAsia="en-CA"/>
        </w:rPr>
        <w:tab/>
      </w:r>
      <w:r>
        <w:rPr>
          <w:noProof/>
        </w:rPr>
        <w:t>Definitions</w:t>
      </w:r>
      <w:r>
        <w:rPr>
          <w:noProof/>
        </w:rPr>
        <w:tab/>
      </w:r>
      <w:r>
        <w:rPr>
          <w:noProof/>
        </w:rPr>
        <w:fldChar w:fldCharType="begin"/>
      </w:r>
      <w:r>
        <w:rPr>
          <w:noProof/>
        </w:rPr>
        <w:instrText xml:space="preserve"> PAGEREF _Toc461027068 \h </w:instrText>
      </w:r>
      <w:r>
        <w:rPr>
          <w:noProof/>
        </w:rPr>
      </w:r>
      <w:r>
        <w:rPr>
          <w:noProof/>
        </w:rPr>
        <w:fldChar w:fldCharType="separate"/>
      </w:r>
      <w:r w:rsidR="008F4CD9">
        <w:rPr>
          <w:noProof/>
        </w:rPr>
        <w:t>6</w:t>
      </w:r>
      <w:r>
        <w:rPr>
          <w:noProof/>
        </w:rPr>
        <w:fldChar w:fldCharType="end"/>
      </w:r>
    </w:p>
    <w:p w14:paraId="0154BE5B" w14:textId="0ACF1754" w:rsidR="00C00F6A" w:rsidRDefault="00C00F6A">
      <w:pPr>
        <w:pStyle w:val="TOC1"/>
        <w:rPr>
          <w:rFonts w:asciiTheme="minorHAnsi" w:eastAsiaTheme="minorEastAsia" w:hAnsiTheme="minorHAnsi"/>
          <w:b w:val="0"/>
          <w:noProof/>
          <w:lang w:eastAsia="en-CA"/>
        </w:rPr>
      </w:pPr>
      <w:r>
        <w:rPr>
          <w:noProof/>
        </w:rPr>
        <w:t>5</w:t>
      </w:r>
      <w:r>
        <w:rPr>
          <w:rFonts w:asciiTheme="minorHAnsi" w:eastAsiaTheme="minorEastAsia" w:hAnsiTheme="minorHAnsi"/>
          <w:b w:val="0"/>
          <w:noProof/>
          <w:lang w:eastAsia="en-CA"/>
        </w:rPr>
        <w:tab/>
      </w:r>
      <w:r>
        <w:rPr>
          <w:noProof/>
        </w:rPr>
        <w:t>Additional Resources</w:t>
      </w:r>
      <w:r>
        <w:rPr>
          <w:noProof/>
        </w:rPr>
        <w:tab/>
      </w:r>
      <w:r>
        <w:rPr>
          <w:noProof/>
        </w:rPr>
        <w:fldChar w:fldCharType="begin"/>
      </w:r>
      <w:r>
        <w:rPr>
          <w:noProof/>
        </w:rPr>
        <w:instrText xml:space="preserve"> PAGEREF _Toc461027069 \h </w:instrText>
      </w:r>
      <w:r>
        <w:rPr>
          <w:noProof/>
        </w:rPr>
      </w:r>
      <w:r>
        <w:rPr>
          <w:noProof/>
        </w:rPr>
        <w:fldChar w:fldCharType="separate"/>
      </w:r>
      <w:r w:rsidR="008F4CD9">
        <w:rPr>
          <w:noProof/>
        </w:rPr>
        <w:t>7</w:t>
      </w:r>
      <w:r>
        <w:rPr>
          <w:noProof/>
        </w:rPr>
        <w:fldChar w:fldCharType="end"/>
      </w:r>
    </w:p>
    <w:p w14:paraId="2B175531" w14:textId="4072D76D" w:rsidR="00C00F6A" w:rsidRDefault="00C00F6A">
      <w:pPr>
        <w:pStyle w:val="TOC1"/>
        <w:rPr>
          <w:rFonts w:asciiTheme="minorHAnsi" w:eastAsiaTheme="minorEastAsia" w:hAnsiTheme="minorHAnsi"/>
          <w:b w:val="0"/>
          <w:noProof/>
          <w:lang w:eastAsia="en-CA"/>
        </w:rPr>
      </w:pPr>
      <w:r>
        <w:rPr>
          <w:noProof/>
        </w:rPr>
        <w:t>6</w:t>
      </w:r>
      <w:r>
        <w:rPr>
          <w:rFonts w:asciiTheme="minorHAnsi" w:eastAsiaTheme="minorEastAsia" w:hAnsiTheme="minorHAnsi"/>
          <w:b w:val="0"/>
          <w:noProof/>
          <w:lang w:eastAsia="en-CA"/>
        </w:rPr>
        <w:tab/>
      </w:r>
      <w:r>
        <w:rPr>
          <w:noProof/>
        </w:rPr>
        <w:t>References</w:t>
      </w:r>
      <w:r>
        <w:rPr>
          <w:noProof/>
        </w:rPr>
        <w:tab/>
      </w:r>
      <w:r>
        <w:rPr>
          <w:noProof/>
        </w:rPr>
        <w:fldChar w:fldCharType="begin"/>
      </w:r>
      <w:r>
        <w:rPr>
          <w:noProof/>
        </w:rPr>
        <w:instrText xml:space="preserve"> PAGEREF _Toc461027070 \h </w:instrText>
      </w:r>
      <w:r>
        <w:rPr>
          <w:noProof/>
        </w:rPr>
      </w:r>
      <w:r>
        <w:rPr>
          <w:noProof/>
        </w:rPr>
        <w:fldChar w:fldCharType="separate"/>
      </w:r>
      <w:r w:rsidR="008F4CD9">
        <w:rPr>
          <w:noProof/>
        </w:rPr>
        <w:t>7</w:t>
      </w:r>
      <w:r>
        <w:rPr>
          <w:noProof/>
        </w:rPr>
        <w:fldChar w:fldCharType="end"/>
      </w:r>
    </w:p>
    <w:p w14:paraId="1924442B" w14:textId="56D1DB57" w:rsidR="00C93E77" w:rsidRPr="00C00F6A" w:rsidRDefault="00521FD1" w:rsidP="00220E9A">
      <w:pPr>
        <w:rPr>
          <w:b/>
          <w:bCs/>
          <w:kern w:val="32"/>
        </w:rPr>
      </w:pPr>
      <w:r w:rsidRPr="00C00F6A">
        <w:fldChar w:fldCharType="end"/>
      </w:r>
    </w:p>
    <w:p w14:paraId="1C9B25D6" w14:textId="07843E9C" w:rsidR="00FD1522" w:rsidRPr="00C00F6A" w:rsidRDefault="00FD1522">
      <w:pPr>
        <w:rPr>
          <w:b/>
          <w:bCs/>
          <w:kern w:val="32"/>
          <w:sz w:val="26"/>
          <w:szCs w:val="32"/>
        </w:rPr>
      </w:pPr>
      <w:r w:rsidRPr="00C00F6A">
        <w:rPr>
          <w:noProof/>
          <w:lang w:eastAsia="en-CA"/>
        </w:rPr>
        <mc:AlternateContent>
          <mc:Choice Requires="wpg">
            <w:drawing>
              <wp:anchor distT="0" distB="0" distL="114300" distR="114300" simplePos="0" relativeHeight="251713024" behindDoc="0" locked="0" layoutInCell="1" allowOverlap="1" wp14:anchorId="7762A2D6" wp14:editId="17A14B2F">
                <wp:simplePos x="0" y="0"/>
                <wp:positionH relativeFrom="margin">
                  <wp:align>center</wp:align>
                </wp:positionH>
                <wp:positionV relativeFrom="paragraph">
                  <wp:posOffset>486504</wp:posOffset>
                </wp:positionV>
                <wp:extent cx="4331970" cy="3554095"/>
                <wp:effectExtent l="0" t="0" r="0" b="8255"/>
                <wp:wrapNone/>
                <wp:docPr id="2" name="Group 2"/>
                <wp:cNvGraphicFramePr/>
                <a:graphic xmlns:a="http://schemas.openxmlformats.org/drawingml/2006/main">
                  <a:graphicData uri="http://schemas.microsoft.com/office/word/2010/wordprocessingGroup">
                    <wpg:wgp>
                      <wpg:cNvGrpSpPr/>
                      <wpg:grpSpPr>
                        <a:xfrm>
                          <a:off x="0" y="0"/>
                          <a:ext cx="4331970" cy="3554095"/>
                          <a:chOff x="0" y="0"/>
                          <a:chExt cx="4331970" cy="3554095"/>
                        </a:xfrm>
                      </wpg:grpSpPr>
                      <pic:pic xmlns:pic="http://schemas.openxmlformats.org/drawingml/2006/picture">
                        <pic:nvPicPr>
                          <pic:cNvPr id="1" name="Picture 1"/>
                          <pic:cNvPicPr>
                            <a:picLocks noChangeAspect="1"/>
                          </pic:cNvPicPr>
                        </pic:nvPicPr>
                        <pic:blipFill>
                          <a:blip r:embed="rId8">
                            <a:grayscl/>
                            <a:extLst>
                              <a:ext uri="{28A0092B-C50C-407E-A947-70E740481C1C}">
                                <a14:useLocalDpi xmlns:a14="http://schemas.microsoft.com/office/drawing/2010/main" val="0"/>
                              </a:ext>
                            </a:extLst>
                          </a:blip>
                          <a:stretch>
                            <a:fillRect/>
                          </a:stretch>
                        </pic:blipFill>
                        <pic:spPr>
                          <a:xfrm>
                            <a:off x="0" y="0"/>
                            <a:ext cx="4331970" cy="3554095"/>
                          </a:xfrm>
                          <a:prstGeom prst="rect">
                            <a:avLst/>
                          </a:prstGeom>
                        </pic:spPr>
                      </pic:pic>
                      <wps:wsp>
                        <wps:cNvPr id="4" name="Text Box 2"/>
                        <wps:cNvSpPr txBox="1">
                          <a:spLocks noChangeArrowheads="1"/>
                        </wps:cNvSpPr>
                        <wps:spPr bwMode="auto">
                          <a:xfrm>
                            <a:off x="291830" y="408562"/>
                            <a:ext cx="1047750" cy="895350"/>
                          </a:xfrm>
                          <a:prstGeom prst="rect">
                            <a:avLst/>
                          </a:prstGeom>
                          <a:solidFill>
                            <a:srgbClr val="FFFFFF"/>
                          </a:solidFill>
                          <a:ln w="9525">
                            <a:noFill/>
                            <a:miter lim="800000"/>
                            <a:headEnd/>
                            <a:tailEnd/>
                          </a:ln>
                        </wps:spPr>
                        <wps:txbx>
                          <w:txbxContent>
                            <w:p w14:paraId="458A5935" w14:textId="77777777" w:rsidR="00FD1522" w:rsidRDefault="00FD1522" w:rsidP="00FD1522"/>
                          </w:txbxContent>
                        </wps:txbx>
                        <wps:bodyPr rot="0" vert="horz" wrap="square" lIns="91440" tIns="45720" rIns="91440" bIns="45720" anchor="t" anchorCtr="0">
                          <a:noAutofit/>
                        </wps:bodyPr>
                      </wps:wsp>
                    </wpg:wgp>
                  </a:graphicData>
                </a:graphic>
              </wp:anchor>
            </w:drawing>
          </mc:Choice>
          <mc:Fallback>
            <w:pict>
              <v:group w14:anchorId="7762A2D6" id="Group 2" o:spid="_x0000_s1026" style="position:absolute;margin-left:0;margin-top:38.3pt;width:341.1pt;height:279.85pt;z-index:251713024;mso-position-horizontal:center;mso-position-horizontal-relative:margin" coordsize="43319,35540"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8P3hwYWNrZXQgZW5kPSd3Jz8+ABwCAAACAAIAOEJJTQQE&#10;AAAAAAAHHAIAAAIAAgA4QklNBCUAAAAAABBGDPKJJrhW2rCcAaGwp5B3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y0x&#10;Mi0wN1QyMjoyMzoxMl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ctMTItMDdUMjI6MjM6MTJ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y0x&#10;Mi0wN1QyMjoyMzoxMl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3&#10;LTEyLTA3VDIyOjIzOjEy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3LTEyLTA3VDIyOjIzOjEy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xMS0wMi0wN1QyMTozMDoyOF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TEtMDItMDdUMjE6MzA6Mjh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y0xMi0wN1QyMjoyMzoxMl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ctMTItMDdUMjI6MjM6MTJ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8AAAAAFJnaHRsb25nAAAF+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319;height:3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">
                  <v:imagedata r:id="rId9" o:title="" grayscale="t"/>
                  <v:path arrowok="t"/>
                </v:shape>
                <v:shapetype id="_x0000_t202" coordsize="21600,21600" o:spt="202" path="m,l,21600r21600,l21600,xe">
                  <v:stroke joinstyle="miter"/>
                  <v:path gradientshapeok="t" o:connecttype="rect"/>
                </v:shapetype>
                <v:shape id="Text Box 2" o:spid="_x0000_s1028" type="#_x0000_t202" style="position:absolute;left:2918;top:4085;width:10477;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58A5935" w14:textId="77777777" w:rsidR="00FD1522" w:rsidRDefault="00FD1522" w:rsidP="00FD1522"/>
                    </w:txbxContent>
                  </v:textbox>
                </v:shape>
                <w10:wrap anchorx="margin"/>
              </v:group>
            </w:pict>
          </mc:Fallback>
        </mc:AlternateContent>
      </w:r>
      <w:r w:rsidRPr="00C00F6A">
        <w:br w:type="page"/>
      </w:r>
    </w:p>
    <w:p w14:paraId="1F57EFE1" w14:textId="76DF52D0" w:rsidR="00977D9D" w:rsidRPr="00C00F6A" w:rsidRDefault="005F56A6" w:rsidP="00B42C99">
      <w:pPr>
        <w:pStyle w:val="Heading1"/>
      </w:pPr>
      <w:bookmarkStart w:id="2" w:name="_Toc461027062"/>
      <w:bookmarkEnd w:id="0"/>
      <w:r w:rsidRPr="00C00F6A">
        <w:lastRenderedPageBreak/>
        <w:t>Introduction</w:t>
      </w:r>
      <w:bookmarkEnd w:id="2"/>
    </w:p>
    <w:p w14:paraId="4EA6B3B1" w14:textId="13CA2567" w:rsidR="00DE62EA" w:rsidRPr="00C00F6A" w:rsidRDefault="003672CD" w:rsidP="00B80079">
      <w:r w:rsidRPr="00C00F6A">
        <w:t xml:space="preserve">Managing </w:t>
      </w:r>
      <w:r w:rsidR="009F3C12" w:rsidRPr="00C00F6A">
        <w:t xml:space="preserve">overflow water that has spilled from wells or water points </w:t>
      </w:r>
      <w:r w:rsidRPr="00C00F6A">
        <w:t xml:space="preserve">is an important part of </w:t>
      </w:r>
      <w:r w:rsidR="00B704D9" w:rsidRPr="00C00F6A">
        <w:t xml:space="preserve">environmental </w:t>
      </w:r>
      <w:r w:rsidRPr="00C00F6A">
        <w:t xml:space="preserve">sanitation to protect public health and prevent environmental contamination. </w:t>
      </w:r>
      <w:r w:rsidR="00E26F2F" w:rsidRPr="00C00F6A">
        <w:t>Yet</w:t>
      </w:r>
      <w:r w:rsidR="00505962" w:rsidRPr="00C00F6A">
        <w:t xml:space="preserve">, </w:t>
      </w:r>
      <w:r w:rsidR="009F3C12" w:rsidRPr="00C00F6A">
        <w:t>overflow water has</w:t>
      </w:r>
      <w:r w:rsidR="00505962" w:rsidRPr="00C00F6A">
        <w:t xml:space="preserve"> traditionally received little attention. </w:t>
      </w:r>
    </w:p>
    <w:p w14:paraId="34051B15" w14:textId="5DFAF3C4" w:rsidR="00DE62EA" w:rsidRPr="00C00F6A" w:rsidRDefault="00DE62EA" w:rsidP="00B80079"/>
    <w:p w14:paraId="2AAF47A2" w14:textId="114B2D5D" w:rsidR="00A40AA2" w:rsidRPr="00C00F6A" w:rsidRDefault="00A40AA2" w:rsidP="00A40AA2">
      <w:r w:rsidRPr="00C00F6A">
        <w:t xml:space="preserve">This Technical Brief focuses on simple and low cost options available to manage overflow water. Using overflow wastewater in home gardens and agriculture is introduced as a way to improve crops and conserve fresh water supplies. As well, specific disposal technologies are presented, like soak pits and infiltration trenches. </w:t>
      </w:r>
    </w:p>
    <w:p w14:paraId="215BEDA4" w14:textId="77777777" w:rsidR="00A40AA2" w:rsidRPr="00C00F6A" w:rsidRDefault="00A40AA2" w:rsidP="00A40AA2"/>
    <w:p w14:paraId="5EB8739C" w14:textId="77777777" w:rsidR="00A40AA2" w:rsidRPr="00C00F6A" w:rsidRDefault="00A40AA2" w:rsidP="00A40AA2">
      <w:pPr>
        <w:pBdr>
          <w:top w:val="single" w:sz="4" w:space="1" w:color="auto" w:shadow="1"/>
          <w:left w:val="single" w:sz="4" w:space="4" w:color="auto" w:shadow="1"/>
          <w:bottom w:val="single" w:sz="4" w:space="1" w:color="auto" w:shadow="1"/>
          <w:right w:val="single" w:sz="4" w:space="4" w:color="auto" w:shadow="1"/>
        </w:pBdr>
      </w:pPr>
    </w:p>
    <w:p w14:paraId="65380900" w14:textId="73AFB351" w:rsidR="00A40AA2" w:rsidRPr="00C00F6A" w:rsidRDefault="00A40AA2" w:rsidP="00A40AA2">
      <w:pPr>
        <w:pBdr>
          <w:top w:val="single" w:sz="4" w:space="1" w:color="auto" w:shadow="1"/>
          <w:left w:val="single" w:sz="4" w:space="4" w:color="auto" w:shadow="1"/>
          <w:bottom w:val="single" w:sz="4" w:space="1" w:color="auto" w:shadow="1"/>
          <w:right w:val="single" w:sz="4" w:space="4" w:color="auto" w:shadow="1"/>
        </w:pBdr>
        <w:rPr>
          <w:color w:val="000000" w:themeColor="text1"/>
        </w:rPr>
      </w:pPr>
      <w:r w:rsidRPr="00C00F6A">
        <w:t>CAWST focuses on the planning, design</w:t>
      </w:r>
      <w:r w:rsidR="00924A50" w:rsidRPr="00C00F6A">
        <w:t>,</w:t>
      </w:r>
      <w:r w:rsidRPr="00C00F6A">
        <w:t xml:space="preserve"> and implementation of on-site sanitation projects for low-income communities not connected to a sewer. For such communities, household or decentralized </w:t>
      </w:r>
      <w:r w:rsidRPr="00C00F6A">
        <w:rPr>
          <w:color w:val="000000" w:themeColor="text1"/>
        </w:rPr>
        <w:t xml:space="preserve">sanitation offers a hygienic and affordable solution. </w:t>
      </w:r>
    </w:p>
    <w:p w14:paraId="31BE4355" w14:textId="77777777" w:rsidR="00A40AA2" w:rsidRPr="00C00F6A" w:rsidRDefault="00A40AA2" w:rsidP="00A40AA2">
      <w:pPr>
        <w:pBdr>
          <w:top w:val="single" w:sz="4" w:space="1" w:color="auto" w:shadow="1"/>
          <w:left w:val="single" w:sz="4" w:space="4" w:color="auto" w:shadow="1"/>
          <w:bottom w:val="single" w:sz="4" w:space="1" w:color="auto" w:shadow="1"/>
          <w:right w:val="single" w:sz="4" w:space="4" w:color="auto" w:shadow="1"/>
        </w:pBdr>
        <w:rPr>
          <w:color w:val="000000" w:themeColor="text1"/>
        </w:rPr>
      </w:pPr>
    </w:p>
    <w:p w14:paraId="6B29D0CB" w14:textId="2D8EDE9B" w:rsidR="00A40AA2" w:rsidRPr="00C00F6A" w:rsidRDefault="00A40AA2" w:rsidP="00A40AA2">
      <w:pPr>
        <w:pBdr>
          <w:top w:val="single" w:sz="4" w:space="1" w:color="auto" w:shadow="1"/>
          <w:left w:val="single" w:sz="4" w:space="4" w:color="auto" w:shadow="1"/>
          <w:bottom w:val="single" w:sz="4" w:space="1" w:color="auto" w:shadow="1"/>
          <w:right w:val="single" w:sz="4" w:space="4" w:color="auto" w:shadow="1"/>
        </w:pBdr>
        <w:rPr>
          <w:color w:val="000000" w:themeColor="text1"/>
        </w:rPr>
      </w:pPr>
      <w:r w:rsidRPr="00C00F6A">
        <w:rPr>
          <w:color w:val="000000" w:themeColor="text1"/>
        </w:rPr>
        <w:t xml:space="preserve">CAWST’s free, open content resources and </w:t>
      </w:r>
      <w:r w:rsidRPr="00C00F6A">
        <w:t xml:space="preserve">schedule of international training workshops can be found at: </w:t>
      </w:r>
      <w:hyperlink r:id="rId10" w:history="1">
        <w:r w:rsidR="00C00F6A" w:rsidRPr="00C00F6A">
          <w:rPr>
            <w:rStyle w:val="Hyperlink"/>
          </w:rPr>
          <w:t>https://resources.cawst.org</w:t>
        </w:r>
      </w:hyperlink>
      <w:r w:rsidRPr="00C00F6A">
        <w:t xml:space="preserve"> and </w:t>
      </w:r>
      <w:hyperlink r:id="rId11" w:history="1">
        <w:r w:rsidRPr="00C00F6A">
          <w:rPr>
            <w:u w:val="single"/>
          </w:rPr>
          <w:t>www.cawst.org/training</w:t>
        </w:r>
      </w:hyperlink>
      <w:r w:rsidRPr="00C00F6A">
        <w:rPr>
          <w:u w:val="single"/>
        </w:rPr>
        <w:t xml:space="preserve">. </w:t>
      </w:r>
    </w:p>
    <w:p w14:paraId="3E3BEF70" w14:textId="019D1185" w:rsidR="00A40AA2" w:rsidRPr="00C00F6A" w:rsidRDefault="00A40AA2" w:rsidP="00A40AA2">
      <w:pPr>
        <w:pBdr>
          <w:top w:val="single" w:sz="4" w:space="1" w:color="auto" w:shadow="1"/>
          <w:left w:val="single" w:sz="4" w:space="4" w:color="auto" w:shadow="1"/>
          <w:bottom w:val="single" w:sz="4" w:space="1" w:color="auto" w:shadow="1"/>
          <w:right w:val="single" w:sz="4" w:space="4" w:color="auto" w:shadow="1"/>
        </w:pBdr>
      </w:pPr>
    </w:p>
    <w:p w14:paraId="75AB5F9D" w14:textId="5B046875" w:rsidR="00A40AA2" w:rsidRPr="00C00F6A" w:rsidRDefault="00A40AA2" w:rsidP="00A40AA2">
      <w:pPr>
        <w:pStyle w:val="Heading1"/>
      </w:pPr>
      <w:bookmarkStart w:id="3" w:name="_Toc461027063"/>
      <w:r w:rsidRPr="00C00F6A">
        <w:t>Impact of Poor Overflow Water Management</w:t>
      </w:r>
      <w:bookmarkEnd w:id="3"/>
    </w:p>
    <w:p w14:paraId="28E0F325" w14:textId="58C3A23D" w:rsidR="00B80079" w:rsidRPr="00C00F6A" w:rsidRDefault="00B80079" w:rsidP="00B80079">
      <w:r w:rsidRPr="00C00F6A">
        <w:t>Pathogens can spread quickly through the environment whe</w:t>
      </w:r>
      <w:r w:rsidR="003672CD" w:rsidRPr="00C00F6A">
        <w:t xml:space="preserve">n </w:t>
      </w:r>
      <w:r w:rsidR="009F3C12" w:rsidRPr="00C00F6A">
        <w:t xml:space="preserve">overflow water is </w:t>
      </w:r>
      <w:r w:rsidR="003672CD" w:rsidRPr="00C00F6A">
        <w:t>poorly</w:t>
      </w:r>
      <w:r w:rsidR="00203C59" w:rsidRPr="00C00F6A">
        <w:t xml:space="preserve"> managed</w:t>
      </w:r>
      <w:r w:rsidRPr="00C00F6A">
        <w:t xml:space="preserve">. For </w:t>
      </w:r>
      <w:r w:rsidR="00101306" w:rsidRPr="00C00F6A">
        <w:t>instance</w:t>
      </w:r>
      <w:r w:rsidRPr="00C00F6A">
        <w:t>,</w:t>
      </w:r>
      <w:r w:rsidR="0072487F" w:rsidRPr="00C00F6A">
        <w:t xml:space="preserve"> standing water can:</w:t>
      </w:r>
      <w:r w:rsidRPr="00C00F6A">
        <w:t xml:space="preserve"> </w:t>
      </w:r>
    </w:p>
    <w:p w14:paraId="58DC92CE" w14:textId="4AEB208E" w:rsidR="00B80079" w:rsidRPr="00C00F6A" w:rsidRDefault="00B80079" w:rsidP="00B80079"/>
    <w:p w14:paraId="238BC765" w14:textId="7C90AF92" w:rsidR="0072487F" w:rsidRPr="00C00F6A" w:rsidRDefault="0072487F" w:rsidP="00C05766">
      <w:pPr>
        <w:pStyle w:val="ListParagraph"/>
        <w:numPr>
          <w:ilvl w:val="0"/>
          <w:numId w:val="2"/>
        </w:numPr>
        <w:tabs>
          <w:tab w:val="clear" w:pos="720"/>
        </w:tabs>
        <w:ind w:left="357" w:hanging="357"/>
      </w:pPr>
      <w:r w:rsidRPr="00C00F6A">
        <w:t>S</w:t>
      </w:r>
      <w:r w:rsidR="00B80079" w:rsidRPr="00C00F6A">
        <w:t xml:space="preserve">pread pathogens </w:t>
      </w:r>
      <w:r w:rsidRPr="00C00F6A">
        <w:t>that cause</w:t>
      </w:r>
      <w:r w:rsidR="00BF4D92" w:rsidRPr="00C00F6A">
        <w:t xml:space="preserve"> disease (like schistosomiasis)</w:t>
      </w:r>
      <w:r w:rsidR="00220E9A" w:rsidRPr="00C00F6A">
        <w:rPr>
          <w:noProof/>
        </w:rPr>
        <w:t xml:space="preserve"> </w:t>
      </w:r>
    </w:p>
    <w:p w14:paraId="20F8C3CD" w14:textId="44F8EEE9" w:rsidR="00B80079" w:rsidRPr="00C00F6A" w:rsidRDefault="0072487F" w:rsidP="00C05766">
      <w:pPr>
        <w:pStyle w:val="ListParagraph"/>
        <w:numPr>
          <w:ilvl w:val="0"/>
          <w:numId w:val="2"/>
        </w:numPr>
        <w:tabs>
          <w:tab w:val="clear" w:pos="720"/>
        </w:tabs>
        <w:ind w:left="357" w:hanging="357"/>
      </w:pPr>
      <w:r w:rsidRPr="00C00F6A">
        <w:t>B</w:t>
      </w:r>
      <w:r w:rsidR="00B80079" w:rsidRPr="00C00F6A">
        <w:t xml:space="preserve">reed </w:t>
      </w:r>
      <w:r w:rsidRPr="00C00F6A">
        <w:t xml:space="preserve">disease </w:t>
      </w:r>
      <w:r w:rsidR="00B80079" w:rsidRPr="00C00F6A">
        <w:t>vectors</w:t>
      </w:r>
      <w:r w:rsidRPr="00C00F6A">
        <w:t xml:space="preserve"> (</w:t>
      </w:r>
      <w:r w:rsidR="00B80079" w:rsidRPr="00C00F6A">
        <w:t>like mosquitos</w:t>
      </w:r>
      <w:r w:rsidRPr="00C00F6A">
        <w:t xml:space="preserve"> that transmit dengue fever, Japanese encephalitis, West Nile fever</w:t>
      </w:r>
      <w:r w:rsidR="00656163" w:rsidRPr="00C00F6A">
        <w:t>,</w:t>
      </w:r>
      <w:r w:rsidRPr="00C00F6A">
        <w:t xml:space="preserve"> and malaria)</w:t>
      </w:r>
    </w:p>
    <w:p w14:paraId="5D158994" w14:textId="1EF2EC0B" w:rsidR="0072487F" w:rsidRPr="00C00F6A" w:rsidRDefault="00F03AC2" w:rsidP="00C05766">
      <w:pPr>
        <w:pStyle w:val="ListParagraph"/>
        <w:numPr>
          <w:ilvl w:val="0"/>
          <w:numId w:val="2"/>
        </w:numPr>
        <w:tabs>
          <w:tab w:val="clear" w:pos="720"/>
        </w:tabs>
        <w:ind w:left="357" w:hanging="357"/>
      </w:pPr>
      <w:r w:rsidRPr="00C00F6A">
        <w:t xml:space="preserve">Backflow into the </w:t>
      </w:r>
      <w:r w:rsidR="0072487F" w:rsidRPr="00C00F6A">
        <w:t xml:space="preserve">water point, like a well or tap stand, </w:t>
      </w:r>
      <w:r w:rsidR="007F0975" w:rsidRPr="00C00F6A">
        <w:t xml:space="preserve">and </w:t>
      </w:r>
      <w:r w:rsidR="00B80079" w:rsidRPr="00C00F6A">
        <w:t>contaminate the water source</w:t>
      </w:r>
    </w:p>
    <w:p w14:paraId="4F6AFB30" w14:textId="23BF7968" w:rsidR="00F03AC2" w:rsidRPr="00C00F6A" w:rsidRDefault="00057F62" w:rsidP="00F03AC2">
      <w:pPr>
        <w:pStyle w:val="ListParagraph"/>
        <w:numPr>
          <w:ilvl w:val="0"/>
          <w:numId w:val="2"/>
        </w:numPr>
        <w:tabs>
          <w:tab w:val="clear" w:pos="720"/>
        </w:tabs>
        <w:ind w:left="360"/>
      </w:pPr>
      <w:r w:rsidRPr="00C00F6A">
        <w:t>Become stagnant and cause bad smells that make the local environmental un</w:t>
      </w:r>
      <w:r w:rsidR="00F51AA3" w:rsidRPr="00C00F6A">
        <w:t>pleasant for those living in the area</w:t>
      </w:r>
    </w:p>
    <w:p w14:paraId="46A159AE" w14:textId="586DC5EF" w:rsidR="00F03AC2" w:rsidRPr="00C00F6A" w:rsidRDefault="00F03AC2" w:rsidP="00F03AC2">
      <w:pPr>
        <w:pStyle w:val="ListParagraph"/>
        <w:numPr>
          <w:ilvl w:val="0"/>
          <w:numId w:val="2"/>
        </w:numPr>
        <w:tabs>
          <w:tab w:val="clear" w:pos="720"/>
        </w:tabs>
        <w:ind w:left="357" w:hanging="357"/>
      </w:pPr>
      <w:r w:rsidRPr="00C00F6A">
        <w:t>Erode the soil away and damage the water point structure.</w:t>
      </w:r>
    </w:p>
    <w:p w14:paraId="27C719EE" w14:textId="6FF0891D" w:rsidR="00AD0D8E" w:rsidRPr="00C00F6A" w:rsidRDefault="00AD0D8E" w:rsidP="00C00F6A"/>
    <w:p w14:paraId="23C20A11" w14:textId="3DDEFC84" w:rsidR="00D72AC6" w:rsidRPr="00C00F6A" w:rsidRDefault="00B80079" w:rsidP="00C00F6A">
      <w:pPr>
        <w:pStyle w:val="ListParagraph"/>
        <w:numPr>
          <w:ilvl w:val="0"/>
          <w:numId w:val="0"/>
        </w:numPr>
      </w:pPr>
      <w:r w:rsidRPr="00C00F6A">
        <w:t xml:space="preserve">Poor drainage </w:t>
      </w:r>
      <w:r w:rsidR="0072487F" w:rsidRPr="00C00F6A">
        <w:t xml:space="preserve">can also </w:t>
      </w:r>
      <w:r w:rsidRPr="00C00F6A">
        <w:t xml:space="preserve">cause more frequent and severe flooding, spreading contamination. In some places, waterborne disease outbreaks can be reduced through better </w:t>
      </w:r>
      <w:r w:rsidR="009F3C12" w:rsidRPr="00C00F6A">
        <w:t>overflow water</w:t>
      </w:r>
      <w:r w:rsidRPr="00C00F6A">
        <w:t xml:space="preserve"> management.</w:t>
      </w:r>
    </w:p>
    <w:p w14:paraId="00B189A5" w14:textId="77777777" w:rsidR="00AD0D8E" w:rsidRPr="00C00F6A" w:rsidRDefault="00AD0D8E" w:rsidP="00AD0D8E"/>
    <w:p w14:paraId="35FA32DE"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pPr>
      <w:r w:rsidRPr="00C00F6A">
        <w:rPr>
          <w:noProof/>
          <w:lang w:eastAsia="en-CA"/>
        </w:rPr>
        <w:drawing>
          <wp:anchor distT="0" distB="0" distL="114300" distR="114300" simplePos="0" relativeHeight="251717120" behindDoc="0" locked="0" layoutInCell="1" allowOverlap="1" wp14:anchorId="0D1ACD43" wp14:editId="58413D1C">
            <wp:simplePos x="0" y="0"/>
            <wp:positionH relativeFrom="column">
              <wp:posOffset>0</wp:posOffset>
            </wp:positionH>
            <wp:positionV relativeFrom="paragraph">
              <wp:posOffset>36500</wp:posOffset>
            </wp:positionV>
            <wp:extent cx="434975" cy="427990"/>
            <wp:effectExtent l="0" t="0" r="317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r w:rsidRPr="00C00F6A">
        <w:rPr>
          <w:noProof/>
          <w:lang w:eastAsia="en-CA"/>
        </w:rPr>
        <w:drawing>
          <wp:anchor distT="0" distB="0" distL="114300" distR="114300" simplePos="0" relativeHeight="251718144" behindDoc="0" locked="0" layoutInCell="1" allowOverlap="1" wp14:anchorId="59D236BC" wp14:editId="708AA2C9">
            <wp:simplePos x="0" y="0"/>
            <wp:positionH relativeFrom="margin">
              <wp:posOffset>5393221</wp:posOffset>
            </wp:positionH>
            <wp:positionV relativeFrom="paragraph">
              <wp:posOffset>97638</wp:posOffset>
            </wp:positionV>
            <wp:extent cx="526293" cy="573424"/>
            <wp:effectExtent l="0" t="0" r="7620" b="0"/>
            <wp:wrapNone/>
            <wp:docPr id="201" name="Picture 5" descr="flies mosqui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5" descr="flies mosquitoes"/>
                    <pic:cNvPicPr>
                      <a:picLocks noChangeAspect="1"/>
                    </pic:cNvPicPr>
                  </pic:nvPicPr>
                  <pic:blipFill rotWithShape="1">
                    <a:blip r:embed="rId13">
                      <a:extLst>
                        <a:ext uri="{28A0092B-C50C-407E-A947-70E740481C1C}">
                          <a14:useLocalDpi xmlns:a14="http://schemas.microsoft.com/office/drawing/2010/main" val="0"/>
                        </a:ext>
                      </a:extLst>
                    </a:blip>
                    <a:srcRect l="2014" r="2014"/>
                    <a:stretch/>
                  </pic:blipFill>
                  <pic:spPr bwMode="auto">
                    <a:xfrm>
                      <a:off x="0" y="0"/>
                      <a:ext cx="526293" cy="5734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E43C4"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rPr>
          <w:b/>
        </w:rPr>
      </w:pPr>
      <w:r w:rsidRPr="00C00F6A">
        <w:rPr>
          <w:b/>
        </w:rPr>
        <w:tab/>
      </w:r>
      <w:r w:rsidRPr="00C00F6A">
        <w:rPr>
          <w:b/>
        </w:rPr>
        <w:t>What is the Connection to Malaria?</w:t>
      </w:r>
      <w:r w:rsidRPr="00C00F6A">
        <w:rPr>
          <w:noProof/>
          <w:lang w:eastAsia="en-CA"/>
        </w:rPr>
        <w:t xml:space="preserve"> </w:t>
      </w:r>
    </w:p>
    <w:p w14:paraId="38FAA8B2"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pPr>
    </w:p>
    <w:p w14:paraId="03267D20"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pPr>
      <w:r w:rsidRPr="00C00F6A">
        <w:t>Poor drainage of overflow water can cause standing water. Pools of stagnant water</w:t>
      </w:r>
    </w:p>
    <w:p w14:paraId="769ADA89"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pPr>
      <w:r w:rsidRPr="00C00F6A">
        <w:t xml:space="preserve">provide an ideal environment for mosquitos to breed, including those that transmit malaria. </w:t>
      </w:r>
    </w:p>
    <w:p w14:paraId="2DBEB687"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pPr>
    </w:p>
    <w:p w14:paraId="086D3416"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pPr>
      <w:r w:rsidRPr="00C00F6A">
        <w:t>In 2015, there were about 214 million malaria cases and an estimated 438,000 malaria deaths. People living in the poorest countries are the most vulnerable to malaria, especially in Africa. As well, children under five are particularly susceptible to malaria illness, infection, and death.</w:t>
      </w:r>
    </w:p>
    <w:p w14:paraId="6073D7B4" w14:textId="77777777" w:rsidR="00AD0D8E" w:rsidRPr="00C00F6A" w:rsidRDefault="00AD0D8E" w:rsidP="00AD0D8E">
      <w:pPr>
        <w:pBdr>
          <w:top w:val="single" w:sz="4" w:space="1" w:color="auto" w:shadow="1"/>
          <w:left w:val="single" w:sz="4" w:space="4" w:color="auto" w:shadow="1"/>
          <w:bottom w:val="single" w:sz="4" w:space="2" w:color="auto" w:shadow="1"/>
          <w:right w:val="single" w:sz="4" w:space="4" w:color="auto" w:shadow="1"/>
        </w:pBdr>
      </w:pPr>
    </w:p>
    <w:p w14:paraId="2E8A2314" w14:textId="29D83D9F" w:rsidR="00AD0D8E" w:rsidRPr="00C00F6A" w:rsidRDefault="00AD0D8E" w:rsidP="00C00F6A">
      <w:pPr>
        <w:pBdr>
          <w:top w:val="single" w:sz="4" w:space="1" w:color="auto" w:shadow="1"/>
          <w:left w:val="single" w:sz="4" w:space="4" w:color="auto" w:shadow="1"/>
          <w:bottom w:val="single" w:sz="4" w:space="2" w:color="auto" w:shadow="1"/>
          <w:right w:val="single" w:sz="4" w:space="4" w:color="auto" w:shadow="1"/>
        </w:pBdr>
        <w:jc w:val="right"/>
        <w:rPr>
          <w:sz w:val="18"/>
        </w:rPr>
      </w:pPr>
      <w:r w:rsidRPr="00C00F6A">
        <w:rPr>
          <w:sz w:val="18"/>
        </w:rPr>
        <w:t>(World Health Organization, 2015)</w:t>
      </w:r>
    </w:p>
    <w:p w14:paraId="04723F2B" w14:textId="61381622" w:rsidR="00CE1DEF" w:rsidRPr="00C00F6A" w:rsidRDefault="00B97301" w:rsidP="00B97301">
      <w:pPr>
        <w:pStyle w:val="Heading1"/>
      </w:pPr>
      <w:bookmarkStart w:id="4" w:name="_Toc461026021"/>
      <w:bookmarkStart w:id="5" w:name="_Toc461026022"/>
      <w:bookmarkStart w:id="6" w:name="_Toc461026023"/>
      <w:bookmarkStart w:id="7" w:name="_Toc461026024"/>
      <w:bookmarkStart w:id="8" w:name="_Toc461026025"/>
      <w:bookmarkStart w:id="9" w:name="_Toc461026026"/>
      <w:bookmarkStart w:id="10" w:name="_Toc461026027"/>
      <w:bookmarkStart w:id="11" w:name="_Toc461026028"/>
      <w:bookmarkStart w:id="12" w:name="_Toc461026029"/>
      <w:bookmarkStart w:id="13" w:name="_Toc461026030"/>
      <w:bookmarkStart w:id="14" w:name="_Toc461026031"/>
      <w:bookmarkStart w:id="15" w:name="_Toc461026032"/>
      <w:bookmarkStart w:id="16" w:name="_Toc286144739"/>
      <w:bookmarkStart w:id="17" w:name="_Toc461027064"/>
      <w:bookmarkEnd w:id="4"/>
      <w:bookmarkEnd w:id="5"/>
      <w:bookmarkEnd w:id="6"/>
      <w:bookmarkEnd w:id="7"/>
      <w:bookmarkEnd w:id="8"/>
      <w:bookmarkEnd w:id="9"/>
      <w:bookmarkEnd w:id="10"/>
      <w:bookmarkEnd w:id="11"/>
      <w:bookmarkEnd w:id="12"/>
      <w:bookmarkEnd w:id="13"/>
      <w:bookmarkEnd w:id="14"/>
      <w:bookmarkEnd w:id="15"/>
      <w:r w:rsidRPr="00C00F6A">
        <w:t>Overflow Water</w:t>
      </w:r>
      <w:r w:rsidR="00D5332D" w:rsidRPr="00C00F6A">
        <w:t xml:space="preserve"> Management</w:t>
      </w:r>
      <w:r w:rsidR="00A40AA2" w:rsidRPr="00C00F6A">
        <w:t xml:space="preserve"> Options</w:t>
      </w:r>
      <w:bookmarkEnd w:id="17"/>
    </w:p>
    <w:p w14:paraId="5AA0683B" w14:textId="45B89402" w:rsidR="003C29C3" w:rsidRPr="00C00F6A" w:rsidRDefault="003C29C3" w:rsidP="003C29C3">
      <w:r w:rsidRPr="00C00F6A">
        <w:t xml:space="preserve">Overflow </w:t>
      </w:r>
      <w:r w:rsidR="00137607" w:rsidRPr="00C00F6A">
        <w:t xml:space="preserve">water from a pump or tap stand </w:t>
      </w:r>
      <w:r w:rsidRPr="00C00F6A">
        <w:t xml:space="preserve">should have very </w:t>
      </w:r>
      <w:r w:rsidR="00137607" w:rsidRPr="00C00F6A">
        <w:t xml:space="preserve">low levels of pathogens. It is a good quality water source that requires little or no treatment before it can be reused for various purposes or safely disposed. </w:t>
      </w:r>
      <w:r w:rsidRPr="00C00F6A">
        <w:t xml:space="preserve">However, overflow water can quickly become contaminated with pathogens from human and animal </w:t>
      </w:r>
      <w:r w:rsidR="00835405" w:rsidRPr="00C00F6A">
        <w:t>excreta</w:t>
      </w:r>
      <w:r w:rsidRPr="00C00F6A">
        <w:t xml:space="preserve"> when it is not well managed. </w:t>
      </w:r>
    </w:p>
    <w:p w14:paraId="2B0F3898" w14:textId="42ED4B3D" w:rsidR="006361BC" w:rsidRPr="00C00F6A" w:rsidRDefault="006361BC" w:rsidP="003C29C3"/>
    <w:p w14:paraId="0543C462" w14:textId="15925E4D" w:rsidR="00002AD6" w:rsidRPr="00C00F6A" w:rsidRDefault="00CE1DEF" w:rsidP="00057F62">
      <w:r w:rsidRPr="00C00F6A">
        <w:t xml:space="preserve">Overflow water can be </w:t>
      </w:r>
      <w:r w:rsidR="00002AD6" w:rsidRPr="00C00F6A">
        <w:t>managed in the following ways</w:t>
      </w:r>
      <w:r w:rsidR="003C29C3" w:rsidRPr="00C00F6A">
        <w:t>:</w:t>
      </w:r>
    </w:p>
    <w:p w14:paraId="6CABB445" w14:textId="5D7E11A4" w:rsidR="00002AD6" w:rsidRPr="00C00F6A" w:rsidRDefault="00002AD6" w:rsidP="00057F62"/>
    <w:p w14:paraId="2F3DB5D0" w14:textId="33B3E417" w:rsidR="00002AD6" w:rsidRPr="00C00F6A" w:rsidRDefault="008F0F6C" w:rsidP="003C29C3">
      <w:pPr>
        <w:pStyle w:val="ListParagraph"/>
        <w:numPr>
          <w:ilvl w:val="0"/>
          <w:numId w:val="14"/>
        </w:numPr>
        <w:ind w:left="357" w:hanging="357"/>
      </w:pPr>
      <w:r w:rsidRPr="00C00F6A">
        <w:t>Use</w:t>
      </w:r>
      <w:r w:rsidR="009F47C1" w:rsidRPr="00C00F6A">
        <w:t>d</w:t>
      </w:r>
      <w:r w:rsidR="00002AD6" w:rsidRPr="00C00F6A">
        <w:t xml:space="preserve"> as irrigation water for agriculture</w:t>
      </w:r>
    </w:p>
    <w:p w14:paraId="1B3224F6" w14:textId="6BC9D8BF" w:rsidR="003C29C3" w:rsidRPr="00C00F6A" w:rsidRDefault="00A60CBD" w:rsidP="003C29C3">
      <w:pPr>
        <w:pStyle w:val="ListParagraph"/>
        <w:numPr>
          <w:ilvl w:val="0"/>
          <w:numId w:val="14"/>
        </w:numPr>
        <w:ind w:left="357" w:hanging="357"/>
      </w:pPr>
      <w:r w:rsidRPr="00C00F6A">
        <w:t>Discharg</w:t>
      </w:r>
      <w:r w:rsidR="008F0F6C" w:rsidRPr="00C00F6A">
        <w:t>e</w:t>
      </w:r>
      <w:r w:rsidR="009F47C1" w:rsidRPr="00C00F6A">
        <w:t>d</w:t>
      </w:r>
      <w:r w:rsidR="003C29C3" w:rsidRPr="00C00F6A">
        <w:t xml:space="preserve"> </w:t>
      </w:r>
      <w:r w:rsidR="006279FB" w:rsidRPr="00C00F6A">
        <w:t>directly to surface water (for example</w:t>
      </w:r>
      <w:r w:rsidR="003C29C3" w:rsidRPr="00C00F6A">
        <w:t>, lakes, rivers or ponds)</w:t>
      </w:r>
    </w:p>
    <w:p w14:paraId="6DC0B9E5" w14:textId="188EFC61" w:rsidR="003C29C3" w:rsidRPr="00C00F6A" w:rsidRDefault="008F0F6C" w:rsidP="00DC3563">
      <w:pPr>
        <w:pStyle w:val="ListParagraph"/>
        <w:numPr>
          <w:ilvl w:val="0"/>
          <w:numId w:val="14"/>
        </w:numPr>
        <w:ind w:left="357" w:hanging="357"/>
      </w:pPr>
      <w:r w:rsidRPr="00C00F6A">
        <w:t>Infiltrate</w:t>
      </w:r>
      <w:r w:rsidR="009F47C1" w:rsidRPr="00C00F6A">
        <w:t>d</w:t>
      </w:r>
      <w:r w:rsidR="003C29C3" w:rsidRPr="00C00F6A">
        <w:t xml:space="preserve"> into the ground using soak pits </w:t>
      </w:r>
      <w:r w:rsidR="00E26F2F" w:rsidRPr="00C00F6A">
        <w:t>or</w:t>
      </w:r>
      <w:r w:rsidR="003C29C3" w:rsidRPr="00C00F6A">
        <w:t xml:space="preserve"> infiltration trenches</w:t>
      </w:r>
    </w:p>
    <w:p w14:paraId="6AB591F4" w14:textId="470278DF" w:rsidR="00AF25CE" w:rsidRPr="00C00F6A" w:rsidRDefault="00AF25CE" w:rsidP="00A45C38"/>
    <w:p w14:paraId="1696BDDF" w14:textId="05E10DC0" w:rsidR="003C29C3" w:rsidRPr="00C00F6A" w:rsidRDefault="00631F87" w:rsidP="003C29C3">
      <w:r w:rsidRPr="00C00F6A">
        <w:t>Regardless of the management option used, all w</w:t>
      </w:r>
      <w:r w:rsidR="003622CB" w:rsidRPr="00C00F6A">
        <w:t>ater point</w:t>
      </w:r>
      <w:r w:rsidRPr="00C00F6A">
        <w:t>s</w:t>
      </w:r>
      <w:r w:rsidR="003622CB" w:rsidRPr="00C00F6A">
        <w:t xml:space="preserve"> should have </w:t>
      </w:r>
      <w:r w:rsidR="00CE1DEF" w:rsidRPr="00C00F6A">
        <w:t xml:space="preserve">a concrete apron around </w:t>
      </w:r>
      <w:r w:rsidR="00AD0D8E" w:rsidRPr="00C00F6A">
        <w:t>them</w:t>
      </w:r>
      <w:r w:rsidR="00AD0D8E" w:rsidRPr="00C00F6A">
        <w:t xml:space="preserve"> </w:t>
      </w:r>
      <w:r w:rsidR="00CE1DEF" w:rsidRPr="00C00F6A">
        <w:t xml:space="preserve">to direct the overflow water away and prevent standing water. </w:t>
      </w:r>
      <w:r w:rsidR="008F0F6C" w:rsidRPr="00C00F6A">
        <w:t>As well, d</w:t>
      </w:r>
      <w:r w:rsidR="003C29C3" w:rsidRPr="00C00F6A">
        <w:t xml:space="preserve">rainage channels can </w:t>
      </w:r>
      <w:r w:rsidR="00CB5433" w:rsidRPr="00C00F6A">
        <w:t xml:space="preserve">be </w:t>
      </w:r>
      <w:r w:rsidR="008F0F6C" w:rsidRPr="00C00F6A">
        <w:t xml:space="preserve">built to </w:t>
      </w:r>
      <w:r w:rsidR="003C29C3" w:rsidRPr="00C00F6A">
        <w:t xml:space="preserve">carry </w:t>
      </w:r>
      <w:r w:rsidR="003622CB" w:rsidRPr="00C00F6A">
        <w:t>overflow water</w:t>
      </w:r>
      <w:r w:rsidR="003C29C3" w:rsidRPr="00C00F6A">
        <w:t xml:space="preserve"> away from </w:t>
      </w:r>
      <w:r w:rsidR="008F0F6C" w:rsidRPr="00C00F6A">
        <w:t>the water point</w:t>
      </w:r>
      <w:r w:rsidR="003C29C3" w:rsidRPr="00C00F6A">
        <w:t xml:space="preserve">. Drainage channels can transport the </w:t>
      </w:r>
      <w:r w:rsidR="008F0F6C" w:rsidRPr="00C00F6A">
        <w:t>overflow water</w:t>
      </w:r>
      <w:r w:rsidR="003C29C3" w:rsidRPr="00C00F6A">
        <w:t xml:space="preserve"> to be </w:t>
      </w:r>
      <w:r w:rsidR="008F0F6C" w:rsidRPr="00C00F6A">
        <w:t xml:space="preserve">the point where it is to be </w:t>
      </w:r>
      <w:r w:rsidR="00AD0D8E" w:rsidRPr="00C00F6A">
        <w:t xml:space="preserve">used, </w:t>
      </w:r>
      <w:r w:rsidR="00A60CBD" w:rsidRPr="00C00F6A">
        <w:t>discharged</w:t>
      </w:r>
      <w:r w:rsidR="008F0F6C" w:rsidRPr="00C00F6A">
        <w:t xml:space="preserve">, </w:t>
      </w:r>
      <w:r w:rsidR="00AD0D8E" w:rsidRPr="00C00F6A">
        <w:t xml:space="preserve">or </w:t>
      </w:r>
      <w:r w:rsidR="003C29C3" w:rsidRPr="00C00F6A">
        <w:t xml:space="preserve">infiltrated. </w:t>
      </w:r>
    </w:p>
    <w:p w14:paraId="3BB42AAC" w14:textId="25D92B56" w:rsidR="00A40AA2" w:rsidRPr="00C00F6A" w:rsidRDefault="00A40AA2" w:rsidP="00A40AA2">
      <w:pPr>
        <w:pStyle w:val="Heading2"/>
        <w:rPr>
          <w:lang w:val="en-CA"/>
        </w:rPr>
      </w:pPr>
      <w:bookmarkStart w:id="18" w:name="_Toc423943530"/>
      <w:bookmarkStart w:id="19" w:name="_Toc461027065"/>
      <w:r w:rsidRPr="00C00F6A">
        <w:rPr>
          <w:lang w:val="en-CA"/>
        </w:rPr>
        <w:t>Reuse</w:t>
      </w:r>
      <w:bookmarkEnd w:id="18"/>
      <w:r w:rsidR="000C36AB" w:rsidRPr="00C00F6A">
        <w:rPr>
          <w:lang w:val="en-CA"/>
        </w:rPr>
        <w:t xml:space="preserve"> in Agriculture</w:t>
      </w:r>
      <w:bookmarkEnd w:id="19"/>
    </w:p>
    <w:p w14:paraId="5FAC0503" w14:textId="0D7ECD05" w:rsidR="00A40AA2" w:rsidRPr="00C00F6A" w:rsidRDefault="00A40AA2" w:rsidP="00A40AA2">
      <w:r w:rsidRPr="00C00F6A">
        <w:t>There is growing recognition of the value of used water. In water scarce regions, people are looking to use overflow water as an alternative to help save fresh water sources. Overflow water can be reused for various purposes, such as irrigation for home gardens or agricultural crops.</w:t>
      </w:r>
    </w:p>
    <w:p w14:paraId="2DB1CC6C" w14:textId="7D850122" w:rsidR="00A40AA2" w:rsidRPr="00C00F6A" w:rsidRDefault="00A40AA2" w:rsidP="00A40AA2"/>
    <w:p w14:paraId="4C6D76C2" w14:textId="6169C078" w:rsidR="00A40AA2" w:rsidRPr="00C00F6A" w:rsidRDefault="00AD0D8E" w:rsidP="00A40AA2">
      <w:r w:rsidRPr="00C00F6A">
        <w:rPr>
          <w:noProof/>
          <w:lang w:eastAsia="en-CA"/>
        </w:rPr>
        <mc:AlternateContent>
          <mc:Choice Requires="wpg">
            <w:drawing>
              <wp:anchor distT="0" distB="0" distL="114300" distR="114300" simplePos="0" relativeHeight="251719168" behindDoc="0" locked="0" layoutInCell="1" allowOverlap="1" wp14:anchorId="1FF9FA80" wp14:editId="3DD94EBF">
                <wp:simplePos x="0" y="0"/>
                <wp:positionH relativeFrom="column">
                  <wp:posOffset>768273</wp:posOffset>
                </wp:positionH>
                <wp:positionV relativeFrom="paragraph">
                  <wp:posOffset>1075690</wp:posOffset>
                </wp:positionV>
                <wp:extent cx="4133850" cy="2923540"/>
                <wp:effectExtent l="0" t="0" r="0" b="0"/>
                <wp:wrapTopAndBottom/>
                <wp:docPr id="468" name="Group 468"/>
                <wp:cNvGraphicFramePr/>
                <a:graphic xmlns:a="http://schemas.openxmlformats.org/drawingml/2006/main">
                  <a:graphicData uri="http://schemas.microsoft.com/office/word/2010/wordprocessingGroup">
                    <wpg:wgp>
                      <wpg:cNvGrpSpPr/>
                      <wpg:grpSpPr>
                        <a:xfrm>
                          <a:off x="0" y="0"/>
                          <a:ext cx="4133850" cy="2923540"/>
                          <a:chOff x="-342899" y="-296899"/>
                          <a:chExt cx="4134484" cy="2924528"/>
                        </a:xfrm>
                      </wpg:grpSpPr>
                      <pic:pic xmlns:pic="http://schemas.openxmlformats.org/drawingml/2006/picture">
                        <pic:nvPicPr>
                          <pic:cNvPr id="466" name="Picture 466"/>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252978" y="-296899"/>
                            <a:ext cx="3898414" cy="2730459"/>
                          </a:xfrm>
                          <a:prstGeom prst="rect">
                            <a:avLst/>
                          </a:prstGeom>
                        </pic:spPr>
                      </pic:pic>
                      <wps:wsp>
                        <wps:cNvPr id="467" name="Text Box 2"/>
                        <wps:cNvSpPr txBox="1">
                          <a:spLocks noChangeArrowheads="1"/>
                        </wps:cNvSpPr>
                        <wps:spPr bwMode="auto">
                          <a:xfrm>
                            <a:off x="-342899" y="2409825"/>
                            <a:ext cx="4134484" cy="217804"/>
                          </a:xfrm>
                          <a:prstGeom prst="rect">
                            <a:avLst/>
                          </a:prstGeom>
                          <a:solidFill>
                            <a:srgbClr val="FFFFFF"/>
                          </a:solidFill>
                          <a:ln w="9525">
                            <a:noFill/>
                            <a:miter lim="800000"/>
                            <a:headEnd/>
                            <a:tailEnd/>
                          </a:ln>
                        </wps:spPr>
                        <wps:txbx>
                          <w:txbxContent>
                            <w:p w14:paraId="549D716D" w14:textId="77777777" w:rsidR="00A40AA2" w:rsidRPr="009F47C1" w:rsidRDefault="00A40AA2" w:rsidP="00A40AA2">
                              <w:pPr>
                                <w:jc w:val="center"/>
                                <w:rPr>
                                  <w:sz w:val="16"/>
                                  <w:szCs w:val="16"/>
                                </w:rPr>
                              </w:pPr>
                              <w:r w:rsidRPr="009F47C1">
                                <w:rPr>
                                  <w:sz w:val="16"/>
                                  <w:szCs w:val="16"/>
                                </w:rPr>
                                <w:t>Hand pump with a concrete apron that directs the overflow water to a nearby garden</w:t>
                              </w:r>
                            </w:p>
                          </w:txbxContent>
                        </wps:txbx>
                        <wps:bodyPr rot="0" vert="horz" wrap="square" lIns="91440" tIns="45720" rIns="91440" bIns="45720" anchor="t" anchorCtr="0">
                          <a:spAutoFit/>
                        </wps:bodyPr>
                      </wps:wsp>
                    </wpg:wgp>
                  </a:graphicData>
                </a:graphic>
              </wp:anchor>
            </w:drawing>
          </mc:Choice>
          <mc:Fallback>
            <w:pict>
              <v:group w14:anchorId="1FF9FA80" id="Group 468" o:spid="_x0000_s1029" style="position:absolute;margin-left:60.5pt;margin-top:84.7pt;width:325.5pt;height:230.2pt;z-index:251719168" coordorigin="-3428,-2968" coordsize="41344,2924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Dw/eHBhY2tldCBlbmQ9J3cnPz4AHAFaAAMbJUccAgAA&#10;AgACADhCSU0EJQAAAAAAEPzhH4nIt8l4LzRiNAdYd+s4QklNBDoAAAAAAHcAAAAQAAAAAQAAAAAA&#10;C3ByaW50T3V0cHV0AAAABAAAAABQc3RTYm9vbAEAAAAASW50ZWVudW0AAAAASW50ZQAAAABDbHJt&#10;AAAAD3ByaW50U2l4dGVlbkJpdGJvb2wAAAAAC3ByaW50ZXJOYW1lVEVYVAAAAAE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M5AAAAABSZ2h0&#10;bG9uZwAACf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">
                <v:shape id="Picture 466" o:spid="_x0000_s1030" type="#_x0000_t75" style="position:absolute;left:-2529;top:-2968;width:38983;height:2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">
                  <v:imagedata r:id="rId15" o:title="" grayscale="t"/>
                  <v:path arrowok="t"/>
                </v:shape>
                <v:shape id="Text Box 2" o:spid="_x0000_s1031" type="#_x0000_t202" style="position:absolute;left:-3428;top:24098;width:4134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" stroked="f">
                  <v:textbox style="mso-fit-shape-to-text:t">
                    <w:txbxContent>
                      <w:p w14:paraId="549D716D" w14:textId="77777777" w:rsidR="00A40AA2" w:rsidRPr="009F47C1" w:rsidRDefault="00A40AA2" w:rsidP="00A40AA2">
                        <w:pPr>
                          <w:jc w:val="center"/>
                          <w:rPr>
                            <w:sz w:val="16"/>
                            <w:szCs w:val="16"/>
                          </w:rPr>
                        </w:pPr>
                        <w:r w:rsidRPr="009F47C1">
                          <w:rPr>
                            <w:sz w:val="16"/>
                            <w:szCs w:val="16"/>
                          </w:rPr>
                          <w:t>Hand pump with a concrete apron that directs the overflow water to a nearby garden</w:t>
                        </w:r>
                      </w:p>
                    </w:txbxContent>
                  </v:textbox>
                </v:shape>
                <w10:wrap type="topAndBottom"/>
              </v:group>
            </w:pict>
          </mc:Fallback>
        </mc:AlternateContent>
      </w:r>
      <w:r w:rsidR="00A40AA2" w:rsidRPr="00C00F6A">
        <w:t xml:space="preserve">Overflow water can be beneficially used to irrigate a household garden or larger agricultural crops. This can help communities to grow more food while at the same time conserve water. Using overflow water in agriculture is also considered to be a low-cost treatment method. It relies on the soil to remove any pathogens and nutrients from the water. Overall, using overflow </w:t>
      </w:r>
      <w:r w:rsidRPr="00C00F6A">
        <w:t xml:space="preserve">water </w:t>
      </w:r>
      <w:r w:rsidR="00A40AA2" w:rsidRPr="00C00F6A">
        <w:t xml:space="preserve">in agriculture instead of disposing </w:t>
      </w:r>
      <w:r w:rsidRPr="00C00F6A">
        <w:t xml:space="preserve">of </w:t>
      </w:r>
      <w:r w:rsidR="00A40AA2" w:rsidRPr="00C00F6A">
        <w:t>it directly into surface water may reduce the negative impacts on public health and the environment.</w:t>
      </w:r>
    </w:p>
    <w:p w14:paraId="1E71D868" w14:textId="7D1070B9" w:rsidR="00A40AA2" w:rsidRPr="00C00F6A" w:rsidRDefault="00A40AA2" w:rsidP="00A40AA2"/>
    <w:p w14:paraId="4B0AF4FA" w14:textId="30FF31ED" w:rsidR="0025515B" w:rsidRPr="00C00F6A" w:rsidRDefault="00A40AA2" w:rsidP="00220E9A">
      <w:r w:rsidRPr="00C00F6A">
        <w:t xml:space="preserve">There may be some health risks of using overflow water in agriculture. Any risks are usually from overflow water being cross-contaminated with excreta. The risks can be reduced by using a multi-barrier approach of health protection measures. </w:t>
      </w:r>
      <w:r w:rsidR="0025515B" w:rsidRPr="00C00F6A">
        <w:t xml:space="preserve">These barriers focus on protecting the people handling the overflow (like farmers), those eating the food or using the product (consumers), and the local community. </w:t>
      </w:r>
      <w:bookmarkStart w:id="20" w:name="_Toc423943531"/>
    </w:p>
    <w:p w14:paraId="0995492B" w14:textId="77777777" w:rsidR="0025515B" w:rsidRPr="00C00F6A" w:rsidRDefault="0025515B" w:rsidP="00220E9A">
      <w:pPr>
        <w:rPr>
          <w:b/>
        </w:rPr>
      </w:pPr>
    </w:p>
    <w:p w14:paraId="26A4F8B8" w14:textId="5759B07C" w:rsidR="00A40AA2" w:rsidRPr="00C00F6A" w:rsidRDefault="00A40AA2" w:rsidP="00A40AA2">
      <w:pPr>
        <w:spacing w:after="120"/>
        <w:jc w:val="center"/>
        <w:rPr>
          <w:b/>
        </w:rPr>
      </w:pPr>
      <w:r w:rsidRPr="00C00F6A">
        <w:rPr>
          <w:b/>
        </w:rPr>
        <w:t>Table: Barriers to Protect Health</w:t>
      </w:r>
    </w:p>
    <w:tbl>
      <w:tblPr>
        <w:tblStyle w:val="TableGrid1"/>
        <w:tblW w:w="0" w:type="auto"/>
        <w:tblLayout w:type="fixed"/>
        <w:tblLook w:val="04A0" w:firstRow="1" w:lastRow="0" w:firstColumn="1" w:lastColumn="0" w:noHBand="0" w:noVBand="1"/>
      </w:tblPr>
      <w:tblGrid>
        <w:gridCol w:w="1430"/>
        <w:gridCol w:w="1355"/>
        <w:gridCol w:w="6565"/>
      </w:tblGrid>
      <w:tr w:rsidR="00A40AA2" w:rsidRPr="00C00F6A" w14:paraId="336DAC34" w14:textId="77777777" w:rsidTr="005C268C">
        <w:trPr>
          <w:trHeight w:val="385"/>
          <w:tblHeader/>
        </w:trPr>
        <w:tc>
          <w:tcPr>
            <w:tcW w:w="2785" w:type="dxa"/>
            <w:gridSpan w:val="2"/>
            <w:vAlign w:val="center"/>
          </w:tcPr>
          <w:p w14:paraId="21E66A03" w14:textId="77777777" w:rsidR="00A40AA2" w:rsidRPr="00C00F6A" w:rsidRDefault="00A40AA2" w:rsidP="0025515B">
            <w:pPr>
              <w:jc w:val="center"/>
              <w:rPr>
                <w:b/>
                <w:sz w:val="18"/>
                <w:szCs w:val="18"/>
              </w:rPr>
            </w:pPr>
            <w:r w:rsidRPr="00C00F6A">
              <w:rPr>
                <w:b/>
                <w:sz w:val="18"/>
                <w:szCs w:val="18"/>
              </w:rPr>
              <w:t>Barriers to Protect Health</w:t>
            </w:r>
          </w:p>
        </w:tc>
        <w:tc>
          <w:tcPr>
            <w:tcW w:w="6565" w:type="dxa"/>
            <w:vAlign w:val="center"/>
          </w:tcPr>
          <w:p w14:paraId="1F7DAD4A" w14:textId="77777777" w:rsidR="00A40AA2" w:rsidRPr="00C00F6A" w:rsidRDefault="00A40AA2" w:rsidP="0025515B">
            <w:pPr>
              <w:jc w:val="center"/>
              <w:rPr>
                <w:b/>
                <w:sz w:val="18"/>
                <w:szCs w:val="18"/>
              </w:rPr>
            </w:pPr>
            <w:r w:rsidRPr="00C00F6A">
              <w:rPr>
                <w:b/>
                <w:sz w:val="18"/>
                <w:szCs w:val="18"/>
              </w:rPr>
              <w:t>Action</w:t>
            </w:r>
          </w:p>
        </w:tc>
      </w:tr>
      <w:tr w:rsidR="00A40AA2" w:rsidRPr="00C00F6A" w14:paraId="76A629D7" w14:textId="77777777" w:rsidTr="005C268C">
        <w:trPr>
          <w:trHeight w:val="844"/>
        </w:trPr>
        <w:tc>
          <w:tcPr>
            <w:tcW w:w="1430" w:type="dxa"/>
            <w:vAlign w:val="center"/>
          </w:tcPr>
          <w:p w14:paraId="117402D6" w14:textId="77777777" w:rsidR="00A40AA2" w:rsidRPr="00C00F6A" w:rsidRDefault="00A40AA2" w:rsidP="0025515B">
            <w:pPr>
              <w:jc w:val="center"/>
              <w:rPr>
                <w:sz w:val="18"/>
                <w:szCs w:val="18"/>
                <w:highlight w:val="yellow"/>
              </w:rPr>
            </w:pPr>
            <w:r w:rsidRPr="00C00F6A">
              <w:rPr>
                <w:rFonts w:eastAsia="Times New Roman"/>
              </w:rPr>
              <w:object w:dxaOrig="2550" w:dyaOrig="2685" w14:anchorId="557B3888">
                <v:shape id="_x0000_i1045" type="#_x0000_t75" style="width:40.3pt;height:44.35pt" o:ole="">
                  <v:imagedata r:id="rId16" o:title=""/>
                </v:shape>
                <o:OLEObject Type="Embed" ProgID="PBrush" ShapeID="_x0000_i1045" DrawAspect="Content" ObjectID="_1534769111" r:id="rId17"/>
              </w:object>
            </w:r>
          </w:p>
        </w:tc>
        <w:tc>
          <w:tcPr>
            <w:tcW w:w="1355" w:type="dxa"/>
            <w:vAlign w:val="center"/>
          </w:tcPr>
          <w:p w14:paraId="2A9D8B35" w14:textId="77777777" w:rsidR="00A40AA2" w:rsidRPr="00C00F6A" w:rsidRDefault="00A40AA2" w:rsidP="0025515B">
            <w:pPr>
              <w:jc w:val="center"/>
              <w:rPr>
                <w:sz w:val="18"/>
                <w:szCs w:val="18"/>
              </w:rPr>
            </w:pPr>
            <w:r w:rsidRPr="00C00F6A">
              <w:rPr>
                <w:sz w:val="18"/>
                <w:szCs w:val="18"/>
              </w:rPr>
              <w:t>Crop restriction</w:t>
            </w:r>
          </w:p>
        </w:tc>
        <w:tc>
          <w:tcPr>
            <w:tcW w:w="6565" w:type="dxa"/>
            <w:vAlign w:val="center"/>
          </w:tcPr>
          <w:p w14:paraId="78F24452" w14:textId="0D44E418" w:rsidR="00A40AA2" w:rsidRPr="00C00F6A" w:rsidRDefault="00A40AA2" w:rsidP="0025515B">
            <w:pPr>
              <w:rPr>
                <w:sz w:val="18"/>
                <w:szCs w:val="18"/>
              </w:rPr>
            </w:pPr>
            <w:r w:rsidRPr="00C00F6A">
              <w:rPr>
                <w:sz w:val="18"/>
                <w:szCs w:val="18"/>
              </w:rPr>
              <w:t xml:space="preserve">Only use </w:t>
            </w:r>
            <w:r w:rsidR="0025515B" w:rsidRPr="00C00F6A">
              <w:rPr>
                <w:sz w:val="18"/>
                <w:szCs w:val="18"/>
              </w:rPr>
              <w:t>overflow water</w:t>
            </w:r>
            <w:r w:rsidRPr="00C00F6A">
              <w:rPr>
                <w:sz w:val="18"/>
                <w:szCs w:val="18"/>
              </w:rPr>
              <w:t xml:space="preserve"> for crops that: </w:t>
            </w:r>
          </w:p>
          <w:p w14:paraId="0133F65A" w14:textId="77777777" w:rsidR="00A40AA2" w:rsidRPr="00C00F6A" w:rsidRDefault="00A40AA2" w:rsidP="0025515B">
            <w:pPr>
              <w:numPr>
                <w:ilvl w:val="0"/>
                <w:numId w:val="25"/>
              </w:numPr>
              <w:rPr>
                <w:b/>
                <w:sz w:val="18"/>
                <w:szCs w:val="18"/>
              </w:rPr>
            </w:pPr>
            <w:r w:rsidRPr="00C00F6A">
              <w:rPr>
                <w:sz w:val="18"/>
                <w:szCs w:val="18"/>
              </w:rPr>
              <w:t>Are not eaten (like cotton)</w:t>
            </w:r>
          </w:p>
          <w:p w14:paraId="417E9836" w14:textId="77777777" w:rsidR="00A40AA2" w:rsidRPr="00C00F6A" w:rsidRDefault="00A40AA2" w:rsidP="0025515B">
            <w:pPr>
              <w:numPr>
                <w:ilvl w:val="0"/>
                <w:numId w:val="25"/>
              </w:numPr>
              <w:rPr>
                <w:b/>
                <w:sz w:val="18"/>
                <w:szCs w:val="18"/>
              </w:rPr>
            </w:pPr>
            <w:r w:rsidRPr="00C00F6A">
              <w:rPr>
                <w:sz w:val="18"/>
                <w:szCs w:val="18"/>
              </w:rPr>
              <w:t xml:space="preserve">Are processed (like wheat) </w:t>
            </w:r>
          </w:p>
          <w:p w14:paraId="30A22E54" w14:textId="77777777" w:rsidR="00A40AA2" w:rsidRPr="00C00F6A" w:rsidRDefault="00A40AA2" w:rsidP="0025515B">
            <w:pPr>
              <w:numPr>
                <w:ilvl w:val="0"/>
                <w:numId w:val="25"/>
              </w:numPr>
              <w:rPr>
                <w:b/>
                <w:sz w:val="18"/>
                <w:szCs w:val="18"/>
              </w:rPr>
            </w:pPr>
            <w:r w:rsidRPr="00C00F6A">
              <w:rPr>
                <w:sz w:val="18"/>
                <w:szCs w:val="18"/>
              </w:rPr>
              <w:t>Are cooked (like potatoes)</w:t>
            </w:r>
          </w:p>
          <w:p w14:paraId="58D8223B" w14:textId="77777777" w:rsidR="00A40AA2" w:rsidRPr="00C00F6A" w:rsidRDefault="00A40AA2" w:rsidP="0025515B">
            <w:pPr>
              <w:numPr>
                <w:ilvl w:val="0"/>
                <w:numId w:val="25"/>
              </w:numPr>
              <w:rPr>
                <w:b/>
                <w:sz w:val="18"/>
                <w:szCs w:val="18"/>
              </w:rPr>
            </w:pPr>
            <w:r w:rsidRPr="00C00F6A">
              <w:rPr>
                <w:sz w:val="18"/>
                <w:szCs w:val="18"/>
              </w:rPr>
              <w:t>Do not directly touch the ground (like bananas)</w:t>
            </w:r>
          </w:p>
        </w:tc>
      </w:tr>
      <w:tr w:rsidR="00A40AA2" w:rsidRPr="00C00F6A" w14:paraId="5510BF2D" w14:textId="77777777" w:rsidTr="005C268C">
        <w:tc>
          <w:tcPr>
            <w:tcW w:w="1430" w:type="dxa"/>
            <w:vAlign w:val="center"/>
          </w:tcPr>
          <w:p w14:paraId="5FA01956" w14:textId="77777777" w:rsidR="00A40AA2" w:rsidRPr="00C00F6A" w:rsidRDefault="00A40AA2" w:rsidP="0025515B">
            <w:pPr>
              <w:jc w:val="center"/>
              <w:rPr>
                <w:sz w:val="18"/>
                <w:szCs w:val="18"/>
                <w:highlight w:val="yellow"/>
              </w:rPr>
            </w:pPr>
            <w:r w:rsidRPr="00C00F6A">
              <w:rPr>
                <w:rFonts w:eastAsia="Times New Roman"/>
              </w:rPr>
              <w:object w:dxaOrig="2715" w:dyaOrig="2880" w14:anchorId="73349CE9">
                <v:shape id="_x0000_i1046" type="#_x0000_t75" style="width:40.3pt;height:44.35pt" o:ole="">
                  <v:imagedata r:id="rId18" o:title=""/>
                </v:shape>
                <o:OLEObject Type="Embed" ProgID="PBrush" ShapeID="_x0000_i1046" DrawAspect="Content" ObjectID="_1534769112" r:id="rId19"/>
              </w:object>
            </w:r>
          </w:p>
        </w:tc>
        <w:tc>
          <w:tcPr>
            <w:tcW w:w="1355" w:type="dxa"/>
            <w:vAlign w:val="center"/>
          </w:tcPr>
          <w:p w14:paraId="1BF8D861" w14:textId="77777777" w:rsidR="00A40AA2" w:rsidRPr="00C00F6A" w:rsidRDefault="00A40AA2" w:rsidP="0025515B">
            <w:pPr>
              <w:jc w:val="center"/>
              <w:rPr>
                <w:sz w:val="18"/>
                <w:szCs w:val="18"/>
              </w:rPr>
            </w:pPr>
            <w:r w:rsidRPr="00C00F6A">
              <w:rPr>
                <w:sz w:val="18"/>
                <w:szCs w:val="18"/>
              </w:rPr>
              <w:t>Application techniques</w:t>
            </w:r>
          </w:p>
        </w:tc>
        <w:tc>
          <w:tcPr>
            <w:tcW w:w="6565" w:type="dxa"/>
            <w:vAlign w:val="center"/>
          </w:tcPr>
          <w:p w14:paraId="3491B670" w14:textId="466CA792" w:rsidR="00A40AA2" w:rsidRPr="00C00F6A" w:rsidRDefault="00A40AA2" w:rsidP="0025515B">
            <w:pPr>
              <w:rPr>
                <w:sz w:val="18"/>
                <w:szCs w:val="18"/>
              </w:rPr>
            </w:pPr>
            <w:r w:rsidRPr="00C00F6A">
              <w:rPr>
                <w:sz w:val="18"/>
                <w:szCs w:val="18"/>
              </w:rPr>
              <w:t xml:space="preserve">Do not apply </w:t>
            </w:r>
            <w:r w:rsidR="0025515B" w:rsidRPr="00C00F6A">
              <w:rPr>
                <w:sz w:val="18"/>
                <w:szCs w:val="18"/>
              </w:rPr>
              <w:t xml:space="preserve">overflow water </w:t>
            </w:r>
            <w:r w:rsidRPr="00C00F6A">
              <w:rPr>
                <w:sz w:val="18"/>
                <w:szCs w:val="18"/>
              </w:rPr>
              <w:t>directly on the plant.</w:t>
            </w:r>
          </w:p>
        </w:tc>
      </w:tr>
      <w:tr w:rsidR="00A40AA2" w:rsidRPr="00C00F6A" w14:paraId="558B8924" w14:textId="77777777" w:rsidTr="005C268C">
        <w:trPr>
          <w:trHeight w:val="845"/>
        </w:trPr>
        <w:tc>
          <w:tcPr>
            <w:tcW w:w="1430" w:type="dxa"/>
            <w:vAlign w:val="center"/>
          </w:tcPr>
          <w:p w14:paraId="7E830F0A" w14:textId="77777777" w:rsidR="00A40AA2" w:rsidRPr="00C00F6A" w:rsidRDefault="00A40AA2" w:rsidP="0025515B">
            <w:pPr>
              <w:jc w:val="center"/>
              <w:rPr>
                <w:sz w:val="18"/>
                <w:szCs w:val="18"/>
                <w:highlight w:val="yellow"/>
              </w:rPr>
            </w:pPr>
            <w:r w:rsidRPr="00C00F6A">
              <w:rPr>
                <w:rFonts w:eastAsia="Times New Roman"/>
              </w:rPr>
              <w:object w:dxaOrig="2835" w:dyaOrig="2625" w14:anchorId="44748457">
                <v:shape id="_x0000_i1047" type="#_x0000_t75" style="width:46.65pt;height:44.35pt" o:ole="">
                  <v:imagedata r:id="rId20" o:title=""/>
                </v:shape>
                <o:OLEObject Type="Embed" ProgID="PBrush" ShapeID="_x0000_i1047" DrawAspect="Content" ObjectID="_1534769113" r:id="rId21"/>
              </w:object>
            </w:r>
          </w:p>
        </w:tc>
        <w:tc>
          <w:tcPr>
            <w:tcW w:w="1355" w:type="dxa"/>
            <w:vAlign w:val="center"/>
          </w:tcPr>
          <w:p w14:paraId="04E4EFD8" w14:textId="77777777" w:rsidR="00A40AA2" w:rsidRPr="00C00F6A" w:rsidRDefault="00A40AA2" w:rsidP="0025515B">
            <w:pPr>
              <w:jc w:val="center"/>
              <w:rPr>
                <w:sz w:val="18"/>
                <w:szCs w:val="18"/>
              </w:rPr>
            </w:pPr>
            <w:r w:rsidRPr="00C00F6A">
              <w:rPr>
                <w:sz w:val="18"/>
                <w:szCs w:val="18"/>
              </w:rPr>
              <w:t>Use protective equipment</w:t>
            </w:r>
          </w:p>
        </w:tc>
        <w:tc>
          <w:tcPr>
            <w:tcW w:w="6565" w:type="dxa"/>
            <w:vAlign w:val="center"/>
          </w:tcPr>
          <w:p w14:paraId="5DD1D2A9" w14:textId="49E85095" w:rsidR="00A40AA2" w:rsidRPr="00C00F6A" w:rsidRDefault="00A40AA2" w:rsidP="0025515B">
            <w:pPr>
              <w:rPr>
                <w:sz w:val="18"/>
                <w:szCs w:val="18"/>
              </w:rPr>
            </w:pPr>
            <w:r w:rsidRPr="00C00F6A">
              <w:rPr>
                <w:sz w:val="18"/>
                <w:szCs w:val="18"/>
              </w:rPr>
              <w:t>Wear protective equi</w:t>
            </w:r>
            <w:r w:rsidR="0025515B" w:rsidRPr="00C00F6A">
              <w:rPr>
                <w:sz w:val="18"/>
                <w:szCs w:val="18"/>
              </w:rPr>
              <w:t>pment, such as clothing, gloves</w:t>
            </w:r>
            <w:r w:rsidR="00446CEE" w:rsidRPr="00C00F6A">
              <w:rPr>
                <w:sz w:val="18"/>
                <w:szCs w:val="18"/>
              </w:rPr>
              <w:t>,</w:t>
            </w:r>
            <w:r w:rsidR="0025515B" w:rsidRPr="00C00F6A">
              <w:rPr>
                <w:sz w:val="18"/>
                <w:szCs w:val="18"/>
              </w:rPr>
              <w:t xml:space="preserve"> and</w:t>
            </w:r>
            <w:r w:rsidRPr="00C00F6A">
              <w:rPr>
                <w:sz w:val="18"/>
                <w:szCs w:val="18"/>
              </w:rPr>
              <w:t xml:space="preserve"> shoes. </w:t>
            </w:r>
          </w:p>
        </w:tc>
      </w:tr>
      <w:tr w:rsidR="00A40AA2" w:rsidRPr="00C00F6A" w14:paraId="69D2DBDF" w14:textId="77777777" w:rsidTr="005C268C">
        <w:trPr>
          <w:trHeight w:val="935"/>
        </w:trPr>
        <w:tc>
          <w:tcPr>
            <w:tcW w:w="1430" w:type="dxa"/>
            <w:vAlign w:val="center"/>
          </w:tcPr>
          <w:p w14:paraId="65190B8F" w14:textId="77777777" w:rsidR="00A40AA2" w:rsidRPr="00C00F6A" w:rsidRDefault="00A40AA2" w:rsidP="0025515B">
            <w:pPr>
              <w:jc w:val="center"/>
              <w:rPr>
                <w:sz w:val="18"/>
                <w:szCs w:val="18"/>
                <w:highlight w:val="yellow"/>
              </w:rPr>
            </w:pPr>
            <w:r w:rsidRPr="00C00F6A">
              <w:rPr>
                <w:rFonts w:eastAsia="Times New Roman"/>
              </w:rPr>
              <w:object w:dxaOrig="2685" w:dyaOrig="2550" w14:anchorId="4505D473">
                <v:shape id="_x0000_i1048" type="#_x0000_t75" style="width:45.5pt;height:42.6pt" o:ole="">
                  <v:imagedata r:id="rId22" o:title=""/>
                </v:shape>
                <o:OLEObject Type="Embed" ProgID="PBrush" ShapeID="_x0000_i1048" DrawAspect="Content" ObjectID="_1534769114" r:id="rId23"/>
              </w:object>
            </w:r>
          </w:p>
        </w:tc>
        <w:tc>
          <w:tcPr>
            <w:tcW w:w="1355" w:type="dxa"/>
            <w:vAlign w:val="center"/>
          </w:tcPr>
          <w:p w14:paraId="0CDD52DB" w14:textId="77777777" w:rsidR="00A40AA2" w:rsidRPr="00C00F6A" w:rsidRDefault="00A40AA2" w:rsidP="0025515B">
            <w:pPr>
              <w:jc w:val="center"/>
              <w:rPr>
                <w:sz w:val="18"/>
                <w:szCs w:val="18"/>
              </w:rPr>
            </w:pPr>
            <w:r w:rsidRPr="00C00F6A">
              <w:rPr>
                <w:sz w:val="18"/>
                <w:szCs w:val="18"/>
              </w:rPr>
              <w:t>Waiting period</w:t>
            </w:r>
          </w:p>
        </w:tc>
        <w:tc>
          <w:tcPr>
            <w:tcW w:w="6565" w:type="dxa"/>
            <w:vAlign w:val="center"/>
          </w:tcPr>
          <w:p w14:paraId="21C0503C" w14:textId="049B09A6" w:rsidR="00A40AA2" w:rsidRPr="00C00F6A" w:rsidRDefault="00A40AA2" w:rsidP="0025515B">
            <w:pPr>
              <w:rPr>
                <w:sz w:val="18"/>
                <w:szCs w:val="18"/>
              </w:rPr>
            </w:pPr>
            <w:r w:rsidRPr="00C00F6A">
              <w:rPr>
                <w:sz w:val="18"/>
                <w:szCs w:val="18"/>
              </w:rPr>
              <w:t xml:space="preserve">Wait one month after </w:t>
            </w:r>
            <w:r w:rsidR="0025515B" w:rsidRPr="00C00F6A">
              <w:rPr>
                <w:sz w:val="18"/>
                <w:szCs w:val="18"/>
              </w:rPr>
              <w:t>irrigating with overflow water</w:t>
            </w:r>
            <w:r w:rsidRPr="00C00F6A">
              <w:rPr>
                <w:sz w:val="18"/>
                <w:szCs w:val="18"/>
              </w:rPr>
              <w:t xml:space="preserve"> before harvesting crops. Pathogens continue to be inactivated once they are in the soil. Inactivation is much faster in hot and sunny climates than cold and rainy climates.</w:t>
            </w:r>
          </w:p>
        </w:tc>
      </w:tr>
      <w:tr w:rsidR="00A40AA2" w:rsidRPr="00C00F6A" w14:paraId="5DF1EAD7" w14:textId="77777777" w:rsidTr="005C268C">
        <w:trPr>
          <w:trHeight w:val="818"/>
        </w:trPr>
        <w:tc>
          <w:tcPr>
            <w:tcW w:w="1430" w:type="dxa"/>
            <w:vAlign w:val="center"/>
          </w:tcPr>
          <w:p w14:paraId="5949DE31" w14:textId="77777777" w:rsidR="00A40AA2" w:rsidRPr="00C00F6A" w:rsidRDefault="00A40AA2" w:rsidP="0025515B">
            <w:pPr>
              <w:jc w:val="center"/>
              <w:rPr>
                <w:sz w:val="18"/>
                <w:szCs w:val="18"/>
                <w:highlight w:val="yellow"/>
              </w:rPr>
            </w:pPr>
            <w:r w:rsidRPr="00C00F6A">
              <w:rPr>
                <w:rFonts w:eastAsia="Times New Roman"/>
              </w:rPr>
              <w:object w:dxaOrig="2670" w:dyaOrig="2955" w14:anchorId="0BB40743">
                <v:shape id="_x0000_i1049" type="#_x0000_t75" style="width:45.5pt;height:42.6pt" o:ole="">
                  <v:imagedata r:id="rId24" o:title="" croptop="3358f" cropbottom="5582f"/>
                </v:shape>
                <o:OLEObject Type="Embed" ProgID="PBrush" ShapeID="_x0000_i1049" DrawAspect="Content" ObjectID="_1534769115" r:id="rId25"/>
              </w:object>
            </w:r>
          </w:p>
        </w:tc>
        <w:tc>
          <w:tcPr>
            <w:tcW w:w="1355" w:type="dxa"/>
            <w:vAlign w:val="center"/>
          </w:tcPr>
          <w:p w14:paraId="01DDD206" w14:textId="77777777" w:rsidR="00A40AA2" w:rsidRPr="00C00F6A" w:rsidRDefault="00A40AA2" w:rsidP="0025515B">
            <w:pPr>
              <w:jc w:val="center"/>
              <w:rPr>
                <w:sz w:val="18"/>
                <w:szCs w:val="18"/>
              </w:rPr>
            </w:pPr>
            <w:r w:rsidRPr="00C00F6A">
              <w:rPr>
                <w:sz w:val="18"/>
                <w:szCs w:val="18"/>
              </w:rPr>
              <w:t>Prepare food properly</w:t>
            </w:r>
          </w:p>
        </w:tc>
        <w:tc>
          <w:tcPr>
            <w:tcW w:w="6565" w:type="dxa"/>
            <w:vAlign w:val="center"/>
          </w:tcPr>
          <w:p w14:paraId="35CEE9F3" w14:textId="77777777" w:rsidR="00A40AA2" w:rsidRPr="00C00F6A" w:rsidRDefault="00A40AA2" w:rsidP="0025515B">
            <w:pPr>
              <w:rPr>
                <w:sz w:val="18"/>
                <w:szCs w:val="18"/>
              </w:rPr>
            </w:pPr>
            <w:r w:rsidRPr="00C00F6A">
              <w:rPr>
                <w:sz w:val="18"/>
                <w:szCs w:val="18"/>
              </w:rPr>
              <w:t>Wash fruits and vegetables with safe water before eating. Wash hands with soap before cleaning and preparing food. Cook all food thoroughly and do not eat raw food.</w:t>
            </w:r>
          </w:p>
        </w:tc>
      </w:tr>
      <w:tr w:rsidR="00A40AA2" w:rsidRPr="00C00F6A" w14:paraId="375639ED" w14:textId="77777777" w:rsidTr="005C268C">
        <w:trPr>
          <w:trHeight w:val="935"/>
        </w:trPr>
        <w:tc>
          <w:tcPr>
            <w:tcW w:w="1430" w:type="dxa"/>
            <w:vAlign w:val="center"/>
          </w:tcPr>
          <w:p w14:paraId="24CB299A" w14:textId="77777777" w:rsidR="00A40AA2" w:rsidRPr="00C00F6A" w:rsidRDefault="00A40AA2" w:rsidP="0025515B">
            <w:pPr>
              <w:jc w:val="center"/>
              <w:rPr>
                <w:highlight w:val="yellow"/>
              </w:rPr>
            </w:pPr>
            <w:r w:rsidRPr="00C00F6A">
              <w:rPr>
                <w:noProof/>
                <w:lang w:eastAsia="en-CA"/>
              </w:rPr>
              <w:drawing>
                <wp:inline distT="0" distB="0" distL="0" distR="0" wp14:anchorId="529D83F5" wp14:editId="0F99687C">
                  <wp:extent cx="548640" cy="548640"/>
                  <wp:effectExtent l="0" t="0" r="3810" b="3810"/>
                  <wp:docPr id="5" name="Picture 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355" w:type="dxa"/>
            <w:vAlign w:val="center"/>
          </w:tcPr>
          <w:p w14:paraId="2107B737" w14:textId="77777777" w:rsidR="00A40AA2" w:rsidRPr="00C00F6A" w:rsidRDefault="00A40AA2" w:rsidP="0025515B">
            <w:pPr>
              <w:jc w:val="center"/>
              <w:rPr>
                <w:sz w:val="18"/>
              </w:rPr>
            </w:pPr>
            <w:r w:rsidRPr="00C00F6A">
              <w:rPr>
                <w:sz w:val="18"/>
              </w:rPr>
              <w:t>Wash hands</w:t>
            </w:r>
          </w:p>
        </w:tc>
        <w:tc>
          <w:tcPr>
            <w:tcW w:w="6565" w:type="dxa"/>
            <w:vAlign w:val="center"/>
          </w:tcPr>
          <w:p w14:paraId="400C6A49" w14:textId="015B5313" w:rsidR="00A40AA2" w:rsidRPr="00C00F6A" w:rsidRDefault="00A40AA2" w:rsidP="0025515B">
            <w:pPr>
              <w:rPr>
                <w:sz w:val="18"/>
                <w:szCs w:val="18"/>
              </w:rPr>
            </w:pPr>
            <w:r w:rsidRPr="00C00F6A">
              <w:rPr>
                <w:sz w:val="18"/>
                <w:szCs w:val="18"/>
              </w:rPr>
              <w:t xml:space="preserve">Wash hands with soap after handling </w:t>
            </w:r>
            <w:r w:rsidR="0025515B" w:rsidRPr="00C00F6A">
              <w:rPr>
                <w:sz w:val="18"/>
                <w:szCs w:val="18"/>
              </w:rPr>
              <w:t>overflow water</w:t>
            </w:r>
            <w:r w:rsidRPr="00C00F6A">
              <w:rPr>
                <w:sz w:val="18"/>
                <w:szCs w:val="18"/>
              </w:rPr>
              <w:t>.</w:t>
            </w:r>
          </w:p>
        </w:tc>
      </w:tr>
      <w:tr w:rsidR="00A40AA2" w:rsidRPr="00C00F6A" w14:paraId="47111A73" w14:textId="77777777" w:rsidTr="005C268C">
        <w:trPr>
          <w:trHeight w:val="890"/>
        </w:trPr>
        <w:tc>
          <w:tcPr>
            <w:tcW w:w="1430" w:type="dxa"/>
            <w:vAlign w:val="center"/>
          </w:tcPr>
          <w:p w14:paraId="2C0A637E" w14:textId="77777777" w:rsidR="00A40AA2" w:rsidRPr="00C00F6A" w:rsidRDefault="00A40AA2" w:rsidP="0025515B">
            <w:pPr>
              <w:jc w:val="center"/>
              <w:rPr>
                <w:highlight w:val="yellow"/>
              </w:rPr>
            </w:pPr>
            <w:r w:rsidRPr="00C00F6A">
              <w:rPr>
                <w:noProof/>
                <w:lang w:eastAsia="en-CA"/>
              </w:rPr>
              <w:drawing>
                <wp:inline distT="0" distB="0" distL="0" distR="0" wp14:anchorId="3DEE2440" wp14:editId="0B4A0D28">
                  <wp:extent cx="548640" cy="511810"/>
                  <wp:effectExtent l="0" t="0" r="3810" b="2540"/>
                  <wp:docPr id="6" name="Picture 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11810"/>
                          </a:xfrm>
                          <a:prstGeom prst="rect">
                            <a:avLst/>
                          </a:prstGeom>
                        </pic:spPr>
                      </pic:pic>
                    </a:graphicData>
                  </a:graphic>
                </wp:inline>
              </w:drawing>
            </w:r>
          </w:p>
        </w:tc>
        <w:tc>
          <w:tcPr>
            <w:tcW w:w="1355" w:type="dxa"/>
            <w:vAlign w:val="center"/>
          </w:tcPr>
          <w:p w14:paraId="259793AC" w14:textId="77777777" w:rsidR="00A40AA2" w:rsidRPr="00C00F6A" w:rsidRDefault="00A40AA2" w:rsidP="0025515B">
            <w:pPr>
              <w:jc w:val="center"/>
              <w:rPr>
                <w:sz w:val="18"/>
              </w:rPr>
            </w:pPr>
            <w:r w:rsidRPr="00C00F6A">
              <w:rPr>
                <w:sz w:val="18"/>
              </w:rPr>
              <w:t>Train</w:t>
            </w:r>
          </w:p>
        </w:tc>
        <w:tc>
          <w:tcPr>
            <w:tcW w:w="6565" w:type="dxa"/>
            <w:vAlign w:val="center"/>
          </w:tcPr>
          <w:p w14:paraId="4308E39F" w14:textId="79969E76" w:rsidR="00A40AA2" w:rsidRPr="00C00F6A" w:rsidRDefault="00A40AA2" w:rsidP="0025515B">
            <w:pPr>
              <w:rPr>
                <w:sz w:val="18"/>
                <w:szCs w:val="18"/>
              </w:rPr>
            </w:pPr>
            <w:r w:rsidRPr="00C00F6A">
              <w:rPr>
                <w:sz w:val="18"/>
                <w:szCs w:val="18"/>
              </w:rPr>
              <w:t>Train farmers, famili</w:t>
            </w:r>
            <w:r w:rsidR="0025515B" w:rsidRPr="00C00F6A">
              <w:rPr>
                <w:sz w:val="18"/>
                <w:szCs w:val="18"/>
              </w:rPr>
              <w:t xml:space="preserve">es, and the community on proper overflow water </w:t>
            </w:r>
            <w:r w:rsidRPr="00C00F6A">
              <w:rPr>
                <w:sz w:val="18"/>
                <w:szCs w:val="18"/>
              </w:rPr>
              <w:t>management and hygiene practices.</w:t>
            </w:r>
          </w:p>
        </w:tc>
      </w:tr>
    </w:tbl>
    <w:p w14:paraId="0B3E7FB7" w14:textId="40FE014F" w:rsidR="00F95018" w:rsidRPr="00C00F6A" w:rsidRDefault="00F95018" w:rsidP="00F95018">
      <w:pPr>
        <w:pStyle w:val="Heading2"/>
        <w:rPr>
          <w:lang w:val="en-CA"/>
        </w:rPr>
      </w:pPr>
      <w:bookmarkStart w:id="21" w:name="_Toc461027066"/>
      <w:bookmarkEnd w:id="20"/>
      <w:r w:rsidRPr="00C00F6A">
        <w:rPr>
          <w:lang w:val="en-CA"/>
        </w:rPr>
        <w:t>Infiltrate into the Ground</w:t>
      </w:r>
      <w:bookmarkEnd w:id="21"/>
    </w:p>
    <w:p w14:paraId="3E856108" w14:textId="0655F70C" w:rsidR="00E62019" w:rsidRPr="00C00F6A" w:rsidRDefault="00A40AA2" w:rsidP="00977D9D">
      <w:r w:rsidRPr="00C00F6A">
        <w:t xml:space="preserve">Infiltrating </w:t>
      </w:r>
      <w:r w:rsidR="00E62019" w:rsidRPr="00C00F6A">
        <w:t xml:space="preserve">overflow </w:t>
      </w:r>
      <w:r w:rsidRPr="00C00F6A">
        <w:t xml:space="preserve">water into the ground using a soak pit is </w:t>
      </w:r>
      <w:r w:rsidR="00E62019" w:rsidRPr="00C00F6A">
        <w:t xml:space="preserve">another simple and suitable option for households. </w:t>
      </w:r>
      <w:bookmarkEnd w:id="16"/>
      <w:r w:rsidR="00977D9D" w:rsidRPr="00C00F6A">
        <w:t>A soak pi</w:t>
      </w:r>
      <w:r w:rsidR="006279FB" w:rsidRPr="00C00F6A">
        <w:t xml:space="preserve">t is a dug pit that allows used </w:t>
      </w:r>
      <w:r w:rsidR="00977D9D" w:rsidRPr="00C00F6A">
        <w:t xml:space="preserve">water to </w:t>
      </w:r>
      <w:r w:rsidR="00D66669" w:rsidRPr="00C00F6A">
        <w:t>safely infiltrate</w:t>
      </w:r>
      <w:r w:rsidR="00977D9D" w:rsidRPr="00C00F6A">
        <w:t xml:space="preserve"> into the ground. </w:t>
      </w:r>
    </w:p>
    <w:p w14:paraId="73595672" w14:textId="77777777" w:rsidR="00E62019" w:rsidRPr="00C00F6A" w:rsidRDefault="00E62019" w:rsidP="00977D9D"/>
    <w:p w14:paraId="3ECBE590" w14:textId="17DBF3E0" w:rsidR="00977D9D" w:rsidRPr="00C00F6A" w:rsidRDefault="00E62019" w:rsidP="00977D9D">
      <w:r w:rsidRPr="00C00F6A">
        <w:t>Soak p</w:t>
      </w:r>
      <w:r w:rsidR="00977D9D" w:rsidRPr="00C00F6A">
        <w:t>its must be lined or filled with rocks to prevent erosion and to prevent the walls from collapsing. The size of the soak pit is based on the amount of water entering the pit and whether the water is clean or dirty. Infiltration only happens through the side walls of the soak pit. Almost no infiltration occurs through the base of the pit because it quickly clogs with solids. It is important to design the size of the soak p</w:t>
      </w:r>
      <w:r w:rsidR="005D604A" w:rsidRPr="00C00F6A">
        <w:t xml:space="preserve">it to handle peak flows of </w:t>
      </w:r>
      <w:r w:rsidR="00977D9D" w:rsidRPr="00C00F6A">
        <w:t xml:space="preserve">water, especially if the infiltration capacity of the surrounding soil is low. </w:t>
      </w:r>
    </w:p>
    <w:p w14:paraId="2F329051" w14:textId="77777777" w:rsidR="00977D9D" w:rsidRPr="00C00F6A" w:rsidRDefault="00977D9D" w:rsidP="00977D9D"/>
    <w:p w14:paraId="054E3273" w14:textId="77777777" w:rsidR="00220E9A" w:rsidRPr="00C00F6A" w:rsidRDefault="00220E9A">
      <w:r w:rsidRPr="00C00F6A">
        <w:br w:type="page"/>
      </w:r>
    </w:p>
    <w:p w14:paraId="41D74672" w14:textId="35BF41DB" w:rsidR="00977D9D" w:rsidRPr="00C00F6A" w:rsidRDefault="00977D9D" w:rsidP="00977D9D">
      <w:r w:rsidRPr="00C00F6A">
        <w:lastRenderedPageBreak/>
        <w:t xml:space="preserve">The simplest and quickest way to build a soak pit is to dig a pit and fill it with rocks. However, the </w:t>
      </w:r>
      <w:r w:rsidR="00E62019" w:rsidRPr="00C00F6A">
        <w:t xml:space="preserve">rocks reduce the volume of </w:t>
      </w:r>
      <w:r w:rsidRPr="00C00F6A">
        <w:t xml:space="preserve">water that the pit can hold and finding enough rock may be difficult in some places. </w:t>
      </w:r>
      <w:r w:rsidR="00E62019" w:rsidRPr="00C00F6A">
        <w:t>Lining the soak pit walls with bricks or blocks overcomes both of these issues, but it increases the construction time and difficulty.</w:t>
      </w:r>
    </w:p>
    <w:p w14:paraId="543C41BC" w14:textId="77777777" w:rsidR="00B01495" w:rsidRPr="00C00F6A" w:rsidRDefault="00B01495" w:rsidP="00977D9D"/>
    <w:p w14:paraId="68CBA955" w14:textId="1DF10656" w:rsidR="00B01495" w:rsidRPr="00C00F6A" w:rsidRDefault="00220E9A" w:rsidP="00B01495">
      <w:pPr>
        <w:jc w:val="center"/>
        <w:rPr>
          <w:b/>
        </w:rPr>
      </w:pPr>
      <w:r w:rsidRPr="00C00F6A">
        <w:rPr>
          <w:b/>
        </w:rPr>
        <w:t xml:space="preserve">Figure: </w:t>
      </w:r>
      <w:r w:rsidR="00B01495" w:rsidRPr="00C00F6A">
        <w:rPr>
          <w:b/>
        </w:rPr>
        <w:t>Soak Pit Filled with Rocks</w:t>
      </w:r>
    </w:p>
    <w:p w14:paraId="16E4E313" w14:textId="69F312A2" w:rsidR="001C5BD4" w:rsidRPr="00C00F6A" w:rsidRDefault="00AD0D8E" w:rsidP="00977D9D">
      <w:r w:rsidRPr="00C00F6A">
        <w:rPr>
          <w:b/>
          <w:noProof/>
          <w:lang w:eastAsia="en-CA"/>
        </w:rPr>
        <mc:AlternateContent>
          <mc:Choice Requires="wpg">
            <w:drawing>
              <wp:anchor distT="0" distB="0" distL="114300" distR="114300" simplePos="0" relativeHeight="251714048" behindDoc="0" locked="0" layoutInCell="1" allowOverlap="1" wp14:anchorId="6C04A001" wp14:editId="635D1EE5">
                <wp:simplePos x="0" y="0"/>
                <wp:positionH relativeFrom="column">
                  <wp:posOffset>353161</wp:posOffset>
                </wp:positionH>
                <wp:positionV relativeFrom="paragraph">
                  <wp:posOffset>59613</wp:posOffset>
                </wp:positionV>
                <wp:extent cx="5235575" cy="3656965"/>
                <wp:effectExtent l="0" t="0" r="3175" b="635"/>
                <wp:wrapSquare wrapText="bothSides"/>
                <wp:docPr id="3" name="Group 3"/>
                <wp:cNvGraphicFramePr/>
                <a:graphic xmlns:a="http://schemas.openxmlformats.org/drawingml/2006/main">
                  <a:graphicData uri="http://schemas.microsoft.com/office/word/2010/wordprocessingGroup">
                    <wpg:wgp>
                      <wpg:cNvGrpSpPr/>
                      <wpg:grpSpPr>
                        <a:xfrm>
                          <a:off x="0" y="0"/>
                          <a:ext cx="5235575" cy="3656965"/>
                          <a:chOff x="0" y="0"/>
                          <a:chExt cx="5236114" cy="3657037"/>
                        </a:xfrm>
                      </wpg:grpSpPr>
                      <wpg:grpSp>
                        <wpg:cNvPr id="7" name="Group 7"/>
                        <wpg:cNvGrpSpPr>
                          <a:grpSpLocks/>
                        </wpg:cNvGrpSpPr>
                        <wpg:grpSpPr bwMode="auto">
                          <a:xfrm>
                            <a:off x="112143" y="163902"/>
                            <a:ext cx="4796155" cy="3493135"/>
                            <a:chOff x="2329" y="3465"/>
                            <a:chExt cx="7553" cy="5501"/>
                          </a:xfrm>
                        </wpg:grpSpPr>
                        <pic:pic xmlns:pic="http://schemas.openxmlformats.org/drawingml/2006/picture">
                          <pic:nvPicPr>
                            <pic:cNvPr id="8" name="Picture 32" descr="http://wedc.lboro.ac.uk/resources/images/WEDC_PUBLICATIONS/Infrastructure_in_Emergencies/KCH_TEC_IIIE_09-07_Soakpit.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2329" y="3465"/>
                              <a:ext cx="7553" cy="5067"/>
                            </a:xfrm>
                            <a:prstGeom prst="rect">
                              <a:avLst/>
                            </a:prstGeom>
                            <a:noFill/>
                            <a:ln>
                              <a:noFill/>
                            </a:ln>
                            <a:extLst/>
                          </pic:spPr>
                        </pic:pic>
                        <wps:wsp>
                          <wps:cNvPr id="9" name="Text Box 33"/>
                          <wps:cNvSpPr txBox="1">
                            <a:spLocks noChangeArrowheads="1"/>
                          </wps:cNvSpPr>
                          <wps:spPr bwMode="auto">
                            <a:xfrm>
                              <a:off x="2329" y="8532"/>
                              <a:ext cx="7553" cy="434"/>
                            </a:xfrm>
                            <a:prstGeom prst="rect">
                              <a:avLst/>
                            </a:prstGeom>
                            <a:noFill/>
                            <a:ln>
                              <a:noFill/>
                            </a:ln>
                            <a:effectLst/>
                            <a:extLst/>
                          </wps:spPr>
                          <wps:txbx>
                            <w:txbxContent>
                              <w:p w14:paraId="2D325107" w14:textId="77777777" w:rsidR="00AD0D8E" w:rsidRPr="007D21FB" w:rsidRDefault="00AD0D8E" w:rsidP="00AD0D8E">
                                <w:pPr>
                                  <w:jc w:val="center"/>
                                  <w:rPr>
                                    <w:sz w:val="16"/>
                                    <w:szCs w:val="16"/>
                                  </w:rPr>
                                </w:pPr>
                                <w:r>
                                  <w:rPr>
                                    <w:sz w:val="16"/>
                                    <w:szCs w:val="16"/>
                                  </w:rPr>
                                  <w:t>Soak pit filled with rocks and covered sheet and soil (Credit: Chatterton)</w:t>
                                </w:r>
                              </w:p>
                            </w:txbxContent>
                          </wps:txbx>
                          <wps:bodyPr rot="0" vert="horz" wrap="square" lIns="91440" tIns="45720" rIns="91440" bIns="45720" anchor="t" anchorCtr="0" upright="1">
                            <a:noAutofit/>
                          </wps:bodyPr>
                        </wps:wsp>
                      </wpg:grpSp>
                      <wps:wsp>
                        <wps:cNvPr id="10" name="Text Box 2"/>
                        <wps:cNvSpPr txBox="1">
                          <a:spLocks noChangeArrowheads="1"/>
                        </wps:cNvSpPr>
                        <wps:spPr bwMode="auto">
                          <a:xfrm>
                            <a:off x="1639018" y="0"/>
                            <a:ext cx="2052955" cy="387985"/>
                          </a:xfrm>
                          <a:prstGeom prst="rect">
                            <a:avLst/>
                          </a:prstGeom>
                          <a:solidFill>
                            <a:srgbClr val="FFFFFF"/>
                          </a:solidFill>
                          <a:ln w="9525">
                            <a:noFill/>
                            <a:miter lim="800000"/>
                            <a:headEnd/>
                            <a:tailEnd/>
                          </a:ln>
                        </wps:spPr>
                        <wps:txbx>
                          <w:txbxContent>
                            <w:p w14:paraId="0E86E034" w14:textId="77777777" w:rsidR="00AD0D8E" w:rsidRPr="00140703" w:rsidRDefault="00AD0D8E" w:rsidP="00AD0D8E">
                              <w:pPr>
                                <w:jc w:val="center"/>
                                <w:rPr>
                                  <w:sz w:val="16"/>
                                  <w:lang w:val="en-US"/>
                                </w:rPr>
                              </w:pPr>
                              <w:r>
                                <w:rPr>
                                  <w:sz w:val="16"/>
                                  <w:lang w:val="en-US"/>
                                </w:rPr>
                                <w:t>Excavated soil on top of a sheet of plastic, building paper, or metal</w:t>
                              </w:r>
                            </w:p>
                          </w:txbxContent>
                        </wps:txbx>
                        <wps:bodyPr rot="0" vert="horz" wrap="square" lIns="91440" tIns="45720" rIns="91440" bIns="45720" anchor="t" anchorCtr="0">
                          <a:noAutofit/>
                        </wps:bodyPr>
                      </wps:wsp>
                      <wps:wsp>
                        <wps:cNvPr id="11" name="Text Box 2"/>
                        <wps:cNvSpPr txBox="1">
                          <a:spLocks noChangeArrowheads="1"/>
                        </wps:cNvSpPr>
                        <wps:spPr bwMode="auto">
                          <a:xfrm>
                            <a:off x="4201064" y="2096219"/>
                            <a:ext cx="1035050" cy="577850"/>
                          </a:xfrm>
                          <a:prstGeom prst="rect">
                            <a:avLst/>
                          </a:prstGeom>
                          <a:solidFill>
                            <a:srgbClr val="FFFFFF"/>
                          </a:solidFill>
                          <a:ln w="9525">
                            <a:noFill/>
                            <a:miter lim="800000"/>
                            <a:headEnd/>
                            <a:tailEnd/>
                          </a:ln>
                        </wps:spPr>
                        <wps:txbx>
                          <w:txbxContent>
                            <w:p w14:paraId="16BD56E0" w14:textId="77777777" w:rsidR="00AD0D8E" w:rsidRPr="00140703" w:rsidRDefault="00AD0D8E" w:rsidP="00AD0D8E">
                              <w:pPr>
                                <w:jc w:val="center"/>
                                <w:rPr>
                                  <w:sz w:val="16"/>
                                  <w:lang w:val="en-US"/>
                                </w:rPr>
                              </w:pPr>
                              <w:r>
                                <w:rPr>
                                  <w:sz w:val="16"/>
                                  <w:lang w:val="en-US"/>
                                </w:rPr>
                                <w:t>Depth of surface area available for infiltration</w:t>
                              </w:r>
                            </w:p>
                          </w:txbxContent>
                        </wps:txbx>
                        <wps:bodyPr rot="0" vert="horz" wrap="square" lIns="91440" tIns="45720" rIns="91440" bIns="45720" anchor="t" anchorCtr="0">
                          <a:noAutofit/>
                        </wps:bodyPr>
                      </wps:wsp>
                      <wps:wsp>
                        <wps:cNvPr id="12" name="Text Box 2"/>
                        <wps:cNvSpPr txBox="1">
                          <a:spLocks noChangeArrowheads="1"/>
                        </wps:cNvSpPr>
                        <wps:spPr bwMode="auto">
                          <a:xfrm>
                            <a:off x="0" y="2078966"/>
                            <a:ext cx="1035050" cy="577850"/>
                          </a:xfrm>
                          <a:prstGeom prst="rect">
                            <a:avLst/>
                          </a:prstGeom>
                          <a:solidFill>
                            <a:srgbClr val="FFFFFF"/>
                          </a:solidFill>
                          <a:ln w="9525">
                            <a:noFill/>
                            <a:miter lim="800000"/>
                            <a:headEnd/>
                            <a:tailEnd/>
                          </a:ln>
                        </wps:spPr>
                        <wps:txbx>
                          <w:txbxContent>
                            <w:p w14:paraId="2926153F" w14:textId="77777777" w:rsidR="00AD0D8E" w:rsidRPr="00140703" w:rsidRDefault="00AD0D8E" w:rsidP="00AD0D8E">
                              <w:pPr>
                                <w:jc w:val="center"/>
                                <w:rPr>
                                  <w:sz w:val="16"/>
                                  <w:lang w:val="en-US"/>
                                </w:rPr>
                              </w:pPr>
                              <w:r>
                                <w:rPr>
                                  <w:sz w:val="16"/>
                                  <w:lang w:val="en-US"/>
                                </w:rPr>
                                <w:t>Large stones to support the pit walls and top</w:t>
                              </w:r>
                            </w:p>
                          </w:txbxContent>
                        </wps:txbx>
                        <wps:bodyPr rot="0" vert="horz" wrap="square" lIns="91440" tIns="45720" rIns="91440" bIns="45720" anchor="t" anchorCtr="0">
                          <a:noAutofit/>
                        </wps:bodyPr>
                      </wps:wsp>
                      <wps:wsp>
                        <wps:cNvPr id="13" name="Text Box 2"/>
                        <wps:cNvSpPr txBox="1">
                          <a:spLocks noChangeArrowheads="1"/>
                        </wps:cNvSpPr>
                        <wps:spPr bwMode="auto">
                          <a:xfrm>
                            <a:off x="345056" y="474453"/>
                            <a:ext cx="1035050" cy="258445"/>
                          </a:xfrm>
                          <a:prstGeom prst="rect">
                            <a:avLst/>
                          </a:prstGeom>
                          <a:solidFill>
                            <a:srgbClr val="FFFFFF"/>
                          </a:solidFill>
                          <a:ln w="9525">
                            <a:noFill/>
                            <a:miter lim="800000"/>
                            <a:headEnd/>
                            <a:tailEnd/>
                          </a:ln>
                        </wps:spPr>
                        <wps:txbx>
                          <w:txbxContent>
                            <w:p w14:paraId="53414E51" w14:textId="77777777" w:rsidR="00AD0D8E" w:rsidRPr="00140703" w:rsidRDefault="00AD0D8E" w:rsidP="00AD0D8E">
                              <w:pPr>
                                <w:jc w:val="center"/>
                                <w:rPr>
                                  <w:sz w:val="16"/>
                                  <w:lang w:val="en-US"/>
                                </w:rPr>
                              </w:pPr>
                              <w:r>
                                <w:rPr>
                                  <w:sz w:val="16"/>
                                  <w:lang w:val="en-US"/>
                                </w:rPr>
                                <w:t>Inlet pipe</w:t>
                              </w:r>
                            </w:p>
                          </w:txbxContent>
                        </wps:txbx>
                        <wps:bodyPr rot="0" vert="horz" wrap="square" lIns="91440" tIns="45720" rIns="91440" bIns="45720" anchor="t" anchorCtr="0">
                          <a:noAutofit/>
                        </wps:bodyPr>
                      </wps:wsp>
                    </wpg:wgp>
                  </a:graphicData>
                </a:graphic>
              </wp:anchor>
            </w:drawing>
          </mc:Choice>
          <mc:Fallback>
            <w:pict>
              <v:group w14:anchorId="6C04A001" id="Group 3" o:spid="_x0000_s1032" style="position:absolute;margin-left:27.8pt;margin-top:4.7pt;width:412.25pt;height:287.95pt;z-index:251714048" coordsize="52361,36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">
                <v:group id="Group 7" o:spid="_x0000_s1033" style="position:absolute;left:1121;top:1639;width:47961;height:34931" coordorigin="2329,3465" coordsize="7553,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32" o:spid="_x0000_s1034" type="#_x0000_t75" alt="http://wedc.lboro.ac.uk/resources/images/WEDC_PUBLICATIONS/Infrastructure_in_Emergencies/KCH_TEC_IIIE_09-07_Soakpit.jpg" style="position:absolute;left:2329;top:3465;width:7553;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">
                    <v:imagedata r:id="rId30" r:href="rId31"/>
                  </v:shape>
                  <v:shape id="Text Box 33" o:spid="_x0000_s1035" type="#_x0000_t202" style="position:absolute;left:2329;top:8532;width:755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D325107" w14:textId="77777777" w:rsidR="00AD0D8E" w:rsidRPr="007D21FB" w:rsidRDefault="00AD0D8E" w:rsidP="00AD0D8E">
                          <w:pPr>
                            <w:jc w:val="center"/>
                            <w:rPr>
                              <w:sz w:val="16"/>
                              <w:szCs w:val="16"/>
                            </w:rPr>
                          </w:pPr>
                          <w:r>
                            <w:rPr>
                              <w:sz w:val="16"/>
                              <w:szCs w:val="16"/>
                            </w:rPr>
                            <w:t>Soak pit filled with rocks and covered sheet and soil (Credit: Chatterton)</w:t>
                          </w:r>
                        </w:p>
                      </w:txbxContent>
                    </v:textbox>
                  </v:shape>
                </v:group>
                <v:shape id="Text Box 2" o:spid="_x0000_s1036" type="#_x0000_t202" style="position:absolute;left:16390;width:20529;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E86E034" w14:textId="77777777" w:rsidR="00AD0D8E" w:rsidRPr="00140703" w:rsidRDefault="00AD0D8E" w:rsidP="00AD0D8E">
                        <w:pPr>
                          <w:jc w:val="center"/>
                          <w:rPr>
                            <w:sz w:val="16"/>
                            <w:lang w:val="en-US"/>
                          </w:rPr>
                        </w:pPr>
                        <w:r>
                          <w:rPr>
                            <w:sz w:val="16"/>
                            <w:lang w:val="en-US"/>
                          </w:rPr>
                          <w:t>Excavated soil on top of a sheet of plastic, building paper, or metal</w:t>
                        </w:r>
                      </w:p>
                    </w:txbxContent>
                  </v:textbox>
                </v:shape>
                <v:shape id="Text Box 2" o:spid="_x0000_s1037" type="#_x0000_t202" style="position:absolute;left:42010;top:20962;width:10351;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6BD56E0" w14:textId="77777777" w:rsidR="00AD0D8E" w:rsidRPr="00140703" w:rsidRDefault="00AD0D8E" w:rsidP="00AD0D8E">
                        <w:pPr>
                          <w:jc w:val="center"/>
                          <w:rPr>
                            <w:sz w:val="16"/>
                            <w:lang w:val="en-US"/>
                          </w:rPr>
                        </w:pPr>
                        <w:r>
                          <w:rPr>
                            <w:sz w:val="16"/>
                            <w:lang w:val="en-US"/>
                          </w:rPr>
                          <w:t>Depth of surface area available for infiltration</w:t>
                        </w:r>
                      </w:p>
                    </w:txbxContent>
                  </v:textbox>
                </v:shape>
                <v:shape id="Text Box 2" o:spid="_x0000_s1038" type="#_x0000_t202" style="position:absolute;top:20789;width:10350;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926153F" w14:textId="77777777" w:rsidR="00AD0D8E" w:rsidRPr="00140703" w:rsidRDefault="00AD0D8E" w:rsidP="00AD0D8E">
                        <w:pPr>
                          <w:jc w:val="center"/>
                          <w:rPr>
                            <w:sz w:val="16"/>
                            <w:lang w:val="en-US"/>
                          </w:rPr>
                        </w:pPr>
                        <w:r>
                          <w:rPr>
                            <w:sz w:val="16"/>
                            <w:lang w:val="en-US"/>
                          </w:rPr>
                          <w:t>Large stones to support the pit walls and top</w:t>
                        </w:r>
                      </w:p>
                    </w:txbxContent>
                  </v:textbox>
                </v:shape>
                <v:shape id="Text Box 2" o:spid="_x0000_s1039" type="#_x0000_t202" style="position:absolute;left:3450;top:4744;width:1035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3414E51" w14:textId="77777777" w:rsidR="00AD0D8E" w:rsidRPr="00140703" w:rsidRDefault="00AD0D8E" w:rsidP="00AD0D8E">
                        <w:pPr>
                          <w:jc w:val="center"/>
                          <w:rPr>
                            <w:sz w:val="16"/>
                            <w:lang w:val="en-US"/>
                          </w:rPr>
                        </w:pPr>
                        <w:r>
                          <w:rPr>
                            <w:sz w:val="16"/>
                            <w:lang w:val="en-US"/>
                          </w:rPr>
                          <w:t>Inlet pipe</w:t>
                        </w:r>
                      </w:p>
                    </w:txbxContent>
                  </v:textbox>
                </v:shape>
                <w10:wrap type="square"/>
              </v:group>
            </w:pict>
          </mc:Fallback>
        </mc:AlternateContent>
      </w:r>
    </w:p>
    <w:p w14:paraId="5DF4D516" w14:textId="7B18A1B5" w:rsidR="001129F7" w:rsidRPr="00C00F6A" w:rsidRDefault="001129F7" w:rsidP="00977D9D"/>
    <w:p w14:paraId="149F8735" w14:textId="07518545" w:rsidR="001129F7" w:rsidRPr="00C00F6A" w:rsidRDefault="001129F7" w:rsidP="00977D9D"/>
    <w:p w14:paraId="4712CA67" w14:textId="70E565CD" w:rsidR="001129F7" w:rsidRPr="00C00F6A" w:rsidRDefault="001129F7" w:rsidP="00977D9D"/>
    <w:p w14:paraId="36EBBC91" w14:textId="77777777" w:rsidR="001129F7" w:rsidRPr="00C00F6A" w:rsidRDefault="001129F7" w:rsidP="00977D9D"/>
    <w:p w14:paraId="0CADD6C7" w14:textId="22D6B06E" w:rsidR="001129F7" w:rsidRPr="00C00F6A" w:rsidRDefault="001129F7" w:rsidP="00977D9D"/>
    <w:p w14:paraId="04154A71" w14:textId="7060444F" w:rsidR="001129F7" w:rsidRPr="00C00F6A" w:rsidRDefault="001129F7" w:rsidP="00977D9D"/>
    <w:p w14:paraId="3FD582BB" w14:textId="2205F040" w:rsidR="001129F7" w:rsidRPr="00C00F6A" w:rsidRDefault="001129F7" w:rsidP="00977D9D"/>
    <w:p w14:paraId="7D0503D1" w14:textId="3E90B3AC" w:rsidR="001129F7" w:rsidRPr="00C00F6A" w:rsidRDefault="001129F7" w:rsidP="00977D9D"/>
    <w:p w14:paraId="4E8613B5" w14:textId="77777777" w:rsidR="001129F7" w:rsidRPr="00C00F6A" w:rsidRDefault="001129F7" w:rsidP="00977D9D"/>
    <w:p w14:paraId="08AEE937" w14:textId="77777777" w:rsidR="001129F7" w:rsidRPr="00C00F6A" w:rsidRDefault="001129F7" w:rsidP="00977D9D"/>
    <w:p w14:paraId="39358A05" w14:textId="33EB91F8" w:rsidR="001129F7" w:rsidRPr="00C00F6A" w:rsidRDefault="001129F7" w:rsidP="00977D9D"/>
    <w:p w14:paraId="55FCADA5" w14:textId="77777777" w:rsidR="001129F7" w:rsidRPr="00C00F6A" w:rsidRDefault="001129F7" w:rsidP="00977D9D"/>
    <w:p w14:paraId="599E65E3" w14:textId="77777777" w:rsidR="001129F7" w:rsidRPr="00C00F6A" w:rsidRDefault="001129F7" w:rsidP="00977D9D"/>
    <w:p w14:paraId="2CB7923A" w14:textId="77777777" w:rsidR="001129F7" w:rsidRPr="00C00F6A" w:rsidRDefault="001129F7" w:rsidP="00977D9D"/>
    <w:p w14:paraId="19718FF7" w14:textId="66675E6F" w:rsidR="001129F7" w:rsidRPr="00C00F6A" w:rsidRDefault="001129F7" w:rsidP="00977D9D"/>
    <w:p w14:paraId="34ACC8DA" w14:textId="77777777" w:rsidR="001129F7" w:rsidRPr="00C00F6A" w:rsidRDefault="001129F7" w:rsidP="00977D9D"/>
    <w:p w14:paraId="63A23008" w14:textId="77777777" w:rsidR="001129F7" w:rsidRPr="00C00F6A" w:rsidRDefault="001129F7" w:rsidP="00977D9D"/>
    <w:p w14:paraId="60197EC4" w14:textId="77777777" w:rsidR="001129F7" w:rsidRPr="00C00F6A" w:rsidRDefault="001129F7" w:rsidP="00977D9D"/>
    <w:p w14:paraId="4D211991" w14:textId="77777777" w:rsidR="001129F7" w:rsidRPr="00C00F6A" w:rsidRDefault="001129F7" w:rsidP="00977D9D"/>
    <w:p w14:paraId="09DEACE4" w14:textId="77777777" w:rsidR="001129F7" w:rsidRPr="00C00F6A" w:rsidRDefault="001129F7" w:rsidP="00977D9D"/>
    <w:p w14:paraId="3E9B58CE" w14:textId="77777777" w:rsidR="001129F7" w:rsidRPr="00C00F6A" w:rsidRDefault="001129F7" w:rsidP="00977D9D"/>
    <w:p w14:paraId="68AAB698" w14:textId="77777777" w:rsidR="001129F7" w:rsidRPr="00C00F6A" w:rsidRDefault="001129F7" w:rsidP="00977D9D"/>
    <w:p w14:paraId="000E9268" w14:textId="3C346CBF" w:rsidR="00977D9D" w:rsidRPr="00C00F6A" w:rsidRDefault="0035611D" w:rsidP="00977D9D">
      <w:r w:rsidRPr="00C00F6A">
        <w:t>T</w:t>
      </w:r>
      <w:r w:rsidR="00977D9D" w:rsidRPr="00C00F6A">
        <w:t xml:space="preserve">renches can be used in situations where a soak pit is unable to infiltrate the total amount of </w:t>
      </w:r>
      <w:r w:rsidR="00E62019" w:rsidRPr="00C00F6A">
        <w:t xml:space="preserve">overflow </w:t>
      </w:r>
      <w:r w:rsidR="00977D9D" w:rsidRPr="00C00F6A">
        <w:t xml:space="preserve">water. This can be either because of low soil infiltration </w:t>
      </w:r>
      <w:r w:rsidR="00E62019" w:rsidRPr="00C00F6A">
        <w:t xml:space="preserve">capacity, large amounts of </w:t>
      </w:r>
      <w:r w:rsidR="00977D9D" w:rsidRPr="00C00F6A">
        <w:t>wate</w:t>
      </w:r>
      <w:r w:rsidR="00E62019" w:rsidRPr="00C00F6A">
        <w:t xml:space="preserve">r or a combination of the two. </w:t>
      </w:r>
      <w:r w:rsidR="00977D9D" w:rsidRPr="00C00F6A">
        <w:t>Infiltration trenches are long shallow pits. They require more planning, space</w:t>
      </w:r>
      <w:r w:rsidR="00656163" w:rsidRPr="00C00F6A">
        <w:t>,</w:t>
      </w:r>
      <w:r w:rsidR="00977D9D" w:rsidRPr="00C00F6A">
        <w:t xml:space="preserve"> and materials than a soak pit</w:t>
      </w:r>
      <w:r w:rsidR="00F769FA" w:rsidRPr="00C00F6A">
        <w:t>,</w:t>
      </w:r>
      <w:r w:rsidR="00977D9D" w:rsidRPr="00C00F6A">
        <w:t xml:space="preserve"> but create a much greater surface area for infiltration into the soil. Infiltration trenches are often used in conjunction with septic tanks.  </w:t>
      </w:r>
    </w:p>
    <w:p w14:paraId="5DDC3846" w14:textId="5CE85E82" w:rsidR="00117B1A" w:rsidRPr="00C00F6A" w:rsidRDefault="00117B1A" w:rsidP="00977D9D"/>
    <w:p w14:paraId="6ECA782F" w14:textId="4FE0708C" w:rsidR="00D66669" w:rsidRPr="00C00F6A" w:rsidRDefault="00E62019" w:rsidP="00977D9D">
      <w:r w:rsidRPr="00C00F6A">
        <w:t>More information about soak pit design can be found in CAWST’s Technical Brief: Design Calculations for Soak Pits and Infiltration Trenches.</w:t>
      </w:r>
    </w:p>
    <w:p w14:paraId="009AF655" w14:textId="30C65429" w:rsidR="00D66669" w:rsidRPr="00C00F6A" w:rsidRDefault="00D66669" w:rsidP="00D66669">
      <w:pPr>
        <w:pStyle w:val="Heading2"/>
        <w:rPr>
          <w:lang w:val="en-CA"/>
        </w:rPr>
      </w:pPr>
      <w:bookmarkStart w:id="22" w:name="_Toc456438165"/>
      <w:bookmarkStart w:id="23" w:name="_Toc461027067"/>
      <w:r w:rsidRPr="00C00F6A">
        <w:rPr>
          <w:lang w:val="en-CA"/>
        </w:rPr>
        <w:t>Dis</w:t>
      </w:r>
      <w:bookmarkEnd w:id="22"/>
      <w:r w:rsidRPr="00C00F6A">
        <w:rPr>
          <w:lang w:val="en-CA"/>
        </w:rPr>
        <w:t>charge to Surface Water</w:t>
      </w:r>
      <w:bookmarkEnd w:id="23"/>
    </w:p>
    <w:p w14:paraId="5046FC8D" w14:textId="4ADB7469" w:rsidR="00D66669" w:rsidRPr="00C00F6A" w:rsidRDefault="00D66669" w:rsidP="00977D9D">
      <w:r w:rsidRPr="00C00F6A">
        <w:t xml:space="preserve">Discharging overflow water into a surface water body (like a river, pond, lake or sea) is the most common method of disposal, especially in urban and peri-urban areas. </w:t>
      </w:r>
      <w:r w:rsidR="00631F87" w:rsidRPr="00C00F6A">
        <w:t>Most countries do no</w:t>
      </w:r>
      <w:r w:rsidRPr="00C00F6A">
        <w:t xml:space="preserve">t have specific standards for discharging overflow water. </w:t>
      </w:r>
    </w:p>
    <w:p w14:paraId="2FCD1253" w14:textId="77777777" w:rsidR="00631F87" w:rsidRPr="00C00F6A" w:rsidRDefault="00631F87" w:rsidP="00977D9D"/>
    <w:p w14:paraId="32A634E7" w14:textId="0F5E9290" w:rsidR="00FD58D0" w:rsidRPr="00C00F6A" w:rsidRDefault="00631F87" w:rsidP="00977D9D">
      <w:r w:rsidRPr="00C00F6A">
        <w:t xml:space="preserve">The water point should </w:t>
      </w:r>
      <w:r w:rsidR="00FD58D0" w:rsidRPr="00C00F6A">
        <w:t xml:space="preserve">be constructed with </w:t>
      </w:r>
      <w:r w:rsidRPr="00C00F6A">
        <w:t xml:space="preserve">a concrete apron </w:t>
      </w:r>
      <w:r w:rsidR="00FD58D0" w:rsidRPr="00C00F6A">
        <w:t>and</w:t>
      </w:r>
      <w:r w:rsidRPr="00C00F6A">
        <w:t xml:space="preserve"> drainage channels</w:t>
      </w:r>
      <w:r w:rsidR="009413AD" w:rsidRPr="00C00F6A">
        <w:t xml:space="preserve">, which </w:t>
      </w:r>
      <w:r w:rsidRPr="00C00F6A">
        <w:t>can be open or closed</w:t>
      </w:r>
      <w:r w:rsidR="009413AD" w:rsidRPr="00C00F6A">
        <w:t>. The channels</w:t>
      </w:r>
      <w:r w:rsidRPr="00C00F6A">
        <w:t xml:space="preserve"> </w:t>
      </w:r>
      <w:r w:rsidR="00FD58D0" w:rsidRPr="00C00F6A">
        <w:t xml:space="preserve">carry </w:t>
      </w:r>
      <w:r w:rsidRPr="00C00F6A">
        <w:t xml:space="preserve">the overflow water </w:t>
      </w:r>
      <w:r w:rsidR="00FD58D0" w:rsidRPr="00C00F6A">
        <w:t xml:space="preserve">away </w:t>
      </w:r>
      <w:r w:rsidRPr="00C00F6A">
        <w:t>to where it is discharged.</w:t>
      </w:r>
      <w:r w:rsidR="00FD1522" w:rsidRPr="00C00F6A">
        <w:t xml:space="preserve"> </w:t>
      </w:r>
      <w:r w:rsidR="00FD58D0" w:rsidRPr="00C00F6A">
        <w:t>In many places, drainage channels become dumps for household waste. Channels must be kept clean of waste to prevent them from blocking water flow and causing additional flooding. See CAWST’s Technical Brief: Solid Waste Management for further information on how to properly dispose of solid waste.</w:t>
      </w:r>
    </w:p>
    <w:p w14:paraId="3D22AA56" w14:textId="46479311" w:rsidR="009F3C12" w:rsidRPr="00C00F6A" w:rsidRDefault="009F3C12" w:rsidP="009F3C12">
      <w:pPr>
        <w:pStyle w:val="Heading1"/>
      </w:pPr>
      <w:bookmarkStart w:id="24" w:name="_Toc286144745"/>
      <w:bookmarkStart w:id="25" w:name="_Toc461027068"/>
      <w:r w:rsidRPr="00C00F6A">
        <w:lastRenderedPageBreak/>
        <w:t>Definitions</w:t>
      </w:r>
      <w:bookmarkEnd w:id="25"/>
    </w:p>
    <w:p w14:paraId="0249C58C" w14:textId="77777777" w:rsidR="004B1B69" w:rsidRPr="00C00F6A" w:rsidRDefault="004B1B69" w:rsidP="004B1B69">
      <w:r w:rsidRPr="00C00F6A">
        <w:rPr>
          <w:b/>
        </w:rPr>
        <w:t>Disposal:</w:t>
      </w:r>
      <w:r w:rsidRPr="00C00F6A">
        <w:t xml:space="preserve"> The return of waste to the environment, ideally in a way that is least harmful to public health and the environment.</w:t>
      </w:r>
    </w:p>
    <w:p w14:paraId="7D60D49A" w14:textId="77777777" w:rsidR="004B1B69" w:rsidRPr="00C00F6A" w:rsidRDefault="004B1B69" w:rsidP="009F3C12">
      <w:pPr>
        <w:rPr>
          <w:b/>
          <w:szCs w:val="32"/>
        </w:rPr>
      </w:pPr>
    </w:p>
    <w:p w14:paraId="3C9BB4D6" w14:textId="77777777" w:rsidR="004B1B69" w:rsidRPr="00C00F6A" w:rsidRDefault="004B1B69" w:rsidP="004B1B69">
      <w:r w:rsidRPr="00C00F6A">
        <w:rPr>
          <w:b/>
        </w:rPr>
        <w:t xml:space="preserve">Environmental sanitation: </w:t>
      </w:r>
      <w:r w:rsidRPr="00C00F6A">
        <w:t>Interventions that reduce people’s exposure to disease by providing a clean environment in which to live, with measures to break the cycle of disease. It usually includes human and animal excreta management, wastewater management, stormwater drainage, solid waste management, vector control, and personal and domestic hygiene. As well, drinking water is sometimes included in the definition, as sustainable environmental sanitation cannot be planned and implemented in isolation from water supply.</w:t>
      </w:r>
    </w:p>
    <w:p w14:paraId="32460823" w14:textId="77777777" w:rsidR="004B1B69" w:rsidRPr="00C00F6A" w:rsidRDefault="004B1B69" w:rsidP="004B1B69">
      <w:pPr>
        <w:rPr>
          <w:b/>
          <w:szCs w:val="32"/>
        </w:rPr>
      </w:pPr>
    </w:p>
    <w:p w14:paraId="638E6070" w14:textId="75860A4C" w:rsidR="004B1B69" w:rsidRPr="00C00F6A" w:rsidRDefault="004B1B69" w:rsidP="004B1B69">
      <w:pPr>
        <w:rPr>
          <w:szCs w:val="32"/>
        </w:rPr>
      </w:pPr>
      <w:r w:rsidRPr="00C00F6A">
        <w:rPr>
          <w:b/>
          <w:szCs w:val="32"/>
        </w:rPr>
        <w:t>Excreta:</w:t>
      </w:r>
      <w:r w:rsidRPr="00C00F6A">
        <w:rPr>
          <w:szCs w:val="32"/>
        </w:rPr>
        <w:t xml:space="preserve"> </w:t>
      </w:r>
      <w:r w:rsidRPr="00C00F6A">
        <w:t>Urine and feces that are not mixed with any flush water.</w:t>
      </w:r>
    </w:p>
    <w:p w14:paraId="77B8D1EC" w14:textId="56DBD024" w:rsidR="009F3C12" w:rsidRPr="00C00F6A" w:rsidRDefault="009F3C12" w:rsidP="009F3C12">
      <w:pPr>
        <w:rPr>
          <w:szCs w:val="32"/>
        </w:rPr>
      </w:pPr>
    </w:p>
    <w:p w14:paraId="4207B625" w14:textId="77777777" w:rsidR="004B1B69" w:rsidRPr="00C00F6A" w:rsidRDefault="004B1B69" w:rsidP="004B1B69">
      <w:r w:rsidRPr="00C00F6A">
        <w:rPr>
          <w:b/>
          <w:szCs w:val="32"/>
        </w:rPr>
        <w:t>Infiltrate:</w:t>
      </w:r>
      <w:r w:rsidRPr="00C00F6A">
        <w:rPr>
          <w:szCs w:val="32"/>
        </w:rPr>
        <w:t xml:space="preserve"> </w:t>
      </w:r>
      <w:r w:rsidRPr="00C00F6A">
        <w:t xml:space="preserve">To pass into or through something. Infiltration is the process by which liquid enters the surrounding soil. </w:t>
      </w:r>
    </w:p>
    <w:p w14:paraId="096A1CD7" w14:textId="7D7EB942" w:rsidR="009F3C12" w:rsidRPr="00C00F6A" w:rsidRDefault="009F3C12" w:rsidP="009F3C12">
      <w:pPr>
        <w:rPr>
          <w:szCs w:val="32"/>
        </w:rPr>
      </w:pPr>
    </w:p>
    <w:p w14:paraId="6F0C5B59" w14:textId="77777777" w:rsidR="004B1B69" w:rsidRPr="00C00F6A" w:rsidRDefault="004B1B69" w:rsidP="009F3C12">
      <w:pPr>
        <w:rPr>
          <w:szCs w:val="32"/>
        </w:rPr>
      </w:pPr>
      <w:r w:rsidRPr="00C00F6A">
        <w:rPr>
          <w:b/>
        </w:rPr>
        <w:t xml:space="preserve">Overflow water: </w:t>
      </w:r>
      <w:r w:rsidRPr="00C00F6A">
        <w:rPr>
          <w:szCs w:val="32"/>
        </w:rPr>
        <w:t>Water that has spilled from wells or water points.</w:t>
      </w:r>
    </w:p>
    <w:p w14:paraId="2BD6F568" w14:textId="77777777" w:rsidR="00E26F2F" w:rsidRPr="00C00F6A" w:rsidRDefault="00E26F2F" w:rsidP="009F3C12">
      <w:pPr>
        <w:rPr>
          <w:szCs w:val="32"/>
        </w:rPr>
      </w:pPr>
    </w:p>
    <w:p w14:paraId="25F0A7EA" w14:textId="77777777" w:rsidR="004B1B69" w:rsidRPr="00C00F6A" w:rsidRDefault="004B1B69" w:rsidP="009F3C12">
      <w:r w:rsidRPr="00C00F6A">
        <w:rPr>
          <w:b/>
        </w:rPr>
        <w:t>Pathogen:</w:t>
      </w:r>
      <w:r w:rsidRPr="00C00F6A">
        <w:t xml:space="preserve"> An organism that causes disease. </w:t>
      </w:r>
    </w:p>
    <w:p w14:paraId="43DCA61A" w14:textId="65D1D54E" w:rsidR="009F3C12" w:rsidRPr="00C00F6A" w:rsidRDefault="009F3C12" w:rsidP="009F3C12">
      <w:pPr>
        <w:rPr>
          <w:szCs w:val="32"/>
        </w:rPr>
      </w:pPr>
    </w:p>
    <w:p w14:paraId="6E8D80B3" w14:textId="242B4EF3" w:rsidR="004B1B69" w:rsidRPr="00C00F6A" w:rsidRDefault="004B1B69" w:rsidP="004B1B69">
      <w:pPr>
        <w:rPr>
          <w:szCs w:val="32"/>
        </w:rPr>
      </w:pPr>
      <w:r w:rsidRPr="00C00F6A">
        <w:rPr>
          <w:b/>
          <w:szCs w:val="32"/>
        </w:rPr>
        <w:t>Vector:</w:t>
      </w:r>
      <w:r w:rsidRPr="00C00F6A">
        <w:rPr>
          <w:szCs w:val="32"/>
        </w:rPr>
        <w:t xml:space="preserve"> A living thing that transmits a disease to a host. Vectors include mosquitos, flies, and rodents. For example, flies can carry and transmit pathogens from feces to humans.</w:t>
      </w:r>
    </w:p>
    <w:p w14:paraId="2C80807E" w14:textId="0DC4BF15" w:rsidR="005E568A" w:rsidRPr="00C00F6A" w:rsidRDefault="005E568A" w:rsidP="004B1B69">
      <w:pPr>
        <w:rPr>
          <w:szCs w:val="32"/>
        </w:rPr>
      </w:pPr>
    </w:p>
    <w:p w14:paraId="26DE6640" w14:textId="43F63138" w:rsidR="00C00F6A" w:rsidRDefault="005E568A" w:rsidP="005E568A">
      <w:pPr>
        <w:contextualSpacing/>
      </w:pPr>
      <w:r w:rsidRPr="00C00F6A">
        <w:rPr>
          <w:b/>
        </w:rPr>
        <w:t xml:space="preserve">Wastewater: </w:t>
      </w:r>
      <w:r w:rsidRPr="00C00F6A">
        <w:t>Used water from any combination of domestic, industrial, commercial or agricultural activities, surface runoff (stormwater), and any sewer inflow (infiltration). Wastewater can be managed on-site or off-site. Wastewater managed off-site is often called sewage.</w:t>
      </w:r>
    </w:p>
    <w:p w14:paraId="71C23EF5" w14:textId="38CEB4F8" w:rsidR="005E568A" w:rsidRPr="00C00F6A" w:rsidRDefault="00C00F6A" w:rsidP="005E568A">
      <w:r>
        <w:br w:type="page"/>
      </w:r>
    </w:p>
    <w:p w14:paraId="43F40940" w14:textId="2936B2FF" w:rsidR="00F85A79" w:rsidRPr="00C00F6A" w:rsidRDefault="0093279E" w:rsidP="00A256EE">
      <w:pPr>
        <w:pStyle w:val="Heading1"/>
      </w:pPr>
      <w:bookmarkStart w:id="26" w:name="_Toc461027069"/>
      <w:bookmarkEnd w:id="24"/>
      <w:r w:rsidRPr="00C00F6A">
        <w:t>Additional Resources</w:t>
      </w:r>
      <w:bookmarkEnd w:id="26"/>
    </w:p>
    <w:p w14:paraId="00EBB487" w14:textId="1E41EB15" w:rsidR="003A6C91" w:rsidRPr="00C00F6A" w:rsidRDefault="003A6C91" w:rsidP="003A6C91">
      <w:pPr>
        <w:spacing w:after="120"/>
        <w:rPr>
          <w:u w:val="single"/>
        </w:rPr>
      </w:pPr>
      <w:r w:rsidRPr="00C00F6A">
        <w:rPr>
          <w:b/>
        </w:rPr>
        <w:t>CAWST Sanitation Resources.</w:t>
      </w:r>
      <w:r w:rsidRPr="00C00F6A">
        <w:t xml:space="preserve"> Available at: </w:t>
      </w:r>
      <w:hyperlink r:id="rId32" w:history="1">
        <w:r w:rsidR="00117B1A" w:rsidRPr="00C00F6A">
          <w:rPr>
            <w:rStyle w:val="Hyperlink"/>
          </w:rPr>
          <w:t>https://resources.cawst.org</w:t>
        </w:r>
      </w:hyperlink>
    </w:p>
    <w:p w14:paraId="6D7952F7" w14:textId="3A7A924D" w:rsidR="003A6C91" w:rsidRPr="00C00F6A" w:rsidRDefault="003A6C91" w:rsidP="003A6C91">
      <w:pPr>
        <w:numPr>
          <w:ilvl w:val="0"/>
          <w:numId w:val="23"/>
        </w:numPr>
        <w:spacing w:after="240"/>
        <w:ind w:left="425" w:hanging="425"/>
      </w:pPr>
      <w:r w:rsidRPr="00C00F6A">
        <w:t xml:space="preserve">CAWST’s education and training resources are available on a variety of sanitation topics including </w:t>
      </w:r>
      <w:r w:rsidR="00D66669" w:rsidRPr="00C00F6A">
        <w:t>environmental sanitation</w:t>
      </w:r>
      <w:r w:rsidR="00FD1522" w:rsidRPr="00C00F6A">
        <w:t xml:space="preserve"> (including vector control)</w:t>
      </w:r>
      <w:r w:rsidR="00D66669" w:rsidRPr="00C00F6A">
        <w:t xml:space="preserve">; </w:t>
      </w:r>
      <w:r w:rsidRPr="00C00F6A">
        <w:t xml:space="preserve">latrine design and construction; </w:t>
      </w:r>
      <w:r w:rsidR="00D66669" w:rsidRPr="00C00F6A">
        <w:t xml:space="preserve">fecal </w:t>
      </w:r>
      <w:r w:rsidRPr="00C00F6A">
        <w:t xml:space="preserve">sludge </w:t>
      </w:r>
      <w:r w:rsidR="00D66669" w:rsidRPr="00C00F6A">
        <w:t>management</w:t>
      </w:r>
      <w:r w:rsidRPr="00C00F6A">
        <w:t xml:space="preserve">; and </w:t>
      </w:r>
      <w:r w:rsidR="00D66669" w:rsidRPr="00C00F6A">
        <w:t>sanitation</w:t>
      </w:r>
      <w:r w:rsidRPr="00C00F6A">
        <w:t xml:space="preserve"> implementation.</w:t>
      </w:r>
    </w:p>
    <w:p w14:paraId="2A45CEC5" w14:textId="4A84C45F" w:rsidR="000E1E1F" w:rsidRPr="00C00F6A" w:rsidRDefault="00A256EE" w:rsidP="00A256EE">
      <w:pPr>
        <w:pStyle w:val="Heading1"/>
      </w:pPr>
      <w:bookmarkStart w:id="27" w:name="_Toc461027070"/>
      <w:r w:rsidRPr="00C00F6A">
        <w:t>References</w:t>
      </w:r>
      <w:bookmarkEnd w:id="27"/>
    </w:p>
    <w:p w14:paraId="2B695787" w14:textId="19EB5803" w:rsidR="00A72640" w:rsidRPr="00C00F6A" w:rsidRDefault="00A72640" w:rsidP="000C36AB">
      <w:pPr>
        <w:suppressAutoHyphens/>
      </w:pPr>
      <w:r w:rsidRPr="00C00F6A">
        <w:rPr>
          <w:lang w:eastAsia="ar-SA"/>
        </w:rPr>
        <w:t xml:space="preserve">Chatterton, K. (nd). </w:t>
      </w:r>
      <w:r w:rsidR="000C36AB" w:rsidRPr="00C00F6A">
        <w:rPr>
          <w:i/>
          <w:lang w:eastAsia="ar-SA"/>
        </w:rPr>
        <w:t xml:space="preserve">Soak pit. </w:t>
      </w:r>
      <w:r w:rsidRPr="00C00F6A">
        <w:rPr>
          <w:lang w:eastAsia="ar-SA"/>
        </w:rPr>
        <w:t>WEDC</w:t>
      </w:r>
      <w:r w:rsidR="006750F4" w:rsidRPr="00C00F6A">
        <w:rPr>
          <w:lang w:eastAsia="ar-SA"/>
        </w:rPr>
        <w:t xml:space="preserve"> Image Library. Loughborough, UK</w:t>
      </w:r>
      <w:r w:rsidR="000C36AB" w:rsidRPr="00C00F6A">
        <w:rPr>
          <w:lang w:eastAsia="ar-SA"/>
        </w:rPr>
        <w:t>: WEDC</w:t>
      </w:r>
      <w:r w:rsidRPr="00C00F6A">
        <w:rPr>
          <w:lang w:eastAsia="ar-SA"/>
        </w:rPr>
        <w:t xml:space="preserve">. </w:t>
      </w:r>
      <w:r w:rsidR="00E14206" w:rsidRPr="00C00F6A">
        <w:rPr>
          <w:lang w:eastAsia="ar-SA"/>
        </w:rPr>
        <w:t>Retrieved from</w:t>
      </w:r>
      <w:r w:rsidR="000C36AB" w:rsidRPr="00C00F6A">
        <w:rPr>
          <w:lang w:eastAsia="ar-SA"/>
        </w:rPr>
        <w:t xml:space="preserve"> </w:t>
      </w:r>
      <w:hyperlink r:id="rId33" w:history="1">
        <w:r w:rsidR="006750F4" w:rsidRPr="00C00F6A">
          <w:rPr>
            <w:rStyle w:val="Hyperlink"/>
            <w:lang w:eastAsia="ar-SA"/>
          </w:rPr>
          <w:t>http://wedc.lboro.ac.uk/knowledge/img-lib-lres.html?id=10-0</w:t>
        </w:r>
      </w:hyperlink>
    </w:p>
    <w:p w14:paraId="034FB355" w14:textId="77777777" w:rsidR="006750F4" w:rsidRPr="00C00F6A" w:rsidRDefault="006750F4" w:rsidP="00A256EE">
      <w:pPr>
        <w:pStyle w:val="FactsheetColumn"/>
        <w:jc w:val="left"/>
        <w:rPr>
          <w:sz w:val="22"/>
        </w:rPr>
      </w:pPr>
    </w:p>
    <w:p w14:paraId="276D757D" w14:textId="20422E29" w:rsidR="0060249E" w:rsidRPr="00C00F6A" w:rsidRDefault="00D97448" w:rsidP="0093279E">
      <w:pPr>
        <w:pStyle w:val="FactsheetColumn"/>
        <w:rPr>
          <w:color w:val="auto"/>
          <w:sz w:val="22"/>
        </w:rPr>
      </w:pPr>
      <w:r w:rsidRPr="00C00F6A">
        <w:rPr>
          <w:sz w:val="22"/>
        </w:rPr>
        <w:t xml:space="preserve">World Health Organization (2015). </w:t>
      </w:r>
      <w:r w:rsidRPr="00C00F6A">
        <w:rPr>
          <w:i/>
          <w:sz w:val="22"/>
        </w:rPr>
        <w:t>Fact</w:t>
      </w:r>
      <w:r w:rsidR="00CA3938" w:rsidRPr="00C00F6A">
        <w:rPr>
          <w:i/>
          <w:sz w:val="22"/>
        </w:rPr>
        <w:t xml:space="preserve"> sheet: World malaria r</w:t>
      </w:r>
      <w:r w:rsidRPr="00C00F6A">
        <w:rPr>
          <w:i/>
          <w:sz w:val="22"/>
        </w:rPr>
        <w:t>eport 2015</w:t>
      </w:r>
      <w:r w:rsidRPr="00C00F6A">
        <w:rPr>
          <w:sz w:val="22"/>
        </w:rPr>
        <w:t xml:space="preserve">. Geneva, Switzerland: WHO. Retrieved from </w:t>
      </w:r>
      <w:hyperlink r:id="rId34" w:history="1">
        <w:r w:rsidRPr="00C00F6A">
          <w:rPr>
            <w:rStyle w:val="Hyperlink"/>
            <w:sz w:val="22"/>
          </w:rPr>
          <w:t>www.who.int/malaria/media/world-malaria-report-2015/en/</w:t>
        </w:r>
      </w:hyperlink>
    </w:p>
    <w:p w14:paraId="530C2A4E" w14:textId="77777777" w:rsidR="00D97448" w:rsidRPr="00C00F6A" w:rsidRDefault="00D97448" w:rsidP="0093279E">
      <w:pPr>
        <w:pStyle w:val="FactsheetColumn"/>
        <w:rPr>
          <w:sz w:val="22"/>
        </w:rPr>
      </w:pPr>
    </w:p>
    <w:p w14:paraId="50011D57" w14:textId="77777777" w:rsidR="009F3C12" w:rsidRPr="00C00F6A" w:rsidRDefault="009F3C12" w:rsidP="009F3C12"/>
    <w:p w14:paraId="55CF7B5B" w14:textId="77777777" w:rsidR="009F3C12" w:rsidRPr="00C00F6A" w:rsidRDefault="009F3C12" w:rsidP="009F3C12">
      <w:pPr>
        <w:pBdr>
          <w:top w:val="single" w:sz="12" w:space="1" w:color="auto"/>
        </w:pBdr>
        <w:tabs>
          <w:tab w:val="left" w:pos="2160"/>
        </w:tabs>
        <w:rPr>
          <w:sz w:val="18"/>
          <w:szCs w:val="18"/>
        </w:rPr>
      </w:pPr>
    </w:p>
    <w:p w14:paraId="13BC295A" w14:textId="77777777" w:rsidR="009F3C12" w:rsidRPr="00C00F6A" w:rsidRDefault="009F3C12" w:rsidP="009F3C12">
      <w:pPr>
        <w:pBdr>
          <w:top w:val="single" w:sz="12" w:space="1" w:color="auto"/>
        </w:pBdr>
        <w:tabs>
          <w:tab w:val="left" w:pos="2160"/>
        </w:tabs>
        <w:rPr>
          <w:sz w:val="18"/>
          <w:szCs w:val="18"/>
        </w:rPr>
      </w:pPr>
      <w:r w:rsidRPr="00C00F6A">
        <w:rPr>
          <w:sz w:val="18"/>
          <w:szCs w:val="18"/>
        </w:rPr>
        <w:t>CAWST (Centre for Affordable Water and Sanitation Technology)</w:t>
      </w:r>
    </w:p>
    <w:p w14:paraId="348B2CA0" w14:textId="77777777" w:rsidR="009F3C12" w:rsidRPr="00C00F6A" w:rsidRDefault="009F3C12" w:rsidP="009F3C12">
      <w:pPr>
        <w:tabs>
          <w:tab w:val="left" w:pos="2160"/>
        </w:tabs>
        <w:rPr>
          <w:color w:val="000000" w:themeColor="text1"/>
          <w:sz w:val="18"/>
          <w:szCs w:val="18"/>
        </w:rPr>
      </w:pPr>
      <w:r w:rsidRPr="00C00F6A">
        <w:rPr>
          <w:sz w:val="18"/>
          <w:szCs w:val="18"/>
        </w:rPr>
        <w:t>Cal</w:t>
      </w:r>
      <w:r w:rsidRPr="00C00F6A">
        <w:rPr>
          <w:color w:val="000000" w:themeColor="text1"/>
          <w:sz w:val="18"/>
          <w:szCs w:val="18"/>
        </w:rPr>
        <w:t>gary, Canada</w:t>
      </w:r>
    </w:p>
    <w:p w14:paraId="5A3BC22D" w14:textId="25993BDF" w:rsidR="009F3C12" w:rsidRPr="00C00F6A" w:rsidRDefault="009F3C12" w:rsidP="009F3C12">
      <w:pPr>
        <w:tabs>
          <w:tab w:val="left" w:pos="2160"/>
        </w:tabs>
        <w:rPr>
          <w:color w:val="000000" w:themeColor="text1"/>
          <w:sz w:val="18"/>
          <w:szCs w:val="18"/>
        </w:rPr>
      </w:pPr>
      <w:r w:rsidRPr="00C00F6A">
        <w:rPr>
          <w:color w:val="000000" w:themeColor="text1"/>
          <w:sz w:val="18"/>
          <w:szCs w:val="18"/>
        </w:rPr>
        <w:t xml:space="preserve">Website: </w:t>
      </w:r>
      <w:hyperlink r:id="rId35" w:history="1">
        <w:r w:rsidRPr="00C00F6A">
          <w:rPr>
            <w:color w:val="000000" w:themeColor="text1"/>
            <w:sz w:val="18"/>
            <w:szCs w:val="18"/>
            <w:u w:val="single"/>
          </w:rPr>
          <w:t>www.cawst.org</w:t>
        </w:r>
      </w:hyperlink>
      <w:r w:rsidRPr="00C00F6A">
        <w:rPr>
          <w:color w:val="000000" w:themeColor="text1"/>
          <w:sz w:val="18"/>
          <w:szCs w:val="18"/>
        </w:rPr>
        <w:t xml:space="preserve"> Email: </w:t>
      </w:r>
      <w:hyperlink r:id="rId36" w:history="1">
        <w:r w:rsidR="00AD0D8E" w:rsidRPr="00C00F6A">
          <w:rPr>
            <w:color w:val="000000" w:themeColor="text1"/>
            <w:sz w:val="18"/>
            <w:szCs w:val="18"/>
            <w:u w:val="single"/>
          </w:rPr>
          <w:t>support</w:t>
        </w:r>
        <w:r w:rsidR="00AD0D8E" w:rsidRPr="00C00F6A">
          <w:rPr>
            <w:color w:val="000000" w:themeColor="text1"/>
            <w:sz w:val="18"/>
            <w:szCs w:val="18"/>
            <w:u w:val="single"/>
          </w:rPr>
          <w:t>@cawst.org</w:t>
        </w:r>
      </w:hyperlink>
    </w:p>
    <w:p w14:paraId="41952033" w14:textId="77777777" w:rsidR="009F3C12" w:rsidRPr="00C00F6A" w:rsidRDefault="009F3C12" w:rsidP="009F3C12">
      <w:pPr>
        <w:tabs>
          <w:tab w:val="left" w:pos="2160"/>
        </w:tabs>
        <w:rPr>
          <w:i/>
          <w:iCs/>
          <w:color w:val="000000" w:themeColor="text1"/>
          <w:sz w:val="18"/>
          <w:szCs w:val="18"/>
        </w:rPr>
      </w:pPr>
      <w:r w:rsidRPr="00C00F6A">
        <w:rPr>
          <w:i/>
          <w:iCs/>
          <w:color w:val="000000" w:themeColor="text1"/>
          <w:sz w:val="18"/>
          <w:szCs w:val="18"/>
        </w:rPr>
        <w:t>Wellness through Water.... Empowering People Globally</w:t>
      </w:r>
    </w:p>
    <w:p w14:paraId="110114EE" w14:textId="77777777" w:rsidR="009F3C12" w:rsidRPr="00C00F6A" w:rsidRDefault="009F3C12" w:rsidP="009F3C12">
      <w:pPr>
        <w:pBdr>
          <w:bottom w:val="single" w:sz="12" w:space="1" w:color="auto"/>
        </w:pBdr>
        <w:tabs>
          <w:tab w:val="left" w:pos="2160"/>
        </w:tabs>
        <w:rPr>
          <w:color w:val="000000" w:themeColor="text1"/>
          <w:sz w:val="18"/>
          <w:szCs w:val="18"/>
        </w:rPr>
      </w:pPr>
      <w:r w:rsidRPr="00C00F6A">
        <w:rPr>
          <w:color w:val="000000" w:themeColor="text1"/>
          <w:sz w:val="18"/>
          <w:szCs w:val="18"/>
        </w:rPr>
        <w:t>Last Update: July 2016</w:t>
      </w:r>
    </w:p>
    <w:p w14:paraId="718C9E1D" w14:textId="77777777" w:rsidR="009F3C12" w:rsidRPr="00C00F6A" w:rsidRDefault="009F3C12" w:rsidP="009F3C12">
      <w:pPr>
        <w:pBdr>
          <w:bottom w:val="single" w:sz="12" w:space="1" w:color="auto"/>
        </w:pBdr>
        <w:tabs>
          <w:tab w:val="left" w:pos="2160"/>
        </w:tabs>
        <w:rPr>
          <w:color w:val="000000" w:themeColor="text1"/>
          <w:sz w:val="18"/>
          <w:szCs w:val="18"/>
        </w:rPr>
      </w:pPr>
    </w:p>
    <w:p w14:paraId="3A9AAC75" w14:textId="77777777" w:rsidR="009F3C12" w:rsidRPr="00C00F6A" w:rsidRDefault="009F3C12" w:rsidP="009F3C12">
      <w:pPr>
        <w:tabs>
          <w:tab w:val="left" w:pos="2160"/>
        </w:tabs>
        <w:rPr>
          <w:color w:val="000000" w:themeColor="text1"/>
          <w:sz w:val="18"/>
          <w:szCs w:val="18"/>
        </w:rPr>
      </w:pPr>
    </w:p>
    <w:p w14:paraId="5AD6C9F6" w14:textId="77777777" w:rsidR="009F3C12" w:rsidRPr="00C00F6A" w:rsidRDefault="009F3C12" w:rsidP="009F3C12">
      <w:pPr>
        <w:tabs>
          <w:tab w:val="left" w:pos="2160"/>
        </w:tabs>
        <w:rPr>
          <w:color w:val="000000" w:themeColor="text1"/>
          <w:sz w:val="18"/>
        </w:rPr>
      </w:pPr>
      <w:r w:rsidRPr="00C00F6A">
        <w:rPr>
          <w:color w:val="000000" w:themeColor="text1"/>
          <w:sz w:val="18"/>
          <w:szCs w:val="18"/>
        </w:rPr>
        <w:t xml:space="preserve">This document is open content. </w:t>
      </w:r>
      <w:r w:rsidRPr="00C00F6A">
        <w:rPr>
          <w:color w:val="000000" w:themeColor="text1"/>
          <w:sz w:val="18"/>
        </w:rPr>
        <w:t>You are free to:</w:t>
      </w:r>
    </w:p>
    <w:p w14:paraId="7D0ECAD0" w14:textId="77777777" w:rsidR="009F3C12" w:rsidRPr="00C00F6A" w:rsidRDefault="009F3C12" w:rsidP="009F3C12">
      <w:pPr>
        <w:tabs>
          <w:tab w:val="left" w:pos="2160"/>
        </w:tabs>
        <w:rPr>
          <w:color w:val="000000" w:themeColor="text1"/>
          <w:sz w:val="18"/>
        </w:rPr>
      </w:pPr>
    </w:p>
    <w:p w14:paraId="3B8795B5" w14:textId="77777777" w:rsidR="009F3C12" w:rsidRPr="00C00F6A" w:rsidRDefault="009F3C12" w:rsidP="009F3C12">
      <w:pPr>
        <w:numPr>
          <w:ilvl w:val="0"/>
          <w:numId w:val="24"/>
        </w:numPr>
        <w:tabs>
          <w:tab w:val="left" w:pos="2160"/>
        </w:tabs>
        <w:contextualSpacing/>
        <w:rPr>
          <w:color w:val="000000" w:themeColor="text1"/>
          <w:sz w:val="18"/>
        </w:rPr>
      </w:pPr>
      <w:r w:rsidRPr="00C00F6A">
        <w:rPr>
          <w:noProof/>
          <w:color w:val="000000" w:themeColor="text1"/>
          <w:lang w:eastAsia="en-CA"/>
        </w:rPr>
        <w:drawing>
          <wp:anchor distT="0" distB="0" distL="114300" distR="114300" simplePos="0" relativeHeight="251700736" behindDoc="0" locked="0" layoutInCell="1" allowOverlap="1" wp14:anchorId="6660AFFD" wp14:editId="70C7D701">
            <wp:simplePos x="0" y="0"/>
            <wp:positionH relativeFrom="column">
              <wp:posOffset>66675</wp:posOffset>
            </wp:positionH>
            <wp:positionV relativeFrom="paragraph">
              <wp:posOffset>27940</wp:posOffset>
            </wp:positionV>
            <wp:extent cx="959485" cy="247650"/>
            <wp:effectExtent l="0" t="0" r="0" b="0"/>
            <wp:wrapNone/>
            <wp:docPr id="5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C00F6A">
        <w:rPr>
          <w:color w:val="000000" w:themeColor="text1"/>
          <w:sz w:val="18"/>
        </w:rPr>
        <w:t>Share – Copy and redistribute the material in any medium or format</w:t>
      </w:r>
    </w:p>
    <w:p w14:paraId="5B871C3D" w14:textId="7B0356E2" w:rsidR="009F3C12" w:rsidRPr="00C00F6A" w:rsidRDefault="00AD0D8E" w:rsidP="009F3C12">
      <w:pPr>
        <w:numPr>
          <w:ilvl w:val="0"/>
          <w:numId w:val="24"/>
        </w:numPr>
        <w:tabs>
          <w:tab w:val="left" w:pos="2160"/>
        </w:tabs>
        <w:contextualSpacing/>
        <w:rPr>
          <w:color w:val="000000" w:themeColor="text1"/>
          <w:sz w:val="18"/>
        </w:rPr>
      </w:pPr>
      <w:r w:rsidRPr="00C00F6A">
        <w:rPr>
          <w:color w:val="000000" w:themeColor="text1"/>
          <w:sz w:val="18"/>
        </w:rPr>
        <w:t>Adapt</w:t>
      </w:r>
      <w:r w:rsidR="009F3C12" w:rsidRPr="00C00F6A">
        <w:rPr>
          <w:color w:val="000000" w:themeColor="text1"/>
          <w:sz w:val="18"/>
        </w:rPr>
        <w:t xml:space="preserve"> – Remix, transform, and build upon the material for any purpose, even commercially</w:t>
      </w:r>
    </w:p>
    <w:p w14:paraId="6953480B" w14:textId="77777777" w:rsidR="009F3C12" w:rsidRPr="00C00F6A" w:rsidRDefault="009F3C12" w:rsidP="009F3C12">
      <w:pPr>
        <w:rPr>
          <w:color w:val="000000" w:themeColor="text1"/>
          <w:sz w:val="18"/>
        </w:rPr>
      </w:pPr>
      <w:r w:rsidRPr="00C00F6A">
        <w:rPr>
          <w:noProof/>
          <w:color w:val="000000" w:themeColor="text1"/>
          <w:lang w:eastAsia="en-CA"/>
        </w:rPr>
        <w:drawing>
          <wp:anchor distT="0" distB="0" distL="114300" distR="114300" simplePos="0" relativeHeight="251701760" behindDoc="0" locked="0" layoutInCell="1" allowOverlap="1" wp14:anchorId="5A7EFBC0" wp14:editId="3D902518">
            <wp:simplePos x="0" y="0"/>
            <wp:positionH relativeFrom="column">
              <wp:posOffset>118110</wp:posOffset>
            </wp:positionH>
            <wp:positionV relativeFrom="paragraph">
              <wp:posOffset>132715</wp:posOffset>
            </wp:positionV>
            <wp:extent cx="986155" cy="352425"/>
            <wp:effectExtent l="0" t="0" r="4445" b="9525"/>
            <wp:wrapNone/>
            <wp:docPr id="5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p>
    <w:p w14:paraId="3AFFBFD0" w14:textId="77777777" w:rsidR="009F3C12" w:rsidRPr="00C00F6A" w:rsidRDefault="009F3C12" w:rsidP="009F3C12">
      <w:pPr>
        <w:ind w:left="1985"/>
        <w:rPr>
          <w:color w:val="000000" w:themeColor="text1"/>
          <w:sz w:val="18"/>
        </w:rPr>
      </w:pPr>
      <w:r w:rsidRPr="00C00F6A">
        <w:rPr>
          <w:color w:val="000000" w:themeColor="text1"/>
          <w:sz w:val="18"/>
        </w:rPr>
        <w:t>Under the following terms:</w:t>
      </w:r>
    </w:p>
    <w:p w14:paraId="006E6509" w14:textId="77777777" w:rsidR="009F3C12" w:rsidRPr="00C00F6A" w:rsidRDefault="009F3C12" w:rsidP="009F3C12">
      <w:pPr>
        <w:numPr>
          <w:ilvl w:val="0"/>
          <w:numId w:val="11"/>
        </w:numPr>
        <w:tabs>
          <w:tab w:val="num" w:pos="2127"/>
          <w:tab w:val="num" w:pos="2345"/>
        </w:tabs>
        <w:ind w:left="2127" w:hanging="284"/>
        <w:contextualSpacing/>
        <w:rPr>
          <w:color w:val="000000" w:themeColor="text1"/>
          <w:sz w:val="18"/>
        </w:rPr>
      </w:pPr>
      <w:r w:rsidRPr="00C00F6A">
        <w:rPr>
          <w:color w:val="000000" w:themeColor="text1"/>
          <w:sz w:val="18"/>
        </w:rPr>
        <w:t xml:space="preserve">Attribution – You must give appropriate credit to CAWST, provide a link to the license, and indicate if changes were made. You may do so in any reasonable manner, but not in any way that suggests that CAWST endorses you or your use. Please include our website: </w:t>
      </w:r>
      <w:hyperlink r:id="rId39" w:history="1">
        <w:r w:rsidRPr="00C00F6A">
          <w:rPr>
            <w:color w:val="000000" w:themeColor="text1"/>
            <w:sz w:val="18"/>
            <w:u w:val="single"/>
          </w:rPr>
          <w:t>www.cawst.org</w:t>
        </w:r>
      </w:hyperlink>
    </w:p>
    <w:p w14:paraId="2626AEE9" w14:textId="77777777" w:rsidR="009F3C12" w:rsidRPr="00C00F6A" w:rsidRDefault="009F3C12" w:rsidP="009F3C12">
      <w:pPr>
        <w:tabs>
          <w:tab w:val="left" w:pos="2160"/>
        </w:tabs>
        <w:rPr>
          <w:sz w:val="18"/>
          <w:szCs w:val="18"/>
        </w:rPr>
      </w:pPr>
    </w:p>
    <w:p w14:paraId="3510F3AB" w14:textId="77777777" w:rsidR="009F3C12" w:rsidRPr="00C00F6A" w:rsidRDefault="009F3C12" w:rsidP="009F3C12">
      <w:pPr>
        <w:tabs>
          <w:tab w:val="left" w:pos="2160"/>
        </w:tabs>
      </w:pPr>
      <w:r w:rsidRPr="00C00F6A">
        <w:rPr>
          <w:sz w:val="18"/>
          <w:szCs w:val="18"/>
        </w:rPr>
        <w:t>CAWST and its directors, employees, contractors, and volunteers do not assume any responsibility for, and make no warranty with respect to, the results that may be obtained from the use of the information provided.</w:t>
      </w:r>
    </w:p>
    <w:p w14:paraId="2CB681D2" w14:textId="2DFFF906" w:rsidR="008D3D27" w:rsidRPr="00C00F6A" w:rsidRDefault="008D3D27" w:rsidP="009F3C12">
      <w:pPr>
        <w:pStyle w:val="FactsheetColumn"/>
        <w:rPr>
          <w:sz w:val="22"/>
        </w:rPr>
      </w:pPr>
    </w:p>
    <w:sectPr w:rsidR="008D3D27" w:rsidRPr="00C00F6A" w:rsidSect="009F3C12">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45EDE" w14:textId="77777777" w:rsidR="008028F6" w:rsidRDefault="008028F6">
      <w:r>
        <w:separator/>
      </w:r>
    </w:p>
  </w:endnote>
  <w:endnote w:type="continuationSeparator" w:id="0">
    <w:p w14:paraId="78F7BE8D" w14:textId="77777777" w:rsidR="008028F6" w:rsidRDefault="0080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500000000000000"/>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B0500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7288E" w14:textId="6945BDD3" w:rsidR="004A778F" w:rsidRPr="00304193" w:rsidRDefault="009F3C12">
    <w:pPr>
      <w:pStyle w:val="Footer"/>
      <w:jc w:val="right"/>
      <w:rPr>
        <w:rFonts w:cs="Arial"/>
      </w:rPr>
    </w:pPr>
    <w:r>
      <w:rPr>
        <w:rFonts w:cs="Arial"/>
        <w:noProof/>
        <w:lang w:eastAsia="en-CA"/>
      </w:rPr>
      <w:drawing>
        <wp:anchor distT="0" distB="0" distL="114300" distR="114300" simplePos="0" relativeHeight="251659264" behindDoc="0" locked="0" layoutInCell="1" allowOverlap="1" wp14:anchorId="23D8C10E" wp14:editId="304E058C">
          <wp:simplePos x="0" y="0"/>
          <wp:positionH relativeFrom="margin">
            <wp:posOffset>0</wp:posOffset>
          </wp:positionH>
          <wp:positionV relativeFrom="paragraph">
            <wp:posOffset>-134620</wp:posOffset>
          </wp:positionV>
          <wp:extent cx="965200" cy="347345"/>
          <wp:effectExtent l="0" t="0" r="635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345"/>
                  </a:xfrm>
                  <a:prstGeom prst="rect">
                    <a:avLst/>
                  </a:prstGeom>
                </pic:spPr>
              </pic:pic>
            </a:graphicData>
          </a:graphic>
          <wp14:sizeRelH relativeFrom="page">
            <wp14:pctWidth>0</wp14:pctWidth>
          </wp14:sizeRelH>
          <wp14:sizeRelV relativeFrom="page">
            <wp14:pctHeight>0</wp14:pctHeight>
          </wp14:sizeRelV>
        </wp:anchor>
      </w:drawing>
    </w:r>
    <w:r w:rsidR="004A778F">
      <w:rPr>
        <w:rFonts w:ascii="Times New Roman" w:hAnsi="Times New Roman" w:cs="Times New Roman"/>
        <w:sz w:val="24"/>
        <w:szCs w:val="24"/>
      </w:rPr>
      <w:fldChar w:fldCharType="begin"/>
    </w:r>
    <w:r w:rsidR="004A778F">
      <w:instrText xml:space="preserve"> PAGE   \* MERGEFORMAT </w:instrText>
    </w:r>
    <w:r w:rsidR="004A778F">
      <w:rPr>
        <w:rFonts w:ascii="Times New Roman" w:hAnsi="Times New Roman" w:cs="Times New Roman"/>
        <w:sz w:val="24"/>
        <w:szCs w:val="24"/>
      </w:rPr>
      <w:fldChar w:fldCharType="separate"/>
    </w:r>
    <w:r w:rsidR="008F4CD9" w:rsidRPr="008F4CD9">
      <w:rPr>
        <w:rFonts w:cs="Arial"/>
        <w:noProof/>
      </w:rPr>
      <w:t>7</w:t>
    </w:r>
    <w:r w:rsidR="004A778F">
      <w:rPr>
        <w:rFonts w:cs="Arial"/>
        <w:noProof/>
      </w:rPr>
      <w:fldChar w:fldCharType="end"/>
    </w:r>
  </w:p>
  <w:p w14:paraId="136B80BE" w14:textId="10DD5BD1" w:rsidR="004A778F" w:rsidRPr="00A976F3" w:rsidRDefault="004A778F" w:rsidP="00681C9C">
    <w:pPr>
      <w:pStyle w:val="Footer"/>
      <w:tabs>
        <w:tab w:val="center" w:pos="5049"/>
        <w:tab w:val="right" w:pos="9911"/>
      </w:tabs>
      <w:ind w:right="25"/>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FABD2" w14:textId="13E0A4D5" w:rsidR="009F3C12" w:rsidRDefault="009F3C12">
    <w:pPr>
      <w:pStyle w:val="Footer"/>
    </w:pPr>
    <w:r>
      <w:rPr>
        <w:rFonts w:cs="Arial"/>
        <w:noProof/>
        <w:lang w:eastAsia="en-CA"/>
      </w:rPr>
      <w:drawing>
        <wp:anchor distT="0" distB="0" distL="114300" distR="114300" simplePos="0" relativeHeight="251661312" behindDoc="0" locked="0" layoutInCell="1" allowOverlap="1" wp14:anchorId="2C202BBD" wp14:editId="14A35A19">
          <wp:simplePos x="0" y="0"/>
          <wp:positionH relativeFrom="margin">
            <wp:posOffset>0</wp:posOffset>
          </wp:positionH>
          <wp:positionV relativeFrom="paragraph">
            <wp:posOffset>-285750</wp:posOffset>
          </wp:positionV>
          <wp:extent cx="965200" cy="347345"/>
          <wp:effectExtent l="0" t="0" r="635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3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6A0E9" w14:textId="77777777" w:rsidR="008028F6" w:rsidRDefault="008028F6">
      <w:r>
        <w:separator/>
      </w:r>
    </w:p>
  </w:footnote>
  <w:footnote w:type="continuationSeparator" w:id="0">
    <w:p w14:paraId="4AE799F5" w14:textId="77777777" w:rsidR="008028F6" w:rsidRDefault="00802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9F56F" w14:textId="192D541F" w:rsidR="004A778F" w:rsidRDefault="004A778F">
    <w:pPr>
      <w:pStyle w:val="Header"/>
      <w:rPr>
        <w:b/>
        <w:sz w:val="36"/>
        <w:szCs w:val="36"/>
      </w:rPr>
    </w:pPr>
    <w:r>
      <w:rPr>
        <w:b/>
        <w:sz w:val="36"/>
        <w:szCs w:val="36"/>
      </w:rPr>
      <w:t xml:space="preserve">Technical Brief: </w:t>
    </w:r>
    <w:r w:rsidR="009F3C12">
      <w:rPr>
        <w:b/>
        <w:sz w:val="36"/>
        <w:szCs w:val="36"/>
      </w:rPr>
      <w:t>Overflow Water</w:t>
    </w:r>
    <w:r>
      <w:rPr>
        <w:b/>
        <w:sz w:val="36"/>
        <w:szCs w:val="36"/>
      </w:rPr>
      <w:t xml:space="preserve"> Management</w:t>
    </w:r>
  </w:p>
  <w:p w14:paraId="06EAC742" w14:textId="77777777" w:rsidR="004A778F" w:rsidRDefault="004A77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596F6" w14:textId="3274B172" w:rsidR="009F3C12" w:rsidRDefault="009F3C12">
    <w:pPr>
      <w:pStyle w:val="Header"/>
    </w:pPr>
    <w:r>
      <w:rPr>
        <w:noProof/>
        <w:lang w:eastAsia="en-CA"/>
      </w:rPr>
      <w:drawing>
        <wp:inline distT="0" distB="0" distL="0" distR="0" wp14:anchorId="41C83117" wp14:editId="38100E8E">
          <wp:extent cx="1681639" cy="654844"/>
          <wp:effectExtent l="0" t="0" r="0" b="0"/>
          <wp:docPr id="5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681639" cy="654844"/>
                  </a:xfrm>
                  <a:prstGeom prst="rect">
                    <a:avLst/>
                  </a:prstGeom>
                </pic:spPr>
              </pic:pic>
            </a:graphicData>
          </a:graphic>
        </wp:inline>
      </w:drawing>
    </w:r>
  </w:p>
  <w:p w14:paraId="37F77287" w14:textId="77777777" w:rsidR="009F3C12" w:rsidRDefault="009F3C12" w:rsidP="009F3C12">
    <w:pPr>
      <w:pStyle w:val="Header"/>
      <w:rPr>
        <w:b/>
        <w:sz w:val="36"/>
        <w:szCs w:val="36"/>
      </w:rPr>
    </w:pPr>
    <w:r>
      <w:rPr>
        <w:b/>
        <w:sz w:val="36"/>
        <w:szCs w:val="36"/>
      </w:rPr>
      <w:t>Technical Brief: Overflow Water Management</w:t>
    </w:r>
  </w:p>
  <w:p w14:paraId="5B0B3733" w14:textId="77777777" w:rsidR="009F3C12" w:rsidRDefault="009F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1EEF150"/>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sz w:val="20"/>
        <w:szCs w:val="20"/>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A"/>
    <w:multiLevelType w:val="multilevel"/>
    <w:tmpl w:val="0000000A"/>
    <w:name w:val="WW8Num1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7" w15:restartNumberingAfterBreak="0">
    <w:nsid w:val="021166AD"/>
    <w:multiLevelType w:val="hybridMultilevel"/>
    <w:tmpl w:val="7898F4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3B565DA"/>
    <w:multiLevelType w:val="hybridMultilevel"/>
    <w:tmpl w:val="6F3A6322"/>
    <w:lvl w:ilvl="0" w:tplc="10090001">
      <w:start w:val="1"/>
      <w:numFmt w:val="bullet"/>
      <w:lvlText w:val=""/>
      <w:lvlJc w:val="left"/>
      <w:pPr>
        <w:ind w:left="4046" w:hanging="360"/>
      </w:pPr>
      <w:rPr>
        <w:rFonts w:ascii="Symbol" w:hAnsi="Symbol" w:hint="default"/>
      </w:rPr>
    </w:lvl>
    <w:lvl w:ilvl="1" w:tplc="10090003" w:tentative="1">
      <w:start w:val="1"/>
      <w:numFmt w:val="bullet"/>
      <w:lvlText w:val="o"/>
      <w:lvlJc w:val="left"/>
      <w:pPr>
        <w:ind w:left="4766" w:hanging="360"/>
      </w:pPr>
      <w:rPr>
        <w:rFonts w:ascii="Courier New" w:hAnsi="Courier New" w:cs="Courier New" w:hint="default"/>
      </w:rPr>
    </w:lvl>
    <w:lvl w:ilvl="2" w:tplc="10090005" w:tentative="1">
      <w:start w:val="1"/>
      <w:numFmt w:val="bullet"/>
      <w:lvlText w:val=""/>
      <w:lvlJc w:val="left"/>
      <w:pPr>
        <w:ind w:left="5486" w:hanging="360"/>
      </w:pPr>
      <w:rPr>
        <w:rFonts w:ascii="Wingdings" w:hAnsi="Wingdings" w:hint="default"/>
      </w:rPr>
    </w:lvl>
    <w:lvl w:ilvl="3" w:tplc="10090001" w:tentative="1">
      <w:start w:val="1"/>
      <w:numFmt w:val="bullet"/>
      <w:lvlText w:val=""/>
      <w:lvlJc w:val="left"/>
      <w:pPr>
        <w:ind w:left="6206" w:hanging="360"/>
      </w:pPr>
      <w:rPr>
        <w:rFonts w:ascii="Symbol" w:hAnsi="Symbol" w:hint="default"/>
      </w:rPr>
    </w:lvl>
    <w:lvl w:ilvl="4" w:tplc="10090003" w:tentative="1">
      <w:start w:val="1"/>
      <w:numFmt w:val="bullet"/>
      <w:lvlText w:val="o"/>
      <w:lvlJc w:val="left"/>
      <w:pPr>
        <w:ind w:left="6926" w:hanging="360"/>
      </w:pPr>
      <w:rPr>
        <w:rFonts w:ascii="Courier New" w:hAnsi="Courier New" w:cs="Courier New" w:hint="default"/>
      </w:rPr>
    </w:lvl>
    <w:lvl w:ilvl="5" w:tplc="10090005" w:tentative="1">
      <w:start w:val="1"/>
      <w:numFmt w:val="bullet"/>
      <w:lvlText w:val=""/>
      <w:lvlJc w:val="left"/>
      <w:pPr>
        <w:ind w:left="7646" w:hanging="360"/>
      </w:pPr>
      <w:rPr>
        <w:rFonts w:ascii="Wingdings" w:hAnsi="Wingdings" w:hint="default"/>
      </w:rPr>
    </w:lvl>
    <w:lvl w:ilvl="6" w:tplc="10090001" w:tentative="1">
      <w:start w:val="1"/>
      <w:numFmt w:val="bullet"/>
      <w:lvlText w:val=""/>
      <w:lvlJc w:val="left"/>
      <w:pPr>
        <w:ind w:left="8366" w:hanging="360"/>
      </w:pPr>
      <w:rPr>
        <w:rFonts w:ascii="Symbol" w:hAnsi="Symbol" w:hint="default"/>
      </w:rPr>
    </w:lvl>
    <w:lvl w:ilvl="7" w:tplc="10090003" w:tentative="1">
      <w:start w:val="1"/>
      <w:numFmt w:val="bullet"/>
      <w:lvlText w:val="o"/>
      <w:lvlJc w:val="left"/>
      <w:pPr>
        <w:ind w:left="9086" w:hanging="360"/>
      </w:pPr>
      <w:rPr>
        <w:rFonts w:ascii="Courier New" w:hAnsi="Courier New" w:cs="Courier New" w:hint="default"/>
      </w:rPr>
    </w:lvl>
    <w:lvl w:ilvl="8" w:tplc="10090005" w:tentative="1">
      <w:start w:val="1"/>
      <w:numFmt w:val="bullet"/>
      <w:lvlText w:val=""/>
      <w:lvlJc w:val="left"/>
      <w:pPr>
        <w:ind w:left="9806" w:hanging="360"/>
      </w:pPr>
      <w:rPr>
        <w:rFonts w:ascii="Wingdings" w:hAnsi="Wingdings" w:hint="default"/>
      </w:rPr>
    </w:lvl>
  </w:abstractNum>
  <w:abstractNum w:abstractNumId="9" w15:restartNumberingAfterBreak="0">
    <w:nsid w:val="04305BF6"/>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05B23FED"/>
    <w:multiLevelType w:val="hybridMultilevel"/>
    <w:tmpl w:val="6C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2F3615"/>
    <w:multiLevelType w:val="hybridMultilevel"/>
    <w:tmpl w:val="04FCAAAC"/>
    <w:name w:val="WW8Num722222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71647E"/>
    <w:multiLevelType w:val="hybridMultilevel"/>
    <w:tmpl w:val="12467F8A"/>
    <w:lvl w:ilvl="0" w:tplc="70A027C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0F751E17"/>
    <w:multiLevelType w:val="multilevel"/>
    <w:tmpl w:val="4E0223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22F4855"/>
    <w:multiLevelType w:val="hybridMultilevel"/>
    <w:tmpl w:val="57664C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2AF0801"/>
    <w:multiLevelType w:val="multilevel"/>
    <w:tmpl w:val="8EC4887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15DF3484"/>
    <w:multiLevelType w:val="hybridMultilevel"/>
    <w:tmpl w:val="C7549D84"/>
    <w:name w:val="WW8Num72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9557804"/>
    <w:multiLevelType w:val="hybridMultilevel"/>
    <w:tmpl w:val="230AC3A6"/>
    <w:name w:val="WW8Num722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 w15:restartNumberingAfterBreak="0">
    <w:nsid w:val="20116FF2"/>
    <w:multiLevelType w:val="hybridMultilevel"/>
    <w:tmpl w:val="04545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2460DBA"/>
    <w:multiLevelType w:val="hybridMultilevel"/>
    <w:tmpl w:val="B21694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80457CD"/>
    <w:multiLevelType w:val="multilevel"/>
    <w:tmpl w:val="D7661CBE"/>
    <w:lvl w:ilvl="0">
      <w:start w:val="1"/>
      <w:numFmt w:val="decimal"/>
      <w:pStyle w:val="Annex1"/>
      <w:lvlText w:val="Annex %1"/>
      <w:lvlJc w:val="left"/>
      <w:pPr>
        <w:tabs>
          <w:tab w:val="num" w:pos="1418"/>
        </w:tabs>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nex %1.%2"/>
      <w:lvlJc w:val="left"/>
      <w:pPr>
        <w:tabs>
          <w:tab w:val="num" w:pos="0"/>
        </w:tabs>
        <w:ind w:left="576" w:hanging="576"/>
      </w:pPr>
      <w:rPr>
        <w:rFonts w:hint="default"/>
      </w:rPr>
    </w:lvl>
    <w:lvl w:ilvl="2">
      <w:start w:val="1"/>
      <w:numFmt w:val="decimal"/>
      <w:lvlText w:val="Annex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AF821FE"/>
    <w:multiLevelType w:val="multilevel"/>
    <w:tmpl w:val="F35A4BE0"/>
    <w:numStyleLink w:val="StyleBulleted"/>
  </w:abstractNum>
  <w:abstractNum w:abstractNumId="23" w15:restartNumberingAfterBreak="0">
    <w:nsid w:val="2B7143E8"/>
    <w:multiLevelType w:val="hybridMultilevel"/>
    <w:tmpl w:val="B4F23A9C"/>
    <w:name w:val="WW8Num7222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E411E17"/>
    <w:multiLevelType w:val="multilevel"/>
    <w:tmpl w:val="3FFE73D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5" w15:restartNumberingAfterBreak="0">
    <w:nsid w:val="30591530"/>
    <w:multiLevelType w:val="hybridMultilevel"/>
    <w:tmpl w:val="F5F44C8A"/>
    <w:lvl w:ilvl="0" w:tplc="FFFFFFFF">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1C76816"/>
    <w:multiLevelType w:val="hybridMultilevel"/>
    <w:tmpl w:val="CB74CA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5430466"/>
    <w:multiLevelType w:val="hybridMultilevel"/>
    <w:tmpl w:val="F1D06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BF2BF7"/>
    <w:multiLevelType w:val="multilevel"/>
    <w:tmpl w:val="D668DB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9CC0BA8"/>
    <w:multiLevelType w:val="hybridMultilevel"/>
    <w:tmpl w:val="5714EF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B503E56"/>
    <w:multiLevelType w:val="multilevel"/>
    <w:tmpl w:val="9A96F38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1" w15:restartNumberingAfterBreak="0">
    <w:nsid w:val="3CC92C5C"/>
    <w:multiLevelType w:val="hybridMultilevel"/>
    <w:tmpl w:val="1D26B0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3D3A2CA6"/>
    <w:multiLevelType w:val="hybridMultilevel"/>
    <w:tmpl w:val="8856C66E"/>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1872CA9"/>
    <w:multiLevelType w:val="hybridMultilevel"/>
    <w:tmpl w:val="2F66A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E20AA4"/>
    <w:multiLevelType w:val="hybridMultilevel"/>
    <w:tmpl w:val="D86A1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40378B6"/>
    <w:multiLevelType w:val="hybridMultilevel"/>
    <w:tmpl w:val="76C61E50"/>
    <w:name w:val="WW8Num42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5F50BE0"/>
    <w:multiLevelType w:val="multilevel"/>
    <w:tmpl w:val="7338BB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6282D45"/>
    <w:multiLevelType w:val="multilevel"/>
    <w:tmpl w:val="F35A4BE0"/>
    <w:styleLink w:val="StyleBulleted"/>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7607038"/>
    <w:multiLevelType w:val="hybridMultilevel"/>
    <w:tmpl w:val="E73EE8C4"/>
    <w:lvl w:ilvl="0" w:tplc="FFFFFFFF">
      <w:start w:val="1"/>
      <w:numFmt w:val="bullet"/>
      <w:lvlText w:val=""/>
      <w:lvlJc w:val="left"/>
      <w:pPr>
        <w:tabs>
          <w:tab w:val="num" w:pos="2160"/>
        </w:tabs>
        <w:ind w:left="2160" w:hanging="360"/>
      </w:pPr>
      <w:rPr>
        <w:rFonts w:ascii="Symbol" w:hAnsi="Symbol" w:hint="default"/>
        <w:sz w:val="20"/>
        <w:szCs w:val="20"/>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9" w15:restartNumberingAfterBreak="0">
    <w:nsid w:val="4BA002E9"/>
    <w:multiLevelType w:val="multilevel"/>
    <w:tmpl w:val="694AC5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A24AA5"/>
    <w:multiLevelType w:val="hybridMultilevel"/>
    <w:tmpl w:val="B548FB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505A591D"/>
    <w:multiLevelType w:val="multilevel"/>
    <w:tmpl w:val="6B2A993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2B23593"/>
    <w:multiLevelType w:val="hybridMultilevel"/>
    <w:tmpl w:val="1F6A93FA"/>
    <w:name w:val="WW8Num7222222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4686AB2"/>
    <w:multiLevelType w:val="multilevel"/>
    <w:tmpl w:val="6D6AFAC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54D07D6D"/>
    <w:multiLevelType w:val="multilevel"/>
    <w:tmpl w:val="41F8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885FC9"/>
    <w:multiLevelType w:val="hybridMultilevel"/>
    <w:tmpl w:val="D9E2574E"/>
    <w:lvl w:ilvl="0" w:tplc="A1C46D20">
      <w:start w:val="1"/>
      <w:numFmt w:val="decimal"/>
      <w:pStyle w:val="ListParagraph-Numbered"/>
      <w:lvlText w:val="%1."/>
      <w:lvlJc w:val="left"/>
      <w:pPr>
        <w:tabs>
          <w:tab w:val="num" w:pos="360"/>
        </w:tabs>
        <w:ind w:left="360" w:hanging="360"/>
      </w:pPr>
    </w:lvl>
    <w:lvl w:ilvl="1" w:tplc="ECAE5B20" w:tentative="1">
      <w:start w:val="1"/>
      <w:numFmt w:val="lowerLetter"/>
      <w:lvlText w:val="%2."/>
      <w:lvlJc w:val="left"/>
      <w:pPr>
        <w:tabs>
          <w:tab w:val="num" w:pos="1080"/>
        </w:tabs>
        <w:ind w:left="1080" w:hanging="360"/>
      </w:pPr>
    </w:lvl>
    <w:lvl w:ilvl="2" w:tplc="5BC2A1CA" w:tentative="1">
      <w:start w:val="1"/>
      <w:numFmt w:val="lowerRoman"/>
      <w:lvlText w:val="%3."/>
      <w:lvlJc w:val="right"/>
      <w:pPr>
        <w:tabs>
          <w:tab w:val="num" w:pos="1800"/>
        </w:tabs>
        <w:ind w:left="1800" w:hanging="180"/>
      </w:pPr>
    </w:lvl>
    <w:lvl w:ilvl="3" w:tplc="44002834" w:tentative="1">
      <w:start w:val="1"/>
      <w:numFmt w:val="decimal"/>
      <w:lvlText w:val="%4."/>
      <w:lvlJc w:val="left"/>
      <w:pPr>
        <w:tabs>
          <w:tab w:val="num" w:pos="2520"/>
        </w:tabs>
        <w:ind w:left="2520" w:hanging="360"/>
      </w:pPr>
    </w:lvl>
    <w:lvl w:ilvl="4" w:tplc="D5546D96" w:tentative="1">
      <w:start w:val="1"/>
      <w:numFmt w:val="lowerLetter"/>
      <w:lvlText w:val="%5."/>
      <w:lvlJc w:val="left"/>
      <w:pPr>
        <w:tabs>
          <w:tab w:val="num" w:pos="3240"/>
        </w:tabs>
        <w:ind w:left="3240" w:hanging="360"/>
      </w:pPr>
    </w:lvl>
    <w:lvl w:ilvl="5" w:tplc="6DEC7752" w:tentative="1">
      <w:start w:val="1"/>
      <w:numFmt w:val="lowerRoman"/>
      <w:lvlText w:val="%6."/>
      <w:lvlJc w:val="right"/>
      <w:pPr>
        <w:tabs>
          <w:tab w:val="num" w:pos="3960"/>
        </w:tabs>
        <w:ind w:left="3960" w:hanging="180"/>
      </w:pPr>
    </w:lvl>
    <w:lvl w:ilvl="6" w:tplc="F8F227CE" w:tentative="1">
      <w:start w:val="1"/>
      <w:numFmt w:val="decimal"/>
      <w:lvlText w:val="%7."/>
      <w:lvlJc w:val="left"/>
      <w:pPr>
        <w:tabs>
          <w:tab w:val="num" w:pos="4680"/>
        </w:tabs>
        <w:ind w:left="4680" w:hanging="360"/>
      </w:pPr>
    </w:lvl>
    <w:lvl w:ilvl="7" w:tplc="4C6663FA" w:tentative="1">
      <w:start w:val="1"/>
      <w:numFmt w:val="lowerLetter"/>
      <w:lvlText w:val="%8."/>
      <w:lvlJc w:val="left"/>
      <w:pPr>
        <w:tabs>
          <w:tab w:val="num" w:pos="5400"/>
        </w:tabs>
        <w:ind w:left="5400" w:hanging="360"/>
      </w:pPr>
    </w:lvl>
    <w:lvl w:ilvl="8" w:tplc="04C0876C" w:tentative="1">
      <w:start w:val="1"/>
      <w:numFmt w:val="lowerRoman"/>
      <w:lvlText w:val="%9."/>
      <w:lvlJc w:val="right"/>
      <w:pPr>
        <w:tabs>
          <w:tab w:val="num" w:pos="6120"/>
        </w:tabs>
        <w:ind w:left="6120" w:hanging="180"/>
      </w:pPr>
    </w:lvl>
  </w:abstractNum>
  <w:abstractNum w:abstractNumId="47" w15:restartNumberingAfterBreak="0">
    <w:nsid w:val="5F5E6D61"/>
    <w:multiLevelType w:val="hybridMultilevel"/>
    <w:tmpl w:val="D430DCE2"/>
    <w:name w:val="WW8Num72222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F877E01"/>
    <w:multiLevelType w:val="hybridMultilevel"/>
    <w:tmpl w:val="6A2CB9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5F8C5370"/>
    <w:multiLevelType w:val="multilevel"/>
    <w:tmpl w:val="F35A4BE0"/>
    <w:numStyleLink w:val="StyleBulleted"/>
  </w:abstractNum>
  <w:abstractNum w:abstractNumId="50" w15:restartNumberingAfterBreak="0">
    <w:nsid w:val="63E21377"/>
    <w:multiLevelType w:val="hybridMultilevel"/>
    <w:tmpl w:val="939A21D8"/>
    <w:lvl w:ilvl="0" w:tplc="5958D7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F56179"/>
    <w:multiLevelType w:val="hybridMultilevel"/>
    <w:tmpl w:val="607032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71353E78"/>
    <w:multiLevelType w:val="multilevel"/>
    <w:tmpl w:val="AAB438F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3"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9D3610"/>
    <w:multiLevelType w:val="hybridMultilevel"/>
    <w:tmpl w:val="680E7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4163A74"/>
    <w:multiLevelType w:val="hybridMultilevel"/>
    <w:tmpl w:val="70DE62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7EA561B6"/>
    <w:multiLevelType w:val="multilevel"/>
    <w:tmpl w:val="74CC14D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abstractNumId w:val="21"/>
  </w:num>
  <w:num w:numId="2">
    <w:abstractNumId w:val="33"/>
  </w:num>
  <w:num w:numId="3">
    <w:abstractNumId w:val="1"/>
  </w:num>
  <w:num w:numId="4">
    <w:abstractNumId w:val="2"/>
  </w:num>
  <w:num w:numId="5">
    <w:abstractNumId w:val="3"/>
  </w:num>
  <w:num w:numId="6">
    <w:abstractNumId w:val="35"/>
  </w:num>
  <w:num w:numId="7">
    <w:abstractNumId w:val="16"/>
  </w:num>
  <w:num w:numId="8">
    <w:abstractNumId w:val="17"/>
  </w:num>
  <w:num w:numId="9">
    <w:abstractNumId w:val="23"/>
  </w:num>
  <w:num w:numId="10">
    <w:abstractNumId w:val="29"/>
  </w:num>
  <w:num w:numId="11">
    <w:abstractNumId w:val="40"/>
  </w:num>
  <w:num w:numId="12">
    <w:abstractNumId w:val="53"/>
  </w:num>
  <w:num w:numId="13">
    <w:abstractNumId w:val="54"/>
  </w:num>
  <w:num w:numId="14">
    <w:abstractNumId w:val="14"/>
  </w:num>
  <w:num w:numId="15">
    <w:abstractNumId w:val="26"/>
  </w:num>
  <w:num w:numId="16">
    <w:abstractNumId w:val="20"/>
  </w:num>
  <w:num w:numId="17">
    <w:abstractNumId w:val="48"/>
  </w:num>
  <w:num w:numId="18">
    <w:abstractNumId w:val="55"/>
  </w:num>
  <w:num w:numId="19">
    <w:abstractNumId w:val="51"/>
  </w:num>
  <w:num w:numId="20">
    <w:abstractNumId w:val="31"/>
  </w:num>
  <w:num w:numId="21">
    <w:abstractNumId w:val="41"/>
  </w:num>
  <w:num w:numId="22">
    <w:abstractNumId w:val="50"/>
  </w:num>
  <w:num w:numId="23">
    <w:abstractNumId w:val="18"/>
  </w:num>
  <w:num w:numId="24">
    <w:abstractNumId w:val="38"/>
  </w:num>
  <w:num w:numId="25">
    <w:abstractNumId w:val="27"/>
  </w:num>
  <w:num w:numId="26">
    <w:abstractNumId w:val="25"/>
  </w:num>
  <w:num w:numId="27">
    <w:abstractNumId w:val="32"/>
  </w:num>
  <w:num w:numId="28">
    <w:abstractNumId w:val="37"/>
  </w:num>
  <w:num w:numId="29">
    <w:abstractNumId w:val="13"/>
  </w:num>
  <w:num w:numId="30">
    <w:abstractNumId w:val="15"/>
  </w:num>
  <w:num w:numId="31">
    <w:abstractNumId w:val="46"/>
  </w:num>
  <w:num w:numId="32">
    <w:abstractNumId w:val="49"/>
  </w:num>
  <w:num w:numId="33">
    <w:abstractNumId w:val="22"/>
  </w:num>
  <w:num w:numId="34">
    <w:abstractNumId w:val="5"/>
  </w:num>
  <w:num w:numId="35">
    <w:abstractNumId w:val="8"/>
  </w:num>
  <w:num w:numId="36">
    <w:abstractNumId w:val="34"/>
  </w:num>
  <w:num w:numId="37">
    <w:abstractNumId w:val="9"/>
  </w:num>
  <w:num w:numId="38">
    <w:abstractNumId w:val="36"/>
  </w:num>
  <w:num w:numId="39">
    <w:abstractNumId w:val="44"/>
  </w:num>
  <w:num w:numId="40">
    <w:abstractNumId w:val="42"/>
  </w:num>
  <w:num w:numId="41">
    <w:abstractNumId w:val="56"/>
  </w:num>
  <w:num w:numId="42">
    <w:abstractNumId w:val="52"/>
  </w:num>
  <w:num w:numId="43">
    <w:abstractNumId w:val="30"/>
  </w:num>
  <w:num w:numId="44">
    <w:abstractNumId w:val="24"/>
  </w:num>
  <w:num w:numId="45">
    <w:abstractNumId w:val="39"/>
  </w:num>
  <w:num w:numId="46">
    <w:abstractNumId w:val="28"/>
  </w:num>
  <w:num w:numId="47">
    <w:abstractNumId w:val="10"/>
  </w:num>
  <w:num w:numId="48">
    <w:abstractNumId w:val="45"/>
  </w:num>
  <w:num w:numId="49">
    <w:abstractNumId w:val="7"/>
  </w:num>
  <w:num w:numId="50">
    <w:abstractNumId w:val="19"/>
  </w:num>
  <w:num w:numId="51">
    <w:abstractNumId w:val="12"/>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82A"/>
    <w:rsid w:val="00002AD6"/>
    <w:rsid w:val="00015041"/>
    <w:rsid w:val="00020FDF"/>
    <w:rsid w:val="000355C9"/>
    <w:rsid w:val="000365AC"/>
    <w:rsid w:val="000462A6"/>
    <w:rsid w:val="00046D9D"/>
    <w:rsid w:val="00057AE6"/>
    <w:rsid w:val="00057F62"/>
    <w:rsid w:val="0006215A"/>
    <w:rsid w:val="000642FA"/>
    <w:rsid w:val="00067F7E"/>
    <w:rsid w:val="00070D53"/>
    <w:rsid w:val="00080C86"/>
    <w:rsid w:val="00095A48"/>
    <w:rsid w:val="000A11D7"/>
    <w:rsid w:val="000A4F18"/>
    <w:rsid w:val="000B1A05"/>
    <w:rsid w:val="000C0989"/>
    <w:rsid w:val="000C36AB"/>
    <w:rsid w:val="000D2B52"/>
    <w:rsid w:val="000D7E93"/>
    <w:rsid w:val="000E1E1F"/>
    <w:rsid w:val="000E7B06"/>
    <w:rsid w:val="00101306"/>
    <w:rsid w:val="00104164"/>
    <w:rsid w:val="00107CBD"/>
    <w:rsid w:val="00110119"/>
    <w:rsid w:val="001129F7"/>
    <w:rsid w:val="00112A5A"/>
    <w:rsid w:val="001151E3"/>
    <w:rsid w:val="00115524"/>
    <w:rsid w:val="00117B1A"/>
    <w:rsid w:val="001203E9"/>
    <w:rsid w:val="00121AEE"/>
    <w:rsid w:val="00126DFC"/>
    <w:rsid w:val="001350EC"/>
    <w:rsid w:val="00135AB5"/>
    <w:rsid w:val="00135FC8"/>
    <w:rsid w:val="00137607"/>
    <w:rsid w:val="00142AED"/>
    <w:rsid w:val="0014312A"/>
    <w:rsid w:val="00155BFD"/>
    <w:rsid w:val="00162B3C"/>
    <w:rsid w:val="00165622"/>
    <w:rsid w:val="00171C69"/>
    <w:rsid w:val="00181B05"/>
    <w:rsid w:val="0018509A"/>
    <w:rsid w:val="00187387"/>
    <w:rsid w:val="001927A4"/>
    <w:rsid w:val="0019414A"/>
    <w:rsid w:val="00195E79"/>
    <w:rsid w:val="001B6E93"/>
    <w:rsid w:val="001C190D"/>
    <w:rsid w:val="001C5BD4"/>
    <w:rsid w:val="001D1F6B"/>
    <w:rsid w:val="001E35D3"/>
    <w:rsid w:val="001E40D8"/>
    <w:rsid w:val="001E4329"/>
    <w:rsid w:val="001E4F81"/>
    <w:rsid w:val="001F1C25"/>
    <w:rsid w:val="00203C59"/>
    <w:rsid w:val="00220E9A"/>
    <w:rsid w:val="00224E54"/>
    <w:rsid w:val="0024382A"/>
    <w:rsid w:val="00245574"/>
    <w:rsid w:val="00245DA4"/>
    <w:rsid w:val="00251AFF"/>
    <w:rsid w:val="00251CAA"/>
    <w:rsid w:val="0025288D"/>
    <w:rsid w:val="0025515B"/>
    <w:rsid w:val="00262294"/>
    <w:rsid w:val="002702B0"/>
    <w:rsid w:val="002719DF"/>
    <w:rsid w:val="0028144A"/>
    <w:rsid w:val="0029572A"/>
    <w:rsid w:val="002A0113"/>
    <w:rsid w:val="002C1F65"/>
    <w:rsid w:val="002C2904"/>
    <w:rsid w:val="002C57A0"/>
    <w:rsid w:val="002D5438"/>
    <w:rsid w:val="002D7AC1"/>
    <w:rsid w:val="002E2282"/>
    <w:rsid w:val="002E461B"/>
    <w:rsid w:val="002E4EA5"/>
    <w:rsid w:val="002E7E76"/>
    <w:rsid w:val="002F181B"/>
    <w:rsid w:val="002F4CC0"/>
    <w:rsid w:val="002F526D"/>
    <w:rsid w:val="002F617F"/>
    <w:rsid w:val="00304193"/>
    <w:rsid w:val="00306638"/>
    <w:rsid w:val="00313C60"/>
    <w:rsid w:val="00332119"/>
    <w:rsid w:val="003338F6"/>
    <w:rsid w:val="00347760"/>
    <w:rsid w:val="00355741"/>
    <w:rsid w:val="0035611D"/>
    <w:rsid w:val="0035614F"/>
    <w:rsid w:val="00357E4F"/>
    <w:rsid w:val="003622CB"/>
    <w:rsid w:val="0036291E"/>
    <w:rsid w:val="00362B27"/>
    <w:rsid w:val="00366D23"/>
    <w:rsid w:val="003672CD"/>
    <w:rsid w:val="00373EED"/>
    <w:rsid w:val="003742E0"/>
    <w:rsid w:val="003817E2"/>
    <w:rsid w:val="003833D4"/>
    <w:rsid w:val="003855D9"/>
    <w:rsid w:val="0039364E"/>
    <w:rsid w:val="00396B8B"/>
    <w:rsid w:val="003A0B8D"/>
    <w:rsid w:val="003A17E0"/>
    <w:rsid w:val="003A1AC5"/>
    <w:rsid w:val="003A6C91"/>
    <w:rsid w:val="003A7BCC"/>
    <w:rsid w:val="003C29C3"/>
    <w:rsid w:val="003C4F84"/>
    <w:rsid w:val="003C7625"/>
    <w:rsid w:val="003E67A4"/>
    <w:rsid w:val="003E7CFA"/>
    <w:rsid w:val="003F3A9F"/>
    <w:rsid w:val="003F41D9"/>
    <w:rsid w:val="003F59FD"/>
    <w:rsid w:val="003F5C13"/>
    <w:rsid w:val="003F6D93"/>
    <w:rsid w:val="0040630C"/>
    <w:rsid w:val="0041295E"/>
    <w:rsid w:val="004130CA"/>
    <w:rsid w:val="00414F2D"/>
    <w:rsid w:val="00423598"/>
    <w:rsid w:val="00424B79"/>
    <w:rsid w:val="004271BF"/>
    <w:rsid w:val="0043169C"/>
    <w:rsid w:val="00433EC5"/>
    <w:rsid w:val="004377A8"/>
    <w:rsid w:val="00444DBE"/>
    <w:rsid w:val="00446A9F"/>
    <w:rsid w:val="00446CEE"/>
    <w:rsid w:val="004504A1"/>
    <w:rsid w:val="00451379"/>
    <w:rsid w:val="004535B2"/>
    <w:rsid w:val="00461864"/>
    <w:rsid w:val="00461E44"/>
    <w:rsid w:val="00471644"/>
    <w:rsid w:val="004721D0"/>
    <w:rsid w:val="00474242"/>
    <w:rsid w:val="00476D82"/>
    <w:rsid w:val="004917E1"/>
    <w:rsid w:val="0049661F"/>
    <w:rsid w:val="00497726"/>
    <w:rsid w:val="004A137D"/>
    <w:rsid w:val="004A5584"/>
    <w:rsid w:val="004A778F"/>
    <w:rsid w:val="004A7BAD"/>
    <w:rsid w:val="004B0779"/>
    <w:rsid w:val="004B1B69"/>
    <w:rsid w:val="004B41CE"/>
    <w:rsid w:val="004B6C69"/>
    <w:rsid w:val="004C73B0"/>
    <w:rsid w:val="004C7650"/>
    <w:rsid w:val="004E4F5B"/>
    <w:rsid w:val="004F4ED9"/>
    <w:rsid w:val="00501756"/>
    <w:rsid w:val="00504495"/>
    <w:rsid w:val="00505962"/>
    <w:rsid w:val="00521FD1"/>
    <w:rsid w:val="005276E4"/>
    <w:rsid w:val="00534E87"/>
    <w:rsid w:val="005377A6"/>
    <w:rsid w:val="00542E24"/>
    <w:rsid w:val="0055178C"/>
    <w:rsid w:val="0055222A"/>
    <w:rsid w:val="00564E6B"/>
    <w:rsid w:val="005664FD"/>
    <w:rsid w:val="00572095"/>
    <w:rsid w:val="005836BF"/>
    <w:rsid w:val="0059556A"/>
    <w:rsid w:val="005B15A2"/>
    <w:rsid w:val="005B1F7D"/>
    <w:rsid w:val="005B53DE"/>
    <w:rsid w:val="005B57AB"/>
    <w:rsid w:val="005C6B1C"/>
    <w:rsid w:val="005D604A"/>
    <w:rsid w:val="005E3F1C"/>
    <w:rsid w:val="005E568A"/>
    <w:rsid w:val="005E6EED"/>
    <w:rsid w:val="005F3E9E"/>
    <w:rsid w:val="005F56A6"/>
    <w:rsid w:val="006012A6"/>
    <w:rsid w:val="0060249E"/>
    <w:rsid w:val="00606F64"/>
    <w:rsid w:val="006157D0"/>
    <w:rsid w:val="00617A41"/>
    <w:rsid w:val="006279FB"/>
    <w:rsid w:val="006309E8"/>
    <w:rsid w:val="00631F87"/>
    <w:rsid w:val="006361BC"/>
    <w:rsid w:val="00640320"/>
    <w:rsid w:val="00646694"/>
    <w:rsid w:val="006473A4"/>
    <w:rsid w:val="00647BCB"/>
    <w:rsid w:val="00654B7E"/>
    <w:rsid w:val="00656163"/>
    <w:rsid w:val="006605B8"/>
    <w:rsid w:val="00663A68"/>
    <w:rsid w:val="0067241E"/>
    <w:rsid w:val="00672CC7"/>
    <w:rsid w:val="006750F4"/>
    <w:rsid w:val="00681C9C"/>
    <w:rsid w:val="006923B7"/>
    <w:rsid w:val="00692CA5"/>
    <w:rsid w:val="006A07E6"/>
    <w:rsid w:val="006C6391"/>
    <w:rsid w:val="006D0426"/>
    <w:rsid w:val="006D1F6C"/>
    <w:rsid w:val="006D2799"/>
    <w:rsid w:val="006E4718"/>
    <w:rsid w:val="006E5D30"/>
    <w:rsid w:val="006F0D6D"/>
    <w:rsid w:val="006F101A"/>
    <w:rsid w:val="006F55E8"/>
    <w:rsid w:val="006F5C72"/>
    <w:rsid w:val="006F7576"/>
    <w:rsid w:val="006F7B3A"/>
    <w:rsid w:val="007012E9"/>
    <w:rsid w:val="00711E86"/>
    <w:rsid w:val="00712620"/>
    <w:rsid w:val="00714AD5"/>
    <w:rsid w:val="0072487F"/>
    <w:rsid w:val="00724D30"/>
    <w:rsid w:val="00730694"/>
    <w:rsid w:val="00747711"/>
    <w:rsid w:val="0076055F"/>
    <w:rsid w:val="00764CA5"/>
    <w:rsid w:val="007702DA"/>
    <w:rsid w:val="007723E6"/>
    <w:rsid w:val="00773CB9"/>
    <w:rsid w:val="00773D68"/>
    <w:rsid w:val="00774501"/>
    <w:rsid w:val="00782435"/>
    <w:rsid w:val="00792063"/>
    <w:rsid w:val="007B32BF"/>
    <w:rsid w:val="007C5E54"/>
    <w:rsid w:val="007D03F7"/>
    <w:rsid w:val="007D14D7"/>
    <w:rsid w:val="007D1D0A"/>
    <w:rsid w:val="007D28B9"/>
    <w:rsid w:val="007D295A"/>
    <w:rsid w:val="007D5710"/>
    <w:rsid w:val="007D5E40"/>
    <w:rsid w:val="007D5FA5"/>
    <w:rsid w:val="007E14E2"/>
    <w:rsid w:val="007E6F9E"/>
    <w:rsid w:val="007E6FBA"/>
    <w:rsid w:val="007F0975"/>
    <w:rsid w:val="00800B6F"/>
    <w:rsid w:val="008028F6"/>
    <w:rsid w:val="008061D6"/>
    <w:rsid w:val="00806245"/>
    <w:rsid w:val="008123C1"/>
    <w:rsid w:val="00812B2A"/>
    <w:rsid w:val="0081634D"/>
    <w:rsid w:val="008220D7"/>
    <w:rsid w:val="0082541C"/>
    <w:rsid w:val="008274A6"/>
    <w:rsid w:val="00835405"/>
    <w:rsid w:val="008404B1"/>
    <w:rsid w:val="00841470"/>
    <w:rsid w:val="00842124"/>
    <w:rsid w:val="00846066"/>
    <w:rsid w:val="00846E33"/>
    <w:rsid w:val="00853519"/>
    <w:rsid w:val="008566F3"/>
    <w:rsid w:val="008613DD"/>
    <w:rsid w:val="008623D6"/>
    <w:rsid w:val="00863046"/>
    <w:rsid w:val="00867FC9"/>
    <w:rsid w:val="00872094"/>
    <w:rsid w:val="0087418C"/>
    <w:rsid w:val="00876043"/>
    <w:rsid w:val="008766F7"/>
    <w:rsid w:val="00876816"/>
    <w:rsid w:val="00880E67"/>
    <w:rsid w:val="00880F8D"/>
    <w:rsid w:val="00881959"/>
    <w:rsid w:val="00884528"/>
    <w:rsid w:val="00890E19"/>
    <w:rsid w:val="008A1D98"/>
    <w:rsid w:val="008B0A75"/>
    <w:rsid w:val="008B0E75"/>
    <w:rsid w:val="008B0ED1"/>
    <w:rsid w:val="008B4CFC"/>
    <w:rsid w:val="008B4ECD"/>
    <w:rsid w:val="008D3D27"/>
    <w:rsid w:val="008E1703"/>
    <w:rsid w:val="008E5FC7"/>
    <w:rsid w:val="008F0F6C"/>
    <w:rsid w:val="008F2EDC"/>
    <w:rsid w:val="008F4777"/>
    <w:rsid w:val="008F4CD9"/>
    <w:rsid w:val="00907DF7"/>
    <w:rsid w:val="00910AB0"/>
    <w:rsid w:val="0091197C"/>
    <w:rsid w:val="00912BAA"/>
    <w:rsid w:val="00924A50"/>
    <w:rsid w:val="00926594"/>
    <w:rsid w:val="009276EF"/>
    <w:rsid w:val="0093279E"/>
    <w:rsid w:val="0093662F"/>
    <w:rsid w:val="009413AD"/>
    <w:rsid w:val="009453E2"/>
    <w:rsid w:val="009466F1"/>
    <w:rsid w:val="00955410"/>
    <w:rsid w:val="00962FA6"/>
    <w:rsid w:val="00971B8D"/>
    <w:rsid w:val="00977D9D"/>
    <w:rsid w:val="009809E2"/>
    <w:rsid w:val="0098251E"/>
    <w:rsid w:val="00990A63"/>
    <w:rsid w:val="0099259E"/>
    <w:rsid w:val="0099482E"/>
    <w:rsid w:val="009A73E6"/>
    <w:rsid w:val="009B5EE6"/>
    <w:rsid w:val="009C071A"/>
    <w:rsid w:val="009C7446"/>
    <w:rsid w:val="009D0B90"/>
    <w:rsid w:val="009D30D2"/>
    <w:rsid w:val="009E25E9"/>
    <w:rsid w:val="009F3C12"/>
    <w:rsid w:val="009F47C1"/>
    <w:rsid w:val="009F51FA"/>
    <w:rsid w:val="00A021EA"/>
    <w:rsid w:val="00A12D85"/>
    <w:rsid w:val="00A142BA"/>
    <w:rsid w:val="00A1537D"/>
    <w:rsid w:val="00A20540"/>
    <w:rsid w:val="00A256EE"/>
    <w:rsid w:val="00A27098"/>
    <w:rsid w:val="00A31B5C"/>
    <w:rsid w:val="00A31D09"/>
    <w:rsid w:val="00A348FE"/>
    <w:rsid w:val="00A373F1"/>
    <w:rsid w:val="00A40AA2"/>
    <w:rsid w:val="00A41B10"/>
    <w:rsid w:val="00A43AE7"/>
    <w:rsid w:val="00A45C38"/>
    <w:rsid w:val="00A54A47"/>
    <w:rsid w:val="00A57121"/>
    <w:rsid w:val="00A5742C"/>
    <w:rsid w:val="00A57C62"/>
    <w:rsid w:val="00A605AD"/>
    <w:rsid w:val="00A60CBD"/>
    <w:rsid w:val="00A60CDA"/>
    <w:rsid w:val="00A613AB"/>
    <w:rsid w:val="00A622BF"/>
    <w:rsid w:val="00A62A9B"/>
    <w:rsid w:val="00A72640"/>
    <w:rsid w:val="00A766F4"/>
    <w:rsid w:val="00A77F1F"/>
    <w:rsid w:val="00A8132E"/>
    <w:rsid w:val="00A834EC"/>
    <w:rsid w:val="00A95317"/>
    <w:rsid w:val="00A962CC"/>
    <w:rsid w:val="00A976F3"/>
    <w:rsid w:val="00AA1557"/>
    <w:rsid w:val="00AA1ABF"/>
    <w:rsid w:val="00AA33A6"/>
    <w:rsid w:val="00AA483C"/>
    <w:rsid w:val="00AB13CA"/>
    <w:rsid w:val="00AB5F4E"/>
    <w:rsid w:val="00AC204E"/>
    <w:rsid w:val="00AD0D8E"/>
    <w:rsid w:val="00AE0FE1"/>
    <w:rsid w:val="00AE742A"/>
    <w:rsid w:val="00AF25CE"/>
    <w:rsid w:val="00AF622B"/>
    <w:rsid w:val="00AF6BE3"/>
    <w:rsid w:val="00B01495"/>
    <w:rsid w:val="00B0402F"/>
    <w:rsid w:val="00B07903"/>
    <w:rsid w:val="00B079C1"/>
    <w:rsid w:val="00B1060C"/>
    <w:rsid w:val="00B17928"/>
    <w:rsid w:val="00B21622"/>
    <w:rsid w:val="00B24BC7"/>
    <w:rsid w:val="00B25CED"/>
    <w:rsid w:val="00B34FD6"/>
    <w:rsid w:val="00B36D87"/>
    <w:rsid w:val="00B42C87"/>
    <w:rsid w:val="00B42C99"/>
    <w:rsid w:val="00B4468B"/>
    <w:rsid w:val="00B47F98"/>
    <w:rsid w:val="00B51E4C"/>
    <w:rsid w:val="00B52697"/>
    <w:rsid w:val="00B534DC"/>
    <w:rsid w:val="00B54B33"/>
    <w:rsid w:val="00B55D07"/>
    <w:rsid w:val="00B569AB"/>
    <w:rsid w:val="00B65013"/>
    <w:rsid w:val="00B704D9"/>
    <w:rsid w:val="00B733C6"/>
    <w:rsid w:val="00B80079"/>
    <w:rsid w:val="00B82893"/>
    <w:rsid w:val="00B842DE"/>
    <w:rsid w:val="00B9199E"/>
    <w:rsid w:val="00B93353"/>
    <w:rsid w:val="00B93E87"/>
    <w:rsid w:val="00B97301"/>
    <w:rsid w:val="00BB06B2"/>
    <w:rsid w:val="00BC51F7"/>
    <w:rsid w:val="00BD0585"/>
    <w:rsid w:val="00BD23B3"/>
    <w:rsid w:val="00BD615C"/>
    <w:rsid w:val="00BD6FEB"/>
    <w:rsid w:val="00BF2F66"/>
    <w:rsid w:val="00BF4D92"/>
    <w:rsid w:val="00C00F6A"/>
    <w:rsid w:val="00C05766"/>
    <w:rsid w:val="00C1452D"/>
    <w:rsid w:val="00C32587"/>
    <w:rsid w:val="00C33595"/>
    <w:rsid w:val="00C33B71"/>
    <w:rsid w:val="00C40274"/>
    <w:rsid w:val="00C46633"/>
    <w:rsid w:val="00C47208"/>
    <w:rsid w:val="00C50486"/>
    <w:rsid w:val="00C5496A"/>
    <w:rsid w:val="00C572C4"/>
    <w:rsid w:val="00C67090"/>
    <w:rsid w:val="00C71929"/>
    <w:rsid w:val="00C728FD"/>
    <w:rsid w:val="00C81017"/>
    <w:rsid w:val="00C827B6"/>
    <w:rsid w:val="00C828DA"/>
    <w:rsid w:val="00C83660"/>
    <w:rsid w:val="00C9107A"/>
    <w:rsid w:val="00C93746"/>
    <w:rsid w:val="00C93E77"/>
    <w:rsid w:val="00C94B27"/>
    <w:rsid w:val="00CA314A"/>
    <w:rsid w:val="00CA3938"/>
    <w:rsid w:val="00CA4FCD"/>
    <w:rsid w:val="00CA51EB"/>
    <w:rsid w:val="00CB5433"/>
    <w:rsid w:val="00CC35D8"/>
    <w:rsid w:val="00CC6935"/>
    <w:rsid w:val="00CC7FF5"/>
    <w:rsid w:val="00CE1DEF"/>
    <w:rsid w:val="00CE466B"/>
    <w:rsid w:val="00CE5CC9"/>
    <w:rsid w:val="00CE6E1B"/>
    <w:rsid w:val="00CF5BF6"/>
    <w:rsid w:val="00CF70B7"/>
    <w:rsid w:val="00D0172B"/>
    <w:rsid w:val="00D06867"/>
    <w:rsid w:val="00D068E1"/>
    <w:rsid w:val="00D2081F"/>
    <w:rsid w:val="00D20CF6"/>
    <w:rsid w:val="00D27DE9"/>
    <w:rsid w:val="00D325A7"/>
    <w:rsid w:val="00D369C3"/>
    <w:rsid w:val="00D41F02"/>
    <w:rsid w:val="00D4414A"/>
    <w:rsid w:val="00D50C28"/>
    <w:rsid w:val="00D5332D"/>
    <w:rsid w:val="00D612DA"/>
    <w:rsid w:val="00D61948"/>
    <w:rsid w:val="00D66669"/>
    <w:rsid w:val="00D72AC6"/>
    <w:rsid w:val="00D81D6C"/>
    <w:rsid w:val="00D97448"/>
    <w:rsid w:val="00DA34DA"/>
    <w:rsid w:val="00DA53FD"/>
    <w:rsid w:val="00DA593D"/>
    <w:rsid w:val="00DB1F77"/>
    <w:rsid w:val="00DB5CB7"/>
    <w:rsid w:val="00DC2383"/>
    <w:rsid w:val="00DC3563"/>
    <w:rsid w:val="00DC796F"/>
    <w:rsid w:val="00DD122D"/>
    <w:rsid w:val="00DE3A4E"/>
    <w:rsid w:val="00DE404B"/>
    <w:rsid w:val="00DE404E"/>
    <w:rsid w:val="00DE492E"/>
    <w:rsid w:val="00DE62EA"/>
    <w:rsid w:val="00DF0F12"/>
    <w:rsid w:val="00DF69AB"/>
    <w:rsid w:val="00DF6A9E"/>
    <w:rsid w:val="00E117A6"/>
    <w:rsid w:val="00E12846"/>
    <w:rsid w:val="00E134A6"/>
    <w:rsid w:val="00E1393E"/>
    <w:rsid w:val="00E14206"/>
    <w:rsid w:val="00E22EE8"/>
    <w:rsid w:val="00E25573"/>
    <w:rsid w:val="00E26F2F"/>
    <w:rsid w:val="00E30242"/>
    <w:rsid w:val="00E36964"/>
    <w:rsid w:val="00E4022C"/>
    <w:rsid w:val="00E42844"/>
    <w:rsid w:val="00E53654"/>
    <w:rsid w:val="00E61739"/>
    <w:rsid w:val="00E618A3"/>
    <w:rsid w:val="00E62019"/>
    <w:rsid w:val="00E640DF"/>
    <w:rsid w:val="00E762FE"/>
    <w:rsid w:val="00E76B1C"/>
    <w:rsid w:val="00E86885"/>
    <w:rsid w:val="00EB19EA"/>
    <w:rsid w:val="00EB49CB"/>
    <w:rsid w:val="00EC578C"/>
    <w:rsid w:val="00EC7258"/>
    <w:rsid w:val="00EF0BEB"/>
    <w:rsid w:val="00EF2065"/>
    <w:rsid w:val="00EF3967"/>
    <w:rsid w:val="00F0149C"/>
    <w:rsid w:val="00F03AC2"/>
    <w:rsid w:val="00F249B3"/>
    <w:rsid w:val="00F31954"/>
    <w:rsid w:val="00F31F31"/>
    <w:rsid w:val="00F378D6"/>
    <w:rsid w:val="00F406A0"/>
    <w:rsid w:val="00F4239C"/>
    <w:rsid w:val="00F4392E"/>
    <w:rsid w:val="00F440EF"/>
    <w:rsid w:val="00F446CB"/>
    <w:rsid w:val="00F505FE"/>
    <w:rsid w:val="00F51AA3"/>
    <w:rsid w:val="00F70774"/>
    <w:rsid w:val="00F7419B"/>
    <w:rsid w:val="00F769FA"/>
    <w:rsid w:val="00F80709"/>
    <w:rsid w:val="00F80C3A"/>
    <w:rsid w:val="00F83CED"/>
    <w:rsid w:val="00F85435"/>
    <w:rsid w:val="00F85A79"/>
    <w:rsid w:val="00F90736"/>
    <w:rsid w:val="00F9487B"/>
    <w:rsid w:val="00F95018"/>
    <w:rsid w:val="00FA5CF0"/>
    <w:rsid w:val="00FB0DA1"/>
    <w:rsid w:val="00FB524F"/>
    <w:rsid w:val="00FB659F"/>
    <w:rsid w:val="00FB72C9"/>
    <w:rsid w:val="00FC0089"/>
    <w:rsid w:val="00FC4E62"/>
    <w:rsid w:val="00FD1522"/>
    <w:rsid w:val="00FD22FA"/>
    <w:rsid w:val="00FD24FC"/>
    <w:rsid w:val="00FD58D0"/>
    <w:rsid w:val="00FD67BC"/>
    <w:rsid w:val="00FD7868"/>
    <w:rsid w:val="00FE3921"/>
    <w:rsid w:val="00FE4884"/>
    <w:rsid w:val="00FE4FD0"/>
    <w:rsid w:val="00FE6187"/>
    <w:rsid w:val="00FF37DF"/>
    <w:rsid w:val="00FF6609"/>
    <w:rsid w:val="00FF75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FF68FB"/>
  <w15:docId w15:val="{480A0A09-726C-48A1-9704-682EB540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29" w:unhideWhenUsed="1"/>
    <w:lsdException w:name="toc 5" w:semiHidden="1" w:uiPriority="29" w:unhideWhenUsed="1"/>
    <w:lsdException w:name="toc 6" w:semiHidden="1" w:uiPriority="29" w:unhideWhenUsed="1"/>
    <w:lsdException w:name="toc 7" w:semiHidden="1" w:uiPriority="29" w:unhideWhenUsed="1"/>
    <w:lsdException w:name="toc 8" w:semiHidden="1" w:uiPriority="29" w:unhideWhenUsed="1"/>
    <w:lsdException w:name="toc 9" w:semiHidden="1" w:uiPriority="2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9"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uiPriority="6"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0D8E"/>
    <w:rPr>
      <w:rFonts w:ascii="Arial" w:eastAsiaTheme="minorHAnsi" w:hAnsi="Arial" w:cstheme="minorBidi"/>
      <w:sz w:val="22"/>
      <w:szCs w:val="22"/>
      <w:lang w:val="en-CA"/>
    </w:rPr>
  </w:style>
  <w:style w:type="paragraph" w:styleId="Heading1">
    <w:name w:val="heading 1"/>
    <w:basedOn w:val="Normal"/>
    <w:next w:val="Normal"/>
    <w:link w:val="Heading1Char"/>
    <w:autoRedefine/>
    <w:qFormat/>
    <w:rsid w:val="00AD0D8E"/>
    <w:pPr>
      <w:keepNext/>
      <w:numPr>
        <w:numId w:val="29"/>
      </w:numPr>
      <w:spacing w:before="240" w:after="120"/>
      <w:outlineLvl w:val="0"/>
    </w:pPr>
    <w:rPr>
      <w:rFonts w:cs="Arial"/>
      <w:b/>
      <w:bCs/>
      <w:kern w:val="32"/>
      <w:sz w:val="26"/>
      <w:szCs w:val="24"/>
    </w:rPr>
  </w:style>
  <w:style w:type="paragraph" w:styleId="Heading2">
    <w:name w:val="heading 2"/>
    <w:basedOn w:val="Normal"/>
    <w:next w:val="Normal"/>
    <w:link w:val="Heading2Char"/>
    <w:qFormat/>
    <w:rsid w:val="00AD0D8E"/>
    <w:pPr>
      <w:keepNext/>
      <w:numPr>
        <w:ilvl w:val="1"/>
        <w:numId w:val="29"/>
      </w:numPr>
      <w:spacing w:before="240" w:after="120"/>
      <w:ind w:left="720" w:hanging="720"/>
      <w:outlineLvl w:val="1"/>
    </w:pPr>
    <w:rPr>
      <w:rFonts w:cs="Arial"/>
      <w:b/>
      <w:bCs/>
      <w:iCs/>
      <w:sz w:val="26"/>
      <w:szCs w:val="28"/>
      <w:lang w:val="en-US"/>
    </w:rPr>
  </w:style>
  <w:style w:type="paragraph" w:styleId="Heading3">
    <w:name w:val="heading 3"/>
    <w:basedOn w:val="Normal"/>
    <w:next w:val="Normal"/>
    <w:autoRedefine/>
    <w:qFormat/>
    <w:rsid w:val="00AD0D8E"/>
    <w:pPr>
      <w:keepNext/>
      <w:numPr>
        <w:ilvl w:val="2"/>
        <w:numId w:val="29"/>
      </w:numPr>
      <w:tabs>
        <w:tab w:val="left" w:pos="864"/>
      </w:tabs>
      <w:spacing w:before="240" w:after="120"/>
      <w:ind w:left="1008" w:hanging="1008"/>
      <w:outlineLvl w:val="2"/>
    </w:pPr>
    <w:rPr>
      <w:rFonts w:cs="Arial"/>
      <w:b/>
      <w:bCs/>
      <w:i/>
      <w:sz w:val="26"/>
      <w:szCs w:val="26"/>
    </w:rPr>
  </w:style>
  <w:style w:type="paragraph" w:styleId="Heading4">
    <w:name w:val="heading 4"/>
    <w:basedOn w:val="Normal"/>
    <w:next w:val="Normal"/>
    <w:link w:val="Heading4Char"/>
    <w:rsid w:val="00AD0D8E"/>
    <w:pPr>
      <w:keepNext/>
      <w:numPr>
        <w:ilvl w:val="3"/>
        <w:numId w:val="29"/>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AD0D8E"/>
    <w:pPr>
      <w:numPr>
        <w:ilvl w:val="4"/>
        <w:numId w:val="29"/>
      </w:numPr>
      <w:spacing w:before="240" w:after="60"/>
      <w:outlineLvl w:val="4"/>
    </w:pPr>
    <w:rPr>
      <w:b/>
      <w:bCs/>
      <w:i/>
      <w:iCs/>
      <w:sz w:val="26"/>
      <w:szCs w:val="26"/>
    </w:rPr>
  </w:style>
  <w:style w:type="paragraph" w:styleId="Heading6">
    <w:name w:val="heading 6"/>
    <w:basedOn w:val="Normal"/>
    <w:next w:val="Normal"/>
    <w:link w:val="Heading6Char"/>
    <w:rsid w:val="00AD0D8E"/>
    <w:pPr>
      <w:numPr>
        <w:ilvl w:val="5"/>
        <w:numId w:val="29"/>
      </w:numPr>
      <w:spacing w:before="240" w:after="60"/>
      <w:outlineLvl w:val="5"/>
    </w:pPr>
    <w:rPr>
      <w:rFonts w:ascii="Times New Roman" w:hAnsi="Times New Roman"/>
      <w:b/>
      <w:bCs/>
    </w:rPr>
  </w:style>
  <w:style w:type="paragraph" w:styleId="Heading7">
    <w:name w:val="heading 7"/>
    <w:basedOn w:val="Normal"/>
    <w:next w:val="Normal"/>
    <w:link w:val="Heading7Char"/>
    <w:rsid w:val="00AD0D8E"/>
    <w:pPr>
      <w:numPr>
        <w:ilvl w:val="6"/>
        <w:numId w:val="29"/>
      </w:numPr>
      <w:spacing w:before="240" w:after="60"/>
      <w:outlineLvl w:val="6"/>
    </w:pPr>
    <w:rPr>
      <w:rFonts w:ascii="Times New Roman" w:hAnsi="Times New Roman"/>
      <w:sz w:val="24"/>
      <w:szCs w:val="24"/>
    </w:rPr>
  </w:style>
  <w:style w:type="paragraph" w:styleId="Heading8">
    <w:name w:val="heading 8"/>
    <w:basedOn w:val="Normal"/>
    <w:next w:val="Normal"/>
    <w:link w:val="Heading8Char"/>
    <w:rsid w:val="00AD0D8E"/>
    <w:pPr>
      <w:numPr>
        <w:ilvl w:val="7"/>
        <w:numId w:val="29"/>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AD0D8E"/>
    <w:pPr>
      <w:numPr>
        <w:ilvl w:val="8"/>
        <w:numId w:val="29"/>
      </w:numPr>
      <w:spacing w:before="240" w:after="60"/>
      <w:outlineLvl w:val="8"/>
    </w:pPr>
    <w:rPr>
      <w:rFonts w:cs="Arial"/>
    </w:rPr>
  </w:style>
  <w:style w:type="character" w:default="1" w:styleId="DefaultParagraphFont">
    <w:name w:val="Default Paragraph Font"/>
    <w:uiPriority w:val="1"/>
    <w:semiHidden/>
    <w:unhideWhenUsed/>
    <w:rsid w:val="00AD0D8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0D8E"/>
  </w:style>
  <w:style w:type="paragraph" w:styleId="Footer">
    <w:name w:val="footer"/>
    <w:basedOn w:val="Normal"/>
    <w:link w:val="FooterChar"/>
    <w:uiPriority w:val="99"/>
    <w:rsid w:val="00AD0D8E"/>
    <w:pPr>
      <w:tabs>
        <w:tab w:val="center" w:pos="4320"/>
        <w:tab w:val="right" w:pos="8640"/>
      </w:tabs>
    </w:pPr>
  </w:style>
  <w:style w:type="paragraph" w:customStyle="1" w:styleId="NormalBold">
    <w:name w:val="Normal Bold"/>
    <w:basedOn w:val="Normal"/>
    <w:next w:val="Normal"/>
    <w:rsid w:val="00AD0D8E"/>
    <w:rPr>
      <w:b/>
    </w:rPr>
  </w:style>
  <w:style w:type="paragraph" w:customStyle="1" w:styleId="Annex2">
    <w:name w:val="Annex 2"/>
    <w:basedOn w:val="Normal"/>
    <w:next w:val="Normal"/>
    <w:link w:val="Annex2Char"/>
    <w:autoRedefine/>
    <w:rsid w:val="00AD0D8E"/>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AD0D8E"/>
    <w:rPr>
      <w:rFonts w:ascii="Arial" w:eastAsiaTheme="minorHAnsi" w:hAnsi="Arial" w:cstheme="minorBidi"/>
      <w:b/>
      <w:bCs/>
      <w:kern w:val="32"/>
      <w:sz w:val="28"/>
      <w:szCs w:val="28"/>
      <w:lang w:val="en-CA"/>
    </w:rPr>
  </w:style>
  <w:style w:type="paragraph" w:customStyle="1" w:styleId="Annex1">
    <w:name w:val="Annex 1"/>
    <w:next w:val="Normal"/>
    <w:autoRedefine/>
    <w:rsid w:val="00AD0D8E"/>
    <w:pPr>
      <w:pageBreakBefore/>
      <w:numPr>
        <w:numId w:val="1"/>
      </w:numPr>
      <w:pBdr>
        <w:bottom w:val="single" w:sz="12" w:space="1" w:color="auto"/>
      </w:pBdr>
      <w:tabs>
        <w:tab w:val="clear" w:pos="1418"/>
        <w:tab w:val="left" w:pos="1985"/>
      </w:tabs>
      <w:ind w:left="1985" w:hanging="1985"/>
    </w:pPr>
    <w:rPr>
      <w:rFonts w:ascii="Arial" w:eastAsiaTheme="minorHAnsi" w:hAnsi="Arial" w:cs="Arial"/>
      <w:b/>
      <w:bCs/>
      <w:kern w:val="32"/>
      <w:sz w:val="32"/>
      <w:szCs w:val="28"/>
      <w:lang w:val="en-GB"/>
    </w:rPr>
  </w:style>
  <w:style w:type="table" w:styleId="TableGrid">
    <w:name w:val="Table Grid"/>
    <w:basedOn w:val="TableNormal"/>
    <w:rsid w:val="00AD0D8E"/>
    <w:pPr>
      <w:overflowPunct w:val="0"/>
      <w:autoSpaceDE w:val="0"/>
      <w:autoSpaceDN w:val="0"/>
      <w:adjustRightInd w:val="0"/>
      <w:textAlignment w:val="baseline"/>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0D8E"/>
    <w:pPr>
      <w:autoSpaceDE w:val="0"/>
      <w:autoSpaceDN w:val="0"/>
      <w:adjustRightInd w:val="0"/>
    </w:pPr>
    <w:rPr>
      <w:rFonts w:ascii="Tahoma" w:eastAsiaTheme="minorHAnsi" w:hAnsi="Tahoma" w:cs="Tahoma"/>
      <w:color w:val="000000"/>
      <w:sz w:val="24"/>
      <w:szCs w:val="24"/>
    </w:rPr>
  </w:style>
  <w:style w:type="paragraph" w:styleId="Caption">
    <w:name w:val="caption"/>
    <w:basedOn w:val="Normal"/>
    <w:next w:val="Normal"/>
    <w:uiPriority w:val="9"/>
    <w:rsid w:val="00AD0D8E"/>
    <w:pPr>
      <w:jc w:val="both"/>
    </w:pPr>
    <w:rPr>
      <w:rFonts w:cs="Arial"/>
      <w:b/>
      <w:bCs/>
      <w:sz w:val="20"/>
    </w:rPr>
  </w:style>
  <w:style w:type="paragraph" w:styleId="BalloonText">
    <w:name w:val="Balloon Text"/>
    <w:basedOn w:val="Normal"/>
    <w:semiHidden/>
    <w:rsid w:val="00AD0D8E"/>
    <w:pPr>
      <w:jc w:val="both"/>
    </w:pPr>
    <w:rPr>
      <w:rFonts w:ascii="Tahoma" w:hAnsi="Tahoma" w:cs="Tahoma"/>
      <w:sz w:val="16"/>
      <w:szCs w:val="16"/>
    </w:rPr>
  </w:style>
  <w:style w:type="character" w:styleId="CommentReference">
    <w:name w:val="annotation reference"/>
    <w:semiHidden/>
    <w:rsid w:val="00AD0D8E"/>
    <w:rPr>
      <w:sz w:val="16"/>
      <w:szCs w:val="16"/>
    </w:rPr>
  </w:style>
  <w:style w:type="paragraph" w:styleId="CommentText">
    <w:name w:val="annotation text"/>
    <w:basedOn w:val="Normal"/>
    <w:semiHidden/>
    <w:rsid w:val="00AD0D8E"/>
    <w:pPr>
      <w:jc w:val="both"/>
    </w:pPr>
    <w:rPr>
      <w:rFonts w:cs="Arial"/>
      <w:sz w:val="20"/>
    </w:rPr>
  </w:style>
  <w:style w:type="paragraph" w:styleId="CommentSubject">
    <w:name w:val="annotation subject"/>
    <w:basedOn w:val="CommentText"/>
    <w:next w:val="CommentText"/>
    <w:semiHidden/>
    <w:rsid w:val="00AD0D8E"/>
    <w:rPr>
      <w:b/>
      <w:bCs/>
    </w:rPr>
  </w:style>
  <w:style w:type="paragraph" w:styleId="Header">
    <w:name w:val="header"/>
    <w:basedOn w:val="Normal"/>
    <w:link w:val="HeaderChar"/>
    <w:rsid w:val="00AD0D8E"/>
    <w:pPr>
      <w:tabs>
        <w:tab w:val="center" w:pos="4320"/>
        <w:tab w:val="right" w:pos="8640"/>
      </w:tabs>
    </w:pPr>
  </w:style>
  <w:style w:type="character" w:styleId="PageNumber">
    <w:name w:val="page number"/>
    <w:basedOn w:val="DefaultParagraphFont"/>
    <w:rsid w:val="00AD0D8E"/>
  </w:style>
  <w:style w:type="character" w:styleId="Emphasis">
    <w:name w:val="Emphasis"/>
    <w:uiPriority w:val="10"/>
    <w:qFormat/>
    <w:rsid w:val="00AD0D8E"/>
    <w:rPr>
      <w:i/>
      <w:iCs/>
    </w:rPr>
  </w:style>
  <w:style w:type="paragraph" w:customStyle="1" w:styleId="FactsheetColumn">
    <w:name w:val="Factsheet_Column"/>
    <w:basedOn w:val="Normal"/>
    <w:rsid w:val="00AD0D8E"/>
    <w:pPr>
      <w:jc w:val="both"/>
    </w:pPr>
    <w:rPr>
      <w:color w:val="000000"/>
      <w:sz w:val="20"/>
    </w:rPr>
  </w:style>
  <w:style w:type="character" w:customStyle="1" w:styleId="FooterChar">
    <w:name w:val="Footer Char"/>
    <w:link w:val="Footer"/>
    <w:uiPriority w:val="99"/>
    <w:rsid w:val="00AD0D8E"/>
    <w:rPr>
      <w:rFonts w:ascii="Arial" w:eastAsiaTheme="minorHAnsi" w:hAnsi="Arial" w:cstheme="minorBidi"/>
      <w:sz w:val="22"/>
      <w:szCs w:val="22"/>
      <w:lang w:val="en-CA"/>
    </w:rPr>
  </w:style>
  <w:style w:type="paragraph" w:customStyle="1" w:styleId="StylearialArialNotBoldNotItalic">
    <w:name w:val="Style arial + Arial Not Bold Not Italic"/>
    <w:basedOn w:val="Normal"/>
    <w:link w:val="StylearialArialNotBoldNotItalicChar"/>
    <w:rsid w:val="00AD0D8E"/>
    <w:rPr>
      <w:szCs w:val="24"/>
    </w:rPr>
  </w:style>
  <w:style w:type="character" w:styleId="Hyperlink">
    <w:name w:val="Hyperlink"/>
    <w:uiPriority w:val="99"/>
    <w:qFormat/>
    <w:rsid w:val="00AD0D8E"/>
    <w:rPr>
      <w:color w:val="auto"/>
      <w:u w:val="single"/>
    </w:rPr>
  </w:style>
  <w:style w:type="paragraph" w:styleId="ListParagraph">
    <w:name w:val="List Paragraph"/>
    <w:basedOn w:val="Normal"/>
    <w:link w:val="ListParagraphChar"/>
    <w:uiPriority w:val="3"/>
    <w:qFormat/>
    <w:rsid w:val="00AD0D8E"/>
    <w:pPr>
      <w:numPr>
        <w:numId w:val="51"/>
      </w:numPr>
      <w:spacing w:after="120"/>
      <w:ind w:left="432" w:hanging="432"/>
    </w:pPr>
  </w:style>
  <w:style w:type="paragraph" w:styleId="TOC1">
    <w:name w:val="toc 1"/>
    <w:basedOn w:val="Normal"/>
    <w:next w:val="Normal"/>
    <w:uiPriority w:val="39"/>
    <w:qFormat/>
    <w:rsid w:val="00AD0D8E"/>
    <w:pPr>
      <w:tabs>
        <w:tab w:val="right" w:leader="dot" w:pos="9497"/>
      </w:tabs>
      <w:spacing w:before="120" w:after="120"/>
      <w:ind w:left="431" w:hanging="431"/>
    </w:pPr>
    <w:rPr>
      <w:b/>
    </w:rPr>
  </w:style>
  <w:style w:type="paragraph" w:styleId="TOC2">
    <w:name w:val="toc 2"/>
    <w:basedOn w:val="Normal"/>
    <w:next w:val="Normal"/>
    <w:uiPriority w:val="39"/>
    <w:qFormat/>
    <w:rsid w:val="00AD0D8E"/>
    <w:pPr>
      <w:tabs>
        <w:tab w:val="right" w:leader="dot" w:pos="9497"/>
      </w:tabs>
      <w:ind w:left="1009" w:hanging="578"/>
    </w:pPr>
  </w:style>
  <w:style w:type="character" w:styleId="Strong">
    <w:name w:val="Strong"/>
    <w:uiPriority w:val="6"/>
    <w:qFormat/>
    <w:rsid w:val="00AD0D8E"/>
    <w:rPr>
      <w:b/>
      <w:bCs/>
    </w:rPr>
  </w:style>
  <w:style w:type="paragraph" w:styleId="Revision">
    <w:name w:val="Revision"/>
    <w:hidden/>
    <w:uiPriority w:val="99"/>
    <w:semiHidden/>
    <w:rsid w:val="00AD0D8E"/>
    <w:rPr>
      <w:rFonts w:ascii="Arial" w:eastAsiaTheme="minorHAnsi" w:hAnsi="Arial"/>
      <w:sz w:val="22"/>
      <w:lang w:val="en-CA"/>
    </w:rPr>
  </w:style>
  <w:style w:type="paragraph" w:styleId="TOC3">
    <w:name w:val="toc 3"/>
    <w:basedOn w:val="Normal"/>
    <w:next w:val="Normal"/>
    <w:uiPriority w:val="39"/>
    <w:qFormat/>
    <w:rsid w:val="00AD0D8E"/>
    <w:pPr>
      <w:tabs>
        <w:tab w:val="right" w:leader="dot" w:pos="9497"/>
      </w:tabs>
      <w:spacing w:before="60"/>
      <w:ind w:left="1584" w:hanging="576"/>
    </w:pPr>
  </w:style>
  <w:style w:type="character" w:customStyle="1" w:styleId="apple-converted-space">
    <w:name w:val="apple-converted-space"/>
    <w:basedOn w:val="DefaultParagraphFont"/>
    <w:rsid w:val="00D97448"/>
  </w:style>
  <w:style w:type="table" w:customStyle="1" w:styleId="TableGrid1">
    <w:name w:val="Table Grid1"/>
    <w:basedOn w:val="TableNormal"/>
    <w:next w:val="TableGrid"/>
    <w:rsid w:val="00A40AA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AD0D8E"/>
    <w:rPr>
      <w:rFonts w:eastAsiaTheme="minorHAnsi" w:cstheme="minorBidi"/>
      <w:b/>
      <w:bCs/>
      <w:sz w:val="28"/>
      <w:szCs w:val="28"/>
      <w:lang w:val="en-CA"/>
    </w:rPr>
  </w:style>
  <w:style w:type="character" w:customStyle="1" w:styleId="Heading5Char">
    <w:name w:val="Heading 5 Char"/>
    <w:basedOn w:val="DefaultParagraphFont"/>
    <w:link w:val="Heading5"/>
    <w:rsid w:val="00AD0D8E"/>
    <w:rPr>
      <w:rFonts w:ascii="Arial" w:eastAsiaTheme="minorHAnsi" w:hAnsi="Arial" w:cstheme="minorBidi"/>
      <w:b/>
      <w:bCs/>
      <w:i/>
      <w:iCs/>
      <w:sz w:val="26"/>
      <w:szCs w:val="26"/>
      <w:lang w:val="en-CA"/>
    </w:rPr>
  </w:style>
  <w:style w:type="character" w:customStyle="1" w:styleId="Heading6Char">
    <w:name w:val="Heading 6 Char"/>
    <w:basedOn w:val="DefaultParagraphFont"/>
    <w:link w:val="Heading6"/>
    <w:rsid w:val="00AD0D8E"/>
    <w:rPr>
      <w:rFonts w:eastAsiaTheme="minorHAnsi" w:cstheme="minorBidi"/>
      <w:b/>
      <w:bCs/>
      <w:sz w:val="22"/>
      <w:szCs w:val="22"/>
      <w:lang w:val="en-CA"/>
    </w:rPr>
  </w:style>
  <w:style w:type="character" w:customStyle="1" w:styleId="Heading7Char">
    <w:name w:val="Heading 7 Char"/>
    <w:basedOn w:val="DefaultParagraphFont"/>
    <w:link w:val="Heading7"/>
    <w:rsid w:val="00AD0D8E"/>
    <w:rPr>
      <w:rFonts w:eastAsiaTheme="minorHAnsi" w:cstheme="minorBidi"/>
      <w:sz w:val="24"/>
      <w:szCs w:val="24"/>
      <w:lang w:val="en-CA"/>
    </w:rPr>
  </w:style>
  <w:style w:type="character" w:customStyle="1" w:styleId="Heading8Char">
    <w:name w:val="Heading 8 Char"/>
    <w:basedOn w:val="DefaultParagraphFont"/>
    <w:link w:val="Heading8"/>
    <w:rsid w:val="00AD0D8E"/>
    <w:rPr>
      <w:rFonts w:eastAsiaTheme="minorHAnsi" w:cstheme="minorBidi"/>
      <w:i/>
      <w:iCs/>
      <w:sz w:val="24"/>
      <w:szCs w:val="24"/>
      <w:lang w:val="en-CA"/>
    </w:rPr>
  </w:style>
  <w:style w:type="character" w:customStyle="1" w:styleId="Heading9Char">
    <w:name w:val="Heading 9 Char"/>
    <w:basedOn w:val="DefaultParagraphFont"/>
    <w:link w:val="Heading9"/>
    <w:rsid w:val="00AD0D8E"/>
    <w:rPr>
      <w:rFonts w:ascii="Arial" w:eastAsiaTheme="minorHAnsi" w:hAnsi="Arial" w:cs="Arial"/>
      <w:sz w:val="22"/>
      <w:szCs w:val="22"/>
      <w:lang w:val="en-CA"/>
    </w:rPr>
  </w:style>
  <w:style w:type="character" w:customStyle="1" w:styleId="Heading1Char">
    <w:name w:val="Heading 1 Char"/>
    <w:link w:val="Heading1"/>
    <w:rsid w:val="00AD0D8E"/>
    <w:rPr>
      <w:rFonts w:ascii="Arial" w:eastAsiaTheme="minorHAnsi" w:hAnsi="Arial" w:cs="Arial"/>
      <w:b/>
      <w:bCs/>
      <w:kern w:val="32"/>
      <w:sz w:val="26"/>
      <w:szCs w:val="24"/>
      <w:lang w:val="en-CA"/>
    </w:rPr>
  </w:style>
  <w:style w:type="paragraph" w:customStyle="1" w:styleId="FactsheetHeading">
    <w:name w:val="Factsheet_Heading"/>
    <w:basedOn w:val="Normal"/>
    <w:rsid w:val="00AD0D8E"/>
    <w:pPr>
      <w:spacing w:before="120" w:after="120"/>
    </w:pPr>
    <w:rPr>
      <w:b/>
      <w:sz w:val="21"/>
      <w:szCs w:val="21"/>
      <w:lang w:eastAsia="en-GB"/>
    </w:rPr>
  </w:style>
  <w:style w:type="paragraph" w:styleId="Title">
    <w:name w:val="Title"/>
    <w:basedOn w:val="Normal"/>
    <w:next w:val="Normal"/>
    <w:link w:val="TitleChar"/>
    <w:uiPriority w:val="18"/>
    <w:rsid w:val="00AD0D8E"/>
    <w:pPr>
      <w:spacing w:after="120"/>
      <w:jc w:val="center"/>
      <w:outlineLvl w:val="0"/>
    </w:pPr>
    <w:rPr>
      <w:rFonts w:cs="Arial"/>
      <w:b/>
      <w:bCs/>
      <w:kern w:val="28"/>
      <w:szCs w:val="32"/>
    </w:rPr>
  </w:style>
  <w:style w:type="character" w:customStyle="1" w:styleId="TitleChar">
    <w:name w:val="Title Char"/>
    <w:basedOn w:val="DefaultParagraphFont"/>
    <w:link w:val="Title"/>
    <w:uiPriority w:val="18"/>
    <w:rsid w:val="00AD0D8E"/>
    <w:rPr>
      <w:rFonts w:ascii="Arial" w:eastAsiaTheme="minorHAnsi" w:hAnsi="Arial" w:cs="Arial"/>
      <w:b/>
      <w:bCs/>
      <w:kern w:val="28"/>
      <w:sz w:val="22"/>
      <w:szCs w:val="32"/>
      <w:lang w:val="en-CA"/>
    </w:rPr>
  </w:style>
  <w:style w:type="paragraph" w:customStyle="1" w:styleId="AppendixTitle">
    <w:name w:val="Appendix Title"/>
    <w:basedOn w:val="Normal"/>
    <w:rsid w:val="00AD0D8E"/>
    <w:pPr>
      <w:spacing w:before="120" w:after="120"/>
      <w:jc w:val="center"/>
    </w:pPr>
    <w:rPr>
      <w:b/>
      <w:sz w:val="32"/>
    </w:rPr>
  </w:style>
  <w:style w:type="numbering" w:customStyle="1" w:styleId="StyleBulleted">
    <w:name w:val="Style Bulleted"/>
    <w:basedOn w:val="NoList"/>
    <w:rsid w:val="00AD0D8E"/>
    <w:pPr>
      <w:numPr>
        <w:numId w:val="28"/>
      </w:numPr>
    </w:pPr>
  </w:style>
  <w:style w:type="paragraph" w:customStyle="1" w:styleId="StyleHeading2Gray-40">
    <w:name w:val="Style Heading 2 + Gray-40%"/>
    <w:basedOn w:val="Heading2"/>
    <w:link w:val="StyleHeading2Gray-40Char"/>
    <w:rsid w:val="00AD0D8E"/>
    <w:pPr>
      <w:tabs>
        <w:tab w:val="left" w:pos="864"/>
      </w:tabs>
    </w:pPr>
    <w:rPr>
      <w:iCs w:val="0"/>
      <w:color w:val="999999"/>
    </w:rPr>
  </w:style>
  <w:style w:type="character" w:customStyle="1" w:styleId="Heading2Char">
    <w:name w:val="Heading 2 Char"/>
    <w:link w:val="Heading2"/>
    <w:rsid w:val="00AD0D8E"/>
    <w:rPr>
      <w:rFonts w:ascii="Arial" w:eastAsiaTheme="minorHAnsi" w:hAnsi="Arial" w:cs="Arial"/>
      <w:b/>
      <w:bCs/>
      <w:iCs/>
      <w:sz w:val="26"/>
      <w:szCs w:val="28"/>
    </w:rPr>
  </w:style>
  <w:style w:type="character" w:customStyle="1" w:styleId="StyleHeading2Gray-40Char">
    <w:name w:val="Style Heading 2 + Gray-40% Char"/>
    <w:link w:val="StyleHeading2Gray-40"/>
    <w:rsid w:val="00AD0D8E"/>
    <w:rPr>
      <w:rFonts w:ascii="Arial" w:eastAsiaTheme="minorHAnsi" w:hAnsi="Arial" w:cs="Arial"/>
      <w:b/>
      <w:bCs/>
      <w:color w:val="999999"/>
      <w:sz w:val="26"/>
      <w:szCs w:val="28"/>
    </w:rPr>
  </w:style>
  <w:style w:type="paragraph" w:styleId="FootnoteText">
    <w:name w:val="footnote text"/>
    <w:basedOn w:val="Normal"/>
    <w:link w:val="FootnoteTextChar"/>
    <w:semiHidden/>
    <w:rsid w:val="00AD0D8E"/>
    <w:pPr>
      <w:jc w:val="both"/>
    </w:pPr>
    <w:rPr>
      <w:rFonts w:cs="Arial"/>
      <w:sz w:val="20"/>
    </w:rPr>
  </w:style>
  <w:style w:type="character" w:customStyle="1" w:styleId="FootnoteTextChar">
    <w:name w:val="Footnote Text Char"/>
    <w:basedOn w:val="DefaultParagraphFont"/>
    <w:link w:val="FootnoteText"/>
    <w:semiHidden/>
    <w:rsid w:val="00AD0D8E"/>
    <w:rPr>
      <w:rFonts w:ascii="Arial" w:eastAsiaTheme="minorHAnsi" w:hAnsi="Arial" w:cs="Arial"/>
      <w:szCs w:val="22"/>
      <w:lang w:val="en-CA"/>
    </w:rPr>
  </w:style>
  <w:style w:type="character" w:styleId="FootnoteReference">
    <w:name w:val="footnote reference"/>
    <w:semiHidden/>
    <w:rsid w:val="00AD0D8E"/>
    <w:rPr>
      <w:vertAlign w:val="superscript"/>
    </w:rPr>
  </w:style>
  <w:style w:type="paragraph" w:styleId="TOC4">
    <w:name w:val="toc 4"/>
    <w:basedOn w:val="Normal"/>
    <w:next w:val="Normal"/>
    <w:autoRedefine/>
    <w:uiPriority w:val="29"/>
    <w:semiHidden/>
    <w:rsid w:val="00AD0D8E"/>
    <w:pPr>
      <w:ind w:left="720"/>
    </w:pPr>
    <w:rPr>
      <w:rFonts w:ascii="Times New Roman" w:hAnsi="Times New Roman"/>
      <w:szCs w:val="24"/>
      <w:lang w:val="en-US"/>
    </w:rPr>
  </w:style>
  <w:style w:type="paragraph" w:styleId="TOC5">
    <w:name w:val="toc 5"/>
    <w:basedOn w:val="Normal"/>
    <w:next w:val="Normal"/>
    <w:autoRedefine/>
    <w:uiPriority w:val="29"/>
    <w:semiHidden/>
    <w:rsid w:val="00AD0D8E"/>
    <w:pPr>
      <w:ind w:left="960"/>
    </w:pPr>
    <w:rPr>
      <w:rFonts w:ascii="Times New Roman" w:hAnsi="Times New Roman"/>
      <w:szCs w:val="24"/>
      <w:lang w:val="en-US"/>
    </w:rPr>
  </w:style>
  <w:style w:type="paragraph" w:styleId="TOC6">
    <w:name w:val="toc 6"/>
    <w:basedOn w:val="Normal"/>
    <w:next w:val="Normal"/>
    <w:autoRedefine/>
    <w:uiPriority w:val="29"/>
    <w:semiHidden/>
    <w:rsid w:val="00AD0D8E"/>
    <w:pPr>
      <w:ind w:left="1200"/>
    </w:pPr>
    <w:rPr>
      <w:rFonts w:ascii="Times New Roman" w:hAnsi="Times New Roman"/>
      <w:szCs w:val="24"/>
      <w:lang w:val="en-US"/>
    </w:rPr>
  </w:style>
  <w:style w:type="paragraph" w:styleId="TOC7">
    <w:name w:val="toc 7"/>
    <w:basedOn w:val="Normal"/>
    <w:next w:val="Normal"/>
    <w:autoRedefine/>
    <w:uiPriority w:val="29"/>
    <w:semiHidden/>
    <w:rsid w:val="00AD0D8E"/>
    <w:pPr>
      <w:ind w:left="1440"/>
    </w:pPr>
    <w:rPr>
      <w:rFonts w:ascii="Times New Roman" w:hAnsi="Times New Roman"/>
      <w:szCs w:val="24"/>
      <w:lang w:val="en-US"/>
    </w:rPr>
  </w:style>
  <w:style w:type="paragraph" w:styleId="TOC8">
    <w:name w:val="toc 8"/>
    <w:basedOn w:val="Normal"/>
    <w:next w:val="Normal"/>
    <w:autoRedefine/>
    <w:uiPriority w:val="29"/>
    <w:semiHidden/>
    <w:rsid w:val="00AD0D8E"/>
    <w:pPr>
      <w:ind w:left="1680"/>
    </w:pPr>
    <w:rPr>
      <w:rFonts w:ascii="Times New Roman" w:hAnsi="Times New Roman"/>
      <w:szCs w:val="24"/>
      <w:lang w:val="en-US"/>
    </w:rPr>
  </w:style>
  <w:style w:type="paragraph" w:styleId="TOC9">
    <w:name w:val="toc 9"/>
    <w:basedOn w:val="Normal"/>
    <w:next w:val="Normal"/>
    <w:autoRedefine/>
    <w:uiPriority w:val="29"/>
    <w:semiHidden/>
    <w:rsid w:val="00AD0D8E"/>
    <w:pPr>
      <w:ind w:left="1920"/>
    </w:pPr>
    <w:rPr>
      <w:rFonts w:ascii="Times New Roman" w:hAnsi="Times New Roman"/>
      <w:szCs w:val="24"/>
      <w:lang w:val="en-US"/>
    </w:rPr>
  </w:style>
  <w:style w:type="paragraph" w:styleId="BodyText">
    <w:name w:val="Body Text"/>
    <w:basedOn w:val="Normal"/>
    <w:link w:val="BodyTextChar1"/>
    <w:uiPriority w:val="2"/>
    <w:rsid w:val="00AD0D8E"/>
    <w:pPr>
      <w:spacing w:after="120"/>
    </w:pPr>
    <w:rPr>
      <w:lang w:val="en-US"/>
    </w:rPr>
  </w:style>
  <w:style w:type="character" w:customStyle="1" w:styleId="BodyTextChar">
    <w:name w:val="Body Text Char"/>
    <w:rsid w:val="00AD0D8E"/>
    <w:rPr>
      <w:sz w:val="24"/>
      <w:lang w:val="en-CA" w:eastAsia="en-US" w:bidi="ar-SA"/>
    </w:rPr>
  </w:style>
  <w:style w:type="paragraph" w:styleId="BodyText2">
    <w:name w:val="Body Text 2"/>
    <w:basedOn w:val="Normal"/>
    <w:link w:val="BodyText2Char"/>
    <w:rsid w:val="00AD0D8E"/>
    <w:rPr>
      <w:rFonts w:cs="Arial"/>
      <w:lang w:val="en-US"/>
    </w:rPr>
  </w:style>
  <w:style w:type="character" w:customStyle="1" w:styleId="BodyText2Char">
    <w:name w:val="Body Text 2 Char"/>
    <w:basedOn w:val="DefaultParagraphFont"/>
    <w:link w:val="BodyText2"/>
    <w:rsid w:val="00AD0D8E"/>
    <w:rPr>
      <w:rFonts w:ascii="Arial" w:eastAsiaTheme="minorHAnsi" w:hAnsi="Arial" w:cs="Arial"/>
      <w:sz w:val="22"/>
      <w:szCs w:val="22"/>
    </w:rPr>
  </w:style>
  <w:style w:type="paragraph" w:customStyle="1" w:styleId="Module">
    <w:name w:val="Module"/>
    <w:basedOn w:val="Normal"/>
    <w:link w:val="ModuleChar"/>
    <w:rsid w:val="00AD0D8E"/>
    <w:pPr>
      <w:jc w:val="center"/>
    </w:pPr>
    <w:rPr>
      <w:rFonts w:ascii="Times New Roman" w:hAnsi="Times New Roman"/>
      <w:sz w:val="36"/>
    </w:rPr>
  </w:style>
  <w:style w:type="character" w:customStyle="1" w:styleId="ModuleChar">
    <w:name w:val="Module Char"/>
    <w:link w:val="Module"/>
    <w:rsid w:val="00AD0D8E"/>
    <w:rPr>
      <w:rFonts w:eastAsiaTheme="minorHAnsi" w:cstheme="minorBidi"/>
      <w:sz w:val="36"/>
      <w:szCs w:val="22"/>
      <w:lang w:val="en-CA"/>
    </w:rPr>
  </w:style>
  <w:style w:type="paragraph" w:customStyle="1" w:styleId="Module0">
    <w:name w:val="Module #"/>
    <w:basedOn w:val="Normal"/>
    <w:link w:val="ModuleChar0"/>
    <w:rsid w:val="00AD0D8E"/>
    <w:pPr>
      <w:jc w:val="center"/>
    </w:pPr>
    <w:rPr>
      <w:rFonts w:ascii="Times New Roman" w:hAnsi="Times New Roman"/>
      <w:sz w:val="120"/>
    </w:rPr>
  </w:style>
  <w:style w:type="character" w:customStyle="1" w:styleId="ModuleChar0">
    <w:name w:val="Module # Char"/>
    <w:link w:val="Module0"/>
    <w:rsid w:val="00AD0D8E"/>
    <w:rPr>
      <w:rFonts w:eastAsiaTheme="minorHAnsi" w:cstheme="minorBidi"/>
      <w:sz w:val="120"/>
      <w:szCs w:val="22"/>
      <w:lang w:val="en-CA"/>
    </w:rPr>
  </w:style>
  <w:style w:type="paragraph" w:styleId="Subtitle">
    <w:name w:val="Subtitle"/>
    <w:basedOn w:val="Normal"/>
    <w:link w:val="SubtitleChar"/>
    <w:rsid w:val="00AD0D8E"/>
    <w:rPr>
      <w:rFonts w:ascii="Times New Roman" w:hAnsi="Times New Roman"/>
      <w:b/>
      <w:sz w:val="24"/>
      <w:lang w:val="en-US"/>
    </w:rPr>
  </w:style>
  <w:style w:type="character" w:customStyle="1" w:styleId="SubtitleChar">
    <w:name w:val="Subtitle Char"/>
    <w:basedOn w:val="DefaultParagraphFont"/>
    <w:link w:val="Subtitle"/>
    <w:rsid w:val="00AD0D8E"/>
    <w:rPr>
      <w:rFonts w:eastAsiaTheme="minorHAnsi" w:cstheme="minorBidi"/>
      <w:b/>
      <w:sz w:val="24"/>
      <w:szCs w:val="22"/>
    </w:rPr>
  </w:style>
  <w:style w:type="paragraph" w:customStyle="1" w:styleId="Tiltle">
    <w:name w:val="Tiltle"/>
    <w:basedOn w:val="Normal"/>
    <w:rsid w:val="00AD0D8E"/>
    <w:rPr>
      <w:rFonts w:ascii="Verdana" w:hAnsi="Verdana"/>
      <w:b/>
      <w:bCs/>
      <w:sz w:val="20"/>
      <w:lang w:val="en-US"/>
    </w:rPr>
  </w:style>
  <w:style w:type="character" w:styleId="FollowedHyperlink">
    <w:name w:val="FollowedHyperlink"/>
    <w:rsid w:val="00AD0D8E"/>
    <w:rPr>
      <w:color w:val="800080"/>
      <w:u w:val="single"/>
    </w:rPr>
  </w:style>
  <w:style w:type="paragraph" w:styleId="BodyText3">
    <w:name w:val="Body Text 3"/>
    <w:basedOn w:val="Normal"/>
    <w:link w:val="BodyText3Char"/>
    <w:rsid w:val="00AD0D8E"/>
    <w:pPr>
      <w:spacing w:after="120"/>
    </w:pPr>
    <w:rPr>
      <w:rFonts w:ascii="Times New Roman" w:hAnsi="Times New Roman"/>
      <w:sz w:val="16"/>
      <w:szCs w:val="16"/>
    </w:rPr>
  </w:style>
  <w:style w:type="character" w:customStyle="1" w:styleId="BodyText3Char">
    <w:name w:val="Body Text 3 Char"/>
    <w:basedOn w:val="DefaultParagraphFont"/>
    <w:link w:val="BodyText3"/>
    <w:rsid w:val="00AD0D8E"/>
    <w:rPr>
      <w:rFonts w:eastAsiaTheme="minorHAnsi" w:cstheme="minorBidi"/>
      <w:sz w:val="16"/>
      <w:szCs w:val="16"/>
      <w:lang w:val="en-CA"/>
    </w:rPr>
  </w:style>
  <w:style w:type="paragraph" w:styleId="NormalWeb">
    <w:name w:val="Normal (Web)"/>
    <w:basedOn w:val="Normal"/>
    <w:rsid w:val="00AD0D8E"/>
    <w:pPr>
      <w:spacing w:before="100" w:beforeAutospacing="1" w:after="100" w:afterAutospacing="1"/>
    </w:pPr>
    <w:rPr>
      <w:rFonts w:ascii="Times New Roman" w:hAnsi="Times New Roman"/>
      <w:color w:val="000000"/>
      <w:sz w:val="24"/>
      <w:szCs w:val="24"/>
      <w:lang w:val="en-US"/>
    </w:rPr>
  </w:style>
  <w:style w:type="paragraph" w:styleId="BodyTextIndent3">
    <w:name w:val="Body Text Indent 3"/>
    <w:basedOn w:val="Normal"/>
    <w:link w:val="BodyTextIndent3Char"/>
    <w:rsid w:val="00AD0D8E"/>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AD0D8E"/>
    <w:rPr>
      <w:rFonts w:eastAsiaTheme="minorHAnsi" w:cstheme="minorBidi"/>
      <w:sz w:val="16"/>
      <w:szCs w:val="16"/>
      <w:lang w:val="en-CA"/>
    </w:rPr>
  </w:style>
  <w:style w:type="paragraph" w:customStyle="1" w:styleId="orangehead">
    <w:name w:val="orangehead"/>
    <w:basedOn w:val="Normal"/>
    <w:rsid w:val="00AD0D8E"/>
    <w:pPr>
      <w:pBdr>
        <w:bottom w:val="single" w:sz="6" w:space="4" w:color="999999"/>
      </w:pBdr>
    </w:pPr>
    <w:rPr>
      <w:rFonts w:ascii="Times New Roman" w:hAnsi="Times New Roman"/>
      <w:b/>
      <w:bCs/>
      <w:color w:val="CC4D00"/>
      <w:sz w:val="24"/>
      <w:szCs w:val="24"/>
      <w:lang w:val="en-US"/>
    </w:rPr>
  </w:style>
  <w:style w:type="paragraph" w:styleId="BodyTextIndent2">
    <w:name w:val="Body Text Indent 2"/>
    <w:basedOn w:val="Normal"/>
    <w:link w:val="BodyTextIndent2Char"/>
    <w:rsid w:val="00AD0D8E"/>
    <w:pPr>
      <w:spacing w:after="120" w:line="480" w:lineRule="auto"/>
      <w:ind w:left="360"/>
    </w:pPr>
    <w:rPr>
      <w:rFonts w:ascii="Times New Roman" w:hAnsi="Times New Roman"/>
      <w:sz w:val="24"/>
      <w:szCs w:val="24"/>
      <w:lang w:val="en-US"/>
    </w:rPr>
  </w:style>
  <w:style w:type="character" w:customStyle="1" w:styleId="BodyTextIndent2Char">
    <w:name w:val="Body Text Indent 2 Char"/>
    <w:basedOn w:val="DefaultParagraphFont"/>
    <w:link w:val="BodyTextIndent2"/>
    <w:rsid w:val="00AD0D8E"/>
    <w:rPr>
      <w:rFonts w:eastAsiaTheme="minorHAnsi" w:cstheme="minorBidi"/>
      <w:sz w:val="24"/>
      <w:szCs w:val="24"/>
    </w:rPr>
  </w:style>
  <w:style w:type="paragraph" w:customStyle="1" w:styleId="IntroBlurb">
    <w:name w:val="Intro Blurb"/>
    <w:basedOn w:val="BodyText"/>
    <w:rsid w:val="00AD0D8E"/>
    <w:pPr>
      <w:jc w:val="both"/>
    </w:pPr>
    <w:rPr>
      <w:b/>
      <w:i/>
      <w:sz w:val="28"/>
    </w:rPr>
  </w:style>
  <w:style w:type="table" w:styleId="Table3Deffects1">
    <w:name w:val="Table 3D effects 1"/>
    <w:basedOn w:val="TableNormal"/>
    <w:rsid w:val="00AD0D8E"/>
    <w:rPr>
      <w:rFonts w:eastAsiaTheme="minorHAns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AD0D8E"/>
    <w:rPr>
      <w:rFonts w:eastAsiaTheme="minorHAn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D0D8E"/>
    <w:rPr>
      <w:rFonts w:eastAsiaTheme="minorHAn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AD0D8E"/>
    <w:rPr>
      <w:rFonts w:eastAsiaTheme="minorHAns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AD0D8E"/>
    <w:rPr>
      <w:rFonts w:eastAsia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xtetableau">
    <w:name w:val="Texte tableau"/>
    <w:basedOn w:val="Normal"/>
    <w:rsid w:val="00AD0D8E"/>
    <w:pPr>
      <w:tabs>
        <w:tab w:val="decimal" w:pos="0"/>
      </w:tabs>
    </w:pPr>
    <w:rPr>
      <w:rFonts w:ascii="Times New Roman" w:hAnsi="Times New Roman"/>
      <w:sz w:val="20"/>
      <w:lang w:val="en-US"/>
    </w:rPr>
  </w:style>
  <w:style w:type="table" w:styleId="TableWeb3">
    <w:name w:val="Table Web 3"/>
    <w:basedOn w:val="TableNormal"/>
    <w:rsid w:val="00AD0D8E"/>
    <w:rPr>
      <w:rFonts w:eastAsiaTheme="minorHAns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tentdark">
    <w:name w:val="contentdark"/>
    <w:basedOn w:val="Normal"/>
    <w:rsid w:val="00AD0D8E"/>
    <w:pPr>
      <w:spacing w:before="100" w:beforeAutospacing="1" w:after="100" w:afterAutospacing="1"/>
    </w:pPr>
    <w:rPr>
      <w:rFonts w:ascii="Verdana" w:hAnsi="Verdana"/>
      <w:color w:val="336699"/>
      <w:sz w:val="18"/>
      <w:szCs w:val="18"/>
      <w:lang w:val="en-US"/>
    </w:rPr>
  </w:style>
  <w:style w:type="character" w:customStyle="1" w:styleId="BodyTextChar1">
    <w:name w:val="Body Text Char1"/>
    <w:link w:val="BodyText"/>
    <w:uiPriority w:val="2"/>
    <w:rsid w:val="00AD0D8E"/>
    <w:rPr>
      <w:rFonts w:ascii="Arial" w:eastAsiaTheme="minorHAnsi" w:hAnsi="Arial" w:cstheme="minorBidi"/>
      <w:sz w:val="22"/>
      <w:szCs w:val="22"/>
    </w:rPr>
  </w:style>
  <w:style w:type="paragraph" w:customStyle="1" w:styleId="text-normal">
    <w:name w:val="text-normal"/>
    <w:basedOn w:val="Normal"/>
    <w:rsid w:val="00AD0D8E"/>
    <w:pPr>
      <w:spacing w:before="100" w:beforeAutospacing="1" w:after="100" w:afterAutospacing="1" w:line="312" w:lineRule="auto"/>
    </w:pPr>
    <w:rPr>
      <w:rFonts w:cs="Arial"/>
      <w:sz w:val="16"/>
      <w:szCs w:val="16"/>
      <w:lang w:val="en-US"/>
    </w:rPr>
  </w:style>
  <w:style w:type="character" w:customStyle="1" w:styleId="HeaderChar">
    <w:name w:val="Header Char"/>
    <w:link w:val="Header"/>
    <w:locked/>
    <w:rsid w:val="00AD0D8E"/>
    <w:rPr>
      <w:rFonts w:ascii="Arial" w:eastAsiaTheme="minorHAnsi" w:hAnsi="Arial" w:cstheme="minorBidi"/>
      <w:sz w:val="22"/>
      <w:szCs w:val="22"/>
      <w:lang w:val="en-CA"/>
    </w:rPr>
  </w:style>
  <w:style w:type="character" w:customStyle="1" w:styleId="StylearialArialNotBoldNotItalicChar">
    <w:name w:val="Style arial + Arial Not Bold Not Italic Char"/>
    <w:link w:val="StylearialArialNotBoldNotItalic"/>
    <w:rsid w:val="00AD0D8E"/>
    <w:rPr>
      <w:rFonts w:ascii="Arial" w:eastAsiaTheme="minorHAnsi" w:hAnsi="Arial" w:cstheme="minorBidi"/>
      <w:sz w:val="22"/>
      <w:szCs w:val="24"/>
      <w:lang w:val="en-CA"/>
    </w:rPr>
  </w:style>
  <w:style w:type="character" w:customStyle="1" w:styleId="apple-style-span">
    <w:name w:val="apple-style-span"/>
    <w:basedOn w:val="DefaultParagraphFont"/>
    <w:rsid w:val="00AD0D8E"/>
  </w:style>
  <w:style w:type="paragraph" w:customStyle="1" w:styleId="Source">
    <w:name w:val="Source"/>
    <w:basedOn w:val="Normal"/>
    <w:link w:val="SourceChar"/>
    <w:uiPriority w:val="6"/>
    <w:rsid w:val="00AD0D8E"/>
    <w:pPr>
      <w:jc w:val="both"/>
    </w:pPr>
    <w:rPr>
      <w:rFonts w:cs="Arial"/>
      <w:sz w:val="16"/>
      <w:szCs w:val="24"/>
    </w:rPr>
  </w:style>
  <w:style w:type="character" w:customStyle="1" w:styleId="SourceChar">
    <w:name w:val="Source Char"/>
    <w:link w:val="Source"/>
    <w:uiPriority w:val="6"/>
    <w:rsid w:val="00AD0D8E"/>
    <w:rPr>
      <w:rFonts w:ascii="Arial" w:eastAsiaTheme="minorHAnsi" w:hAnsi="Arial" w:cs="Arial"/>
      <w:sz w:val="16"/>
      <w:szCs w:val="24"/>
      <w:lang w:val="en-CA"/>
    </w:rPr>
  </w:style>
  <w:style w:type="character" w:customStyle="1" w:styleId="articletext1">
    <w:name w:val="articletext1"/>
    <w:rsid w:val="00AD0D8E"/>
    <w:rPr>
      <w:rFonts w:ascii="Verdana" w:hAnsi="Verdana" w:hint="default"/>
      <w:b w:val="0"/>
      <w:bCs w:val="0"/>
      <w:color w:val="000000"/>
      <w:sz w:val="24"/>
      <w:szCs w:val="24"/>
    </w:rPr>
  </w:style>
  <w:style w:type="paragraph" w:customStyle="1" w:styleId="CAWSTEPDStyleGuide">
    <w:name w:val="CAWST EPD Style Guide"/>
    <w:basedOn w:val="Normal"/>
    <w:link w:val="CAWSTEPDStyleGuideChar"/>
    <w:rsid w:val="00AD0D8E"/>
    <w:pPr>
      <w:ind w:right="-352"/>
    </w:pPr>
    <w:rPr>
      <w:i/>
      <w:iCs/>
      <w:color w:val="999999"/>
    </w:rPr>
  </w:style>
  <w:style w:type="paragraph" w:styleId="TOCHeading">
    <w:name w:val="TOC Heading"/>
    <w:basedOn w:val="Heading1"/>
    <w:next w:val="Normal"/>
    <w:uiPriority w:val="39"/>
    <w:unhideWhenUsed/>
    <w:qFormat/>
    <w:rsid w:val="00AD0D8E"/>
    <w:pPr>
      <w:keepLines/>
      <w:numPr>
        <w:numId w:val="0"/>
      </w:numPr>
      <w:spacing w:after="0"/>
      <w:outlineLvl w:val="9"/>
    </w:pPr>
    <w:rPr>
      <w:rFonts w:eastAsiaTheme="majorEastAsia" w:cstheme="majorBidi"/>
      <w:bCs w:val="0"/>
      <w:color w:val="000000" w:themeColor="text1"/>
      <w:kern w:val="0"/>
      <w:szCs w:val="32"/>
      <w:lang w:val="en-US"/>
    </w:rPr>
  </w:style>
  <w:style w:type="character" w:customStyle="1" w:styleId="CAWSTEPDStyleGuideChar">
    <w:name w:val="CAWST EPD Style Guide Char"/>
    <w:basedOn w:val="DefaultParagraphFont"/>
    <w:link w:val="CAWSTEPDStyleGuide"/>
    <w:rsid w:val="00AD0D8E"/>
    <w:rPr>
      <w:rFonts w:ascii="Arial" w:eastAsiaTheme="minorHAnsi" w:hAnsi="Arial" w:cstheme="minorBidi"/>
      <w:i/>
      <w:iCs/>
      <w:color w:val="999999"/>
      <w:sz w:val="22"/>
      <w:szCs w:val="22"/>
      <w:lang w:val="en-CA"/>
    </w:rPr>
  </w:style>
  <w:style w:type="paragraph" w:customStyle="1" w:styleId="ListParagraph-Numbered">
    <w:name w:val="List Paragraph - Numbered"/>
    <w:basedOn w:val="Normal"/>
    <w:link w:val="ListParagraph-NumberedChar"/>
    <w:uiPriority w:val="4"/>
    <w:qFormat/>
    <w:rsid w:val="00AD0D8E"/>
    <w:pPr>
      <w:numPr>
        <w:numId w:val="31"/>
      </w:numPr>
      <w:spacing w:after="120"/>
    </w:pPr>
    <w:rPr>
      <w:rFonts w:cs="Arial"/>
    </w:rPr>
  </w:style>
  <w:style w:type="paragraph" w:customStyle="1" w:styleId="De-emphasizeText">
    <w:name w:val="De-emphasize Text"/>
    <w:basedOn w:val="ListParagraph"/>
    <w:link w:val="De-emphasizeTextChar"/>
    <w:rsid w:val="00AD0D8E"/>
    <w:rPr>
      <w:color w:val="999999"/>
      <w:lang w:val="en-IE"/>
    </w:rPr>
  </w:style>
  <w:style w:type="character" w:customStyle="1" w:styleId="ListParagraph-NumberedChar">
    <w:name w:val="List Paragraph - Numbered Char"/>
    <w:basedOn w:val="DefaultParagraphFont"/>
    <w:link w:val="ListParagraph-Numbered"/>
    <w:uiPriority w:val="4"/>
    <w:rsid w:val="00AD0D8E"/>
    <w:rPr>
      <w:rFonts w:ascii="Arial" w:eastAsiaTheme="minorHAnsi" w:hAnsi="Arial" w:cs="Arial"/>
      <w:sz w:val="22"/>
      <w:szCs w:val="22"/>
      <w:lang w:val="en-CA"/>
    </w:rPr>
  </w:style>
  <w:style w:type="character" w:customStyle="1" w:styleId="De-EmphasizeText0">
    <w:name w:val="De-Emphasize Text"/>
    <w:basedOn w:val="DefaultParagraphFont"/>
    <w:uiPriority w:val="1"/>
    <w:rsid w:val="00AD0D8E"/>
    <w:rPr>
      <w:color w:val="A6A6A6" w:themeColor="background1" w:themeShade="A6"/>
    </w:rPr>
  </w:style>
  <w:style w:type="character" w:customStyle="1" w:styleId="ListParagraphChar">
    <w:name w:val="List Paragraph Char"/>
    <w:basedOn w:val="DefaultParagraphFont"/>
    <w:link w:val="ListParagraph"/>
    <w:uiPriority w:val="3"/>
    <w:rsid w:val="00AD0D8E"/>
    <w:rPr>
      <w:rFonts w:ascii="Arial" w:eastAsiaTheme="minorHAnsi" w:hAnsi="Arial" w:cstheme="minorBidi"/>
      <w:sz w:val="22"/>
      <w:szCs w:val="22"/>
      <w:lang w:val="en-CA"/>
    </w:rPr>
  </w:style>
  <w:style w:type="character" w:customStyle="1" w:styleId="De-emphasizeTextChar">
    <w:name w:val="De-emphasize Text Char"/>
    <w:basedOn w:val="ListParagraphChar"/>
    <w:link w:val="De-emphasizeText"/>
    <w:rsid w:val="00AD0D8E"/>
    <w:rPr>
      <w:rFonts w:ascii="Arial" w:eastAsiaTheme="minorHAnsi" w:hAnsi="Arial" w:cstheme="minorBidi"/>
      <w:color w:val="999999"/>
      <w:sz w:val="22"/>
      <w:szCs w:val="22"/>
      <w:lang w:val="en-IE"/>
    </w:rPr>
  </w:style>
  <w:style w:type="paragraph" w:customStyle="1" w:styleId="TitleforFigureortable">
    <w:name w:val="Title for Figure or table"/>
    <w:basedOn w:val="Title"/>
    <w:next w:val="Normal"/>
    <w:link w:val="TitleforFigureortableChar"/>
    <w:uiPriority w:val="5"/>
    <w:qFormat/>
    <w:rsid w:val="00AD0D8E"/>
    <w:pPr>
      <w:outlineLvl w:val="9"/>
    </w:pPr>
  </w:style>
  <w:style w:type="character" w:customStyle="1" w:styleId="TitleforFigureortableChar">
    <w:name w:val="Title for Figure or table Char"/>
    <w:basedOn w:val="DefaultParagraphFont"/>
    <w:link w:val="TitleforFigureortable"/>
    <w:uiPriority w:val="5"/>
    <w:rsid w:val="00AD0D8E"/>
    <w:rPr>
      <w:rFonts w:ascii="Arial" w:eastAsiaTheme="minorHAnsi" w:hAnsi="Arial" w:cs="Arial"/>
      <w:b/>
      <w:bCs/>
      <w:kern w:val="28"/>
      <w:sz w:val="22"/>
      <w:szCs w:val="32"/>
      <w:lang w:val="en-CA"/>
    </w:rPr>
  </w:style>
  <w:style w:type="paragraph" w:customStyle="1" w:styleId="VeryStrong">
    <w:name w:val="Very Strong"/>
    <w:link w:val="VeryStrongChar"/>
    <w:uiPriority w:val="7"/>
    <w:qFormat/>
    <w:rsid w:val="00AD0D8E"/>
    <w:rPr>
      <w:rFonts w:ascii="Arial Black" w:eastAsiaTheme="minorHAnsi" w:hAnsi="Arial Black" w:cstheme="minorBidi"/>
      <w:sz w:val="24"/>
      <w:szCs w:val="24"/>
      <w:lang w:val="en-CA"/>
    </w:rPr>
  </w:style>
  <w:style w:type="paragraph" w:customStyle="1" w:styleId="ListQuestions">
    <w:name w:val="List Questions"/>
    <w:basedOn w:val="ListParagraph-Numbered"/>
    <w:link w:val="ListQuestionsChar"/>
    <w:uiPriority w:val="4"/>
    <w:qFormat/>
    <w:rsid w:val="00AD0D8E"/>
    <w:rPr>
      <w:b/>
      <w:bCs/>
      <w:iCs/>
    </w:rPr>
  </w:style>
  <w:style w:type="character" w:customStyle="1" w:styleId="VeryStrongChar">
    <w:name w:val="Very Strong Char"/>
    <w:basedOn w:val="DefaultParagraphFont"/>
    <w:link w:val="VeryStrong"/>
    <w:uiPriority w:val="7"/>
    <w:rsid w:val="00AD0D8E"/>
    <w:rPr>
      <w:rFonts w:ascii="Arial Black" w:eastAsiaTheme="minorHAnsi" w:hAnsi="Arial Black" w:cstheme="minorBidi"/>
      <w:sz w:val="24"/>
      <w:szCs w:val="24"/>
      <w:lang w:val="en-CA"/>
    </w:rPr>
  </w:style>
  <w:style w:type="character" w:styleId="SubtleEmphasis">
    <w:name w:val="Subtle Emphasis"/>
    <w:basedOn w:val="DefaultParagraphFont"/>
    <w:uiPriority w:val="19"/>
    <w:qFormat/>
    <w:rsid w:val="00AD0D8E"/>
    <w:rPr>
      <w:i/>
      <w:iCs/>
      <w:color w:val="404040" w:themeColor="text1" w:themeTint="BF"/>
    </w:rPr>
  </w:style>
  <w:style w:type="character" w:customStyle="1" w:styleId="ListQuestionsChar">
    <w:name w:val="List Questions Char"/>
    <w:basedOn w:val="ListParagraph-NumberedChar"/>
    <w:link w:val="ListQuestions"/>
    <w:uiPriority w:val="4"/>
    <w:rsid w:val="00AD0D8E"/>
    <w:rPr>
      <w:rFonts w:ascii="Arial" w:eastAsiaTheme="minorHAnsi" w:hAnsi="Arial" w:cs="Arial"/>
      <w:b/>
      <w:bCs/>
      <w:iCs/>
      <w:sz w:val="22"/>
      <w:szCs w:val="22"/>
      <w:lang w:val="en-CA"/>
    </w:rPr>
  </w:style>
  <w:style w:type="paragraph" w:styleId="NoSpacing">
    <w:name w:val="No Spacing"/>
    <w:uiPriority w:val="2"/>
    <w:rsid w:val="00AD0D8E"/>
    <w:rPr>
      <w:rFonts w:ascii="Arial" w:eastAsiaTheme="minorHAnsi" w:hAnsi="Arial" w:cstheme="minorBidi"/>
      <w:sz w:val="22"/>
      <w:szCs w:val="22"/>
      <w:lang w:val="en-CA"/>
    </w:rPr>
  </w:style>
  <w:style w:type="paragraph" w:styleId="Bibliography">
    <w:name w:val="Bibliography"/>
    <w:basedOn w:val="Normal"/>
    <w:next w:val="Normal"/>
    <w:uiPriority w:val="37"/>
    <w:qFormat/>
    <w:rsid w:val="00AD0D8E"/>
    <w:pPr>
      <w:spacing w:after="120"/>
      <w:ind w:left="431" w:hanging="431"/>
    </w:pPr>
  </w:style>
  <w:style w:type="character" w:customStyle="1" w:styleId="KeyTerm">
    <w:name w:val="Key Term"/>
    <w:uiPriority w:val="8"/>
    <w:qFormat/>
    <w:rsid w:val="00AD0D8E"/>
    <w:rPr>
      <w:b/>
      <w:lang w:val="en-US"/>
    </w:rPr>
  </w:style>
  <w:style w:type="paragraph" w:customStyle="1" w:styleId="TableHeaderRow">
    <w:name w:val="Table Header Row"/>
    <w:basedOn w:val="Normal"/>
    <w:link w:val="TableHeaderRowChar"/>
    <w:uiPriority w:val="5"/>
    <w:qFormat/>
    <w:rsid w:val="00AD0D8E"/>
    <w:rPr>
      <w:rFonts w:cs="Arial"/>
      <w:b/>
      <w:caps/>
      <w:sz w:val="18"/>
      <w:szCs w:val="18"/>
    </w:rPr>
  </w:style>
  <w:style w:type="character" w:customStyle="1" w:styleId="TableHeaderRowChar">
    <w:name w:val="Table Header Row Char"/>
    <w:basedOn w:val="DefaultParagraphFont"/>
    <w:link w:val="TableHeaderRow"/>
    <w:uiPriority w:val="5"/>
    <w:rsid w:val="00AD0D8E"/>
    <w:rPr>
      <w:rFonts w:ascii="Arial" w:eastAsiaTheme="minorHAnsi" w:hAnsi="Arial" w:cs="Arial"/>
      <w:b/>
      <w:caps/>
      <w:sz w:val="18"/>
      <w:szCs w:val="18"/>
      <w:lang w:val="en-CA"/>
    </w:rPr>
  </w:style>
  <w:style w:type="paragraph" w:customStyle="1" w:styleId="TableRow">
    <w:name w:val="Table Row"/>
    <w:basedOn w:val="Normal"/>
    <w:link w:val="TableRowChar"/>
    <w:uiPriority w:val="5"/>
    <w:qFormat/>
    <w:rsid w:val="00AD0D8E"/>
    <w:rPr>
      <w:rFonts w:cs="Arial"/>
      <w:sz w:val="18"/>
      <w:szCs w:val="18"/>
    </w:rPr>
  </w:style>
  <w:style w:type="character" w:customStyle="1" w:styleId="TableRowChar">
    <w:name w:val="Table Row Char"/>
    <w:basedOn w:val="DefaultParagraphFont"/>
    <w:link w:val="TableRow"/>
    <w:uiPriority w:val="5"/>
    <w:rsid w:val="00AD0D8E"/>
    <w:rPr>
      <w:rFonts w:ascii="Arial" w:eastAsiaTheme="minorHAnsi" w:hAnsi="Arial" w:cs="Arial"/>
      <w:sz w:val="18"/>
      <w:szCs w:val="18"/>
      <w:lang w:val="en-CA"/>
    </w:rPr>
  </w:style>
  <w:style w:type="paragraph" w:customStyle="1" w:styleId="TableCaption">
    <w:name w:val="Table Caption"/>
    <w:basedOn w:val="Normal"/>
    <w:link w:val="TableCaptionChar"/>
    <w:uiPriority w:val="5"/>
    <w:qFormat/>
    <w:rsid w:val="00AD0D8E"/>
    <w:pPr>
      <w:jc w:val="right"/>
    </w:pPr>
    <w:rPr>
      <w:rFonts w:cs="Arial"/>
      <w:sz w:val="16"/>
      <w:szCs w:val="16"/>
    </w:rPr>
  </w:style>
  <w:style w:type="character" w:customStyle="1" w:styleId="TableCaptionChar">
    <w:name w:val="Table Caption Char"/>
    <w:basedOn w:val="DefaultParagraphFont"/>
    <w:link w:val="TableCaption"/>
    <w:uiPriority w:val="5"/>
    <w:rsid w:val="00AD0D8E"/>
    <w:rPr>
      <w:rFonts w:ascii="Arial" w:eastAsiaTheme="minorHAnsi" w:hAnsi="Arial" w:cs="Arial"/>
      <w:sz w:val="16"/>
      <w:szCs w:val="16"/>
      <w:lang w:val="en-CA"/>
    </w:rPr>
  </w:style>
  <w:style w:type="paragraph" w:customStyle="1" w:styleId="FigureCaption">
    <w:name w:val="Figure Caption"/>
    <w:basedOn w:val="Normal"/>
    <w:link w:val="FigureCaptionChar"/>
    <w:uiPriority w:val="6"/>
    <w:qFormat/>
    <w:rsid w:val="00AD0D8E"/>
    <w:pPr>
      <w:jc w:val="center"/>
    </w:pPr>
    <w:rPr>
      <w:sz w:val="16"/>
      <w:szCs w:val="16"/>
    </w:rPr>
  </w:style>
  <w:style w:type="character" w:customStyle="1" w:styleId="FigureCaptionChar">
    <w:name w:val="Figure Caption Char"/>
    <w:basedOn w:val="DefaultParagraphFont"/>
    <w:link w:val="FigureCaption"/>
    <w:uiPriority w:val="6"/>
    <w:rsid w:val="00AD0D8E"/>
    <w:rPr>
      <w:rFonts w:ascii="Arial" w:eastAsiaTheme="minorHAnsi" w:hAnsi="Arial" w:cstheme="minorBidi"/>
      <w:sz w:val="16"/>
      <w:szCs w:val="16"/>
      <w:lang w:val="en-CA"/>
    </w:rPr>
  </w:style>
  <w:style w:type="paragraph" w:styleId="TOAHeading">
    <w:name w:val="toa heading"/>
    <w:basedOn w:val="Normal"/>
    <w:next w:val="Normal"/>
    <w:uiPriority w:val="19"/>
    <w:semiHidden/>
    <w:unhideWhenUsed/>
    <w:qFormat/>
    <w:rsid w:val="00AD0D8E"/>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file:///C:\Users\Schuelert\Documents\Custom%20Office%20Templates\www.cawst.org"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yperlink" Target="http://www.who.int/malaria/media/world-malaria-report-2015/en/"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wedc.lboro.ac.uk/knowledge/img-lib-lres.html?id=10-0"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file://localhost/http://wedc.lboro.ac.uk/resources/images/WEDC_PUBLICATIONS/Infrastructure_in_Emergencies/KCH_TEC_IIIE_09-07_Soakpit.jp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wst.org/training" TargetMode="External"/><Relationship Id="rId24" Type="http://schemas.openxmlformats.org/officeDocument/2006/relationships/image" Target="media/image11.png"/><Relationship Id="rId32" Type="http://schemas.openxmlformats.org/officeDocument/2006/relationships/hyperlink" Target="https://resources.cawst.org" TargetMode="External"/><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hyperlink" Target="file:///C:\Users\Schuelert\Documents\Custom%20Office%20Templates\resources@cawst.org" TargetMode="External"/><Relationship Id="rId10" Type="http://schemas.openxmlformats.org/officeDocument/2006/relationships/hyperlink" Target="https://resources.cawst.org" TargetMode="External"/><Relationship Id="rId19" Type="http://schemas.openxmlformats.org/officeDocument/2006/relationships/oleObject" Target="embeddings/oleObject2.bin"/><Relationship Id="rId31" Type="http://schemas.openxmlformats.org/officeDocument/2006/relationships/image" Target="file:///\\localhost\http:\\wedc.lboro.ac.uk\resources\images\WEDC_PUBLICATIONS\Infrastructure_in_Emergencies\KCH_TEC_IIIE_09-07_Soakpit.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cawst.org"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20Program%20Development\Templates\EPD%20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E24D7-22BD-4E16-8637-4F01913B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EPD Normal.dotx</Template>
  <TotalTime>4</TotalTime>
  <Pages>7</Pages>
  <Words>1845</Words>
  <Characters>10519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Overflow Water Management Technical Brief</vt:lpstr>
    </vt:vector>
  </TitlesOfParts>
  <Company>CAWST</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Overflow Water Management Technical Brief</dc:title>
  <dc:creator>CAWST</dc:creator>
  <cp:lastModifiedBy>Melinda Foran</cp:lastModifiedBy>
  <cp:revision>4</cp:revision>
  <cp:lastPrinted>2016-09-07T21:57:00Z</cp:lastPrinted>
  <dcterms:created xsi:type="dcterms:W3CDTF">2016-09-07T21:54:00Z</dcterms:created>
  <dcterms:modified xsi:type="dcterms:W3CDTF">2016-09-07T21:57:00Z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dingPreferenceSet">
    <vt:lpwstr>CAWST</vt:lpwstr>
  </property>
</Properties>
</file>