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E7FD7" w14:textId="15966AC0" w:rsidR="004C3BAC" w:rsidRPr="00D95C40" w:rsidRDefault="00FF7738" w:rsidP="004C3BAC">
      <w:pPr>
        <w:spacing w:after="120"/>
        <w:rPr>
          <w:lang w:val="fr-FR"/>
        </w:rPr>
      </w:pPr>
      <w:r w:rsidRPr="00D95C40">
        <w:rPr>
          <w:lang w:val="fr-FR" w:eastAsia="en-CA"/>
        </w:rPr>
        <w:drawing>
          <wp:anchor distT="0" distB="0" distL="114300" distR="114300" simplePos="0" relativeHeight="251971072" behindDoc="0" locked="0" layoutInCell="1" allowOverlap="1" wp14:anchorId="49A81D5B" wp14:editId="6522F38F">
            <wp:simplePos x="0" y="0"/>
            <wp:positionH relativeFrom="column">
              <wp:posOffset>0</wp:posOffset>
            </wp:positionH>
            <wp:positionV relativeFrom="paragraph">
              <wp:posOffset>233680</wp:posOffset>
            </wp:positionV>
            <wp:extent cx="3552825" cy="1002665"/>
            <wp:effectExtent l="0" t="0" r="3175" b="0"/>
            <wp:wrapThrough wrapText="bothSides">
              <wp:wrapPolygon edited="0">
                <wp:start x="0" y="0"/>
                <wp:lineTo x="0" y="20793"/>
                <wp:lineTo x="21465" y="20793"/>
                <wp:lineTo x="21465" y="0"/>
                <wp:lineTo x="0" y="0"/>
              </wp:wrapPolygon>
            </wp:wrapThrough>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552825" cy="1002665"/>
                    </a:xfrm>
                    <a:prstGeom prst="rect">
                      <a:avLst/>
                    </a:prstGeom>
                    <a:noFill/>
                    <a:ln>
                      <a:noFill/>
                    </a:ln>
                  </pic:spPr>
                </pic:pic>
              </a:graphicData>
            </a:graphic>
          </wp:anchor>
        </w:drawing>
      </w:r>
    </w:p>
    <w:p w14:paraId="2DBB3505" w14:textId="178B2B4E" w:rsidR="004C3BAC" w:rsidRPr="00D95C40" w:rsidRDefault="00FF7738" w:rsidP="00FF7738">
      <w:pPr>
        <w:pStyle w:val="Header"/>
        <w:pBdr>
          <w:bottom w:val="single" w:sz="6" w:space="1" w:color="auto"/>
        </w:pBdr>
        <w:tabs>
          <w:tab w:val="clear" w:pos="8640"/>
          <w:tab w:val="right" w:pos="9356"/>
        </w:tabs>
        <w:rPr>
          <w:sz w:val="24"/>
          <w:lang w:val="fr-FR"/>
        </w:rPr>
      </w:pPr>
      <w:r w:rsidRPr="00D95C40">
        <w:rPr>
          <w:sz w:val="24"/>
          <w:lang w:val="fr-FR"/>
        </w:rPr>
        <w:tab/>
        <w:t>Décembre 2014</w:t>
      </w:r>
    </w:p>
    <w:p w14:paraId="771F9FEA" w14:textId="77777777" w:rsidR="00FF7738" w:rsidRPr="00D95C40" w:rsidRDefault="00FF7738" w:rsidP="00FF7738">
      <w:pPr>
        <w:pStyle w:val="Header"/>
        <w:pBdr>
          <w:bottom w:val="single" w:sz="6" w:space="1" w:color="auto"/>
        </w:pBdr>
        <w:spacing w:after="120"/>
        <w:rPr>
          <w:sz w:val="24"/>
          <w:lang w:val="fr-FR"/>
        </w:rPr>
      </w:pPr>
    </w:p>
    <w:p w14:paraId="1346C946" w14:textId="77777777" w:rsidR="00FF7738" w:rsidRPr="00D95C40" w:rsidRDefault="00FF7738" w:rsidP="00FF7738">
      <w:pPr>
        <w:pStyle w:val="Header"/>
        <w:pBdr>
          <w:bottom w:val="single" w:sz="6" w:space="1" w:color="auto"/>
        </w:pBdr>
        <w:spacing w:after="120"/>
        <w:rPr>
          <w:sz w:val="24"/>
          <w:lang w:val="fr-FR"/>
        </w:rPr>
      </w:pPr>
    </w:p>
    <w:p w14:paraId="1DA4403F" w14:textId="77777777" w:rsidR="00FF7738" w:rsidRPr="00D95C40" w:rsidRDefault="00FF7738" w:rsidP="00FF7738">
      <w:pPr>
        <w:pStyle w:val="Header"/>
        <w:pBdr>
          <w:bottom w:val="single" w:sz="6" w:space="1" w:color="auto"/>
        </w:pBdr>
        <w:spacing w:after="120"/>
        <w:rPr>
          <w:sz w:val="24"/>
          <w:lang w:val="fr-FR"/>
        </w:rPr>
      </w:pPr>
    </w:p>
    <w:p w14:paraId="64CB50F5" w14:textId="77777777" w:rsidR="00FF7738" w:rsidRPr="00D95C40" w:rsidRDefault="00FF7738" w:rsidP="004C3BAC">
      <w:pPr>
        <w:pStyle w:val="Header"/>
        <w:pBdr>
          <w:bottom w:val="single" w:sz="6" w:space="1" w:color="auto"/>
        </w:pBdr>
        <w:rPr>
          <w:sz w:val="48"/>
          <w:szCs w:val="28"/>
          <w:lang w:val="fr-FR"/>
        </w:rPr>
      </w:pPr>
    </w:p>
    <w:p w14:paraId="01EDD976" w14:textId="113E2178" w:rsidR="004C3BAC" w:rsidRPr="00D95C40" w:rsidRDefault="004C3BAC" w:rsidP="004C3BAC">
      <w:pPr>
        <w:pStyle w:val="Header"/>
        <w:pBdr>
          <w:bottom w:val="single" w:sz="6" w:space="1" w:color="auto"/>
        </w:pBdr>
        <w:rPr>
          <w:sz w:val="48"/>
          <w:szCs w:val="28"/>
          <w:lang w:val="fr-FR"/>
        </w:rPr>
      </w:pPr>
      <w:r w:rsidRPr="00D95C40">
        <w:rPr>
          <w:sz w:val="48"/>
          <w:lang w:val="fr-FR"/>
        </w:rPr>
        <w:t>Manuel de const</w:t>
      </w:r>
      <w:r w:rsidR="00D95C40">
        <w:rPr>
          <w:sz w:val="48"/>
          <w:lang w:val="fr-FR"/>
        </w:rPr>
        <w:t>r</w:t>
      </w:r>
      <w:r w:rsidRPr="00D95C40">
        <w:rPr>
          <w:sz w:val="48"/>
          <w:lang w:val="fr-FR"/>
        </w:rPr>
        <w:t>uction de latrines</w:t>
      </w:r>
    </w:p>
    <w:p w14:paraId="1CBC32C6" w14:textId="77777777" w:rsidR="004C3BAC" w:rsidRPr="00D95C40" w:rsidRDefault="004C3BAC" w:rsidP="004C3BAC">
      <w:pPr>
        <w:pStyle w:val="Header"/>
        <w:pBdr>
          <w:bottom w:val="single" w:sz="6" w:space="1" w:color="auto"/>
        </w:pBdr>
        <w:rPr>
          <w:sz w:val="48"/>
          <w:szCs w:val="28"/>
          <w:lang w:val="fr-FR"/>
        </w:rPr>
      </w:pPr>
    </w:p>
    <w:p w14:paraId="7AF4A487" w14:textId="77777777" w:rsidR="004C3BAC" w:rsidRPr="00D95C40" w:rsidRDefault="004C3BAC" w:rsidP="004C3BAC">
      <w:pPr>
        <w:spacing w:after="120"/>
        <w:rPr>
          <w:b/>
          <w:lang w:val="fr-FR"/>
        </w:rPr>
      </w:pPr>
    </w:p>
    <w:p w14:paraId="657A47FB" w14:textId="77777777" w:rsidR="00742353" w:rsidRPr="00D95C40" w:rsidRDefault="00742353" w:rsidP="00742353">
      <w:pPr>
        <w:jc w:val="center"/>
        <w:rPr>
          <w:lang w:val="fr-FR"/>
        </w:rPr>
      </w:pPr>
    </w:p>
    <w:p w14:paraId="1C62189D" w14:textId="77777777" w:rsidR="00851DD0" w:rsidRPr="00D95C40" w:rsidRDefault="00851DD0" w:rsidP="00742353">
      <w:pPr>
        <w:jc w:val="center"/>
        <w:rPr>
          <w:lang w:val="fr-FR"/>
        </w:rPr>
      </w:pPr>
    </w:p>
    <w:p w14:paraId="7A57071D" w14:textId="58798554" w:rsidR="00851DD0" w:rsidRPr="00D95C40" w:rsidRDefault="00851DD0" w:rsidP="00742353">
      <w:pPr>
        <w:jc w:val="center"/>
        <w:rPr>
          <w:lang w:val="fr-FR"/>
        </w:rPr>
      </w:pPr>
      <w:r w:rsidRPr="00D95C40">
        <w:rPr>
          <w:szCs w:val="22"/>
          <w:lang w:val="fr-FR" w:eastAsia="en-CA"/>
        </w:rPr>
        <w:drawing>
          <wp:anchor distT="0" distB="0" distL="114300" distR="114300" simplePos="0" relativeHeight="251969024" behindDoc="0" locked="0" layoutInCell="1" allowOverlap="1" wp14:anchorId="48FCD596" wp14:editId="08E69516">
            <wp:simplePos x="0" y="0"/>
            <wp:positionH relativeFrom="margin">
              <wp:posOffset>0</wp:posOffset>
            </wp:positionH>
            <wp:positionV relativeFrom="paragraph">
              <wp:posOffset>154940</wp:posOffset>
            </wp:positionV>
            <wp:extent cx="6046470" cy="3793490"/>
            <wp:effectExtent l="0" t="0" r="0" b="0"/>
            <wp:wrapSquare wrapText="bothSides"/>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46470" cy="379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8D9B2" w14:textId="7BB00525" w:rsidR="00EF0459" w:rsidRPr="00D95C40" w:rsidRDefault="00EF0459">
      <w:pPr>
        <w:rPr>
          <w:lang w:val="fr-FR"/>
        </w:rPr>
      </w:pPr>
      <w:r w:rsidRPr="00D95C40">
        <w:rPr>
          <w:lang w:val="fr-FR"/>
        </w:rPr>
        <w:br w:type="page"/>
      </w:r>
    </w:p>
    <w:p w14:paraId="0AD44854" w14:textId="77777777" w:rsidR="00922F84" w:rsidRPr="00D95C40" w:rsidRDefault="00922F84" w:rsidP="00922F84">
      <w:pPr>
        <w:jc w:val="center"/>
        <w:rPr>
          <w:szCs w:val="22"/>
          <w:lang w:val="fr-FR"/>
        </w:rPr>
      </w:pPr>
      <w:r w:rsidRPr="00D95C40">
        <w:rPr>
          <w:szCs w:val="22"/>
          <w:lang w:val="fr-FR" w:eastAsia="en-CA"/>
        </w:rPr>
        <w:lastRenderedPageBreak/>
        <w:drawing>
          <wp:inline distT="0" distB="0" distL="0" distR="0" wp14:anchorId="5341C387" wp14:editId="1926B61B">
            <wp:extent cx="3674534" cy="1038828"/>
            <wp:effectExtent l="0" t="0" r="2540" b="9525"/>
            <wp:docPr id="6342" name="Picture 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02154" cy="1046637"/>
                    </a:xfrm>
                    <a:prstGeom prst="rect">
                      <a:avLst/>
                    </a:prstGeom>
                    <a:noFill/>
                    <a:ln>
                      <a:noFill/>
                    </a:ln>
                  </pic:spPr>
                </pic:pic>
              </a:graphicData>
            </a:graphic>
          </wp:inline>
        </w:drawing>
      </w:r>
    </w:p>
    <w:p w14:paraId="0CE78840" w14:textId="77777777" w:rsidR="00922F84" w:rsidRPr="00D95C40" w:rsidRDefault="00922F84" w:rsidP="00922F84">
      <w:pPr>
        <w:jc w:val="center"/>
        <w:rPr>
          <w:sz w:val="20"/>
          <w:szCs w:val="22"/>
          <w:lang w:val="fr-FR"/>
        </w:rPr>
      </w:pPr>
      <w:r w:rsidRPr="00D95C40">
        <w:rPr>
          <w:sz w:val="20"/>
          <w:lang w:val="fr-FR"/>
        </w:rPr>
        <w:t>424 Aviation Road NE</w:t>
      </w:r>
    </w:p>
    <w:p w14:paraId="2962A88A" w14:textId="77777777" w:rsidR="00922F84" w:rsidRPr="00D95C40" w:rsidRDefault="00922F84" w:rsidP="00922F84">
      <w:pPr>
        <w:jc w:val="center"/>
        <w:rPr>
          <w:sz w:val="20"/>
          <w:szCs w:val="22"/>
          <w:lang w:val="fr-FR"/>
        </w:rPr>
      </w:pPr>
      <w:r w:rsidRPr="00D95C40">
        <w:rPr>
          <w:sz w:val="20"/>
          <w:lang w:val="fr-FR"/>
        </w:rPr>
        <w:t>Calgary, Alberta, T2E 8H6, Canada</w:t>
      </w:r>
    </w:p>
    <w:p w14:paraId="48E86CD5" w14:textId="77777777" w:rsidR="00922F84" w:rsidRPr="00D95C40" w:rsidRDefault="00922F84" w:rsidP="00922F84">
      <w:pPr>
        <w:jc w:val="center"/>
        <w:rPr>
          <w:sz w:val="20"/>
          <w:szCs w:val="22"/>
          <w:lang w:val="fr-FR"/>
        </w:rPr>
      </w:pPr>
      <w:r w:rsidRPr="00D95C40">
        <w:rPr>
          <w:sz w:val="20"/>
          <w:lang w:val="fr-FR"/>
        </w:rPr>
        <w:t>Tél. : + 1 (403) 243-3285, Fax : + 1 (403) 243-6199</w:t>
      </w:r>
    </w:p>
    <w:p w14:paraId="17A3F1C9" w14:textId="77777777" w:rsidR="00922F84" w:rsidRPr="00D95C40" w:rsidRDefault="00922F84" w:rsidP="00922F84">
      <w:pPr>
        <w:jc w:val="center"/>
        <w:rPr>
          <w:sz w:val="20"/>
          <w:szCs w:val="22"/>
          <w:lang w:val="fr-FR"/>
        </w:rPr>
      </w:pPr>
      <w:r w:rsidRPr="00D95C40">
        <w:rPr>
          <w:sz w:val="20"/>
          <w:lang w:val="fr-FR"/>
        </w:rPr>
        <w:t xml:space="preserve">Courriel : </w:t>
      </w:r>
      <w:hyperlink r:id="rId11" w:history="1">
        <w:r w:rsidRPr="00D95C40">
          <w:rPr>
            <w:rStyle w:val="Hyperlink"/>
            <w:color w:val="auto"/>
            <w:sz w:val="20"/>
            <w:lang w:val="fr-FR"/>
          </w:rPr>
          <w:t>resources@cawst.org</w:t>
        </w:r>
      </w:hyperlink>
      <w:r w:rsidRPr="00D95C40">
        <w:rPr>
          <w:sz w:val="20"/>
          <w:lang w:val="fr-FR"/>
        </w:rPr>
        <w:t xml:space="preserve">, Site Internet : </w:t>
      </w:r>
      <w:hyperlink r:id="rId12" w:history="1">
        <w:r w:rsidRPr="00D95C40">
          <w:rPr>
            <w:rStyle w:val="Hyperlink"/>
            <w:color w:val="auto"/>
            <w:sz w:val="20"/>
            <w:lang w:val="fr-FR"/>
          </w:rPr>
          <w:t>www.cawst.org</w:t>
        </w:r>
      </w:hyperlink>
    </w:p>
    <w:p w14:paraId="077F6DA9" w14:textId="77777777" w:rsidR="00922F84" w:rsidRPr="00D95C40" w:rsidRDefault="00922F84" w:rsidP="00922F84">
      <w:pPr>
        <w:jc w:val="center"/>
        <w:rPr>
          <w:szCs w:val="22"/>
          <w:lang w:val="fr-FR"/>
        </w:rPr>
      </w:pPr>
    </w:p>
    <w:p w14:paraId="3E9EA45E" w14:textId="77777777" w:rsidR="00922F84" w:rsidRPr="00D95C40" w:rsidRDefault="00922F84" w:rsidP="00922F84">
      <w:pPr>
        <w:rPr>
          <w:sz w:val="20"/>
          <w:szCs w:val="22"/>
          <w:lang w:val="fr-FR"/>
        </w:rPr>
      </w:pPr>
      <w:r w:rsidRPr="00D95C40">
        <w:rPr>
          <w:sz w:val="20"/>
          <w:lang w:val="fr-FR"/>
        </w:rPr>
        <w:t>CAWST (Centre for Affordable Water and Sanitation Technology) est un organisme à but non lucratif qui propose des services de formation et de conseil aux organisations qui travaillent directement avec les populations des pays en développement n'ayant pas accès à l'eau potable et à un assainissement de base.</w:t>
      </w:r>
    </w:p>
    <w:p w14:paraId="671477EC" w14:textId="77777777" w:rsidR="00922F84" w:rsidRPr="00D95C40" w:rsidRDefault="00922F84" w:rsidP="00922F84">
      <w:pPr>
        <w:rPr>
          <w:sz w:val="20"/>
          <w:szCs w:val="22"/>
          <w:lang w:val="fr-FR"/>
        </w:rPr>
      </w:pPr>
    </w:p>
    <w:p w14:paraId="17498768" w14:textId="77777777" w:rsidR="00922F84" w:rsidRPr="00D95C40" w:rsidRDefault="00922F84" w:rsidP="00922F84">
      <w:pPr>
        <w:rPr>
          <w:sz w:val="20"/>
          <w:szCs w:val="22"/>
          <w:lang w:val="fr-FR"/>
        </w:rPr>
      </w:pPr>
      <w:r w:rsidRPr="00D95C40">
        <w:rPr>
          <w:sz w:val="20"/>
          <w:lang w:val="fr-FR"/>
        </w:rPr>
        <w:t>L'une des stratégies fondamentales de CAWST est de rendre les connaissances dans le domaine de l'eau accessibles à tous. Il est donc indispensable de développer et de distribuer gratuitement des supports pédagogiques ; l'objectif étant que les personnes ayant besoin de ces informations puissent y accéder facilement.</w:t>
      </w:r>
    </w:p>
    <w:p w14:paraId="7ADC5F1E" w14:textId="77777777" w:rsidR="00922F84" w:rsidRPr="00D95C40" w:rsidRDefault="00922F84" w:rsidP="00922F84">
      <w:pPr>
        <w:jc w:val="center"/>
        <w:rPr>
          <w:sz w:val="20"/>
          <w:szCs w:val="22"/>
          <w:lang w:val="fr-FR"/>
        </w:rPr>
      </w:pPr>
    </w:p>
    <w:p w14:paraId="733A06E5" w14:textId="7EBA198D" w:rsidR="00922F84" w:rsidRPr="00D95C40" w:rsidRDefault="00922F84" w:rsidP="00922F84">
      <w:pPr>
        <w:rPr>
          <w:sz w:val="20"/>
          <w:szCs w:val="22"/>
          <w:lang w:val="fr-FR"/>
        </w:rPr>
      </w:pPr>
      <w:r w:rsidRPr="00D95C40">
        <w:rPr>
          <w:sz w:val="20"/>
          <w:lang w:val="fr-FR"/>
        </w:rPr>
        <w:t>Le contenu de ce document est libre et sous licence Creative Commons Attribution Works 4.0 International License. Pour voir une copie de cette licence, consultez le site </w:t>
      </w:r>
      <w:hyperlink r:id="rId13" w:history="1">
        <w:r w:rsidRPr="00D95C40">
          <w:rPr>
            <w:rStyle w:val="Hyperlink"/>
            <w:color w:val="auto"/>
            <w:sz w:val="20"/>
            <w:lang w:val="fr-FR"/>
          </w:rPr>
          <w:t>http://creativecommons.org/licenses/by/4.0</w:t>
        </w:r>
      </w:hyperlink>
      <w:r w:rsidRPr="00D95C40">
        <w:rPr>
          <w:rStyle w:val="Hyperlink"/>
          <w:color w:val="auto"/>
          <w:sz w:val="20"/>
          <w:szCs w:val="22"/>
          <w:lang w:val="fr-FR"/>
        </w:rPr>
        <w:t> ou écrivez à Creative Commons, 171 Second Street, Suite 300, San Francisco, California 94105, USA.</w:t>
      </w:r>
      <w:r w:rsidRPr="00D95C40">
        <w:rPr>
          <w:sz w:val="20"/>
          <w:lang w:val="fr-FR"/>
        </w:rPr>
        <w:t xml:space="preserve"> </w:t>
      </w:r>
    </w:p>
    <w:p w14:paraId="142768EB" w14:textId="77777777" w:rsidR="00922F84" w:rsidRPr="00D95C40" w:rsidRDefault="00922F84" w:rsidP="00922F84">
      <w:pPr>
        <w:rPr>
          <w:sz w:val="18"/>
          <w:szCs w:val="22"/>
          <w:lang w:val="fr-FR"/>
        </w:rPr>
      </w:pPr>
    </w:p>
    <w:p w14:paraId="46F0BE3C" w14:textId="77777777" w:rsidR="00922F84" w:rsidRPr="00D95C40" w:rsidRDefault="00922F84" w:rsidP="00922F84">
      <w:pPr>
        <w:ind w:left="2268" w:hanging="283"/>
        <w:rPr>
          <w:sz w:val="18"/>
          <w:szCs w:val="22"/>
          <w:lang w:val="fr-FR"/>
        </w:rPr>
      </w:pPr>
      <w:r w:rsidRPr="00D95C40">
        <w:rPr>
          <w:lang w:val="fr-FR" w:eastAsia="en-CA"/>
        </w:rPr>
        <w:drawing>
          <wp:anchor distT="0" distB="0" distL="114300" distR="114300" simplePos="0" relativeHeight="251566592" behindDoc="0" locked="0" layoutInCell="1" allowOverlap="1" wp14:anchorId="4BD49FF5" wp14:editId="34168A4B">
            <wp:simplePos x="0" y="0"/>
            <wp:positionH relativeFrom="column">
              <wp:posOffset>133350</wp:posOffset>
            </wp:positionH>
            <wp:positionV relativeFrom="paragraph">
              <wp:posOffset>110490</wp:posOffset>
            </wp:positionV>
            <wp:extent cx="959485" cy="247650"/>
            <wp:effectExtent l="0" t="0" r="0" b="0"/>
            <wp:wrapNone/>
            <wp:docPr id="6343" name="Picture 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59485" cy="247650"/>
                    </a:xfrm>
                    <a:prstGeom prst="rect">
                      <a:avLst/>
                    </a:prstGeom>
                    <a:noFill/>
                  </pic:spPr>
                </pic:pic>
              </a:graphicData>
            </a:graphic>
            <wp14:sizeRelH relativeFrom="page">
              <wp14:pctWidth>0</wp14:pctWidth>
            </wp14:sizeRelH>
            <wp14:sizeRelV relativeFrom="page">
              <wp14:pctHeight>0</wp14:pctHeight>
            </wp14:sizeRelV>
          </wp:anchor>
        </w:drawing>
      </w:r>
      <w:r w:rsidRPr="00D95C40">
        <w:rPr>
          <w:sz w:val="18"/>
          <w:lang w:val="fr-FR"/>
        </w:rPr>
        <w:t>Vous êtes libre de :</w:t>
      </w:r>
    </w:p>
    <w:p w14:paraId="1CBEECD9" w14:textId="77777777" w:rsidR="00922F84" w:rsidRPr="00D95C40" w:rsidRDefault="00922F84" w:rsidP="00922F84">
      <w:pPr>
        <w:numPr>
          <w:ilvl w:val="0"/>
          <w:numId w:val="2"/>
        </w:numPr>
        <w:autoSpaceDN w:val="0"/>
        <w:ind w:left="2268" w:hanging="283"/>
        <w:rPr>
          <w:sz w:val="18"/>
          <w:szCs w:val="22"/>
          <w:lang w:val="fr-FR"/>
        </w:rPr>
      </w:pPr>
      <w:r w:rsidRPr="00D95C40">
        <w:rPr>
          <w:sz w:val="18"/>
          <w:lang w:val="fr-FR"/>
        </w:rPr>
        <w:t>Partager – copier, distribuer et transmettre ce document</w:t>
      </w:r>
    </w:p>
    <w:p w14:paraId="63910DA2" w14:textId="77777777" w:rsidR="00922F84" w:rsidRPr="00D95C40" w:rsidRDefault="00922F84" w:rsidP="00922F84">
      <w:pPr>
        <w:numPr>
          <w:ilvl w:val="0"/>
          <w:numId w:val="2"/>
        </w:numPr>
        <w:autoSpaceDN w:val="0"/>
        <w:ind w:left="2268" w:hanging="283"/>
        <w:rPr>
          <w:sz w:val="18"/>
          <w:szCs w:val="22"/>
          <w:lang w:val="fr-FR"/>
        </w:rPr>
      </w:pPr>
      <w:r w:rsidRPr="00D95C40">
        <w:rPr>
          <w:rStyle w:val="Strong"/>
          <w:b w:val="0"/>
          <w:sz w:val="18"/>
          <w:lang w:val="fr-FR"/>
        </w:rPr>
        <w:t xml:space="preserve">Modifier </w:t>
      </w:r>
      <w:r w:rsidRPr="00D95C40">
        <w:rPr>
          <w:sz w:val="18"/>
          <w:szCs w:val="22"/>
          <w:lang w:val="fr-FR"/>
        </w:rPr>
        <w:t>– adapter ce document</w:t>
      </w:r>
    </w:p>
    <w:p w14:paraId="4EC4E0A9" w14:textId="77777777" w:rsidR="00922F84" w:rsidRPr="00D95C40" w:rsidRDefault="00922F84" w:rsidP="00922F84">
      <w:pPr>
        <w:rPr>
          <w:sz w:val="18"/>
          <w:szCs w:val="22"/>
          <w:lang w:val="fr-FR"/>
        </w:rPr>
      </w:pPr>
    </w:p>
    <w:p w14:paraId="71EB80F1" w14:textId="77777777" w:rsidR="00922F84" w:rsidRPr="00D95C40" w:rsidRDefault="00922F84" w:rsidP="00922F84">
      <w:pPr>
        <w:ind w:left="1985"/>
        <w:rPr>
          <w:sz w:val="18"/>
          <w:szCs w:val="22"/>
          <w:lang w:val="fr-FR"/>
        </w:rPr>
      </w:pPr>
      <w:r w:rsidRPr="00D95C40">
        <w:rPr>
          <w:lang w:val="fr-FR" w:eastAsia="en-CA"/>
        </w:rPr>
        <w:drawing>
          <wp:anchor distT="0" distB="0" distL="114300" distR="114300" simplePos="0" relativeHeight="251567616" behindDoc="0" locked="0" layoutInCell="1" allowOverlap="1" wp14:anchorId="7C77D06A" wp14:editId="5FC42694">
            <wp:simplePos x="0" y="0"/>
            <wp:positionH relativeFrom="column">
              <wp:posOffset>137160</wp:posOffset>
            </wp:positionH>
            <wp:positionV relativeFrom="paragraph">
              <wp:posOffset>1270</wp:posOffset>
            </wp:positionV>
            <wp:extent cx="986155" cy="352425"/>
            <wp:effectExtent l="0" t="0" r="4445" b="9525"/>
            <wp:wrapNone/>
            <wp:docPr id="6344" name="Picture 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86155" cy="352425"/>
                    </a:xfrm>
                    <a:prstGeom prst="rect">
                      <a:avLst/>
                    </a:prstGeom>
                    <a:noFill/>
                  </pic:spPr>
                </pic:pic>
              </a:graphicData>
            </a:graphic>
            <wp14:sizeRelH relativeFrom="page">
              <wp14:pctWidth>0</wp14:pctWidth>
            </wp14:sizeRelH>
            <wp14:sizeRelV relativeFrom="page">
              <wp14:pctHeight>0</wp14:pctHeight>
            </wp14:sizeRelV>
          </wp:anchor>
        </w:drawing>
      </w:r>
      <w:r w:rsidRPr="00D95C40">
        <w:rPr>
          <w:sz w:val="18"/>
          <w:lang w:val="fr-FR"/>
        </w:rPr>
        <w:t>A condition :</w:t>
      </w:r>
    </w:p>
    <w:p w14:paraId="72BE9DAD" w14:textId="4D5BFC39" w:rsidR="00922F84" w:rsidRPr="00D95C40" w:rsidRDefault="00922F84" w:rsidP="00922F84">
      <w:pPr>
        <w:numPr>
          <w:ilvl w:val="0"/>
          <w:numId w:val="1"/>
        </w:numPr>
        <w:autoSpaceDN w:val="0"/>
        <w:ind w:left="2268" w:hanging="283"/>
        <w:rPr>
          <w:sz w:val="18"/>
          <w:szCs w:val="22"/>
          <w:lang w:val="fr-FR"/>
        </w:rPr>
      </w:pPr>
      <w:r w:rsidRPr="00D95C40">
        <w:rPr>
          <w:sz w:val="18"/>
          <w:lang w:val="fr-FR"/>
        </w:rPr>
        <w:t xml:space="preserve">d'en indiquer l'origine. </w:t>
      </w:r>
      <w:r w:rsidRPr="00D95C40">
        <w:rPr>
          <w:color w:val="000000"/>
          <w:sz w:val="18"/>
          <w:szCs w:val="22"/>
          <w:lang w:val="fr-FR"/>
        </w:rPr>
        <w:t>Vous devez indiquer </w:t>
      </w:r>
      <w:r w:rsidRPr="00D95C40">
        <w:rPr>
          <w:sz w:val="18"/>
          <w:lang w:val="fr-FR"/>
        </w:rPr>
        <w:t xml:space="preserve">que CAWST est l'auteur initial de ce document. Veuillez mentionner notre site internet : </w:t>
      </w:r>
      <w:hyperlink r:id="rId16" w:history="1">
        <w:r w:rsidRPr="00D95C40">
          <w:rPr>
            <w:rStyle w:val="Hyperlink"/>
            <w:color w:val="auto"/>
            <w:sz w:val="18"/>
            <w:lang w:val="fr-FR"/>
          </w:rPr>
          <w:t>www.cawst.org</w:t>
        </w:r>
      </w:hyperlink>
      <w:r w:rsidRPr="00D95C40">
        <w:rPr>
          <w:lang w:val="fr-FR"/>
        </w:rPr>
        <w:t xml:space="preserve"> </w:t>
      </w:r>
    </w:p>
    <w:p w14:paraId="15B3E711" w14:textId="77777777" w:rsidR="00922F84" w:rsidRPr="00D95C40" w:rsidRDefault="00922F84" w:rsidP="00922F84">
      <w:pPr>
        <w:rPr>
          <w:szCs w:val="22"/>
          <w:lang w:val="fr-FR"/>
        </w:rPr>
      </w:pPr>
    </w:p>
    <w:p w14:paraId="31B43C56" w14:textId="77777777" w:rsidR="00922F84" w:rsidRPr="00D95C40" w:rsidRDefault="00922F84" w:rsidP="00922F84">
      <w:pPr>
        <w:rPr>
          <w:sz w:val="20"/>
          <w:szCs w:val="22"/>
          <w:lang w:val="fr-FR"/>
        </w:rPr>
      </w:pPr>
      <w:r w:rsidRPr="00D95C40">
        <w:rPr>
          <w:sz w:val="20"/>
          <w:lang w:val="fr-FR"/>
        </w:rPr>
        <w:t>CAWST publiera périodiquement des mises à jour de ce document. Pour cette raison, nous vous recommandons de ne pas proposer ce document en téléchargement sur votre site Internet.</w:t>
      </w:r>
    </w:p>
    <w:p w14:paraId="6A7B7BD1" w14:textId="77777777" w:rsidR="00922F84" w:rsidRPr="00D95C40" w:rsidRDefault="00922F84" w:rsidP="00922F84">
      <w:pPr>
        <w:rPr>
          <w:sz w:val="16"/>
          <w:szCs w:val="16"/>
          <w:lang w:val="fr-FR"/>
        </w:rPr>
      </w:pPr>
    </w:p>
    <w:p w14:paraId="1E49F332" w14:textId="77777777" w:rsidR="00922F84" w:rsidRPr="00D95C40" w:rsidRDefault="00922F84" w:rsidP="00922F84">
      <w:pPr>
        <w:ind w:left="360"/>
        <w:rPr>
          <w:szCs w:val="22"/>
          <w:lang w:val="fr-FR"/>
        </w:rPr>
      </w:pPr>
      <w:r w:rsidRPr="00D95C40">
        <w:rPr>
          <w:lang w:val="fr-FR" w:eastAsia="en-CA"/>
        </w:rPr>
        <w:drawing>
          <wp:anchor distT="0" distB="0" distL="114300" distR="114300" simplePos="0" relativeHeight="251568640" behindDoc="0" locked="0" layoutInCell="1" allowOverlap="1" wp14:anchorId="1964E971" wp14:editId="0308D29D">
            <wp:simplePos x="0" y="0"/>
            <wp:positionH relativeFrom="column">
              <wp:posOffset>914400</wp:posOffset>
            </wp:positionH>
            <wp:positionV relativeFrom="paragraph">
              <wp:posOffset>69850</wp:posOffset>
            </wp:positionV>
            <wp:extent cx="1179830" cy="1114425"/>
            <wp:effectExtent l="0" t="0" r="1270" b="9525"/>
            <wp:wrapNone/>
            <wp:docPr id="6345" name="Picture 6345" descr="Description: Learningexpectations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earningexpectationscolour"/>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79830" cy="1114425"/>
                    </a:xfrm>
                    <a:prstGeom prst="rect">
                      <a:avLst/>
                    </a:prstGeom>
                    <a:noFill/>
                  </pic:spPr>
                </pic:pic>
              </a:graphicData>
            </a:graphic>
            <wp14:sizeRelH relativeFrom="page">
              <wp14:pctWidth>0</wp14:pctWidth>
            </wp14:sizeRelH>
            <wp14:sizeRelV relativeFrom="page">
              <wp14:pctHeight>0</wp14:pctHeight>
            </wp14:sizeRelV>
          </wp:anchor>
        </w:drawing>
      </w:r>
      <w:r w:rsidRPr="00D95C40">
        <w:rPr>
          <w:lang w:val="fr-FR" w:eastAsia="en-CA"/>
        </w:rPr>
        <mc:AlternateContent>
          <mc:Choice Requires="wps">
            <w:drawing>
              <wp:anchor distT="0" distB="0" distL="114300" distR="114300" simplePos="0" relativeHeight="251569664" behindDoc="0" locked="0" layoutInCell="1" allowOverlap="1" wp14:anchorId="226D3500" wp14:editId="04847228">
                <wp:simplePos x="0" y="0"/>
                <wp:positionH relativeFrom="column">
                  <wp:posOffset>2980690</wp:posOffset>
                </wp:positionH>
                <wp:positionV relativeFrom="paragraph">
                  <wp:posOffset>1250315</wp:posOffset>
                </wp:positionV>
                <wp:extent cx="2847975" cy="381000"/>
                <wp:effectExtent l="0" t="0" r="0" b="0"/>
                <wp:wrapNone/>
                <wp:docPr id="6338" name="Text Box 6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81000"/>
                        </a:xfrm>
                        <a:prstGeom prst="rect">
                          <a:avLst/>
                        </a:prstGeom>
                        <a:noFill/>
                        <a:ln>
                          <a:noFill/>
                        </a:ln>
                      </wps:spPr>
                      <wps:txbx>
                        <w:txbxContent>
                          <w:p w14:paraId="1CEF767F" w14:textId="1BE48847" w:rsidR="005C771E" w:rsidRPr="00B4529F" w:rsidRDefault="005C771E" w:rsidP="00922F84">
                            <w:pPr>
                              <w:jc w:val="center"/>
                              <w:rPr>
                                <w:i/>
                                <w:sz w:val="36"/>
                                <w:szCs w:val="22"/>
                                <w:lang w:val="fr-FR"/>
                              </w:rPr>
                            </w:pPr>
                            <w:hyperlink r:id="rId18" w:history="1">
                              <w:r>
                                <w:rPr>
                                  <w:rStyle w:val="Hyperlink"/>
                                  <w:i/>
                                  <w:color w:val="auto"/>
                                  <w:sz w:val="36"/>
                                  <w:lang w:val="fr-FR"/>
                                </w:rPr>
                                <w:t>www.cawst.org/resources</w:t>
                              </w:r>
                            </w:hyperlink>
                          </w:p>
                          <w:p w14:paraId="29A19F62" w14:textId="77777777" w:rsidR="005C771E" w:rsidRDefault="005C771E" w:rsidP="00922F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6D3500" id="_x0000_t202" coordsize="21600,21600" o:spt="202" path="m,l,21600r21600,l21600,xe">
                <v:stroke joinstyle="miter"/>
                <v:path gradientshapeok="t" o:connecttype="rect"/>
              </v:shapetype>
              <v:shape id="Text Box 6338" o:spid="_x0000_s1026" type="#_x0000_t202" style="position:absolute;left:0;text-align:left;margin-left:234.7pt;margin-top:98.45pt;width:224.25pt;height:30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" filled="f" stroked="f">
                <v:textbox>
                  <w:txbxContent>
                    <w:p w14:paraId="1CEF767F" w14:textId="1BE48847" w:rsidR="005C771E" w:rsidRPr="00B4529F" w:rsidRDefault="005C771E" w:rsidP="00922F84">
                      <w:pPr>
                        <w:jc w:val="center"/>
                        <w:rPr>
                          <w:i/>
                          <w:sz w:val="36"/>
                          <w:szCs w:val="22"/>
                          <w:lang w:val="fr-FR"/>
                        </w:rPr>
                      </w:pPr>
                      <w:hyperlink r:id="rId19" w:history="1">
                        <w:r>
                          <w:rPr>
                            <w:rStyle w:val="Hyperlink"/>
                            <w:i/>
                            <w:color w:val="auto"/>
                            <w:sz w:val="36"/>
                            <w:lang w:val="fr-FR"/>
                          </w:rPr>
                          <w:t>www.cawst.org/resources</w:t>
                        </w:r>
                      </w:hyperlink>
                    </w:p>
                    <w:p w14:paraId="29A19F62" w14:textId="77777777" w:rsidR="005C771E" w:rsidRDefault="005C771E" w:rsidP="00922F84"/>
                  </w:txbxContent>
                </v:textbox>
              </v:shape>
            </w:pict>
          </mc:Fallback>
        </mc:AlternateContent>
      </w:r>
      <w:r w:rsidRPr="00D95C40">
        <w:rPr>
          <w:lang w:val="fr-FR" w:eastAsia="en-CA"/>
        </w:rPr>
        <mc:AlternateContent>
          <mc:Choice Requires="wps">
            <w:drawing>
              <wp:inline distT="0" distB="0" distL="0" distR="0" wp14:anchorId="0863AD80" wp14:editId="681C26F2">
                <wp:extent cx="5943600" cy="1866900"/>
                <wp:effectExtent l="0" t="0" r="19050" b="19050"/>
                <wp:docPr id="6341" name="Text Box 6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66900"/>
                        </a:xfrm>
                        <a:prstGeom prst="rect">
                          <a:avLst/>
                        </a:prstGeom>
                        <a:solidFill>
                          <a:srgbClr val="FFFFFF"/>
                        </a:solidFill>
                        <a:ln w="19050">
                          <a:solidFill>
                            <a:srgbClr val="000000"/>
                          </a:solidFill>
                          <a:miter lim="800000"/>
                          <a:headEnd/>
                          <a:tailEnd/>
                        </a:ln>
                      </wps:spPr>
                      <wps:txbx>
                        <w:txbxContent>
                          <w:p w14:paraId="5CB30347" w14:textId="77777777" w:rsidR="005C771E" w:rsidRDefault="005C771E" w:rsidP="00922F84">
                            <w:pPr>
                              <w:spacing w:line="276" w:lineRule="auto"/>
                              <w:ind w:left="3686"/>
                              <w:rPr>
                                <w:b/>
                                <w:szCs w:val="22"/>
                                <w:lang w:val="fr-FR"/>
                              </w:rPr>
                            </w:pPr>
                            <w:r>
                              <w:rPr>
                                <w:b/>
                                <w:lang w:val="fr-FR"/>
                              </w:rPr>
                              <w:t>Restez informé et obtenez une assistance :</w:t>
                            </w:r>
                          </w:p>
                          <w:p w14:paraId="5A91AA49" w14:textId="77777777" w:rsidR="005C771E" w:rsidRDefault="005C771E" w:rsidP="00922F84">
                            <w:pPr>
                              <w:spacing w:line="276" w:lineRule="auto"/>
                              <w:ind w:left="3686"/>
                              <w:rPr>
                                <w:b/>
                                <w:sz w:val="16"/>
                                <w:szCs w:val="22"/>
                                <w:lang w:val="fr-FR"/>
                              </w:rPr>
                            </w:pPr>
                          </w:p>
                          <w:p w14:paraId="213E9727" w14:textId="77777777" w:rsidR="005C771E" w:rsidRDefault="005C771E" w:rsidP="00B51103">
                            <w:pPr>
                              <w:numPr>
                                <w:ilvl w:val="0"/>
                                <w:numId w:val="26"/>
                              </w:numPr>
                              <w:autoSpaceDN w:val="0"/>
                              <w:spacing w:line="276" w:lineRule="auto"/>
                              <w:rPr>
                                <w:szCs w:val="22"/>
                                <w:lang w:val="fr-FR"/>
                              </w:rPr>
                            </w:pPr>
                            <w:r>
                              <w:rPr>
                                <w:lang w:val="fr-FR"/>
                              </w:rPr>
                              <w:t>Dernières mises à jour de ce document</w:t>
                            </w:r>
                          </w:p>
                          <w:p w14:paraId="79396478" w14:textId="77777777" w:rsidR="005C771E" w:rsidRDefault="005C771E" w:rsidP="00B51103">
                            <w:pPr>
                              <w:numPr>
                                <w:ilvl w:val="0"/>
                                <w:numId w:val="26"/>
                              </w:numPr>
                              <w:autoSpaceDN w:val="0"/>
                              <w:spacing w:line="276" w:lineRule="auto"/>
                              <w:rPr>
                                <w:szCs w:val="22"/>
                                <w:lang w:val="fr-FR"/>
                              </w:rPr>
                            </w:pPr>
                            <w:r>
                              <w:rPr>
                                <w:lang w:val="fr-FR"/>
                              </w:rPr>
                              <w:t>Autres documents de formation</w:t>
                            </w:r>
                          </w:p>
                          <w:p w14:paraId="29D03D5E" w14:textId="77777777" w:rsidR="005C771E" w:rsidRDefault="005C771E" w:rsidP="00B51103">
                            <w:pPr>
                              <w:numPr>
                                <w:ilvl w:val="0"/>
                                <w:numId w:val="26"/>
                              </w:numPr>
                              <w:autoSpaceDN w:val="0"/>
                              <w:spacing w:line="276" w:lineRule="auto"/>
                              <w:rPr>
                                <w:szCs w:val="22"/>
                                <w:lang w:val="fr-FR"/>
                              </w:rPr>
                            </w:pPr>
                            <w:r>
                              <w:rPr>
                                <w:lang w:val="fr-FR"/>
                              </w:rPr>
                              <w:t>Assistance pour utiliser ce document dans le cadre de votre travail</w:t>
                            </w:r>
                          </w:p>
                          <w:p w14:paraId="34CEF6AC" w14:textId="77777777" w:rsidR="005C771E" w:rsidRDefault="005C771E" w:rsidP="00922F84">
                            <w:pPr>
                              <w:ind w:left="284" w:right="5486"/>
                              <w:rPr>
                                <w:sz w:val="20"/>
                                <w:lang w:val="fr-FR"/>
                              </w:rPr>
                            </w:pPr>
                          </w:p>
                          <w:p w14:paraId="02D9EED1" w14:textId="77777777" w:rsidR="005C771E" w:rsidRDefault="005C771E" w:rsidP="00922F84">
                            <w:pPr>
                              <w:spacing w:line="276" w:lineRule="auto"/>
                              <w:ind w:left="284" w:right="5486"/>
                              <w:jc w:val="center"/>
                              <w:rPr>
                                <w:i/>
                                <w:sz w:val="20"/>
                                <w:szCs w:val="22"/>
                                <w:lang w:val="fr-FR"/>
                              </w:rPr>
                            </w:pPr>
                            <w:r>
                              <w:rPr>
                                <w:i/>
                                <w:sz w:val="20"/>
                                <w:lang w:val="fr-FR"/>
                              </w:rPr>
                              <w:t>CAWST propose un mentorat et un accompagnement pour utiliser ses supports éducatifs et de formation.</w:t>
                            </w:r>
                          </w:p>
                          <w:p w14:paraId="7DAB8297" w14:textId="77777777" w:rsidR="005C771E" w:rsidRDefault="005C771E" w:rsidP="00922F84">
                            <w:pPr>
                              <w:ind w:left="3686"/>
                              <w:rPr>
                                <w:sz w:val="20"/>
                                <w:lang w:val="fr-FR"/>
                              </w:rPr>
                            </w:pPr>
                          </w:p>
                        </w:txbxContent>
                      </wps:txbx>
                      <wps:bodyPr rot="0" vert="horz" wrap="square" lIns="91440" tIns="45720" rIns="91440" bIns="45720" anchor="t" anchorCtr="0" upright="1">
                        <a:noAutofit/>
                      </wps:bodyPr>
                    </wps:wsp>
                  </a:graphicData>
                </a:graphic>
              </wp:inline>
            </w:drawing>
          </mc:Choice>
          <mc:Fallback>
            <w:pict>
              <v:shape w14:anchorId="0863AD80" id="Text Box 6341" o:spid="_x0000_s1027" type="#_x0000_t202" style="width:468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afLwIAAF8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" strokeweight="1.5pt">
                <v:textbox>
                  <w:txbxContent>
                    <w:p w14:paraId="5CB30347" w14:textId="77777777" w:rsidR="005C771E" w:rsidRDefault="005C771E" w:rsidP="00922F84">
                      <w:pPr>
                        <w:spacing w:line="276" w:lineRule="auto"/>
                        <w:ind w:left="3686"/>
                        <w:rPr>
                          <w:b/>
                          <w:szCs w:val="22"/>
                          <w:lang w:val="fr-FR"/>
                        </w:rPr>
                      </w:pPr>
                      <w:r>
                        <w:rPr>
                          <w:b/>
                          <w:lang w:val="fr-FR"/>
                        </w:rPr>
                        <w:t>Restez informé et obtenez une assistance :</w:t>
                      </w:r>
                    </w:p>
                    <w:p w14:paraId="5A91AA49" w14:textId="77777777" w:rsidR="005C771E" w:rsidRDefault="005C771E" w:rsidP="00922F84">
                      <w:pPr>
                        <w:spacing w:line="276" w:lineRule="auto"/>
                        <w:ind w:left="3686"/>
                        <w:rPr>
                          <w:b/>
                          <w:sz w:val="16"/>
                          <w:szCs w:val="22"/>
                          <w:lang w:val="fr-FR"/>
                        </w:rPr>
                      </w:pPr>
                    </w:p>
                    <w:p w14:paraId="213E9727" w14:textId="77777777" w:rsidR="005C771E" w:rsidRDefault="005C771E" w:rsidP="00B51103">
                      <w:pPr>
                        <w:numPr>
                          <w:ilvl w:val="0"/>
                          <w:numId w:val="26"/>
                        </w:numPr>
                        <w:autoSpaceDN w:val="0"/>
                        <w:spacing w:line="276" w:lineRule="auto"/>
                        <w:rPr>
                          <w:szCs w:val="22"/>
                          <w:lang w:val="fr-FR"/>
                        </w:rPr>
                      </w:pPr>
                      <w:r>
                        <w:rPr>
                          <w:lang w:val="fr-FR"/>
                        </w:rPr>
                        <w:t>Dernières mises à jour de ce document</w:t>
                      </w:r>
                    </w:p>
                    <w:p w14:paraId="79396478" w14:textId="77777777" w:rsidR="005C771E" w:rsidRDefault="005C771E" w:rsidP="00B51103">
                      <w:pPr>
                        <w:numPr>
                          <w:ilvl w:val="0"/>
                          <w:numId w:val="26"/>
                        </w:numPr>
                        <w:autoSpaceDN w:val="0"/>
                        <w:spacing w:line="276" w:lineRule="auto"/>
                        <w:rPr>
                          <w:szCs w:val="22"/>
                          <w:lang w:val="fr-FR"/>
                        </w:rPr>
                      </w:pPr>
                      <w:r>
                        <w:rPr>
                          <w:lang w:val="fr-FR"/>
                        </w:rPr>
                        <w:t>Autres documents de formation</w:t>
                      </w:r>
                    </w:p>
                    <w:p w14:paraId="29D03D5E" w14:textId="77777777" w:rsidR="005C771E" w:rsidRDefault="005C771E" w:rsidP="00B51103">
                      <w:pPr>
                        <w:numPr>
                          <w:ilvl w:val="0"/>
                          <w:numId w:val="26"/>
                        </w:numPr>
                        <w:autoSpaceDN w:val="0"/>
                        <w:spacing w:line="276" w:lineRule="auto"/>
                        <w:rPr>
                          <w:szCs w:val="22"/>
                          <w:lang w:val="fr-FR"/>
                        </w:rPr>
                      </w:pPr>
                      <w:r>
                        <w:rPr>
                          <w:lang w:val="fr-FR"/>
                        </w:rPr>
                        <w:t>Assistance pour utiliser ce document dans le cadre de votre travail</w:t>
                      </w:r>
                    </w:p>
                    <w:p w14:paraId="34CEF6AC" w14:textId="77777777" w:rsidR="005C771E" w:rsidRDefault="005C771E" w:rsidP="00922F84">
                      <w:pPr>
                        <w:ind w:left="284" w:right="5486"/>
                        <w:rPr>
                          <w:sz w:val="20"/>
                          <w:lang w:val="fr-FR"/>
                        </w:rPr>
                      </w:pPr>
                    </w:p>
                    <w:p w14:paraId="02D9EED1" w14:textId="77777777" w:rsidR="005C771E" w:rsidRDefault="005C771E" w:rsidP="00922F84">
                      <w:pPr>
                        <w:spacing w:line="276" w:lineRule="auto"/>
                        <w:ind w:left="284" w:right="5486"/>
                        <w:jc w:val="center"/>
                        <w:rPr>
                          <w:i/>
                          <w:sz w:val="20"/>
                          <w:szCs w:val="22"/>
                          <w:lang w:val="fr-FR"/>
                        </w:rPr>
                      </w:pPr>
                      <w:r>
                        <w:rPr>
                          <w:i/>
                          <w:sz w:val="20"/>
                          <w:lang w:val="fr-FR"/>
                        </w:rPr>
                        <w:t>CAWST propose un mentorat et un accompagnement pour utiliser ses supports éducatifs et de formation.</w:t>
                      </w:r>
                    </w:p>
                    <w:p w14:paraId="7DAB8297" w14:textId="77777777" w:rsidR="005C771E" w:rsidRDefault="005C771E" w:rsidP="00922F84">
                      <w:pPr>
                        <w:ind w:left="3686"/>
                        <w:rPr>
                          <w:sz w:val="20"/>
                          <w:lang w:val="fr-FR"/>
                        </w:rPr>
                      </w:pPr>
                    </w:p>
                  </w:txbxContent>
                </v:textbox>
                <w10:anchorlock/>
              </v:shape>
            </w:pict>
          </mc:Fallback>
        </mc:AlternateContent>
      </w:r>
    </w:p>
    <w:p w14:paraId="5844CBD7" w14:textId="77777777" w:rsidR="00922F84" w:rsidRPr="00D95C40" w:rsidRDefault="00922F84" w:rsidP="00922F84">
      <w:pPr>
        <w:rPr>
          <w:szCs w:val="22"/>
          <w:lang w:val="fr-FR"/>
        </w:rPr>
      </w:pPr>
    </w:p>
    <w:p w14:paraId="39A20AA9" w14:textId="70115CE6" w:rsidR="00742353" w:rsidRPr="00D95C40" w:rsidRDefault="00922F84" w:rsidP="00922F84">
      <w:pPr>
        <w:rPr>
          <w:sz w:val="20"/>
          <w:szCs w:val="22"/>
          <w:lang w:val="fr-FR"/>
        </w:rPr>
      </w:pPr>
      <w:r w:rsidRPr="00D95C40">
        <w:rPr>
          <w:sz w:val="20"/>
          <w:lang w:val="fr-FR"/>
        </w:rPr>
        <w:t>CAWST et ses administrateurs, employés, contractants et bénévoles n'endossent aucune responsabilité et ne donnent aucune garantie en ce qui concerne les résultats pouvant être obtenus par l'utilisation des informations fournies.</w:t>
      </w:r>
    </w:p>
    <w:p w14:paraId="231468FA" w14:textId="77777777" w:rsidR="00742353" w:rsidRPr="00D95C40" w:rsidRDefault="00742353" w:rsidP="00E61E64">
      <w:pPr>
        <w:spacing w:before="240" w:after="240"/>
        <w:ind w:right="-352"/>
        <w:rPr>
          <w:b/>
          <w:sz w:val="26"/>
          <w:szCs w:val="26"/>
          <w:lang w:val="fr-FR"/>
        </w:rPr>
      </w:pPr>
      <w:r w:rsidRPr="00D95C40">
        <w:rPr>
          <w:b/>
          <w:sz w:val="26"/>
          <w:lang w:val="fr-FR"/>
        </w:rPr>
        <w:lastRenderedPageBreak/>
        <w:t>Table des matières</w:t>
      </w:r>
    </w:p>
    <w:p w14:paraId="1C95FDDD" w14:textId="77777777" w:rsidR="00D95C40" w:rsidRDefault="00742353">
      <w:pPr>
        <w:pStyle w:val="TOC1"/>
        <w:tabs>
          <w:tab w:val="right" w:leader="dot" w:pos="9350"/>
        </w:tabs>
        <w:rPr>
          <w:rFonts w:asciiTheme="minorHAnsi" w:eastAsiaTheme="minorEastAsia" w:hAnsiTheme="minorHAnsi" w:cstheme="minorBidi"/>
          <w:noProof/>
          <w:szCs w:val="22"/>
          <w:lang w:val="en-CA" w:eastAsia="en-CA"/>
        </w:rPr>
      </w:pPr>
      <w:r w:rsidRPr="00D95C40">
        <w:rPr>
          <w:lang w:val="fr-FR"/>
        </w:rPr>
        <w:fldChar w:fldCharType="begin"/>
      </w:r>
      <w:r w:rsidRPr="00D95C40">
        <w:rPr>
          <w:lang w:val="fr-FR"/>
        </w:rPr>
        <w:instrText xml:space="preserve"> TOC \o "1-2" \h \z \u </w:instrText>
      </w:r>
      <w:r w:rsidRPr="00D95C40">
        <w:rPr>
          <w:lang w:val="fr-FR"/>
        </w:rPr>
        <w:fldChar w:fldCharType="separate"/>
      </w:r>
      <w:hyperlink w:anchor="_Toc436600925" w:history="1">
        <w:r w:rsidR="00D95C40" w:rsidRPr="00B925EB">
          <w:rPr>
            <w:rStyle w:val="Hyperlink"/>
            <w:noProof/>
            <w:lang w:val="fr-FR"/>
          </w:rPr>
          <w:t>Acronymes</w:t>
        </w:r>
        <w:r w:rsidR="00D95C40">
          <w:rPr>
            <w:noProof/>
            <w:webHidden/>
          </w:rPr>
          <w:tab/>
        </w:r>
        <w:r w:rsidR="00D95C40">
          <w:rPr>
            <w:noProof/>
            <w:webHidden/>
          </w:rPr>
          <w:fldChar w:fldCharType="begin"/>
        </w:r>
        <w:r w:rsidR="00D95C40">
          <w:rPr>
            <w:noProof/>
            <w:webHidden/>
          </w:rPr>
          <w:instrText xml:space="preserve"> PAGEREF _Toc436600925 \h </w:instrText>
        </w:r>
        <w:r w:rsidR="00D95C40">
          <w:rPr>
            <w:noProof/>
            <w:webHidden/>
          </w:rPr>
        </w:r>
        <w:r w:rsidR="00D95C40">
          <w:rPr>
            <w:noProof/>
            <w:webHidden/>
          </w:rPr>
          <w:fldChar w:fldCharType="separate"/>
        </w:r>
        <w:r w:rsidR="00BF7B83">
          <w:rPr>
            <w:noProof/>
            <w:webHidden/>
          </w:rPr>
          <w:t>iv</w:t>
        </w:r>
        <w:r w:rsidR="00D95C40">
          <w:rPr>
            <w:noProof/>
            <w:webHidden/>
          </w:rPr>
          <w:fldChar w:fldCharType="end"/>
        </w:r>
      </w:hyperlink>
    </w:p>
    <w:p w14:paraId="4138CDF1" w14:textId="77777777" w:rsidR="00D95C40" w:rsidRDefault="00D95C40">
      <w:pPr>
        <w:pStyle w:val="TOC1"/>
        <w:tabs>
          <w:tab w:val="right" w:leader="dot" w:pos="9350"/>
        </w:tabs>
        <w:rPr>
          <w:rFonts w:asciiTheme="minorHAnsi" w:eastAsiaTheme="minorEastAsia" w:hAnsiTheme="minorHAnsi" w:cstheme="minorBidi"/>
          <w:noProof/>
          <w:szCs w:val="22"/>
          <w:lang w:val="en-CA" w:eastAsia="en-CA"/>
        </w:rPr>
      </w:pPr>
      <w:hyperlink w:anchor="_Toc436600926" w:history="1">
        <w:r w:rsidRPr="00B925EB">
          <w:rPr>
            <w:rStyle w:val="Hyperlink"/>
            <w:noProof/>
            <w:lang w:val="fr-FR"/>
          </w:rPr>
          <w:t>Abréviations</w:t>
        </w:r>
        <w:r>
          <w:rPr>
            <w:noProof/>
            <w:webHidden/>
          </w:rPr>
          <w:tab/>
        </w:r>
        <w:r>
          <w:rPr>
            <w:noProof/>
            <w:webHidden/>
          </w:rPr>
          <w:fldChar w:fldCharType="begin"/>
        </w:r>
        <w:r>
          <w:rPr>
            <w:noProof/>
            <w:webHidden/>
          </w:rPr>
          <w:instrText xml:space="preserve"> PAGEREF _Toc436600926 \h </w:instrText>
        </w:r>
        <w:r>
          <w:rPr>
            <w:noProof/>
            <w:webHidden/>
          </w:rPr>
        </w:r>
        <w:r>
          <w:rPr>
            <w:noProof/>
            <w:webHidden/>
          </w:rPr>
          <w:fldChar w:fldCharType="separate"/>
        </w:r>
        <w:r w:rsidR="00BF7B83">
          <w:rPr>
            <w:noProof/>
            <w:webHidden/>
          </w:rPr>
          <w:t>iv</w:t>
        </w:r>
        <w:r>
          <w:rPr>
            <w:noProof/>
            <w:webHidden/>
          </w:rPr>
          <w:fldChar w:fldCharType="end"/>
        </w:r>
      </w:hyperlink>
    </w:p>
    <w:p w14:paraId="3B417B68" w14:textId="77777777" w:rsidR="00D95C40" w:rsidRDefault="00D95C40">
      <w:pPr>
        <w:pStyle w:val="TOC1"/>
        <w:tabs>
          <w:tab w:val="right" w:leader="dot" w:pos="9350"/>
        </w:tabs>
        <w:rPr>
          <w:rFonts w:asciiTheme="minorHAnsi" w:eastAsiaTheme="minorEastAsia" w:hAnsiTheme="minorHAnsi" w:cstheme="minorBidi"/>
          <w:noProof/>
          <w:szCs w:val="22"/>
          <w:lang w:val="en-CA" w:eastAsia="en-CA"/>
        </w:rPr>
      </w:pPr>
      <w:hyperlink w:anchor="_Toc436600927" w:history="1">
        <w:r w:rsidRPr="00B925EB">
          <w:rPr>
            <w:rStyle w:val="Hyperlink"/>
            <w:noProof/>
            <w:lang w:val="fr-FR"/>
          </w:rPr>
          <w:t>Conversions de mesures</w:t>
        </w:r>
        <w:r>
          <w:rPr>
            <w:noProof/>
            <w:webHidden/>
          </w:rPr>
          <w:tab/>
        </w:r>
        <w:r>
          <w:rPr>
            <w:noProof/>
            <w:webHidden/>
          </w:rPr>
          <w:fldChar w:fldCharType="begin"/>
        </w:r>
        <w:r>
          <w:rPr>
            <w:noProof/>
            <w:webHidden/>
          </w:rPr>
          <w:instrText xml:space="preserve"> PAGEREF _Toc436600927 \h </w:instrText>
        </w:r>
        <w:r>
          <w:rPr>
            <w:noProof/>
            <w:webHidden/>
          </w:rPr>
        </w:r>
        <w:r>
          <w:rPr>
            <w:noProof/>
            <w:webHidden/>
          </w:rPr>
          <w:fldChar w:fldCharType="separate"/>
        </w:r>
        <w:r w:rsidR="00BF7B83">
          <w:rPr>
            <w:noProof/>
            <w:webHidden/>
          </w:rPr>
          <w:t>iv</w:t>
        </w:r>
        <w:r>
          <w:rPr>
            <w:noProof/>
            <w:webHidden/>
          </w:rPr>
          <w:fldChar w:fldCharType="end"/>
        </w:r>
      </w:hyperlink>
    </w:p>
    <w:p w14:paraId="5A280AFD" w14:textId="77777777" w:rsidR="00D95C40" w:rsidRDefault="00D95C40">
      <w:pPr>
        <w:pStyle w:val="TOC1"/>
        <w:tabs>
          <w:tab w:val="right" w:leader="dot" w:pos="9350"/>
        </w:tabs>
        <w:rPr>
          <w:rFonts w:asciiTheme="minorHAnsi" w:eastAsiaTheme="minorEastAsia" w:hAnsiTheme="minorHAnsi" w:cstheme="minorBidi"/>
          <w:noProof/>
          <w:szCs w:val="22"/>
          <w:lang w:val="en-CA" w:eastAsia="en-CA"/>
        </w:rPr>
      </w:pPr>
      <w:hyperlink w:anchor="_Toc436600928" w:history="1">
        <w:r w:rsidRPr="00B925EB">
          <w:rPr>
            <w:rStyle w:val="Hyperlink"/>
            <w:noProof/>
            <w:lang w:val="fr-FR"/>
          </w:rPr>
          <w:t>Glossaire</w:t>
        </w:r>
        <w:r>
          <w:rPr>
            <w:noProof/>
            <w:webHidden/>
          </w:rPr>
          <w:tab/>
        </w:r>
        <w:r>
          <w:rPr>
            <w:noProof/>
            <w:webHidden/>
          </w:rPr>
          <w:fldChar w:fldCharType="begin"/>
        </w:r>
        <w:r>
          <w:rPr>
            <w:noProof/>
            <w:webHidden/>
          </w:rPr>
          <w:instrText xml:space="preserve"> PAGEREF _Toc436600928 \h </w:instrText>
        </w:r>
        <w:r>
          <w:rPr>
            <w:noProof/>
            <w:webHidden/>
          </w:rPr>
        </w:r>
        <w:r>
          <w:rPr>
            <w:noProof/>
            <w:webHidden/>
          </w:rPr>
          <w:fldChar w:fldCharType="separate"/>
        </w:r>
        <w:r w:rsidR="00BF7B83">
          <w:rPr>
            <w:noProof/>
            <w:webHidden/>
          </w:rPr>
          <w:t>v</w:t>
        </w:r>
        <w:r>
          <w:rPr>
            <w:noProof/>
            <w:webHidden/>
          </w:rPr>
          <w:fldChar w:fldCharType="end"/>
        </w:r>
      </w:hyperlink>
    </w:p>
    <w:p w14:paraId="4D3A6D51"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29" w:history="1">
        <w:r w:rsidRPr="00B925EB">
          <w:rPr>
            <w:rStyle w:val="Hyperlink"/>
            <w:noProof/>
            <w:lang w:val="fr-FR"/>
          </w:rPr>
          <w:t>1</w:t>
        </w:r>
        <w:r>
          <w:rPr>
            <w:rFonts w:asciiTheme="minorHAnsi" w:eastAsiaTheme="minorEastAsia" w:hAnsiTheme="minorHAnsi" w:cstheme="minorBidi"/>
            <w:noProof/>
            <w:szCs w:val="22"/>
            <w:lang w:val="en-CA" w:eastAsia="en-CA"/>
          </w:rPr>
          <w:tab/>
        </w:r>
        <w:r w:rsidRPr="00B925EB">
          <w:rPr>
            <w:rStyle w:val="Hyperlink"/>
            <w:noProof/>
            <w:lang w:val="fr-FR"/>
          </w:rPr>
          <w:t>Avant de commencer</w:t>
        </w:r>
        <w:r>
          <w:rPr>
            <w:noProof/>
            <w:webHidden/>
          </w:rPr>
          <w:tab/>
        </w:r>
        <w:r>
          <w:rPr>
            <w:noProof/>
            <w:webHidden/>
          </w:rPr>
          <w:fldChar w:fldCharType="begin"/>
        </w:r>
        <w:r>
          <w:rPr>
            <w:noProof/>
            <w:webHidden/>
          </w:rPr>
          <w:instrText xml:space="preserve"> PAGEREF _Toc436600929 \h </w:instrText>
        </w:r>
        <w:r>
          <w:rPr>
            <w:noProof/>
            <w:webHidden/>
          </w:rPr>
        </w:r>
        <w:r>
          <w:rPr>
            <w:noProof/>
            <w:webHidden/>
          </w:rPr>
          <w:fldChar w:fldCharType="separate"/>
        </w:r>
        <w:r w:rsidR="00BF7B83">
          <w:rPr>
            <w:noProof/>
            <w:webHidden/>
          </w:rPr>
          <w:t>7</w:t>
        </w:r>
        <w:r>
          <w:rPr>
            <w:noProof/>
            <w:webHidden/>
          </w:rPr>
          <w:fldChar w:fldCharType="end"/>
        </w:r>
      </w:hyperlink>
    </w:p>
    <w:p w14:paraId="55809B5C"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30" w:history="1">
        <w:r w:rsidRPr="00B925EB">
          <w:rPr>
            <w:rStyle w:val="Hyperlink"/>
            <w:noProof/>
            <w:lang w:val="fr-FR"/>
          </w:rPr>
          <w:t>1.1</w:t>
        </w:r>
        <w:r>
          <w:rPr>
            <w:rFonts w:asciiTheme="minorHAnsi" w:eastAsiaTheme="minorEastAsia" w:hAnsiTheme="minorHAnsi" w:cstheme="minorBidi"/>
            <w:noProof/>
            <w:szCs w:val="22"/>
            <w:lang w:val="en-CA" w:eastAsia="en-CA"/>
          </w:rPr>
          <w:tab/>
        </w:r>
        <w:r w:rsidRPr="00B925EB">
          <w:rPr>
            <w:rStyle w:val="Hyperlink"/>
            <w:noProof/>
            <w:lang w:val="fr-FR"/>
          </w:rPr>
          <w:t>Sécurité lors de la construction</w:t>
        </w:r>
        <w:r>
          <w:rPr>
            <w:noProof/>
            <w:webHidden/>
          </w:rPr>
          <w:tab/>
        </w:r>
        <w:r>
          <w:rPr>
            <w:noProof/>
            <w:webHidden/>
          </w:rPr>
          <w:fldChar w:fldCharType="begin"/>
        </w:r>
        <w:r>
          <w:rPr>
            <w:noProof/>
            <w:webHidden/>
          </w:rPr>
          <w:instrText xml:space="preserve"> PAGEREF _Toc436600930 \h </w:instrText>
        </w:r>
        <w:r>
          <w:rPr>
            <w:noProof/>
            <w:webHidden/>
          </w:rPr>
        </w:r>
        <w:r>
          <w:rPr>
            <w:noProof/>
            <w:webHidden/>
          </w:rPr>
          <w:fldChar w:fldCharType="separate"/>
        </w:r>
        <w:r w:rsidR="00BF7B83">
          <w:rPr>
            <w:noProof/>
            <w:webHidden/>
          </w:rPr>
          <w:t>7</w:t>
        </w:r>
        <w:r>
          <w:rPr>
            <w:noProof/>
            <w:webHidden/>
          </w:rPr>
          <w:fldChar w:fldCharType="end"/>
        </w:r>
      </w:hyperlink>
    </w:p>
    <w:p w14:paraId="41D4F795"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31" w:history="1">
        <w:r w:rsidRPr="00B925EB">
          <w:rPr>
            <w:rStyle w:val="Hyperlink"/>
            <w:noProof/>
            <w:lang w:val="fr-FR"/>
          </w:rPr>
          <w:t>1.2</w:t>
        </w:r>
        <w:r>
          <w:rPr>
            <w:rFonts w:asciiTheme="minorHAnsi" w:eastAsiaTheme="minorEastAsia" w:hAnsiTheme="minorHAnsi" w:cstheme="minorBidi"/>
            <w:noProof/>
            <w:szCs w:val="22"/>
            <w:lang w:val="en-CA" w:eastAsia="en-CA"/>
          </w:rPr>
          <w:tab/>
        </w:r>
        <w:r w:rsidRPr="00B925EB">
          <w:rPr>
            <w:rStyle w:val="Hyperlink"/>
            <w:noProof/>
            <w:lang w:val="fr-FR"/>
          </w:rPr>
          <w:t>Outils et matériaux</w:t>
        </w:r>
        <w:r>
          <w:rPr>
            <w:noProof/>
            <w:webHidden/>
          </w:rPr>
          <w:tab/>
        </w:r>
        <w:r>
          <w:rPr>
            <w:noProof/>
            <w:webHidden/>
          </w:rPr>
          <w:fldChar w:fldCharType="begin"/>
        </w:r>
        <w:r>
          <w:rPr>
            <w:noProof/>
            <w:webHidden/>
          </w:rPr>
          <w:instrText xml:space="preserve"> PAGEREF _Toc436600931 \h </w:instrText>
        </w:r>
        <w:r>
          <w:rPr>
            <w:noProof/>
            <w:webHidden/>
          </w:rPr>
        </w:r>
        <w:r>
          <w:rPr>
            <w:noProof/>
            <w:webHidden/>
          </w:rPr>
          <w:fldChar w:fldCharType="separate"/>
        </w:r>
        <w:r w:rsidR="00BF7B83">
          <w:rPr>
            <w:noProof/>
            <w:webHidden/>
          </w:rPr>
          <w:t>8</w:t>
        </w:r>
        <w:r>
          <w:rPr>
            <w:noProof/>
            <w:webHidden/>
          </w:rPr>
          <w:fldChar w:fldCharType="end"/>
        </w:r>
      </w:hyperlink>
    </w:p>
    <w:p w14:paraId="222ADCD5"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32" w:history="1">
        <w:r w:rsidRPr="00B925EB">
          <w:rPr>
            <w:rStyle w:val="Hyperlink"/>
            <w:noProof/>
            <w:lang w:val="fr-FR"/>
          </w:rPr>
          <w:t>2</w:t>
        </w:r>
        <w:r>
          <w:rPr>
            <w:rFonts w:asciiTheme="minorHAnsi" w:eastAsiaTheme="minorEastAsia" w:hAnsiTheme="minorHAnsi" w:cstheme="minorBidi"/>
            <w:noProof/>
            <w:szCs w:val="22"/>
            <w:lang w:val="en-CA" w:eastAsia="en-CA"/>
          </w:rPr>
          <w:tab/>
        </w:r>
        <w:r w:rsidRPr="00B925EB">
          <w:rPr>
            <w:rStyle w:val="Hyperlink"/>
            <w:noProof/>
            <w:lang w:val="fr-FR"/>
          </w:rPr>
          <w:t>Travailler avec le béton</w:t>
        </w:r>
        <w:r>
          <w:rPr>
            <w:noProof/>
            <w:webHidden/>
          </w:rPr>
          <w:tab/>
        </w:r>
        <w:r>
          <w:rPr>
            <w:noProof/>
            <w:webHidden/>
          </w:rPr>
          <w:fldChar w:fldCharType="begin"/>
        </w:r>
        <w:r>
          <w:rPr>
            <w:noProof/>
            <w:webHidden/>
          </w:rPr>
          <w:instrText xml:space="preserve"> PAGEREF _Toc436600932 \h </w:instrText>
        </w:r>
        <w:r>
          <w:rPr>
            <w:noProof/>
            <w:webHidden/>
          </w:rPr>
        </w:r>
        <w:r>
          <w:rPr>
            <w:noProof/>
            <w:webHidden/>
          </w:rPr>
          <w:fldChar w:fldCharType="separate"/>
        </w:r>
        <w:r w:rsidR="00BF7B83">
          <w:rPr>
            <w:noProof/>
            <w:webHidden/>
          </w:rPr>
          <w:t>11</w:t>
        </w:r>
        <w:r>
          <w:rPr>
            <w:noProof/>
            <w:webHidden/>
          </w:rPr>
          <w:fldChar w:fldCharType="end"/>
        </w:r>
      </w:hyperlink>
    </w:p>
    <w:p w14:paraId="616698B7"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33" w:history="1">
        <w:r w:rsidRPr="00B925EB">
          <w:rPr>
            <w:rStyle w:val="Hyperlink"/>
            <w:noProof/>
            <w:lang w:val="fr-FR"/>
          </w:rPr>
          <w:t>2.1</w:t>
        </w:r>
        <w:r>
          <w:rPr>
            <w:rFonts w:asciiTheme="minorHAnsi" w:eastAsiaTheme="minorEastAsia" w:hAnsiTheme="minorHAnsi" w:cstheme="minorBidi"/>
            <w:noProof/>
            <w:szCs w:val="22"/>
            <w:lang w:val="en-CA" w:eastAsia="en-CA"/>
          </w:rPr>
          <w:tab/>
        </w:r>
        <w:r w:rsidRPr="00B925EB">
          <w:rPr>
            <w:rStyle w:val="Hyperlink"/>
            <w:noProof/>
            <w:lang w:val="fr-FR"/>
          </w:rPr>
          <w:t>Mesures de sécurité pour utiliser du ciment</w:t>
        </w:r>
        <w:r>
          <w:rPr>
            <w:noProof/>
            <w:webHidden/>
          </w:rPr>
          <w:tab/>
        </w:r>
        <w:r>
          <w:rPr>
            <w:noProof/>
            <w:webHidden/>
          </w:rPr>
          <w:fldChar w:fldCharType="begin"/>
        </w:r>
        <w:r>
          <w:rPr>
            <w:noProof/>
            <w:webHidden/>
          </w:rPr>
          <w:instrText xml:space="preserve"> PAGEREF _Toc436600933 \h </w:instrText>
        </w:r>
        <w:r>
          <w:rPr>
            <w:noProof/>
            <w:webHidden/>
          </w:rPr>
        </w:r>
        <w:r>
          <w:rPr>
            <w:noProof/>
            <w:webHidden/>
          </w:rPr>
          <w:fldChar w:fldCharType="separate"/>
        </w:r>
        <w:r w:rsidR="00BF7B83">
          <w:rPr>
            <w:noProof/>
            <w:webHidden/>
          </w:rPr>
          <w:t>11</w:t>
        </w:r>
        <w:r>
          <w:rPr>
            <w:noProof/>
            <w:webHidden/>
          </w:rPr>
          <w:fldChar w:fldCharType="end"/>
        </w:r>
      </w:hyperlink>
    </w:p>
    <w:p w14:paraId="37FD8D4E"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34" w:history="1">
        <w:r w:rsidRPr="00B925EB">
          <w:rPr>
            <w:rStyle w:val="Hyperlink"/>
            <w:noProof/>
            <w:lang w:val="fr-FR"/>
          </w:rPr>
          <w:t>2.2</w:t>
        </w:r>
        <w:r>
          <w:rPr>
            <w:rFonts w:asciiTheme="minorHAnsi" w:eastAsiaTheme="minorEastAsia" w:hAnsiTheme="minorHAnsi" w:cstheme="minorBidi"/>
            <w:noProof/>
            <w:szCs w:val="22"/>
            <w:lang w:val="en-CA" w:eastAsia="en-CA"/>
          </w:rPr>
          <w:tab/>
        </w:r>
        <w:r w:rsidRPr="00B925EB">
          <w:rPr>
            <w:rStyle w:val="Hyperlink"/>
            <w:noProof/>
            <w:lang w:val="fr-FR"/>
          </w:rPr>
          <w:t>Préparation du béton</w:t>
        </w:r>
        <w:r>
          <w:rPr>
            <w:noProof/>
            <w:webHidden/>
          </w:rPr>
          <w:tab/>
        </w:r>
        <w:r>
          <w:rPr>
            <w:noProof/>
            <w:webHidden/>
          </w:rPr>
          <w:fldChar w:fldCharType="begin"/>
        </w:r>
        <w:r>
          <w:rPr>
            <w:noProof/>
            <w:webHidden/>
          </w:rPr>
          <w:instrText xml:space="preserve"> PAGEREF _Toc436600934 \h </w:instrText>
        </w:r>
        <w:r>
          <w:rPr>
            <w:noProof/>
            <w:webHidden/>
          </w:rPr>
        </w:r>
        <w:r>
          <w:rPr>
            <w:noProof/>
            <w:webHidden/>
          </w:rPr>
          <w:fldChar w:fldCharType="separate"/>
        </w:r>
        <w:r w:rsidR="00BF7B83">
          <w:rPr>
            <w:noProof/>
            <w:webHidden/>
          </w:rPr>
          <w:t>12</w:t>
        </w:r>
        <w:r>
          <w:rPr>
            <w:noProof/>
            <w:webHidden/>
          </w:rPr>
          <w:fldChar w:fldCharType="end"/>
        </w:r>
      </w:hyperlink>
    </w:p>
    <w:p w14:paraId="1522C799"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35" w:history="1">
        <w:r w:rsidRPr="00B925EB">
          <w:rPr>
            <w:rStyle w:val="Hyperlink"/>
            <w:noProof/>
            <w:lang w:val="fr-FR"/>
          </w:rPr>
          <w:t>2.3</w:t>
        </w:r>
        <w:r>
          <w:rPr>
            <w:rFonts w:asciiTheme="minorHAnsi" w:eastAsiaTheme="minorEastAsia" w:hAnsiTheme="minorHAnsi" w:cstheme="minorBidi"/>
            <w:noProof/>
            <w:szCs w:val="22"/>
            <w:lang w:val="en-CA" w:eastAsia="en-CA"/>
          </w:rPr>
          <w:tab/>
        </w:r>
        <w:r w:rsidRPr="00B925EB">
          <w:rPr>
            <w:rStyle w:val="Hyperlink"/>
            <w:noProof/>
            <w:lang w:val="fr-FR"/>
          </w:rPr>
          <w:t>Mélange du béton</w:t>
        </w:r>
        <w:r>
          <w:rPr>
            <w:noProof/>
            <w:webHidden/>
          </w:rPr>
          <w:tab/>
        </w:r>
        <w:r>
          <w:rPr>
            <w:noProof/>
            <w:webHidden/>
          </w:rPr>
          <w:fldChar w:fldCharType="begin"/>
        </w:r>
        <w:r>
          <w:rPr>
            <w:noProof/>
            <w:webHidden/>
          </w:rPr>
          <w:instrText xml:space="preserve"> PAGEREF _Toc436600935 \h </w:instrText>
        </w:r>
        <w:r>
          <w:rPr>
            <w:noProof/>
            <w:webHidden/>
          </w:rPr>
        </w:r>
        <w:r>
          <w:rPr>
            <w:noProof/>
            <w:webHidden/>
          </w:rPr>
          <w:fldChar w:fldCharType="separate"/>
        </w:r>
        <w:r w:rsidR="00BF7B83">
          <w:rPr>
            <w:noProof/>
            <w:webHidden/>
          </w:rPr>
          <w:t>19</w:t>
        </w:r>
        <w:r>
          <w:rPr>
            <w:noProof/>
            <w:webHidden/>
          </w:rPr>
          <w:fldChar w:fldCharType="end"/>
        </w:r>
      </w:hyperlink>
    </w:p>
    <w:p w14:paraId="724FFF63"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36" w:history="1">
        <w:r w:rsidRPr="00B925EB">
          <w:rPr>
            <w:rStyle w:val="Hyperlink"/>
            <w:noProof/>
            <w:lang w:val="fr-FR"/>
          </w:rPr>
          <w:t>2.4</w:t>
        </w:r>
        <w:r>
          <w:rPr>
            <w:rFonts w:asciiTheme="minorHAnsi" w:eastAsiaTheme="minorEastAsia" w:hAnsiTheme="minorHAnsi" w:cstheme="minorBidi"/>
            <w:noProof/>
            <w:szCs w:val="22"/>
            <w:lang w:val="en-CA" w:eastAsia="en-CA"/>
          </w:rPr>
          <w:tab/>
        </w:r>
        <w:r w:rsidRPr="00B925EB">
          <w:rPr>
            <w:rStyle w:val="Hyperlink"/>
            <w:noProof/>
            <w:lang w:val="fr-FR"/>
          </w:rPr>
          <w:t>Mélange du mortier</w:t>
        </w:r>
        <w:r>
          <w:rPr>
            <w:noProof/>
            <w:webHidden/>
          </w:rPr>
          <w:tab/>
        </w:r>
        <w:r>
          <w:rPr>
            <w:noProof/>
            <w:webHidden/>
          </w:rPr>
          <w:fldChar w:fldCharType="begin"/>
        </w:r>
        <w:r>
          <w:rPr>
            <w:noProof/>
            <w:webHidden/>
          </w:rPr>
          <w:instrText xml:space="preserve"> PAGEREF _Toc436600936 \h </w:instrText>
        </w:r>
        <w:r>
          <w:rPr>
            <w:noProof/>
            <w:webHidden/>
          </w:rPr>
        </w:r>
        <w:r>
          <w:rPr>
            <w:noProof/>
            <w:webHidden/>
          </w:rPr>
          <w:fldChar w:fldCharType="separate"/>
        </w:r>
        <w:r w:rsidR="00BF7B83">
          <w:rPr>
            <w:noProof/>
            <w:webHidden/>
          </w:rPr>
          <w:t>20</w:t>
        </w:r>
        <w:r>
          <w:rPr>
            <w:noProof/>
            <w:webHidden/>
          </w:rPr>
          <w:fldChar w:fldCharType="end"/>
        </w:r>
      </w:hyperlink>
    </w:p>
    <w:p w14:paraId="02056BC2"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37" w:history="1">
        <w:r w:rsidRPr="00B925EB">
          <w:rPr>
            <w:rStyle w:val="Hyperlink"/>
            <w:noProof/>
            <w:lang w:val="fr-FR"/>
          </w:rPr>
          <w:t>2.5</w:t>
        </w:r>
        <w:r>
          <w:rPr>
            <w:rFonts w:asciiTheme="minorHAnsi" w:eastAsiaTheme="minorEastAsia" w:hAnsiTheme="minorHAnsi" w:cstheme="minorBidi"/>
            <w:noProof/>
            <w:szCs w:val="22"/>
            <w:lang w:val="en-CA" w:eastAsia="en-CA"/>
          </w:rPr>
          <w:tab/>
        </w:r>
        <w:r w:rsidRPr="00B925EB">
          <w:rPr>
            <w:rStyle w:val="Hyperlink"/>
            <w:noProof/>
            <w:lang w:val="fr-FR"/>
          </w:rPr>
          <w:t>Finition du béton</w:t>
        </w:r>
        <w:r>
          <w:rPr>
            <w:noProof/>
            <w:webHidden/>
          </w:rPr>
          <w:tab/>
        </w:r>
        <w:r>
          <w:rPr>
            <w:noProof/>
            <w:webHidden/>
          </w:rPr>
          <w:fldChar w:fldCharType="begin"/>
        </w:r>
        <w:r>
          <w:rPr>
            <w:noProof/>
            <w:webHidden/>
          </w:rPr>
          <w:instrText xml:space="preserve"> PAGEREF _Toc436600937 \h </w:instrText>
        </w:r>
        <w:r>
          <w:rPr>
            <w:noProof/>
            <w:webHidden/>
          </w:rPr>
        </w:r>
        <w:r>
          <w:rPr>
            <w:noProof/>
            <w:webHidden/>
          </w:rPr>
          <w:fldChar w:fldCharType="separate"/>
        </w:r>
        <w:r w:rsidR="00BF7B83">
          <w:rPr>
            <w:noProof/>
            <w:webHidden/>
          </w:rPr>
          <w:t>20</w:t>
        </w:r>
        <w:r>
          <w:rPr>
            <w:noProof/>
            <w:webHidden/>
          </w:rPr>
          <w:fldChar w:fldCharType="end"/>
        </w:r>
      </w:hyperlink>
    </w:p>
    <w:p w14:paraId="2503AF72"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38" w:history="1">
        <w:r w:rsidRPr="00B925EB">
          <w:rPr>
            <w:rStyle w:val="Hyperlink"/>
            <w:noProof/>
            <w:lang w:val="fr-FR"/>
          </w:rPr>
          <w:t>3</w:t>
        </w:r>
        <w:r>
          <w:rPr>
            <w:rFonts w:asciiTheme="minorHAnsi" w:eastAsiaTheme="minorEastAsia" w:hAnsiTheme="minorHAnsi" w:cstheme="minorBidi"/>
            <w:noProof/>
            <w:szCs w:val="22"/>
            <w:lang w:val="en-CA" w:eastAsia="en-CA"/>
          </w:rPr>
          <w:tab/>
        </w:r>
        <w:r w:rsidRPr="00B925EB">
          <w:rPr>
            <w:rStyle w:val="Hyperlink"/>
            <w:noProof/>
            <w:lang w:val="fr-FR"/>
          </w:rPr>
          <w:t>creusement de fosse</w:t>
        </w:r>
        <w:r>
          <w:rPr>
            <w:noProof/>
            <w:webHidden/>
          </w:rPr>
          <w:tab/>
        </w:r>
        <w:r>
          <w:rPr>
            <w:noProof/>
            <w:webHidden/>
          </w:rPr>
          <w:fldChar w:fldCharType="begin"/>
        </w:r>
        <w:r>
          <w:rPr>
            <w:noProof/>
            <w:webHidden/>
          </w:rPr>
          <w:instrText xml:space="preserve"> PAGEREF _Toc436600938 \h </w:instrText>
        </w:r>
        <w:r>
          <w:rPr>
            <w:noProof/>
            <w:webHidden/>
          </w:rPr>
        </w:r>
        <w:r>
          <w:rPr>
            <w:noProof/>
            <w:webHidden/>
          </w:rPr>
          <w:fldChar w:fldCharType="separate"/>
        </w:r>
        <w:r w:rsidR="00BF7B83">
          <w:rPr>
            <w:noProof/>
            <w:webHidden/>
          </w:rPr>
          <w:t>22</w:t>
        </w:r>
        <w:r>
          <w:rPr>
            <w:noProof/>
            <w:webHidden/>
          </w:rPr>
          <w:fldChar w:fldCharType="end"/>
        </w:r>
      </w:hyperlink>
    </w:p>
    <w:p w14:paraId="196E6436"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39" w:history="1">
        <w:r w:rsidRPr="00B925EB">
          <w:rPr>
            <w:rStyle w:val="Hyperlink"/>
            <w:noProof/>
            <w:lang w:val="fr-FR"/>
          </w:rPr>
          <w:t>4</w:t>
        </w:r>
        <w:r>
          <w:rPr>
            <w:rFonts w:asciiTheme="minorHAnsi" w:eastAsiaTheme="minorEastAsia" w:hAnsiTheme="minorHAnsi" w:cstheme="minorBidi"/>
            <w:noProof/>
            <w:szCs w:val="22"/>
            <w:lang w:val="en-CA" w:eastAsia="en-CA"/>
          </w:rPr>
          <w:tab/>
        </w:r>
        <w:r w:rsidRPr="00B925EB">
          <w:rPr>
            <w:rStyle w:val="Hyperlink"/>
            <w:noProof/>
            <w:lang w:val="fr-FR"/>
          </w:rPr>
          <w:t>revêtement des fosses</w:t>
        </w:r>
        <w:r>
          <w:rPr>
            <w:noProof/>
            <w:webHidden/>
          </w:rPr>
          <w:tab/>
        </w:r>
        <w:r>
          <w:rPr>
            <w:noProof/>
            <w:webHidden/>
          </w:rPr>
          <w:fldChar w:fldCharType="begin"/>
        </w:r>
        <w:r>
          <w:rPr>
            <w:noProof/>
            <w:webHidden/>
          </w:rPr>
          <w:instrText xml:space="preserve"> PAGEREF _Toc436600939 \h </w:instrText>
        </w:r>
        <w:r>
          <w:rPr>
            <w:noProof/>
            <w:webHidden/>
          </w:rPr>
        </w:r>
        <w:r>
          <w:rPr>
            <w:noProof/>
            <w:webHidden/>
          </w:rPr>
          <w:fldChar w:fldCharType="separate"/>
        </w:r>
        <w:r w:rsidR="00BF7B83">
          <w:rPr>
            <w:noProof/>
            <w:webHidden/>
          </w:rPr>
          <w:t>25</w:t>
        </w:r>
        <w:r>
          <w:rPr>
            <w:noProof/>
            <w:webHidden/>
          </w:rPr>
          <w:fldChar w:fldCharType="end"/>
        </w:r>
      </w:hyperlink>
    </w:p>
    <w:p w14:paraId="3B073426"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0" w:history="1">
        <w:r w:rsidRPr="00B925EB">
          <w:rPr>
            <w:rStyle w:val="Hyperlink"/>
            <w:noProof/>
            <w:lang w:val="fr-FR"/>
          </w:rPr>
          <w:t>4.1</w:t>
        </w:r>
        <w:r>
          <w:rPr>
            <w:rFonts w:asciiTheme="minorHAnsi" w:eastAsiaTheme="minorEastAsia" w:hAnsiTheme="minorHAnsi" w:cstheme="minorBidi"/>
            <w:noProof/>
            <w:szCs w:val="22"/>
            <w:lang w:val="en-CA" w:eastAsia="en-CA"/>
          </w:rPr>
          <w:tab/>
        </w:r>
        <w:r w:rsidRPr="00B925EB">
          <w:rPr>
            <w:rStyle w:val="Hyperlink"/>
            <w:noProof/>
            <w:lang w:val="fr-FR"/>
          </w:rPr>
          <w:t>Béton coulé</w:t>
        </w:r>
        <w:r>
          <w:rPr>
            <w:noProof/>
            <w:webHidden/>
          </w:rPr>
          <w:tab/>
        </w:r>
        <w:r>
          <w:rPr>
            <w:noProof/>
            <w:webHidden/>
          </w:rPr>
          <w:fldChar w:fldCharType="begin"/>
        </w:r>
        <w:r>
          <w:rPr>
            <w:noProof/>
            <w:webHidden/>
          </w:rPr>
          <w:instrText xml:space="preserve"> PAGEREF _Toc436600940 \h </w:instrText>
        </w:r>
        <w:r>
          <w:rPr>
            <w:noProof/>
            <w:webHidden/>
          </w:rPr>
        </w:r>
        <w:r>
          <w:rPr>
            <w:noProof/>
            <w:webHidden/>
          </w:rPr>
          <w:fldChar w:fldCharType="separate"/>
        </w:r>
        <w:r w:rsidR="00BF7B83">
          <w:rPr>
            <w:noProof/>
            <w:webHidden/>
          </w:rPr>
          <w:t>29</w:t>
        </w:r>
        <w:r>
          <w:rPr>
            <w:noProof/>
            <w:webHidden/>
          </w:rPr>
          <w:fldChar w:fldCharType="end"/>
        </w:r>
      </w:hyperlink>
    </w:p>
    <w:p w14:paraId="1E68690D"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1" w:history="1">
        <w:r w:rsidRPr="00B925EB">
          <w:rPr>
            <w:rStyle w:val="Hyperlink"/>
            <w:noProof/>
            <w:lang w:val="fr-FR"/>
          </w:rPr>
          <w:t>4.2</w:t>
        </w:r>
        <w:r>
          <w:rPr>
            <w:rFonts w:asciiTheme="minorHAnsi" w:eastAsiaTheme="minorEastAsia" w:hAnsiTheme="minorHAnsi" w:cstheme="minorBidi"/>
            <w:noProof/>
            <w:szCs w:val="22"/>
            <w:lang w:val="en-CA" w:eastAsia="en-CA"/>
          </w:rPr>
          <w:tab/>
        </w:r>
        <w:r w:rsidRPr="00B925EB">
          <w:rPr>
            <w:rStyle w:val="Hyperlink"/>
            <w:noProof/>
            <w:lang w:val="fr-FR"/>
          </w:rPr>
          <w:t>Briques, parpaings ou pierres</w:t>
        </w:r>
        <w:r>
          <w:rPr>
            <w:noProof/>
            <w:webHidden/>
          </w:rPr>
          <w:tab/>
        </w:r>
        <w:r>
          <w:rPr>
            <w:noProof/>
            <w:webHidden/>
          </w:rPr>
          <w:fldChar w:fldCharType="begin"/>
        </w:r>
        <w:r>
          <w:rPr>
            <w:noProof/>
            <w:webHidden/>
          </w:rPr>
          <w:instrText xml:space="preserve"> PAGEREF _Toc436600941 \h </w:instrText>
        </w:r>
        <w:r>
          <w:rPr>
            <w:noProof/>
            <w:webHidden/>
          </w:rPr>
        </w:r>
        <w:r>
          <w:rPr>
            <w:noProof/>
            <w:webHidden/>
          </w:rPr>
          <w:fldChar w:fldCharType="separate"/>
        </w:r>
        <w:r w:rsidR="00BF7B83">
          <w:rPr>
            <w:noProof/>
            <w:webHidden/>
          </w:rPr>
          <w:t>30</w:t>
        </w:r>
        <w:r>
          <w:rPr>
            <w:noProof/>
            <w:webHidden/>
          </w:rPr>
          <w:fldChar w:fldCharType="end"/>
        </w:r>
      </w:hyperlink>
    </w:p>
    <w:p w14:paraId="2692E9FF"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2" w:history="1">
        <w:r w:rsidRPr="00B925EB">
          <w:rPr>
            <w:rStyle w:val="Hyperlink"/>
            <w:noProof/>
            <w:lang w:val="fr-FR"/>
          </w:rPr>
          <w:t>4.3</w:t>
        </w:r>
        <w:r>
          <w:rPr>
            <w:rFonts w:asciiTheme="minorHAnsi" w:eastAsiaTheme="minorEastAsia" w:hAnsiTheme="minorHAnsi" w:cstheme="minorBidi"/>
            <w:noProof/>
            <w:szCs w:val="22"/>
            <w:lang w:val="en-CA" w:eastAsia="en-CA"/>
          </w:rPr>
          <w:tab/>
        </w:r>
        <w:r w:rsidRPr="00B925EB">
          <w:rPr>
            <w:rStyle w:val="Hyperlink"/>
            <w:noProof/>
            <w:lang w:val="fr-FR"/>
          </w:rPr>
          <w:t>Ferrociment</w:t>
        </w:r>
        <w:r>
          <w:rPr>
            <w:noProof/>
            <w:webHidden/>
          </w:rPr>
          <w:tab/>
        </w:r>
        <w:r>
          <w:rPr>
            <w:noProof/>
            <w:webHidden/>
          </w:rPr>
          <w:fldChar w:fldCharType="begin"/>
        </w:r>
        <w:r>
          <w:rPr>
            <w:noProof/>
            <w:webHidden/>
          </w:rPr>
          <w:instrText xml:space="preserve"> PAGEREF _Toc436600942 \h </w:instrText>
        </w:r>
        <w:r>
          <w:rPr>
            <w:noProof/>
            <w:webHidden/>
          </w:rPr>
        </w:r>
        <w:r>
          <w:rPr>
            <w:noProof/>
            <w:webHidden/>
          </w:rPr>
          <w:fldChar w:fldCharType="separate"/>
        </w:r>
        <w:r w:rsidR="00BF7B83">
          <w:rPr>
            <w:noProof/>
            <w:webHidden/>
          </w:rPr>
          <w:t>33</w:t>
        </w:r>
        <w:r>
          <w:rPr>
            <w:noProof/>
            <w:webHidden/>
          </w:rPr>
          <w:fldChar w:fldCharType="end"/>
        </w:r>
      </w:hyperlink>
    </w:p>
    <w:p w14:paraId="6D27A00B"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3" w:history="1">
        <w:r w:rsidRPr="00B925EB">
          <w:rPr>
            <w:rStyle w:val="Hyperlink"/>
            <w:noProof/>
            <w:lang w:val="fr-FR"/>
          </w:rPr>
          <w:t>4.4</w:t>
        </w:r>
        <w:r>
          <w:rPr>
            <w:rFonts w:asciiTheme="minorHAnsi" w:eastAsiaTheme="minorEastAsia" w:hAnsiTheme="minorHAnsi" w:cstheme="minorBidi"/>
            <w:noProof/>
            <w:szCs w:val="22"/>
            <w:lang w:val="en-CA" w:eastAsia="en-CA"/>
          </w:rPr>
          <w:tab/>
        </w:r>
        <w:r w:rsidRPr="00B925EB">
          <w:rPr>
            <w:rStyle w:val="Hyperlink"/>
            <w:noProof/>
            <w:lang w:val="fr-FR"/>
          </w:rPr>
          <w:t>Anneaux de béton ou de terre cuite préfabriqués</w:t>
        </w:r>
        <w:r>
          <w:rPr>
            <w:noProof/>
            <w:webHidden/>
          </w:rPr>
          <w:tab/>
        </w:r>
        <w:r>
          <w:rPr>
            <w:noProof/>
            <w:webHidden/>
          </w:rPr>
          <w:fldChar w:fldCharType="begin"/>
        </w:r>
        <w:r>
          <w:rPr>
            <w:noProof/>
            <w:webHidden/>
          </w:rPr>
          <w:instrText xml:space="preserve"> PAGEREF _Toc436600943 \h </w:instrText>
        </w:r>
        <w:r>
          <w:rPr>
            <w:noProof/>
            <w:webHidden/>
          </w:rPr>
        </w:r>
        <w:r>
          <w:rPr>
            <w:noProof/>
            <w:webHidden/>
          </w:rPr>
          <w:fldChar w:fldCharType="separate"/>
        </w:r>
        <w:r w:rsidR="00BF7B83">
          <w:rPr>
            <w:noProof/>
            <w:webHidden/>
          </w:rPr>
          <w:t>34</w:t>
        </w:r>
        <w:r>
          <w:rPr>
            <w:noProof/>
            <w:webHidden/>
          </w:rPr>
          <w:fldChar w:fldCharType="end"/>
        </w:r>
      </w:hyperlink>
    </w:p>
    <w:p w14:paraId="2433BFFB"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44" w:history="1">
        <w:r w:rsidRPr="00B925EB">
          <w:rPr>
            <w:rStyle w:val="Hyperlink"/>
            <w:noProof/>
            <w:lang w:val="fr-FR"/>
          </w:rPr>
          <w:t>5</w:t>
        </w:r>
        <w:r>
          <w:rPr>
            <w:rFonts w:asciiTheme="minorHAnsi" w:eastAsiaTheme="minorEastAsia" w:hAnsiTheme="minorHAnsi" w:cstheme="minorBidi"/>
            <w:noProof/>
            <w:szCs w:val="22"/>
            <w:lang w:val="en-CA" w:eastAsia="en-CA"/>
          </w:rPr>
          <w:tab/>
        </w:r>
        <w:r w:rsidRPr="00B925EB">
          <w:rPr>
            <w:rStyle w:val="Hyperlink"/>
            <w:noProof/>
            <w:lang w:val="fr-FR"/>
          </w:rPr>
          <w:t>Dalles</w:t>
        </w:r>
        <w:r>
          <w:rPr>
            <w:noProof/>
            <w:webHidden/>
          </w:rPr>
          <w:tab/>
        </w:r>
        <w:r>
          <w:rPr>
            <w:noProof/>
            <w:webHidden/>
          </w:rPr>
          <w:fldChar w:fldCharType="begin"/>
        </w:r>
        <w:r>
          <w:rPr>
            <w:noProof/>
            <w:webHidden/>
          </w:rPr>
          <w:instrText xml:space="preserve"> PAGEREF _Toc436600944 \h </w:instrText>
        </w:r>
        <w:r>
          <w:rPr>
            <w:noProof/>
            <w:webHidden/>
          </w:rPr>
        </w:r>
        <w:r>
          <w:rPr>
            <w:noProof/>
            <w:webHidden/>
          </w:rPr>
          <w:fldChar w:fldCharType="separate"/>
        </w:r>
        <w:r w:rsidR="00BF7B83">
          <w:rPr>
            <w:noProof/>
            <w:webHidden/>
          </w:rPr>
          <w:t>35</w:t>
        </w:r>
        <w:r>
          <w:rPr>
            <w:noProof/>
            <w:webHidden/>
          </w:rPr>
          <w:fldChar w:fldCharType="end"/>
        </w:r>
      </w:hyperlink>
    </w:p>
    <w:p w14:paraId="7058CEEE"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5" w:history="1">
        <w:r w:rsidRPr="00B925EB">
          <w:rPr>
            <w:rStyle w:val="Hyperlink"/>
            <w:noProof/>
            <w:lang w:val="fr-FR"/>
          </w:rPr>
          <w:t>5.1</w:t>
        </w:r>
        <w:r>
          <w:rPr>
            <w:rFonts w:asciiTheme="minorHAnsi" w:eastAsiaTheme="minorEastAsia" w:hAnsiTheme="minorHAnsi" w:cstheme="minorBidi"/>
            <w:noProof/>
            <w:szCs w:val="22"/>
            <w:lang w:val="en-CA" w:eastAsia="en-CA"/>
          </w:rPr>
          <w:tab/>
        </w:r>
        <w:r w:rsidRPr="00B925EB">
          <w:rPr>
            <w:rStyle w:val="Hyperlink"/>
            <w:noProof/>
            <w:lang w:val="fr-FR"/>
          </w:rPr>
          <w:t>Conception de dalle</w:t>
        </w:r>
        <w:r>
          <w:rPr>
            <w:noProof/>
            <w:webHidden/>
          </w:rPr>
          <w:tab/>
        </w:r>
        <w:r>
          <w:rPr>
            <w:noProof/>
            <w:webHidden/>
          </w:rPr>
          <w:fldChar w:fldCharType="begin"/>
        </w:r>
        <w:r>
          <w:rPr>
            <w:noProof/>
            <w:webHidden/>
          </w:rPr>
          <w:instrText xml:space="preserve"> PAGEREF _Toc436600945 \h </w:instrText>
        </w:r>
        <w:r>
          <w:rPr>
            <w:noProof/>
            <w:webHidden/>
          </w:rPr>
        </w:r>
        <w:r>
          <w:rPr>
            <w:noProof/>
            <w:webHidden/>
          </w:rPr>
          <w:fldChar w:fldCharType="separate"/>
        </w:r>
        <w:r w:rsidR="00BF7B83">
          <w:rPr>
            <w:noProof/>
            <w:webHidden/>
          </w:rPr>
          <w:t>35</w:t>
        </w:r>
        <w:r>
          <w:rPr>
            <w:noProof/>
            <w:webHidden/>
          </w:rPr>
          <w:fldChar w:fldCharType="end"/>
        </w:r>
      </w:hyperlink>
    </w:p>
    <w:p w14:paraId="1A077CFF"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6" w:history="1">
        <w:r w:rsidRPr="00B925EB">
          <w:rPr>
            <w:rStyle w:val="Hyperlink"/>
            <w:noProof/>
            <w:lang w:val="fr-FR"/>
          </w:rPr>
          <w:t>5.2</w:t>
        </w:r>
        <w:r>
          <w:rPr>
            <w:rFonts w:asciiTheme="minorHAnsi" w:eastAsiaTheme="minorEastAsia" w:hAnsiTheme="minorHAnsi" w:cstheme="minorBidi"/>
            <w:noProof/>
            <w:szCs w:val="22"/>
            <w:lang w:val="en-CA" w:eastAsia="en-CA"/>
          </w:rPr>
          <w:tab/>
        </w:r>
        <w:r w:rsidRPr="00B925EB">
          <w:rPr>
            <w:rStyle w:val="Hyperlink"/>
            <w:noProof/>
            <w:lang w:val="fr-FR"/>
          </w:rPr>
          <w:t>Dalle en bambou ou bois</w:t>
        </w:r>
        <w:r>
          <w:rPr>
            <w:noProof/>
            <w:webHidden/>
          </w:rPr>
          <w:tab/>
        </w:r>
        <w:r>
          <w:rPr>
            <w:noProof/>
            <w:webHidden/>
          </w:rPr>
          <w:fldChar w:fldCharType="begin"/>
        </w:r>
        <w:r>
          <w:rPr>
            <w:noProof/>
            <w:webHidden/>
          </w:rPr>
          <w:instrText xml:space="preserve"> PAGEREF _Toc436600946 \h </w:instrText>
        </w:r>
        <w:r>
          <w:rPr>
            <w:noProof/>
            <w:webHidden/>
          </w:rPr>
        </w:r>
        <w:r>
          <w:rPr>
            <w:noProof/>
            <w:webHidden/>
          </w:rPr>
          <w:fldChar w:fldCharType="separate"/>
        </w:r>
        <w:r w:rsidR="00BF7B83">
          <w:rPr>
            <w:noProof/>
            <w:webHidden/>
          </w:rPr>
          <w:t>38</w:t>
        </w:r>
        <w:r>
          <w:rPr>
            <w:noProof/>
            <w:webHidden/>
          </w:rPr>
          <w:fldChar w:fldCharType="end"/>
        </w:r>
      </w:hyperlink>
    </w:p>
    <w:p w14:paraId="2C52F1EB"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7" w:history="1">
        <w:r w:rsidRPr="00B925EB">
          <w:rPr>
            <w:rStyle w:val="Hyperlink"/>
            <w:noProof/>
            <w:lang w:val="fr-FR"/>
          </w:rPr>
          <w:t>5.3</w:t>
        </w:r>
        <w:r>
          <w:rPr>
            <w:rFonts w:asciiTheme="minorHAnsi" w:eastAsiaTheme="minorEastAsia" w:hAnsiTheme="minorHAnsi" w:cstheme="minorBidi"/>
            <w:noProof/>
            <w:szCs w:val="22"/>
            <w:lang w:val="en-CA" w:eastAsia="en-CA"/>
          </w:rPr>
          <w:tab/>
        </w:r>
        <w:r w:rsidRPr="00B925EB">
          <w:rPr>
            <w:rStyle w:val="Hyperlink"/>
            <w:noProof/>
            <w:lang w:val="fr-FR"/>
          </w:rPr>
          <w:t>Dalle en béton armé</w:t>
        </w:r>
        <w:r>
          <w:rPr>
            <w:noProof/>
            <w:webHidden/>
          </w:rPr>
          <w:tab/>
        </w:r>
        <w:r>
          <w:rPr>
            <w:noProof/>
            <w:webHidden/>
          </w:rPr>
          <w:fldChar w:fldCharType="begin"/>
        </w:r>
        <w:r>
          <w:rPr>
            <w:noProof/>
            <w:webHidden/>
          </w:rPr>
          <w:instrText xml:space="preserve"> PAGEREF _Toc436600947 \h </w:instrText>
        </w:r>
        <w:r>
          <w:rPr>
            <w:noProof/>
            <w:webHidden/>
          </w:rPr>
        </w:r>
        <w:r>
          <w:rPr>
            <w:noProof/>
            <w:webHidden/>
          </w:rPr>
          <w:fldChar w:fldCharType="separate"/>
        </w:r>
        <w:r w:rsidR="00BF7B83">
          <w:rPr>
            <w:noProof/>
            <w:webHidden/>
          </w:rPr>
          <w:t>39</w:t>
        </w:r>
        <w:r>
          <w:rPr>
            <w:noProof/>
            <w:webHidden/>
          </w:rPr>
          <w:fldChar w:fldCharType="end"/>
        </w:r>
      </w:hyperlink>
    </w:p>
    <w:p w14:paraId="05178F74"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8" w:history="1">
        <w:r w:rsidRPr="00B925EB">
          <w:rPr>
            <w:rStyle w:val="Hyperlink"/>
            <w:noProof/>
            <w:lang w:val="fr-FR"/>
          </w:rPr>
          <w:t>5.4</w:t>
        </w:r>
        <w:r>
          <w:rPr>
            <w:rFonts w:asciiTheme="minorHAnsi" w:eastAsiaTheme="minorEastAsia" w:hAnsiTheme="minorHAnsi" w:cstheme="minorBidi"/>
            <w:noProof/>
            <w:szCs w:val="22"/>
            <w:lang w:val="en-CA" w:eastAsia="en-CA"/>
          </w:rPr>
          <w:tab/>
        </w:r>
        <w:r w:rsidRPr="00B925EB">
          <w:rPr>
            <w:rStyle w:val="Hyperlink"/>
            <w:noProof/>
            <w:lang w:val="fr-FR"/>
          </w:rPr>
          <w:t>Dalle en dôme en béton</w:t>
        </w:r>
        <w:r>
          <w:rPr>
            <w:noProof/>
            <w:webHidden/>
          </w:rPr>
          <w:tab/>
        </w:r>
        <w:r>
          <w:rPr>
            <w:noProof/>
            <w:webHidden/>
          </w:rPr>
          <w:fldChar w:fldCharType="begin"/>
        </w:r>
        <w:r>
          <w:rPr>
            <w:noProof/>
            <w:webHidden/>
          </w:rPr>
          <w:instrText xml:space="preserve"> PAGEREF _Toc436600948 \h </w:instrText>
        </w:r>
        <w:r>
          <w:rPr>
            <w:noProof/>
            <w:webHidden/>
          </w:rPr>
        </w:r>
        <w:r>
          <w:rPr>
            <w:noProof/>
            <w:webHidden/>
          </w:rPr>
          <w:fldChar w:fldCharType="separate"/>
        </w:r>
        <w:r w:rsidR="00BF7B83">
          <w:rPr>
            <w:noProof/>
            <w:webHidden/>
          </w:rPr>
          <w:t>46</w:t>
        </w:r>
        <w:r>
          <w:rPr>
            <w:noProof/>
            <w:webHidden/>
          </w:rPr>
          <w:fldChar w:fldCharType="end"/>
        </w:r>
      </w:hyperlink>
    </w:p>
    <w:p w14:paraId="73E708C3"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49" w:history="1">
        <w:r w:rsidRPr="00B925EB">
          <w:rPr>
            <w:rStyle w:val="Hyperlink"/>
            <w:noProof/>
            <w:lang w:val="fr-FR"/>
          </w:rPr>
          <w:t>5.5</w:t>
        </w:r>
        <w:r>
          <w:rPr>
            <w:rFonts w:asciiTheme="minorHAnsi" w:eastAsiaTheme="minorEastAsia" w:hAnsiTheme="minorHAnsi" w:cstheme="minorBidi"/>
            <w:noProof/>
            <w:szCs w:val="22"/>
            <w:lang w:val="en-CA" w:eastAsia="en-CA"/>
          </w:rPr>
          <w:tab/>
        </w:r>
        <w:r w:rsidRPr="00B925EB">
          <w:rPr>
            <w:rStyle w:val="Hyperlink"/>
            <w:noProof/>
            <w:lang w:val="fr-FR"/>
          </w:rPr>
          <w:t>Trou</w:t>
        </w:r>
        <w:r>
          <w:rPr>
            <w:noProof/>
            <w:webHidden/>
          </w:rPr>
          <w:tab/>
        </w:r>
        <w:r>
          <w:rPr>
            <w:noProof/>
            <w:webHidden/>
          </w:rPr>
          <w:fldChar w:fldCharType="begin"/>
        </w:r>
        <w:r>
          <w:rPr>
            <w:noProof/>
            <w:webHidden/>
          </w:rPr>
          <w:instrText xml:space="preserve"> PAGEREF _Toc436600949 \h </w:instrText>
        </w:r>
        <w:r>
          <w:rPr>
            <w:noProof/>
            <w:webHidden/>
          </w:rPr>
        </w:r>
        <w:r>
          <w:rPr>
            <w:noProof/>
            <w:webHidden/>
          </w:rPr>
          <w:fldChar w:fldCharType="separate"/>
        </w:r>
        <w:r w:rsidR="00BF7B83">
          <w:rPr>
            <w:noProof/>
            <w:webHidden/>
          </w:rPr>
          <w:t>52</w:t>
        </w:r>
        <w:r>
          <w:rPr>
            <w:noProof/>
            <w:webHidden/>
          </w:rPr>
          <w:fldChar w:fldCharType="end"/>
        </w:r>
      </w:hyperlink>
    </w:p>
    <w:p w14:paraId="014826D1"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50" w:history="1">
        <w:r w:rsidRPr="00B925EB">
          <w:rPr>
            <w:rStyle w:val="Hyperlink"/>
            <w:noProof/>
            <w:lang w:val="fr-FR"/>
          </w:rPr>
          <w:t>5.6</w:t>
        </w:r>
        <w:r>
          <w:rPr>
            <w:rFonts w:asciiTheme="minorHAnsi" w:eastAsiaTheme="minorEastAsia" w:hAnsiTheme="minorHAnsi" w:cstheme="minorBidi"/>
            <w:noProof/>
            <w:szCs w:val="22"/>
            <w:lang w:val="en-CA" w:eastAsia="en-CA"/>
          </w:rPr>
          <w:tab/>
        </w:r>
        <w:r w:rsidRPr="00B925EB">
          <w:rPr>
            <w:rStyle w:val="Hyperlink"/>
            <w:noProof/>
            <w:lang w:val="fr-FR"/>
          </w:rPr>
          <w:t>repose-pieds</w:t>
        </w:r>
        <w:bookmarkStart w:id="0" w:name="_GoBack"/>
        <w:bookmarkEnd w:id="0"/>
        <w:r>
          <w:rPr>
            <w:noProof/>
            <w:webHidden/>
          </w:rPr>
          <w:tab/>
        </w:r>
        <w:r>
          <w:rPr>
            <w:noProof/>
            <w:webHidden/>
          </w:rPr>
          <w:fldChar w:fldCharType="begin"/>
        </w:r>
        <w:r>
          <w:rPr>
            <w:noProof/>
            <w:webHidden/>
          </w:rPr>
          <w:instrText xml:space="preserve"> PAGEREF _Toc436600950 \h </w:instrText>
        </w:r>
        <w:r>
          <w:rPr>
            <w:noProof/>
            <w:webHidden/>
          </w:rPr>
        </w:r>
        <w:r>
          <w:rPr>
            <w:noProof/>
            <w:webHidden/>
          </w:rPr>
          <w:fldChar w:fldCharType="separate"/>
        </w:r>
        <w:r w:rsidR="00BF7B83">
          <w:rPr>
            <w:noProof/>
            <w:webHidden/>
          </w:rPr>
          <w:t>53</w:t>
        </w:r>
        <w:r>
          <w:rPr>
            <w:noProof/>
            <w:webHidden/>
          </w:rPr>
          <w:fldChar w:fldCharType="end"/>
        </w:r>
      </w:hyperlink>
    </w:p>
    <w:p w14:paraId="4805CAB6"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51" w:history="1">
        <w:r w:rsidRPr="00B925EB">
          <w:rPr>
            <w:rStyle w:val="Hyperlink"/>
            <w:noProof/>
            <w:lang w:val="fr-FR"/>
          </w:rPr>
          <w:t>5.7</w:t>
        </w:r>
        <w:r>
          <w:rPr>
            <w:rFonts w:asciiTheme="minorHAnsi" w:eastAsiaTheme="minorEastAsia" w:hAnsiTheme="minorHAnsi" w:cstheme="minorBidi"/>
            <w:noProof/>
            <w:szCs w:val="22"/>
            <w:lang w:val="en-CA" w:eastAsia="en-CA"/>
          </w:rPr>
          <w:tab/>
        </w:r>
        <w:r w:rsidRPr="00B925EB">
          <w:rPr>
            <w:rStyle w:val="Hyperlink"/>
            <w:noProof/>
            <w:lang w:val="fr-FR"/>
          </w:rPr>
          <w:t>Plate-forme SanPlat</w:t>
        </w:r>
        <w:r>
          <w:rPr>
            <w:noProof/>
            <w:webHidden/>
          </w:rPr>
          <w:tab/>
        </w:r>
        <w:r>
          <w:rPr>
            <w:noProof/>
            <w:webHidden/>
          </w:rPr>
          <w:fldChar w:fldCharType="begin"/>
        </w:r>
        <w:r>
          <w:rPr>
            <w:noProof/>
            <w:webHidden/>
          </w:rPr>
          <w:instrText xml:space="preserve"> PAGEREF _Toc436600951 \h </w:instrText>
        </w:r>
        <w:r>
          <w:rPr>
            <w:noProof/>
            <w:webHidden/>
          </w:rPr>
        </w:r>
        <w:r>
          <w:rPr>
            <w:noProof/>
            <w:webHidden/>
          </w:rPr>
          <w:fldChar w:fldCharType="separate"/>
        </w:r>
        <w:r w:rsidR="00BF7B83">
          <w:rPr>
            <w:noProof/>
            <w:webHidden/>
          </w:rPr>
          <w:t>55</w:t>
        </w:r>
        <w:r>
          <w:rPr>
            <w:noProof/>
            <w:webHidden/>
          </w:rPr>
          <w:fldChar w:fldCharType="end"/>
        </w:r>
      </w:hyperlink>
    </w:p>
    <w:p w14:paraId="213E7718"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52" w:history="1">
        <w:r w:rsidRPr="00B925EB">
          <w:rPr>
            <w:rStyle w:val="Hyperlink"/>
            <w:iCs/>
            <w:noProof/>
            <w:lang w:val="fr-FR"/>
          </w:rPr>
          <w:t>6</w:t>
        </w:r>
        <w:r>
          <w:rPr>
            <w:rFonts w:asciiTheme="minorHAnsi" w:eastAsiaTheme="minorEastAsia" w:hAnsiTheme="minorHAnsi" w:cstheme="minorBidi"/>
            <w:noProof/>
            <w:szCs w:val="22"/>
            <w:lang w:val="en-CA" w:eastAsia="en-CA"/>
          </w:rPr>
          <w:tab/>
        </w:r>
        <w:r w:rsidRPr="00B925EB">
          <w:rPr>
            <w:rStyle w:val="Hyperlink"/>
            <w:noProof/>
            <w:lang w:val="fr-FR"/>
          </w:rPr>
          <w:t>Installation de la dalle</w:t>
        </w:r>
        <w:r>
          <w:rPr>
            <w:noProof/>
            <w:webHidden/>
          </w:rPr>
          <w:tab/>
        </w:r>
        <w:r>
          <w:rPr>
            <w:noProof/>
            <w:webHidden/>
          </w:rPr>
          <w:fldChar w:fldCharType="begin"/>
        </w:r>
        <w:r>
          <w:rPr>
            <w:noProof/>
            <w:webHidden/>
          </w:rPr>
          <w:instrText xml:space="preserve"> PAGEREF _Toc436600952 \h </w:instrText>
        </w:r>
        <w:r>
          <w:rPr>
            <w:noProof/>
            <w:webHidden/>
          </w:rPr>
        </w:r>
        <w:r>
          <w:rPr>
            <w:noProof/>
            <w:webHidden/>
          </w:rPr>
          <w:fldChar w:fldCharType="separate"/>
        </w:r>
        <w:r w:rsidR="00BF7B83">
          <w:rPr>
            <w:noProof/>
            <w:webHidden/>
          </w:rPr>
          <w:t>58</w:t>
        </w:r>
        <w:r>
          <w:rPr>
            <w:noProof/>
            <w:webHidden/>
          </w:rPr>
          <w:fldChar w:fldCharType="end"/>
        </w:r>
      </w:hyperlink>
    </w:p>
    <w:p w14:paraId="746BA3E4"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53" w:history="1">
        <w:r w:rsidRPr="00B925EB">
          <w:rPr>
            <w:rStyle w:val="Hyperlink"/>
            <w:noProof/>
            <w:lang w:val="fr-FR"/>
          </w:rPr>
          <w:t>7</w:t>
        </w:r>
        <w:r>
          <w:rPr>
            <w:rFonts w:asciiTheme="minorHAnsi" w:eastAsiaTheme="minorEastAsia" w:hAnsiTheme="minorHAnsi" w:cstheme="minorBidi"/>
            <w:noProof/>
            <w:szCs w:val="22"/>
            <w:lang w:val="en-CA" w:eastAsia="en-CA"/>
          </w:rPr>
          <w:tab/>
        </w:r>
        <w:r w:rsidRPr="00B925EB">
          <w:rPr>
            <w:rStyle w:val="Hyperlink"/>
            <w:noProof/>
            <w:lang w:val="fr-FR"/>
          </w:rPr>
          <w:t>Installation de tuyauterie</w:t>
        </w:r>
        <w:r>
          <w:rPr>
            <w:noProof/>
            <w:webHidden/>
          </w:rPr>
          <w:tab/>
        </w:r>
        <w:r>
          <w:rPr>
            <w:noProof/>
            <w:webHidden/>
          </w:rPr>
          <w:fldChar w:fldCharType="begin"/>
        </w:r>
        <w:r>
          <w:rPr>
            <w:noProof/>
            <w:webHidden/>
          </w:rPr>
          <w:instrText xml:space="preserve"> PAGEREF _Toc436600953 \h </w:instrText>
        </w:r>
        <w:r>
          <w:rPr>
            <w:noProof/>
            <w:webHidden/>
          </w:rPr>
        </w:r>
        <w:r>
          <w:rPr>
            <w:noProof/>
            <w:webHidden/>
          </w:rPr>
          <w:fldChar w:fldCharType="separate"/>
        </w:r>
        <w:r w:rsidR="00BF7B83">
          <w:rPr>
            <w:noProof/>
            <w:webHidden/>
          </w:rPr>
          <w:t>59</w:t>
        </w:r>
        <w:r>
          <w:rPr>
            <w:noProof/>
            <w:webHidden/>
          </w:rPr>
          <w:fldChar w:fldCharType="end"/>
        </w:r>
      </w:hyperlink>
    </w:p>
    <w:p w14:paraId="607B494D"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54" w:history="1">
        <w:r w:rsidRPr="00B925EB">
          <w:rPr>
            <w:rStyle w:val="Hyperlink"/>
            <w:noProof/>
            <w:lang w:val="fr-FR"/>
          </w:rPr>
          <w:t>7.1</w:t>
        </w:r>
        <w:r>
          <w:rPr>
            <w:rFonts w:asciiTheme="minorHAnsi" w:eastAsiaTheme="minorEastAsia" w:hAnsiTheme="minorHAnsi" w:cstheme="minorBidi"/>
            <w:noProof/>
            <w:szCs w:val="22"/>
            <w:lang w:val="en-CA" w:eastAsia="en-CA"/>
          </w:rPr>
          <w:tab/>
        </w:r>
        <w:r w:rsidRPr="00B925EB">
          <w:rPr>
            <w:rStyle w:val="Hyperlink"/>
            <w:noProof/>
            <w:lang w:val="fr-FR"/>
          </w:rPr>
          <w:t>Toilettes à chasse d'eau manuelle</w:t>
        </w:r>
        <w:r>
          <w:rPr>
            <w:noProof/>
            <w:webHidden/>
          </w:rPr>
          <w:tab/>
        </w:r>
        <w:r>
          <w:rPr>
            <w:noProof/>
            <w:webHidden/>
          </w:rPr>
          <w:fldChar w:fldCharType="begin"/>
        </w:r>
        <w:r>
          <w:rPr>
            <w:noProof/>
            <w:webHidden/>
          </w:rPr>
          <w:instrText xml:space="preserve"> PAGEREF _Toc436600954 \h </w:instrText>
        </w:r>
        <w:r>
          <w:rPr>
            <w:noProof/>
            <w:webHidden/>
          </w:rPr>
        </w:r>
        <w:r>
          <w:rPr>
            <w:noProof/>
            <w:webHidden/>
          </w:rPr>
          <w:fldChar w:fldCharType="separate"/>
        </w:r>
        <w:r w:rsidR="00BF7B83">
          <w:rPr>
            <w:noProof/>
            <w:webHidden/>
          </w:rPr>
          <w:t>59</w:t>
        </w:r>
        <w:r>
          <w:rPr>
            <w:noProof/>
            <w:webHidden/>
          </w:rPr>
          <w:fldChar w:fldCharType="end"/>
        </w:r>
      </w:hyperlink>
    </w:p>
    <w:p w14:paraId="74B80954" w14:textId="77777777" w:rsidR="00D95C40" w:rsidRDefault="00D95C40">
      <w:pPr>
        <w:pStyle w:val="TOC2"/>
        <w:tabs>
          <w:tab w:val="left" w:pos="880"/>
          <w:tab w:val="right" w:leader="dot" w:pos="9350"/>
        </w:tabs>
        <w:rPr>
          <w:rFonts w:asciiTheme="minorHAnsi" w:eastAsiaTheme="minorEastAsia" w:hAnsiTheme="minorHAnsi" w:cstheme="minorBidi"/>
          <w:noProof/>
          <w:szCs w:val="22"/>
          <w:lang w:val="en-CA" w:eastAsia="en-CA"/>
        </w:rPr>
      </w:pPr>
      <w:hyperlink w:anchor="_Toc436600955" w:history="1">
        <w:r w:rsidRPr="00B925EB">
          <w:rPr>
            <w:rStyle w:val="Hyperlink"/>
            <w:noProof/>
            <w:lang w:val="fr-FR"/>
          </w:rPr>
          <w:t>7.2</w:t>
        </w:r>
        <w:r>
          <w:rPr>
            <w:rFonts w:asciiTheme="minorHAnsi" w:eastAsiaTheme="minorEastAsia" w:hAnsiTheme="minorHAnsi" w:cstheme="minorBidi"/>
            <w:noProof/>
            <w:szCs w:val="22"/>
            <w:lang w:val="en-CA" w:eastAsia="en-CA"/>
          </w:rPr>
          <w:tab/>
        </w:r>
        <w:r w:rsidRPr="00B925EB">
          <w:rPr>
            <w:rStyle w:val="Hyperlink"/>
            <w:noProof/>
            <w:lang w:val="fr-FR"/>
          </w:rPr>
          <w:t>Séparation des urines</w:t>
        </w:r>
        <w:r>
          <w:rPr>
            <w:noProof/>
            <w:webHidden/>
          </w:rPr>
          <w:tab/>
        </w:r>
        <w:r>
          <w:rPr>
            <w:noProof/>
            <w:webHidden/>
          </w:rPr>
          <w:fldChar w:fldCharType="begin"/>
        </w:r>
        <w:r>
          <w:rPr>
            <w:noProof/>
            <w:webHidden/>
          </w:rPr>
          <w:instrText xml:space="preserve"> PAGEREF _Toc436600955 \h </w:instrText>
        </w:r>
        <w:r>
          <w:rPr>
            <w:noProof/>
            <w:webHidden/>
          </w:rPr>
        </w:r>
        <w:r>
          <w:rPr>
            <w:noProof/>
            <w:webHidden/>
          </w:rPr>
          <w:fldChar w:fldCharType="separate"/>
        </w:r>
        <w:r w:rsidR="00BF7B83">
          <w:rPr>
            <w:noProof/>
            <w:webHidden/>
          </w:rPr>
          <w:t>60</w:t>
        </w:r>
        <w:r>
          <w:rPr>
            <w:noProof/>
            <w:webHidden/>
          </w:rPr>
          <w:fldChar w:fldCharType="end"/>
        </w:r>
      </w:hyperlink>
    </w:p>
    <w:p w14:paraId="534ACD1B"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56" w:history="1">
        <w:r w:rsidRPr="00B925EB">
          <w:rPr>
            <w:rStyle w:val="Hyperlink"/>
            <w:iCs/>
            <w:noProof/>
            <w:lang w:val="fr-FR"/>
          </w:rPr>
          <w:t>8</w:t>
        </w:r>
        <w:r>
          <w:rPr>
            <w:rFonts w:asciiTheme="minorHAnsi" w:eastAsiaTheme="minorEastAsia" w:hAnsiTheme="minorHAnsi" w:cstheme="minorBidi"/>
            <w:noProof/>
            <w:szCs w:val="22"/>
            <w:lang w:val="en-CA" w:eastAsia="en-CA"/>
          </w:rPr>
          <w:tab/>
        </w:r>
        <w:r w:rsidRPr="00B925EB">
          <w:rPr>
            <w:rStyle w:val="Hyperlink"/>
            <w:noProof/>
            <w:lang w:val="fr-FR"/>
          </w:rPr>
          <w:t>Construction de compartiments de stockage d'excreta au-dessus du sol</w:t>
        </w:r>
        <w:r>
          <w:rPr>
            <w:noProof/>
            <w:webHidden/>
          </w:rPr>
          <w:tab/>
        </w:r>
        <w:r>
          <w:rPr>
            <w:noProof/>
            <w:webHidden/>
          </w:rPr>
          <w:fldChar w:fldCharType="begin"/>
        </w:r>
        <w:r>
          <w:rPr>
            <w:noProof/>
            <w:webHidden/>
          </w:rPr>
          <w:instrText xml:space="preserve"> PAGEREF _Toc436600956 \h </w:instrText>
        </w:r>
        <w:r>
          <w:rPr>
            <w:noProof/>
            <w:webHidden/>
          </w:rPr>
        </w:r>
        <w:r>
          <w:rPr>
            <w:noProof/>
            <w:webHidden/>
          </w:rPr>
          <w:fldChar w:fldCharType="separate"/>
        </w:r>
        <w:r w:rsidR="00BF7B83">
          <w:rPr>
            <w:noProof/>
            <w:webHidden/>
          </w:rPr>
          <w:t>60</w:t>
        </w:r>
        <w:r>
          <w:rPr>
            <w:noProof/>
            <w:webHidden/>
          </w:rPr>
          <w:fldChar w:fldCharType="end"/>
        </w:r>
      </w:hyperlink>
    </w:p>
    <w:p w14:paraId="77AB6CBB"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57" w:history="1">
        <w:r w:rsidRPr="00B925EB">
          <w:rPr>
            <w:rStyle w:val="Hyperlink"/>
            <w:noProof/>
            <w:lang w:val="fr-FR"/>
          </w:rPr>
          <w:t>9</w:t>
        </w:r>
        <w:r>
          <w:rPr>
            <w:rFonts w:asciiTheme="minorHAnsi" w:eastAsiaTheme="minorEastAsia" w:hAnsiTheme="minorHAnsi" w:cstheme="minorBidi"/>
            <w:noProof/>
            <w:szCs w:val="22"/>
            <w:lang w:val="en-CA" w:eastAsia="en-CA"/>
          </w:rPr>
          <w:tab/>
        </w:r>
        <w:r w:rsidRPr="00B925EB">
          <w:rPr>
            <w:rStyle w:val="Hyperlink"/>
            <w:noProof/>
            <w:lang w:val="fr-FR"/>
          </w:rPr>
          <w:t>Construction d'une superstructure</w:t>
        </w:r>
        <w:r>
          <w:rPr>
            <w:noProof/>
            <w:webHidden/>
          </w:rPr>
          <w:tab/>
        </w:r>
        <w:r>
          <w:rPr>
            <w:noProof/>
            <w:webHidden/>
          </w:rPr>
          <w:fldChar w:fldCharType="begin"/>
        </w:r>
        <w:r>
          <w:rPr>
            <w:noProof/>
            <w:webHidden/>
          </w:rPr>
          <w:instrText xml:space="preserve"> PAGEREF _Toc436600957 \h </w:instrText>
        </w:r>
        <w:r>
          <w:rPr>
            <w:noProof/>
            <w:webHidden/>
          </w:rPr>
        </w:r>
        <w:r>
          <w:rPr>
            <w:noProof/>
            <w:webHidden/>
          </w:rPr>
          <w:fldChar w:fldCharType="separate"/>
        </w:r>
        <w:r w:rsidR="00BF7B83">
          <w:rPr>
            <w:noProof/>
            <w:webHidden/>
          </w:rPr>
          <w:t>61</w:t>
        </w:r>
        <w:r>
          <w:rPr>
            <w:noProof/>
            <w:webHidden/>
          </w:rPr>
          <w:fldChar w:fldCharType="end"/>
        </w:r>
      </w:hyperlink>
    </w:p>
    <w:p w14:paraId="06773FAB"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58" w:history="1">
        <w:r w:rsidRPr="00B925EB">
          <w:rPr>
            <w:rStyle w:val="Hyperlink"/>
            <w:noProof/>
            <w:lang w:val="fr-FR"/>
          </w:rPr>
          <w:t>10</w:t>
        </w:r>
        <w:r>
          <w:rPr>
            <w:rFonts w:asciiTheme="minorHAnsi" w:eastAsiaTheme="minorEastAsia" w:hAnsiTheme="minorHAnsi" w:cstheme="minorBidi"/>
            <w:noProof/>
            <w:szCs w:val="22"/>
            <w:lang w:val="en-CA" w:eastAsia="en-CA"/>
          </w:rPr>
          <w:tab/>
        </w:r>
        <w:r w:rsidRPr="00B925EB">
          <w:rPr>
            <w:rStyle w:val="Hyperlink"/>
            <w:noProof/>
            <w:lang w:val="fr-FR"/>
          </w:rPr>
          <w:t>Entretien et vidange des latrines</w:t>
        </w:r>
        <w:r>
          <w:rPr>
            <w:noProof/>
            <w:webHidden/>
          </w:rPr>
          <w:tab/>
        </w:r>
        <w:r>
          <w:rPr>
            <w:noProof/>
            <w:webHidden/>
          </w:rPr>
          <w:fldChar w:fldCharType="begin"/>
        </w:r>
        <w:r>
          <w:rPr>
            <w:noProof/>
            <w:webHidden/>
          </w:rPr>
          <w:instrText xml:space="preserve"> PAGEREF _Toc436600958 \h </w:instrText>
        </w:r>
        <w:r>
          <w:rPr>
            <w:noProof/>
            <w:webHidden/>
          </w:rPr>
        </w:r>
        <w:r>
          <w:rPr>
            <w:noProof/>
            <w:webHidden/>
          </w:rPr>
          <w:fldChar w:fldCharType="separate"/>
        </w:r>
        <w:r w:rsidR="00BF7B83">
          <w:rPr>
            <w:noProof/>
            <w:webHidden/>
          </w:rPr>
          <w:t>63</w:t>
        </w:r>
        <w:r>
          <w:rPr>
            <w:noProof/>
            <w:webHidden/>
          </w:rPr>
          <w:fldChar w:fldCharType="end"/>
        </w:r>
      </w:hyperlink>
    </w:p>
    <w:p w14:paraId="27D22ECE"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59" w:history="1">
        <w:r w:rsidRPr="00B925EB">
          <w:rPr>
            <w:rStyle w:val="Hyperlink"/>
            <w:noProof/>
            <w:lang w:val="fr-FR"/>
          </w:rPr>
          <w:t>11</w:t>
        </w:r>
        <w:r>
          <w:rPr>
            <w:rFonts w:asciiTheme="minorHAnsi" w:eastAsiaTheme="minorEastAsia" w:hAnsiTheme="minorHAnsi" w:cstheme="minorBidi"/>
            <w:noProof/>
            <w:szCs w:val="22"/>
            <w:lang w:val="en-CA" w:eastAsia="en-CA"/>
          </w:rPr>
          <w:tab/>
        </w:r>
        <w:r w:rsidRPr="00B925EB">
          <w:rPr>
            <w:rStyle w:val="Hyperlink"/>
            <w:noProof/>
            <w:lang w:val="fr-FR"/>
          </w:rPr>
          <w:t>Ressources supplémentaires</w:t>
        </w:r>
        <w:r>
          <w:rPr>
            <w:noProof/>
            <w:webHidden/>
          </w:rPr>
          <w:tab/>
        </w:r>
        <w:r>
          <w:rPr>
            <w:noProof/>
            <w:webHidden/>
          </w:rPr>
          <w:fldChar w:fldCharType="begin"/>
        </w:r>
        <w:r>
          <w:rPr>
            <w:noProof/>
            <w:webHidden/>
          </w:rPr>
          <w:instrText xml:space="preserve"> PAGEREF _Toc436600959 \h </w:instrText>
        </w:r>
        <w:r>
          <w:rPr>
            <w:noProof/>
            <w:webHidden/>
          </w:rPr>
        </w:r>
        <w:r>
          <w:rPr>
            <w:noProof/>
            <w:webHidden/>
          </w:rPr>
          <w:fldChar w:fldCharType="separate"/>
        </w:r>
        <w:r w:rsidR="00BF7B83">
          <w:rPr>
            <w:noProof/>
            <w:webHidden/>
          </w:rPr>
          <w:t>64</w:t>
        </w:r>
        <w:r>
          <w:rPr>
            <w:noProof/>
            <w:webHidden/>
          </w:rPr>
          <w:fldChar w:fldCharType="end"/>
        </w:r>
      </w:hyperlink>
    </w:p>
    <w:p w14:paraId="455A6AB4" w14:textId="77777777" w:rsidR="00D95C40" w:rsidRDefault="00D95C40">
      <w:pPr>
        <w:pStyle w:val="TOC1"/>
        <w:tabs>
          <w:tab w:val="left" w:pos="480"/>
          <w:tab w:val="right" w:leader="dot" w:pos="9350"/>
        </w:tabs>
        <w:rPr>
          <w:rFonts w:asciiTheme="minorHAnsi" w:eastAsiaTheme="minorEastAsia" w:hAnsiTheme="minorHAnsi" w:cstheme="minorBidi"/>
          <w:noProof/>
          <w:szCs w:val="22"/>
          <w:lang w:val="en-CA" w:eastAsia="en-CA"/>
        </w:rPr>
      </w:pPr>
      <w:hyperlink w:anchor="_Toc436600960" w:history="1">
        <w:r w:rsidRPr="00B925EB">
          <w:rPr>
            <w:rStyle w:val="Hyperlink"/>
            <w:noProof/>
            <w:lang w:val="fr-FR"/>
          </w:rPr>
          <w:t>12</w:t>
        </w:r>
        <w:r>
          <w:rPr>
            <w:rFonts w:asciiTheme="minorHAnsi" w:eastAsiaTheme="minorEastAsia" w:hAnsiTheme="minorHAnsi" w:cstheme="minorBidi"/>
            <w:noProof/>
            <w:szCs w:val="22"/>
            <w:lang w:val="en-CA" w:eastAsia="en-CA"/>
          </w:rPr>
          <w:tab/>
        </w:r>
        <w:r w:rsidRPr="00B925EB">
          <w:rPr>
            <w:rStyle w:val="Hyperlink"/>
            <w:noProof/>
            <w:lang w:val="fr-FR"/>
          </w:rPr>
          <w:t>Références</w:t>
        </w:r>
        <w:r>
          <w:rPr>
            <w:noProof/>
            <w:webHidden/>
          </w:rPr>
          <w:tab/>
        </w:r>
        <w:r>
          <w:rPr>
            <w:noProof/>
            <w:webHidden/>
          </w:rPr>
          <w:fldChar w:fldCharType="begin"/>
        </w:r>
        <w:r>
          <w:rPr>
            <w:noProof/>
            <w:webHidden/>
          </w:rPr>
          <w:instrText xml:space="preserve"> PAGEREF _Toc436600960 \h </w:instrText>
        </w:r>
        <w:r>
          <w:rPr>
            <w:noProof/>
            <w:webHidden/>
          </w:rPr>
        </w:r>
        <w:r>
          <w:rPr>
            <w:noProof/>
            <w:webHidden/>
          </w:rPr>
          <w:fldChar w:fldCharType="separate"/>
        </w:r>
        <w:r w:rsidR="00BF7B83">
          <w:rPr>
            <w:noProof/>
            <w:webHidden/>
          </w:rPr>
          <w:t>65</w:t>
        </w:r>
        <w:r>
          <w:rPr>
            <w:noProof/>
            <w:webHidden/>
          </w:rPr>
          <w:fldChar w:fldCharType="end"/>
        </w:r>
      </w:hyperlink>
    </w:p>
    <w:p w14:paraId="3D4169BE" w14:textId="3AA9524B" w:rsidR="00742353" w:rsidRPr="00D95C40" w:rsidRDefault="00742353" w:rsidP="00DE2D2B">
      <w:pPr>
        <w:pStyle w:val="TOC1"/>
        <w:tabs>
          <w:tab w:val="left" w:pos="480"/>
          <w:tab w:val="right" w:leader="dot" w:pos="9350"/>
        </w:tabs>
        <w:spacing w:after="80"/>
        <w:rPr>
          <w:lang w:val="fr-FR"/>
        </w:rPr>
      </w:pPr>
      <w:r w:rsidRPr="00D95C40">
        <w:rPr>
          <w:lang w:val="fr-FR"/>
        </w:rPr>
        <w:fldChar w:fldCharType="end"/>
      </w:r>
    </w:p>
    <w:p w14:paraId="08DCD19B" w14:textId="7CD5F771" w:rsidR="00CA2752" w:rsidRPr="00D95C40" w:rsidRDefault="003D710F">
      <w:pPr>
        <w:rPr>
          <w:b/>
          <w:bCs/>
          <w:kern w:val="32"/>
          <w:sz w:val="30"/>
          <w:szCs w:val="30"/>
          <w:lang w:val="fr-FR"/>
        </w:rPr>
      </w:pPr>
      <w:r w:rsidRPr="00D95C40">
        <w:rPr>
          <w:lang w:val="fr-FR"/>
        </w:rPr>
        <w:br w:type="page"/>
      </w:r>
    </w:p>
    <w:p w14:paraId="1A61CBCD" w14:textId="24954FB4" w:rsidR="00742353" w:rsidRPr="00D95C40" w:rsidRDefault="00742353" w:rsidP="00161F62">
      <w:pPr>
        <w:pStyle w:val="Heading1"/>
        <w:numPr>
          <w:ilvl w:val="0"/>
          <w:numId w:val="0"/>
        </w:numPr>
        <w:spacing w:after="120"/>
        <w:ind w:left="432" w:hanging="432"/>
        <w:rPr>
          <w:szCs w:val="30"/>
          <w:lang w:val="fr-FR"/>
        </w:rPr>
      </w:pPr>
      <w:bookmarkStart w:id="1" w:name="_Toc436600925"/>
      <w:r w:rsidRPr="00D95C40">
        <w:rPr>
          <w:lang w:val="fr-FR"/>
        </w:rPr>
        <w:lastRenderedPageBreak/>
        <w:t>Acronymes</w:t>
      </w:r>
      <w:bookmarkEnd w:id="1"/>
    </w:p>
    <w:p w14:paraId="34D43C8F" w14:textId="77777777" w:rsidR="00742353" w:rsidRPr="00D95C40" w:rsidRDefault="00742353" w:rsidP="00742353">
      <w:pPr>
        <w:spacing w:after="120"/>
        <w:rPr>
          <w:szCs w:val="22"/>
          <w:lang w:val="fr-FR"/>
        </w:rPr>
      </w:pPr>
      <w:r w:rsidRPr="00D95C40">
        <w:rPr>
          <w:lang w:val="fr-FR"/>
        </w:rPr>
        <w:t>CAWST</w:t>
      </w:r>
      <w:r w:rsidRPr="00D95C40">
        <w:rPr>
          <w:szCs w:val="22"/>
          <w:lang w:val="fr-FR"/>
        </w:rPr>
        <w:tab/>
      </w:r>
      <w:r w:rsidRPr="00D95C40">
        <w:rPr>
          <w:lang w:val="fr-FR"/>
        </w:rPr>
        <w:t>Centre des technologies d'eau et assainissement à faible coût (Centre for Affordable Water and Sanitation Technology)</w:t>
      </w:r>
    </w:p>
    <w:p w14:paraId="4D23FF8F" w14:textId="77777777" w:rsidR="00742353" w:rsidRPr="00D95C40" w:rsidRDefault="009E45CA" w:rsidP="00742353">
      <w:pPr>
        <w:spacing w:after="120"/>
        <w:rPr>
          <w:szCs w:val="22"/>
          <w:lang w:val="fr-FR"/>
        </w:rPr>
      </w:pPr>
      <w:r w:rsidRPr="00D95C40">
        <w:rPr>
          <w:lang w:val="fr-FR"/>
        </w:rPr>
        <w:t>VIP</w:t>
      </w:r>
      <w:r w:rsidRPr="00D95C40">
        <w:rPr>
          <w:szCs w:val="22"/>
          <w:lang w:val="fr-FR"/>
        </w:rPr>
        <w:tab/>
      </w:r>
      <w:r w:rsidRPr="00D95C40">
        <w:rPr>
          <w:szCs w:val="22"/>
          <w:lang w:val="fr-FR"/>
        </w:rPr>
        <w:tab/>
      </w:r>
      <w:r w:rsidRPr="00D95C40">
        <w:rPr>
          <w:lang w:val="fr-FR"/>
        </w:rPr>
        <w:t xml:space="preserve">Latrine améliorée à fosse ventilée (ventilated improved pit) </w:t>
      </w:r>
    </w:p>
    <w:p w14:paraId="790FE0F8" w14:textId="77777777" w:rsidR="00742353" w:rsidRPr="00D95C40" w:rsidRDefault="00742353" w:rsidP="00161F62">
      <w:pPr>
        <w:pStyle w:val="Heading1"/>
        <w:numPr>
          <w:ilvl w:val="0"/>
          <w:numId w:val="0"/>
        </w:numPr>
        <w:spacing w:after="120"/>
        <w:ind w:left="432" w:hanging="432"/>
        <w:rPr>
          <w:szCs w:val="30"/>
          <w:lang w:val="fr-FR"/>
        </w:rPr>
      </w:pPr>
      <w:bookmarkStart w:id="2" w:name="_Toc436600926"/>
      <w:r w:rsidRPr="00D95C40">
        <w:rPr>
          <w:lang w:val="fr-FR"/>
        </w:rPr>
        <w:t>Abréviations</w:t>
      </w:r>
      <w:bookmarkEnd w:id="2"/>
    </w:p>
    <w:p w14:paraId="713689FE" w14:textId="77777777" w:rsidR="00742353" w:rsidRPr="00D95C40" w:rsidRDefault="00742353" w:rsidP="00742353">
      <w:pPr>
        <w:spacing w:after="120"/>
        <w:rPr>
          <w:szCs w:val="22"/>
          <w:lang w:val="fr-FR"/>
        </w:rPr>
      </w:pPr>
      <w:r w:rsidRPr="00D95C40">
        <w:rPr>
          <w:lang w:val="fr-FR"/>
        </w:rPr>
        <w:t>cm</w:t>
      </w:r>
      <w:r w:rsidRPr="00D95C40">
        <w:rPr>
          <w:szCs w:val="22"/>
          <w:lang w:val="fr-FR"/>
        </w:rPr>
        <w:tab/>
      </w:r>
      <w:r w:rsidRPr="00D95C40">
        <w:rPr>
          <w:szCs w:val="22"/>
          <w:lang w:val="fr-FR"/>
        </w:rPr>
        <w:tab/>
      </w:r>
      <w:r w:rsidRPr="00D95C40">
        <w:rPr>
          <w:lang w:val="fr-FR"/>
        </w:rPr>
        <w:t>centimètre</w:t>
      </w:r>
      <w:r w:rsidRPr="00D95C40">
        <w:rPr>
          <w:szCs w:val="22"/>
          <w:lang w:val="fr-FR"/>
        </w:rPr>
        <w:tab/>
      </w:r>
      <w:r w:rsidRPr="00D95C40">
        <w:rPr>
          <w:szCs w:val="22"/>
          <w:lang w:val="fr-FR"/>
        </w:rPr>
        <w:tab/>
      </w:r>
    </w:p>
    <w:p w14:paraId="6F5E76ED" w14:textId="77777777" w:rsidR="00742353" w:rsidRPr="00D95C40" w:rsidRDefault="00742353" w:rsidP="00742353">
      <w:pPr>
        <w:spacing w:after="120"/>
        <w:rPr>
          <w:szCs w:val="22"/>
          <w:lang w:val="fr-FR"/>
        </w:rPr>
      </w:pPr>
      <w:r w:rsidRPr="00D95C40">
        <w:rPr>
          <w:lang w:val="fr-FR"/>
        </w:rPr>
        <w:t>L</w:t>
      </w:r>
      <w:r w:rsidRPr="00D95C40">
        <w:rPr>
          <w:szCs w:val="22"/>
          <w:lang w:val="fr-FR"/>
        </w:rPr>
        <w:tab/>
      </w:r>
      <w:r w:rsidRPr="00D95C40">
        <w:rPr>
          <w:szCs w:val="22"/>
          <w:lang w:val="fr-FR"/>
        </w:rPr>
        <w:tab/>
      </w:r>
      <w:r w:rsidRPr="00D95C40">
        <w:rPr>
          <w:lang w:val="fr-FR"/>
        </w:rPr>
        <w:t>litre</w:t>
      </w:r>
      <w:r w:rsidRPr="00D95C40">
        <w:rPr>
          <w:szCs w:val="22"/>
          <w:lang w:val="fr-FR"/>
        </w:rPr>
        <w:tab/>
      </w:r>
      <w:r w:rsidRPr="00D95C40">
        <w:rPr>
          <w:szCs w:val="22"/>
          <w:lang w:val="fr-FR"/>
        </w:rPr>
        <w:tab/>
      </w:r>
      <w:r w:rsidRPr="00D95C40">
        <w:rPr>
          <w:szCs w:val="22"/>
          <w:lang w:val="fr-FR"/>
        </w:rPr>
        <w:tab/>
      </w:r>
      <w:r w:rsidRPr="00D95C40">
        <w:rPr>
          <w:lang w:val="fr-FR"/>
        </w:rPr>
        <w:t xml:space="preserve"> </w:t>
      </w:r>
    </w:p>
    <w:p w14:paraId="1605580A" w14:textId="77777777" w:rsidR="00742353" w:rsidRPr="00D95C40" w:rsidRDefault="00742353" w:rsidP="00742353">
      <w:pPr>
        <w:spacing w:after="120"/>
        <w:rPr>
          <w:szCs w:val="22"/>
          <w:lang w:val="fr-FR"/>
        </w:rPr>
      </w:pPr>
      <w:r w:rsidRPr="00D95C40">
        <w:rPr>
          <w:lang w:val="fr-FR"/>
        </w:rPr>
        <w:t>m</w:t>
      </w:r>
      <w:r w:rsidRPr="00D95C40">
        <w:rPr>
          <w:szCs w:val="22"/>
          <w:lang w:val="fr-FR"/>
        </w:rPr>
        <w:tab/>
      </w:r>
      <w:r w:rsidRPr="00D95C40">
        <w:rPr>
          <w:szCs w:val="22"/>
          <w:lang w:val="fr-FR"/>
        </w:rPr>
        <w:tab/>
      </w:r>
      <w:r w:rsidRPr="00D95C40">
        <w:rPr>
          <w:lang w:val="fr-FR"/>
        </w:rPr>
        <w:t>mètre</w:t>
      </w:r>
    </w:p>
    <w:p w14:paraId="660F2783" w14:textId="77777777" w:rsidR="00742353" w:rsidRPr="00D95C40" w:rsidRDefault="00742353" w:rsidP="00742353">
      <w:pPr>
        <w:spacing w:after="120"/>
        <w:rPr>
          <w:szCs w:val="22"/>
          <w:lang w:val="fr-FR"/>
        </w:rPr>
      </w:pPr>
      <w:r w:rsidRPr="00D95C40">
        <w:rPr>
          <w:lang w:val="fr-FR"/>
        </w:rPr>
        <w:t>mm</w:t>
      </w:r>
      <w:r w:rsidRPr="00D95C40">
        <w:rPr>
          <w:szCs w:val="22"/>
          <w:lang w:val="fr-FR"/>
        </w:rPr>
        <w:tab/>
      </w:r>
      <w:r w:rsidRPr="00D95C40">
        <w:rPr>
          <w:szCs w:val="22"/>
          <w:lang w:val="fr-FR"/>
        </w:rPr>
        <w:tab/>
      </w:r>
      <w:r w:rsidRPr="00D95C40">
        <w:rPr>
          <w:lang w:val="fr-FR"/>
        </w:rPr>
        <w:t>millimètre</w:t>
      </w:r>
    </w:p>
    <w:p w14:paraId="6E6BA90D" w14:textId="77777777" w:rsidR="00742353" w:rsidRPr="00D95C40" w:rsidRDefault="00BA1647" w:rsidP="00742353">
      <w:pPr>
        <w:spacing w:after="120"/>
        <w:rPr>
          <w:szCs w:val="22"/>
          <w:lang w:val="fr-FR"/>
        </w:rPr>
      </w:pPr>
      <w:r w:rsidRPr="00D95C40">
        <w:rPr>
          <w:lang w:val="fr-FR"/>
        </w:rPr>
        <w:t>“</w:t>
      </w:r>
      <w:r w:rsidRPr="00D95C40">
        <w:rPr>
          <w:szCs w:val="22"/>
          <w:lang w:val="fr-FR"/>
        </w:rPr>
        <w:tab/>
      </w:r>
      <w:r w:rsidRPr="00D95C40">
        <w:rPr>
          <w:szCs w:val="22"/>
          <w:lang w:val="fr-FR"/>
        </w:rPr>
        <w:tab/>
      </w:r>
      <w:r w:rsidRPr="00D95C40">
        <w:rPr>
          <w:lang w:val="fr-FR"/>
        </w:rPr>
        <w:t>pouce</w:t>
      </w:r>
    </w:p>
    <w:p w14:paraId="3341371C" w14:textId="77777777" w:rsidR="00742353" w:rsidRPr="00D95C40" w:rsidRDefault="00742353" w:rsidP="00161F62">
      <w:pPr>
        <w:pStyle w:val="Heading1"/>
        <w:numPr>
          <w:ilvl w:val="0"/>
          <w:numId w:val="0"/>
        </w:numPr>
        <w:spacing w:after="120"/>
        <w:ind w:left="432" w:hanging="432"/>
        <w:rPr>
          <w:szCs w:val="30"/>
          <w:lang w:val="fr-FR"/>
        </w:rPr>
      </w:pPr>
      <w:bookmarkStart w:id="3" w:name="_Toc436600927"/>
      <w:r w:rsidRPr="00D95C40">
        <w:rPr>
          <w:lang w:val="fr-FR"/>
        </w:rPr>
        <w:t>Conversions de mesures</w:t>
      </w:r>
      <w:bookmarkEnd w:id="3"/>
    </w:p>
    <w:tbl>
      <w:tblPr>
        <w:tblW w:w="9679" w:type="dxa"/>
        <w:tblLook w:val="04A0" w:firstRow="1" w:lastRow="0" w:firstColumn="1" w:lastColumn="0" w:noHBand="0" w:noVBand="1"/>
      </w:tblPr>
      <w:tblGrid>
        <w:gridCol w:w="3192"/>
        <w:gridCol w:w="3295"/>
        <w:gridCol w:w="3192"/>
      </w:tblGrid>
      <w:tr w:rsidR="00263F96" w:rsidRPr="00D95C40" w14:paraId="62AC9118" w14:textId="77777777" w:rsidTr="00502FE9">
        <w:tc>
          <w:tcPr>
            <w:tcW w:w="3192" w:type="dxa"/>
            <w:shd w:val="clear" w:color="auto" w:fill="auto"/>
          </w:tcPr>
          <w:p w14:paraId="5C988AE1" w14:textId="77777777" w:rsidR="00263F96" w:rsidRPr="00D95C40" w:rsidRDefault="00263F96" w:rsidP="00502FE9">
            <w:pPr>
              <w:spacing w:after="120"/>
              <w:ind w:left="-108"/>
              <w:rPr>
                <w:b/>
                <w:color w:val="000000"/>
                <w:kern w:val="28"/>
                <w:szCs w:val="22"/>
                <w:lang w:val="fr-FR"/>
              </w:rPr>
            </w:pPr>
            <w:r w:rsidRPr="00D95C40">
              <w:rPr>
                <w:b/>
                <w:color w:val="000000"/>
                <w:kern w:val="28"/>
                <w:lang w:val="fr-FR"/>
              </w:rPr>
              <w:t>Longueur ou distance</w:t>
            </w:r>
          </w:p>
          <w:p w14:paraId="6314D1EC"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pied = 0,30 m</w:t>
            </w:r>
          </w:p>
          <w:p w14:paraId="30C63210"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mètre = 3,28 pieds</w:t>
            </w:r>
          </w:p>
          <w:p w14:paraId="3E7B55CC"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pouce = 25,4 mm</w:t>
            </w:r>
          </w:p>
          <w:p w14:paraId="1C973F9D"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pouce = 2,54 cm</w:t>
            </w:r>
          </w:p>
          <w:p w14:paraId="71702EF7"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cm = 0,39 pouce</w:t>
            </w:r>
          </w:p>
          <w:p w14:paraId="77C6BE20"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cm = 10 mm</w:t>
            </w:r>
          </w:p>
          <w:p w14:paraId="1E78D055"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mm = 0,1 cm</w:t>
            </w:r>
          </w:p>
          <w:p w14:paraId="1BDD065A"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1 mm = 1000 µm</w:t>
            </w:r>
          </w:p>
          <w:p w14:paraId="09496A63" w14:textId="77777777" w:rsidR="00263F96" w:rsidRPr="00D95C40" w:rsidRDefault="00263F96" w:rsidP="00502FE9">
            <w:pPr>
              <w:spacing w:after="120"/>
              <w:ind w:hanging="108"/>
              <w:rPr>
                <w:color w:val="000000"/>
                <w:kern w:val="28"/>
                <w:szCs w:val="22"/>
                <w:lang w:val="fr-FR"/>
              </w:rPr>
            </w:pPr>
            <w:r w:rsidRPr="00D95C40">
              <w:rPr>
                <w:color w:val="000000"/>
                <w:kern w:val="28"/>
                <w:lang w:val="fr-FR"/>
              </w:rPr>
              <w:t xml:space="preserve">1 </w:t>
            </w:r>
            <w:r w:rsidRPr="00D95C40">
              <w:rPr>
                <w:szCs w:val="22"/>
                <w:lang w:val="fr-FR"/>
              </w:rPr>
              <w:t>µm</w:t>
            </w:r>
            <w:r w:rsidRPr="00D95C40">
              <w:rPr>
                <w:color w:val="000000"/>
                <w:kern w:val="28"/>
                <w:lang w:val="fr-FR"/>
              </w:rPr>
              <w:t xml:space="preserve"> = 0,001 mm</w:t>
            </w:r>
          </w:p>
          <w:p w14:paraId="209F659A" w14:textId="77777777" w:rsidR="00263F96" w:rsidRPr="00D95C40" w:rsidRDefault="00263F96" w:rsidP="00502FE9">
            <w:pPr>
              <w:spacing w:after="120"/>
              <w:rPr>
                <w:b/>
                <w:color w:val="000000"/>
                <w:kern w:val="28"/>
                <w:szCs w:val="22"/>
                <w:lang w:val="fr-FR"/>
              </w:rPr>
            </w:pPr>
          </w:p>
        </w:tc>
        <w:tc>
          <w:tcPr>
            <w:tcW w:w="3295" w:type="dxa"/>
            <w:shd w:val="clear" w:color="auto" w:fill="auto"/>
          </w:tcPr>
          <w:p w14:paraId="1E098383" w14:textId="77777777" w:rsidR="00263F96" w:rsidRPr="00D95C40" w:rsidRDefault="00263F96" w:rsidP="00502FE9">
            <w:pPr>
              <w:spacing w:after="120"/>
              <w:rPr>
                <w:b/>
                <w:color w:val="000000"/>
                <w:kern w:val="28"/>
                <w:szCs w:val="22"/>
                <w:lang w:val="fr-FR"/>
              </w:rPr>
            </w:pPr>
            <w:r w:rsidRPr="00D95C40">
              <w:rPr>
                <w:b/>
                <w:color w:val="000000"/>
                <w:kern w:val="28"/>
                <w:lang w:val="fr-FR"/>
              </w:rPr>
              <w:t>Volumes</w:t>
            </w:r>
          </w:p>
          <w:p w14:paraId="6E0705C3" w14:textId="77777777" w:rsidR="00263F96" w:rsidRPr="00D95C40" w:rsidRDefault="00263F96" w:rsidP="00502FE9">
            <w:pPr>
              <w:spacing w:after="120"/>
              <w:rPr>
                <w:color w:val="000000"/>
                <w:kern w:val="28"/>
                <w:szCs w:val="22"/>
                <w:lang w:val="fr-FR"/>
              </w:rPr>
            </w:pPr>
            <w:r w:rsidRPr="00D95C40">
              <w:rPr>
                <w:color w:val="000000"/>
                <w:kern w:val="28"/>
                <w:lang w:val="fr-FR"/>
              </w:rPr>
              <w:t>1 gallon = 3,78 litres</w:t>
            </w:r>
          </w:p>
          <w:p w14:paraId="1E750D7E" w14:textId="77777777" w:rsidR="00263F96" w:rsidRPr="00D95C40" w:rsidRDefault="00263F96" w:rsidP="00502FE9">
            <w:pPr>
              <w:spacing w:after="120"/>
              <w:rPr>
                <w:color w:val="000000"/>
                <w:kern w:val="28"/>
                <w:szCs w:val="22"/>
                <w:lang w:val="fr-FR"/>
              </w:rPr>
            </w:pPr>
            <w:r w:rsidRPr="00D95C40">
              <w:rPr>
                <w:color w:val="000000"/>
                <w:kern w:val="28"/>
                <w:lang w:val="fr-FR"/>
              </w:rPr>
              <w:t>1 litre = 0,26 gallon</w:t>
            </w:r>
          </w:p>
          <w:p w14:paraId="0B9353CC" w14:textId="77777777" w:rsidR="00263F96" w:rsidRPr="00D95C40" w:rsidRDefault="00263F96" w:rsidP="00502FE9">
            <w:pPr>
              <w:spacing w:after="120"/>
              <w:rPr>
                <w:color w:val="000000"/>
                <w:kern w:val="28"/>
                <w:szCs w:val="22"/>
                <w:lang w:val="fr-FR"/>
              </w:rPr>
            </w:pPr>
            <w:r w:rsidRPr="00D95C40">
              <w:rPr>
                <w:color w:val="000000"/>
                <w:kern w:val="28"/>
                <w:lang w:val="fr-FR"/>
              </w:rPr>
              <w:t>1 litre = 33,8 oz (US)</w:t>
            </w:r>
          </w:p>
          <w:p w14:paraId="2E02755A" w14:textId="77777777" w:rsidR="00263F96" w:rsidRPr="00D95C40" w:rsidRDefault="00263F96" w:rsidP="00502FE9">
            <w:pPr>
              <w:spacing w:after="120"/>
              <w:rPr>
                <w:color w:val="000000"/>
                <w:kern w:val="28"/>
                <w:szCs w:val="22"/>
                <w:lang w:val="fr-FR"/>
              </w:rPr>
            </w:pPr>
            <w:r w:rsidRPr="00D95C40">
              <w:rPr>
                <w:color w:val="000000"/>
                <w:kern w:val="28"/>
                <w:lang w:val="fr-FR"/>
              </w:rPr>
              <w:t>1 litre = 1000 ml</w:t>
            </w:r>
          </w:p>
          <w:p w14:paraId="2F5CD909" w14:textId="77777777" w:rsidR="00263F96" w:rsidRPr="00D95C40" w:rsidRDefault="00263F96" w:rsidP="00502FE9">
            <w:pPr>
              <w:spacing w:after="120"/>
              <w:rPr>
                <w:color w:val="000000"/>
                <w:kern w:val="28"/>
                <w:szCs w:val="22"/>
                <w:lang w:val="fr-FR"/>
              </w:rPr>
            </w:pPr>
            <w:r w:rsidRPr="00D95C40">
              <w:rPr>
                <w:color w:val="000000"/>
                <w:kern w:val="28"/>
                <w:lang w:val="fr-FR"/>
              </w:rPr>
              <w:t>1 mL = 0,001 l</w:t>
            </w:r>
          </w:p>
          <w:p w14:paraId="17FEF1DC" w14:textId="77777777" w:rsidR="00263F96" w:rsidRPr="00D95C40" w:rsidRDefault="00263F96" w:rsidP="00502FE9">
            <w:pPr>
              <w:spacing w:after="120"/>
              <w:rPr>
                <w:color w:val="000000"/>
                <w:kern w:val="28"/>
                <w:szCs w:val="22"/>
                <w:lang w:val="fr-FR"/>
              </w:rPr>
            </w:pPr>
          </w:p>
        </w:tc>
        <w:tc>
          <w:tcPr>
            <w:tcW w:w="3192" w:type="dxa"/>
            <w:shd w:val="clear" w:color="auto" w:fill="auto"/>
          </w:tcPr>
          <w:p w14:paraId="2A913241" w14:textId="0001C7A7" w:rsidR="00263F96" w:rsidRPr="00D95C40" w:rsidRDefault="00263F96" w:rsidP="00502FE9">
            <w:pPr>
              <w:spacing w:after="120"/>
              <w:rPr>
                <w:b/>
                <w:color w:val="000000"/>
                <w:kern w:val="28"/>
                <w:szCs w:val="22"/>
                <w:lang w:val="fr-FR"/>
              </w:rPr>
            </w:pPr>
            <w:r w:rsidRPr="00D95C40">
              <w:rPr>
                <w:b/>
                <w:lang w:val="fr-FR"/>
              </w:rPr>
              <w:t>Surface</w:t>
            </w:r>
          </w:p>
          <w:p w14:paraId="1F41BD55" w14:textId="69958A43" w:rsidR="00263F96" w:rsidRPr="00D95C40" w:rsidRDefault="00263F96" w:rsidP="00502FE9">
            <w:pPr>
              <w:spacing w:after="120"/>
              <w:rPr>
                <w:color w:val="000000"/>
                <w:kern w:val="28"/>
                <w:szCs w:val="22"/>
                <w:lang w:val="fr-FR"/>
              </w:rPr>
            </w:pPr>
            <w:r w:rsidRPr="00D95C40">
              <w:rPr>
                <w:lang w:val="fr-FR"/>
              </w:rPr>
              <w:t>1 m</w:t>
            </w:r>
            <w:r w:rsidRPr="00D95C40">
              <w:rPr>
                <w:szCs w:val="22"/>
                <w:vertAlign w:val="superscript"/>
                <w:lang w:val="fr-FR"/>
              </w:rPr>
              <w:t>2</w:t>
            </w:r>
            <w:r w:rsidRPr="00D95C40">
              <w:rPr>
                <w:lang w:val="fr-FR"/>
              </w:rPr>
              <w:t xml:space="preserve"> = 10,76 ft</w:t>
            </w:r>
            <w:r w:rsidRPr="00D95C40">
              <w:rPr>
                <w:szCs w:val="22"/>
                <w:vertAlign w:val="superscript"/>
                <w:lang w:val="fr-FR"/>
              </w:rPr>
              <w:t>2</w:t>
            </w:r>
          </w:p>
          <w:p w14:paraId="0BB53FD5" w14:textId="77777777" w:rsidR="00263F96" w:rsidRPr="00D95C40" w:rsidRDefault="00263F96" w:rsidP="00263F96">
            <w:pPr>
              <w:spacing w:after="120"/>
              <w:rPr>
                <w:szCs w:val="22"/>
                <w:lang w:val="fr-FR"/>
              </w:rPr>
            </w:pPr>
            <w:r w:rsidRPr="00D95C40">
              <w:rPr>
                <w:lang w:val="fr-FR"/>
              </w:rPr>
              <w:t>1 ft</w:t>
            </w:r>
            <w:r w:rsidRPr="00D95C40">
              <w:rPr>
                <w:szCs w:val="22"/>
                <w:vertAlign w:val="superscript"/>
                <w:lang w:val="fr-FR"/>
              </w:rPr>
              <w:t>2</w:t>
            </w:r>
            <w:r w:rsidRPr="00D95C40">
              <w:rPr>
                <w:lang w:val="fr-FR"/>
              </w:rPr>
              <w:t xml:space="preserve"> = 0,09 m</w:t>
            </w:r>
            <w:r w:rsidRPr="00D95C40">
              <w:rPr>
                <w:szCs w:val="22"/>
                <w:vertAlign w:val="superscript"/>
                <w:lang w:val="fr-FR"/>
              </w:rPr>
              <w:t>2</w:t>
            </w:r>
          </w:p>
          <w:p w14:paraId="263BE428" w14:textId="77777777" w:rsidR="00263F96" w:rsidRPr="00D95C40" w:rsidRDefault="00263F96" w:rsidP="00263F96">
            <w:pPr>
              <w:spacing w:after="120"/>
              <w:rPr>
                <w:b/>
                <w:color w:val="000000"/>
                <w:kern w:val="28"/>
                <w:szCs w:val="22"/>
                <w:lang w:val="fr-FR"/>
              </w:rPr>
            </w:pPr>
          </w:p>
        </w:tc>
      </w:tr>
    </w:tbl>
    <w:p w14:paraId="2CD689F4" w14:textId="77777777" w:rsidR="00742353" w:rsidRPr="00D95C40" w:rsidRDefault="00742353" w:rsidP="00742353">
      <w:pPr>
        <w:spacing w:after="120"/>
        <w:rPr>
          <w:b/>
          <w:szCs w:val="22"/>
          <w:lang w:val="fr-FR"/>
        </w:rPr>
      </w:pPr>
    </w:p>
    <w:p w14:paraId="3D771FF8" w14:textId="77777777" w:rsidR="00742353" w:rsidRPr="00D95C40" w:rsidRDefault="00742353" w:rsidP="00161F62">
      <w:pPr>
        <w:pStyle w:val="Heading1"/>
        <w:numPr>
          <w:ilvl w:val="0"/>
          <w:numId w:val="0"/>
        </w:numPr>
        <w:spacing w:after="120"/>
        <w:rPr>
          <w:sz w:val="24"/>
          <w:lang w:val="fr-FR"/>
        </w:rPr>
      </w:pPr>
      <w:r w:rsidRPr="00D95C40">
        <w:rPr>
          <w:sz w:val="22"/>
          <w:szCs w:val="22"/>
          <w:lang w:val="fr-FR"/>
        </w:rPr>
        <w:br w:type="page"/>
      </w:r>
      <w:bookmarkStart w:id="4" w:name="_Toc436600928"/>
      <w:r w:rsidRPr="00D95C40">
        <w:rPr>
          <w:lang w:val="fr-FR"/>
        </w:rPr>
        <w:lastRenderedPageBreak/>
        <w:t>Glossaire</w:t>
      </w:r>
      <w:bookmarkEnd w:id="4"/>
    </w:p>
    <w:p w14:paraId="25DB5FC8" w14:textId="54F11551" w:rsidR="0094715B" w:rsidRPr="00D95C40" w:rsidRDefault="001E18D6" w:rsidP="003B4C3A">
      <w:pPr>
        <w:keepNext/>
        <w:ind w:left="1701" w:hanging="1701"/>
        <w:rPr>
          <w:bCs/>
          <w:color w:val="000000"/>
          <w:szCs w:val="22"/>
          <w:lang w:val="fr-FR"/>
        </w:rPr>
      </w:pPr>
      <w:r w:rsidRPr="00D95C40">
        <w:rPr>
          <w:b/>
          <w:color w:val="000000"/>
          <w:lang w:val="fr-FR"/>
        </w:rPr>
        <w:t>Caisson</w:t>
      </w:r>
      <w:r w:rsidRPr="00D95C40">
        <w:rPr>
          <w:b/>
          <w:bCs/>
          <w:color w:val="000000"/>
          <w:szCs w:val="22"/>
          <w:lang w:val="fr-FR"/>
        </w:rPr>
        <w:tab/>
      </w:r>
      <w:r w:rsidRPr="00D95C40">
        <w:rPr>
          <w:bCs/>
          <w:color w:val="000000"/>
          <w:szCs w:val="22"/>
          <w:lang w:val="fr-FR"/>
        </w:rPr>
        <w:t>Structure de support temporaire utilisée quand il y a risque d'effondrement de la fosse d'une latrine pendant le creusement.</w:t>
      </w:r>
    </w:p>
    <w:p w14:paraId="6E0DCBD8" w14:textId="77777777" w:rsidR="003B4C3A" w:rsidRPr="00D95C40" w:rsidRDefault="003B4C3A" w:rsidP="003B4C3A">
      <w:pPr>
        <w:keepNext/>
        <w:ind w:left="1701" w:hanging="1701"/>
        <w:rPr>
          <w:b/>
          <w:bCs/>
          <w:color w:val="000000"/>
          <w:szCs w:val="22"/>
          <w:lang w:val="fr-FR"/>
        </w:rPr>
      </w:pPr>
    </w:p>
    <w:p w14:paraId="3F4C0415" w14:textId="6BF6550B" w:rsidR="00742353" w:rsidRPr="00D95C40" w:rsidRDefault="00742353" w:rsidP="003B4C3A">
      <w:pPr>
        <w:keepNext/>
        <w:ind w:left="1701" w:hanging="1701"/>
        <w:rPr>
          <w:bCs/>
          <w:color w:val="000000"/>
          <w:szCs w:val="22"/>
          <w:lang w:val="fr-FR"/>
        </w:rPr>
      </w:pPr>
      <w:r w:rsidRPr="00D95C40">
        <w:rPr>
          <w:b/>
          <w:color w:val="000000"/>
          <w:lang w:val="fr-FR"/>
        </w:rPr>
        <w:t>Ciment</w:t>
      </w:r>
      <w:r w:rsidRPr="00D95C40">
        <w:rPr>
          <w:b/>
          <w:bCs/>
          <w:color w:val="000000"/>
          <w:szCs w:val="22"/>
          <w:lang w:val="fr-FR"/>
        </w:rPr>
        <w:tab/>
      </w:r>
      <w:r w:rsidRPr="00D95C40">
        <w:rPr>
          <w:bCs/>
          <w:color w:val="000000"/>
          <w:szCs w:val="22"/>
          <w:lang w:val="fr-FR"/>
        </w:rPr>
        <w:t>Poudre (faite de calcaire et d'argile) que l’on mélange avec de l’eau, du sable et du gravier pour faire du béton.</w:t>
      </w:r>
    </w:p>
    <w:p w14:paraId="22520279" w14:textId="77777777" w:rsidR="003B4C3A" w:rsidRPr="00D95C40" w:rsidRDefault="003B4C3A" w:rsidP="003B4C3A">
      <w:pPr>
        <w:keepNext/>
        <w:ind w:left="1701" w:hanging="1701"/>
        <w:rPr>
          <w:b/>
          <w:bCs/>
          <w:color w:val="000000"/>
          <w:szCs w:val="22"/>
          <w:lang w:val="fr-FR"/>
        </w:rPr>
      </w:pPr>
    </w:p>
    <w:p w14:paraId="1B8E69BC" w14:textId="126139D0" w:rsidR="00742353" w:rsidRPr="00D95C40" w:rsidRDefault="00742353" w:rsidP="003B4C3A">
      <w:pPr>
        <w:keepNext/>
        <w:ind w:left="1701" w:hanging="1701"/>
        <w:rPr>
          <w:bCs/>
          <w:color w:val="000000"/>
          <w:szCs w:val="22"/>
          <w:lang w:val="fr-FR"/>
        </w:rPr>
      </w:pPr>
      <w:r w:rsidRPr="00D95C40">
        <w:rPr>
          <w:b/>
          <w:color w:val="000000"/>
          <w:lang w:val="fr-FR"/>
        </w:rPr>
        <w:t>Béton</w:t>
      </w:r>
      <w:r w:rsidRPr="00D95C40">
        <w:rPr>
          <w:b/>
          <w:bCs/>
          <w:color w:val="000000"/>
          <w:szCs w:val="22"/>
          <w:lang w:val="fr-FR"/>
        </w:rPr>
        <w:tab/>
      </w:r>
      <w:r w:rsidRPr="00D95C40">
        <w:rPr>
          <w:bCs/>
          <w:color w:val="000000"/>
          <w:szCs w:val="22"/>
          <w:lang w:val="fr-FR"/>
        </w:rPr>
        <w:t>Matériau de construction très dur fait de ciment, de sable, de gravier et d'eau.</w:t>
      </w:r>
    </w:p>
    <w:p w14:paraId="3F35B01A" w14:textId="77777777" w:rsidR="003B4C3A" w:rsidRPr="00D95C40" w:rsidRDefault="003B4C3A" w:rsidP="003B4C3A">
      <w:pPr>
        <w:keepNext/>
        <w:ind w:left="1701" w:hanging="1701"/>
        <w:rPr>
          <w:b/>
          <w:bCs/>
          <w:color w:val="000000"/>
          <w:szCs w:val="22"/>
          <w:lang w:val="fr-FR"/>
        </w:rPr>
      </w:pPr>
    </w:p>
    <w:p w14:paraId="2C2A3B49" w14:textId="05B2C6DE" w:rsidR="002B4483" w:rsidRPr="00D95C40" w:rsidRDefault="002B4483" w:rsidP="003B4C3A">
      <w:pPr>
        <w:keepNext/>
        <w:ind w:left="1701" w:hanging="1701"/>
        <w:rPr>
          <w:bCs/>
          <w:color w:val="000000"/>
          <w:szCs w:val="22"/>
          <w:lang w:val="fr-FR"/>
        </w:rPr>
      </w:pPr>
      <w:r w:rsidRPr="00D95C40">
        <w:rPr>
          <w:b/>
          <w:color w:val="000000"/>
          <w:lang w:val="fr-FR"/>
        </w:rPr>
        <w:t>Corroder</w:t>
      </w:r>
      <w:r w:rsidRPr="00D95C40">
        <w:rPr>
          <w:b/>
          <w:bCs/>
          <w:color w:val="000000"/>
          <w:szCs w:val="22"/>
          <w:lang w:val="fr-FR"/>
        </w:rPr>
        <w:tab/>
      </w:r>
      <w:r w:rsidRPr="00D95C40">
        <w:rPr>
          <w:bCs/>
          <w:color w:val="000000"/>
          <w:szCs w:val="22"/>
          <w:lang w:val="fr-FR"/>
        </w:rPr>
        <w:t>Lorsque quelque chose se détériore au contact de l’air, de l’eau ou d’un acide.</w:t>
      </w:r>
    </w:p>
    <w:p w14:paraId="09B1AE9D" w14:textId="77777777" w:rsidR="003B4C3A" w:rsidRPr="00D95C40" w:rsidRDefault="003B4C3A" w:rsidP="003B4C3A">
      <w:pPr>
        <w:keepNext/>
        <w:ind w:left="1701" w:hanging="1701"/>
        <w:rPr>
          <w:b/>
          <w:bCs/>
          <w:color w:val="000000"/>
          <w:szCs w:val="22"/>
          <w:lang w:val="fr-FR"/>
        </w:rPr>
      </w:pPr>
    </w:p>
    <w:p w14:paraId="59B498A1" w14:textId="77777777" w:rsidR="002B4483" w:rsidRPr="00D95C40" w:rsidRDefault="002B4483" w:rsidP="003B4C3A">
      <w:pPr>
        <w:keepNext/>
        <w:ind w:left="1701" w:hanging="1701"/>
        <w:rPr>
          <w:bCs/>
          <w:color w:val="000000"/>
          <w:szCs w:val="22"/>
          <w:lang w:val="fr-FR"/>
        </w:rPr>
      </w:pPr>
      <w:r w:rsidRPr="00D95C40">
        <w:rPr>
          <w:b/>
          <w:color w:val="000000"/>
          <w:lang w:val="fr-FR"/>
        </w:rPr>
        <w:t>Corrosif</w:t>
      </w:r>
      <w:r w:rsidR="006256F7" w:rsidRPr="00D95C40">
        <w:rPr>
          <w:b/>
          <w:bCs/>
          <w:color w:val="000000"/>
          <w:szCs w:val="22"/>
          <w:lang w:val="fr-FR"/>
        </w:rPr>
        <w:tab/>
      </w:r>
      <w:r w:rsidR="006256F7" w:rsidRPr="00D95C40">
        <w:rPr>
          <w:bCs/>
          <w:color w:val="000000"/>
          <w:szCs w:val="22"/>
          <w:lang w:val="fr-FR"/>
        </w:rPr>
        <w:t>Adjectif qui qualifie une substance capable de ronger chimiquement ou endommager un autre matériau.</w:t>
      </w:r>
    </w:p>
    <w:p w14:paraId="0084765C" w14:textId="77777777" w:rsidR="003B4C3A" w:rsidRPr="00D95C40" w:rsidRDefault="003B4C3A" w:rsidP="003B4C3A">
      <w:pPr>
        <w:keepNext/>
        <w:ind w:left="1701" w:hanging="1701"/>
        <w:rPr>
          <w:b/>
          <w:bCs/>
          <w:color w:val="000000"/>
          <w:szCs w:val="22"/>
          <w:lang w:val="fr-FR"/>
        </w:rPr>
      </w:pPr>
    </w:p>
    <w:p w14:paraId="769C0D92" w14:textId="31E34197" w:rsidR="00777110" w:rsidRPr="00D95C40" w:rsidRDefault="00777110" w:rsidP="003B4C3A">
      <w:pPr>
        <w:keepNext/>
        <w:ind w:left="1701" w:hanging="1701"/>
        <w:rPr>
          <w:bCs/>
          <w:color w:val="000000"/>
          <w:szCs w:val="22"/>
          <w:lang w:val="fr-FR"/>
        </w:rPr>
      </w:pPr>
      <w:r w:rsidRPr="00D95C40">
        <w:rPr>
          <w:b/>
          <w:color w:val="000000"/>
          <w:lang w:val="fr-FR"/>
        </w:rPr>
        <w:t>Excreta</w:t>
      </w:r>
      <w:r w:rsidRPr="00D95C40">
        <w:rPr>
          <w:b/>
          <w:bCs/>
          <w:color w:val="000000"/>
          <w:szCs w:val="22"/>
          <w:lang w:val="fr-FR"/>
        </w:rPr>
        <w:tab/>
      </w:r>
      <w:r w:rsidR="003B4C3A" w:rsidRPr="00D95C40">
        <w:rPr>
          <w:bCs/>
          <w:color w:val="000000"/>
          <w:szCs w:val="22"/>
          <w:lang w:val="fr-FR"/>
        </w:rPr>
        <w:t>Urines et fèces non mélangées avec de l’eau de chasse.</w:t>
      </w:r>
    </w:p>
    <w:p w14:paraId="74BD592C" w14:textId="77777777" w:rsidR="003B4C3A" w:rsidRPr="00D95C40" w:rsidRDefault="003B4C3A" w:rsidP="003B4C3A">
      <w:pPr>
        <w:keepNext/>
        <w:ind w:left="1701" w:hanging="1701"/>
        <w:rPr>
          <w:b/>
          <w:bCs/>
          <w:color w:val="000000"/>
          <w:szCs w:val="22"/>
          <w:lang w:val="fr-FR"/>
        </w:rPr>
      </w:pPr>
    </w:p>
    <w:p w14:paraId="201A8D04" w14:textId="49F555E0" w:rsidR="00506A72" w:rsidRPr="00D95C40" w:rsidRDefault="00506A72" w:rsidP="003B4C3A">
      <w:pPr>
        <w:keepNext/>
        <w:ind w:left="1701" w:hanging="1701"/>
        <w:rPr>
          <w:bCs/>
          <w:color w:val="000000"/>
          <w:szCs w:val="22"/>
          <w:lang w:val="fr-FR"/>
        </w:rPr>
      </w:pPr>
      <w:r w:rsidRPr="00D95C40">
        <w:rPr>
          <w:b/>
          <w:color w:val="000000"/>
          <w:lang w:val="fr-FR"/>
        </w:rPr>
        <w:t>Base</w:t>
      </w:r>
      <w:r w:rsidRPr="00D95C40">
        <w:rPr>
          <w:b/>
          <w:bCs/>
          <w:color w:val="000000"/>
          <w:szCs w:val="22"/>
          <w:lang w:val="fr-FR"/>
        </w:rPr>
        <w:tab/>
      </w:r>
      <w:r w:rsidRPr="00D95C40">
        <w:rPr>
          <w:bCs/>
          <w:color w:val="000000"/>
          <w:szCs w:val="22"/>
          <w:lang w:val="fr-FR"/>
        </w:rPr>
        <w:t>Revêtement partiel sur les 0,5 m du haut de la fosse qui soutient la dalle, empêche les parois de s'effondrer et réduit l'infiltration de l'eau de surface dans la fosse.</w:t>
      </w:r>
    </w:p>
    <w:p w14:paraId="76580961" w14:textId="77777777" w:rsidR="003B4C3A" w:rsidRPr="00D95C40" w:rsidRDefault="003B4C3A" w:rsidP="003B4C3A">
      <w:pPr>
        <w:keepNext/>
        <w:ind w:left="1701" w:hanging="1701"/>
        <w:rPr>
          <w:b/>
          <w:bCs/>
          <w:color w:val="000000"/>
          <w:szCs w:val="22"/>
          <w:lang w:val="fr-FR"/>
        </w:rPr>
      </w:pPr>
    </w:p>
    <w:p w14:paraId="6E386DBC" w14:textId="3683D3D8" w:rsidR="002B4483" w:rsidRPr="00D95C40" w:rsidRDefault="002B4483" w:rsidP="003B4C3A">
      <w:pPr>
        <w:keepNext/>
        <w:ind w:left="1701" w:hanging="1701"/>
        <w:rPr>
          <w:bCs/>
          <w:color w:val="000000"/>
          <w:szCs w:val="22"/>
          <w:lang w:val="fr-FR"/>
        </w:rPr>
      </w:pPr>
      <w:r w:rsidRPr="00D95C40">
        <w:rPr>
          <w:b/>
          <w:color w:val="000000"/>
          <w:lang w:val="fr-FR"/>
        </w:rPr>
        <w:t>Imperméable</w:t>
      </w:r>
      <w:r w:rsidR="006256F7" w:rsidRPr="00D95C40">
        <w:rPr>
          <w:b/>
          <w:bCs/>
          <w:color w:val="000000"/>
          <w:szCs w:val="22"/>
          <w:lang w:val="fr-FR"/>
        </w:rPr>
        <w:tab/>
      </w:r>
      <w:r w:rsidR="00B4529F" w:rsidRPr="00D95C40">
        <w:rPr>
          <w:bCs/>
          <w:color w:val="000000"/>
          <w:szCs w:val="22"/>
          <w:lang w:val="fr-FR"/>
        </w:rPr>
        <w:t>Synonyme d'étanche. Les liquides ne peuvent pas passer à travers.</w:t>
      </w:r>
    </w:p>
    <w:p w14:paraId="2A6CD20A" w14:textId="77777777" w:rsidR="003B4C3A" w:rsidRPr="00D95C40" w:rsidRDefault="003B4C3A" w:rsidP="003B4C3A">
      <w:pPr>
        <w:keepNext/>
        <w:ind w:left="1701" w:hanging="1701"/>
        <w:rPr>
          <w:b/>
          <w:bCs/>
          <w:color w:val="000000"/>
          <w:szCs w:val="22"/>
          <w:lang w:val="fr-FR"/>
        </w:rPr>
      </w:pPr>
    </w:p>
    <w:p w14:paraId="5F672FF5" w14:textId="3275F42A" w:rsidR="002B4483" w:rsidRPr="00D95C40" w:rsidRDefault="002B4483" w:rsidP="003B4C3A">
      <w:pPr>
        <w:keepNext/>
        <w:ind w:left="1701" w:hanging="1701"/>
        <w:rPr>
          <w:bCs/>
          <w:color w:val="000000"/>
          <w:szCs w:val="22"/>
          <w:lang w:val="fr-FR"/>
        </w:rPr>
      </w:pPr>
      <w:r w:rsidRPr="00D95C40">
        <w:rPr>
          <w:b/>
          <w:color w:val="000000"/>
          <w:lang w:val="fr-FR"/>
        </w:rPr>
        <w:t>Infiltrer</w:t>
      </w:r>
      <w:r w:rsidR="006256F7" w:rsidRPr="00D95C40">
        <w:rPr>
          <w:b/>
          <w:bCs/>
          <w:color w:val="000000"/>
          <w:szCs w:val="22"/>
          <w:lang w:val="fr-FR"/>
        </w:rPr>
        <w:tab/>
      </w:r>
      <w:r w:rsidR="00B4529F" w:rsidRPr="00D95C40">
        <w:rPr>
          <w:bCs/>
          <w:color w:val="000000"/>
          <w:szCs w:val="22"/>
          <w:lang w:val="fr-FR"/>
        </w:rPr>
        <w:t>Passer dans ou à travers quelque chose. L'infiltration est le processus par lequel les liquides d'une fosse de latrine pénètrent dans le sol environnant.</w:t>
      </w:r>
      <w:r w:rsidRPr="00D95C40">
        <w:rPr>
          <w:b/>
          <w:color w:val="000000"/>
          <w:lang w:val="fr-FR"/>
        </w:rPr>
        <w:t xml:space="preserve"> </w:t>
      </w:r>
    </w:p>
    <w:p w14:paraId="2BC29097" w14:textId="77777777" w:rsidR="003B4C3A" w:rsidRPr="00D95C40" w:rsidRDefault="003B4C3A" w:rsidP="003B4C3A">
      <w:pPr>
        <w:keepNext/>
        <w:ind w:left="1701" w:hanging="1701"/>
        <w:rPr>
          <w:b/>
          <w:bCs/>
          <w:color w:val="000000"/>
          <w:szCs w:val="22"/>
          <w:lang w:val="fr-FR"/>
        </w:rPr>
      </w:pPr>
    </w:p>
    <w:p w14:paraId="47E4ADC0" w14:textId="6231CB38" w:rsidR="0058723B" w:rsidRPr="00D95C40" w:rsidRDefault="0058723B" w:rsidP="003B4C3A">
      <w:pPr>
        <w:keepNext/>
        <w:ind w:left="1701" w:hanging="1701"/>
        <w:rPr>
          <w:bCs/>
          <w:color w:val="000000"/>
          <w:szCs w:val="22"/>
          <w:lang w:val="fr-FR"/>
        </w:rPr>
      </w:pPr>
      <w:r w:rsidRPr="00D95C40">
        <w:rPr>
          <w:b/>
          <w:color w:val="000000"/>
          <w:lang w:val="fr-FR"/>
        </w:rPr>
        <w:t>Mortier</w:t>
      </w:r>
      <w:r w:rsidRPr="00D95C40">
        <w:rPr>
          <w:b/>
          <w:bCs/>
          <w:color w:val="000000"/>
          <w:szCs w:val="22"/>
          <w:lang w:val="fr-FR"/>
        </w:rPr>
        <w:tab/>
      </w:r>
      <w:r w:rsidRPr="00D95C40">
        <w:rPr>
          <w:bCs/>
          <w:color w:val="000000"/>
          <w:szCs w:val="22"/>
          <w:lang w:val="fr-FR"/>
        </w:rPr>
        <w:t>Matériau de construction fait de ciment, sable et d'eau.</w:t>
      </w:r>
      <w:r w:rsidRPr="00D95C40">
        <w:rPr>
          <w:b/>
          <w:color w:val="000000"/>
          <w:lang w:val="fr-FR"/>
        </w:rPr>
        <w:t xml:space="preserve"> </w:t>
      </w:r>
    </w:p>
    <w:p w14:paraId="2B4DFF6F" w14:textId="77777777" w:rsidR="003B4C3A" w:rsidRPr="00D95C40" w:rsidRDefault="003B4C3A" w:rsidP="003B4C3A">
      <w:pPr>
        <w:keepNext/>
        <w:ind w:left="1701" w:hanging="1701"/>
        <w:rPr>
          <w:b/>
          <w:bCs/>
          <w:color w:val="000000"/>
          <w:szCs w:val="22"/>
          <w:lang w:val="fr-FR"/>
        </w:rPr>
      </w:pPr>
    </w:p>
    <w:p w14:paraId="01F5127D" w14:textId="77777777" w:rsidR="00B4529F" w:rsidRPr="00D95C40" w:rsidRDefault="002B4483" w:rsidP="003B4C3A">
      <w:pPr>
        <w:keepNext/>
        <w:ind w:left="1701" w:hanging="1701"/>
        <w:rPr>
          <w:b/>
          <w:bCs/>
          <w:color w:val="000000"/>
          <w:szCs w:val="22"/>
          <w:lang w:val="fr-FR"/>
        </w:rPr>
      </w:pPr>
      <w:r w:rsidRPr="00D95C40">
        <w:rPr>
          <w:b/>
          <w:color w:val="000000"/>
          <w:lang w:val="fr-FR"/>
        </w:rPr>
        <w:t>Perméable</w:t>
      </w:r>
      <w:r w:rsidR="006256F7" w:rsidRPr="00D95C40">
        <w:rPr>
          <w:b/>
          <w:bCs/>
          <w:color w:val="000000"/>
          <w:szCs w:val="22"/>
          <w:lang w:val="fr-FR"/>
        </w:rPr>
        <w:tab/>
      </w:r>
      <w:r w:rsidR="00B4529F" w:rsidRPr="00D95C40">
        <w:rPr>
          <w:bCs/>
          <w:color w:val="000000"/>
          <w:szCs w:val="22"/>
          <w:lang w:val="fr-FR"/>
        </w:rPr>
        <w:t>Se dit d'un matériau à travers lequel les liquides peuvent passer. Les parois des fosses de latrines doivent être perméables pour que les liquides puissent s'infiltrer dans le sol environnant.</w:t>
      </w:r>
      <w:r w:rsidRPr="00D95C40">
        <w:rPr>
          <w:b/>
          <w:color w:val="000000"/>
          <w:lang w:val="fr-FR"/>
        </w:rPr>
        <w:t xml:space="preserve"> </w:t>
      </w:r>
    </w:p>
    <w:p w14:paraId="6A4D01DD" w14:textId="77777777" w:rsidR="003B4C3A" w:rsidRPr="00D95C40" w:rsidRDefault="003B4C3A" w:rsidP="003B4C3A">
      <w:pPr>
        <w:keepNext/>
        <w:ind w:left="1701" w:hanging="1701"/>
        <w:rPr>
          <w:b/>
          <w:bCs/>
          <w:color w:val="000000"/>
          <w:szCs w:val="22"/>
          <w:lang w:val="fr-FR"/>
        </w:rPr>
      </w:pPr>
    </w:p>
    <w:p w14:paraId="05A026CE" w14:textId="77777777" w:rsidR="00D95C40" w:rsidRDefault="001B190F" w:rsidP="003B4C3A">
      <w:pPr>
        <w:keepNext/>
        <w:ind w:left="1701" w:hanging="1701"/>
        <w:rPr>
          <w:bCs/>
          <w:color w:val="000000"/>
          <w:szCs w:val="22"/>
          <w:lang w:val="fr-FR"/>
        </w:rPr>
      </w:pPr>
      <w:r w:rsidRPr="00D95C40">
        <w:rPr>
          <w:b/>
          <w:color w:val="000000"/>
          <w:lang w:val="fr-FR"/>
        </w:rPr>
        <w:t>Ratio</w:t>
      </w:r>
      <w:r w:rsidRPr="00D95C40">
        <w:rPr>
          <w:b/>
          <w:bCs/>
          <w:color w:val="000000"/>
          <w:szCs w:val="22"/>
          <w:lang w:val="fr-FR"/>
        </w:rPr>
        <w:tab/>
      </w:r>
      <w:r w:rsidR="001C70A0" w:rsidRPr="00D95C40">
        <w:rPr>
          <w:bCs/>
          <w:color w:val="000000"/>
          <w:szCs w:val="22"/>
          <w:lang w:val="fr-FR"/>
        </w:rPr>
        <w:t>Comparaison entre des éléments ou des chiffres. Dans un ratio, les chiffres sont séparés par deux points, par exemple 2:1. On utilise des ratios pour</w:t>
      </w:r>
    </w:p>
    <w:p w14:paraId="39B5BFDB" w14:textId="1AE86D2E" w:rsidR="003B4C3A" w:rsidRPr="00D95C40" w:rsidRDefault="00D95C40" w:rsidP="00D95C40">
      <w:pPr>
        <w:keepNext/>
        <w:ind w:left="1701"/>
        <w:rPr>
          <w:bCs/>
          <w:color w:val="000000"/>
          <w:szCs w:val="22"/>
          <w:lang w:val="fr-FR"/>
        </w:rPr>
      </w:pPr>
      <w:r>
        <w:rPr>
          <w:bCs/>
          <w:color w:val="000000"/>
          <w:szCs w:val="22"/>
          <w:lang w:val="fr-FR"/>
        </w:rPr>
        <w:t>d</w:t>
      </w:r>
      <w:r w:rsidR="001C70A0" w:rsidRPr="00D95C40">
        <w:rPr>
          <w:bCs/>
          <w:color w:val="000000"/>
          <w:szCs w:val="22"/>
          <w:lang w:val="fr-FR"/>
        </w:rPr>
        <w:t xml:space="preserve">éterminer la quantité de sable et de gravier nécessaire pour fabriquer le béton. Par exemple : </w:t>
      </w:r>
    </w:p>
    <w:p w14:paraId="21E72C4A" w14:textId="3D9515B7" w:rsidR="001B190F" w:rsidRPr="00D95C40" w:rsidRDefault="003B4C3A" w:rsidP="003B4C3A">
      <w:pPr>
        <w:keepNext/>
        <w:ind w:left="1701" w:hanging="1701"/>
        <w:rPr>
          <w:bCs/>
          <w:color w:val="000000"/>
          <w:szCs w:val="22"/>
          <w:lang w:val="fr-FR"/>
        </w:rPr>
      </w:pPr>
      <w:r w:rsidRPr="00D95C40">
        <w:rPr>
          <w:bCs/>
          <w:color w:val="000000"/>
          <w:szCs w:val="22"/>
          <w:lang w:val="fr-FR"/>
        </w:rPr>
        <w:tab/>
      </w:r>
      <w:r w:rsidRPr="00D95C40">
        <w:rPr>
          <w:color w:val="000000"/>
          <w:lang w:val="fr-FR"/>
        </w:rPr>
        <w:t>1 volume de ciment : 2 volumes de sable : 3 volumes de gravier.</w:t>
      </w:r>
    </w:p>
    <w:p w14:paraId="274D727F" w14:textId="77777777" w:rsidR="003B4C3A" w:rsidRPr="00D95C40" w:rsidRDefault="003B4C3A" w:rsidP="003B4C3A">
      <w:pPr>
        <w:keepNext/>
        <w:ind w:left="1701" w:hanging="1701"/>
        <w:rPr>
          <w:b/>
          <w:bCs/>
          <w:color w:val="000000"/>
          <w:szCs w:val="22"/>
          <w:lang w:val="fr-FR"/>
        </w:rPr>
      </w:pPr>
    </w:p>
    <w:p w14:paraId="3570E386" w14:textId="77777777" w:rsidR="00E20E22" w:rsidRPr="00D95C40" w:rsidRDefault="00E20E22" w:rsidP="003B4C3A">
      <w:pPr>
        <w:keepNext/>
        <w:ind w:left="1701" w:hanging="1701"/>
        <w:rPr>
          <w:bCs/>
          <w:color w:val="000000"/>
          <w:szCs w:val="22"/>
          <w:lang w:val="fr-FR"/>
        </w:rPr>
      </w:pPr>
      <w:r w:rsidRPr="00D95C40">
        <w:rPr>
          <w:b/>
          <w:color w:val="000000"/>
          <w:lang w:val="fr-FR"/>
        </w:rPr>
        <w:t>Barres de renfort</w:t>
      </w:r>
      <w:r w:rsidRPr="00D95C40">
        <w:rPr>
          <w:b/>
          <w:bCs/>
          <w:color w:val="000000"/>
          <w:szCs w:val="22"/>
          <w:lang w:val="fr-FR"/>
        </w:rPr>
        <w:tab/>
      </w:r>
      <w:r w:rsidRPr="00D95C40">
        <w:rPr>
          <w:bCs/>
          <w:color w:val="000000"/>
          <w:szCs w:val="22"/>
          <w:lang w:val="fr-FR"/>
        </w:rPr>
        <w:t>Aussi appelées fers à béton. Ce sont des armatures d’acier utilisées pour renforcer le béton.</w:t>
      </w:r>
    </w:p>
    <w:p w14:paraId="612E4B99" w14:textId="77777777" w:rsidR="003B4C3A" w:rsidRPr="00D95C40" w:rsidRDefault="003B4C3A" w:rsidP="003B4C3A">
      <w:pPr>
        <w:keepNext/>
        <w:ind w:left="1701" w:hanging="1701"/>
        <w:rPr>
          <w:b/>
          <w:bCs/>
          <w:color w:val="000000"/>
          <w:szCs w:val="22"/>
          <w:lang w:val="fr-FR"/>
        </w:rPr>
      </w:pPr>
    </w:p>
    <w:p w14:paraId="5691B023" w14:textId="5834AFA4" w:rsidR="00506A72" w:rsidRPr="00D95C40" w:rsidRDefault="00506EE8" w:rsidP="003B4C3A">
      <w:pPr>
        <w:keepNext/>
        <w:ind w:left="1701" w:hanging="1701"/>
        <w:rPr>
          <w:bCs/>
          <w:color w:val="000000"/>
          <w:szCs w:val="22"/>
          <w:lang w:val="fr-FR"/>
        </w:rPr>
      </w:pPr>
      <w:r w:rsidRPr="00D95C40">
        <w:rPr>
          <w:b/>
          <w:color w:val="000000"/>
          <w:lang w:val="fr-FR"/>
        </w:rPr>
        <w:t>SanPlat</w:t>
      </w:r>
      <w:r w:rsidR="00506A72" w:rsidRPr="00D95C40">
        <w:rPr>
          <w:b/>
          <w:bCs/>
          <w:color w:val="000000"/>
          <w:szCs w:val="22"/>
          <w:lang w:val="fr-FR"/>
        </w:rPr>
        <w:tab/>
      </w:r>
      <w:r w:rsidRPr="00D95C40">
        <w:rPr>
          <w:bCs/>
          <w:color w:val="000000"/>
          <w:szCs w:val="22"/>
          <w:lang w:val="fr-FR"/>
        </w:rPr>
        <w:t>Abréviation du terme anglais Sanitation Platform, qui signifie plateforme d'assainissement. C'est une plateforme en béton facile à nettoyer, sur laquelle on défèque en position accroupie, qui peut être placée sur une dalle.</w:t>
      </w:r>
    </w:p>
    <w:p w14:paraId="48172823" w14:textId="77777777" w:rsidR="003B4C3A" w:rsidRPr="00D95C40" w:rsidRDefault="003B4C3A" w:rsidP="003B4C3A">
      <w:pPr>
        <w:keepNext/>
        <w:ind w:left="1701" w:hanging="1701"/>
        <w:rPr>
          <w:b/>
          <w:bCs/>
          <w:color w:val="000000"/>
          <w:szCs w:val="22"/>
          <w:lang w:val="fr-FR"/>
        </w:rPr>
      </w:pPr>
    </w:p>
    <w:p w14:paraId="17987E32" w14:textId="67071A4F" w:rsidR="0094715B" w:rsidRPr="00D95C40" w:rsidRDefault="0094715B" w:rsidP="003B4C3A">
      <w:pPr>
        <w:keepNext/>
        <w:ind w:left="1701" w:hanging="1701"/>
        <w:rPr>
          <w:bCs/>
          <w:color w:val="000000"/>
          <w:szCs w:val="22"/>
          <w:lang w:val="fr-FR"/>
        </w:rPr>
      </w:pPr>
      <w:r w:rsidRPr="00D95C40">
        <w:rPr>
          <w:b/>
          <w:color w:val="000000"/>
          <w:lang w:val="fr-FR"/>
        </w:rPr>
        <w:t>Étai</w:t>
      </w:r>
      <w:r w:rsidRPr="00D95C40">
        <w:rPr>
          <w:bCs/>
          <w:color w:val="000000"/>
          <w:szCs w:val="22"/>
          <w:lang w:val="fr-FR"/>
        </w:rPr>
        <w:tab/>
      </w:r>
      <w:r w:rsidR="001E18D6" w:rsidRPr="00D95C40">
        <w:rPr>
          <w:bCs/>
          <w:color w:val="000000"/>
          <w:szCs w:val="22"/>
          <w:lang w:val="fr-FR"/>
        </w:rPr>
        <w:t>Structure de support temporaire utilisée quand il y a risque d'effondrement de la fosse d'une latrine pendant le creusement.</w:t>
      </w:r>
      <w:r w:rsidRPr="00D95C40">
        <w:rPr>
          <w:b/>
          <w:color w:val="000000"/>
          <w:lang w:val="fr-FR"/>
        </w:rPr>
        <w:t xml:space="preserve"> </w:t>
      </w:r>
    </w:p>
    <w:p w14:paraId="3B6BB4B6" w14:textId="77777777" w:rsidR="003B4C3A" w:rsidRPr="00D95C40" w:rsidRDefault="003B4C3A" w:rsidP="003B4C3A">
      <w:pPr>
        <w:keepNext/>
        <w:ind w:left="1701" w:hanging="1701"/>
        <w:rPr>
          <w:b/>
          <w:bCs/>
          <w:color w:val="000000"/>
          <w:szCs w:val="22"/>
          <w:lang w:val="fr-FR"/>
        </w:rPr>
      </w:pPr>
    </w:p>
    <w:p w14:paraId="3FAEF9BE" w14:textId="3A57A4BE" w:rsidR="001C70A0" w:rsidRPr="00D95C40" w:rsidRDefault="001C70A0" w:rsidP="003B4C3A">
      <w:pPr>
        <w:keepNext/>
        <w:ind w:left="1701" w:hanging="1701"/>
        <w:rPr>
          <w:bCs/>
          <w:color w:val="000000"/>
          <w:szCs w:val="22"/>
          <w:lang w:val="fr-FR"/>
        </w:rPr>
      </w:pPr>
      <w:r w:rsidRPr="00D95C40">
        <w:rPr>
          <w:b/>
          <w:color w:val="000000"/>
          <w:lang w:val="fr-FR"/>
        </w:rPr>
        <w:t>Tamis</w:t>
      </w:r>
      <w:r w:rsidRPr="00D95C40">
        <w:rPr>
          <w:b/>
          <w:bCs/>
          <w:color w:val="000000"/>
          <w:szCs w:val="22"/>
          <w:lang w:val="fr-FR"/>
        </w:rPr>
        <w:tab/>
      </w:r>
      <w:r w:rsidRPr="00D95C40">
        <w:rPr>
          <w:bCs/>
          <w:color w:val="000000"/>
          <w:szCs w:val="22"/>
          <w:lang w:val="fr-FR"/>
        </w:rPr>
        <w:t>Grillage maintenu sur un cadre utilisé pour séparer les plus gros grains de sable et de gravier des plus petits.</w:t>
      </w:r>
    </w:p>
    <w:p w14:paraId="2E007678" w14:textId="77777777" w:rsidR="003B4C3A" w:rsidRPr="00D95C40" w:rsidRDefault="003B4C3A" w:rsidP="003B4C3A">
      <w:pPr>
        <w:keepNext/>
        <w:ind w:left="1701" w:hanging="1701"/>
        <w:rPr>
          <w:b/>
          <w:bCs/>
          <w:color w:val="000000"/>
          <w:szCs w:val="22"/>
          <w:lang w:val="fr-FR"/>
        </w:rPr>
      </w:pPr>
    </w:p>
    <w:p w14:paraId="380C49AB" w14:textId="08F094EC" w:rsidR="00777110" w:rsidRPr="00D95C40" w:rsidRDefault="00777110" w:rsidP="003B4C3A">
      <w:pPr>
        <w:keepNext/>
        <w:ind w:left="1701" w:hanging="1701"/>
        <w:rPr>
          <w:bCs/>
          <w:color w:val="000000"/>
          <w:szCs w:val="22"/>
          <w:lang w:val="fr-FR"/>
        </w:rPr>
      </w:pPr>
      <w:r w:rsidRPr="00D95C40">
        <w:rPr>
          <w:b/>
          <w:color w:val="000000"/>
          <w:lang w:val="fr-FR"/>
        </w:rPr>
        <w:lastRenderedPageBreak/>
        <w:t>Boues</w:t>
      </w:r>
      <w:r w:rsidRPr="00D95C40">
        <w:rPr>
          <w:bCs/>
          <w:color w:val="000000"/>
          <w:szCs w:val="22"/>
          <w:lang w:val="fr-FR"/>
        </w:rPr>
        <w:tab/>
        <w:t>Également appelées boues fécales. Ce sont les excreta retirés d'une fosse de latrine, d'une fosse septique, d'un aquaprivé ou d'un biodigesteur. Elles peuvent contenir de l'eau de chasse, de l'eau de nettoyage anal, et d'autres matériaux de nettoyage. Elles peuvent être brutes ou partiellement traitées.</w:t>
      </w:r>
      <w:r w:rsidRPr="00D95C40">
        <w:rPr>
          <w:b/>
          <w:color w:val="000000"/>
          <w:lang w:val="fr-FR"/>
        </w:rPr>
        <w:t xml:space="preserve"> </w:t>
      </w:r>
    </w:p>
    <w:p w14:paraId="62CDB6F4" w14:textId="77777777" w:rsidR="003B4C3A" w:rsidRPr="00D95C40" w:rsidRDefault="003B4C3A" w:rsidP="003B4C3A">
      <w:pPr>
        <w:keepNext/>
        <w:ind w:left="1701" w:hanging="1701"/>
        <w:rPr>
          <w:b/>
          <w:bCs/>
          <w:color w:val="000000"/>
          <w:szCs w:val="22"/>
          <w:lang w:val="fr-FR"/>
        </w:rPr>
      </w:pPr>
    </w:p>
    <w:p w14:paraId="61D8FD34" w14:textId="36F39FF4" w:rsidR="0041300A" w:rsidRPr="00D95C40" w:rsidRDefault="0028475A" w:rsidP="003B4C3A">
      <w:pPr>
        <w:keepNext/>
        <w:ind w:left="1701" w:hanging="1701"/>
        <w:rPr>
          <w:bCs/>
          <w:color w:val="000000"/>
          <w:szCs w:val="22"/>
          <w:lang w:val="fr-FR"/>
        </w:rPr>
      </w:pPr>
      <w:r w:rsidRPr="00D95C40">
        <w:rPr>
          <w:b/>
          <w:color w:val="000000"/>
          <w:lang w:val="fr-FR"/>
        </w:rPr>
        <w:t>Barbotine</w:t>
      </w:r>
      <w:r w:rsidR="0041300A" w:rsidRPr="00D95C40">
        <w:rPr>
          <w:b/>
          <w:bCs/>
          <w:color w:val="000000"/>
          <w:szCs w:val="22"/>
          <w:lang w:val="fr-FR"/>
        </w:rPr>
        <w:tab/>
      </w:r>
      <w:r w:rsidR="0041300A" w:rsidRPr="00D95C40">
        <w:rPr>
          <w:bCs/>
          <w:color w:val="000000"/>
          <w:szCs w:val="22"/>
          <w:lang w:val="fr-FR"/>
        </w:rPr>
        <w:t>Mélange d'eau, de ciment et de sable.</w:t>
      </w:r>
    </w:p>
    <w:p w14:paraId="5C76A04F" w14:textId="77777777" w:rsidR="00061EA6" w:rsidRPr="00D95C40" w:rsidRDefault="00061EA6" w:rsidP="003B4C3A">
      <w:pPr>
        <w:keepNext/>
        <w:ind w:left="2160" w:hanging="2160"/>
        <w:rPr>
          <w:bCs/>
          <w:color w:val="000000"/>
          <w:szCs w:val="22"/>
          <w:lang w:val="fr-FR"/>
        </w:rPr>
        <w:sectPr w:rsidR="00061EA6" w:rsidRPr="00D95C40" w:rsidSect="005A259F">
          <w:headerReference w:type="default" r:id="rId20"/>
          <w:footerReference w:type="default" r:id="rId21"/>
          <w:footerReference w:type="first" r:id="rId22"/>
          <w:pgSz w:w="12240" w:h="15840" w:code="1"/>
          <w:pgMar w:top="1440" w:right="1440" w:bottom="1440" w:left="1440" w:header="720" w:footer="720" w:gutter="0"/>
          <w:pgNumType w:fmt="lowerRoman" w:start="1"/>
          <w:cols w:sep="1" w:space="720"/>
          <w:titlePg/>
          <w:docGrid w:linePitch="299"/>
        </w:sectPr>
      </w:pPr>
    </w:p>
    <w:p w14:paraId="0781C378" w14:textId="0EACB53E" w:rsidR="004A1AF5" w:rsidRPr="00D95C40" w:rsidRDefault="00742353" w:rsidP="00D125A4">
      <w:pPr>
        <w:pStyle w:val="Heading1"/>
        <w:rPr>
          <w:lang w:val="fr-FR"/>
        </w:rPr>
      </w:pPr>
      <w:bookmarkStart w:id="5" w:name="_Toc436600929"/>
      <w:r w:rsidRPr="00D95C40">
        <w:rPr>
          <w:lang w:val="fr-FR"/>
        </w:rPr>
        <w:lastRenderedPageBreak/>
        <w:t>Avant de commencer</w:t>
      </w:r>
      <w:bookmarkEnd w:id="5"/>
      <w:r w:rsidRPr="00D95C40">
        <w:rPr>
          <w:lang w:val="fr-FR"/>
        </w:rPr>
        <w:t xml:space="preserve"> </w:t>
      </w:r>
    </w:p>
    <w:p w14:paraId="399C074B" w14:textId="46F82A90" w:rsidR="00884A92" w:rsidRPr="00D95C40" w:rsidRDefault="004A1AF5" w:rsidP="00CF10FC">
      <w:pPr>
        <w:rPr>
          <w:lang w:val="fr-FR"/>
        </w:rPr>
      </w:pPr>
      <w:r w:rsidRPr="00D95C40">
        <w:rPr>
          <w:lang w:val="fr-FR"/>
        </w:rPr>
        <w:t>Certains points sont essentiels avant de construire des latrines. Une bonne organisation, vous permettra de travailler en toute sécurité et sans problème. Vous trouverez dans les sections suivantes, les mesures de sécurité à prendre pendant la construction, ainsi que les outils et le matériel nécessaires.</w:t>
      </w:r>
    </w:p>
    <w:p w14:paraId="2F2952EC" w14:textId="5687A1D4" w:rsidR="005A4623" w:rsidRPr="00D95C40" w:rsidRDefault="005A4623" w:rsidP="005A4623">
      <w:pPr>
        <w:pStyle w:val="Heading2"/>
        <w:rPr>
          <w:lang w:val="fr-FR"/>
        </w:rPr>
      </w:pPr>
      <w:bookmarkStart w:id="6" w:name="_Toc436600930"/>
      <w:r w:rsidRPr="00D95C40">
        <w:rPr>
          <w:lang w:val="fr-FR"/>
        </w:rPr>
        <w:t>Sécurité lors de la construction</w:t>
      </w:r>
      <w:bookmarkEnd w:id="6"/>
    </w:p>
    <w:p w14:paraId="2F487895" w14:textId="0BBD7757" w:rsidR="00742353" w:rsidRPr="00D95C40" w:rsidRDefault="00742353" w:rsidP="00742353">
      <w:pPr>
        <w:rPr>
          <w:szCs w:val="22"/>
          <w:lang w:val="fr-FR"/>
        </w:rPr>
      </w:pPr>
      <w:r w:rsidRPr="00D95C40">
        <w:rPr>
          <w:lang w:val="fr-FR"/>
        </w:rPr>
        <w:t xml:space="preserve">Il est important de prendre toutes les mesures de sécurité et d’éviter tout risque de blessure pendant la construction de la latrine. Les travailleurs auront à utiliser des outils tranchants, porter des objets lourds, travailler dans des fosses avec un risque d’effondrement, et manipuler des matériaux potentiellement dangereux. Avec une bonne gestion, il est possible de limiter les risques associés à ce travail et d'éviter ainsi les blessures. </w:t>
      </w:r>
    </w:p>
    <w:p w14:paraId="361BBB97" w14:textId="4EF1FE98" w:rsidR="00DF4400" w:rsidRPr="00D95C40" w:rsidRDefault="00D95C40" w:rsidP="00742353">
      <w:pPr>
        <w:rPr>
          <w:szCs w:val="22"/>
          <w:lang w:val="fr-FR"/>
        </w:rPr>
      </w:pPr>
      <w:r w:rsidRPr="00D95C40">
        <w:rPr>
          <w:szCs w:val="22"/>
          <w:lang w:val="fr-FR" w:eastAsia="en-CA"/>
        </w:rPr>
        <mc:AlternateContent>
          <mc:Choice Requires="wps">
            <w:drawing>
              <wp:anchor distT="0" distB="0" distL="114300" distR="114300" simplePos="0" relativeHeight="251639296" behindDoc="0" locked="0" layoutInCell="1" allowOverlap="1" wp14:anchorId="26E7C084" wp14:editId="2C49AD6A">
                <wp:simplePos x="0" y="0"/>
                <wp:positionH relativeFrom="margin">
                  <wp:align>left</wp:align>
                </wp:positionH>
                <wp:positionV relativeFrom="paragraph">
                  <wp:posOffset>130175</wp:posOffset>
                </wp:positionV>
                <wp:extent cx="2790825" cy="1676611"/>
                <wp:effectExtent l="0" t="0" r="28575" b="19050"/>
                <wp:wrapNone/>
                <wp:docPr id="2272"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676611"/>
                        </a:xfrm>
                        <a:prstGeom prst="rect">
                          <a:avLst/>
                        </a:prstGeom>
                        <a:solidFill>
                          <a:srgbClr val="FFFFFF"/>
                        </a:solidFill>
                        <a:ln w="9525">
                          <a:solidFill>
                            <a:srgbClr val="000000"/>
                          </a:solidFill>
                          <a:miter lim="800000"/>
                          <a:headEnd/>
                          <a:tailEnd/>
                        </a:ln>
                      </wps:spPr>
                      <wps:txbx>
                        <w:txbxContent>
                          <w:p w14:paraId="5F11EDD9" w14:textId="22E902E4" w:rsidR="005C771E" w:rsidRPr="00DF4400" w:rsidRDefault="005C771E" w:rsidP="00DF4400">
                            <w:pPr>
                              <w:widowControl w:val="0"/>
                              <w:spacing w:before="120"/>
                              <w:ind w:left="822"/>
                              <w:rPr>
                                <w:b/>
                                <w:szCs w:val="22"/>
                                <w:lang w:val="fr-FR"/>
                              </w:rPr>
                            </w:pPr>
                            <w:r>
                              <w:rPr>
                                <w:b/>
                                <w:lang w:val="fr-FR"/>
                              </w:rPr>
                              <w:t>LES COMPOSANTES DE LATRINES PEUVENT ÊTRE TRÈS LOURDES !</w:t>
                            </w:r>
                          </w:p>
                          <w:p w14:paraId="4DDE84B5" w14:textId="2B5C4299" w:rsidR="005C771E" w:rsidRDefault="005C771E" w:rsidP="008071BF">
                            <w:pPr>
                              <w:widowControl w:val="0"/>
                              <w:spacing w:before="120"/>
                              <w:ind w:left="142"/>
                              <w:rPr>
                                <w:szCs w:val="22"/>
                                <w:lang w:val="fr-FR"/>
                              </w:rPr>
                            </w:pPr>
                            <w:r>
                              <w:rPr>
                                <w:rFonts w:ascii="Symbol" w:eastAsia="Symbol" w:hAnsi="Symbol" w:cs="Symbol"/>
                                <w:lang w:val="fr-FR"/>
                              </w:rPr>
                              <w:t></w:t>
                            </w:r>
                            <w:r>
                              <w:t> Attention aux doigts et aux orteils.</w:t>
                            </w:r>
                          </w:p>
                          <w:p w14:paraId="6C95FCA7" w14:textId="77777777" w:rsidR="005C771E" w:rsidRDefault="005C771E" w:rsidP="008071BF">
                            <w:pPr>
                              <w:widowControl w:val="0"/>
                              <w:spacing w:before="120"/>
                              <w:ind w:left="142"/>
                              <w:rPr>
                                <w:szCs w:val="22"/>
                                <w:lang w:val="fr-FR"/>
                              </w:rPr>
                            </w:pPr>
                            <w:r>
                              <w:rPr>
                                <w:rFonts w:ascii="Symbol" w:eastAsia="Symbol" w:hAnsi="Symbol" w:cs="Symbol"/>
                                <w:lang w:val="fr-FR"/>
                              </w:rPr>
                              <w:t></w:t>
                            </w:r>
                            <w:r>
                              <w:t> Mettez des chaussures.</w:t>
                            </w:r>
                          </w:p>
                          <w:p w14:paraId="510A77E5" w14:textId="77777777" w:rsidR="005C771E" w:rsidRDefault="005C771E" w:rsidP="008071BF">
                            <w:pPr>
                              <w:widowControl w:val="0"/>
                              <w:spacing w:before="120"/>
                              <w:ind w:left="142"/>
                              <w:rPr>
                                <w:szCs w:val="22"/>
                                <w:lang w:val="fr-FR"/>
                              </w:rPr>
                            </w:pPr>
                            <w:r>
                              <w:rPr>
                                <w:rFonts w:ascii="Symbol" w:eastAsia="Symbol" w:hAnsi="Symbol" w:cs="Symbol"/>
                                <w:lang w:val="fr-FR"/>
                              </w:rPr>
                              <w:t></w:t>
                            </w:r>
                            <w:r>
                              <w:t> Soulevez avec les genoux, pas avec le 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7C084" id="Text Box 2302" o:spid="_x0000_s1028" type="#_x0000_t202" style="position:absolute;margin-left:0;margin-top:10.25pt;width:219.75pt;height:132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">
                <v:textbox>
                  <w:txbxContent>
                    <w:p w14:paraId="5F11EDD9" w14:textId="22E902E4" w:rsidR="005C771E" w:rsidRPr="00DF4400" w:rsidRDefault="005C771E" w:rsidP="00DF4400">
                      <w:pPr>
                        <w:widowControl w:val="0"/>
                        <w:spacing w:before="120"/>
                        <w:ind w:left="822"/>
                        <w:rPr>
                          <w:b/>
                          <w:szCs w:val="22"/>
                          <w:lang w:val="fr-FR"/>
                        </w:rPr>
                      </w:pPr>
                      <w:r>
                        <w:rPr>
                          <w:b/>
                          <w:lang w:val="fr-FR"/>
                        </w:rPr>
                        <w:t>LES COMPOSANTES DE LATRINES PEUVENT ÊTRE TRÈS LOURDES !</w:t>
                      </w:r>
                    </w:p>
                    <w:p w14:paraId="4DDE84B5" w14:textId="2B5C4299" w:rsidR="005C771E" w:rsidRDefault="005C771E" w:rsidP="008071BF">
                      <w:pPr>
                        <w:widowControl w:val="0"/>
                        <w:spacing w:before="120"/>
                        <w:ind w:left="142"/>
                        <w:rPr>
                          <w:szCs w:val="22"/>
                          <w:lang w:val="fr-FR"/>
                        </w:rPr>
                      </w:pPr>
                      <w:r>
                        <w:rPr>
                          <w:rFonts w:ascii="Symbol" w:eastAsia="Symbol" w:hAnsi="Symbol" w:cs="Symbol"/>
                          <w:lang w:val="fr-FR"/>
                        </w:rPr>
                        <w:t></w:t>
                      </w:r>
                      <w:r>
                        <w:t> Attention aux doigts et aux orteils.</w:t>
                      </w:r>
                    </w:p>
                    <w:p w14:paraId="6C95FCA7" w14:textId="77777777" w:rsidR="005C771E" w:rsidRDefault="005C771E" w:rsidP="008071BF">
                      <w:pPr>
                        <w:widowControl w:val="0"/>
                        <w:spacing w:before="120"/>
                        <w:ind w:left="142"/>
                        <w:rPr>
                          <w:szCs w:val="22"/>
                          <w:lang w:val="fr-FR"/>
                        </w:rPr>
                      </w:pPr>
                      <w:r>
                        <w:rPr>
                          <w:rFonts w:ascii="Symbol" w:eastAsia="Symbol" w:hAnsi="Symbol" w:cs="Symbol"/>
                          <w:lang w:val="fr-FR"/>
                        </w:rPr>
                        <w:t></w:t>
                      </w:r>
                      <w:r>
                        <w:t> Mettez des chaussures.</w:t>
                      </w:r>
                    </w:p>
                    <w:p w14:paraId="510A77E5" w14:textId="77777777" w:rsidR="005C771E" w:rsidRDefault="005C771E" w:rsidP="008071BF">
                      <w:pPr>
                        <w:widowControl w:val="0"/>
                        <w:spacing w:before="120"/>
                        <w:ind w:left="142"/>
                        <w:rPr>
                          <w:szCs w:val="22"/>
                          <w:lang w:val="fr-FR"/>
                        </w:rPr>
                      </w:pPr>
                      <w:r>
                        <w:rPr>
                          <w:rFonts w:ascii="Symbol" w:eastAsia="Symbol" w:hAnsi="Symbol" w:cs="Symbol"/>
                          <w:lang w:val="fr-FR"/>
                        </w:rPr>
                        <w:t></w:t>
                      </w:r>
                      <w:r>
                        <w:t> Soulevez avec les genoux, pas avec le dos.</w:t>
                      </w:r>
                    </w:p>
                  </w:txbxContent>
                </v:textbox>
                <w10:wrap anchorx="margin"/>
              </v:shape>
            </w:pict>
          </mc:Fallback>
        </mc:AlternateContent>
      </w:r>
      <w:r w:rsidR="004A1AF5" w:rsidRPr="00D95C40">
        <w:rPr>
          <w:b/>
          <w:szCs w:val="22"/>
          <w:lang w:val="fr-FR" w:eastAsia="en-CA"/>
        </w:rPr>
        <w:drawing>
          <wp:anchor distT="0" distB="0" distL="114300" distR="114300" simplePos="0" relativeHeight="251710976" behindDoc="0" locked="0" layoutInCell="1" allowOverlap="1" wp14:anchorId="6E25FD9A" wp14:editId="34C0F3F2">
            <wp:simplePos x="0" y="0"/>
            <wp:positionH relativeFrom="margin">
              <wp:align>right</wp:align>
            </wp:positionH>
            <wp:positionV relativeFrom="paragraph">
              <wp:posOffset>11430</wp:posOffset>
            </wp:positionV>
            <wp:extent cx="2665730" cy="1795145"/>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665730"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31EAE" w14:textId="1B2A7638" w:rsidR="00DF4400" w:rsidRPr="00D95C40" w:rsidRDefault="008071BF" w:rsidP="00DF4400">
      <w:pPr>
        <w:rPr>
          <w:b/>
          <w:szCs w:val="22"/>
          <w:lang w:val="fr-FR"/>
        </w:rPr>
      </w:pPr>
      <w:r w:rsidRPr="00D95C40">
        <w:rPr>
          <w:bCs/>
          <w:szCs w:val="22"/>
          <w:lang w:val="fr-FR" w:eastAsia="en-CA"/>
        </w:rPr>
        <w:drawing>
          <wp:anchor distT="0" distB="0" distL="114300" distR="114300" simplePos="0" relativeHeight="251642368" behindDoc="0" locked="0" layoutInCell="1" allowOverlap="1" wp14:anchorId="6C905983" wp14:editId="146E307E">
            <wp:simplePos x="0" y="0"/>
            <wp:positionH relativeFrom="margin">
              <wp:posOffset>88900</wp:posOffset>
            </wp:positionH>
            <wp:positionV relativeFrom="paragraph">
              <wp:posOffset>46990</wp:posOffset>
            </wp:positionV>
            <wp:extent cx="438150" cy="419100"/>
            <wp:effectExtent l="0" t="0" r="0" b="0"/>
            <wp:wrapNone/>
            <wp:docPr id="233" name="Picture 233"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17226" w14:textId="177EFA4F" w:rsidR="00DF4400" w:rsidRPr="00D95C40" w:rsidRDefault="00DF4400" w:rsidP="00DF4400">
      <w:pPr>
        <w:rPr>
          <w:b/>
          <w:szCs w:val="22"/>
          <w:lang w:val="fr-FR"/>
        </w:rPr>
      </w:pPr>
    </w:p>
    <w:p w14:paraId="4374E576" w14:textId="2702D759" w:rsidR="00DF4400" w:rsidRPr="00D95C40" w:rsidRDefault="00DF4400" w:rsidP="00DF4400">
      <w:pPr>
        <w:rPr>
          <w:b/>
          <w:szCs w:val="22"/>
          <w:lang w:val="fr-FR"/>
        </w:rPr>
      </w:pPr>
    </w:p>
    <w:p w14:paraId="7693A88B" w14:textId="3C3E9657" w:rsidR="00DF4400" w:rsidRPr="00D95C40" w:rsidRDefault="00DF4400" w:rsidP="00DF4400">
      <w:pPr>
        <w:rPr>
          <w:b/>
          <w:szCs w:val="22"/>
          <w:lang w:val="fr-FR"/>
        </w:rPr>
      </w:pPr>
    </w:p>
    <w:p w14:paraId="19B5E40B" w14:textId="37DDCCAB" w:rsidR="00DF4400" w:rsidRPr="00D95C40" w:rsidRDefault="00DF4400" w:rsidP="00DF4400">
      <w:pPr>
        <w:rPr>
          <w:b/>
          <w:szCs w:val="22"/>
          <w:lang w:val="fr-FR"/>
        </w:rPr>
      </w:pPr>
    </w:p>
    <w:p w14:paraId="71FA4419" w14:textId="45FFBDF7" w:rsidR="00DF4400" w:rsidRPr="00D95C40" w:rsidRDefault="00DF4400" w:rsidP="00DF4400">
      <w:pPr>
        <w:rPr>
          <w:b/>
          <w:szCs w:val="22"/>
          <w:lang w:val="fr-FR"/>
        </w:rPr>
      </w:pPr>
    </w:p>
    <w:p w14:paraId="29136593" w14:textId="007DFAB8" w:rsidR="00DF4400" w:rsidRPr="00D95C40" w:rsidRDefault="00DF4400" w:rsidP="00DF4400">
      <w:pPr>
        <w:rPr>
          <w:b/>
          <w:szCs w:val="22"/>
          <w:lang w:val="fr-FR"/>
        </w:rPr>
      </w:pPr>
    </w:p>
    <w:p w14:paraId="4FF1667A" w14:textId="70AF336E" w:rsidR="008071BF" w:rsidRPr="00D95C40" w:rsidRDefault="008071BF">
      <w:pPr>
        <w:rPr>
          <w:szCs w:val="22"/>
          <w:lang w:val="fr-FR"/>
        </w:rPr>
      </w:pPr>
    </w:p>
    <w:p w14:paraId="12179F7D" w14:textId="6D2307DE" w:rsidR="008071BF" w:rsidRPr="00D95C40" w:rsidRDefault="008071BF" w:rsidP="00742353">
      <w:pPr>
        <w:rPr>
          <w:szCs w:val="22"/>
          <w:lang w:val="fr-FR"/>
        </w:rPr>
      </w:pPr>
    </w:p>
    <w:p w14:paraId="2F4E3842" w14:textId="77777777" w:rsidR="008071BF" w:rsidRPr="00D95C40" w:rsidRDefault="008071BF" w:rsidP="00742353">
      <w:pPr>
        <w:rPr>
          <w:szCs w:val="22"/>
          <w:lang w:val="fr-FR"/>
        </w:rPr>
      </w:pPr>
    </w:p>
    <w:p w14:paraId="66D0F824" w14:textId="77777777" w:rsidR="008071BF" w:rsidRPr="00D95C40" w:rsidRDefault="008071BF" w:rsidP="00742353">
      <w:pPr>
        <w:rPr>
          <w:szCs w:val="22"/>
          <w:lang w:val="fr-FR"/>
        </w:rPr>
      </w:pPr>
    </w:p>
    <w:p w14:paraId="289289FE" w14:textId="76FB9EBD" w:rsidR="00A80223" w:rsidRPr="00D95C40" w:rsidRDefault="00A80223" w:rsidP="00742353">
      <w:pPr>
        <w:rPr>
          <w:szCs w:val="22"/>
          <w:lang w:val="fr-FR"/>
        </w:rPr>
      </w:pPr>
      <w:r w:rsidRPr="00D95C40">
        <w:rPr>
          <w:lang w:val="fr-FR"/>
        </w:rPr>
        <w:t>Chaque personne présente sur le chantier doit porter des chaussures fermées pour limiter les blessures au niveau des pieds. Les sandales risquent de faire trébucher. Dans les environnements poussiéreux, où du ciment est utilisé ou du sable tamisé, les travailleurs doivent porter un masque antipoussière, une écharpe ou un mouchoir pour se protéger. Dans les environnements bruyants, les travailleurs doivent protéger leurs oreilles avec des bouchons.</w:t>
      </w:r>
    </w:p>
    <w:p w14:paraId="0A46CA8B" w14:textId="1BC7CD70" w:rsidR="00742353" w:rsidRPr="00D95C40" w:rsidRDefault="00D95C40" w:rsidP="00742353">
      <w:pPr>
        <w:rPr>
          <w:szCs w:val="22"/>
          <w:lang w:val="fr-FR"/>
        </w:rPr>
      </w:pPr>
      <w:r w:rsidRPr="00D95C40">
        <w:rPr>
          <w:szCs w:val="22"/>
          <w:lang w:val="fr-FR" w:eastAsia="en-CA"/>
        </w:rPr>
        <mc:AlternateContent>
          <mc:Choice Requires="wps">
            <w:drawing>
              <wp:anchor distT="0" distB="0" distL="114300" distR="114300" simplePos="0" relativeHeight="251637248" behindDoc="0" locked="0" layoutInCell="1" allowOverlap="1" wp14:anchorId="05AF6B9B" wp14:editId="17BFF67F">
                <wp:simplePos x="0" y="0"/>
                <wp:positionH relativeFrom="margin">
                  <wp:posOffset>4232910</wp:posOffset>
                </wp:positionH>
                <wp:positionV relativeFrom="paragraph">
                  <wp:posOffset>2005330</wp:posOffset>
                </wp:positionV>
                <wp:extent cx="1644650" cy="770255"/>
                <wp:effectExtent l="0" t="0" r="0" b="0"/>
                <wp:wrapSquare wrapText="bothSides"/>
                <wp:docPr id="2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70255"/>
                        </a:xfrm>
                        <a:prstGeom prst="rect">
                          <a:avLst/>
                        </a:prstGeom>
                        <a:solidFill>
                          <a:srgbClr val="FFFFFF"/>
                        </a:solidFill>
                        <a:ln w="9525">
                          <a:noFill/>
                          <a:miter lim="800000"/>
                          <a:headEnd/>
                          <a:tailEnd/>
                        </a:ln>
                      </wps:spPr>
                      <wps:txbx>
                        <w:txbxContent>
                          <w:p w14:paraId="337DD000" w14:textId="77777777" w:rsidR="005C771E" w:rsidRDefault="005C771E" w:rsidP="00DA4D25">
                            <w:pPr>
                              <w:widowControl w:val="0"/>
                              <w:spacing w:before="60"/>
                              <w:jc w:val="center"/>
                              <w:rPr>
                                <w:szCs w:val="22"/>
                                <w:lang w:val="fr-FR"/>
                              </w:rPr>
                            </w:pPr>
                            <w:r>
                              <w:rPr>
                                <w:lang w:val="fr-FR"/>
                              </w:rPr>
                              <w:t>Assurez-vous que chacun sait QUI IL DOIT APPELER en cas d’urgence.</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5AF6B9B" id="Text Box 2" o:spid="_x0000_s1029" type="#_x0000_t202" style="position:absolute;margin-left:333.3pt;margin-top:157.9pt;width:129.5pt;height:60.65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" stroked="f">
                <v:textbox inset=",0,,0">
                  <w:txbxContent>
                    <w:p w14:paraId="337DD000" w14:textId="77777777" w:rsidR="005C771E" w:rsidRDefault="005C771E" w:rsidP="00DA4D25">
                      <w:pPr>
                        <w:widowControl w:val="0"/>
                        <w:spacing w:before="60"/>
                        <w:jc w:val="center"/>
                        <w:rPr>
                          <w:szCs w:val="22"/>
                          <w:lang w:val="fr-FR"/>
                        </w:rPr>
                      </w:pPr>
                      <w:r>
                        <w:rPr>
                          <w:lang w:val="fr-FR"/>
                        </w:rPr>
                        <w:t>Assurez-vous que chacun sait QUI IL DOIT APPELER en cas d’urgence.</w:t>
                      </w:r>
                    </w:p>
                  </w:txbxContent>
                </v:textbox>
                <w10:wrap type="square" anchorx="margin"/>
              </v:shape>
            </w:pict>
          </mc:Fallback>
        </mc:AlternateContent>
      </w:r>
      <w:r w:rsidRPr="00D95C40">
        <w:rPr>
          <w:szCs w:val="22"/>
          <w:lang w:val="fr-FR" w:eastAsia="en-CA"/>
        </w:rPr>
        <w:drawing>
          <wp:anchor distT="0" distB="0" distL="114300" distR="114300" simplePos="0" relativeHeight="251636224" behindDoc="0" locked="0" layoutInCell="1" allowOverlap="1" wp14:anchorId="364749F7" wp14:editId="1C4DBE7C">
            <wp:simplePos x="0" y="0"/>
            <wp:positionH relativeFrom="column">
              <wp:posOffset>3488055</wp:posOffset>
            </wp:positionH>
            <wp:positionV relativeFrom="paragraph">
              <wp:posOffset>1851449</wp:posOffset>
            </wp:positionV>
            <wp:extent cx="753110" cy="632460"/>
            <wp:effectExtent l="0" t="0" r="8890" b="0"/>
            <wp:wrapSquare wrapText="bothSides"/>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Picture 2312"/>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753110" cy="632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95C40">
        <w:rPr>
          <w:szCs w:val="22"/>
          <w:lang w:val="fr-FR" w:eastAsia="en-CA"/>
        </w:rPr>
        <mc:AlternateContent>
          <mc:Choice Requires="wps">
            <w:drawing>
              <wp:anchor distT="0" distB="0" distL="114300" distR="114300" simplePos="0" relativeHeight="251634176" behindDoc="0" locked="0" layoutInCell="1" allowOverlap="1" wp14:anchorId="13AD0C95" wp14:editId="6958B5B1">
                <wp:simplePos x="0" y="0"/>
                <wp:positionH relativeFrom="margin">
                  <wp:posOffset>3081655</wp:posOffset>
                </wp:positionH>
                <wp:positionV relativeFrom="paragraph">
                  <wp:posOffset>862330</wp:posOffset>
                </wp:positionV>
                <wp:extent cx="2937510" cy="905510"/>
                <wp:effectExtent l="0" t="0" r="0" b="8890"/>
                <wp:wrapSquare wrapText="bothSides"/>
                <wp:docPr id="2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905510"/>
                        </a:xfrm>
                        <a:prstGeom prst="rect">
                          <a:avLst/>
                        </a:prstGeom>
                        <a:solidFill>
                          <a:srgbClr val="FFFFFF"/>
                        </a:solidFill>
                        <a:ln w="9525">
                          <a:noFill/>
                          <a:miter lim="800000"/>
                          <a:headEnd/>
                          <a:tailEnd/>
                        </a:ln>
                      </wps:spPr>
                      <wps:txbx>
                        <w:txbxContent>
                          <w:p w14:paraId="24F7765E" w14:textId="77777777" w:rsidR="005C771E" w:rsidRDefault="005C771E" w:rsidP="00DA4D25">
                            <w:pPr>
                              <w:widowControl w:val="0"/>
                              <w:spacing w:before="60"/>
                              <w:jc w:val="center"/>
                              <w:rPr>
                                <w:szCs w:val="22"/>
                                <w:lang w:val="fr-FR"/>
                              </w:rPr>
                            </w:pPr>
                            <w:r>
                              <w:rPr>
                                <w:lang w:val="fr-FR"/>
                              </w:rPr>
                              <w:t xml:space="preserve">Assurez-vous que chacun sait où se trouve la TROUSSE DE SECOURS. </w:t>
                            </w:r>
                            <w:r>
                              <w:rPr>
                                <w:szCs w:val="22"/>
                                <w:lang w:val="fr-FR"/>
                              </w:rPr>
                              <w:br/>
                            </w:r>
                            <w:r>
                              <w:rPr>
                                <w:lang w:val="fr-FR"/>
                              </w:rPr>
                              <w:t>La trousse doit contenir au minimum des pansements, de la gaze et des désinfectants.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D0C95" id="_x0000_s1030" type="#_x0000_t202" style="position:absolute;margin-left:242.65pt;margin-top:67.9pt;width:231.3pt;height:71.3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" stroked="f">
                <v:textbox>
                  <w:txbxContent>
                    <w:p w14:paraId="24F7765E" w14:textId="77777777" w:rsidR="005C771E" w:rsidRDefault="005C771E" w:rsidP="00DA4D25">
                      <w:pPr>
                        <w:widowControl w:val="0"/>
                        <w:spacing w:before="60"/>
                        <w:jc w:val="center"/>
                        <w:rPr>
                          <w:szCs w:val="22"/>
                          <w:lang w:val="fr-FR"/>
                        </w:rPr>
                      </w:pPr>
                      <w:r>
                        <w:rPr>
                          <w:lang w:val="fr-FR"/>
                        </w:rPr>
                        <w:t xml:space="preserve">Assurez-vous que chacun sait où se trouve la TROUSSE DE SECOURS. </w:t>
                      </w:r>
                      <w:r>
                        <w:rPr>
                          <w:szCs w:val="22"/>
                          <w:lang w:val="fr-FR"/>
                        </w:rPr>
                        <w:br/>
                      </w:r>
                      <w:r>
                        <w:rPr>
                          <w:lang w:val="fr-FR"/>
                        </w:rPr>
                        <w:t>La trousse doit contenir au minimum des pansements, de la gaze et des désinfectants.</w:t>
                      </w:r>
                    </w:p>
                  </w:txbxContent>
                </v:textbox>
                <w10:wrap type="square" anchorx="margin"/>
              </v:shape>
            </w:pict>
          </mc:Fallback>
        </mc:AlternateContent>
      </w:r>
      <w:r w:rsidR="00D73DB7" w:rsidRPr="00D95C40">
        <w:rPr>
          <w:lang w:val="fr-FR" w:eastAsia="en-CA"/>
        </w:rPr>
        <w:drawing>
          <wp:anchor distT="0" distB="0" distL="114300" distR="114300" simplePos="0" relativeHeight="251635200" behindDoc="0" locked="0" layoutInCell="1" allowOverlap="1" wp14:anchorId="65586B39" wp14:editId="2140F494">
            <wp:simplePos x="0" y="0"/>
            <wp:positionH relativeFrom="column">
              <wp:posOffset>4436321</wp:posOffset>
            </wp:positionH>
            <wp:positionV relativeFrom="paragraph">
              <wp:posOffset>107103</wp:posOffset>
            </wp:positionV>
            <wp:extent cx="694055" cy="701675"/>
            <wp:effectExtent l="0" t="0" r="0" b="3175"/>
            <wp:wrapSquare wrapText="bothSides"/>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Picture 2311"/>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94055" cy="701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E09FDAB" w14:textId="2E2D9154" w:rsidR="005A4623" w:rsidRPr="00D95C40" w:rsidRDefault="00D95C40" w:rsidP="005A4623">
      <w:pPr>
        <w:rPr>
          <w:szCs w:val="22"/>
          <w:lang w:val="fr-FR"/>
        </w:rPr>
      </w:pPr>
      <w:r w:rsidRPr="00D95C40">
        <w:rPr>
          <w:szCs w:val="22"/>
          <w:lang w:val="fr-FR" w:eastAsia="en-CA"/>
        </w:rPr>
        <mc:AlternateContent>
          <mc:Choice Requires="wpg">
            <w:drawing>
              <wp:anchor distT="0" distB="0" distL="114300" distR="114300" simplePos="0" relativeHeight="251633152" behindDoc="0" locked="0" layoutInCell="1" allowOverlap="1" wp14:anchorId="694CE5FB" wp14:editId="7C3746E2">
                <wp:simplePos x="0" y="0"/>
                <wp:positionH relativeFrom="margin">
                  <wp:posOffset>143510</wp:posOffset>
                </wp:positionH>
                <wp:positionV relativeFrom="paragraph">
                  <wp:posOffset>147955</wp:posOffset>
                </wp:positionV>
                <wp:extent cx="3225800" cy="2828290"/>
                <wp:effectExtent l="0" t="0" r="0" b="0"/>
                <wp:wrapSquare wrapText="bothSides"/>
                <wp:docPr id="224" name="Group 224"/>
                <wp:cNvGraphicFramePr/>
                <a:graphic xmlns:a="http://schemas.openxmlformats.org/drawingml/2006/main">
                  <a:graphicData uri="http://schemas.microsoft.com/office/word/2010/wordprocessingGroup">
                    <wpg:wgp>
                      <wpg:cNvGrpSpPr/>
                      <wpg:grpSpPr>
                        <a:xfrm>
                          <a:off x="0" y="0"/>
                          <a:ext cx="3225800" cy="2828290"/>
                          <a:chOff x="574774" y="784225"/>
                          <a:chExt cx="3226411" cy="2828290"/>
                        </a:xfrm>
                      </wpg:grpSpPr>
                      <wps:wsp>
                        <wps:cNvPr id="2282" name="Text Box 2"/>
                        <wps:cNvSpPr txBox="1">
                          <a:spLocks noChangeArrowheads="1"/>
                        </wps:cNvSpPr>
                        <wps:spPr bwMode="auto">
                          <a:xfrm>
                            <a:off x="2495556" y="784225"/>
                            <a:ext cx="1305629" cy="753534"/>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1DDB0C10" w14:textId="403DBF4F" w:rsidR="005C771E" w:rsidRDefault="005C771E" w:rsidP="00DA4D25">
                              <w:pPr>
                                <w:widowControl w:val="0"/>
                                <w:jc w:val="center"/>
                                <w:rPr>
                                  <w:szCs w:val="22"/>
                                  <w:lang w:val="fr-FR"/>
                                </w:rPr>
                              </w:pPr>
                              <w:r>
                                <w:rPr>
                                  <w:lang w:val="fr-FR"/>
                                </w:rPr>
                                <w:t>Masque antipoussière</w:t>
                              </w:r>
                            </w:p>
                            <w:p w14:paraId="776A955B" w14:textId="77777777" w:rsidR="005C771E" w:rsidRDefault="005C771E" w:rsidP="00DA4D25">
                              <w:pPr>
                                <w:widowControl w:val="0"/>
                                <w:jc w:val="center"/>
                                <w:rPr>
                                  <w:szCs w:val="22"/>
                                  <w:lang w:val="fr-FR"/>
                                </w:rPr>
                              </w:pPr>
                              <w:r>
                                <w:rPr>
                                  <w:lang w:val="fr-FR"/>
                                </w:rPr>
                                <w:t>ou</w:t>
                              </w:r>
                            </w:p>
                            <w:p w14:paraId="4EF0B234" w14:textId="77777777" w:rsidR="005C771E" w:rsidRDefault="005C771E" w:rsidP="00DA4D25">
                              <w:pPr>
                                <w:widowControl w:val="0"/>
                                <w:jc w:val="center"/>
                                <w:rPr>
                                  <w:szCs w:val="22"/>
                                  <w:lang w:val="fr-FR"/>
                                </w:rPr>
                              </w:pPr>
                              <w:r>
                                <w:rPr>
                                  <w:lang w:val="fr-FR"/>
                                </w:rPr>
                                <w:t>écharpe</w:t>
                              </w:r>
                            </w:p>
                          </w:txbxContent>
                        </wps:txbx>
                        <wps:bodyPr rot="0" vert="horz" wrap="square" lIns="91440" tIns="45720" rIns="91440" bIns="45720" anchor="t" anchorCtr="0" upright="1">
                          <a:noAutofit/>
                        </wps:bodyPr>
                      </wps:wsp>
                      <wps:wsp>
                        <wps:cNvPr id="2280" name="Text Box 2"/>
                        <wps:cNvSpPr txBox="1">
                          <a:spLocks noChangeArrowheads="1"/>
                        </wps:cNvSpPr>
                        <wps:spPr bwMode="auto">
                          <a:xfrm>
                            <a:off x="2520957" y="1746250"/>
                            <a:ext cx="922655" cy="346710"/>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7E7D2C91" w14:textId="23A0935A" w:rsidR="005C771E" w:rsidRDefault="005C771E" w:rsidP="00DA4D25">
                              <w:pPr>
                                <w:widowControl w:val="0"/>
                                <w:jc w:val="center"/>
                                <w:rPr>
                                  <w:szCs w:val="22"/>
                                  <w:lang w:val="fr-FR"/>
                                </w:rPr>
                              </w:pPr>
                              <w:r>
                                <w:rPr>
                                  <w:lang w:val="fr-FR"/>
                                </w:rPr>
                                <w:t>Gants</w:t>
                              </w:r>
                            </w:p>
                          </w:txbxContent>
                        </wps:txbx>
                        <wps:bodyPr rot="0" vert="horz" wrap="square" lIns="91440" tIns="45720" rIns="91440" bIns="45720" anchor="t" anchorCtr="0" upright="1">
                          <a:noAutofit/>
                        </wps:bodyPr>
                      </wps:wsp>
                      <wps:wsp>
                        <wps:cNvPr id="2277" name="Text Box 2"/>
                        <wps:cNvSpPr txBox="1">
                          <a:spLocks noChangeArrowheads="1"/>
                        </wps:cNvSpPr>
                        <wps:spPr bwMode="auto">
                          <a:xfrm>
                            <a:off x="2479681" y="3265805"/>
                            <a:ext cx="938530" cy="346710"/>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2CE975E1" w14:textId="0BAA09A1" w:rsidR="005C771E" w:rsidRDefault="005C771E" w:rsidP="00DA4D25">
                              <w:pPr>
                                <w:widowControl w:val="0"/>
                                <w:jc w:val="center"/>
                                <w:rPr>
                                  <w:szCs w:val="22"/>
                                  <w:lang w:val="fr-FR"/>
                                </w:rPr>
                              </w:pPr>
                              <w:r>
                                <w:rPr>
                                  <w:lang w:val="fr-FR"/>
                                </w:rPr>
                                <w:t>Chaussures</w:t>
                              </w:r>
                            </w:p>
                          </w:txbxContent>
                        </wps:txbx>
                        <wps:bodyPr rot="0" vert="horz" wrap="square" lIns="91440" tIns="45720" rIns="91440" bIns="45720" anchor="t" anchorCtr="0" upright="1">
                          <a:noAutofit/>
                        </wps:bodyPr>
                      </wps:wsp>
                      <pic:pic xmlns:pic="http://schemas.openxmlformats.org/drawingml/2006/picture">
                        <pic:nvPicPr>
                          <pic:cNvPr id="2307" name="Picture 2307"/>
                          <pic:cNvPicPr>
                            <a:picLocks noChangeAspect="1"/>
                          </pic:cNvPicPr>
                        </pic:nvPicPr>
                        <pic:blipFill>
                          <a:blip r:embed="rId27">
                            <a:extLst>
                              <a:ext uri="{28A0092B-C50C-407E-A947-70E740481C1C}">
                                <a14:useLocalDpi xmlns:a14="http://schemas.microsoft.com/office/drawing/2010/main"/>
                              </a:ext>
                            </a:extLst>
                          </a:blip>
                          <a:srcRect/>
                          <a:stretch>
                            <a:fillRect/>
                          </a:stretch>
                        </pic:blipFill>
                        <pic:spPr bwMode="auto">
                          <a:xfrm>
                            <a:off x="574774" y="914400"/>
                            <a:ext cx="1695985" cy="2698115"/>
                          </a:xfrm>
                          <a:prstGeom prst="rect">
                            <a:avLst/>
                          </a:prstGeom>
                          <a:noFill/>
                          <a:ln>
                            <a:noFill/>
                          </a:ln>
                          <a:effectLst/>
                        </pic:spPr>
                      </pic:pic>
                      <wps:wsp>
                        <wps:cNvPr id="2281" name="AutoShape 2308"/>
                        <wps:cNvCnPr>
                          <a:cxnSpLocks noChangeShapeType="1"/>
                        </wps:cNvCnPr>
                        <wps:spPr bwMode="auto">
                          <a:xfrm flipH="1">
                            <a:off x="1752640" y="1104900"/>
                            <a:ext cx="981075" cy="2095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79" name="AutoShape 2309"/>
                        <wps:cNvCnPr>
                          <a:cxnSpLocks noChangeShapeType="1"/>
                        </wps:cNvCnPr>
                        <wps:spPr bwMode="auto">
                          <a:xfrm flipH="1">
                            <a:off x="2159635" y="1905000"/>
                            <a:ext cx="488315" cy="857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76" name="AutoShape 2310"/>
                        <wps:cNvCnPr>
                          <a:cxnSpLocks noChangeShapeType="1"/>
                        </wps:cNvCnPr>
                        <wps:spPr bwMode="auto">
                          <a:xfrm flipH="1">
                            <a:off x="2057400" y="3409950"/>
                            <a:ext cx="5905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94CE5FB" id="Group 224" o:spid="_x0000_s1031" style="position:absolute;margin-left:11.3pt;margin-top:11.65pt;width:254pt;height:222.7pt;z-index:251633152;mso-position-horizontal-relative:margin;mso-position-vertical-relative:text;mso-width-relative:margin;mso-height-relative:margin" coordorigin="5747,7842" coordsize="32264,282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">
                <v:shape id="_x0000_s1032" type="#_x0000_t202" style="position:absolute;left:24955;top:7842;width:13056;height:7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1AsIA&#10;AADdAAAADwAAAGRycy9kb3ducmV2LnhtbESP0YrCMBRE34X9h3AXfNPUIktbTYsIyr5a9wMuzbUt&#10;29xkm6j17zeC4OMwM2eYbTWZQdxo9L1lBatlAoK4sbrnVsHP+bDIQPiArHGwTAoe5KEqP2ZbLLS9&#10;84ludWhFhLAvUEEXgiuk9E1HBv3SOuLoXexoMEQ5tlKPeI9wM8g0Sb6kwZ7jQoeO9h01v/XVKMgn&#10;PK8dHR8n2RzqdfKXXzMXlJp/TrsNiEBTeIdf7W+tIE2zFJ5v4hO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PUCwgAAAN0AAAAPAAAAAAAAAAAAAAAAAJgCAABkcnMvZG93&#10;bnJldi54bWxQSwUGAAAAAAQABAD1AAAAhwMAAAAA&#10;" stroked="f" strokecolor="#7f7f7f">
                  <v:textbox>
                    <w:txbxContent>
                      <w:p w14:paraId="1DDB0C10" w14:textId="403DBF4F" w:rsidR="005C771E" w:rsidRDefault="005C771E" w:rsidP="00DA4D25">
                        <w:pPr>
                          <w:widowControl w:val="0"/>
                          <w:jc w:val="center"/>
                          <w:rPr>
                            <w:szCs w:val="22"/>
                            <w:lang w:val="fr-FR"/>
                          </w:rPr>
                        </w:pPr>
                        <w:r>
                          <w:rPr>
                            <w:lang w:val="fr-FR"/>
                          </w:rPr>
                          <w:t>Masque antipoussière</w:t>
                        </w:r>
                      </w:p>
                      <w:p w14:paraId="776A955B" w14:textId="77777777" w:rsidR="005C771E" w:rsidRDefault="005C771E" w:rsidP="00DA4D25">
                        <w:pPr>
                          <w:widowControl w:val="0"/>
                          <w:jc w:val="center"/>
                          <w:rPr>
                            <w:szCs w:val="22"/>
                            <w:lang w:val="fr-FR"/>
                          </w:rPr>
                        </w:pPr>
                        <w:r>
                          <w:rPr>
                            <w:lang w:val="fr-FR"/>
                          </w:rPr>
                          <w:t>ou</w:t>
                        </w:r>
                      </w:p>
                      <w:p w14:paraId="4EF0B234" w14:textId="77777777" w:rsidR="005C771E" w:rsidRDefault="005C771E" w:rsidP="00DA4D25">
                        <w:pPr>
                          <w:widowControl w:val="0"/>
                          <w:jc w:val="center"/>
                          <w:rPr>
                            <w:szCs w:val="22"/>
                            <w:lang w:val="fr-FR"/>
                          </w:rPr>
                        </w:pPr>
                        <w:r>
                          <w:rPr>
                            <w:lang w:val="fr-FR"/>
                          </w:rPr>
                          <w:t>écharpe</w:t>
                        </w:r>
                      </w:p>
                    </w:txbxContent>
                  </v:textbox>
                </v:shape>
                <v:shape id="_x0000_s1033" type="#_x0000_t202" style="position:absolute;left:25209;top:17462;width:9227;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O7rwA&#10;AADdAAAADwAAAGRycy9kb3ducmV2LnhtbERPSwrCMBDdC94hjOBOU4tIrUYRQXFr9QBDM7bFZhKb&#10;qPX2ZiG4fLz/etubVryo841lBbNpAoK4tLrhSsH1cphkIHxA1thaJgUf8rDdDAdrzLV985leRahE&#10;DGGfo4I6BJdL6cuaDPqpdcSRu9nOYIiwq6Tu8B3DTSvTJFlIgw3Hhhod7Wsq78XTKFj2eJk7On7O&#10;sjwU8+SxfGYuKDUe9bsViEB9+It/7pNWkKZZ3B/fxCc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vs7uvAAAAN0AAAAPAAAAAAAAAAAAAAAAAJgCAABkcnMvZG93bnJldi54&#10;bWxQSwUGAAAAAAQABAD1AAAAgQMAAAAA&#10;" stroked="f" strokecolor="#7f7f7f">
                  <v:textbox>
                    <w:txbxContent>
                      <w:p w14:paraId="7E7D2C91" w14:textId="23A0935A" w:rsidR="005C771E" w:rsidRDefault="005C771E" w:rsidP="00DA4D25">
                        <w:pPr>
                          <w:widowControl w:val="0"/>
                          <w:jc w:val="center"/>
                          <w:rPr>
                            <w:szCs w:val="22"/>
                            <w:lang w:val="fr-FR"/>
                          </w:rPr>
                        </w:pPr>
                        <w:r>
                          <w:rPr>
                            <w:lang w:val="fr-FR"/>
                          </w:rPr>
                          <w:t>Gants</w:t>
                        </w:r>
                      </w:p>
                    </w:txbxContent>
                  </v:textbox>
                </v:shape>
                <v:shape id="_x0000_s1034" type="#_x0000_t202" style="position:absolute;left:24796;top:32658;width:938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mvcIA&#10;AADdAAAADwAAAGRycy9kb3ducmV2LnhtbESP0YrCMBRE34X9h3AXfNN0i2itpmVZUPbV6gdcmmtb&#10;bG6yTdT69xtB8HGYmTPMthxNL240+M6ygq95AoK4trrjRsHpuJtlIHxA1thbJgUP8lAWH5Mt5tre&#10;+UC3KjQiQtjnqKANweVS+rolg35uHXH0znYwGKIcGqkHvEe46WWaJEtpsOO40KKjn5bqS3U1CtYj&#10;HheO9o+DrHfVIvlbXzMXlJp+jt8bEIHG8A6/2r9aQZquVvB8E5+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ia9wgAAAN0AAAAPAAAAAAAAAAAAAAAAAJgCAABkcnMvZG93&#10;bnJldi54bWxQSwUGAAAAAAQABAD1AAAAhwMAAAAA&#10;" stroked="f" strokecolor="#7f7f7f">
                  <v:textbox>
                    <w:txbxContent>
                      <w:p w14:paraId="2CE975E1" w14:textId="0BAA09A1" w:rsidR="005C771E" w:rsidRDefault="005C771E" w:rsidP="00DA4D25">
                        <w:pPr>
                          <w:widowControl w:val="0"/>
                          <w:jc w:val="center"/>
                          <w:rPr>
                            <w:szCs w:val="22"/>
                            <w:lang w:val="fr-FR"/>
                          </w:rPr>
                        </w:pPr>
                        <w:r>
                          <w:rPr>
                            <w:lang w:val="fr-FR"/>
                          </w:rPr>
                          <w:t>Chaussures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7" o:spid="_x0000_s1035" type="#_x0000_t75" style="position:absolute;left:5747;top:9144;width:16960;height:26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fJPHAAAA3QAAAA8AAABkcnMvZG93bnJldi54bWxEj0FrwkAUhO+F/oflFbzVjdFaSV1FBFEP&#10;pTVV8PjMvmaD2bchu2r8991CocdhZr5hpvPO1uJKra8cKxj0ExDEhdMVlwr2X6vnCQgfkDXWjknB&#10;nTzMZ48PU8y0u/GOrnkoRYSwz1CBCaHJpPSFIYu+7xri6H271mKIsi2lbvEW4baWaZKMpcWK44LB&#10;hpaGinN+sQryz5fBaTncm/VxJNPFu+HDx3atVO+pW7yBCNSF//Bfe6MVpMPkFX7fxCc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ifJPHAAAA3QAAAA8AAAAAAAAAAAAA&#10;AAAAnwIAAGRycy9kb3ducmV2LnhtbFBLBQYAAAAABAAEAPcAAACTAwAAAAA=&#10;">
                  <v:imagedata r:id="rId28" o:title=""/>
                  <v:path arrowok="t"/>
                </v:shape>
                <v:shapetype id="_x0000_t32" coordsize="21600,21600" o:spt="32" o:oned="t" path="m,l21600,21600e" filled="f">
                  <v:path arrowok="t" fillok="f" o:connecttype="none"/>
                  <o:lock v:ext="edit" shapetype="t"/>
                </v:shapetype>
                <v:shape id="AutoShape 2308" o:spid="_x0000_s1036" type="#_x0000_t32" style="position:absolute;left:17526;top:11049;width:9811;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Jq8YAAADdAAAADwAAAGRycy9kb3ducmV2LnhtbESPQWvCQBSE7wX/w/KE3szGHESiq1it&#10;0nqqsYQeH9nXJJh9m+5uNf333YLQ4zAz3zDL9WA6cSXnW8sKpkkKgriyuuVawft5P5mD8AFZY2eZ&#10;FPyQh/Vq9LDEXNsbn+hahFpECPscFTQh9LmUvmrIoE9sTxy9T+sMhihdLbXDW4SbTmZpOpMGW44L&#10;Dfa0bai6FN9GwcfTW/k8c+f+FY+7r2OZ1m532Cj1OB42CxCBhvAfvrdftIIsm0/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3SavGAAAA3QAAAA8AAAAAAAAA&#10;AAAAAAAAoQIAAGRycy9kb3ducmV2LnhtbFBLBQYAAAAABAAEAPkAAACUAwAAAAA=&#10;">
                  <v:stroke endarrow="block"/>
                  <v:shadow color="#eeece1"/>
                </v:shape>
                <v:shape id="AutoShape 2309" o:spid="_x0000_s1037" type="#_x0000_t32" style="position:absolute;left:21596;top:19050;width:4883;height: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Q1iscAAADdAAAADwAAAGRycy9kb3ducmV2LnhtbESPzW7CMBCE75V4B2sr9Vac5kAhxSD+&#10;igqnEirU4yreJhHxOtgGwtvjSpV6HM3MN5rxtDONuJDztWUFL/0EBHFhdc2lgq/9+/MQhA/IGhvL&#10;pOBGHqaT3sMYM22vvKNLHkoRIewzVFCF0GZS+qIig75vW+Lo/VhnMETpSqkdXiPcNDJNkoE0WHNc&#10;qLClRUXFMT8bBd/zz8Nq4PbtBrfL0/aQlG65nin19NjN3kAE6sJ/+K/9oRWk6esIft/EJ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DWKxwAAAN0AAAAPAAAAAAAA&#10;AAAAAAAAAKECAABkcnMvZG93bnJldi54bWxQSwUGAAAAAAQABAD5AAAAlQMAAAAA&#10;">
                  <v:stroke endarrow="block"/>
                  <v:shadow color="#eeece1"/>
                </v:shape>
                <v:shape id="AutoShape 2310" o:spid="_x0000_s1038" type="#_x0000_t32" style="position:absolute;left:20574;top:34099;width:5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h+MYAAADdAAAADwAAAGRycy9kb3ducmV2LnhtbESPQWvCQBSE70L/w/KE3nRjDlFSV7G1&#10;LdaTxiIeH9lnEpp9m+5uNf333YLgcZiZb5j5sjetuJDzjWUFk3ECgri0uuFKwefhbTQD4QOyxtYy&#10;KfglD8vFw2COubZX3tOlCJWIEPY5KqhD6HIpfVmTQT+2HXH0ztYZDFG6SmqH1wg3rUyTJJMGG44L&#10;NXb0UlP5VfwYBafn3fE1c4fuA7fr7+0xqdz6faXU47BfPYEI1Id7+NbeaAVpOs3g/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ofjGAAAA3QAAAA8AAAAAAAAA&#10;AAAAAAAAoQIAAGRycy9kb3ducmV2LnhtbFBLBQYAAAAABAAEAPkAAACUAwAAAAA=&#10;">
                  <v:stroke endarrow="block"/>
                  <v:shadow color="#eeece1"/>
                </v:shape>
                <w10:wrap type="square" anchorx="margin"/>
              </v:group>
            </w:pict>
          </mc:Fallback>
        </mc:AlternateContent>
      </w:r>
      <w:r w:rsidR="00D73DB7" w:rsidRPr="00D95C40">
        <w:rPr>
          <w:lang w:val="fr-FR"/>
        </w:rPr>
        <w:t xml:space="preserve"> </w:t>
      </w:r>
    </w:p>
    <w:p w14:paraId="40555EB1" w14:textId="57FBE9AB" w:rsidR="005A4623" w:rsidRPr="00D95C40" w:rsidRDefault="005A4623" w:rsidP="005A4623">
      <w:pPr>
        <w:rPr>
          <w:szCs w:val="22"/>
          <w:lang w:val="fr-FR"/>
        </w:rPr>
      </w:pPr>
    </w:p>
    <w:p w14:paraId="3A3D8E0B" w14:textId="2B73CF83" w:rsidR="00A80223" w:rsidRPr="00D95C40" w:rsidRDefault="00A80223" w:rsidP="005A4623">
      <w:pPr>
        <w:rPr>
          <w:szCs w:val="22"/>
          <w:lang w:val="fr-FR"/>
        </w:rPr>
      </w:pPr>
    </w:p>
    <w:p w14:paraId="667F1AB4" w14:textId="1F1A76E9" w:rsidR="00A80223" w:rsidRPr="00D95C40" w:rsidRDefault="00A80223" w:rsidP="005A4623">
      <w:pPr>
        <w:rPr>
          <w:szCs w:val="22"/>
          <w:lang w:val="fr-FR"/>
        </w:rPr>
      </w:pPr>
    </w:p>
    <w:p w14:paraId="35305C02" w14:textId="44D34CF9" w:rsidR="00A80223" w:rsidRPr="00D95C40" w:rsidRDefault="00A80223" w:rsidP="005A4623">
      <w:pPr>
        <w:rPr>
          <w:szCs w:val="22"/>
          <w:lang w:val="fr-FR"/>
        </w:rPr>
      </w:pPr>
    </w:p>
    <w:p w14:paraId="0D48D6A0" w14:textId="21FAD0EB" w:rsidR="00B4529F" w:rsidRPr="00D95C40" w:rsidRDefault="00B4529F">
      <w:pPr>
        <w:rPr>
          <w:b/>
          <w:bCs/>
          <w:iCs/>
          <w:sz w:val="26"/>
          <w:szCs w:val="28"/>
          <w:lang w:val="fr-FR"/>
        </w:rPr>
      </w:pPr>
      <w:r w:rsidRPr="00D95C40">
        <w:rPr>
          <w:lang w:val="fr-FR"/>
        </w:rPr>
        <w:br w:type="page"/>
      </w:r>
    </w:p>
    <w:p w14:paraId="0A2D2224" w14:textId="2C2C9B8E" w:rsidR="00884A92" w:rsidRPr="00D95C40" w:rsidRDefault="00884A92" w:rsidP="00884A92">
      <w:pPr>
        <w:pStyle w:val="Heading2"/>
        <w:rPr>
          <w:lang w:val="fr-FR"/>
        </w:rPr>
      </w:pPr>
      <w:bookmarkStart w:id="7" w:name="_Toc436600931"/>
      <w:r w:rsidRPr="00D95C40">
        <w:rPr>
          <w:lang w:val="fr-FR"/>
        </w:rPr>
        <w:lastRenderedPageBreak/>
        <w:t>Outils et matériaux</w:t>
      </w:r>
      <w:bookmarkEnd w:id="7"/>
    </w:p>
    <w:p w14:paraId="008366F2" w14:textId="5CD7F51C" w:rsidR="00884A92" w:rsidRPr="00D95C40" w:rsidRDefault="00884A92" w:rsidP="00884A92">
      <w:pPr>
        <w:ind w:right="6"/>
        <w:rPr>
          <w:szCs w:val="22"/>
          <w:lang w:val="fr-FR"/>
        </w:rPr>
      </w:pPr>
      <w:r w:rsidRPr="00D95C40">
        <w:rPr>
          <w:lang w:val="fr-FR"/>
        </w:rPr>
        <w:t>De bons outils sont nécessaires pour creuser une fosse et doubler son revêtement, construire un moule et couler une dalle facilement et correctement. Vous n’avez besoin que d’outils à main qui vous serviront pendant de nombreuses années s’ils sont correctement entretenus, manipulés et rangés.</w:t>
      </w:r>
    </w:p>
    <w:p w14:paraId="714E10C8" w14:textId="0FA56896" w:rsidR="00DE66F4" w:rsidRPr="00D95C40" w:rsidRDefault="00DE66F4" w:rsidP="00DE66F4">
      <w:pPr>
        <w:ind w:right="837"/>
        <w:rPr>
          <w:szCs w:val="22"/>
          <w:lang w:val="fr-FR"/>
        </w:rPr>
      </w:pPr>
    </w:p>
    <w:p w14:paraId="0B352512" w14:textId="4DF78EA1"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rPr>
          <w:szCs w:val="22"/>
          <w:lang w:val="fr-FR"/>
        </w:rPr>
      </w:pPr>
      <w:r w:rsidRPr="00D95C40">
        <w:rPr>
          <w:bCs/>
          <w:szCs w:val="22"/>
          <w:lang w:val="fr-FR" w:eastAsia="en-CA"/>
        </w:rPr>
        <w:drawing>
          <wp:anchor distT="0" distB="0" distL="114300" distR="114300" simplePos="0" relativeHeight="251644416" behindDoc="0" locked="0" layoutInCell="1" allowOverlap="1" wp14:anchorId="5ECCCE84" wp14:editId="779FE56D">
            <wp:simplePos x="0" y="0"/>
            <wp:positionH relativeFrom="margin">
              <wp:posOffset>-25400</wp:posOffset>
            </wp:positionH>
            <wp:positionV relativeFrom="paragraph">
              <wp:posOffset>88265</wp:posOffset>
            </wp:positionV>
            <wp:extent cx="438150" cy="419100"/>
            <wp:effectExtent l="0" t="0" r="0" b="0"/>
            <wp:wrapNone/>
            <wp:docPr id="232" name="Picture 232"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A2A7D" w14:textId="28673225"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ind w:firstLine="720"/>
        <w:rPr>
          <w:b/>
          <w:sz w:val="28"/>
          <w:szCs w:val="28"/>
          <w:lang w:val="fr-FR"/>
        </w:rPr>
      </w:pPr>
      <w:r w:rsidRPr="00D95C40">
        <w:rPr>
          <w:b/>
          <w:sz w:val="28"/>
          <w:lang w:val="fr-FR"/>
        </w:rPr>
        <w:t>Outils de sécurité</w:t>
      </w:r>
    </w:p>
    <w:p w14:paraId="755F8622" w14:textId="77777777"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ind w:firstLine="720"/>
        <w:rPr>
          <w:szCs w:val="22"/>
          <w:lang w:val="fr-FR"/>
        </w:rPr>
      </w:pPr>
    </w:p>
    <w:p w14:paraId="2D543F2C" w14:textId="06354693" w:rsidR="00A80223"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rPr>
          <w:szCs w:val="22"/>
          <w:lang w:val="fr-FR"/>
        </w:rPr>
      </w:pPr>
      <w:r w:rsidRPr="00D95C40">
        <w:rPr>
          <w:lang w:val="fr-FR"/>
        </w:rPr>
        <w:t>Pour éviter les blessures, il est impératif de ranger les outils et de les utiliser correctement et en toute sécurité. Prenez toutes les précautions nécessaires avec les outils tranchants (ex., scies) pour éviter les coupures. Les travailleurs doivent être formés pour pouvoir utiliser les outils en toute sécurité.</w:t>
      </w:r>
    </w:p>
    <w:p w14:paraId="44E11D7D" w14:textId="77777777"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rPr>
          <w:szCs w:val="22"/>
          <w:lang w:val="fr-FR"/>
        </w:rPr>
      </w:pPr>
    </w:p>
    <w:p w14:paraId="2D86F43B" w14:textId="77777777" w:rsidR="00A80223" w:rsidRPr="00D95C40" w:rsidRDefault="00A80223" w:rsidP="00884A92">
      <w:pPr>
        <w:ind w:right="837"/>
        <w:rPr>
          <w:szCs w:val="22"/>
          <w:lang w:val="fr-FR"/>
        </w:rPr>
      </w:pPr>
    </w:p>
    <w:p w14:paraId="41EC3751" w14:textId="77777777" w:rsidR="00884A92" w:rsidRPr="00D95C40" w:rsidRDefault="00884A92" w:rsidP="00884A92">
      <w:pPr>
        <w:ind w:right="6"/>
        <w:rPr>
          <w:szCs w:val="22"/>
          <w:lang w:val="fr-FR"/>
        </w:rPr>
      </w:pPr>
      <w:r w:rsidRPr="00D95C40">
        <w:rPr>
          <w:lang w:val="fr-FR"/>
        </w:rPr>
        <w:t>Votre lieu de travail devra également être approprié. Il doit y avoir un abri adéquat et un espace de stockage pour vos outils, ciment, sable, gravier et dalles. Pour éviter les vols, il est possible d'entreposer vos outils et matériel dans un endroit fermé.</w:t>
      </w:r>
    </w:p>
    <w:p w14:paraId="59455F59" w14:textId="77777777" w:rsidR="005A4623" w:rsidRPr="00D95C40" w:rsidRDefault="005A4623" w:rsidP="005A4623">
      <w:pPr>
        <w:ind w:right="6"/>
        <w:rPr>
          <w:szCs w:val="22"/>
          <w:lang w:val="fr-FR"/>
        </w:rPr>
      </w:pPr>
    </w:p>
    <w:p w14:paraId="17ACBFC3" w14:textId="5567CC6C" w:rsidR="005A4623" w:rsidRPr="00D95C40" w:rsidRDefault="005A4623" w:rsidP="005A4623">
      <w:pPr>
        <w:ind w:right="6"/>
        <w:rPr>
          <w:szCs w:val="22"/>
          <w:lang w:val="fr-FR"/>
        </w:rPr>
      </w:pPr>
      <w:r w:rsidRPr="00D95C40">
        <w:rPr>
          <w:lang w:val="fr-FR"/>
        </w:rPr>
        <w:t>Le matériel fabriqué localement ou disponible sur place doit être au maximum utilisé. Toutes les précautions doivent être prises pour trouver la meilleure qualité de matériel au niveau local. Plus la qualité des matériaux est élevée, plus les latrines sont résistantes et agréables, points importants pour les utilisateurs.</w:t>
      </w:r>
    </w:p>
    <w:p w14:paraId="483D9E08" w14:textId="77777777" w:rsidR="00884A92" w:rsidRPr="00D95C40" w:rsidRDefault="00884A92" w:rsidP="00884A92">
      <w:pPr>
        <w:tabs>
          <w:tab w:val="left" w:pos="720"/>
        </w:tabs>
        <w:ind w:right="6"/>
        <w:jc w:val="both"/>
        <w:rPr>
          <w:b/>
          <w:szCs w:val="22"/>
          <w:lang w:val="fr-FR"/>
        </w:rPr>
      </w:pPr>
    </w:p>
    <w:p w14:paraId="7EE4663B" w14:textId="01FBF295" w:rsidR="00884A92" w:rsidRPr="00D95C40" w:rsidRDefault="00884A92" w:rsidP="00CF10FC">
      <w:pPr>
        <w:tabs>
          <w:tab w:val="left" w:pos="720"/>
        </w:tabs>
        <w:ind w:right="6"/>
        <w:rPr>
          <w:b/>
          <w:szCs w:val="22"/>
          <w:lang w:val="fr-FR"/>
        </w:rPr>
      </w:pPr>
      <w:r w:rsidRPr="00D95C40">
        <w:rPr>
          <w:b/>
          <w:lang w:val="fr-FR"/>
        </w:rPr>
        <w:t>Les outils et matériaux dépendront du type de revêtement et de dalle que vous décidez de construire. Les pages suivantes présentent une liste de tous les outils et matériaux cités dans ce manuel.</w:t>
      </w:r>
    </w:p>
    <w:p w14:paraId="107F512A" w14:textId="161ADF58" w:rsidR="004E675A" w:rsidRPr="00D95C40" w:rsidRDefault="004E675A" w:rsidP="00CF10FC">
      <w:pPr>
        <w:tabs>
          <w:tab w:val="left" w:pos="720"/>
        </w:tabs>
        <w:ind w:right="6"/>
        <w:rPr>
          <w:b/>
          <w:szCs w:val="22"/>
          <w:lang w:val="fr-FR"/>
        </w:rPr>
      </w:pPr>
    </w:p>
    <w:p w14:paraId="5D2FF9D8" w14:textId="205A2602"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rPr>
          <w:b/>
          <w:szCs w:val="22"/>
          <w:lang w:val="fr-FR"/>
        </w:rPr>
      </w:pPr>
      <w:r w:rsidRPr="00D95C40">
        <w:rPr>
          <w:bCs/>
          <w:szCs w:val="22"/>
          <w:lang w:val="fr-FR" w:eastAsia="en-CA"/>
        </w:rPr>
        <w:drawing>
          <wp:anchor distT="0" distB="0" distL="114300" distR="114300" simplePos="0" relativeHeight="251796992" behindDoc="0" locked="0" layoutInCell="1" allowOverlap="1" wp14:anchorId="02EA54CD" wp14:editId="4C316DC6">
            <wp:simplePos x="0" y="0"/>
            <wp:positionH relativeFrom="margin">
              <wp:posOffset>-38100</wp:posOffset>
            </wp:positionH>
            <wp:positionV relativeFrom="paragraph">
              <wp:posOffset>72390</wp:posOffset>
            </wp:positionV>
            <wp:extent cx="438150" cy="419100"/>
            <wp:effectExtent l="0" t="0" r="0" b="0"/>
            <wp:wrapNone/>
            <wp:docPr id="227" name="Picture 227"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0BA46" w14:textId="4D17AD24"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ind w:firstLine="720"/>
        <w:rPr>
          <w:szCs w:val="22"/>
          <w:lang w:val="fr-FR"/>
        </w:rPr>
      </w:pPr>
      <w:r w:rsidRPr="00D95C40">
        <w:rPr>
          <w:b/>
          <w:sz w:val="28"/>
          <w:lang w:val="fr-FR"/>
        </w:rPr>
        <w:t xml:space="preserve">ATTENTION : </w:t>
      </w:r>
      <w:r w:rsidRPr="00D95C40">
        <w:rPr>
          <w:szCs w:val="22"/>
          <w:lang w:val="fr-FR"/>
        </w:rPr>
        <w:t>le ciment peut brûler la peau. Ne le touchez pas à mains nues !</w:t>
      </w:r>
    </w:p>
    <w:p w14:paraId="0F46CB00" w14:textId="77777777"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rPr>
          <w:szCs w:val="22"/>
          <w:lang w:val="fr-FR"/>
        </w:rPr>
      </w:pPr>
    </w:p>
    <w:p w14:paraId="7F597373" w14:textId="67D4D16E" w:rsidR="004E675A"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rPr>
          <w:szCs w:val="22"/>
          <w:lang w:val="fr-FR"/>
        </w:rPr>
      </w:pPr>
      <w:r w:rsidRPr="00D95C40">
        <w:rPr>
          <w:lang w:val="fr-FR"/>
        </w:rPr>
        <w:t>Le ciment ne doit être utilisé qu'avec des gants. Il peut en effet irriter et brûler la peau. Toute personne touchant du ciment sec ou du béton humide, doit immédiatement se laver. Utilisez un seau, une pelle ou une truelle pour mesurer et mélanger le ciment.</w:t>
      </w:r>
    </w:p>
    <w:p w14:paraId="6A7355AE" w14:textId="77777777" w:rsidR="00DE66F4" w:rsidRPr="00D95C40" w:rsidRDefault="00DE66F4" w:rsidP="00DE66F4">
      <w:pPr>
        <w:widowControl w:val="0"/>
        <w:pBdr>
          <w:top w:val="single" w:sz="4" w:space="1" w:color="auto" w:shadow="1"/>
          <w:left w:val="single" w:sz="4" w:space="4" w:color="auto" w:shadow="1"/>
          <w:bottom w:val="single" w:sz="4" w:space="1" w:color="auto" w:shadow="1"/>
          <w:right w:val="single" w:sz="4" w:space="4" w:color="auto" w:shadow="1"/>
        </w:pBdr>
        <w:rPr>
          <w:szCs w:val="22"/>
          <w:lang w:val="fr-FR"/>
        </w:rPr>
      </w:pPr>
    </w:p>
    <w:p w14:paraId="47D24DDF" w14:textId="2A242713" w:rsidR="008071BF" w:rsidRPr="00D95C40" w:rsidRDefault="008071BF" w:rsidP="008071BF">
      <w:pPr>
        <w:rPr>
          <w:szCs w:val="22"/>
          <w:lang w:val="fr-FR"/>
        </w:rPr>
      </w:pPr>
    </w:p>
    <w:p w14:paraId="435C91F6" w14:textId="4EE2BF0E" w:rsidR="008071BF" w:rsidRPr="00D95C40" w:rsidRDefault="008071BF" w:rsidP="00884A92">
      <w:pPr>
        <w:tabs>
          <w:tab w:val="left" w:pos="720"/>
        </w:tabs>
        <w:spacing w:after="120"/>
        <w:ind w:right="6"/>
        <w:rPr>
          <w:b/>
          <w:szCs w:val="22"/>
          <w:lang w:val="fr-FR"/>
        </w:rPr>
      </w:pPr>
    </w:p>
    <w:p w14:paraId="2AF03F57" w14:textId="3690D7F8" w:rsidR="00884A92" w:rsidRPr="00D95C40" w:rsidRDefault="00884A92" w:rsidP="00884A92">
      <w:pPr>
        <w:pStyle w:val="Heading3"/>
        <w:rPr>
          <w:lang w:val="fr-FR"/>
        </w:rPr>
      </w:pPr>
      <w:r w:rsidRPr="00D95C40">
        <w:rPr>
          <w:lang w:val="fr-FR"/>
        </w:rPr>
        <w:br w:type="page"/>
      </w:r>
      <w:r w:rsidRPr="00D95C40">
        <w:rPr>
          <w:lang w:val="fr-FR"/>
        </w:rPr>
        <w:lastRenderedPageBreak/>
        <w:t xml:space="preserve">Outils </w:t>
      </w:r>
    </w:p>
    <w:tbl>
      <w:tblPr>
        <w:tblStyle w:val="TableGrid"/>
        <w:tblW w:w="9351" w:type="dxa"/>
        <w:tblLook w:val="04A0" w:firstRow="1" w:lastRow="0" w:firstColumn="1" w:lastColumn="0" w:noHBand="0" w:noVBand="1"/>
      </w:tblPr>
      <w:tblGrid>
        <w:gridCol w:w="3117"/>
        <w:gridCol w:w="3117"/>
        <w:gridCol w:w="3117"/>
      </w:tblGrid>
      <w:tr w:rsidR="0060237F" w:rsidRPr="00D95C40" w14:paraId="71877DF2" w14:textId="77777777" w:rsidTr="00C80210">
        <w:trPr>
          <w:trHeight w:val="2165"/>
        </w:trPr>
        <w:tc>
          <w:tcPr>
            <w:tcW w:w="3117" w:type="dxa"/>
          </w:tcPr>
          <w:p w14:paraId="331FB9F8" w14:textId="77777777" w:rsidR="0060237F" w:rsidRPr="00D95C40" w:rsidRDefault="0060237F" w:rsidP="0060237F">
            <w:pPr>
              <w:jc w:val="center"/>
              <w:rPr>
                <w:b/>
                <w:szCs w:val="22"/>
                <w:lang w:val="fr-FR"/>
              </w:rPr>
            </w:pPr>
            <w:r w:rsidRPr="00D95C40">
              <w:rPr>
                <w:b/>
                <w:lang w:val="fr-FR"/>
              </w:rPr>
              <w:t>Seaux</w:t>
            </w:r>
          </w:p>
          <w:p w14:paraId="60871EA8" w14:textId="6481B65E" w:rsidR="0060237F" w:rsidRPr="00D95C40" w:rsidRDefault="0060237F" w:rsidP="0060237F">
            <w:pPr>
              <w:jc w:val="center"/>
              <w:rPr>
                <w:lang w:val="fr-FR"/>
              </w:rPr>
            </w:pPr>
            <w:r w:rsidRPr="00D95C40">
              <w:rPr>
                <w:b/>
                <w:color w:val="0000FF"/>
                <w:szCs w:val="22"/>
                <w:lang w:val="fr-FR" w:eastAsia="en-CA"/>
              </w:rPr>
              <w:drawing>
                <wp:inline distT="0" distB="0" distL="0" distR="0" wp14:anchorId="7CD576D1" wp14:editId="50423296">
                  <wp:extent cx="740362" cy="1000125"/>
                  <wp:effectExtent l="0" t="0" r="3175" b="0"/>
                  <wp:docPr id="2290" name="Picture 2290" descr="p-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iner"/>
                          <pic:cNvPicPr>
                            <a:picLocks noChangeAspect="1" noChangeArrowheads="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0" y="0"/>
                            <a:ext cx="741937" cy="1002253"/>
                          </a:xfrm>
                          <a:prstGeom prst="rect">
                            <a:avLst/>
                          </a:prstGeom>
                          <a:noFill/>
                          <a:ln>
                            <a:noFill/>
                          </a:ln>
                        </pic:spPr>
                      </pic:pic>
                    </a:graphicData>
                  </a:graphic>
                </wp:inline>
              </w:drawing>
            </w:r>
          </w:p>
        </w:tc>
        <w:tc>
          <w:tcPr>
            <w:tcW w:w="3117" w:type="dxa"/>
          </w:tcPr>
          <w:p w14:paraId="65E2014D" w14:textId="5F3E2B82" w:rsidR="0060237F" w:rsidRPr="00D95C40" w:rsidRDefault="0060237F" w:rsidP="0060237F">
            <w:pPr>
              <w:jc w:val="center"/>
              <w:rPr>
                <w:b/>
                <w:szCs w:val="22"/>
                <w:lang w:val="fr-FR"/>
              </w:rPr>
            </w:pPr>
            <w:r w:rsidRPr="00D95C40">
              <w:rPr>
                <w:b/>
                <w:lang w:val="fr-FR"/>
              </w:rPr>
              <w:t>Masque anti-poussières</w:t>
            </w:r>
          </w:p>
          <w:p w14:paraId="09C2FCD3" w14:textId="244B9982" w:rsidR="0060237F" w:rsidRPr="00D95C40" w:rsidRDefault="0060237F" w:rsidP="0060237F">
            <w:pPr>
              <w:jc w:val="center"/>
              <w:rPr>
                <w:lang w:val="fr-FR"/>
              </w:rPr>
            </w:pPr>
            <w:r w:rsidRPr="00D95C40">
              <w:rPr>
                <w:lang w:val="fr-FR" w:eastAsia="en-CA"/>
              </w:rPr>
              <w:drawing>
                <wp:inline distT="0" distB="0" distL="0" distR="0" wp14:anchorId="2B9BC9B5" wp14:editId="1DAE34C3">
                  <wp:extent cx="1276350" cy="954402"/>
                  <wp:effectExtent l="0" t="0" r="0" b="0"/>
                  <wp:docPr id="6396" name="Picture 6396" descr="n95facema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95facemask_1"/>
                          <pic:cNvPicPr>
                            <a:picLocks noChangeAspect="1" noChangeArrowheads="1"/>
                          </pic:cNvPicPr>
                        </pic:nvPicPr>
                        <pic:blipFill>
                          <a:blip r:embed="rId30" cstate="print">
                            <a:grayscl/>
                            <a:extLst>
                              <a:ext uri="{28A0092B-C50C-407E-A947-70E740481C1C}">
                                <a14:useLocalDpi xmlns:a14="http://schemas.microsoft.com/office/drawing/2010/main"/>
                              </a:ext>
                            </a:extLst>
                          </a:blip>
                          <a:srcRect/>
                          <a:stretch>
                            <a:fillRect/>
                          </a:stretch>
                        </pic:blipFill>
                        <pic:spPr bwMode="auto">
                          <a:xfrm>
                            <a:off x="0" y="0"/>
                            <a:ext cx="1277986" cy="955625"/>
                          </a:xfrm>
                          <a:prstGeom prst="rect">
                            <a:avLst/>
                          </a:prstGeom>
                          <a:noFill/>
                          <a:ln>
                            <a:noFill/>
                          </a:ln>
                        </pic:spPr>
                      </pic:pic>
                    </a:graphicData>
                  </a:graphic>
                </wp:inline>
              </w:drawing>
            </w:r>
          </w:p>
        </w:tc>
        <w:tc>
          <w:tcPr>
            <w:tcW w:w="3117" w:type="dxa"/>
          </w:tcPr>
          <w:p w14:paraId="26F3BE1F" w14:textId="77777777" w:rsidR="0060237F" w:rsidRPr="00D95C40" w:rsidRDefault="0060237F" w:rsidP="0060237F">
            <w:pPr>
              <w:jc w:val="center"/>
              <w:rPr>
                <w:b/>
                <w:szCs w:val="22"/>
                <w:lang w:val="fr-FR"/>
              </w:rPr>
            </w:pPr>
            <w:r w:rsidRPr="00D95C40">
              <w:rPr>
                <w:b/>
                <w:lang w:val="fr-FR"/>
              </w:rPr>
              <w:t>Platoir</w:t>
            </w:r>
          </w:p>
          <w:p w14:paraId="32EE0D78" w14:textId="35ED0304" w:rsidR="0060237F" w:rsidRPr="00D95C40" w:rsidRDefault="0060237F" w:rsidP="0060237F">
            <w:pPr>
              <w:jc w:val="center"/>
              <w:rPr>
                <w:lang w:val="fr-FR"/>
              </w:rPr>
            </w:pPr>
            <w:r w:rsidRPr="00D95C40">
              <w:rPr>
                <w:lang w:val="fr-FR" w:eastAsia="en-CA"/>
              </w:rPr>
              <w:drawing>
                <wp:inline distT="0" distB="0" distL="0" distR="0" wp14:anchorId="5398ABDE" wp14:editId="3F2AE0F3">
                  <wp:extent cx="1352550" cy="1104900"/>
                  <wp:effectExtent l="0" t="0" r="0" b="0"/>
                  <wp:docPr id="6397" name="Picture 6397" descr="55_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_C15"/>
                          <pic:cNvPicPr>
                            <a:picLocks noChangeAspect="1" noChangeArrowheads="1"/>
                          </pic:cNvPicPr>
                        </pic:nvPicPr>
                        <pic:blipFill rotWithShape="1">
                          <a:blip r:embed="rId31" cstate="print">
                            <a:grayscl/>
                            <a:extLst>
                              <a:ext uri="{28A0092B-C50C-407E-A947-70E740481C1C}">
                                <a14:useLocalDpi xmlns:a14="http://schemas.microsoft.com/office/drawing/2010/main"/>
                              </a:ext>
                            </a:extLst>
                          </a:blip>
                          <a:srcRect/>
                          <a:stretch/>
                        </pic:blipFill>
                        <pic:spPr bwMode="auto">
                          <a:xfrm>
                            <a:off x="0" y="0"/>
                            <a:ext cx="1354284" cy="11063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237F" w:rsidRPr="00D95C40" w14:paraId="137ABF7C" w14:textId="77777777" w:rsidTr="00DE573E">
        <w:tc>
          <w:tcPr>
            <w:tcW w:w="3117" w:type="dxa"/>
          </w:tcPr>
          <w:p w14:paraId="6FAF7ED2" w14:textId="77777777" w:rsidR="0060237F" w:rsidRPr="00D95C40" w:rsidRDefault="0060237F" w:rsidP="0060237F">
            <w:pPr>
              <w:ind w:right="266"/>
              <w:jc w:val="center"/>
              <w:rPr>
                <w:b/>
                <w:szCs w:val="22"/>
                <w:lang w:val="fr-FR"/>
              </w:rPr>
            </w:pPr>
            <w:r w:rsidRPr="00D95C40">
              <w:rPr>
                <w:b/>
                <w:lang w:val="fr-FR"/>
              </w:rPr>
              <w:t>Gants en cuir</w:t>
            </w:r>
          </w:p>
          <w:p w14:paraId="38B9553B" w14:textId="199C946C" w:rsidR="0060237F" w:rsidRPr="00D95C40" w:rsidRDefault="0060237F" w:rsidP="0060237F">
            <w:pPr>
              <w:jc w:val="center"/>
              <w:rPr>
                <w:lang w:val="fr-FR"/>
              </w:rPr>
            </w:pPr>
            <w:r w:rsidRPr="00D95C40">
              <w:rPr>
                <w:b/>
                <w:color w:val="0000FF"/>
                <w:szCs w:val="22"/>
                <w:lang w:val="fr-FR" w:eastAsia="en-CA"/>
              </w:rPr>
              <w:drawing>
                <wp:inline distT="0" distB="0" distL="0" distR="0" wp14:anchorId="565A5FEE" wp14:editId="169B7917">
                  <wp:extent cx="1476375" cy="1107543"/>
                  <wp:effectExtent l="0" t="0" r="0" b="0"/>
                  <wp:docPr id="6395" name="Picture 3" descr="GOOD_HANDS_LEATHER_ROPING_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_HANDS_LEATHER_ROPING_GLOVES"/>
                          <pic:cNvPicPr>
                            <a:picLocks noChangeAspect="1" noChangeArrowheads="1"/>
                          </pic:cNvPicPr>
                        </pic:nvPicPr>
                        <pic:blipFill>
                          <a:blip r:embed="rId32">
                            <a:grayscl/>
                            <a:extLst>
                              <a:ext uri="{28A0092B-C50C-407E-A947-70E740481C1C}">
                                <a14:useLocalDpi xmlns:a14="http://schemas.microsoft.com/office/drawing/2010/main"/>
                              </a:ext>
                            </a:extLst>
                          </a:blip>
                          <a:srcRect/>
                          <a:stretch>
                            <a:fillRect/>
                          </a:stretch>
                        </pic:blipFill>
                        <pic:spPr bwMode="auto">
                          <a:xfrm>
                            <a:off x="0" y="0"/>
                            <a:ext cx="1479516" cy="1109899"/>
                          </a:xfrm>
                          <a:prstGeom prst="rect">
                            <a:avLst/>
                          </a:prstGeom>
                          <a:noFill/>
                          <a:ln>
                            <a:noFill/>
                          </a:ln>
                        </pic:spPr>
                      </pic:pic>
                    </a:graphicData>
                  </a:graphic>
                </wp:inline>
              </w:drawing>
            </w:r>
          </w:p>
        </w:tc>
        <w:tc>
          <w:tcPr>
            <w:tcW w:w="3117" w:type="dxa"/>
          </w:tcPr>
          <w:p w14:paraId="7C868171" w14:textId="71B0948E" w:rsidR="0060237F" w:rsidRPr="00D95C40" w:rsidRDefault="0060237F" w:rsidP="0060237F">
            <w:pPr>
              <w:jc w:val="center"/>
              <w:rPr>
                <w:b/>
                <w:szCs w:val="22"/>
                <w:lang w:val="fr-FR"/>
              </w:rPr>
            </w:pPr>
            <w:r w:rsidRPr="00D95C40">
              <w:rPr>
                <w:b/>
                <w:lang w:val="fr-FR"/>
              </w:rPr>
              <w:t>Scie à métaux et lames</w:t>
            </w:r>
          </w:p>
          <w:p w14:paraId="40D46CC1" w14:textId="77777777" w:rsidR="00584F8B" w:rsidRPr="00D95C40" w:rsidRDefault="00584F8B" w:rsidP="0060237F">
            <w:pPr>
              <w:jc w:val="center"/>
              <w:rPr>
                <w:b/>
                <w:color w:val="0000FF"/>
                <w:szCs w:val="22"/>
                <w:lang w:val="fr-FR"/>
              </w:rPr>
            </w:pPr>
          </w:p>
          <w:p w14:paraId="305D0D1E" w14:textId="30AE5E33" w:rsidR="00584F8B" w:rsidRPr="00D95C40" w:rsidRDefault="00584F8B" w:rsidP="0060237F">
            <w:pPr>
              <w:jc w:val="center"/>
              <w:rPr>
                <w:b/>
                <w:color w:val="0000FF"/>
                <w:szCs w:val="22"/>
                <w:lang w:val="fr-FR"/>
              </w:rPr>
            </w:pPr>
            <w:r w:rsidRPr="00D95C40">
              <w:rPr>
                <w:b/>
                <w:color w:val="0000FF"/>
                <w:szCs w:val="22"/>
                <w:lang w:val="fr-FR" w:eastAsia="en-CA"/>
              </w:rPr>
              <w:drawing>
                <wp:anchor distT="0" distB="0" distL="114300" distR="114300" simplePos="0" relativeHeight="251965952" behindDoc="0" locked="0" layoutInCell="1" allowOverlap="1" wp14:anchorId="1EBDB75E" wp14:editId="65811D9A">
                  <wp:simplePos x="0" y="0"/>
                  <wp:positionH relativeFrom="column">
                    <wp:posOffset>63500</wp:posOffset>
                  </wp:positionH>
                  <wp:positionV relativeFrom="paragraph">
                    <wp:posOffset>128810</wp:posOffset>
                  </wp:positionV>
                  <wp:extent cx="1710490" cy="628650"/>
                  <wp:effectExtent l="0" t="0" r="4445" b="0"/>
                  <wp:wrapNone/>
                  <wp:docPr id="2275" name="Picture 2275" descr="ad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c161"/>
                          <pic:cNvPicPr>
                            <a:picLocks noChangeAspect="1" noChangeArrowheads="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0" y="0"/>
                            <a:ext cx="1710490" cy="628650"/>
                          </a:xfrm>
                          <a:prstGeom prst="rect">
                            <a:avLst/>
                          </a:prstGeom>
                          <a:noFill/>
                          <a:ln>
                            <a:noFill/>
                          </a:ln>
                        </pic:spPr>
                      </pic:pic>
                    </a:graphicData>
                  </a:graphic>
                </wp:anchor>
              </w:drawing>
            </w:r>
          </w:p>
          <w:p w14:paraId="7CCD0C0A" w14:textId="52EEDD58" w:rsidR="00584F8B" w:rsidRPr="00D95C40" w:rsidRDefault="00584F8B" w:rsidP="0060237F">
            <w:pPr>
              <w:jc w:val="center"/>
              <w:rPr>
                <w:b/>
                <w:color w:val="0000FF"/>
                <w:szCs w:val="22"/>
                <w:lang w:val="fr-FR"/>
              </w:rPr>
            </w:pPr>
          </w:p>
          <w:p w14:paraId="6153DB29" w14:textId="0922E0FB" w:rsidR="00584F8B" w:rsidRPr="00D95C40" w:rsidRDefault="00584F8B" w:rsidP="0060237F">
            <w:pPr>
              <w:jc w:val="center"/>
              <w:rPr>
                <w:b/>
                <w:color w:val="0000FF"/>
                <w:szCs w:val="22"/>
                <w:lang w:val="fr-FR"/>
              </w:rPr>
            </w:pPr>
          </w:p>
          <w:p w14:paraId="690B93BA" w14:textId="2ACB5FAE" w:rsidR="00584F8B" w:rsidRPr="00D95C40" w:rsidRDefault="00584F8B" w:rsidP="0060237F">
            <w:pPr>
              <w:jc w:val="center"/>
              <w:rPr>
                <w:b/>
                <w:color w:val="0000FF"/>
                <w:szCs w:val="22"/>
                <w:lang w:val="fr-FR"/>
              </w:rPr>
            </w:pPr>
          </w:p>
          <w:p w14:paraId="1E64CAB7" w14:textId="00A55E5D" w:rsidR="00584F8B" w:rsidRPr="00D95C40" w:rsidRDefault="00584F8B" w:rsidP="0060237F">
            <w:pPr>
              <w:jc w:val="center"/>
              <w:rPr>
                <w:b/>
                <w:szCs w:val="22"/>
                <w:lang w:val="fr-FR"/>
              </w:rPr>
            </w:pPr>
          </w:p>
          <w:p w14:paraId="1BC1A387" w14:textId="04CDF2FB" w:rsidR="00584F8B" w:rsidRPr="00D95C40" w:rsidRDefault="00584F8B" w:rsidP="0060237F">
            <w:pPr>
              <w:jc w:val="center"/>
              <w:rPr>
                <w:b/>
                <w:szCs w:val="22"/>
                <w:lang w:val="fr-FR"/>
              </w:rPr>
            </w:pPr>
          </w:p>
          <w:p w14:paraId="7204DECA" w14:textId="7A1226B8" w:rsidR="0060237F" w:rsidRPr="00D95C40" w:rsidRDefault="0060237F" w:rsidP="0060237F">
            <w:pPr>
              <w:jc w:val="center"/>
              <w:rPr>
                <w:b/>
                <w:szCs w:val="22"/>
                <w:lang w:val="fr-FR"/>
              </w:rPr>
            </w:pPr>
          </w:p>
        </w:tc>
        <w:tc>
          <w:tcPr>
            <w:tcW w:w="3117" w:type="dxa"/>
          </w:tcPr>
          <w:p w14:paraId="0BE71C32" w14:textId="77777777" w:rsidR="0060237F" w:rsidRPr="00D95C40" w:rsidRDefault="0060237F" w:rsidP="0060237F">
            <w:pPr>
              <w:jc w:val="center"/>
              <w:rPr>
                <w:b/>
                <w:szCs w:val="22"/>
                <w:lang w:val="fr-FR"/>
              </w:rPr>
            </w:pPr>
            <w:r w:rsidRPr="00D95C40">
              <w:rPr>
                <w:b/>
                <w:lang w:val="fr-FR"/>
              </w:rPr>
              <w:t>Niveau</w:t>
            </w:r>
          </w:p>
          <w:p w14:paraId="242DFE1F" w14:textId="466CAD31" w:rsidR="0060237F" w:rsidRPr="00D95C40" w:rsidRDefault="0060237F" w:rsidP="0060237F">
            <w:pPr>
              <w:jc w:val="center"/>
              <w:rPr>
                <w:lang w:val="fr-FR"/>
              </w:rPr>
            </w:pPr>
            <w:r w:rsidRPr="00D95C40">
              <w:rPr>
                <w:b/>
                <w:color w:val="003399"/>
                <w:szCs w:val="22"/>
                <w:lang w:val="fr-FR" w:eastAsia="en-CA"/>
              </w:rPr>
              <w:drawing>
                <wp:anchor distT="0" distB="0" distL="114300" distR="114300" simplePos="0" relativeHeight="251966976" behindDoc="0" locked="0" layoutInCell="1" allowOverlap="1" wp14:anchorId="41ECA720" wp14:editId="25598A45">
                  <wp:simplePos x="0" y="0"/>
                  <wp:positionH relativeFrom="column">
                    <wp:posOffset>132080</wp:posOffset>
                  </wp:positionH>
                  <wp:positionV relativeFrom="paragraph">
                    <wp:posOffset>177165</wp:posOffset>
                  </wp:positionV>
                  <wp:extent cx="1581150" cy="571500"/>
                  <wp:effectExtent l="0" t="0" r="0" b="0"/>
                  <wp:wrapNone/>
                  <wp:docPr id="6399" name="Picture 6399" descr="Stanley 42-076 48-Inch Top Read Aluminu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ley 42-076 48-Inch Top Read Aluminum Level"/>
                          <pic:cNvPicPr>
                            <a:picLocks noChangeAspect="1" noChangeArrowheads="1"/>
                          </pic:cNvPicPr>
                        </pic:nvPicPr>
                        <pic:blipFill rotWithShape="1">
                          <a:blip r:embed="rId34" cstate="print">
                            <a:grayscl/>
                            <a:extLst>
                              <a:ext uri="{28A0092B-C50C-407E-A947-70E740481C1C}">
                                <a14:useLocalDpi xmlns:a14="http://schemas.microsoft.com/office/drawing/2010/main"/>
                              </a:ext>
                            </a:extLst>
                          </a:blip>
                          <a:srcRect/>
                          <a:stretch/>
                        </pic:blipFill>
                        <pic:spPr bwMode="auto">
                          <a:xfrm>
                            <a:off x="0" y="0"/>
                            <a:ext cx="1581150" cy="571500"/>
                          </a:xfrm>
                          <a:prstGeom prst="rect">
                            <a:avLst/>
                          </a:prstGeom>
                          <a:noFill/>
                          <a:ln>
                            <a:noFill/>
                          </a:ln>
                          <a:extLst>
                            <a:ext uri="{53640926-AAD7-44D8-BBD7-CCE9431645EC}">
                              <a14:shadowObscured xmlns:a14="http://schemas.microsoft.com/office/drawing/2010/main"/>
                            </a:ext>
                          </a:extLst>
                        </pic:spPr>
                      </pic:pic>
                    </a:graphicData>
                  </a:graphic>
                </wp:anchor>
              </w:drawing>
            </w:r>
            <w:hyperlink r:id="rId35" w:history="1"/>
          </w:p>
        </w:tc>
      </w:tr>
      <w:tr w:rsidR="0060237F" w:rsidRPr="00D95C40" w14:paraId="4D6156F0" w14:textId="77777777" w:rsidTr="00DE573E">
        <w:tc>
          <w:tcPr>
            <w:tcW w:w="3117" w:type="dxa"/>
          </w:tcPr>
          <w:p w14:paraId="3BD10464" w14:textId="77777777" w:rsidR="0060237F" w:rsidRPr="00D95C40" w:rsidRDefault="0060237F" w:rsidP="0060237F">
            <w:pPr>
              <w:jc w:val="center"/>
              <w:rPr>
                <w:b/>
                <w:szCs w:val="22"/>
                <w:lang w:val="fr-FR"/>
              </w:rPr>
            </w:pPr>
            <w:r w:rsidRPr="00D95C40">
              <w:rPr>
                <w:b/>
                <w:lang w:val="fr-FR"/>
              </w:rPr>
              <w:t>Récipient gradué de 1 l</w:t>
            </w:r>
          </w:p>
          <w:p w14:paraId="06827A7E" w14:textId="15001411" w:rsidR="0060237F" w:rsidRPr="00D95C40" w:rsidRDefault="0060237F" w:rsidP="0060237F">
            <w:pPr>
              <w:jc w:val="center"/>
              <w:rPr>
                <w:lang w:val="fr-FR"/>
              </w:rPr>
            </w:pPr>
            <w:r w:rsidRPr="00D95C40">
              <w:rPr>
                <w:b/>
                <w:color w:val="0000FF"/>
                <w:szCs w:val="22"/>
                <w:lang w:val="fr-FR" w:eastAsia="en-CA"/>
              </w:rPr>
              <w:drawing>
                <wp:inline distT="0" distB="0" distL="0" distR="0" wp14:anchorId="58F8A5CF" wp14:editId="771A2D10">
                  <wp:extent cx="1114425" cy="845012"/>
                  <wp:effectExtent l="0" t="0" r="0" b="0"/>
                  <wp:docPr id="6398" name="Picture 6398" descr="sciman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iman28"/>
                          <pic:cNvPicPr>
                            <a:picLocks noChangeAspect="1" noChangeArrowheads="1"/>
                          </pic:cNvPicPr>
                        </pic:nvPicPr>
                        <pic:blipFill>
                          <a:blip r:embed="rId36">
                            <a:grayscl/>
                            <a:extLst>
                              <a:ext uri="{28A0092B-C50C-407E-A947-70E740481C1C}">
                                <a14:useLocalDpi xmlns:a14="http://schemas.microsoft.com/office/drawing/2010/main"/>
                              </a:ext>
                            </a:extLst>
                          </a:blip>
                          <a:srcRect/>
                          <a:stretch>
                            <a:fillRect/>
                          </a:stretch>
                        </pic:blipFill>
                        <pic:spPr bwMode="auto">
                          <a:xfrm>
                            <a:off x="0" y="0"/>
                            <a:ext cx="1113542" cy="844343"/>
                          </a:xfrm>
                          <a:prstGeom prst="rect">
                            <a:avLst/>
                          </a:prstGeom>
                          <a:noFill/>
                          <a:ln>
                            <a:noFill/>
                          </a:ln>
                        </pic:spPr>
                      </pic:pic>
                    </a:graphicData>
                  </a:graphic>
                </wp:inline>
              </w:drawing>
            </w:r>
          </w:p>
        </w:tc>
        <w:tc>
          <w:tcPr>
            <w:tcW w:w="3117" w:type="dxa"/>
          </w:tcPr>
          <w:p w14:paraId="56A1E5E6" w14:textId="77777777" w:rsidR="0060237F" w:rsidRPr="00D95C40" w:rsidRDefault="0060237F" w:rsidP="0060237F">
            <w:pPr>
              <w:jc w:val="center"/>
              <w:rPr>
                <w:b/>
                <w:szCs w:val="22"/>
                <w:lang w:val="fr-FR"/>
              </w:rPr>
            </w:pPr>
            <w:r w:rsidRPr="00D95C40">
              <w:rPr>
                <w:b/>
                <w:lang w:val="fr-FR"/>
              </w:rPr>
              <w:t>Brosses à peinture</w:t>
            </w:r>
          </w:p>
          <w:p w14:paraId="1BFD9641" w14:textId="77777777" w:rsidR="0060237F" w:rsidRPr="00D95C40" w:rsidRDefault="0060237F" w:rsidP="0060237F">
            <w:pPr>
              <w:jc w:val="center"/>
              <w:rPr>
                <w:b/>
                <w:szCs w:val="22"/>
                <w:lang w:val="fr-FR"/>
              </w:rPr>
            </w:pPr>
          </w:p>
          <w:p w14:paraId="6A79EC17" w14:textId="77777777" w:rsidR="0060237F" w:rsidRPr="00D95C40" w:rsidRDefault="0060237F" w:rsidP="0060237F">
            <w:pPr>
              <w:jc w:val="center"/>
              <w:rPr>
                <w:lang w:val="fr-FR"/>
              </w:rPr>
            </w:pPr>
            <w:r w:rsidRPr="00D95C40">
              <w:rPr>
                <w:b/>
                <w:szCs w:val="22"/>
                <w:lang w:val="fr-FR" w:eastAsia="en-CA"/>
              </w:rPr>
              <w:drawing>
                <wp:inline distT="0" distB="0" distL="0" distR="0" wp14:anchorId="4F1D5A02" wp14:editId="27FCBB1D">
                  <wp:extent cx="838200" cy="838200"/>
                  <wp:effectExtent l="0" t="0" r="0" b="0"/>
                  <wp:docPr id="257" name="Picture 257" descr="Paint 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int Brushes"/>
                          <pic:cNvPicPr>
                            <a:picLocks noChangeAspect="1" noChangeArrowheads="1"/>
                          </pic:cNvPicPr>
                        </pic:nvPicPr>
                        <pic:blipFill>
                          <a:blip r:embed="rId37">
                            <a:grayscl/>
                            <a:extLst>
                              <a:ext uri="{28A0092B-C50C-407E-A947-70E740481C1C}">
                                <a14:useLocalDpi xmlns:a14="http://schemas.microsoft.com/office/drawing/2010/main"/>
                              </a:ext>
                            </a:extLst>
                          </a:blip>
                          <a:srcRect/>
                          <a:stretch>
                            <a:fillRect/>
                          </a:stretch>
                        </pic:blipFill>
                        <pic:spPr bwMode="auto">
                          <a:xfrm>
                            <a:off x="0" y="0"/>
                            <a:ext cx="840435" cy="840435"/>
                          </a:xfrm>
                          <a:prstGeom prst="rect">
                            <a:avLst/>
                          </a:prstGeom>
                          <a:noFill/>
                          <a:ln>
                            <a:noFill/>
                          </a:ln>
                        </pic:spPr>
                      </pic:pic>
                    </a:graphicData>
                  </a:graphic>
                </wp:inline>
              </w:drawing>
            </w:r>
          </w:p>
        </w:tc>
        <w:tc>
          <w:tcPr>
            <w:tcW w:w="3117" w:type="dxa"/>
          </w:tcPr>
          <w:p w14:paraId="62631C33" w14:textId="77777777" w:rsidR="0060237F" w:rsidRPr="00D95C40" w:rsidRDefault="0060237F" w:rsidP="0060237F">
            <w:pPr>
              <w:jc w:val="center"/>
              <w:rPr>
                <w:b/>
                <w:szCs w:val="22"/>
                <w:lang w:val="fr-FR"/>
              </w:rPr>
            </w:pPr>
            <w:r w:rsidRPr="00D95C40">
              <w:rPr>
                <w:b/>
                <w:lang w:val="fr-FR"/>
              </w:rPr>
              <w:t>Papier</w:t>
            </w:r>
          </w:p>
          <w:p w14:paraId="0F3DB54F" w14:textId="77777777" w:rsidR="0060237F" w:rsidRPr="00D95C40" w:rsidRDefault="0060237F" w:rsidP="0060237F">
            <w:pPr>
              <w:jc w:val="center"/>
              <w:rPr>
                <w:lang w:val="fr-FR"/>
              </w:rPr>
            </w:pPr>
            <w:r w:rsidRPr="00D95C40">
              <w:rPr>
                <w:lang w:val="fr-FR" w:eastAsia="en-CA"/>
              </w:rPr>
              <w:drawing>
                <wp:inline distT="0" distB="0" distL="0" distR="0" wp14:anchorId="5252E11D" wp14:editId="25A322BA">
                  <wp:extent cx="1152525" cy="1005287"/>
                  <wp:effectExtent l="0" t="0" r="0" b="4445"/>
                  <wp:docPr id="265" name="Picture 265" descr="688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88newspaper"/>
                          <pic:cNvPicPr>
                            <a:picLocks noChangeAspect="1" noChangeArrowheads="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1161516" cy="1013130"/>
                          </a:xfrm>
                          <a:prstGeom prst="rect">
                            <a:avLst/>
                          </a:prstGeom>
                          <a:noFill/>
                          <a:ln>
                            <a:noFill/>
                          </a:ln>
                        </pic:spPr>
                      </pic:pic>
                    </a:graphicData>
                  </a:graphic>
                </wp:inline>
              </w:drawing>
            </w:r>
          </w:p>
        </w:tc>
      </w:tr>
      <w:tr w:rsidR="0060237F" w:rsidRPr="00D95C40" w14:paraId="5ABE2849" w14:textId="77777777" w:rsidTr="00DE573E">
        <w:tc>
          <w:tcPr>
            <w:tcW w:w="3117" w:type="dxa"/>
          </w:tcPr>
          <w:p w14:paraId="3A3BE8F8" w14:textId="77777777" w:rsidR="0060237F" w:rsidRPr="00D95C40" w:rsidRDefault="0060237F" w:rsidP="0060237F">
            <w:pPr>
              <w:ind w:right="266"/>
              <w:jc w:val="center"/>
              <w:rPr>
                <w:b/>
                <w:szCs w:val="22"/>
                <w:lang w:val="fr-FR"/>
              </w:rPr>
            </w:pPr>
            <w:r w:rsidRPr="00D95C40">
              <w:rPr>
                <w:b/>
                <w:lang w:val="fr-FR"/>
              </w:rPr>
              <w:t>Feuilles ou bâches en plastique</w:t>
            </w:r>
          </w:p>
          <w:p w14:paraId="215A4063" w14:textId="77777777" w:rsidR="0060237F" w:rsidRPr="00D95C40" w:rsidRDefault="0060237F" w:rsidP="0060237F">
            <w:pPr>
              <w:jc w:val="center"/>
              <w:rPr>
                <w:lang w:val="fr-FR"/>
              </w:rPr>
            </w:pPr>
            <w:r w:rsidRPr="00D95C40">
              <w:rPr>
                <w:color w:val="0000FF"/>
                <w:szCs w:val="22"/>
                <w:lang w:val="fr-FR" w:eastAsia="en-CA"/>
              </w:rPr>
              <w:drawing>
                <wp:inline distT="0" distB="0" distL="0" distR="0" wp14:anchorId="71AF1D8F" wp14:editId="41ED8633">
                  <wp:extent cx="1038225" cy="1038225"/>
                  <wp:effectExtent l="0" t="0" r="9525" b="9525"/>
                  <wp:docPr id="6382" name="Picture 6382" descr="T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rp"/>
                          <pic:cNvPicPr>
                            <a:picLocks noChangeAspect="1" noChangeArrowheads="1"/>
                          </pic:cNvPicPr>
                        </pic:nvPicPr>
                        <pic:blipFill>
                          <a:blip r:embed="rId39">
                            <a:grayscl/>
                            <a:extLst>
                              <a:ext uri="{28A0092B-C50C-407E-A947-70E740481C1C}">
                                <a14:useLocalDpi xmlns:a14="http://schemas.microsoft.com/office/drawing/2010/main"/>
                              </a:ext>
                            </a:extLst>
                          </a:blip>
                          <a:srcRect/>
                          <a:stretch>
                            <a:fillRect/>
                          </a:stretch>
                        </pic:blipFill>
                        <pic:spPr bwMode="auto">
                          <a:xfrm>
                            <a:off x="0" y="0"/>
                            <a:ext cx="1033098" cy="1033098"/>
                          </a:xfrm>
                          <a:prstGeom prst="rect">
                            <a:avLst/>
                          </a:prstGeom>
                          <a:noFill/>
                          <a:ln>
                            <a:noFill/>
                          </a:ln>
                        </pic:spPr>
                      </pic:pic>
                    </a:graphicData>
                  </a:graphic>
                </wp:inline>
              </w:drawing>
            </w:r>
          </w:p>
          <w:p w14:paraId="047ABD0B" w14:textId="1F869310" w:rsidR="00584F8B" w:rsidRPr="00D95C40" w:rsidRDefault="00584F8B" w:rsidP="0060237F">
            <w:pPr>
              <w:jc w:val="center"/>
              <w:rPr>
                <w:lang w:val="fr-FR"/>
              </w:rPr>
            </w:pPr>
          </w:p>
        </w:tc>
        <w:tc>
          <w:tcPr>
            <w:tcW w:w="3117" w:type="dxa"/>
          </w:tcPr>
          <w:p w14:paraId="4E9B4B58" w14:textId="1B66A018" w:rsidR="0060237F" w:rsidRPr="00D95C40" w:rsidRDefault="0060237F" w:rsidP="0060237F">
            <w:pPr>
              <w:ind w:right="266"/>
              <w:jc w:val="center"/>
              <w:rPr>
                <w:b/>
                <w:szCs w:val="22"/>
                <w:lang w:val="fr-FR"/>
              </w:rPr>
            </w:pPr>
            <w:r w:rsidRPr="00D95C40">
              <w:rPr>
                <w:b/>
                <w:lang w:val="fr-FR"/>
              </w:rPr>
              <w:t>Tenailles</w:t>
            </w:r>
          </w:p>
          <w:p w14:paraId="5FF0A1F9" w14:textId="2D13A327" w:rsidR="0060237F" w:rsidRPr="00D95C40" w:rsidRDefault="0060237F" w:rsidP="0060237F">
            <w:pPr>
              <w:ind w:right="266"/>
              <w:jc w:val="center"/>
              <w:rPr>
                <w:lang w:val="fr-FR"/>
              </w:rPr>
            </w:pPr>
            <w:r w:rsidRPr="00D95C40">
              <w:rPr>
                <w:b/>
                <w:szCs w:val="22"/>
                <w:lang w:val="fr-FR" w:eastAsia="en-CA"/>
              </w:rPr>
              <w:drawing>
                <wp:anchor distT="0" distB="0" distL="114300" distR="114300" simplePos="0" relativeHeight="251964928" behindDoc="0" locked="0" layoutInCell="1" allowOverlap="1" wp14:anchorId="60CF7565" wp14:editId="5A211348">
                  <wp:simplePos x="0" y="0"/>
                  <wp:positionH relativeFrom="column">
                    <wp:posOffset>282575</wp:posOffset>
                  </wp:positionH>
                  <wp:positionV relativeFrom="paragraph">
                    <wp:posOffset>343535</wp:posOffset>
                  </wp:positionV>
                  <wp:extent cx="1227720" cy="456985"/>
                  <wp:effectExtent l="0" t="0" r="0" b="635"/>
                  <wp:wrapNone/>
                  <wp:docPr id="6386" name="Picture 6386" descr="C:\Users\Sandy\Documents\_CAWST\Sanitation\Images\p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Documents\_CAWST\Sanitation\Images\pliers.png"/>
                          <pic:cNvPicPr>
                            <a:picLocks noChangeAspect="1" noChangeArrowheads="1"/>
                          </pic:cNvPicPr>
                        </pic:nvPicPr>
                        <pic:blipFill>
                          <a:blip r:embed="rId40">
                            <a:grayscl/>
                            <a:extLst>
                              <a:ext uri="{28A0092B-C50C-407E-A947-70E740481C1C}">
                                <a14:useLocalDpi xmlns:a14="http://schemas.microsoft.com/office/drawing/2010/main"/>
                              </a:ext>
                            </a:extLst>
                          </a:blip>
                          <a:srcRect/>
                          <a:stretch>
                            <a:fillRect/>
                          </a:stretch>
                        </pic:blipFill>
                        <pic:spPr bwMode="auto">
                          <a:xfrm>
                            <a:off x="0" y="0"/>
                            <a:ext cx="1227720" cy="456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7" w:type="dxa"/>
          </w:tcPr>
          <w:p w14:paraId="5847F56A" w14:textId="77777777" w:rsidR="0060237F" w:rsidRPr="00D95C40" w:rsidRDefault="0060237F" w:rsidP="0060237F">
            <w:pPr>
              <w:ind w:right="266"/>
              <w:jc w:val="center"/>
              <w:rPr>
                <w:b/>
                <w:szCs w:val="22"/>
                <w:lang w:val="fr-FR"/>
              </w:rPr>
            </w:pPr>
            <w:r w:rsidRPr="00D95C40">
              <w:rPr>
                <w:b/>
                <w:lang w:val="fr-FR"/>
              </w:rPr>
              <w:t>Chiffons</w:t>
            </w:r>
          </w:p>
          <w:p w14:paraId="5B9EC4D7" w14:textId="77777777" w:rsidR="0060237F" w:rsidRPr="00D95C40" w:rsidRDefault="0060237F" w:rsidP="0060237F">
            <w:pPr>
              <w:ind w:right="266"/>
              <w:jc w:val="center"/>
              <w:rPr>
                <w:b/>
                <w:szCs w:val="22"/>
                <w:lang w:val="fr-FR"/>
              </w:rPr>
            </w:pPr>
          </w:p>
          <w:p w14:paraId="3646F1FC" w14:textId="6A0742AF" w:rsidR="0060237F" w:rsidRPr="00D95C40" w:rsidRDefault="0060237F" w:rsidP="0060237F">
            <w:pPr>
              <w:jc w:val="center"/>
              <w:rPr>
                <w:lang w:val="fr-FR"/>
              </w:rPr>
            </w:pPr>
            <w:r w:rsidRPr="00D95C40">
              <w:rPr>
                <w:szCs w:val="22"/>
                <w:lang w:val="fr-FR" w:eastAsia="en-CA"/>
              </w:rPr>
              <w:drawing>
                <wp:inline distT="0" distB="0" distL="0" distR="0" wp14:anchorId="0D2A49D3" wp14:editId="423FC143">
                  <wp:extent cx="1266825" cy="1020256"/>
                  <wp:effectExtent l="0" t="0" r="0" b="8890"/>
                  <wp:docPr id="6383" name="Picture 6383" descr="Industrial w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ustrial wipers"/>
                          <pic:cNvPicPr>
                            <a:picLocks noChangeAspect="1" noChangeArrowheads="1"/>
                          </pic:cNvPicPr>
                        </pic:nvPicPr>
                        <pic:blipFill>
                          <a:blip r:embed="rId41">
                            <a:grayscl/>
                            <a:extLst>
                              <a:ext uri="{28A0092B-C50C-407E-A947-70E740481C1C}">
                                <a14:useLocalDpi xmlns:a14="http://schemas.microsoft.com/office/drawing/2010/main"/>
                              </a:ext>
                            </a:extLst>
                          </a:blip>
                          <a:srcRect/>
                          <a:stretch>
                            <a:fillRect/>
                          </a:stretch>
                        </pic:blipFill>
                        <pic:spPr bwMode="auto">
                          <a:xfrm>
                            <a:off x="0" y="0"/>
                            <a:ext cx="1267807" cy="1021047"/>
                          </a:xfrm>
                          <a:prstGeom prst="rect">
                            <a:avLst/>
                          </a:prstGeom>
                          <a:noFill/>
                          <a:ln>
                            <a:noFill/>
                          </a:ln>
                        </pic:spPr>
                      </pic:pic>
                    </a:graphicData>
                  </a:graphic>
                </wp:inline>
              </w:drawing>
            </w:r>
          </w:p>
        </w:tc>
      </w:tr>
      <w:tr w:rsidR="0060237F" w:rsidRPr="00D95C40" w14:paraId="02A8D25A" w14:textId="77777777" w:rsidTr="00C80210">
        <w:tc>
          <w:tcPr>
            <w:tcW w:w="3117" w:type="dxa"/>
          </w:tcPr>
          <w:p w14:paraId="23EDE96C" w14:textId="77777777" w:rsidR="0060237F" w:rsidRPr="00D95C40" w:rsidRDefault="0060237F" w:rsidP="0060237F">
            <w:pPr>
              <w:jc w:val="center"/>
              <w:rPr>
                <w:b/>
                <w:szCs w:val="22"/>
                <w:lang w:val="fr-FR"/>
              </w:rPr>
            </w:pPr>
            <w:r w:rsidRPr="00D95C40">
              <w:rPr>
                <w:b/>
                <w:lang w:val="fr-FR"/>
              </w:rPr>
              <w:t>Corde</w:t>
            </w:r>
          </w:p>
          <w:p w14:paraId="79208E00" w14:textId="77777777" w:rsidR="0060237F" w:rsidRPr="00D95C40" w:rsidRDefault="0060237F" w:rsidP="0060237F">
            <w:pPr>
              <w:jc w:val="center"/>
              <w:rPr>
                <w:b/>
                <w:szCs w:val="22"/>
                <w:lang w:val="fr-FR"/>
              </w:rPr>
            </w:pPr>
          </w:p>
          <w:p w14:paraId="799856AA" w14:textId="77447426" w:rsidR="0060237F" w:rsidRPr="00D95C40" w:rsidRDefault="0060237F" w:rsidP="0060237F">
            <w:pPr>
              <w:jc w:val="center"/>
              <w:rPr>
                <w:lang w:val="fr-FR"/>
              </w:rPr>
            </w:pPr>
            <w:r w:rsidRPr="00D95C40">
              <w:rPr>
                <w:lang w:val="fr-FR" w:eastAsia="en-CA"/>
              </w:rPr>
              <w:drawing>
                <wp:inline distT="0" distB="0" distL="0" distR="0" wp14:anchorId="727537BC" wp14:editId="22E60A52">
                  <wp:extent cx="1276350" cy="888916"/>
                  <wp:effectExtent l="0" t="0" r="0" b="6985"/>
                  <wp:docPr id="6381" name="Picture 6381" descr="ROPE-9MM-ACC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PE-9MM-ACC258"/>
                          <pic:cNvPicPr>
                            <a:picLocks noChangeAspect="1" noChangeArrowheads="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0" y="0"/>
                            <a:ext cx="1282247" cy="893023"/>
                          </a:xfrm>
                          <a:prstGeom prst="rect">
                            <a:avLst/>
                          </a:prstGeom>
                          <a:noFill/>
                          <a:ln>
                            <a:noFill/>
                          </a:ln>
                        </pic:spPr>
                      </pic:pic>
                    </a:graphicData>
                  </a:graphic>
                </wp:inline>
              </w:drawing>
            </w:r>
          </w:p>
        </w:tc>
        <w:tc>
          <w:tcPr>
            <w:tcW w:w="3117" w:type="dxa"/>
          </w:tcPr>
          <w:p w14:paraId="6F34819E" w14:textId="77777777" w:rsidR="0060237F" w:rsidRPr="00D95C40" w:rsidRDefault="0060237F" w:rsidP="0060237F">
            <w:pPr>
              <w:jc w:val="center"/>
              <w:rPr>
                <w:b/>
                <w:szCs w:val="22"/>
                <w:lang w:val="fr-FR"/>
              </w:rPr>
            </w:pPr>
            <w:r w:rsidRPr="00D95C40">
              <w:rPr>
                <w:b/>
                <w:lang w:val="fr-FR"/>
              </w:rPr>
              <w:t>Pelles</w:t>
            </w:r>
          </w:p>
          <w:p w14:paraId="44EB3031" w14:textId="2F199A82" w:rsidR="0060237F" w:rsidRPr="00D95C40" w:rsidRDefault="0060237F" w:rsidP="0060237F">
            <w:pPr>
              <w:jc w:val="center"/>
              <w:rPr>
                <w:b/>
                <w:szCs w:val="22"/>
                <w:lang w:val="fr-FR"/>
              </w:rPr>
            </w:pPr>
            <w:r w:rsidRPr="00D95C40">
              <w:rPr>
                <w:b/>
                <w:color w:val="0000FF"/>
                <w:szCs w:val="22"/>
                <w:lang w:val="fr-FR" w:eastAsia="en-CA"/>
              </w:rPr>
              <w:drawing>
                <wp:inline distT="0" distB="0" distL="0" distR="0" wp14:anchorId="389B8A26" wp14:editId="602AE6A6">
                  <wp:extent cx="577850" cy="1052195"/>
                  <wp:effectExtent l="0" t="0" r="0" b="0"/>
                  <wp:docPr id="6379" name="Picture 6379" descr="sho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vels"/>
                          <pic:cNvPicPr>
                            <a:picLocks noChangeAspect="1" noChangeArrowheads="1"/>
                          </pic:cNvPicPr>
                        </pic:nvPicPr>
                        <pic:blipFill>
                          <a:blip r:embed="rId43">
                            <a:grayscl/>
                            <a:extLst>
                              <a:ext uri="{28A0092B-C50C-407E-A947-70E740481C1C}">
                                <a14:useLocalDpi xmlns:a14="http://schemas.microsoft.com/office/drawing/2010/main"/>
                              </a:ext>
                            </a:extLst>
                          </a:blip>
                          <a:srcRect/>
                          <a:stretch>
                            <a:fillRect/>
                          </a:stretch>
                        </pic:blipFill>
                        <pic:spPr bwMode="auto">
                          <a:xfrm>
                            <a:off x="0" y="0"/>
                            <a:ext cx="577850" cy="1052195"/>
                          </a:xfrm>
                          <a:prstGeom prst="rect">
                            <a:avLst/>
                          </a:prstGeom>
                          <a:noFill/>
                          <a:ln>
                            <a:noFill/>
                          </a:ln>
                        </pic:spPr>
                      </pic:pic>
                    </a:graphicData>
                  </a:graphic>
                </wp:inline>
              </w:drawing>
            </w:r>
          </w:p>
        </w:tc>
        <w:tc>
          <w:tcPr>
            <w:tcW w:w="3117" w:type="dxa"/>
            <w:tcBorders>
              <w:bottom w:val="single" w:sz="4" w:space="0" w:color="auto"/>
            </w:tcBorders>
          </w:tcPr>
          <w:p w14:paraId="6C9F9A78" w14:textId="77777777" w:rsidR="0060237F" w:rsidRPr="00D95C40" w:rsidRDefault="0060237F" w:rsidP="0060237F">
            <w:pPr>
              <w:jc w:val="center"/>
              <w:rPr>
                <w:b/>
                <w:szCs w:val="22"/>
                <w:lang w:val="fr-FR"/>
              </w:rPr>
            </w:pPr>
            <w:r w:rsidRPr="00D95C40">
              <w:rPr>
                <w:b/>
                <w:lang w:val="fr-FR"/>
              </w:rPr>
              <w:t>Mètre</w:t>
            </w:r>
          </w:p>
          <w:p w14:paraId="51674AAE" w14:textId="0DF6AD42" w:rsidR="0060237F" w:rsidRPr="00D95C40" w:rsidRDefault="0060237F" w:rsidP="0060237F">
            <w:pPr>
              <w:jc w:val="center"/>
              <w:rPr>
                <w:lang w:val="fr-FR"/>
              </w:rPr>
            </w:pPr>
            <w:r w:rsidRPr="00D95C40">
              <w:rPr>
                <w:color w:val="0000FF"/>
                <w:szCs w:val="22"/>
                <w:lang w:val="fr-FR" w:eastAsia="en-CA"/>
              </w:rPr>
              <w:drawing>
                <wp:inline distT="0" distB="0" distL="0" distR="0" wp14:anchorId="0DC2958F" wp14:editId="7F6F2110">
                  <wp:extent cx="1095375" cy="828040"/>
                  <wp:effectExtent l="0" t="0" r="9525" b="0"/>
                  <wp:docPr id="6380" name="Picture 16" descr="tap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pe30"/>
                          <pic:cNvPicPr>
                            <a:picLocks noChangeAspect="1" noChangeArrowheads="1"/>
                          </pic:cNvPicPr>
                        </pic:nvPicPr>
                        <pic:blipFill>
                          <a:blip r:embed="rId44">
                            <a:grayscl/>
                            <a:extLst>
                              <a:ext uri="{28A0092B-C50C-407E-A947-70E740481C1C}">
                                <a14:useLocalDpi xmlns:a14="http://schemas.microsoft.com/office/drawing/2010/main"/>
                              </a:ext>
                            </a:extLst>
                          </a:blip>
                          <a:srcRect/>
                          <a:stretch>
                            <a:fillRect/>
                          </a:stretch>
                        </pic:blipFill>
                        <pic:spPr bwMode="auto">
                          <a:xfrm>
                            <a:off x="0" y="0"/>
                            <a:ext cx="1095375" cy="828040"/>
                          </a:xfrm>
                          <a:prstGeom prst="rect">
                            <a:avLst/>
                          </a:prstGeom>
                          <a:noFill/>
                          <a:ln>
                            <a:noFill/>
                          </a:ln>
                        </pic:spPr>
                      </pic:pic>
                    </a:graphicData>
                  </a:graphic>
                </wp:inline>
              </w:drawing>
            </w:r>
          </w:p>
        </w:tc>
      </w:tr>
      <w:tr w:rsidR="0060237F" w:rsidRPr="00D95C40" w14:paraId="206005A3" w14:textId="77777777" w:rsidTr="00C80210">
        <w:tc>
          <w:tcPr>
            <w:tcW w:w="3117" w:type="dxa"/>
          </w:tcPr>
          <w:p w14:paraId="7307F8A6" w14:textId="77777777" w:rsidR="0060237F" w:rsidRPr="00D95C40" w:rsidRDefault="0060237F" w:rsidP="0060237F">
            <w:pPr>
              <w:jc w:val="center"/>
              <w:rPr>
                <w:b/>
                <w:szCs w:val="22"/>
                <w:lang w:val="fr-FR"/>
              </w:rPr>
            </w:pPr>
            <w:r w:rsidRPr="00D95C40">
              <w:rPr>
                <w:b/>
                <w:lang w:val="fr-FR"/>
              </w:rPr>
              <w:t>Truelle</w:t>
            </w:r>
          </w:p>
          <w:p w14:paraId="13DAFB6F" w14:textId="77777777" w:rsidR="0060237F" w:rsidRPr="00D95C40" w:rsidRDefault="0060237F" w:rsidP="0060237F">
            <w:pPr>
              <w:jc w:val="center"/>
              <w:rPr>
                <w:b/>
                <w:szCs w:val="22"/>
                <w:lang w:val="fr-FR"/>
              </w:rPr>
            </w:pPr>
            <w:r w:rsidRPr="00D95C40">
              <w:rPr>
                <w:b/>
                <w:color w:val="3333CC"/>
                <w:szCs w:val="22"/>
                <w:lang w:val="fr-FR" w:eastAsia="en-CA"/>
              </w:rPr>
              <w:drawing>
                <wp:inline distT="0" distB="0" distL="0" distR="0" wp14:anchorId="52EC8001" wp14:editId="7244B82A">
                  <wp:extent cx="1390650" cy="857250"/>
                  <wp:effectExtent l="0" t="0" r="0" b="0"/>
                  <wp:docPr id="6378" name="Picture 6378" descr="Marshalltown Brick Trowe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shalltown Brick Trowel 12"/>
                          <pic:cNvPicPr>
                            <a:picLocks noChangeAspect="1" noChangeArrowheads="1"/>
                          </pic:cNvPicPr>
                        </pic:nvPicPr>
                        <pic:blipFill rotWithShape="1">
                          <a:blip r:embed="rId45" cstate="print">
                            <a:grayscl/>
                            <a:extLst>
                              <a:ext uri="{28A0092B-C50C-407E-A947-70E740481C1C}">
                                <a14:useLocalDpi xmlns:a14="http://schemas.microsoft.com/office/drawing/2010/main"/>
                              </a:ext>
                            </a:extLst>
                          </a:blip>
                          <a:srcRect/>
                          <a:stretch/>
                        </pic:blipFill>
                        <pic:spPr bwMode="auto">
                          <a:xfrm>
                            <a:off x="0" y="0"/>
                            <a:ext cx="1383518" cy="852854"/>
                          </a:xfrm>
                          <a:prstGeom prst="rect">
                            <a:avLst/>
                          </a:prstGeom>
                          <a:noFill/>
                          <a:ln>
                            <a:noFill/>
                          </a:ln>
                          <a:extLst>
                            <a:ext uri="{53640926-AAD7-44D8-BBD7-CCE9431645EC}">
                              <a14:shadowObscured xmlns:a14="http://schemas.microsoft.com/office/drawing/2010/main"/>
                            </a:ext>
                          </a:extLst>
                        </pic:spPr>
                      </pic:pic>
                    </a:graphicData>
                  </a:graphic>
                </wp:inline>
              </w:drawing>
            </w:r>
          </w:p>
          <w:p w14:paraId="3D08EA46" w14:textId="2FA314FA" w:rsidR="0060237F" w:rsidRPr="00D95C40" w:rsidRDefault="0060237F" w:rsidP="0060237F">
            <w:pPr>
              <w:jc w:val="center"/>
              <w:rPr>
                <w:b/>
                <w:szCs w:val="22"/>
                <w:lang w:val="fr-FR"/>
              </w:rPr>
            </w:pPr>
          </w:p>
        </w:tc>
        <w:tc>
          <w:tcPr>
            <w:tcW w:w="3117" w:type="dxa"/>
          </w:tcPr>
          <w:p w14:paraId="570D0D9E" w14:textId="77777777" w:rsidR="0060237F" w:rsidRPr="00D95C40" w:rsidRDefault="0060237F" w:rsidP="0060237F">
            <w:pPr>
              <w:jc w:val="center"/>
              <w:rPr>
                <w:b/>
                <w:szCs w:val="22"/>
                <w:lang w:val="fr-FR"/>
              </w:rPr>
            </w:pPr>
            <w:r w:rsidRPr="00D95C40">
              <w:rPr>
                <w:b/>
                <w:lang w:val="fr-FR"/>
              </w:rPr>
              <w:t>Brouette</w:t>
            </w:r>
          </w:p>
          <w:p w14:paraId="7EAB0FD7" w14:textId="6A6A11A4" w:rsidR="0060237F" w:rsidRPr="00D95C40" w:rsidRDefault="0060237F" w:rsidP="0060237F">
            <w:pPr>
              <w:jc w:val="center"/>
              <w:rPr>
                <w:b/>
                <w:szCs w:val="22"/>
                <w:lang w:val="fr-FR"/>
              </w:rPr>
            </w:pPr>
            <w:r w:rsidRPr="00D95C40">
              <w:rPr>
                <w:lang w:val="fr-FR" w:eastAsia="en-CA"/>
              </w:rPr>
              <w:drawing>
                <wp:inline distT="0" distB="0" distL="0" distR="0" wp14:anchorId="12EF6DD1" wp14:editId="086E6A72">
                  <wp:extent cx="933450" cy="933450"/>
                  <wp:effectExtent l="0" t="0" r="0" b="0"/>
                  <wp:docPr id="6377" name="Picture 6377" descr="Wheelbarrow with 72L Water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eelbarrow with 72L Water Capacity"/>
                          <pic:cNvPicPr>
                            <a:picLocks noChangeAspect="1" noChangeArrowheads="1"/>
                          </pic:cNvPicPr>
                        </pic:nvPicPr>
                        <pic:blipFill>
                          <a:blip r:embed="rId46">
                            <a:grayscl/>
                            <a:extLst>
                              <a:ext uri="{28A0092B-C50C-407E-A947-70E740481C1C}">
                                <a14:useLocalDpi xmlns:a14="http://schemas.microsoft.com/office/drawing/2010/main"/>
                              </a:ext>
                            </a:extLst>
                          </a:blip>
                          <a:srcRect/>
                          <a:stretch>
                            <a:fillRect/>
                          </a:stretch>
                        </pic:blipFill>
                        <pic:spPr bwMode="auto">
                          <a:xfrm>
                            <a:off x="0" y="0"/>
                            <a:ext cx="932735" cy="932735"/>
                          </a:xfrm>
                          <a:prstGeom prst="rect">
                            <a:avLst/>
                          </a:prstGeom>
                          <a:noFill/>
                          <a:ln>
                            <a:noFill/>
                          </a:ln>
                        </pic:spPr>
                      </pic:pic>
                    </a:graphicData>
                  </a:graphic>
                </wp:inline>
              </w:drawing>
            </w:r>
          </w:p>
        </w:tc>
        <w:tc>
          <w:tcPr>
            <w:tcW w:w="3117" w:type="dxa"/>
            <w:tcBorders>
              <w:bottom w:val="single" w:sz="4" w:space="0" w:color="auto"/>
              <w:right w:val="single" w:sz="4" w:space="0" w:color="auto"/>
            </w:tcBorders>
          </w:tcPr>
          <w:p w14:paraId="022A7D55" w14:textId="77777777" w:rsidR="0060237F" w:rsidRPr="00D95C40" w:rsidRDefault="0060237F" w:rsidP="0060237F">
            <w:pPr>
              <w:jc w:val="center"/>
              <w:rPr>
                <w:b/>
                <w:szCs w:val="22"/>
                <w:lang w:val="fr-FR"/>
              </w:rPr>
            </w:pPr>
            <w:r w:rsidRPr="00D95C40">
              <w:rPr>
                <w:b/>
                <w:lang w:val="fr-FR"/>
              </w:rPr>
              <w:t>Pinces coupantes</w:t>
            </w:r>
          </w:p>
          <w:p w14:paraId="038BAC5C" w14:textId="3316CA5F" w:rsidR="0060237F" w:rsidRPr="00D95C40" w:rsidRDefault="0060237F" w:rsidP="0060237F">
            <w:pPr>
              <w:jc w:val="center"/>
              <w:rPr>
                <w:lang w:val="fr-FR"/>
              </w:rPr>
            </w:pPr>
            <w:r w:rsidRPr="00D95C40">
              <w:rPr>
                <w:lang w:val="fr-FR" w:eastAsia="en-CA"/>
              </w:rPr>
              <w:drawing>
                <wp:inline distT="0" distB="0" distL="0" distR="0" wp14:anchorId="0C5E639A" wp14:editId="0EF6481F">
                  <wp:extent cx="1320576" cy="876300"/>
                  <wp:effectExtent l="0" t="0" r="0" b="0"/>
                  <wp:docPr id="6376" name="Picture 6376" descr="mustad_7inch_heavy_duty_wire_c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tad_7inch_heavy_duty_wire_cutters"/>
                          <pic:cNvPicPr>
                            <a:picLocks noChangeAspect="1" noChangeArrowheads="1"/>
                          </pic:cNvPicPr>
                        </pic:nvPicPr>
                        <pic:blipFill>
                          <a:blip r:embed="rId47" cstate="print">
                            <a:grayscl/>
                            <a:extLst>
                              <a:ext uri="{28A0092B-C50C-407E-A947-70E740481C1C}">
                                <a14:useLocalDpi xmlns:a14="http://schemas.microsoft.com/office/drawing/2010/main"/>
                              </a:ext>
                            </a:extLst>
                          </a:blip>
                          <a:srcRect/>
                          <a:stretch>
                            <a:fillRect/>
                          </a:stretch>
                        </pic:blipFill>
                        <pic:spPr bwMode="auto">
                          <a:xfrm>
                            <a:off x="0" y="0"/>
                            <a:ext cx="1318131" cy="874677"/>
                          </a:xfrm>
                          <a:prstGeom prst="rect">
                            <a:avLst/>
                          </a:prstGeom>
                          <a:noFill/>
                          <a:ln>
                            <a:noFill/>
                          </a:ln>
                        </pic:spPr>
                      </pic:pic>
                    </a:graphicData>
                  </a:graphic>
                </wp:inline>
              </w:drawing>
            </w:r>
          </w:p>
        </w:tc>
      </w:tr>
    </w:tbl>
    <w:p w14:paraId="10C00A91" w14:textId="1750135D" w:rsidR="00884A92" w:rsidRPr="00D95C40" w:rsidRDefault="00924233" w:rsidP="00884A92">
      <w:pPr>
        <w:pStyle w:val="Heading3"/>
        <w:rPr>
          <w:lang w:val="fr-FR"/>
        </w:rPr>
      </w:pPr>
      <w:r w:rsidRPr="00D95C40">
        <w:rPr>
          <w:lang w:val="fr-FR"/>
        </w:rPr>
        <w:lastRenderedPageBreak/>
        <w:t>Matériaux</w:t>
      </w:r>
    </w:p>
    <w:tbl>
      <w:tblPr>
        <w:tblStyle w:val="TableGrid"/>
        <w:tblW w:w="9351" w:type="dxa"/>
        <w:tblLayout w:type="fixed"/>
        <w:tblLook w:val="04A0" w:firstRow="1" w:lastRow="0" w:firstColumn="1" w:lastColumn="0" w:noHBand="0" w:noVBand="1"/>
      </w:tblPr>
      <w:tblGrid>
        <w:gridCol w:w="3117"/>
        <w:gridCol w:w="3117"/>
        <w:gridCol w:w="3117"/>
      </w:tblGrid>
      <w:tr w:rsidR="00884A92" w:rsidRPr="00D95C40" w14:paraId="7B381E6B" w14:textId="77777777" w:rsidTr="00DE573E">
        <w:tc>
          <w:tcPr>
            <w:tcW w:w="3117" w:type="dxa"/>
          </w:tcPr>
          <w:p w14:paraId="32621134" w14:textId="77777777" w:rsidR="00884A92" w:rsidRPr="00D95C40" w:rsidRDefault="00884A92" w:rsidP="004A7769">
            <w:pPr>
              <w:ind w:right="266"/>
              <w:jc w:val="center"/>
              <w:rPr>
                <w:b/>
                <w:szCs w:val="22"/>
                <w:lang w:val="fr-FR"/>
              </w:rPr>
            </w:pPr>
            <w:r w:rsidRPr="00D95C40">
              <w:rPr>
                <w:b/>
                <w:lang w:val="fr-FR"/>
              </w:rPr>
              <w:t>Briques</w:t>
            </w:r>
          </w:p>
          <w:p w14:paraId="773AB807" w14:textId="77777777" w:rsidR="00884A92" w:rsidRPr="00D95C40" w:rsidRDefault="00884A92" w:rsidP="004A7769">
            <w:pPr>
              <w:ind w:right="266"/>
              <w:jc w:val="center"/>
              <w:rPr>
                <w:b/>
                <w:szCs w:val="22"/>
                <w:lang w:val="fr-FR"/>
              </w:rPr>
            </w:pPr>
            <w:r w:rsidRPr="00D95C40">
              <w:rPr>
                <w:lang w:val="fr-FR" w:eastAsia="en-CA"/>
              </w:rPr>
              <w:drawing>
                <wp:inline distT="0" distB="0" distL="0" distR="0" wp14:anchorId="2F3B21B7" wp14:editId="1939834A">
                  <wp:extent cx="1571625" cy="1571625"/>
                  <wp:effectExtent l="0" t="0" r="9525" b="9525"/>
                  <wp:docPr id="20" name="Picture 20" descr="single-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ngle-brick"/>
                          <pic:cNvPicPr>
                            <a:picLocks noChangeAspect="1" noChangeArrowheads="1"/>
                          </pic:cNvPicPr>
                        </pic:nvPicPr>
                        <pic:blipFill>
                          <a:blip r:embed="rId48">
                            <a:grayscl/>
                            <a:extLst>
                              <a:ext uri="{28A0092B-C50C-407E-A947-70E740481C1C}">
                                <a14:useLocalDpi xmlns:a14="http://schemas.microsoft.com/office/drawing/2010/main"/>
                              </a:ext>
                            </a:extLst>
                          </a:blip>
                          <a:srcRect/>
                          <a:stretch>
                            <a:fillRect/>
                          </a:stretch>
                        </pic:blipFill>
                        <pic:spPr bwMode="auto">
                          <a:xfrm>
                            <a:off x="0" y="0"/>
                            <a:ext cx="1569667" cy="1569667"/>
                          </a:xfrm>
                          <a:prstGeom prst="rect">
                            <a:avLst/>
                          </a:prstGeom>
                          <a:noFill/>
                          <a:ln>
                            <a:noFill/>
                          </a:ln>
                        </pic:spPr>
                      </pic:pic>
                    </a:graphicData>
                  </a:graphic>
                </wp:inline>
              </w:drawing>
            </w:r>
          </w:p>
        </w:tc>
        <w:tc>
          <w:tcPr>
            <w:tcW w:w="3117" w:type="dxa"/>
          </w:tcPr>
          <w:p w14:paraId="22B2D0F7" w14:textId="77777777" w:rsidR="00884A92" w:rsidRPr="00D95C40" w:rsidRDefault="00884A92" w:rsidP="004A7769">
            <w:pPr>
              <w:jc w:val="center"/>
              <w:rPr>
                <w:b/>
                <w:szCs w:val="22"/>
                <w:lang w:val="fr-FR"/>
              </w:rPr>
            </w:pPr>
            <w:r w:rsidRPr="00D95C40">
              <w:rPr>
                <w:b/>
                <w:lang w:val="fr-FR"/>
              </w:rPr>
              <w:t>Ciment</w:t>
            </w:r>
          </w:p>
          <w:p w14:paraId="41076747" w14:textId="77777777" w:rsidR="00884A92" w:rsidRPr="00D95C40" w:rsidRDefault="00884A92" w:rsidP="004A7769">
            <w:pPr>
              <w:jc w:val="center"/>
              <w:rPr>
                <w:b/>
                <w:szCs w:val="22"/>
                <w:lang w:val="fr-FR"/>
              </w:rPr>
            </w:pPr>
            <w:r w:rsidRPr="00D95C40">
              <w:rPr>
                <w:color w:val="0000FF"/>
                <w:szCs w:val="22"/>
                <w:lang w:val="fr-FR" w:eastAsia="en-CA"/>
              </w:rPr>
              <w:drawing>
                <wp:inline distT="0" distB="0" distL="0" distR="0" wp14:anchorId="4F0DD0C7" wp14:editId="7B633A8C">
                  <wp:extent cx="1121141" cy="1499336"/>
                  <wp:effectExtent l="0" t="0" r="3175" b="5715"/>
                  <wp:docPr id="21" name="Picture 21" descr="2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454"/>
                          <pic:cNvPicPr>
                            <a:picLocks noChangeAspect="1" noChangeArrowheads="1"/>
                          </pic:cNvPicPr>
                        </pic:nvPicPr>
                        <pic:blipFill>
                          <a:blip r:embed="rId49">
                            <a:grayscl/>
                            <a:extLst>
                              <a:ext uri="{28A0092B-C50C-407E-A947-70E740481C1C}">
                                <a14:useLocalDpi xmlns:a14="http://schemas.microsoft.com/office/drawing/2010/main"/>
                              </a:ext>
                            </a:extLst>
                          </a:blip>
                          <a:srcRect/>
                          <a:stretch>
                            <a:fillRect/>
                          </a:stretch>
                        </pic:blipFill>
                        <pic:spPr bwMode="auto">
                          <a:xfrm>
                            <a:off x="0" y="0"/>
                            <a:ext cx="1124951" cy="1504432"/>
                          </a:xfrm>
                          <a:prstGeom prst="rect">
                            <a:avLst/>
                          </a:prstGeom>
                          <a:noFill/>
                          <a:ln>
                            <a:noFill/>
                          </a:ln>
                        </pic:spPr>
                      </pic:pic>
                    </a:graphicData>
                  </a:graphic>
                </wp:inline>
              </w:drawing>
            </w:r>
          </w:p>
        </w:tc>
        <w:tc>
          <w:tcPr>
            <w:tcW w:w="3117" w:type="dxa"/>
          </w:tcPr>
          <w:p w14:paraId="5411D693" w14:textId="77777777" w:rsidR="00884A92" w:rsidRPr="00D95C40" w:rsidRDefault="00884A92" w:rsidP="004A7769">
            <w:pPr>
              <w:jc w:val="center"/>
              <w:rPr>
                <w:b/>
                <w:szCs w:val="22"/>
                <w:lang w:val="fr-FR"/>
              </w:rPr>
            </w:pPr>
            <w:r w:rsidRPr="00D95C40">
              <w:rPr>
                <w:b/>
                <w:lang w:val="fr-FR"/>
              </w:rPr>
              <w:t>Gravier</w:t>
            </w:r>
          </w:p>
          <w:p w14:paraId="4B619FB1" w14:textId="77777777" w:rsidR="00884A92" w:rsidRPr="00D95C40" w:rsidRDefault="00884A92" w:rsidP="004A7769">
            <w:pPr>
              <w:jc w:val="center"/>
              <w:rPr>
                <w:b/>
                <w:szCs w:val="22"/>
                <w:lang w:val="fr-FR"/>
              </w:rPr>
            </w:pPr>
            <w:r w:rsidRPr="00D95C40">
              <w:rPr>
                <w:lang w:val="fr-FR" w:eastAsia="en-CA"/>
              </w:rPr>
              <w:drawing>
                <wp:inline distT="0" distB="0" distL="0" distR="0" wp14:anchorId="46E9AED6" wp14:editId="0D33928B">
                  <wp:extent cx="1663699" cy="1247775"/>
                  <wp:effectExtent l="0" t="0" r="0" b="0"/>
                  <wp:docPr id="22" name="Picture 22" descr="gravel_texture_02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l_texture_021775"/>
                          <pic:cNvPicPr>
                            <a:picLocks noChangeAspect="1" noChangeArrowheads="1"/>
                          </pic:cNvPicPr>
                        </pic:nvPicPr>
                        <pic:blipFill>
                          <a:blip r:embed="rId50" cstate="print">
                            <a:grayscl/>
                            <a:extLst>
                              <a:ext uri="{28A0092B-C50C-407E-A947-70E740481C1C}">
                                <a14:useLocalDpi xmlns:a14="http://schemas.microsoft.com/office/drawing/2010/main"/>
                              </a:ext>
                            </a:extLst>
                          </a:blip>
                          <a:srcRect/>
                          <a:stretch>
                            <a:fillRect/>
                          </a:stretch>
                        </pic:blipFill>
                        <pic:spPr bwMode="auto">
                          <a:xfrm>
                            <a:off x="0" y="0"/>
                            <a:ext cx="1664755" cy="1248567"/>
                          </a:xfrm>
                          <a:prstGeom prst="rect">
                            <a:avLst/>
                          </a:prstGeom>
                          <a:noFill/>
                          <a:ln>
                            <a:noFill/>
                          </a:ln>
                        </pic:spPr>
                      </pic:pic>
                    </a:graphicData>
                  </a:graphic>
                </wp:inline>
              </w:drawing>
            </w:r>
          </w:p>
        </w:tc>
      </w:tr>
      <w:tr w:rsidR="00884A92" w:rsidRPr="00D95C40" w14:paraId="5C3729DF" w14:textId="77777777" w:rsidTr="00DE573E">
        <w:tc>
          <w:tcPr>
            <w:tcW w:w="3117" w:type="dxa"/>
          </w:tcPr>
          <w:p w14:paraId="32F3D5E6" w14:textId="77777777" w:rsidR="00884A92" w:rsidRPr="00D95C40" w:rsidRDefault="00884A92" w:rsidP="004A7769">
            <w:pPr>
              <w:jc w:val="center"/>
              <w:rPr>
                <w:b/>
                <w:szCs w:val="22"/>
                <w:lang w:val="fr-FR"/>
              </w:rPr>
            </w:pPr>
            <w:r w:rsidRPr="00D95C40">
              <w:rPr>
                <w:b/>
                <w:lang w:val="fr-FR"/>
              </w:rPr>
              <w:t>Bois</w:t>
            </w:r>
          </w:p>
          <w:p w14:paraId="4F61A91A" w14:textId="77777777" w:rsidR="00884A92" w:rsidRPr="00D95C40" w:rsidRDefault="00884A92" w:rsidP="004A7769">
            <w:pPr>
              <w:jc w:val="center"/>
              <w:rPr>
                <w:b/>
                <w:szCs w:val="22"/>
                <w:lang w:val="fr-FR"/>
              </w:rPr>
            </w:pPr>
            <w:r w:rsidRPr="00D95C40">
              <w:rPr>
                <w:color w:val="0000FF"/>
                <w:szCs w:val="22"/>
                <w:lang w:val="fr-FR" w:eastAsia="en-CA"/>
              </w:rPr>
              <w:drawing>
                <wp:inline distT="0" distB="0" distL="0" distR="0" wp14:anchorId="2CCCE5B4" wp14:editId="4C8FA7B3">
                  <wp:extent cx="1295400" cy="1538995"/>
                  <wp:effectExtent l="0" t="0" r="0" b="4445"/>
                  <wp:docPr id="23" name="Picture 23" descr="11-9-05%252003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9-05%2520035_3"/>
                          <pic:cNvPicPr>
                            <a:picLocks noChangeAspect="1" noChangeArrowheads="1"/>
                          </pic:cNvPicPr>
                        </pic:nvPicPr>
                        <pic:blipFill>
                          <a:blip r:embed="rId51">
                            <a:grayscl/>
                            <a:extLst>
                              <a:ext uri="{28A0092B-C50C-407E-A947-70E740481C1C}">
                                <a14:useLocalDpi xmlns:a14="http://schemas.microsoft.com/office/drawing/2010/main"/>
                              </a:ext>
                            </a:extLst>
                          </a:blip>
                          <a:srcRect/>
                          <a:stretch>
                            <a:fillRect/>
                          </a:stretch>
                        </pic:blipFill>
                        <pic:spPr bwMode="auto">
                          <a:xfrm>
                            <a:off x="0" y="0"/>
                            <a:ext cx="1302043" cy="1546887"/>
                          </a:xfrm>
                          <a:prstGeom prst="rect">
                            <a:avLst/>
                          </a:prstGeom>
                          <a:noFill/>
                          <a:ln>
                            <a:noFill/>
                          </a:ln>
                        </pic:spPr>
                      </pic:pic>
                    </a:graphicData>
                  </a:graphic>
                </wp:inline>
              </w:drawing>
            </w:r>
          </w:p>
        </w:tc>
        <w:tc>
          <w:tcPr>
            <w:tcW w:w="3117" w:type="dxa"/>
          </w:tcPr>
          <w:p w14:paraId="70A12E66" w14:textId="77777777" w:rsidR="00884A92" w:rsidRPr="00D95C40" w:rsidRDefault="00884A92" w:rsidP="004A7769">
            <w:pPr>
              <w:jc w:val="center"/>
              <w:rPr>
                <w:b/>
                <w:szCs w:val="22"/>
                <w:lang w:val="fr-FR"/>
              </w:rPr>
            </w:pPr>
            <w:r w:rsidRPr="00D95C40">
              <w:rPr>
                <w:b/>
                <w:lang w:val="fr-FR"/>
              </w:rPr>
              <w:t>Sable</w:t>
            </w:r>
          </w:p>
          <w:p w14:paraId="727DE4BB" w14:textId="77777777" w:rsidR="00884A92" w:rsidRPr="00D95C40" w:rsidRDefault="00884A92" w:rsidP="004A7769">
            <w:pPr>
              <w:jc w:val="center"/>
              <w:rPr>
                <w:b/>
                <w:szCs w:val="22"/>
                <w:lang w:val="fr-FR"/>
              </w:rPr>
            </w:pPr>
            <w:r w:rsidRPr="00D95C40">
              <w:rPr>
                <w:szCs w:val="22"/>
                <w:lang w:val="fr-FR" w:eastAsia="en-CA"/>
              </w:rPr>
              <w:drawing>
                <wp:inline distT="0" distB="0" distL="0" distR="0" wp14:anchorId="2DC4C922" wp14:editId="3E216727">
                  <wp:extent cx="1497216" cy="1666875"/>
                  <wp:effectExtent l="0" t="0" r="8255" b="0"/>
                  <wp:docPr id="24" name="Picture 24" descr="concrete%20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crete%20sand"/>
                          <pic:cNvPicPr>
                            <a:picLocks noChangeAspect="1" noChangeArrowheads="1"/>
                          </pic:cNvPicPr>
                        </pic:nvPicPr>
                        <pic:blipFill>
                          <a:blip r:embed="rId52">
                            <a:grayscl/>
                            <a:extLst>
                              <a:ext uri="{28A0092B-C50C-407E-A947-70E740481C1C}">
                                <a14:useLocalDpi xmlns:a14="http://schemas.microsoft.com/office/drawing/2010/main"/>
                              </a:ext>
                            </a:extLst>
                          </a:blip>
                          <a:srcRect/>
                          <a:stretch>
                            <a:fillRect/>
                          </a:stretch>
                        </pic:blipFill>
                        <pic:spPr bwMode="auto">
                          <a:xfrm>
                            <a:off x="0" y="0"/>
                            <a:ext cx="1497216" cy="1666875"/>
                          </a:xfrm>
                          <a:prstGeom prst="rect">
                            <a:avLst/>
                          </a:prstGeom>
                          <a:noFill/>
                          <a:ln>
                            <a:noFill/>
                          </a:ln>
                        </pic:spPr>
                      </pic:pic>
                    </a:graphicData>
                  </a:graphic>
                </wp:inline>
              </w:drawing>
            </w:r>
          </w:p>
        </w:tc>
        <w:tc>
          <w:tcPr>
            <w:tcW w:w="3117" w:type="dxa"/>
          </w:tcPr>
          <w:p w14:paraId="62BCC681" w14:textId="34E5BA9D" w:rsidR="00884A92" w:rsidRPr="00D95C40" w:rsidRDefault="00884A92" w:rsidP="004A7769">
            <w:pPr>
              <w:jc w:val="center"/>
              <w:rPr>
                <w:b/>
                <w:szCs w:val="22"/>
                <w:lang w:val="fr-FR"/>
              </w:rPr>
            </w:pPr>
            <w:r w:rsidRPr="00D95C40">
              <w:rPr>
                <w:b/>
                <w:lang w:val="fr-FR"/>
              </w:rPr>
              <w:t>Tamis (maille)</w:t>
            </w:r>
          </w:p>
          <w:p w14:paraId="7F182457" w14:textId="77777777" w:rsidR="00884A92" w:rsidRPr="00D95C40" w:rsidRDefault="00884A92" w:rsidP="004A7769">
            <w:pPr>
              <w:jc w:val="center"/>
              <w:rPr>
                <w:lang w:val="fr-FR"/>
              </w:rPr>
            </w:pPr>
            <w:r w:rsidRPr="00D95C40">
              <w:rPr>
                <w:lang w:val="fr-FR" w:eastAsia="en-CA"/>
              </w:rPr>
              <w:drawing>
                <wp:inline distT="0" distB="0" distL="0" distR="0" wp14:anchorId="494C45E5" wp14:editId="227F16F1">
                  <wp:extent cx="1609725" cy="1609725"/>
                  <wp:effectExtent l="0" t="0" r="9525" b="9525"/>
                  <wp:docPr id="2" name="Picture 25" descr="wire_mesh_galvanized_welded_25mm_thum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re_mesh_galvanized_welded_25mm_thumb-07"/>
                          <pic:cNvPicPr>
                            <a:picLocks noChangeAspect="1" noChangeArrowheads="1"/>
                          </pic:cNvPicPr>
                        </pic:nvPicPr>
                        <pic:blipFill>
                          <a:blip r:embed="rId53">
                            <a:grayscl/>
                            <a:extLst>
                              <a:ext uri="{28A0092B-C50C-407E-A947-70E740481C1C}">
                                <a14:useLocalDpi xmlns:a14="http://schemas.microsoft.com/office/drawing/2010/main"/>
                              </a:ext>
                            </a:extLst>
                          </a:blip>
                          <a:srcRect/>
                          <a:stretch>
                            <a:fillRect/>
                          </a:stretch>
                        </pic:blipFill>
                        <pic:spPr bwMode="auto">
                          <a:xfrm>
                            <a:off x="0" y="0"/>
                            <a:ext cx="1609725" cy="1609725"/>
                          </a:xfrm>
                          <a:prstGeom prst="rect">
                            <a:avLst/>
                          </a:prstGeom>
                          <a:noFill/>
                          <a:ln>
                            <a:noFill/>
                          </a:ln>
                        </pic:spPr>
                      </pic:pic>
                    </a:graphicData>
                  </a:graphic>
                </wp:inline>
              </w:drawing>
            </w:r>
          </w:p>
        </w:tc>
      </w:tr>
      <w:tr w:rsidR="00884A92" w:rsidRPr="00D95C40" w14:paraId="30044102" w14:textId="77777777" w:rsidTr="00DE573E">
        <w:tc>
          <w:tcPr>
            <w:tcW w:w="3117" w:type="dxa"/>
          </w:tcPr>
          <w:p w14:paraId="4B4E2B0D" w14:textId="03CE1740" w:rsidR="00884A92" w:rsidRPr="00D95C40" w:rsidRDefault="00884A92" w:rsidP="004A7769">
            <w:pPr>
              <w:ind w:right="266"/>
              <w:jc w:val="center"/>
              <w:rPr>
                <w:b/>
                <w:szCs w:val="22"/>
                <w:lang w:val="fr-FR"/>
              </w:rPr>
            </w:pPr>
            <w:r w:rsidRPr="00D95C40">
              <w:rPr>
                <w:b/>
                <w:lang w:val="fr-FR"/>
              </w:rPr>
              <w:t>Moustiquaire (maille)</w:t>
            </w:r>
          </w:p>
          <w:p w14:paraId="10D65FCD" w14:textId="77777777" w:rsidR="00884A92" w:rsidRPr="00D95C40" w:rsidRDefault="00884A92" w:rsidP="004A7769">
            <w:pPr>
              <w:jc w:val="center"/>
              <w:rPr>
                <w:b/>
                <w:szCs w:val="22"/>
                <w:lang w:val="fr-FR"/>
              </w:rPr>
            </w:pPr>
            <w:r w:rsidRPr="00D95C40">
              <w:rPr>
                <w:lang w:val="fr-FR" w:eastAsia="en-CA"/>
              </w:rPr>
              <w:drawing>
                <wp:inline distT="0" distB="0" distL="0" distR="0" wp14:anchorId="5362C532" wp14:editId="009FD1E1">
                  <wp:extent cx="1771844" cy="1320869"/>
                  <wp:effectExtent l="0" t="0" r="0" b="0"/>
                  <wp:docPr id="26" name="Picture 26" descr="fiberglass-window-screen-insect-screen-mosquito-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berglass-window-screen-insect-screen-mosquito-screen--"/>
                          <pic:cNvPicPr>
                            <a:picLocks noChangeAspect="1" noChangeArrowheads="1"/>
                          </pic:cNvPicPr>
                        </pic:nvPicPr>
                        <pic:blipFill>
                          <a:blip r:embed="rId54">
                            <a:grayscl/>
                            <a:extLst>
                              <a:ext uri="{28A0092B-C50C-407E-A947-70E740481C1C}">
                                <a14:useLocalDpi xmlns:a14="http://schemas.microsoft.com/office/drawing/2010/main"/>
                              </a:ext>
                            </a:extLst>
                          </a:blip>
                          <a:srcRect/>
                          <a:stretch>
                            <a:fillRect/>
                          </a:stretch>
                        </pic:blipFill>
                        <pic:spPr bwMode="auto">
                          <a:xfrm>
                            <a:off x="0" y="0"/>
                            <a:ext cx="1772082" cy="1321046"/>
                          </a:xfrm>
                          <a:prstGeom prst="rect">
                            <a:avLst/>
                          </a:prstGeom>
                          <a:noFill/>
                          <a:ln>
                            <a:noFill/>
                          </a:ln>
                        </pic:spPr>
                      </pic:pic>
                    </a:graphicData>
                  </a:graphic>
                </wp:inline>
              </w:drawing>
            </w:r>
          </w:p>
        </w:tc>
        <w:tc>
          <w:tcPr>
            <w:tcW w:w="3117" w:type="dxa"/>
          </w:tcPr>
          <w:p w14:paraId="0B25F94B" w14:textId="145E9731" w:rsidR="00884A92" w:rsidRPr="00D95C40" w:rsidRDefault="00884A92" w:rsidP="004A7769">
            <w:pPr>
              <w:jc w:val="center"/>
              <w:rPr>
                <w:b/>
                <w:szCs w:val="22"/>
                <w:lang w:val="fr-FR"/>
              </w:rPr>
            </w:pPr>
            <w:r w:rsidRPr="00D95C40">
              <w:rPr>
                <w:b/>
                <w:lang w:val="fr-FR"/>
              </w:rPr>
              <w:t>fers à béton (ex : barres de renfort)</w:t>
            </w:r>
          </w:p>
          <w:p w14:paraId="133D4375" w14:textId="77777777" w:rsidR="00584F8B" w:rsidRPr="00D95C40" w:rsidRDefault="00584F8B" w:rsidP="004A7769">
            <w:pPr>
              <w:jc w:val="center"/>
              <w:rPr>
                <w:b/>
                <w:szCs w:val="22"/>
                <w:lang w:val="fr-FR"/>
              </w:rPr>
            </w:pPr>
          </w:p>
          <w:p w14:paraId="4AD9601A" w14:textId="77777777" w:rsidR="00884A92" w:rsidRPr="00D95C40" w:rsidRDefault="00884A92" w:rsidP="004A7769">
            <w:pPr>
              <w:jc w:val="center"/>
              <w:rPr>
                <w:b/>
                <w:szCs w:val="22"/>
                <w:lang w:val="fr-FR"/>
              </w:rPr>
            </w:pPr>
            <w:r w:rsidRPr="00D95C40">
              <w:rPr>
                <w:lang w:val="fr-FR" w:eastAsia="en-CA"/>
              </w:rPr>
              <w:drawing>
                <wp:inline distT="0" distB="0" distL="0" distR="0" wp14:anchorId="58923999" wp14:editId="0E434C4E">
                  <wp:extent cx="1457325" cy="1457325"/>
                  <wp:effectExtent l="0" t="0" r="9525" b="9525"/>
                  <wp:docPr id="1" name="Picture 27" descr="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bar"/>
                          <pic:cNvPicPr>
                            <a:picLocks noChangeAspect="1" noChangeArrowheads="1"/>
                          </pic:cNvPicPr>
                        </pic:nvPicPr>
                        <pic:blipFill>
                          <a:blip r:embed="rId55">
                            <a:grayscl/>
                            <a:extLst>
                              <a:ext uri="{28A0092B-C50C-407E-A947-70E740481C1C}">
                                <a14:useLocalDpi xmlns:a14="http://schemas.microsoft.com/office/drawing/2010/main"/>
                              </a:ext>
                            </a:extLst>
                          </a:blip>
                          <a:srcRect/>
                          <a:stretch>
                            <a:fillRect/>
                          </a:stretch>
                        </pic:blipFill>
                        <pic:spPr bwMode="auto">
                          <a:xfrm>
                            <a:off x="0" y="0"/>
                            <a:ext cx="1463662" cy="1463662"/>
                          </a:xfrm>
                          <a:prstGeom prst="rect">
                            <a:avLst/>
                          </a:prstGeom>
                          <a:noFill/>
                          <a:ln>
                            <a:noFill/>
                          </a:ln>
                        </pic:spPr>
                      </pic:pic>
                    </a:graphicData>
                  </a:graphic>
                </wp:inline>
              </w:drawing>
            </w:r>
          </w:p>
        </w:tc>
        <w:tc>
          <w:tcPr>
            <w:tcW w:w="3117" w:type="dxa"/>
          </w:tcPr>
          <w:p w14:paraId="1048A595" w14:textId="77777777" w:rsidR="00884A92" w:rsidRPr="00D95C40" w:rsidRDefault="00884A92" w:rsidP="004A7769">
            <w:pPr>
              <w:ind w:right="266"/>
              <w:jc w:val="center"/>
              <w:rPr>
                <w:b/>
                <w:szCs w:val="22"/>
                <w:lang w:val="fr-FR"/>
              </w:rPr>
            </w:pPr>
            <w:r w:rsidRPr="00D95C40">
              <w:rPr>
                <w:b/>
                <w:lang w:val="fr-FR"/>
              </w:rPr>
              <w:t>Huile végétale</w:t>
            </w:r>
          </w:p>
          <w:p w14:paraId="4E04FA54" w14:textId="77777777" w:rsidR="00884A92" w:rsidRPr="00D95C40" w:rsidRDefault="00884A92" w:rsidP="004A7769">
            <w:pPr>
              <w:jc w:val="center"/>
              <w:rPr>
                <w:b/>
                <w:szCs w:val="22"/>
                <w:lang w:val="fr-FR"/>
              </w:rPr>
            </w:pPr>
            <w:r w:rsidRPr="00D95C40">
              <w:rPr>
                <w:color w:val="0000FF"/>
                <w:szCs w:val="22"/>
                <w:lang w:val="fr-FR" w:eastAsia="en-CA"/>
              </w:rPr>
              <w:drawing>
                <wp:inline distT="0" distB="0" distL="0" distR="0" wp14:anchorId="4FBA682D" wp14:editId="2722B1F2">
                  <wp:extent cx="1266825" cy="1689424"/>
                  <wp:effectExtent l="0" t="0" r="0" b="6350"/>
                  <wp:docPr id="28" name="Picture 28" descr="veg_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g_oil"/>
                          <pic:cNvPicPr>
                            <a:picLocks noChangeAspect="1" noChangeArrowheads="1"/>
                          </pic:cNvPicPr>
                        </pic:nvPicPr>
                        <pic:blipFill>
                          <a:blip r:embed="rId56">
                            <a:grayscl/>
                            <a:extLst>
                              <a:ext uri="{28A0092B-C50C-407E-A947-70E740481C1C}">
                                <a14:useLocalDpi xmlns:a14="http://schemas.microsoft.com/office/drawing/2010/main"/>
                              </a:ext>
                            </a:extLst>
                          </a:blip>
                          <a:srcRect/>
                          <a:stretch>
                            <a:fillRect/>
                          </a:stretch>
                        </pic:blipFill>
                        <pic:spPr bwMode="auto">
                          <a:xfrm>
                            <a:off x="0" y="0"/>
                            <a:ext cx="1269098" cy="1692455"/>
                          </a:xfrm>
                          <a:prstGeom prst="rect">
                            <a:avLst/>
                          </a:prstGeom>
                          <a:noFill/>
                          <a:ln>
                            <a:noFill/>
                          </a:ln>
                        </pic:spPr>
                      </pic:pic>
                    </a:graphicData>
                  </a:graphic>
                </wp:inline>
              </w:drawing>
            </w:r>
          </w:p>
        </w:tc>
      </w:tr>
      <w:tr w:rsidR="00884A92" w:rsidRPr="00D95C40" w14:paraId="14298B42" w14:textId="77777777" w:rsidTr="00DE573E">
        <w:tc>
          <w:tcPr>
            <w:tcW w:w="3117" w:type="dxa"/>
          </w:tcPr>
          <w:p w14:paraId="2E3EB10F" w14:textId="77777777" w:rsidR="00884A92" w:rsidRPr="00D95C40" w:rsidRDefault="00884A92" w:rsidP="004A7769">
            <w:pPr>
              <w:ind w:right="266"/>
              <w:jc w:val="center"/>
              <w:rPr>
                <w:b/>
                <w:szCs w:val="22"/>
                <w:lang w:val="fr-FR"/>
              </w:rPr>
            </w:pPr>
            <w:r w:rsidRPr="00D95C40">
              <w:rPr>
                <w:b/>
                <w:lang w:val="fr-FR"/>
              </w:rPr>
              <w:t>Fil de fer</w:t>
            </w:r>
          </w:p>
          <w:p w14:paraId="361B634B" w14:textId="77777777" w:rsidR="00884A92" w:rsidRPr="00D95C40" w:rsidRDefault="00884A92" w:rsidP="004A7769">
            <w:pPr>
              <w:jc w:val="center"/>
              <w:rPr>
                <w:b/>
                <w:szCs w:val="22"/>
                <w:lang w:val="fr-FR"/>
              </w:rPr>
            </w:pPr>
            <w:r w:rsidRPr="00D95C40">
              <w:rPr>
                <w:b/>
                <w:szCs w:val="22"/>
                <w:lang w:val="fr-FR" w:eastAsia="en-CA"/>
              </w:rPr>
              <w:drawing>
                <wp:inline distT="0" distB="0" distL="0" distR="0" wp14:anchorId="2CAEC30A" wp14:editId="7911588B">
                  <wp:extent cx="1750562" cy="1225195"/>
                  <wp:effectExtent l="0" t="0" r="2540" b="0"/>
                  <wp:docPr id="29" name="Picture 29" descr="binding-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nding-wire"/>
                          <pic:cNvPicPr>
                            <a:picLocks noChangeAspect="1" noChangeArrowheads="1"/>
                          </pic:cNvPicPr>
                        </pic:nvPicPr>
                        <pic:blipFill>
                          <a:blip r:embed="rId57">
                            <a:grayscl/>
                            <a:extLst>
                              <a:ext uri="{28A0092B-C50C-407E-A947-70E740481C1C}">
                                <a14:useLocalDpi xmlns:a14="http://schemas.microsoft.com/office/drawing/2010/main"/>
                              </a:ext>
                            </a:extLst>
                          </a:blip>
                          <a:srcRect/>
                          <a:stretch>
                            <a:fillRect/>
                          </a:stretch>
                        </pic:blipFill>
                        <pic:spPr bwMode="auto">
                          <a:xfrm>
                            <a:off x="0" y="0"/>
                            <a:ext cx="1761136" cy="1232596"/>
                          </a:xfrm>
                          <a:prstGeom prst="rect">
                            <a:avLst/>
                          </a:prstGeom>
                          <a:noFill/>
                          <a:ln>
                            <a:noFill/>
                          </a:ln>
                        </pic:spPr>
                      </pic:pic>
                    </a:graphicData>
                  </a:graphic>
                </wp:inline>
              </w:drawing>
            </w:r>
          </w:p>
          <w:p w14:paraId="6F805938" w14:textId="77777777" w:rsidR="00884A92" w:rsidRPr="00D95C40" w:rsidRDefault="00884A92" w:rsidP="004A7769">
            <w:pPr>
              <w:jc w:val="center"/>
              <w:rPr>
                <w:b/>
                <w:szCs w:val="22"/>
                <w:lang w:val="fr-FR"/>
              </w:rPr>
            </w:pPr>
          </w:p>
          <w:p w14:paraId="53BCFBBA" w14:textId="77777777" w:rsidR="00584F8B" w:rsidRPr="00D95C40" w:rsidRDefault="00584F8B" w:rsidP="004A7769">
            <w:pPr>
              <w:jc w:val="center"/>
              <w:rPr>
                <w:b/>
                <w:szCs w:val="22"/>
                <w:lang w:val="fr-FR"/>
              </w:rPr>
            </w:pPr>
          </w:p>
        </w:tc>
        <w:tc>
          <w:tcPr>
            <w:tcW w:w="3117" w:type="dxa"/>
          </w:tcPr>
          <w:p w14:paraId="1411F35A" w14:textId="77777777" w:rsidR="00884A92" w:rsidRPr="00D95C40" w:rsidRDefault="00884A92" w:rsidP="004A7769">
            <w:pPr>
              <w:jc w:val="center"/>
              <w:rPr>
                <w:b/>
                <w:szCs w:val="22"/>
                <w:lang w:val="fr-FR"/>
              </w:rPr>
            </w:pPr>
            <w:r w:rsidRPr="00D95C40">
              <w:rPr>
                <w:b/>
                <w:lang w:val="fr-FR"/>
              </w:rPr>
              <w:t>Grillage</w:t>
            </w:r>
          </w:p>
          <w:p w14:paraId="0FB182F0" w14:textId="77777777" w:rsidR="00884A92" w:rsidRPr="00D95C40" w:rsidRDefault="00884A92" w:rsidP="004A7769">
            <w:pPr>
              <w:jc w:val="center"/>
              <w:rPr>
                <w:lang w:val="fr-FR"/>
              </w:rPr>
            </w:pPr>
            <w:r w:rsidRPr="00D95C40">
              <w:rPr>
                <w:lang w:val="fr-FR" w:eastAsia="en-CA"/>
              </w:rPr>
              <w:drawing>
                <wp:inline distT="0" distB="0" distL="0" distR="0" wp14:anchorId="24F94ED3" wp14:editId="297EBF37">
                  <wp:extent cx="1292402" cy="1431568"/>
                  <wp:effectExtent l="0" t="0" r="3175" b="0"/>
                  <wp:docPr id="30" name="Picture 30" descr="Hex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xMesh"/>
                          <pic:cNvPicPr>
                            <a:picLocks noChangeAspect="1" noChangeArrowheads="1"/>
                          </pic:cNvPicPr>
                        </pic:nvPicPr>
                        <pic:blipFill>
                          <a:blip r:embed="rId58" cstate="print">
                            <a:grayscl/>
                            <a:extLst>
                              <a:ext uri="{28A0092B-C50C-407E-A947-70E740481C1C}">
                                <a14:useLocalDpi xmlns:a14="http://schemas.microsoft.com/office/drawing/2010/main"/>
                              </a:ext>
                            </a:extLst>
                          </a:blip>
                          <a:srcRect/>
                          <a:stretch>
                            <a:fillRect/>
                          </a:stretch>
                        </pic:blipFill>
                        <pic:spPr bwMode="auto">
                          <a:xfrm>
                            <a:off x="0" y="0"/>
                            <a:ext cx="1302780" cy="1443063"/>
                          </a:xfrm>
                          <a:prstGeom prst="rect">
                            <a:avLst/>
                          </a:prstGeom>
                          <a:noFill/>
                          <a:ln>
                            <a:noFill/>
                          </a:ln>
                        </pic:spPr>
                      </pic:pic>
                    </a:graphicData>
                  </a:graphic>
                </wp:inline>
              </w:drawing>
            </w:r>
          </w:p>
        </w:tc>
        <w:tc>
          <w:tcPr>
            <w:tcW w:w="3117" w:type="dxa"/>
            <w:tcBorders>
              <w:bottom w:val="nil"/>
              <w:right w:val="nil"/>
            </w:tcBorders>
          </w:tcPr>
          <w:p w14:paraId="27F8F05B" w14:textId="77777777" w:rsidR="00884A92" w:rsidRPr="00D95C40" w:rsidRDefault="00884A92" w:rsidP="004A7769">
            <w:pPr>
              <w:jc w:val="center"/>
              <w:rPr>
                <w:lang w:val="fr-FR"/>
              </w:rPr>
            </w:pPr>
          </w:p>
        </w:tc>
      </w:tr>
    </w:tbl>
    <w:p w14:paraId="3C4D5A65" w14:textId="36359913" w:rsidR="00884A92" w:rsidRPr="00D95C40" w:rsidRDefault="00884A92">
      <w:pPr>
        <w:rPr>
          <w:b/>
          <w:bCs/>
          <w:kern w:val="32"/>
          <w:sz w:val="30"/>
          <w:szCs w:val="32"/>
          <w:lang w:val="fr-FR"/>
        </w:rPr>
      </w:pPr>
      <w:r w:rsidRPr="00D95C40">
        <w:rPr>
          <w:lang w:val="fr-FR"/>
        </w:rPr>
        <w:br w:type="page"/>
      </w:r>
    </w:p>
    <w:p w14:paraId="1037A83F" w14:textId="7AAC64EE" w:rsidR="00884A92" w:rsidRPr="00D95C40" w:rsidRDefault="00884A92" w:rsidP="00884A92">
      <w:pPr>
        <w:pStyle w:val="Heading1"/>
        <w:rPr>
          <w:lang w:val="fr-FR"/>
        </w:rPr>
      </w:pPr>
      <w:bookmarkStart w:id="8" w:name="_Toc436600932"/>
      <w:r w:rsidRPr="00D95C40">
        <w:rPr>
          <w:lang w:val="fr-FR"/>
        </w:rPr>
        <w:lastRenderedPageBreak/>
        <w:t>Travailler avec le béton</w:t>
      </w:r>
      <w:bookmarkEnd w:id="8"/>
    </w:p>
    <w:p w14:paraId="66CE423B" w14:textId="34127CCD" w:rsidR="00884A92" w:rsidRPr="00D95C40" w:rsidRDefault="004A7769" w:rsidP="00884A92">
      <w:pPr>
        <w:rPr>
          <w:lang w:val="fr-FR"/>
        </w:rPr>
      </w:pPr>
      <w:r w:rsidRPr="00D95C40">
        <w:rPr>
          <w:lang w:val="fr-FR"/>
        </w:rPr>
        <w:t>Le béton est un matériel de construction très résistant conçu à partir d'un mélange de ciment, de gravier, de sable et d'eau. Le ciment et le béton peuvent être utilisés dans plusieurs étapes au cours de la construction de latrines. Par exemple, la fosse peut avoir une base en béton ou une dalle en béton, ou encore du mortier de ciment peut être utilisé pour construire un revêtement de fosse en briques. Cette section décrit les précautions de sécurité à prendre pour travailler avec du ciment, et la manière de préparer le béton.</w:t>
      </w:r>
    </w:p>
    <w:p w14:paraId="11CFC952" w14:textId="77777777" w:rsidR="00884A92" w:rsidRPr="00D95C40" w:rsidRDefault="00884A92" w:rsidP="00884A92">
      <w:pPr>
        <w:pStyle w:val="Heading2"/>
        <w:rPr>
          <w:lang w:val="fr-FR"/>
        </w:rPr>
      </w:pPr>
      <w:bookmarkStart w:id="9" w:name="_Toc436600933"/>
      <w:r w:rsidRPr="00D95C40">
        <w:rPr>
          <w:lang w:val="fr-FR"/>
        </w:rPr>
        <w:t>Mesures de sécurité pour utiliser du ciment</w:t>
      </w:r>
      <w:bookmarkEnd w:id="9"/>
    </w:p>
    <w:p w14:paraId="6B6B1A3D" w14:textId="033B9AD2" w:rsidR="00884A92" w:rsidRPr="00D95C40" w:rsidRDefault="00145FA1" w:rsidP="00DE66F4">
      <w:pPr>
        <w:pBdr>
          <w:top w:val="single" w:sz="4" w:space="1" w:color="auto" w:shadow="1"/>
          <w:left w:val="single" w:sz="4" w:space="4" w:color="auto" w:shadow="1"/>
          <w:bottom w:val="single" w:sz="4" w:space="1" w:color="auto" w:shadow="1"/>
          <w:right w:val="single" w:sz="4" w:space="0" w:color="auto" w:shadow="1"/>
        </w:pBdr>
        <w:rPr>
          <w:lang w:val="fr-FR"/>
        </w:rPr>
      </w:pPr>
      <w:r w:rsidRPr="00D95C40">
        <w:rPr>
          <w:bCs/>
          <w:szCs w:val="22"/>
          <w:lang w:val="fr-FR" w:eastAsia="en-CA"/>
        </w:rPr>
        <w:drawing>
          <wp:anchor distT="0" distB="0" distL="114300" distR="114300" simplePos="0" relativeHeight="251640320" behindDoc="0" locked="0" layoutInCell="1" allowOverlap="1" wp14:anchorId="3B0B5B5A" wp14:editId="4605A832">
            <wp:simplePos x="0" y="0"/>
            <wp:positionH relativeFrom="margin">
              <wp:posOffset>-19050</wp:posOffset>
            </wp:positionH>
            <wp:positionV relativeFrom="paragraph">
              <wp:posOffset>121920</wp:posOffset>
            </wp:positionV>
            <wp:extent cx="438150" cy="419100"/>
            <wp:effectExtent l="0" t="0" r="0" b="0"/>
            <wp:wrapNone/>
            <wp:docPr id="451" name="Picture 451"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BCFF1" w14:textId="77777777" w:rsidR="005C771E" w:rsidRDefault="00884A92" w:rsidP="00DE66F4">
      <w:pPr>
        <w:pBdr>
          <w:top w:val="single" w:sz="4" w:space="1" w:color="auto" w:shadow="1"/>
          <w:left w:val="single" w:sz="4" w:space="4" w:color="auto" w:shadow="1"/>
          <w:bottom w:val="single" w:sz="4" w:space="1" w:color="auto" w:shadow="1"/>
          <w:right w:val="single" w:sz="4" w:space="0" w:color="auto" w:shadow="1"/>
        </w:pBdr>
        <w:ind w:firstLine="709"/>
        <w:rPr>
          <w:lang w:val="fr-FR"/>
        </w:rPr>
      </w:pPr>
      <w:r w:rsidRPr="00D95C40">
        <w:rPr>
          <w:lang w:val="fr-FR"/>
        </w:rPr>
        <w:t>Le ciment peut vous blesser s’il entre en contact avec votre peau, vos yeux, ou si vous</w:t>
      </w:r>
    </w:p>
    <w:p w14:paraId="06DA92FF" w14:textId="02C5636A" w:rsidR="00884A92" w:rsidRPr="00D95C40" w:rsidRDefault="00884A92" w:rsidP="00DE66F4">
      <w:pPr>
        <w:pBdr>
          <w:top w:val="single" w:sz="4" w:space="1" w:color="auto" w:shadow="1"/>
          <w:left w:val="single" w:sz="4" w:space="4" w:color="auto" w:shadow="1"/>
          <w:bottom w:val="single" w:sz="4" w:space="1" w:color="auto" w:shadow="1"/>
          <w:right w:val="single" w:sz="4" w:space="0" w:color="auto" w:shadow="1"/>
        </w:pBdr>
        <w:ind w:firstLine="709"/>
        <w:rPr>
          <w:lang w:val="fr-FR"/>
        </w:rPr>
      </w:pPr>
      <w:r w:rsidRPr="00D95C40">
        <w:rPr>
          <w:lang w:val="fr-FR"/>
        </w:rPr>
        <w:t xml:space="preserve"> l’inhalez.</w:t>
      </w:r>
      <w:r w:rsidR="005C771E">
        <w:rPr>
          <w:lang w:val="fr-FR"/>
        </w:rPr>
        <w:t xml:space="preserve"> </w:t>
      </w:r>
      <w:r w:rsidRPr="00D95C40">
        <w:rPr>
          <w:lang w:val="fr-FR"/>
        </w:rPr>
        <w:t>La poussière de ciment réagit avec la transpiration corporelle ou les vêtements humides pour former une solution corrosive.</w:t>
      </w:r>
    </w:p>
    <w:p w14:paraId="0A45E56E" w14:textId="77777777" w:rsidR="00884A92" w:rsidRPr="00D95C40" w:rsidRDefault="00884A92" w:rsidP="00DE66F4">
      <w:pPr>
        <w:pBdr>
          <w:top w:val="single" w:sz="4" w:space="1" w:color="auto" w:shadow="1"/>
          <w:left w:val="single" w:sz="4" w:space="4" w:color="auto" w:shadow="1"/>
          <w:bottom w:val="single" w:sz="4" w:space="1" w:color="auto" w:shadow="1"/>
          <w:right w:val="single" w:sz="4" w:space="0" w:color="auto" w:shadow="1"/>
        </w:pBdr>
        <w:rPr>
          <w:lang w:val="fr-FR"/>
        </w:rPr>
      </w:pPr>
    </w:p>
    <w:p w14:paraId="63E866A4" w14:textId="77777777" w:rsidR="00145FA1" w:rsidRPr="00D95C40" w:rsidRDefault="00145FA1" w:rsidP="00CF10FC">
      <w:pPr>
        <w:spacing w:after="120"/>
        <w:ind w:left="360"/>
        <w:rPr>
          <w:lang w:val="fr-FR"/>
        </w:rPr>
      </w:pPr>
    </w:p>
    <w:p w14:paraId="367F678E" w14:textId="77777777" w:rsidR="00884A92" w:rsidRPr="00D95C40" w:rsidRDefault="00884A92" w:rsidP="00B51103">
      <w:pPr>
        <w:numPr>
          <w:ilvl w:val="0"/>
          <w:numId w:val="8"/>
        </w:numPr>
        <w:spacing w:after="120"/>
        <w:rPr>
          <w:lang w:val="fr-FR"/>
        </w:rPr>
      </w:pPr>
      <w:r w:rsidRPr="00D95C40">
        <w:rPr>
          <w:lang w:val="fr-FR"/>
        </w:rPr>
        <w:t xml:space="preserve">La poussière de ciment peut entrer en contact avec vos yeux, provoquant des rougeurs, brûlures ou cécité. </w:t>
      </w:r>
    </w:p>
    <w:p w14:paraId="50B48E13" w14:textId="77777777" w:rsidR="00884A92" w:rsidRPr="00D95C40" w:rsidRDefault="00884A92" w:rsidP="00B51103">
      <w:pPr>
        <w:numPr>
          <w:ilvl w:val="0"/>
          <w:numId w:val="8"/>
        </w:numPr>
        <w:spacing w:after="120"/>
        <w:rPr>
          <w:lang w:val="fr-FR"/>
        </w:rPr>
      </w:pPr>
      <w:r w:rsidRPr="00D95C40">
        <w:rPr>
          <w:lang w:val="fr-FR"/>
        </w:rPr>
        <w:t>Inhaler de la poussière de ciment irrite le nez et la gorge. Cela peut aussi provoquer un étouffement et des difficultés respiratoires.</w:t>
      </w:r>
    </w:p>
    <w:p w14:paraId="379EAEC5" w14:textId="619C4CC2" w:rsidR="002F7B77" w:rsidRPr="00D95C40" w:rsidRDefault="002F7B77" w:rsidP="00B51103">
      <w:pPr>
        <w:numPr>
          <w:ilvl w:val="0"/>
          <w:numId w:val="8"/>
        </w:numPr>
        <w:spacing w:after="120"/>
        <w:rPr>
          <w:lang w:val="fr-FR"/>
        </w:rPr>
      </w:pPr>
      <w:r w:rsidRPr="00D95C40">
        <w:rPr>
          <w:lang w:val="fr-FR"/>
        </w:rPr>
        <w:t xml:space="preserve">Le mortier et le béton humides sont également dangereux. S’il pénètre dans vos bottes ou vos gants, ou s’infiltre à travers vos vêtements, il peut provoquer des brûlures et des ulcères de la peau. Les brûlures du ciment peuvent être lentes et vous pouvez ne rien sentir avant plusieurs heures. </w:t>
      </w:r>
    </w:p>
    <w:p w14:paraId="5FA3610D" w14:textId="77777777" w:rsidR="00884A92" w:rsidRPr="00D95C40" w:rsidRDefault="00884A92" w:rsidP="00884A92">
      <w:pPr>
        <w:rPr>
          <w:b/>
          <w:sz w:val="20"/>
          <w:szCs w:val="20"/>
          <w:lang w:val="fr-FR"/>
        </w:rPr>
      </w:pPr>
    </w:p>
    <w:p w14:paraId="0381C1DC" w14:textId="77777777" w:rsidR="00884A92" w:rsidRPr="00D95C40" w:rsidRDefault="00884A92" w:rsidP="00CF10FC">
      <w:pPr>
        <w:autoSpaceDE w:val="0"/>
        <w:autoSpaceDN w:val="0"/>
        <w:adjustRightInd w:val="0"/>
        <w:rPr>
          <w:b/>
          <w:bCs/>
          <w:szCs w:val="22"/>
          <w:lang w:val="fr-FR"/>
        </w:rPr>
      </w:pPr>
      <w:r w:rsidRPr="00D95C40">
        <w:rPr>
          <w:b/>
          <w:lang w:val="fr-FR"/>
        </w:rPr>
        <w:t>Que porter :</w:t>
      </w:r>
    </w:p>
    <w:p w14:paraId="23F6D24A" w14:textId="77777777" w:rsidR="00884A92" w:rsidRPr="00D95C40" w:rsidRDefault="00884A92" w:rsidP="00884A92">
      <w:pPr>
        <w:autoSpaceDE w:val="0"/>
        <w:autoSpaceDN w:val="0"/>
        <w:adjustRightInd w:val="0"/>
        <w:rPr>
          <w:b/>
          <w:bCs/>
          <w:szCs w:val="22"/>
          <w:lang w:val="fr-FR"/>
        </w:rPr>
      </w:pPr>
    </w:p>
    <w:p w14:paraId="4EEE31A8" w14:textId="77777777" w:rsidR="00884A92" w:rsidRPr="00D95C40" w:rsidRDefault="00884A92" w:rsidP="00B51103">
      <w:pPr>
        <w:numPr>
          <w:ilvl w:val="0"/>
          <w:numId w:val="8"/>
        </w:numPr>
        <w:spacing w:after="120"/>
        <w:rPr>
          <w:lang w:val="fr-FR"/>
        </w:rPr>
      </w:pPr>
      <w:r w:rsidRPr="00D95C40">
        <w:rPr>
          <w:lang w:val="fr-FR"/>
        </w:rPr>
        <w:t>Protection oculaire pour le mélange, le versement et autres tâches avec le ciment sec</w:t>
      </w:r>
    </w:p>
    <w:p w14:paraId="22F3CC88" w14:textId="1D42F0E8" w:rsidR="00884A92" w:rsidRPr="00D95C40" w:rsidRDefault="00884A92" w:rsidP="00B51103">
      <w:pPr>
        <w:numPr>
          <w:ilvl w:val="0"/>
          <w:numId w:val="8"/>
        </w:numPr>
        <w:spacing w:after="120"/>
        <w:rPr>
          <w:lang w:val="fr-FR"/>
        </w:rPr>
      </w:pPr>
      <w:r w:rsidRPr="00D95C40">
        <w:rPr>
          <w:lang w:val="fr-FR"/>
        </w:rPr>
        <w:t xml:space="preserve">Un masque pour éviter d'inhaler la poussière du ciment </w:t>
      </w:r>
    </w:p>
    <w:p w14:paraId="7DFA305B" w14:textId="31DF5B8A" w:rsidR="00884A92" w:rsidRPr="00D95C40" w:rsidRDefault="00884A92" w:rsidP="00B51103">
      <w:pPr>
        <w:numPr>
          <w:ilvl w:val="0"/>
          <w:numId w:val="8"/>
        </w:numPr>
        <w:spacing w:after="120"/>
        <w:rPr>
          <w:lang w:val="fr-FR"/>
        </w:rPr>
      </w:pPr>
      <w:r w:rsidRPr="00D95C40">
        <w:rPr>
          <w:lang w:val="fr-FR"/>
        </w:rPr>
        <w:t>Des gants de travail ou en caoutchouc</w:t>
      </w:r>
    </w:p>
    <w:p w14:paraId="540CE329" w14:textId="7C63288D" w:rsidR="00884A92" w:rsidRPr="00D95C40" w:rsidRDefault="00884A92" w:rsidP="00B51103">
      <w:pPr>
        <w:numPr>
          <w:ilvl w:val="0"/>
          <w:numId w:val="8"/>
        </w:numPr>
        <w:spacing w:after="120"/>
        <w:rPr>
          <w:lang w:val="fr-FR"/>
        </w:rPr>
      </w:pPr>
      <w:r w:rsidRPr="00D95C40">
        <w:rPr>
          <w:lang w:val="fr-FR"/>
        </w:rPr>
        <w:t>Vêtement à manches longues et pantalon long. Les manches doivent être tirées pour recouvrir les gants</w:t>
      </w:r>
    </w:p>
    <w:p w14:paraId="0D736E79" w14:textId="77777777" w:rsidR="00884A92" w:rsidRPr="00D95C40" w:rsidRDefault="00884A92" w:rsidP="00884A92">
      <w:pPr>
        <w:rPr>
          <w:b/>
          <w:szCs w:val="22"/>
          <w:lang w:val="fr-FR"/>
        </w:rPr>
      </w:pPr>
    </w:p>
    <w:p w14:paraId="2061C285" w14:textId="77777777" w:rsidR="00884A92" w:rsidRPr="00D95C40" w:rsidRDefault="00884A92" w:rsidP="00CF10FC">
      <w:pPr>
        <w:autoSpaceDE w:val="0"/>
        <w:autoSpaceDN w:val="0"/>
        <w:adjustRightInd w:val="0"/>
        <w:rPr>
          <w:b/>
          <w:bCs/>
          <w:szCs w:val="22"/>
          <w:lang w:val="fr-FR"/>
        </w:rPr>
      </w:pPr>
      <w:r w:rsidRPr="00D95C40">
        <w:rPr>
          <w:b/>
          <w:lang w:val="fr-FR"/>
        </w:rPr>
        <w:t>Que faire :</w:t>
      </w:r>
    </w:p>
    <w:p w14:paraId="61702262" w14:textId="77777777" w:rsidR="00884A92" w:rsidRPr="00D95C40" w:rsidRDefault="00884A92" w:rsidP="00884A92">
      <w:pPr>
        <w:autoSpaceDE w:val="0"/>
        <w:autoSpaceDN w:val="0"/>
        <w:adjustRightInd w:val="0"/>
        <w:rPr>
          <w:b/>
          <w:bCs/>
          <w:szCs w:val="22"/>
          <w:lang w:val="fr-FR"/>
        </w:rPr>
      </w:pPr>
    </w:p>
    <w:p w14:paraId="25E4010A" w14:textId="77777777" w:rsidR="00884A92" w:rsidRPr="00D95C40" w:rsidRDefault="00884A92" w:rsidP="00B51103">
      <w:pPr>
        <w:numPr>
          <w:ilvl w:val="0"/>
          <w:numId w:val="8"/>
        </w:numPr>
        <w:spacing w:after="120"/>
        <w:rPr>
          <w:lang w:val="fr-FR"/>
        </w:rPr>
      </w:pPr>
      <w:r w:rsidRPr="00D95C40">
        <w:rPr>
          <w:lang w:val="fr-FR"/>
        </w:rPr>
        <w:t>Travaillez dans le sens du vent par rapport à la poussière de ciment.</w:t>
      </w:r>
    </w:p>
    <w:p w14:paraId="3708A4A4" w14:textId="77777777" w:rsidR="00884A92" w:rsidRPr="00D95C40" w:rsidRDefault="00884A92" w:rsidP="00B51103">
      <w:pPr>
        <w:numPr>
          <w:ilvl w:val="0"/>
          <w:numId w:val="8"/>
        </w:numPr>
        <w:spacing w:after="120"/>
        <w:rPr>
          <w:lang w:val="fr-FR"/>
        </w:rPr>
      </w:pPr>
      <w:r w:rsidRPr="00D95C40">
        <w:rPr>
          <w:lang w:val="fr-FR"/>
        </w:rPr>
        <w:t>Enlevez bagues et montres car la poussière de ciment peut s’accumuler dessous et brûler votre peau.</w:t>
      </w:r>
    </w:p>
    <w:p w14:paraId="61A0F068" w14:textId="77777777" w:rsidR="00884A92" w:rsidRPr="00D95C40" w:rsidRDefault="00884A92" w:rsidP="00B51103">
      <w:pPr>
        <w:numPr>
          <w:ilvl w:val="0"/>
          <w:numId w:val="8"/>
        </w:numPr>
        <w:spacing w:after="120"/>
        <w:rPr>
          <w:lang w:val="fr-FR"/>
        </w:rPr>
      </w:pPr>
      <w:r w:rsidRPr="00D95C40">
        <w:rPr>
          <w:lang w:val="fr-FR"/>
        </w:rPr>
        <w:t>Enlevez tout vêtement contaminé par le ciment.</w:t>
      </w:r>
    </w:p>
    <w:p w14:paraId="7633B4E6" w14:textId="0317969F" w:rsidR="00884A92" w:rsidRPr="00D95C40" w:rsidRDefault="00884A92" w:rsidP="00B51103">
      <w:pPr>
        <w:numPr>
          <w:ilvl w:val="0"/>
          <w:numId w:val="8"/>
        </w:numPr>
        <w:spacing w:after="120"/>
        <w:rPr>
          <w:lang w:val="fr-FR"/>
        </w:rPr>
      </w:pPr>
      <w:r w:rsidRPr="00D95C40">
        <w:rPr>
          <w:b/>
          <w:lang w:val="fr-FR"/>
        </w:rPr>
        <w:t>Lorsque votre peau entre en contact avec le ciment, nettoyez à l’eau froide dès que possible.</w:t>
      </w:r>
      <w:r w:rsidRPr="00D95C40">
        <w:rPr>
          <w:lang w:val="fr-FR"/>
        </w:rPr>
        <w:t xml:space="preserve"> Nettoyez à grande eau toute éraflure ou coupure. Consultez un médecin si votre peau vous brûle.</w:t>
      </w:r>
    </w:p>
    <w:p w14:paraId="38AFC3B5" w14:textId="77777777" w:rsidR="00884A92" w:rsidRPr="00D95C40" w:rsidRDefault="00884A92" w:rsidP="00B51103">
      <w:pPr>
        <w:numPr>
          <w:ilvl w:val="0"/>
          <w:numId w:val="8"/>
        </w:numPr>
        <w:spacing w:after="120"/>
        <w:rPr>
          <w:lang w:val="fr-FR"/>
        </w:rPr>
      </w:pPr>
      <w:r w:rsidRPr="00D95C40">
        <w:rPr>
          <w:lang w:val="fr-FR"/>
        </w:rPr>
        <w:lastRenderedPageBreak/>
        <w:t>Après avoir travaillé avec du ciment, lavez-vous toujours les mains avant de manger, fumer, ou aller aux toilettes.</w:t>
      </w:r>
    </w:p>
    <w:p w14:paraId="49F3BCD0" w14:textId="77777777" w:rsidR="00884A92" w:rsidRPr="00D95C40" w:rsidRDefault="00884A92" w:rsidP="00B51103">
      <w:pPr>
        <w:numPr>
          <w:ilvl w:val="0"/>
          <w:numId w:val="8"/>
        </w:numPr>
        <w:spacing w:after="120"/>
        <w:rPr>
          <w:lang w:val="fr-FR"/>
        </w:rPr>
      </w:pPr>
      <w:r w:rsidRPr="00D95C40">
        <w:rPr>
          <w:b/>
          <w:lang w:val="fr-FR"/>
        </w:rPr>
        <w:t>Si vos yeux sont exposés au ciment, rincez à l’eau froide pendant au moins 15 minutes.</w:t>
      </w:r>
      <w:r w:rsidRPr="00D95C40">
        <w:rPr>
          <w:lang w:val="fr-FR"/>
        </w:rPr>
        <w:t xml:space="preserve"> Consultez un médecin si besoin.</w:t>
      </w:r>
      <w:r w:rsidRPr="00D95C40">
        <w:rPr>
          <w:b/>
          <w:lang w:val="fr-FR"/>
        </w:rPr>
        <w:t xml:space="preserve"> </w:t>
      </w:r>
    </w:p>
    <w:p w14:paraId="269F4B09" w14:textId="77777777" w:rsidR="00884A92" w:rsidRPr="00D95C40" w:rsidRDefault="00884A92" w:rsidP="00884A92">
      <w:pPr>
        <w:rPr>
          <w:lang w:val="fr-FR"/>
        </w:rPr>
      </w:pPr>
    </w:p>
    <w:p w14:paraId="0F932DFB" w14:textId="03131847" w:rsidR="00884A92" w:rsidRPr="00D95C40" w:rsidRDefault="00002508" w:rsidP="00884A92">
      <w:pPr>
        <w:pStyle w:val="Heading2"/>
        <w:rPr>
          <w:lang w:val="fr-FR"/>
        </w:rPr>
      </w:pPr>
      <w:bookmarkStart w:id="10" w:name="_Toc436600934"/>
      <w:r w:rsidRPr="00D95C40">
        <w:rPr>
          <w:lang w:val="fr-FR"/>
        </w:rPr>
        <w:t>Préparation du béton</w:t>
      </w:r>
      <w:bookmarkEnd w:id="10"/>
    </w:p>
    <w:p w14:paraId="7F7C55E7" w14:textId="24EF6C9F" w:rsidR="00145FA1" w:rsidRPr="00D95C40" w:rsidRDefault="0025217B" w:rsidP="00884A92">
      <w:pPr>
        <w:rPr>
          <w:szCs w:val="22"/>
          <w:lang w:val="fr-FR"/>
        </w:rPr>
      </w:pPr>
      <w:r w:rsidRPr="00D95C40">
        <w:rPr>
          <w:lang w:val="fr-FR" w:eastAsia="en-CA"/>
        </w:rPr>
        <w:drawing>
          <wp:anchor distT="0" distB="0" distL="114300" distR="114300" simplePos="0" relativeHeight="251612672" behindDoc="1" locked="0" layoutInCell="1" allowOverlap="1" wp14:anchorId="6F44C279" wp14:editId="621258A9">
            <wp:simplePos x="0" y="0"/>
            <wp:positionH relativeFrom="column">
              <wp:posOffset>-1270</wp:posOffset>
            </wp:positionH>
            <wp:positionV relativeFrom="paragraph">
              <wp:posOffset>1558925</wp:posOffset>
            </wp:positionV>
            <wp:extent cx="1612900" cy="1792605"/>
            <wp:effectExtent l="0" t="0" r="6350" b="0"/>
            <wp:wrapNone/>
            <wp:docPr id="6390" name="Picture 6390" descr="http://1.bp.blogspot.com/_UPMkXLWTxB0/STP3UICfTiI/AAAAAAAABZc/1TTRrSMl4UI/s400/bag_of_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bp.blogspot.com/_UPMkXLWTxB0/STP3UICfTiI/AAAAAAAABZc/1TTRrSMl4UI/s400/bag_of_cement.jpg"/>
                    <pic:cNvPicPr>
                      <a:picLocks noChangeAspect="1" noChangeArrowheads="1"/>
                    </pic:cNvPicPr>
                  </pic:nvPicPr>
                  <pic:blipFill>
                    <a:blip r:embed="rId59">
                      <a:grayscl/>
                      <a:extLst>
                        <a:ext uri="{28A0092B-C50C-407E-A947-70E740481C1C}">
                          <a14:useLocalDpi xmlns:a14="http://schemas.microsoft.com/office/drawing/2010/main"/>
                        </a:ext>
                      </a:extLst>
                    </a:blip>
                    <a:srcRect/>
                    <a:stretch>
                      <a:fillRect/>
                    </a:stretch>
                  </pic:blipFill>
                  <pic:spPr bwMode="auto">
                    <a:xfrm>
                      <a:off x="0" y="0"/>
                      <a:ext cx="161290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40">
        <w:rPr>
          <w:lang w:val="fr-FR"/>
        </w:rPr>
        <w:t xml:space="preserve">La sélection et la préparation correcte du sable et du gravier est importante pour la résistance et la durée de vie du béton. Le procédé n’est pas compliqué mais demande une attention toute particulière pour respecter les étapes. Une mauvaise préparation du béton peut conduire à la fabrication de dalles fragiles peu résistantes à long terme. </w:t>
      </w:r>
    </w:p>
    <w:p w14:paraId="5B87ED0E" w14:textId="77777777" w:rsidR="00145FA1" w:rsidRPr="00D95C40" w:rsidRDefault="00145FA1" w:rsidP="00884A92">
      <w:pPr>
        <w:rPr>
          <w:szCs w:val="22"/>
          <w:lang w:val="fr-FR"/>
        </w:rPr>
      </w:pPr>
    </w:p>
    <w:p w14:paraId="1C57B068" w14:textId="131B72C5" w:rsidR="00884A92" w:rsidRPr="00D95C40" w:rsidRDefault="00DE66F4" w:rsidP="00884A92">
      <w:pPr>
        <w:rPr>
          <w:szCs w:val="22"/>
          <w:lang w:val="fr-FR"/>
        </w:rPr>
      </w:pPr>
      <w:r w:rsidRPr="00D95C40">
        <w:rPr>
          <w:szCs w:val="22"/>
          <w:lang w:val="fr-FR" w:eastAsia="en-CA"/>
        </w:rPr>
        <mc:AlternateContent>
          <mc:Choice Requires="wps">
            <w:drawing>
              <wp:anchor distT="0" distB="0" distL="114300" distR="114300" simplePos="0" relativeHeight="251712000" behindDoc="0" locked="0" layoutInCell="1" allowOverlap="1" wp14:anchorId="5E8A8268" wp14:editId="0247332C">
                <wp:simplePos x="0" y="0"/>
                <wp:positionH relativeFrom="margin">
                  <wp:posOffset>0</wp:posOffset>
                </wp:positionH>
                <wp:positionV relativeFrom="paragraph">
                  <wp:posOffset>534882</wp:posOffset>
                </wp:positionV>
                <wp:extent cx="5924550" cy="3524250"/>
                <wp:effectExtent l="0" t="0" r="19050" b="19050"/>
                <wp:wrapTopAndBottom/>
                <wp:docPr id="6351" name="AutoShape 6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52425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34BFD3" w14:textId="77777777" w:rsidR="005C771E" w:rsidRPr="00CF10FC" w:rsidRDefault="005C771E" w:rsidP="00884A92">
                            <w:pPr>
                              <w:ind w:left="2160"/>
                              <w:rPr>
                                <w:b/>
                                <w:sz w:val="28"/>
                                <w:szCs w:val="28"/>
                                <w:lang w:val="fr-FR"/>
                              </w:rPr>
                            </w:pPr>
                            <w:r>
                              <w:rPr>
                                <w:b/>
                                <w:sz w:val="28"/>
                                <w:lang w:val="fr-FR"/>
                              </w:rPr>
                              <w:t xml:space="preserve">Note sur le ciment : </w:t>
                            </w:r>
                          </w:p>
                          <w:p w14:paraId="5A639EF5" w14:textId="77777777" w:rsidR="005C771E" w:rsidRDefault="005C771E" w:rsidP="00884A92">
                            <w:pPr>
                              <w:ind w:left="2160"/>
                              <w:rPr>
                                <w:b/>
                                <w:szCs w:val="22"/>
                                <w:lang w:val="fr-FR"/>
                              </w:rPr>
                            </w:pPr>
                          </w:p>
                          <w:p w14:paraId="6FDB4112" w14:textId="6BB002AD" w:rsidR="005C771E" w:rsidRDefault="005C771E" w:rsidP="00884A92">
                            <w:pPr>
                              <w:ind w:left="2160"/>
                              <w:rPr>
                                <w:szCs w:val="22"/>
                                <w:lang w:val="fr-FR"/>
                              </w:rPr>
                            </w:pPr>
                            <w:r>
                              <w:rPr>
                                <w:lang w:val="fr-FR"/>
                              </w:rPr>
                              <w:t xml:space="preserve">Soyez précis à propos du ciment que vous utilisez. Il n’est pas conseillé d’utiliser du ciment pré-mélangé avec du sable et du gravier, car il est peu probable qu’il soit dans les proportions appropriées. </w:t>
                            </w:r>
                          </w:p>
                          <w:p w14:paraId="495C3C7C" w14:textId="77777777" w:rsidR="005C771E" w:rsidRDefault="005C771E" w:rsidP="00884A92">
                            <w:pPr>
                              <w:ind w:left="2160"/>
                              <w:rPr>
                                <w:szCs w:val="22"/>
                                <w:lang w:val="fr-FR"/>
                              </w:rPr>
                            </w:pPr>
                          </w:p>
                          <w:p w14:paraId="51BD8DFB" w14:textId="77777777" w:rsidR="005C771E" w:rsidRDefault="005C771E" w:rsidP="00884A92">
                            <w:pPr>
                              <w:ind w:left="2160"/>
                              <w:rPr>
                                <w:szCs w:val="22"/>
                                <w:lang w:val="fr-FR"/>
                              </w:rPr>
                            </w:pPr>
                            <w:r>
                              <w:rPr>
                                <w:lang w:val="fr-FR"/>
                              </w:rPr>
                              <w:t xml:space="preserve">Selon le pays, le nom du ciment peut être différent alors qu'il s'agit du même produit : Ciment de Portland, Ciment ordinaire blanc de Portland, Ciment ordinaire, Ciment hydraulique ordinaire, Ciment Type 1, Ciment Type 10. </w:t>
                            </w:r>
                          </w:p>
                          <w:p w14:paraId="4AB7B656" w14:textId="77777777" w:rsidR="005C771E" w:rsidRDefault="005C771E" w:rsidP="00884A92">
                            <w:pPr>
                              <w:ind w:left="2160"/>
                              <w:rPr>
                                <w:szCs w:val="22"/>
                                <w:lang w:val="fr-FR"/>
                              </w:rPr>
                            </w:pPr>
                          </w:p>
                          <w:p w14:paraId="72893F14" w14:textId="36D362AF" w:rsidR="005C771E" w:rsidRDefault="005C771E" w:rsidP="00884A92">
                            <w:pPr>
                              <w:ind w:left="2160"/>
                              <w:rPr>
                                <w:szCs w:val="22"/>
                                <w:lang w:val="fr-FR"/>
                              </w:rPr>
                            </w:pPr>
                            <w:r>
                              <w:rPr>
                                <w:lang w:val="fr-FR"/>
                              </w:rPr>
                              <w:t>Assurez-vous d’utiliser des fournisseurs et fabricants de ciment réputés. En cas de doute demandez aux habitants sur place.</w:t>
                            </w:r>
                          </w:p>
                          <w:p w14:paraId="1645E0E6" w14:textId="77777777" w:rsidR="005C771E" w:rsidRPr="006879D1" w:rsidRDefault="005C771E" w:rsidP="00884A92">
                            <w:pPr>
                              <w:ind w:left="2160"/>
                              <w:rPr>
                                <w:szCs w:val="22"/>
                                <w:lang w:val="fr-FR"/>
                              </w:rPr>
                            </w:pPr>
                          </w:p>
                          <w:p w14:paraId="11D18A22" w14:textId="77777777" w:rsidR="005C771E" w:rsidRDefault="005C771E" w:rsidP="00884A92">
                            <w:pPr>
                              <w:ind w:left="2160"/>
                              <w:rPr>
                                <w:szCs w:val="22"/>
                                <w:lang w:val="fr-FR"/>
                              </w:rPr>
                            </w:pPr>
                            <w:r>
                              <w:rPr>
                                <w:lang w:val="fr-FR"/>
                              </w:rPr>
                              <w:t xml:space="preserve">Le ciment doit être frais et non exposé à l’humidité. S’il y a des grumeaux, le ciment a probablement été mouillé et ne doit pas être utilisé. Vous </w:t>
                            </w:r>
                            <w:r w:rsidRPr="006879D1">
                              <w:rPr>
                                <w:b/>
                                <w:szCs w:val="22"/>
                                <w:lang w:val="fr-FR"/>
                              </w:rPr>
                              <w:t>NE DEVEZ PAS</w:t>
                            </w:r>
                            <w:r>
                              <w:rPr>
                                <w:lang w:val="fr-FR"/>
                              </w:rPr>
                              <w:t xml:space="preserve"> briser les grumeaux et réutiliser le ciment.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8A8268" id="AutoShape 6391" o:spid="_x0000_s1039" style="position:absolute;margin-left:0;margin-top:42.1pt;width:466.5pt;height:27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" filled="f" fillcolor="silver" strokeweight="1pt">
                <v:textbox>
                  <w:txbxContent>
                    <w:p w14:paraId="7D34BFD3" w14:textId="77777777" w:rsidR="005C771E" w:rsidRPr="00CF10FC" w:rsidRDefault="005C771E" w:rsidP="00884A92">
                      <w:pPr>
                        <w:ind w:left="2160"/>
                        <w:rPr>
                          <w:b/>
                          <w:sz w:val="28"/>
                          <w:szCs w:val="28"/>
                          <w:lang w:val="fr-FR"/>
                        </w:rPr>
                      </w:pPr>
                      <w:r>
                        <w:rPr>
                          <w:b/>
                          <w:sz w:val="28"/>
                          <w:lang w:val="fr-FR"/>
                        </w:rPr>
                        <w:t xml:space="preserve">Note sur le ciment : </w:t>
                      </w:r>
                    </w:p>
                    <w:p w14:paraId="5A639EF5" w14:textId="77777777" w:rsidR="005C771E" w:rsidRDefault="005C771E" w:rsidP="00884A92">
                      <w:pPr>
                        <w:ind w:left="2160"/>
                        <w:rPr>
                          <w:b/>
                          <w:szCs w:val="22"/>
                          <w:lang w:val="fr-FR"/>
                        </w:rPr>
                      </w:pPr>
                    </w:p>
                    <w:p w14:paraId="6FDB4112" w14:textId="6BB002AD" w:rsidR="005C771E" w:rsidRDefault="005C771E" w:rsidP="00884A92">
                      <w:pPr>
                        <w:ind w:left="2160"/>
                        <w:rPr>
                          <w:szCs w:val="22"/>
                          <w:lang w:val="fr-FR"/>
                        </w:rPr>
                      </w:pPr>
                      <w:r>
                        <w:rPr>
                          <w:lang w:val="fr-FR"/>
                        </w:rPr>
                        <w:t xml:space="preserve">Soyez précis à propos du ciment que vous utilisez. Il n’est pas conseillé d’utiliser du ciment pré-mélangé avec du sable et du gravier, car il est peu probable qu’il soit dans les proportions appropriées. </w:t>
                      </w:r>
                    </w:p>
                    <w:p w14:paraId="495C3C7C" w14:textId="77777777" w:rsidR="005C771E" w:rsidRDefault="005C771E" w:rsidP="00884A92">
                      <w:pPr>
                        <w:ind w:left="2160"/>
                        <w:rPr>
                          <w:szCs w:val="22"/>
                          <w:lang w:val="fr-FR"/>
                        </w:rPr>
                      </w:pPr>
                    </w:p>
                    <w:p w14:paraId="51BD8DFB" w14:textId="77777777" w:rsidR="005C771E" w:rsidRDefault="005C771E" w:rsidP="00884A92">
                      <w:pPr>
                        <w:ind w:left="2160"/>
                        <w:rPr>
                          <w:szCs w:val="22"/>
                          <w:lang w:val="fr-FR"/>
                        </w:rPr>
                      </w:pPr>
                      <w:r>
                        <w:rPr>
                          <w:lang w:val="fr-FR"/>
                        </w:rPr>
                        <w:t xml:space="preserve">Selon le pays, le nom du ciment peut être différent alors qu'il s'agit du même produit : Ciment de Portland, Ciment ordinaire blanc de Portland, Ciment ordinaire, Ciment hydraulique ordinaire, Ciment Type 1, Ciment Type 10. </w:t>
                      </w:r>
                    </w:p>
                    <w:p w14:paraId="4AB7B656" w14:textId="77777777" w:rsidR="005C771E" w:rsidRDefault="005C771E" w:rsidP="00884A92">
                      <w:pPr>
                        <w:ind w:left="2160"/>
                        <w:rPr>
                          <w:szCs w:val="22"/>
                          <w:lang w:val="fr-FR"/>
                        </w:rPr>
                      </w:pPr>
                    </w:p>
                    <w:p w14:paraId="72893F14" w14:textId="36D362AF" w:rsidR="005C771E" w:rsidRDefault="005C771E" w:rsidP="00884A92">
                      <w:pPr>
                        <w:ind w:left="2160"/>
                        <w:rPr>
                          <w:szCs w:val="22"/>
                          <w:lang w:val="fr-FR"/>
                        </w:rPr>
                      </w:pPr>
                      <w:r>
                        <w:rPr>
                          <w:lang w:val="fr-FR"/>
                        </w:rPr>
                        <w:t>Assurez-vous d’utiliser des fournisseurs et fabricants de ciment réputés. En cas de doute demandez aux habitants sur place.</w:t>
                      </w:r>
                    </w:p>
                    <w:p w14:paraId="1645E0E6" w14:textId="77777777" w:rsidR="005C771E" w:rsidRPr="006879D1" w:rsidRDefault="005C771E" w:rsidP="00884A92">
                      <w:pPr>
                        <w:ind w:left="2160"/>
                        <w:rPr>
                          <w:szCs w:val="22"/>
                          <w:lang w:val="fr-FR"/>
                        </w:rPr>
                      </w:pPr>
                    </w:p>
                    <w:p w14:paraId="11D18A22" w14:textId="77777777" w:rsidR="005C771E" w:rsidRDefault="005C771E" w:rsidP="00884A92">
                      <w:pPr>
                        <w:ind w:left="2160"/>
                        <w:rPr>
                          <w:szCs w:val="22"/>
                          <w:lang w:val="fr-FR"/>
                        </w:rPr>
                      </w:pPr>
                      <w:r>
                        <w:rPr>
                          <w:lang w:val="fr-FR"/>
                        </w:rPr>
                        <w:t xml:space="preserve">Le ciment doit être frais et non exposé à l’humidité. S’il y a des grumeaux, le ciment a probablement été mouillé et ne doit pas être utilisé. Vous </w:t>
                      </w:r>
                      <w:r w:rsidRPr="006879D1">
                        <w:rPr>
                          <w:b/>
                          <w:szCs w:val="22"/>
                          <w:lang w:val="fr-FR"/>
                        </w:rPr>
                        <w:t>NE DEVEZ PAS</w:t>
                      </w:r>
                      <w:r>
                        <w:rPr>
                          <w:lang w:val="fr-FR"/>
                        </w:rPr>
                        <w:t xml:space="preserve"> briser les grumeaux et réutiliser le ciment. </w:t>
                      </w:r>
                    </w:p>
                  </w:txbxContent>
                </v:textbox>
                <w10:wrap type="topAndBottom" anchorx="margin"/>
              </v:roundrect>
            </w:pict>
          </mc:Fallback>
        </mc:AlternateContent>
      </w:r>
      <w:r w:rsidRPr="00D95C40">
        <w:rPr>
          <w:lang w:val="fr-FR"/>
        </w:rPr>
        <w:t xml:space="preserve">Le béton se fabrique à partir de ciment, de sable et de gravier de tailles spécifiques. Le ciment s’achète en sacs. Le gravier et le sable peuvent être achetés et puis tamisés pour obtenir les tailles correctes. </w:t>
      </w:r>
    </w:p>
    <w:p w14:paraId="3F5767D3" w14:textId="1EBEA70D" w:rsidR="00884A92" w:rsidRPr="00D95C40" w:rsidRDefault="00884A92" w:rsidP="0025217B">
      <w:pPr>
        <w:ind w:right="837"/>
        <w:rPr>
          <w:szCs w:val="22"/>
          <w:lang w:val="fr-FR"/>
        </w:rPr>
      </w:pPr>
    </w:p>
    <w:p w14:paraId="0D6C31EC" w14:textId="381710FC" w:rsidR="00884A92" w:rsidRPr="00D95C40" w:rsidRDefault="00C91ABD" w:rsidP="00884A92">
      <w:pPr>
        <w:pStyle w:val="Heading3"/>
        <w:rPr>
          <w:lang w:val="fr-FR"/>
        </w:rPr>
      </w:pPr>
      <w:r w:rsidRPr="00D95C40">
        <w:rPr>
          <w:lang w:val="fr-FR" w:eastAsia="en-CA"/>
        </w:rPr>
        <w:drawing>
          <wp:anchor distT="0" distB="0" distL="114300" distR="114300" simplePos="0" relativeHeight="251665920" behindDoc="0" locked="0" layoutInCell="1" allowOverlap="1" wp14:anchorId="059A560E" wp14:editId="55ED215F">
            <wp:simplePos x="0" y="0"/>
            <wp:positionH relativeFrom="margin">
              <wp:align>right</wp:align>
            </wp:positionH>
            <wp:positionV relativeFrom="paragraph">
              <wp:posOffset>153670</wp:posOffset>
            </wp:positionV>
            <wp:extent cx="1935480" cy="1295400"/>
            <wp:effectExtent l="0" t="0" r="7620" b="0"/>
            <wp:wrapSquare wrapText="bothSides"/>
            <wp:docPr id="24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Picture 30"/>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935480" cy="1295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95C40">
        <w:rPr>
          <w:lang w:val="fr-FR"/>
        </w:rPr>
        <w:t>Où trouver du gravier et du sable</w:t>
      </w:r>
    </w:p>
    <w:p w14:paraId="1256EAD8" w14:textId="67F3607F" w:rsidR="004A7769" w:rsidRPr="00D95C40" w:rsidRDefault="004A7769" w:rsidP="0025217B">
      <w:pPr>
        <w:jc w:val="both"/>
        <w:rPr>
          <w:szCs w:val="22"/>
          <w:lang w:val="fr-FR"/>
        </w:rPr>
      </w:pPr>
      <w:r w:rsidRPr="00D95C40">
        <w:rPr>
          <w:lang w:val="fr-FR"/>
        </w:rPr>
        <w:t xml:space="preserve">Les fosses ou les carrières de gravier sont les meilleurs endroits pour obtenir de la roche concassée. On en trouve pratiquement dans le monde entier. Vous pouvez aussi demander aux briqueteries, compagnies de travaux routiers ou de constructions locales de rechercher d'où provient la roche concassée. </w:t>
      </w:r>
    </w:p>
    <w:p w14:paraId="327B2E22" w14:textId="592788A1" w:rsidR="00C91ABD" w:rsidRPr="00D95C40" w:rsidRDefault="00C91ABD" w:rsidP="0025217B">
      <w:pPr>
        <w:jc w:val="both"/>
        <w:rPr>
          <w:szCs w:val="22"/>
          <w:lang w:val="fr-FR"/>
        </w:rPr>
      </w:pPr>
    </w:p>
    <w:p w14:paraId="2B7C08EE" w14:textId="24382762" w:rsidR="004A7769" w:rsidRPr="00D95C40" w:rsidRDefault="00C91ABD" w:rsidP="0025217B">
      <w:pPr>
        <w:jc w:val="both"/>
        <w:rPr>
          <w:szCs w:val="22"/>
          <w:lang w:val="fr-FR"/>
        </w:rPr>
      </w:pPr>
      <w:r w:rsidRPr="00D95C40">
        <w:rPr>
          <w:lang w:val="fr-FR" w:eastAsia="en-CA"/>
        </w:rPr>
        <w:lastRenderedPageBreak/>
        <w:drawing>
          <wp:anchor distT="0" distB="0" distL="114300" distR="114300" simplePos="0" relativeHeight="251666944" behindDoc="0" locked="0" layoutInCell="1" allowOverlap="1" wp14:anchorId="2999A93E" wp14:editId="05262FD4">
            <wp:simplePos x="0" y="0"/>
            <wp:positionH relativeFrom="margin">
              <wp:align>right</wp:align>
            </wp:positionH>
            <wp:positionV relativeFrom="paragraph">
              <wp:posOffset>389890</wp:posOffset>
            </wp:positionV>
            <wp:extent cx="1941195" cy="1397635"/>
            <wp:effectExtent l="0" t="0" r="1905" b="0"/>
            <wp:wrapSquare wrapText="bothSides"/>
            <wp:docPr id="25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Picture 27"/>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941195" cy="13976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95C40">
        <w:rPr>
          <w:lang w:val="fr-FR"/>
        </w:rPr>
        <w:t xml:space="preserve">La roche des carrières peut sembler inappropriée pour le tamisage en raison du gros volume de poussière. Vous pouvez cependant utiliser le concasseur et la chargeuse pour vous assurer qu'il y a peu de gros morceaux de roche et de poussière. Souvent, vous pouvez même tamiser la charge dans la carrière et ne payer que pour la quantité prise. Vous réduirez ainsi le gaspillage et les coûts. </w:t>
      </w:r>
    </w:p>
    <w:p w14:paraId="506F6F99" w14:textId="743A0374" w:rsidR="004A7769" w:rsidRPr="00D95C40" w:rsidRDefault="004A7769" w:rsidP="0025217B">
      <w:pPr>
        <w:jc w:val="both"/>
        <w:rPr>
          <w:szCs w:val="22"/>
          <w:lang w:val="fr-FR"/>
        </w:rPr>
      </w:pPr>
    </w:p>
    <w:p w14:paraId="5E1911F4" w14:textId="20E59DED" w:rsidR="004A7769" w:rsidRPr="00D95C40" w:rsidRDefault="004A7769" w:rsidP="0025217B">
      <w:pPr>
        <w:jc w:val="both"/>
        <w:rPr>
          <w:szCs w:val="22"/>
          <w:lang w:val="fr-FR"/>
        </w:rPr>
      </w:pPr>
      <w:r w:rsidRPr="00D95C40">
        <w:rPr>
          <w:lang w:val="fr-FR"/>
        </w:rPr>
        <w:t>Autres sources : le sable des rives, du fond des rivières, ainsi que le sable de mer. Le sable de rivière et le sable de mer sont en général bien triés et n'ont pas une grande variété de tailles de grain (de fin à gros). Une bonne variété dans les tailles de grain augmente la résistance du béton.</w:t>
      </w:r>
    </w:p>
    <w:p w14:paraId="0C51B50B" w14:textId="73BC91B5" w:rsidR="002F7B77" w:rsidRPr="00D95C40" w:rsidRDefault="002F7B77" w:rsidP="00884A92">
      <w:pPr>
        <w:rPr>
          <w:szCs w:val="22"/>
          <w:lang w:val="fr-FR"/>
        </w:rPr>
      </w:pPr>
      <w:r w:rsidRPr="00D95C40">
        <w:rPr>
          <w:szCs w:val="22"/>
          <w:lang w:val="fr-FR" w:eastAsia="en-CA"/>
        </w:rPr>
        <mc:AlternateContent>
          <mc:Choice Requires="wps">
            <w:drawing>
              <wp:inline distT="0" distB="0" distL="0" distR="0" wp14:anchorId="5EB0CE9C" wp14:editId="7B639988">
                <wp:extent cx="5934075" cy="846667"/>
                <wp:effectExtent l="0" t="0" r="28575" b="10795"/>
                <wp:docPr id="198" name="AutoShape 6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6667"/>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33333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9B1B99" w14:textId="667DB4E7" w:rsidR="005C771E" w:rsidRDefault="005C771E" w:rsidP="002F7B77">
                            <w:pPr>
                              <w:spacing w:after="120"/>
                              <w:rPr>
                                <w:szCs w:val="22"/>
                                <w:lang w:val="fr-FR"/>
                              </w:rPr>
                            </w:pPr>
                            <w:r>
                              <w:rPr>
                                <w:b/>
                                <w:sz w:val="28"/>
                                <w:lang w:val="fr-FR"/>
                              </w:rPr>
                              <w:t>Taille du gravier et du sable</w:t>
                            </w:r>
                          </w:p>
                          <w:p w14:paraId="1A7E83B1" w14:textId="128D0484" w:rsidR="005C771E" w:rsidRDefault="005C771E" w:rsidP="002F7B77">
                            <w:pPr>
                              <w:numPr>
                                <w:ilvl w:val="0"/>
                                <w:numId w:val="3"/>
                              </w:numPr>
                              <w:spacing w:after="120"/>
                              <w:ind w:left="357" w:hanging="357"/>
                              <w:rPr>
                                <w:szCs w:val="22"/>
                                <w:lang w:val="fr-FR"/>
                              </w:rPr>
                            </w:pPr>
                            <w:r>
                              <w:rPr>
                                <w:lang w:val="fr-FR"/>
                              </w:rPr>
                              <w:t>La taille du gravier doit être de 12 mm ou inférieure.</w:t>
                            </w:r>
                          </w:p>
                          <w:p w14:paraId="028EDF3E" w14:textId="72A40BF0" w:rsidR="005C771E" w:rsidRDefault="005C771E" w:rsidP="002F7B77">
                            <w:pPr>
                              <w:numPr>
                                <w:ilvl w:val="0"/>
                                <w:numId w:val="3"/>
                              </w:numPr>
                              <w:spacing w:after="120"/>
                              <w:ind w:left="357" w:hanging="357"/>
                              <w:rPr>
                                <w:szCs w:val="22"/>
                                <w:lang w:val="fr-FR"/>
                              </w:rPr>
                            </w:pPr>
                            <w:r>
                              <w:rPr>
                                <w:lang w:val="fr-FR"/>
                              </w:rPr>
                              <w:t>Le sable doit faire 1 mm ou moins.</w:t>
                            </w:r>
                          </w:p>
                        </w:txbxContent>
                      </wps:txbx>
                      <wps:bodyPr rot="0" vert="horz" wrap="square" lIns="91440" tIns="45720" rIns="91440" bIns="45720" anchor="t" anchorCtr="0" upright="1">
                        <a:noAutofit/>
                      </wps:bodyPr>
                    </wps:wsp>
                  </a:graphicData>
                </a:graphic>
              </wp:inline>
            </w:drawing>
          </mc:Choice>
          <mc:Fallback>
            <w:pict>
              <v:roundrect w14:anchorId="5EB0CE9C" id="AutoShape 6390" o:spid="_x0000_s1040" style="width:467.25pt;height:66.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" filled="f" fillcolor="#333" strokeweight="1pt">
                <v:textbox>
                  <w:txbxContent>
                    <w:p w14:paraId="359B1B99" w14:textId="667DB4E7" w:rsidR="005C771E" w:rsidRDefault="005C771E" w:rsidP="002F7B77">
                      <w:pPr>
                        <w:spacing w:after="120"/>
                        <w:rPr>
                          <w:szCs w:val="22"/>
                          <w:lang w:val="fr-FR"/>
                        </w:rPr>
                      </w:pPr>
                      <w:r>
                        <w:rPr>
                          <w:b/>
                          <w:sz w:val="28"/>
                          <w:lang w:val="fr-FR"/>
                        </w:rPr>
                        <w:t>Taille du gravier et du sable</w:t>
                      </w:r>
                    </w:p>
                    <w:p w14:paraId="1A7E83B1" w14:textId="128D0484" w:rsidR="005C771E" w:rsidRDefault="005C771E" w:rsidP="002F7B77">
                      <w:pPr>
                        <w:numPr>
                          <w:ilvl w:val="0"/>
                          <w:numId w:val="3"/>
                        </w:numPr>
                        <w:spacing w:after="120"/>
                        <w:ind w:left="357" w:hanging="357"/>
                        <w:rPr>
                          <w:szCs w:val="22"/>
                          <w:lang w:val="fr-FR"/>
                        </w:rPr>
                      </w:pPr>
                      <w:r>
                        <w:rPr>
                          <w:lang w:val="fr-FR"/>
                        </w:rPr>
                        <w:t>La taille du gravier doit être de 12 mm ou inférieure.</w:t>
                      </w:r>
                    </w:p>
                    <w:p w14:paraId="028EDF3E" w14:textId="72A40BF0" w:rsidR="005C771E" w:rsidRDefault="005C771E" w:rsidP="002F7B77">
                      <w:pPr>
                        <w:numPr>
                          <w:ilvl w:val="0"/>
                          <w:numId w:val="3"/>
                        </w:numPr>
                        <w:spacing w:after="120"/>
                        <w:ind w:left="357" w:hanging="357"/>
                        <w:rPr>
                          <w:szCs w:val="22"/>
                          <w:lang w:val="fr-FR"/>
                        </w:rPr>
                      </w:pPr>
                      <w:r>
                        <w:rPr>
                          <w:lang w:val="fr-FR"/>
                        </w:rPr>
                        <w:t>Le sable doit faire 1 mm ou moins.</w:t>
                      </w:r>
                    </w:p>
                  </w:txbxContent>
                </v:textbox>
                <w10:anchorlock/>
              </v:roundrect>
            </w:pict>
          </mc:Fallback>
        </mc:AlternateContent>
      </w:r>
    </w:p>
    <w:p w14:paraId="6E76151F" w14:textId="77777777" w:rsidR="002F7B77" w:rsidRPr="00D95C40" w:rsidRDefault="002F7B77" w:rsidP="00884A92">
      <w:pPr>
        <w:rPr>
          <w:szCs w:val="22"/>
          <w:lang w:val="fr-FR"/>
        </w:rPr>
      </w:pPr>
    </w:p>
    <w:p w14:paraId="2D761E18" w14:textId="24425C20" w:rsidR="004A7769" w:rsidRPr="00D95C40" w:rsidRDefault="00884A92" w:rsidP="00884A92">
      <w:pPr>
        <w:rPr>
          <w:szCs w:val="22"/>
          <w:lang w:val="fr-FR"/>
        </w:rPr>
      </w:pPr>
      <w:r w:rsidRPr="00D95C40">
        <w:rPr>
          <w:lang w:val="fr-FR"/>
        </w:rPr>
        <w:t xml:space="preserve">Il est possible, selon les disponibilités locales et le coût, d'acheter un mélange déjà prêt de sable/gravier. Ce mélange peut ne pas avoir les bonnes proportions sable/gravier, ni même les bonnes tailles de grains de sable et de gravier.  Il est recommandé de tamiser ces mélanges pour vérifier les proportions et les tailles. </w:t>
      </w:r>
    </w:p>
    <w:p w14:paraId="07C07427" w14:textId="77777777" w:rsidR="00D547CF" w:rsidRPr="00D95C40" w:rsidRDefault="00D547CF" w:rsidP="00884A92">
      <w:pPr>
        <w:rPr>
          <w:szCs w:val="22"/>
          <w:lang w:val="fr-FR"/>
        </w:rPr>
      </w:pPr>
    </w:p>
    <w:p w14:paraId="266FF434" w14:textId="36EC9A17" w:rsidR="004A7769" w:rsidRPr="00D95C40" w:rsidRDefault="004A7769" w:rsidP="00884A92">
      <w:pPr>
        <w:rPr>
          <w:szCs w:val="22"/>
          <w:lang w:val="fr-FR"/>
        </w:rPr>
      </w:pPr>
      <w:r w:rsidRPr="00D95C40">
        <w:rPr>
          <w:szCs w:val="22"/>
          <w:lang w:val="fr-FR" w:eastAsia="en-CA"/>
        </w:rPr>
        <mc:AlternateContent>
          <mc:Choice Requires="wps">
            <w:drawing>
              <wp:anchor distT="0" distB="0" distL="114300" distR="114300" simplePos="0" relativeHeight="251613696" behindDoc="0" locked="0" layoutInCell="1" allowOverlap="1" wp14:anchorId="0C3C1643" wp14:editId="4A4EAA01">
                <wp:simplePos x="0" y="0"/>
                <wp:positionH relativeFrom="margin">
                  <wp:align>right</wp:align>
                </wp:positionH>
                <wp:positionV relativeFrom="paragraph">
                  <wp:posOffset>93345</wp:posOffset>
                </wp:positionV>
                <wp:extent cx="5915025" cy="1964266"/>
                <wp:effectExtent l="0" t="0" r="28575" b="17145"/>
                <wp:wrapNone/>
                <wp:docPr id="196" name="AutoShape 6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964266"/>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33333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1DDE88" w14:textId="77777777" w:rsidR="005C771E" w:rsidRDefault="005C771E" w:rsidP="004A7769">
                            <w:pPr>
                              <w:spacing w:after="120"/>
                              <w:rPr>
                                <w:szCs w:val="22"/>
                                <w:lang w:val="fr-FR"/>
                              </w:rPr>
                            </w:pPr>
                            <w:r>
                              <w:rPr>
                                <w:b/>
                                <w:sz w:val="28"/>
                                <w:lang w:val="fr-FR"/>
                              </w:rPr>
                              <w:t xml:space="preserve">Conseils : </w:t>
                            </w:r>
                          </w:p>
                          <w:p w14:paraId="01EED663" w14:textId="77777777" w:rsidR="005C771E" w:rsidRDefault="005C771E" w:rsidP="004A7769">
                            <w:pPr>
                              <w:numPr>
                                <w:ilvl w:val="0"/>
                                <w:numId w:val="3"/>
                              </w:numPr>
                              <w:spacing w:after="120"/>
                              <w:ind w:left="357" w:hanging="357"/>
                              <w:rPr>
                                <w:szCs w:val="22"/>
                                <w:lang w:val="fr-FR"/>
                              </w:rPr>
                            </w:pPr>
                            <w:r>
                              <w:rPr>
                                <w:lang w:val="fr-FR"/>
                              </w:rPr>
                              <w:t xml:space="preserve">Votre sable et votre gravier peuvent provenir de différentes sources. </w:t>
                            </w:r>
                          </w:p>
                          <w:p w14:paraId="42A3402C" w14:textId="77777777" w:rsidR="005C771E" w:rsidRDefault="005C771E" w:rsidP="004A7769">
                            <w:pPr>
                              <w:numPr>
                                <w:ilvl w:val="0"/>
                                <w:numId w:val="3"/>
                              </w:numPr>
                              <w:spacing w:after="120"/>
                              <w:ind w:left="357" w:hanging="357"/>
                              <w:rPr>
                                <w:szCs w:val="22"/>
                                <w:lang w:val="fr-FR"/>
                              </w:rPr>
                            </w:pPr>
                            <w:r>
                              <w:rPr>
                                <w:lang w:val="fr-FR"/>
                              </w:rPr>
                              <w:t>Peu importe le nombre de sources, il est essentiel qu'au final le matériel de construction soit de qualité et que les dimensions soient appropriés.</w:t>
                            </w:r>
                          </w:p>
                          <w:p w14:paraId="0BE1B846" w14:textId="77777777" w:rsidR="005C771E" w:rsidRPr="00F02CC7" w:rsidRDefault="005C771E" w:rsidP="004A7769">
                            <w:pPr>
                              <w:numPr>
                                <w:ilvl w:val="0"/>
                                <w:numId w:val="3"/>
                              </w:numPr>
                              <w:spacing w:after="120"/>
                              <w:ind w:left="357" w:hanging="357"/>
                              <w:rPr>
                                <w:szCs w:val="22"/>
                                <w:lang w:val="fr-FR"/>
                              </w:rPr>
                            </w:pPr>
                            <w:r>
                              <w:rPr>
                                <w:lang w:val="fr-FR"/>
                              </w:rPr>
                              <w:t>Le sable et le gravier doivent être durs, propres et tranchants pour être de bonne qualité.</w:t>
                            </w:r>
                          </w:p>
                          <w:p w14:paraId="6D670934" w14:textId="59F04ADA" w:rsidR="005C771E" w:rsidRPr="0059187E" w:rsidRDefault="005C771E" w:rsidP="004A7769">
                            <w:pPr>
                              <w:numPr>
                                <w:ilvl w:val="0"/>
                                <w:numId w:val="3"/>
                              </w:numPr>
                              <w:spacing w:after="120"/>
                              <w:ind w:left="357" w:hanging="357"/>
                              <w:rPr>
                                <w:szCs w:val="22"/>
                                <w:lang w:val="fr-FR"/>
                              </w:rPr>
                            </w:pPr>
                            <w:r>
                              <w:rPr>
                                <w:lang w:val="fr-FR"/>
                              </w:rPr>
                              <w:t xml:space="preserve">Assurez-vous que le sable et le gravier sont propres. Il ne doit y avoir aucune saleté ni aucune matière organique (comme des feuilles ou de l'herbe). </w:t>
                            </w:r>
                          </w:p>
                          <w:p w14:paraId="24D8FD70" w14:textId="77777777" w:rsidR="005C771E" w:rsidRPr="00F32BF6" w:rsidRDefault="005C771E" w:rsidP="004A7769">
                            <w:pPr>
                              <w:rPr>
                                <w:szCs w:val="22"/>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C1643" id="_x0000_s1041" style="position:absolute;margin-left:414.55pt;margin-top:7.35pt;width:465.75pt;height:154.65pt;z-index:25161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" filled="f" fillcolor="#333" strokeweight="1pt">
                <v:textbox>
                  <w:txbxContent>
                    <w:p w14:paraId="511DDE88" w14:textId="77777777" w:rsidR="005C771E" w:rsidRDefault="005C771E" w:rsidP="004A7769">
                      <w:pPr>
                        <w:spacing w:after="120"/>
                        <w:rPr>
                          <w:szCs w:val="22"/>
                          <w:lang w:val="fr-FR"/>
                        </w:rPr>
                      </w:pPr>
                      <w:r>
                        <w:rPr>
                          <w:b/>
                          <w:sz w:val="28"/>
                          <w:lang w:val="fr-FR"/>
                        </w:rPr>
                        <w:t xml:space="preserve">Conseils : </w:t>
                      </w:r>
                    </w:p>
                    <w:p w14:paraId="01EED663" w14:textId="77777777" w:rsidR="005C771E" w:rsidRDefault="005C771E" w:rsidP="004A7769">
                      <w:pPr>
                        <w:numPr>
                          <w:ilvl w:val="0"/>
                          <w:numId w:val="3"/>
                        </w:numPr>
                        <w:spacing w:after="120"/>
                        <w:ind w:left="357" w:hanging="357"/>
                        <w:rPr>
                          <w:szCs w:val="22"/>
                          <w:lang w:val="fr-FR"/>
                        </w:rPr>
                      </w:pPr>
                      <w:r>
                        <w:rPr>
                          <w:lang w:val="fr-FR"/>
                        </w:rPr>
                        <w:t xml:space="preserve">Votre sable et votre gravier peuvent provenir de différentes sources. </w:t>
                      </w:r>
                    </w:p>
                    <w:p w14:paraId="42A3402C" w14:textId="77777777" w:rsidR="005C771E" w:rsidRDefault="005C771E" w:rsidP="004A7769">
                      <w:pPr>
                        <w:numPr>
                          <w:ilvl w:val="0"/>
                          <w:numId w:val="3"/>
                        </w:numPr>
                        <w:spacing w:after="120"/>
                        <w:ind w:left="357" w:hanging="357"/>
                        <w:rPr>
                          <w:szCs w:val="22"/>
                          <w:lang w:val="fr-FR"/>
                        </w:rPr>
                      </w:pPr>
                      <w:r>
                        <w:rPr>
                          <w:lang w:val="fr-FR"/>
                        </w:rPr>
                        <w:t>Peu importe le nombre de sources, il est essentiel qu'au final le matériel de construction soit de qualité et que les dimensions soient appropriés.</w:t>
                      </w:r>
                    </w:p>
                    <w:p w14:paraId="0BE1B846" w14:textId="77777777" w:rsidR="005C771E" w:rsidRPr="00F02CC7" w:rsidRDefault="005C771E" w:rsidP="004A7769">
                      <w:pPr>
                        <w:numPr>
                          <w:ilvl w:val="0"/>
                          <w:numId w:val="3"/>
                        </w:numPr>
                        <w:spacing w:after="120"/>
                        <w:ind w:left="357" w:hanging="357"/>
                        <w:rPr>
                          <w:szCs w:val="22"/>
                          <w:lang w:val="fr-FR"/>
                        </w:rPr>
                      </w:pPr>
                      <w:r>
                        <w:rPr>
                          <w:lang w:val="fr-FR"/>
                        </w:rPr>
                        <w:t>Le sable et le gravier doivent être durs, propres et tranchants pour être de bonne qualité.</w:t>
                      </w:r>
                    </w:p>
                    <w:p w14:paraId="6D670934" w14:textId="59F04ADA" w:rsidR="005C771E" w:rsidRPr="0059187E" w:rsidRDefault="005C771E" w:rsidP="004A7769">
                      <w:pPr>
                        <w:numPr>
                          <w:ilvl w:val="0"/>
                          <w:numId w:val="3"/>
                        </w:numPr>
                        <w:spacing w:after="120"/>
                        <w:ind w:left="357" w:hanging="357"/>
                        <w:rPr>
                          <w:szCs w:val="22"/>
                          <w:lang w:val="fr-FR"/>
                        </w:rPr>
                      </w:pPr>
                      <w:r>
                        <w:rPr>
                          <w:lang w:val="fr-FR"/>
                        </w:rPr>
                        <w:t xml:space="preserve">Assurez-vous que le sable et le gravier sont propres. Il ne doit y avoir aucune saleté ni aucune matière organique (comme des feuilles ou de l'herbe). </w:t>
                      </w:r>
                    </w:p>
                    <w:p w14:paraId="24D8FD70" w14:textId="77777777" w:rsidR="005C771E" w:rsidRPr="00F32BF6" w:rsidRDefault="005C771E" w:rsidP="004A7769">
                      <w:pPr>
                        <w:rPr>
                          <w:szCs w:val="22"/>
                          <w:lang w:val="fr-FR"/>
                        </w:rPr>
                      </w:pPr>
                    </w:p>
                  </w:txbxContent>
                </v:textbox>
                <w10:wrap anchorx="margin"/>
              </v:roundrect>
            </w:pict>
          </mc:Fallback>
        </mc:AlternateContent>
      </w:r>
    </w:p>
    <w:p w14:paraId="2FF83E51" w14:textId="4CB135CF" w:rsidR="004A7769" w:rsidRPr="00D95C40" w:rsidRDefault="004A7769" w:rsidP="00884A92">
      <w:pPr>
        <w:rPr>
          <w:szCs w:val="22"/>
          <w:lang w:val="fr-FR"/>
        </w:rPr>
      </w:pPr>
    </w:p>
    <w:p w14:paraId="617B7194" w14:textId="71F461DD" w:rsidR="004A7769" w:rsidRPr="00D95C40" w:rsidRDefault="004A7769" w:rsidP="00884A92">
      <w:pPr>
        <w:rPr>
          <w:szCs w:val="22"/>
          <w:lang w:val="fr-FR"/>
        </w:rPr>
      </w:pPr>
    </w:p>
    <w:p w14:paraId="57C137E5" w14:textId="1FBD415B" w:rsidR="004A7769" w:rsidRPr="00D95C40" w:rsidRDefault="004A7769" w:rsidP="00884A92">
      <w:pPr>
        <w:rPr>
          <w:szCs w:val="22"/>
          <w:lang w:val="fr-FR"/>
        </w:rPr>
      </w:pPr>
    </w:p>
    <w:p w14:paraId="2A8A3312" w14:textId="622B3708" w:rsidR="004A7769" w:rsidRPr="00D95C40" w:rsidRDefault="004A7769" w:rsidP="00884A92">
      <w:pPr>
        <w:rPr>
          <w:szCs w:val="22"/>
          <w:lang w:val="fr-FR"/>
        </w:rPr>
      </w:pPr>
    </w:p>
    <w:p w14:paraId="12D5FC14" w14:textId="77777777" w:rsidR="004A7769" w:rsidRPr="00D95C40" w:rsidRDefault="004A7769" w:rsidP="00884A92">
      <w:pPr>
        <w:rPr>
          <w:szCs w:val="22"/>
          <w:lang w:val="fr-FR"/>
        </w:rPr>
      </w:pPr>
    </w:p>
    <w:p w14:paraId="36344A22" w14:textId="77777777" w:rsidR="004A7769" w:rsidRPr="00D95C40" w:rsidRDefault="004A7769" w:rsidP="00884A92">
      <w:pPr>
        <w:rPr>
          <w:szCs w:val="22"/>
          <w:lang w:val="fr-FR"/>
        </w:rPr>
      </w:pPr>
    </w:p>
    <w:p w14:paraId="0F0CBD0B" w14:textId="77777777" w:rsidR="004A7769" w:rsidRPr="00D95C40" w:rsidRDefault="004A7769" w:rsidP="00884A92">
      <w:pPr>
        <w:rPr>
          <w:szCs w:val="22"/>
          <w:lang w:val="fr-FR"/>
        </w:rPr>
      </w:pPr>
    </w:p>
    <w:p w14:paraId="76BCF56E" w14:textId="77777777" w:rsidR="004A7769" w:rsidRPr="00D95C40" w:rsidRDefault="004A7769" w:rsidP="00884A92">
      <w:pPr>
        <w:rPr>
          <w:szCs w:val="22"/>
          <w:lang w:val="fr-FR"/>
        </w:rPr>
      </w:pPr>
    </w:p>
    <w:p w14:paraId="4A208422" w14:textId="77777777" w:rsidR="004A7769" w:rsidRPr="00D95C40" w:rsidRDefault="004A7769" w:rsidP="00884A92">
      <w:pPr>
        <w:rPr>
          <w:szCs w:val="22"/>
          <w:lang w:val="fr-FR"/>
        </w:rPr>
      </w:pPr>
    </w:p>
    <w:p w14:paraId="0AC3F3CB" w14:textId="24D5E467" w:rsidR="00884A92" w:rsidRPr="00D95C40" w:rsidRDefault="00884A92" w:rsidP="00884A92">
      <w:pPr>
        <w:rPr>
          <w:szCs w:val="22"/>
          <w:lang w:val="fr-FR"/>
        </w:rPr>
      </w:pPr>
    </w:p>
    <w:p w14:paraId="1A6C6A0C" w14:textId="77777777" w:rsidR="00884A92" w:rsidRPr="00D95C40" w:rsidRDefault="00884A92" w:rsidP="00884A92">
      <w:pPr>
        <w:rPr>
          <w:szCs w:val="22"/>
          <w:lang w:val="fr-FR"/>
        </w:rPr>
      </w:pPr>
    </w:p>
    <w:p w14:paraId="4C2D03C8" w14:textId="77777777" w:rsidR="00884A92" w:rsidRPr="00D95C40" w:rsidRDefault="00884A92" w:rsidP="00884A92">
      <w:pPr>
        <w:rPr>
          <w:szCs w:val="22"/>
          <w:lang w:val="fr-FR"/>
        </w:rPr>
      </w:pPr>
    </w:p>
    <w:p w14:paraId="77980ABB" w14:textId="77777777" w:rsidR="004A7769" w:rsidRPr="00D95C40" w:rsidRDefault="004A7769" w:rsidP="004A7769">
      <w:pPr>
        <w:pStyle w:val="Heading3"/>
        <w:rPr>
          <w:lang w:val="fr-FR"/>
        </w:rPr>
      </w:pPr>
      <w:r w:rsidRPr="00D95C40">
        <w:rPr>
          <w:lang w:val="fr-FR"/>
        </w:rPr>
        <w:t>Préparation du sable et du gravier</w:t>
      </w:r>
    </w:p>
    <w:p w14:paraId="1EE091BC" w14:textId="22580702" w:rsidR="004A7769" w:rsidRPr="00D95C40" w:rsidRDefault="004A7769" w:rsidP="004A7769">
      <w:pPr>
        <w:rPr>
          <w:szCs w:val="22"/>
          <w:lang w:val="fr-FR"/>
        </w:rPr>
      </w:pPr>
      <w:r w:rsidRPr="00D95C40">
        <w:rPr>
          <w:lang w:val="fr-FR"/>
        </w:rPr>
        <w:t xml:space="preserve">Sélectionnez et préparez correctement le sable et le gravier, ceci est essentiel pour la résistance et la durée de vie du béton. Le processus n'est pas compliqué, mais les étapes de la préparation du sable et du gravier doivent être respectées. Une mauvaise préparation de sable et de gravier peut conduire à la fabrication de dalles fragiles peu résistantes à long terme. </w:t>
      </w:r>
    </w:p>
    <w:p w14:paraId="28439F0F" w14:textId="77777777" w:rsidR="004A7769" w:rsidRPr="00D95C40" w:rsidRDefault="004A7769" w:rsidP="004A7769">
      <w:pPr>
        <w:rPr>
          <w:szCs w:val="22"/>
          <w:lang w:val="fr-FR"/>
        </w:rPr>
      </w:pPr>
    </w:p>
    <w:p w14:paraId="4539BA0C" w14:textId="43A8E093" w:rsidR="004A7769" w:rsidRPr="00D95C40" w:rsidRDefault="004A7769" w:rsidP="004A7769">
      <w:pPr>
        <w:rPr>
          <w:szCs w:val="22"/>
          <w:lang w:val="fr-FR"/>
        </w:rPr>
      </w:pPr>
      <w:r w:rsidRPr="00D95C40">
        <w:rPr>
          <w:lang w:val="fr-FR"/>
        </w:rPr>
        <w:t>Le sable et le gravier doivent être durs, propres et tranchants. Assurez-vous qu’ils ne contiennent pas de poussière ou de matière organique (feuilles ou herbe). Ces matériaux fragilisent le béton. Si vous faites le mélange de béton au sol, utilisez une bâche ou une planche de contre-plaqué pour éviter que la poussière ne rentre dans le mélange.</w:t>
      </w:r>
    </w:p>
    <w:p w14:paraId="598FAACB" w14:textId="3705E3CD" w:rsidR="004A7769" w:rsidRPr="00D95C40" w:rsidRDefault="00D547CF" w:rsidP="005C771E">
      <w:pPr>
        <w:rPr>
          <w:szCs w:val="22"/>
          <w:lang w:val="fr-FR"/>
        </w:rPr>
      </w:pPr>
      <w:r w:rsidRPr="00D95C40">
        <w:rPr>
          <w:sz w:val="30"/>
          <w:szCs w:val="30"/>
          <w:lang w:val="fr-FR" w:eastAsia="en-CA"/>
        </w:rPr>
        <w:lastRenderedPageBreak/>
        <w:drawing>
          <wp:anchor distT="0" distB="0" distL="114300" distR="114300" simplePos="0" relativeHeight="251667968" behindDoc="0" locked="0" layoutInCell="1" allowOverlap="1" wp14:anchorId="4B0E6BB2" wp14:editId="3F7EF969">
            <wp:simplePos x="0" y="0"/>
            <wp:positionH relativeFrom="margin">
              <wp:align>right</wp:align>
            </wp:positionH>
            <wp:positionV relativeFrom="paragraph">
              <wp:posOffset>8890</wp:posOffset>
            </wp:positionV>
            <wp:extent cx="2879090" cy="1905000"/>
            <wp:effectExtent l="0" t="0" r="0" b="0"/>
            <wp:wrapSquare wrapText="bothSides"/>
            <wp:docPr id="3333"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87909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77" w:rsidRPr="00D95C40">
        <w:rPr>
          <w:lang w:val="fr-FR"/>
        </w:rPr>
        <w:t xml:space="preserve">Le sable et le gravier doivent être passés dans des tamis (également appelés grilles) pour s'assurer que les tailles correctes sont utilisées. Les sections suivantes décrivent comment construire des tamis pour tamiser le sable et le gravier. </w:t>
      </w:r>
    </w:p>
    <w:p w14:paraId="23DCA4E3" w14:textId="77777777" w:rsidR="004A7769" w:rsidRPr="00D95C40" w:rsidRDefault="004A7769" w:rsidP="00C91ABD">
      <w:pPr>
        <w:jc w:val="both"/>
        <w:rPr>
          <w:szCs w:val="22"/>
          <w:lang w:val="fr-FR"/>
        </w:rPr>
      </w:pPr>
    </w:p>
    <w:p w14:paraId="4B7F65F4" w14:textId="780110CD" w:rsidR="00D1273C" w:rsidRPr="00D95C40" w:rsidRDefault="00D1273C" w:rsidP="00C91ABD">
      <w:pPr>
        <w:jc w:val="both"/>
        <w:rPr>
          <w:szCs w:val="22"/>
          <w:lang w:val="fr-FR"/>
        </w:rPr>
      </w:pPr>
      <w:r w:rsidRPr="00D95C40">
        <w:rPr>
          <w:lang w:val="fr-FR"/>
        </w:rPr>
        <w:t>La quantité de sable et de gravier nécessaire dépend de ce que vous devez réaliser. La proportion gravier/sable dépend du type de dalle que vous construisez. Les proportions de dalles sont donné</w:t>
      </w:r>
      <w:r w:rsidR="005C771E">
        <w:rPr>
          <w:lang w:val="fr-FR"/>
        </w:rPr>
        <w:t>e</w:t>
      </w:r>
      <w:r w:rsidRPr="00D95C40">
        <w:rPr>
          <w:lang w:val="fr-FR"/>
        </w:rPr>
        <w:t>s dans chaque section décrivant la construction de dalles.</w:t>
      </w:r>
    </w:p>
    <w:p w14:paraId="3C5C68FD" w14:textId="77777777" w:rsidR="002F7B77" w:rsidRPr="00D95C40" w:rsidRDefault="002F7B77">
      <w:pPr>
        <w:rPr>
          <w:b/>
          <w:lang w:val="fr-FR"/>
        </w:rPr>
      </w:pPr>
      <w:r w:rsidRPr="00D95C40">
        <w:rPr>
          <w:lang w:val="fr-FR"/>
        </w:rPr>
        <w:br w:type="page"/>
      </w:r>
    </w:p>
    <w:p w14:paraId="5001DBB7" w14:textId="5C54CD7F" w:rsidR="002F7B77" w:rsidRPr="00D95C40" w:rsidRDefault="002F7B77" w:rsidP="00CF10FC">
      <w:pPr>
        <w:pStyle w:val="Heading3"/>
        <w:rPr>
          <w:lang w:val="fr-FR"/>
        </w:rPr>
      </w:pPr>
      <w:r w:rsidRPr="00D95C40">
        <w:rPr>
          <w:lang w:val="fr-FR"/>
        </w:rPr>
        <w:lastRenderedPageBreak/>
        <w:t>Comment construire un jeu de tamis</w:t>
      </w:r>
    </w:p>
    <w:p w14:paraId="7256D265" w14:textId="77777777" w:rsidR="002F7B77" w:rsidRPr="00D95C40" w:rsidRDefault="002F7B77" w:rsidP="002F7B77">
      <w:pPr>
        <w:rPr>
          <w:lang w:val="fr-FR"/>
        </w:rPr>
      </w:pPr>
    </w:p>
    <w:tbl>
      <w:tblPr>
        <w:tblW w:w="0" w:type="auto"/>
        <w:tblInd w:w="108" w:type="dxa"/>
        <w:tblLook w:val="01E0" w:firstRow="1" w:lastRow="1" w:firstColumn="1" w:lastColumn="1" w:noHBand="0" w:noVBand="0"/>
      </w:tblPr>
      <w:tblGrid>
        <w:gridCol w:w="3600"/>
        <w:gridCol w:w="5040"/>
      </w:tblGrid>
      <w:tr w:rsidR="002F7B77" w:rsidRPr="00D95C40" w14:paraId="12801E2B" w14:textId="77777777" w:rsidTr="001456E1">
        <w:trPr>
          <w:trHeight w:val="436"/>
        </w:trPr>
        <w:tc>
          <w:tcPr>
            <w:tcW w:w="3600" w:type="dxa"/>
            <w:vAlign w:val="center"/>
          </w:tcPr>
          <w:p w14:paraId="07D26182" w14:textId="77777777" w:rsidR="002F7B77" w:rsidRPr="00D95C40" w:rsidRDefault="002F7B77" w:rsidP="001456E1">
            <w:pPr>
              <w:tabs>
                <w:tab w:val="left" w:pos="374"/>
              </w:tabs>
              <w:rPr>
                <w:b/>
                <w:szCs w:val="22"/>
                <w:lang w:val="fr-FR"/>
              </w:rPr>
            </w:pPr>
            <w:r w:rsidRPr="00D95C40">
              <w:rPr>
                <w:b/>
                <w:lang w:val="fr-FR"/>
              </w:rPr>
              <w:t>Outils :</w:t>
            </w:r>
          </w:p>
        </w:tc>
        <w:tc>
          <w:tcPr>
            <w:tcW w:w="5040" w:type="dxa"/>
            <w:vAlign w:val="center"/>
          </w:tcPr>
          <w:p w14:paraId="2CF37299" w14:textId="77777777" w:rsidR="002F7B77" w:rsidRPr="00D95C40" w:rsidRDefault="002F7B77" w:rsidP="001456E1">
            <w:pPr>
              <w:tabs>
                <w:tab w:val="left" w:pos="374"/>
              </w:tabs>
              <w:rPr>
                <w:b/>
                <w:szCs w:val="22"/>
                <w:lang w:val="fr-FR"/>
              </w:rPr>
            </w:pPr>
            <w:r w:rsidRPr="00D95C40">
              <w:rPr>
                <w:b/>
                <w:lang w:val="fr-FR"/>
              </w:rPr>
              <w:t>Matériel :</w:t>
            </w:r>
          </w:p>
        </w:tc>
      </w:tr>
      <w:tr w:rsidR="002F7B77" w:rsidRPr="00D95C40" w14:paraId="53B4B98E" w14:textId="77777777" w:rsidTr="001456E1">
        <w:tc>
          <w:tcPr>
            <w:tcW w:w="3600" w:type="dxa"/>
          </w:tcPr>
          <w:p w14:paraId="58120F24" w14:textId="77777777" w:rsidR="002F7B77" w:rsidRPr="00D95C40" w:rsidRDefault="002F7B77" w:rsidP="00B51103">
            <w:pPr>
              <w:numPr>
                <w:ilvl w:val="0"/>
                <w:numId w:val="36"/>
              </w:numPr>
              <w:rPr>
                <w:szCs w:val="22"/>
                <w:lang w:val="fr-FR"/>
              </w:rPr>
            </w:pPr>
            <w:r w:rsidRPr="00D95C40">
              <w:rPr>
                <w:lang w:val="fr-FR"/>
              </w:rPr>
              <w:t>Marteau</w:t>
            </w:r>
          </w:p>
          <w:p w14:paraId="47DBC8C5" w14:textId="77777777" w:rsidR="002F7B77" w:rsidRPr="00D95C40" w:rsidRDefault="002F7B77" w:rsidP="00B51103">
            <w:pPr>
              <w:numPr>
                <w:ilvl w:val="0"/>
                <w:numId w:val="36"/>
              </w:numPr>
              <w:rPr>
                <w:szCs w:val="22"/>
                <w:lang w:val="fr-FR"/>
              </w:rPr>
            </w:pPr>
            <w:r w:rsidRPr="00D95C40">
              <w:rPr>
                <w:lang w:val="fr-FR"/>
              </w:rPr>
              <w:t>Scie</w:t>
            </w:r>
          </w:p>
          <w:p w14:paraId="55B20E99" w14:textId="77777777" w:rsidR="002F7B77" w:rsidRPr="00D95C40" w:rsidRDefault="002F7B77" w:rsidP="00B51103">
            <w:pPr>
              <w:numPr>
                <w:ilvl w:val="0"/>
                <w:numId w:val="36"/>
              </w:numPr>
              <w:rPr>
                <w:szCs w:val="22"/>
                <w:lang w:val="fr-FR"/>
              </w:rPr>
            </w:pPr>
            <w:r w:rsidRPr="00D95C40">
              <w:rPr>
                <w:lang w:val="fr-FR"/>
              </w:rPr>
              <w:t>Ruban à mesurer</w:t>
            </w:r>
          </w:p>
        </w:tc>
        <w:tc>
          <w:tcPr>
            <w:tcW w:w="5040" w:type="dxa"/>
          </w:tcPr>
          <w:p w14:paraId="2AE6E60A" w14:textId="77777777" w:rsidR="002F7B77" w:rsidRPr="00D95C40" w:rsidRDefault="002F7B77" w:rsidP="00B51103">
            <w:pPr>
              <w:numPr>
                <w:ilvl w:val="0"/>
                <w:numId w:val="36"/>
              </w:numPr>
              <w:ind w:left="357" w:right="6" w:hanging="357"/>
              <w:rPr>
                <w:szCs w:val="22"/>
                <w:lang w:val="fr-FR"/>
              </w:rPr>
            </w:pPr>
            <w:r w:rsidRPr="00D95C40">
              <w:rPr>
                <w:lang w:val="fr-FR"/>
              </w:rPr>
              <w:t>Clous</w:t>
            </w:r>
          </w:p>
          <w:p w14:paraId="7713DB08" w14:textId="6DDFD395" w:rsidR="002F7B77" w:rsidRPr="00D95C40" w:rsidRDefault="00DE573E" w:rsidP="00B51103">
            <w:pPr>
              <w:numPr>
                <w:ilvl w:val="0"/>
                <w:numId w:val="36"/>
              </w:numPr>
              <w:ind w:left="357" w:right="6" w:hanging="357"/>
              <w:rPr>
                <w:szCs w:val="22"/>
                <w:lang w:val="fr-FR"/>
              </w:rPr>
            </w:pPr>
            <w:r w:rsidRPr="00D95C40">
              <w:rPr>
                <w:lang w:val="fr-FR"/>
              </w:rPr>
              <w:t>Agrafes 1,3 cm (si disponible)</w:t>
            </w:r>
          </w:p>
          <w:p w14:paraId="4FC6B419" w14:textId="21DA2C72" w:rsidR="002F7B77" w:rsidRPr="00D95C40" w:rsidRDefault="00DE573E" w:rsidP="00B51103">
            <w:pPr>
              <w:numPr>
                <w:ilvl w:val="0"/>
                <w:numId w:val="36"/>
              </w:numPr>
              <w:ind w:right="6"/>
              <w:rPr>
                <w:szCs w:val="22"/>
                <w:lang w:val="fr-FR"/>
              </w:rPr>
            </w:pPr>
            <w:r w:rsidRPr="00D95C40">
              <w:rPr>
                <w:lang w:val="fr-FR"/>
              </w:rPr>
              <w:t>Lattes de bois de 2,5 cm x 2,5 cm</w:t>
            </w:r>
          </w:p>
          <w:p w14:paraId="14F7F608" w14:textId="514076B8" w:rsidR="002F7B77" w:rsidRPr="00D95C40" w:rsidRDefault="002F7B77" w:rsidP="00B51103">
            <w:pPr>
              <w:numPr>
                <w:ilvl w:val="0"/>
                <w:numId w:val="36"/>
              </w:numPr>
              <w:ind w:right="6"/>
              <w:rPr>
                <w:szCs w:val="22"/>
                <w:lang w:val="fr-FR"/>
              </w:rPr>
            </w:pPr>
            <w:r w:rsidRPr="00D95C40">
              <w:rPr>
                <w:lang w:val="fr-FR"/>
              </w:rPr>
              <w:t>Bois de 2,5 cm x 10 cm</w:t>
            </w:r>
          </w:p>
          <w:p w14:paraId="07A6474F" w14:textId="6812405E" w:rsidR="002F7B77" w:rsidRPr="00D95C40" w:rsidRDefault="00DE573E" w:rsidP="00B51103">
            <w:pPr>
              <w:numPr>
                <w:ilvl w:val="0"/>
                <w:numId w:val="36"/>
              </w:numPr>
              <w:ind w:right="6"/>
              <w:rPr>
                <w:szCs w:val="22"/>
                <w:lang w:val="fr-FR"/>
              </w:rPr>
            </w:pPr>
            <w:r w:rsidRPr="00D95C40">
              <w:rPr>
                <w:lang w:val="fr-FR"/>
              </w:rPr>
              <w:t>Grillage de 12 mm (calibre 2)</w:t>
            </w:r>
          </w:p>
          <w:p w14:paraId="110A503C" w14:textId="55E301CA" w:rsidR="002F7B77" w:rsidRPr="00D95C40" w:rsidRDefault="00DE573E" w:rsidP="00B51103">
            <w:pPr>
              <w:numPr>
                <w:ilvl w:val="0"/>
                <w:numId w:val="36"/>
              </w:numPr>
              <w:ind w:right="6"/>
              <w:rPr>
                <w:szCs w:val="22"/>
                <w:lang w:val="fr-FR"/>
              </w:rPr>
            </w:pPr>
            <w:r w:rsidRPr="00D95C40">
              <w:rPr>
                <w:lang w:val="fr-FR"/>
              </w:rPr>
              <w:t>Grillage de 1 mm</w:t>
            </w:r>
          </w:p>
        </w:tc>
      </w:tr>
    </w:tbl>
    <w:p w14:paraId="573F596C" w14:textId="7D139AF9" w:rsidR="002F7B77" w:rsidRPr="00D95C40" w:rsidRDefault="002F7B77" w:rsidP="002F7B77">
      <w:pPr>
        <w:spacing w:before="120" w:after="120"/>
        <w:rPr>
          <w:i/>
          <w:szCs w:val="22"/>
          <w:lang w:val="fr-FR"/>
        </w:rPr>
      </w:pPr>
      <w:r w:rsidRPr="00D95C40">
        <w:rPr>
          <w:szCs w:val="22"/>
          <w:lang w:val="fr-FR" w:eastAsia="en-CA"/>
        </w:rPr>
        <mc:AlternateContent>
          <mc:Choice Requires="wps">
            <w:drawing>
              <wp:anchor distT="0" distB="0" distL="114300" distR="114300" simplePos="0" relativeHeight="251623936" behindDoc="0" locked="0" layoutInCell="1" allowOverlap="1" wp14:anchorId="2901AFAB" wp14:editId="05330166">
                <wp:simplePos x="0" y="0"/>
                <wp:positionH relativeFrom="margin">
                  <wp:align>right</wp:align>
                </wp:positionH>
                <wp:positionV relativeFrom="paragraph">
                  <wp:posOffset>238125</wp:posOffset>
                </wp:positionV>
                <wp:extent cx="5917565" cy="1257300"/>
                <wp:effectExtent l="0" t="0" r="26035" b="19050"/>
                <wp:wrapNone/>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2573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2365A" w14:textId="77777777" w:rsidR="005C771E" w:rsidRDefault="005C771E" w:rsidP="002F7B77">
                            <w:pPr>
                              <w:spacing w:after="120"/>
                              <w:rPr>
                                <w:sz w:val="28"/>
                                <w:szCs w:val="28"/>
                                <w:lang w:val="fr-FR"/>
                              </w:rPr>
                            </w:pPr>
                            <w:r>
                              <w:rPr>
                                <w:b/>
                                <w:sz w:val="28"/>
                                <w:lang w:val="fr-FR"/>
                              </w:rPr>
                              <w:t xml:space="preserve">Note : </w:t>
                            </w:r>
                          </w:p>
                          <w:p w14:paraId="47FBC6FA" w14:textId="77777777" w:rsidR="005C771E" w:rsidRDefault="005C771E" w:rsidP="00B51103">
                            <w:pPr>
                              <w:numPr>
                                <w:ilvl w:val="0"/>
                                <w:numId w:val="37"/>
                              </w:numPr>
                              <w:spacing w:after="120"/>
                              <w:ind w:left="360"/>
                              <w:rPr>
                                <w:szCs w:val="22"/>
                                <w:lang w:val="fr-FR"/>
                              </w:rPr>
                            </w:pPr>
                            <w:r>
                              <w:rPr>
                                <w:lang w:val="fr-FR"/>
                              </w:rPr>
                              <w:t xml:space="preserve">Le calibre de maille indique le nombre d’ouvertures par pouce linéaire (2,5 cm), donc une grille de calibre 4 a 4 trous par pouce. </w:t>
                            </w:r>
                          </w:p>
                          <w:p w14:paraId="210D4C13" w14:textId="77777777" w:rsidR="005C771E" w:rsidRPr="0002678B" w:rsidRDefault="005C771E" w:rsidP="00B51103">
                            <w:pPr>
                              <w:numPr>
                                <w:ilvl w:val="0"/>
                                <w:numId w:val="37"/>
                              </w:numPr>
                              <w:spacing w:after="120"/>
                              <w:ind w:left="360"/>
                              <w:rPr>
                                <w:szCs w:val="22"/>
                                <w:lang w:val="fr-FR"/>
                              </w:rPr>
                            </w:pPr>
                            <w:r>
                              <w:rPr>
                                <w:lang w:val="fr-FR"/>
                              </w:rPr>
                              <w:t>Les grilles doivent être fabriquées en fils de fer qui sont plus solides et durent plus longtemps que les fils de nylon ou de fibre de verre. Ces matériaux sont plus fragiles et se déchirent facilement.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1AFAB" id="Rounded Rectangle 223" o:spid="_x0000_s1042" style="position:absolute;margin-left:414.75pt;margin-top:18.75pt;width:465.95pt;height:99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" filled="f" fillcolor="silver" strokeweight="1pt">
                <v:textbox>
                  <w:txbxContent>
                    <w:p w14:paraId="1752365A" w14:textId="77777777" w:rsidR="005C771E" w:rsidRDefault="005C771E" w:rsidP="002F7B77">
                      <w:pPr>
                        <w:spacing w:after="120"/>
                        <w:rPr>
                          <w:sz w:val="28"/>
                          <w:szCs w:val="28"/>
                          <w:lang w:val="fr-FR"/>
                        </w:rPr>
                      </w:pPr>
                      <w:r>
                        <w:rPr>
                          <w:b/>
                          <w:sz w:val="28"/>
                          <w:lang w:val="fr-FR"/>
                        </w:rPr>
                        <w:t xml:space="preserve">Note : </w:t>
                      </w:r>
                    </w:p>
                    <w:p w14:paraId="47FBC6FA" w14:textId="77777777" w:rsidR="005C771E" w:rsidRDefault="005C771E" w:rsidP="00B51103">
                      <w:pPr>
                        <w:numPr>
                          <w:ilvl w:val="0"/>
                          <w:numId w:val="37"/>
                        </w:numPr>
                        <w:spacing w:after="120"/>
                        <w:ind w:left="360"/>
                        <w:rPr>
                          <w:szCs w:val="22"/>
                          <w:lang w:val="fr-FR"/>
                        </w:rPr>
                      </w:pPr>
                      <w:r>
                        <w:rPr>
                          <w:lang w:val="fr-FR"/>
                        </w:rPr>
                        <w:t xml:space="preserve">Le calibre de maille indique le nombre d’ouvertures par pouce linéaire (2,5 cm), donc une grille de calibre 4 a 4 trous par pouce. </w:t>
                      </w:r>
                    </w:p>
                    <w:p w14:paraId="210D4C13" w14:textId="77777777" w:rsidR="005C771E" w:rsidRPr="0002678B" w:rsidRDefault="005C771E" w:rsidP="00B51103">
                      <w:pPr>
                        <w:numPr>
                          <w:ilvl w:val="0"/>
                          <w:numId w:val="37"/>
                        </w:numPr>
                        <w:spacing w:after="120"/>
                        <w:ind w:left="360"/>
                        <w:rPr>
                          <w:szCs w:val="22"/>
                          <w:lang w:val="fr-FR"/>
                        </w:rPr>
                      </w:pPr>
                      <w:r>
                        <w:rPr>
                          <w:lang w:val="fr-FR"/>
                        </w:rPr>
                        <w:t>Les grilles doivent être fabriquées en fils de fer qui sont plus solides et durent plus longtemps que les fils de nylon ou de fibre de verre. Ces matériaux sont plus fragiles et se déchirent facilement.</w:t>
                      </w:r>
                    </w:p>
                  </w:txbxContent>
                </v:textbox>
                <w10:wrap anchorx="margin"/>
              </v:roundrect>
            </w:pict>
          </mc:Fallback>
        </mc:AlternateContent>
      </w:r>
    </w:p>
    <w:p w14:paraId="34566019" w14:textId="77777777" w:rsidR="002F7B77" w:rsidRPr="00D95C40" w:rsidRDefault="002F7B77" w:rsidP="002F7B77">
      <w:pPr>
        <w:rPr>
          <w:szCs w:val="22"/>
          <w:lang w:val="fr-FR"/>
        </w:rPr>
      </w:pPr>
    </w:p>
    <w:p w14:paraId="70B16D14" w14:textId="77777777" w:rsidR="002F7B77" w:rsidRPr="00D95C40" w:rsidRDefault="002F7B77" w:rsidP="002F7B77">
      <w:pPr>
        <w:rPr>
          <w:szCs w:val="22"/>
          <w:lang w:val="fr-FR"/>
        </w:rPr>
      </w:pPr>
    </w:p>
    <w:p w14:paraId="61B29BD7" w14:textId="77777777" w:rsidR="002F7B77" w:rsidRPr="00D95C40" w:rsidRDefault="002F7B77" w:rsidP="002F7B77">
      <w:pPr>
        <w:rPr>
          <w:szCs w:val="22"/>
          <w:lang w:val="fr-FR"/>
        </w:rPr>
      </w:pPr>
    </w:p>
    <w:p w14:paraId="1C115F73" w14:textId="77777777" w:rsidR="002F7B77" w:rsidRPr="00D95C40" w:rsidRDefault="002F7B77" w:rsidP="002F7B77">
      <w:pPr>
        <w:rPr>
          <w:szCs w:val="22"/>
          <w:lang w:val="fr-FR"/>
        </w:rPr>
      </w:pPr>
    </w:p>
    <w:p w14:paraId="6187782C" w14:textId="77777777" w:rsidR="002F7B77" w:rsidRPr="00D95C40" w:rsidRDefault="002F7B77" w:rsidP="002F7B77">
      <w:pPr>
        <w:rPr>
          <w:szCs w:val="22"/>
          <w:lang w:val="fr-FR"/>
        </w:rPr>
      </w:pPr>
    </w:p>
    <w:p w14:paraId="251A0F12" w14:textId="77777777" w:rsidR="002F7B77" w:rsidRPr="00D95C40" w:rsidRDefault="002F7B77" w:rsidP="002F7B77">
      <w:pPr>
        <w:rPr>
          <w:szCs w:val="22"/>
          <w:lang w:val="fr-FR"/>
        </w:rPr>
      </w:pPr>
    </w:p>
    <w:p w14:paraId="73C0EC45" w14:textId="77777777" w:rsidR="002F7B77" w:rsidRPr="00D95C40" w:rsidRDefault="002F7B77" w:rsidP="002F7B77">
      <w:pPr>
        <w:rPr>
          <w:szCs w:val="22"/>
          <w:lang w:val="fr-FR"/>
        </w:rPr>
      </w:pPr>
    </w:p>
    <w:p w14:paraId="4B34FEE3" w14:textId="77777777" w:rsidR="002F7B77" w:rsidRPr="00D95C40" w:rsidRDefault="002F7B77" w:rsidP="002F7B77">
      <w:pPr>
        <w:rPr>
          <w:b/>
          <w:szCs w:val="22"/>
          <w:lang w:val="fr-FR"/>
        </w:rPr>
      </w:pPr>
    </w:p>
    <w:p w14:paraId="4B2332FD" w14:textId="77777777" w:rsidR="002F7B77" w:rsidRPr="00D95C40" w:rsidRDefault="002F7B77" w:rsidP="002F7B77">
      <w:pPr>
        <w:rPr>
          <w:b/>
          <w:szCs w:val="22"/>
          <w:lang w:val="fr-FR"/>
        </w:rPr>
      </w:pPr>
    </w:p>
    <w:p w14:paraId="2067FCAA" w14:textId="77777777" w:rsidR="002F7B77" w:rsidRPr="00D95C40" w:rsidRDefault="002F7B77" w:rsidP="002F7B77">
      <w:pPr>
        <w:rPr>
          <w:b/>
          <w:szCs w:val="22"/>
          <w:lang w:val="fr-FR"/>
        </w:rPr>
      </w:pPr>
      <w:r w:rsidRPr="00D95C40">
        <w:rPr>
          <w:b/>
          <w:lang w:val="fr-FR"/>
        </w:rPr>
        <w:t>Étapes :</w:t>
      </w:r>
    </w:p>
    <w:p w14:paraId="5054B6AF" w14:textId="77777777" w:rsidR="002F7B77" w:rsidRPr="00D95C40" w:rsidRDefault="002F7B77" w:rsidP="002F7B77">
      <w:pPr>
        <w:rPr>
          <w:szCs w:val="22"/>
          <w:lang w:val="fr-FR"/>
        </w:rPr>
      </w:pPr>
    </w:p>
    <w:p w14:paraId="5CF148DD" w14:textId="77777777" w:rsidR="002F7B77" w:rsidRPr="00D95C40" w:rsidRDefault="002F7B77" w:rsidP="00B51103">
      <w:pPr>
        <w:numPr>
          <w:ilvl w:val="0"/>
          <w:numId w:val="34"/>
        </w:numPr>
        <w:tabs>
          <w:tab w:val="clear" w:pos="360"/>
        </w:tabs>
        <w:ind w:right="1556"/>
        <w:jc w:val="both"/>
        <w:rPr>
          <w:szCs w:val="22"/>
          <w:lang w:val="fr-FR"/>
        </w:rPr>
      </w:pPr>
      <w:r w:rsidRPr="00D95C40">
        <w:rPr>
          <w:lang w:val="fr-FR"/>
        </w:rPr>
        <w:t xml:space="preserve">Construisez un cadre carré pour le tamis. </w:t>
      </w:r>
    </w:p>
    <w:p w14:paraId="2F8538B4" w14:textId="2AA323BA" w:rsidR="002F7B77" w:rsidRPr="00D95C40" w:rsidRDefault="002F7B77" w:rsidP="002F7B77">
      <w:pPr>
        <w:ind w:right="1556"/>
        <w:jc w:val="both"/>
        <w:rPr>
          <w:b/>
          <w:szCs w:val="22"/>
          <w:lang w:val="fr-FR"/>
        </w:rPr>
      </w:pPr>
      <w:r w:rsidRPr="00D95C40">
        <w:rPr>
          <w:b/>
          <w:szCs w:val="22"/>
          <w:lang w:val="fr-FR" w:eastAsia="en-CA"/>
        </w:rPr>
        <mc:AlternateContent>
          <mc:Choice Requires="wps">
            <w:drawing>
              <wp:anchor distT="0" distB="0" distL="114300" distR="114300" simplePos="0" relativeHeight="251627008" behindDoc="0" locked="0" layoutInCell="1" allowOverlap="1" wp14:anchorId="40BCF6C8" wp14:editId="10C947C7">
                <wp:simplePos x="0" y="0"/>
                <wp:positionH relativeFrom="margin">
                  <wp:align>right</wp:align>
                </wp:positionH>
                <wp:positionV relativeFrom="paragraph">
                  <wp:posOffset>92710</wp:posOffset>
                </wp:positionV>
                <wp:extent cx="5917565" cy="624205"/>
                <wp:effectExtent l="0" t="0" r="26035" b="23495"/>
                <wp:wrapNone/>
                <wp:docPr id="222" name="Rounded 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62420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33333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2C33EB" w14:textId="77777777" w:rsidR="005C771E" w:rsidRPr="00D508B0" w:rsidRDefault="005C771E" w:rsidP="002F7B77">
                            <w:pPr>
                              <w:jc w:val="center"/>
                              <w:rPr>
                                <w:b/>
                                <w:sz w:val="20"/>
                                <w:szCs w:val="20"/>
                                <w:lang w:val="fr-FR"/>
                              </w:rPr>
                            </w:pPr>
                          </w:p>
                          <w:p w14:paraId="38D08EFF" w14:textId="4A557A0E" w:rsidR="005C771E" w:rsidRPr="00D508B0" w:rsidRDefault="005C771E" w:rsidP="002F7B77">
                            <w:pPr>
                              <w:jc w:val="center"/>
                              <w:rPr>
                                <w:szCs w:val="22"/>
                                <w:lang w:val="fr-FR"/>
                              </w:rPr>
                            </w:pPr>
                            <w:r>
                              <w:rPr>
                                <w:b/>
                                <w:sz w:val="28"/>
                                <w:lang w:val="fr-FR"/>
                              </w:rPr>
                              <w:t>Conseil :</w:t>
                            </w:r>
                            <w:r w:rsidRPr="00D508B0">
                              <w:rPr>
                                <w:szCs w:val="22"/>
                                <w:lang w:val="fr-FR"/>
                              </w:rPr>
                              <w:t xml:space="preserve"> construisez le cadre en fonction de la grille dont vous disposez !</w:t>
                            </w:r>
                            <w:r>
                              <w:rPr>
                                <w:b/>
                                <w:sz w:val="28"/>
                                <w:lang w:val="fr-FR"/>
                              </w:rPr>
                              <w:t xml:space="preserve"> </w:t>
                            </w:r>
                          </w:p>
                          <w:p w14:paraId="340A9132" w14:textId="77777777" w:rsidR="005C771E" w:rsidRPr="0035174F" w:rsidRDefault="005C771E" w:rsidP="002F7B77">
                            <w:pPr>
                              <w:jc w:val="center"/>
                              <w:rPr>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CF6C8" id="Rounded Rectangle 222" o:spid="_x0000_s1043" style="position:absolute;left:0;text-align:left;margin-left:414.75pt;margin-top:7.3pt;width:465.95pt;height:49.1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" filled="f" fillcolor="#333" strokeweight="1pt">
                <v:textbox>
                  <w:txbxContent>
                    <w:p w14:paraId="162C33EB" w14:textId="77777777" w:rsidR="005C771E" w:rsidRPr="00D508B0" w:rsidRDefault="005C771E" w:rsidP="002F7B77">
                      <w:pPr>
                        <w:jc w:val="center"/>
                        <w:rPr>
                          <w:b/>
                          <w:sz w:val="20"/>
                          <w:szCs w:val="20"/>
                          <w:lang w:val="fr-FR"/>
                        </w:rPr>
                      </w:pPr>
                    </w:p>
                    <w:p w14:paraId="38D08EFF" w14:textId="4A557A0E" w:rsidR="005C771E" w:rsidRPr="00D508B0" w:rsidRDefault="005C771E" w:rsidP="002F7B77">
                      <w:pPr>
                        <w:jc w:val="center"/>
                        <w:rPr>
                          <w:szCs w:val="22"/>
                          <w:lang w:val="fr-FR"/>
                        </w:rPr>
                      </w:pPr>
                      <w:r>
                        <w:rPr>
                          <w:b/>
                          <w:sz w:val="28"/>
                          <w:lang w:val="fr-FR"/>
                        </w:rPr>
                        <w:t>Conseil :</w:t>
                      </w:r>
                      <w:r w:rsidRPr="00D508B0">
                        <w:rPr>
                          <w:szCs w:val="22"/>
                          <w:lang w:val="fr-FR"/>
                        </w:rPr>
                        <w:t xml:space="preserve"> construisez le cadre en fonction de la grille dont vous disposez !</w:t>
                      </w:r>
                      <w:r>
                        <w:rPr>
                          <w:b/>
                          <w:sz w:val="28"/>
                          <w:lang w:val="fr-FR"/>
                        </w:rPr>
                        <w:t xml:space="preserve"> </w:t>
                      </w:r>
                    </w:p>
                    <w:p w14:paraId="340A9132" w14:textId="77777777" w:rsidR="005C771E" w:rsidRPr="0035174F" w:rsidRDefault="005C771E" w:rsidP="002F7B77">
                      <w:pPr>
                        <w:jc w:val="center"/>
                        <w:rPr>
                          <w:sz w:val="20"/>
                          <w:szCs w:val="20"/>
                          <w:lang w:val="fr-FR"/>
                        </w:rPr>
                      </w:pPr>
                    </w:p>
                  </w:txbxContent>
                </v:textbox>
                <w10:wrap anchorx="margin"/>
              </v:roundrect>
            </w:pict>
          </mc:Fallback>
        </mc:AlternateContent>
      </w:r>
    </w:p>
    <w:p w14:paraId="24DD12E1" w14:textId="77777777" w:rsidR="002F7B77" w:rsidRPr="00D95C40" w:rsidRDefault="002F7B77" w:rsidP="002F7B77">
      <w:pPr>
        <w:ind w:right="1556"/>
        <w:jc w:val="both"/>
        <w:rPr>
          <w:b/>
          <w:szCs w:val="22"/>
          <w:lang w:val="fr-FR"/>
        </w:rPr>
      </w:pPr>
    </w:p>
    <w:p w14:paraId="502A1223" w14:textId="77777777" w:rsidR="002F7B77" w:rsidRPr="00D95C40" w:rsidRDefault="002F7B77" w:rsidP="002F7B77">
      <w:pPr>
        <w:ind w:right="1556"/>
        <w:jc w:val="both"/>
        <w:rPr>
          <w:b/>
          <w:szCs w:val="22"/>
          <w:lang w:val="fr-FR"/>
        </w:rPr>
      </w:pPr>
    </w:p>
    <w:p w14:paraId="79069EBB" w14:textId="77777777" w:rsidR="002F7B77" w:rsidRPr="00D95C40" w:rsidRDefault="002F7B77" w:rsidP="002F7B77">
      <w:pPr>
        <w:ind w:right="1556"/>
        <w:jc w:val="both"/>
        <w:rPr>
          <w:b/>
          <w:szCs w:val="22"/>
          <w:lang w:val="fr-FR"/>
        </w:rPr>
      </w:pPr>
    </w:p>
    <w:p w14:paraId="0E0459DB" w14:textId="77777777" w:rsidR="002F7B77" w:rsidRPr="00D95C40" w:rsidRDefault="002F7B77" w:rsidP="002F7B77">
      <w:pPr>
        <w:tabs>
          <w:tab w:val="left" w:pos="561"/>
        </w:tabs>
        <w:spacing w:after="120"/>
        <w:ind w:right="22"/>
        <w:jc w:val="both"/>
        <w:rPr>
          <w:szCs w:val="22"/>
          <w:lang w:val="fr-FR"/>
        </w:rPr>
      </w:pPr>
    </w:p>
    <w:p w14:paraId="57F7EC04" w14:textId="4404B75F" w:rsidR="002F7B77" w:rsidRPr="00D95C40" w:rsidRDefault="001C70A0" w:rsidP="00B51103">
      <w:pPr>
        <w:numPr>
          <w:ilvl w:val="0"/>
          <w:numId w:val="33"/>
        </w:numPr>
        <w:tabs>
          <w:tab w:val="left" w:pos="561"/>
        </w:tabs>
        <w:spacing w:after="120"/>
        <w:ind w:right="22"/>
        <w:rPr>
          <w:szCs w:val="22"/>
          <w:lang w:val="fr-FR"/>
        </w:rPr>
      </w:pPr>
      <w:r w:rsidRPr="00D95C40">
        <w:rPr>
          <w:szCs w:val="22"/>
          <w:lang w:val="fr-FR" w:eastAsia="en-CA"/>
        </w:rPr>
        <w:drawing>
          <wp:anchor distT="0" distB="0" distL="114300" distR="114300" simplePos="0" relativeHeight="251621888" behindDoc="1" locked="0" layoutInCell="1" allowOverlap="1" wp14:anchorId="2C543152" wp14:editId="317AEAEA">
            <wp:simplePos x="0" y="0"/>
            <wp:positionH relativeFrom="margin">
              <wp:align>right</wp:align>
            </wp:positionH>
            <wp:positionV relativeFrom="paragraph">
              <wp:posOffset>652145</wp:posOffset>
            </wp:positionV>
            <wp:extent cx="2012315" cy="1936750"/>
            <wp:effectExtent l="19050" t="19050" r="26035" b="25400"/>
            <wp:wrapNone/>
            <wp:docPr id="221" name="Picture 221" descr="buil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ild frame"/>
                    <pic:cNvPicPr>
                      <a:picLocks noChangeAspect="1" noChangeArrowheads="1"/>
                    </pic:cNvPicPr>
                  </pic:nvPicPr>
                  <pic:blipFill>
                    <a:blip r:embed="rId63">
                      <a:grayscl/>
                      <a:extLst>
                        <a:ext uri="{28A0092B-C50C-407E-A947-70E740481C1C}">
                          <a14:useLocalDpi xmlns:a14="http://schemas.microsoft.com/office/drawing/2010/main"/>
                        </a:ext>
                      </a:extLst>
                    </a:blip>
                    <a:srcRect/>
                    <a:stretch>
                      <a:fillRect/>
                    </a:stretch>
                  </pic:blipFill>
                  <pic:spPr bwMode="auto">
                    <a:xfrm>
                      <a:off x="0" y="0"/>
                      <a:ext cx="2012315" cy="19367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95C40">
        <w:rPr>
          <w:lang w:val="fr-FR"/>
        </w:rPr>
        <w:t>La taille suggérée est d'environ 40 cm x 56 cm. Deux personnes peuvent porter un tamis de cette taille. Un plus petit tamis peut être construit pour une personne. D'autres dimensions sont possibles en fonction du matériel disponible et des préférences des utilisateurs.</w:t>
      </w:r>
    </w:p>
    <w:p w14:paraId="5D263DE7" w14:textId="12C4DD22" w:rsidR="002F7B77" w:rsidRPr="00D95C40" w:rsidRDefault="002F7B77" w:rsidP="00B51103">
      <w:pPr>
        <w:numPr>
          <w:ilvl w:val="0"/>
          <w:numId w:val="33"/>
        </w:numPr>
        <w:tabs>
          <w:tab w:val="left" w:pos="561"/>
        </w:tabs>
        <w:spacing w:after="120"/>
        <w:ind w:right="3390"/>
        <w:rPr>
          <w:szCs w:val="22"/>
          <w:lang w:val="fr-FR"/>
        </w:rPr>
      </w:pPr>
      <w:r w:rsidRPr="00D95C40">
        <w:rPr>
          <w:lang w:val="fr-FR"/>
        </w:rPr>
        <w:t>Un organisme au Brésil suspend ses tamis avec des cordes pour ne pas avoir à porter le poids du sable et les utilisateurs n’ont qu’à les secouer.</w:t>
      </w:r>
    </w:p>
    <w:p w14:paraId="1F21A8B4" w14:textId="66783AA8" w:rsidR="002F7B77" w:rsidRPr="00D95C40" w:rsidRDefault="002F7B77" w:rsidP="00B51103">
      <w:pPr>
        <w:numPr>
          <w:ilvl w:val="0"/>
          <w:numId w:val="33"/>
        </w:numPr>
        <w:tabs>
          <w:tab w:val="left" w:pos="561"/>
        </w:tabs>
        <w:spacing w:after="120"/>
        <w:ind w:right="3390"/>
        <w:rPr>
          <w:szCs w:val="22"/>
          <w:lang w:val="fr-FR"/>
        </w:rPr>
      </w:pPr>
      <w:r w:rsidRPr="00D95C40">
        <w:rPr>
          <w:lang w:val="fr-FR"/>
        </w:rPr>
        <w:t>Les deux côtés les plus longs peuvent être allongés au-delà de 61 cm pour faire des poignées.</w:t>
      </w:r>
    </w:p>
    <w:p w14:paraId="6951B670" w14:textId="77777777" w:rsidR="002F7B77" w:rsidRPr="00D95C40" w:rsidRDefault="002F7B77" w:rsidP="00B51103">
      <w:pPr>
        <w:numPr>
          <w:ilvl w:val="0"/>
          <w:numId w:val="33"/>
        </w:numPr>
        <w:tabs>
          <w:tab w:val="left" w:pos="561"/>
        </w:tabs>
        <w:spacing w:after="120"/>
        <w:ind w:right="3390"/>
        <w:rPr>
          <w:szCs w:val="22"/>
          <w:lang w:val="fr-FR"/>
        </w:rPr>
      </w:pPr>
      <w:r w:rsidRPr="00D95C40">
        <w:rPr>
          <w:lang w:val="fr-FR"/>
        </w:rPr>
        <w:t>Ne construisez pas un tamis trop grand qui deviendra trop lourd à porter ou qui se déformera lorsqu’il sera rempli de sable.</w:t>
      </w:r>
    </w:p>
    <w:p w14:paraId="7ED0D79A" w14:textId="77777777" w:rsidR="002F7B77" w:rsidRPr="00D95C40" w:rsidRDefault="002F7B77" w:rsidP="002F7B77">
      <w:pPr>
        <w:rPr>
          <w:szCs w:val="22"/>
          <w:lang w:val="fr-FR"/>
        </w:rPr>
      </w:pPr>
      <w:r w:rsidRPr="00D95C40">
        <w:rPr>
          <w:szCs w:val="22"/>
          <w:lang w:val="fr-FR"/>
        </w:rPr>
        <w:br w:type="page"/>
      </w:r>
    </w:p>
    <w:p w14:paraId="2CEC24E2" w14:textId="1B112990" w:rsidR="002F7B77" w:rsidRPr="00D95C40" w:rsidRDefault="002F7B77" w:rsidP="00B51103">
      <w:pPr>
        <w:numPr>
          <w:ilvl w:val="0"/>
          <w:numId w:val="34"/>
        </w:numPr>
        <w:ind w:right="3406"/>
        <w:jc w:val="both"/>
        <w:rPr>
          <w:szCs w:val="22"/>
          <w:lang w:val="fr-FR"/>
        </w:rPr>
      </w:pPr>
      <w:r w:rsidRPr="00D95C40">
        <w:rPr>
          <w:szCs w:val="22"/>
          <w:lang w:val="fr-FR" w:eastAsia="en-CA"/>
        </w:rPr>
        <w:lastRenderedPageBreak/>
        <w:drawing>
          <wp:anchor distT="0" distB="0" distL="114300" distR="114300" simplePos="0" relativeHeight="251625984" behindDoc="1" locked="0" layoutInCell="1" allowOverlap="1" wp14:anchorId="34F4E863" wp14:editId="7CD8B06A">
            <wp:simplePos x="0" y="0"/>
            <wp:positionH relativeFrom="margin">
              <wp:align>right</wp:align>
            </wp:positionH>
            <wp:positionV relativeFrom="paragraph">
              <wp:posOffset>-13335</wp:posOffset>
            </wp:positionV>
            <wp:extent cx="1847850" cy="1214755"/>
            <wp:effectExtent l="19050" t="19050" r="19050" b="23495"/>
            <wp:wrapNone/>
            <wp:docPr id="220" name="Picture 220" descr="fold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ding screen"/>
                    <pic:cNvPicPr>
                      <a:picLocks noChangeAspect="1" noChangeArrowheads="1"/>
                    </pic:cNvPicPr>
                  </pic:nvPicPr>
                  <pic:blipFill>
                    <a:blip r:embed="rId64">
                      <a:grayscl/>
                      <a:extLst>
                        <a:ext uri="{28A0092B-C50C-407E-A947-70E740481C1C}">
                          <a14:useLocalDpi xmlns:a14="http://schemas.microsoft.com/office/drawing/2010/main"/>
                        </a:ext>
                      </a:extLst>
                    </a:blip>
                    <a:srcRect/>
                    <a:stretch>
                      <a:fillRect/>
                    </a:stretch>
                  </pic:blipFill>
                  <pic:spPr bwMode="auto">
                    <a:xfrm>
                      <a:off x="0" y="0"/>
                      <a:ext cx="1847850" cy="121475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95C40">
        <w:rPr>
          <w:lang w:val="fr-FR"/>
        </w:rPr>
        <w:t>Coupez un morceau de grille plus grand que le cadre pour avoir une bande de 2,5 cm qui dépasse de chaque côté.</w:t>
      </w:r>
    </w:p>
    <w:p w14:paraId="7A4FC857" w14:textId="77777777" w:rsidR="002F7B77" w:rsidRPr="00D95C40" w:rsidRDefault="002F7B77" w:rsidP="00B51103">
      <w:pPr>
        <w:numPr>
          <w:ilvl w:val="0"/>
          <w:numId w:val="34"/>
        </w:numPr>
        <w:tabs>
          <w:tab w:val="clear" w:pos="360"/>
        </w:tabs>
        <w:spacing w:before="120" w:after="120"/>
        <w:ind w:right="3406"/>
        <w:jc w:val="both"/>
        <w:rPr>
          <w:szCs w:val="22"/>
          <w:lang w:val="fr-FR"/>
        </w:rPr>
      </w:pPr>
      <w:r w:rsidRPr="00D95C40">
        <w:rPr>
          <w:lang w:val="fr-FR"/>
        </w:rPr>
        <w:t>Centrez la grille sur le cadre.</w:t>
      </w:r>
    </w:p>
    <w:p w14:paraId="61C5B46E" w14:textId="68B649E6" w:rsidR="002F7B77" w:rsidRPr="00D95C40" w:rsidRDefault="002F7B77" w:rsidP="00B51103">
      <w:pPr>
        <w:numPr>
          <w:ilvl w:val="0"/>
          <w:numId w:val="34"/>
        </w:numPr>
        <w:spacing w:before="120" w:after="120"/>
        <w:ind w:right="3406"/>
        <w:jc w:val="both"/>
        <w:rPr>
          <w:szCs w:val="22"/>
          <w:lang w:val="fr-FR"/>
        </w:rPr>
      </w:pPr>
      <w:r w:rsidRPr="00D95C40">
        <w:rPr>
          <w:lang w:val="fr-FR"/>
        </w:rPr>
        <w:t xml:space="preserve">Clouez des agrafes à travers la grille et sur les quatre côtés du cadre. Si vous n’avez pas d'agrafes, enfoncez un clou à moitié, pliez-le </w:t>
      </w:r>
      <w:r w:rsidR="005C771E" w:rsidRPr="00D95C40">
        <w:rPr>
          <w:lang w:val="fr-FR"/>
        </w:rPr>
        <w:t>par-dessus</w:t>
      </w:r>
      <w:r w:rsidRPr="00D95C40">
        <w:rPr>
          <w:lang w:val="fr-FR"/>
        </w:rPr>
        <w:t xml:space="preserve"> la grille et martelez-le dans le cadre.</w:t>
      </w:r>
    </w:p>
    <w:p w14:paraId="78A7BF7E" w14:textId="3479DAAC" w:rsidR="002F7B77" w:rsidRPr="00D95C40" w:rsidRDefault="00EE46D6" w:rsidP="00B51103">
      <w:pPr>
        <w:numPr>
          <w:ilvl w:val="0"/>
          <w:numId w:val="34"/>
        </w:numPr>
        <w:spacing w:before="120" w:after="120"/>
        <w:ind w:right="3406"/>
        <w:jc w:val="both"/>
        <w:rPr>
          <w:szCs w:val="22"/>
          <w:lang w:val="fr-FR"/>
        </w:rPr>
      </w:pPr>
      <w:r w:rsidRPr="00D95C40">
        <w:rPr>
          <w:szCs w:val="22"/>
          <w:lang w:val="fr-FR" w:eastAsia="en-CA"/>
        </w:rPr>
        <w:drawing>
          <wp:anchor distT="0" distB="0" distL="114300" distR="114300" simplePos="0" relativeHeight="251624960" behindDoc="1" locked="0" layoutInCell="1" allowOverlap="1" wp14:anchorId="3283F063" wp14:editId="1FF4CF31">
            <wp:simplePos x="0" y="0"/>
            <wp:positionH relativeFrom="margin">
              <wp:align>right</wp:align>
            </wp:positionH>
            <wp:positionV relativeFrom="paragraph">
              <wp:posOffset>170180</wp:posOffset>
            </wp:positionV>
            <wp:extent cx="1910715" cy="1283335"/>
            <wp:effectExtent l="19050" t="19050" r="13335" b="12065"/>
            <wp:wrapNone/>
            <wp:docPr id="219" name="Picture 219" descr="atta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 screen"/>
                    <pic:cNvPicPr>
                      <a:picLocks noChangeAspect="1" noChangeArrowheads="1"/>
                    </pic:cNvPicPr>
                  </pic:nvPicPr>
                  <pic:blipFill>
                    <a:blip r:embed="rId65">
                      <a:grayscl/>
                      <a:extLst>
                        <a:ext uri="{28A0092B-C50C-407E-A947-70E740481C1C}">
                          <a14:useLocalDpi xmlns:a14="http://schemas.microsoft.com/office/drawing/2010/main"/>
                        </a:ext>
                      </a:extLst>
                    </a:blip>
                    <a:srcRect/>
                    <a:stretch>
                      <a:fillRect/>
                    </a:stretch>
                  </pic:blipFill>
                  <pic:spPr bwMode="auto">
                    <a:xfrm>
                      <a:off x="0" y="0"/>
                      <a:ext cx="1910715" cy="128333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95C40">
        <w:rPr>
          <w:lang w:val="fr-FR"/>
        </w:rPr>
        <w:t>Repliez les parties de la grille qui dépassent afin que les bords pliés s’alignent avec l’extérieur du cadre et que les parties qui dépassent, chevauchent le reste de la grille. Ceci permettra d’éviter d’avoir des bords coupants qui pourraient blesser.</w:t>
      </w:r>
    </w:p>
    <w:p w14:paraId="566A3551" w14:textId="1871AFA5" w:rsidR="002F7B77" w:rsidRPr="00D95C40" w:rsidRDefault="00DE573E" w:rsidP="00B51103">
      <w:pPr>
        <w:numPr>
          <w:ilvl w:val="0"/>
          <w:numId w:val="34"/>
        </w:numPr>
        <w:spacing w:before="120" w:after="120"/>
        <w:ind w:right="3406"/>
        <w:jc w:val="both"/>
        <w:rPr>
          <w:szCs w:val="22"/>
          <w:lang w:val="fr-FR"/>
        </w:rPr>
      </w:pPr>
      <w:r w:rsidRPr="00D95C40">
        <w:rPr>
          <w:lang w:val="fr-FR"/>
        </w:rPr>
        <w:t>Coupez les lattes de bois de 2,5 cm x 2,5 cm de la même longueur que les côtés du cadre pour couvrir le cadre.</w:t>
      </w:r>
    </w:p>
    <w:p w14:paraId="438C37AC" w14:textId="5B4ADE1F" w:rsidR="002F7B77" w:rsidRPr="00D95C40" w:rsidRDefault="002F7B77" w:rsidP="00B51103">
      <w:pPr>
        <w:numPr>
          <w:ilvl w:val="0"/>
          <w:numId w:val="34"/>
        </w:numPr>
        <w:spacing w:after="120"/>
        <w:ind w:right="3406"/>
        <w:jc w:val="both"/>
        <w:rPr>
          <w:szCs w:val="22"/>
          <w:lang w:val="fr-FR"/>
        </w:rPr>
      </w:pPr>
      <w:r w:rsidRPr="00D95C40">
        <w:rPr>
          <w:lang w:val="fr-FR"/>
        </w:rPr>
        <w:t>Clouez les lattes de bois sur le cadre du côté où vous avez cloué la grille.</w:t>
      </w:r>
    </w:p>
    <w:p w14:paraId="754093C1" w14:textId="20E37206" w:rsidR="002F7B77" w:rsidRPr="00D95C40" w:rsidRDefault="00EE46D6" w:rsidP="00B51103">
      <w:pPr>
        <w:numPr>
          <w:ilvl w:val="0"/>
          <w:numId w:val="34"/>
        </w:numPr>
        <w:spacing w:after="120"/>
        <w:ind w:right="3406"/>
        <w:jc w:val="both"/>
        <w:rPr>
          <w:szCs w:val="22"/>
          <w:lang w:val="fr-FR"/>
        </w:rPr>
      </w:pPr>
      <w:r w:rsidRPr="00D95C40">
        <w:rPr>
          <w:szCs w:val="22"/>
          <w:lang w:val="fr-FR" w:eastAsia="en-CA"/>
        </w:rPr>
        <w:drawing>
          <wp:anchor distT="0" distB="0" distL="114300" distR="114300" simplePos="0" relativeHeight="251622912" behindDoc="1" locked="0" layoutInCell="1" allowOverlap="1" wp14:anchorId="0AA9D851" wp14:editId="0DBD47DF">
            <wp:simplePos x="0" y="0"/>
            <wp:positionH relativeFrom="margin">
              <wp:align>right</wp:align>
            </wp:positionH>
            <wp:positionV relativeFrom="paragraph">
              <wp:posOffset>67310</wp:posOffset>
            </wp:positionV>
            <wp:extent cx="1910715" cy="1579880"/>
            <wp:effectExtent l="19050" t="19050" r="13335" b="20320"/>
            <wp:wrapSquare wrapText="bothSides"/>
            <wp:docPr id="218" name="Picture 218" descr="nail str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il strapping"/>
                    <pic:cNvPicPr>
                      <a:picLocks noChangeAspect="1" noChangeArrowheads="1"/>
                    </pic:cNvPicPr>
                  </pic:nvPicPr>
                  <pic:blipFill>
                    <a:blip r:embed="rId66">
                      <a:grayscl/>
                      <a:extLst>
                        <a:ext uri="{28A0092B-C50C-407E-A947-70E740481C1C}">
                          <a14:useLocalDpi xmlns:a14="http://schemas.microsoft.com/office/drawing/2010/main"/>
                        </a:ext>
                      </a:extLst>
                    </a:blip>
                    <a:srcRect/>
                    <a:stretch>
                      <a:fillRect/>
                    </a:stretch>
                  </pic:blipFill>
                  <pic:spPr bwMode="auto">
                    <a:xfrm>
                      <a:off x="0" y="0"/>
                      <a:ext cx="1910715" cy="157988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95C40">
        <w:rPr>
          <w:lang w:val="fr-FR"/>
        </w:rPr>
        <w:t>Renouvelez le processus pour avoir deux tamis, chacun de tailles différentes : 12 mm et 1 mm.</w:t>
      </w:r>
    </w:p>
    <w:p w14:paraId="49713DE3" w14:textId="77777777" w:rsidR="002F7B77" w:rsidRPr="00D95C40" w:rsidRDefault="002F7B77">
      <w:pPr>
        <w:spacing w:line="360" w:lineRule="auto"/>
        <w:jc w:val="both"/>
        <w:rPr>
          <w:b/>
          <w:szCs w:val="22"/>
          <w:lang w:val="fr-FR"/>
        </w:rPr>
      </w:pPr>
      <w:r w:rsidRPr="00D95C40">
        <w:rPr>
          <w:b/>
          <w:lang w:val="fr-FR"/>
        </w:rPr>
        <w:t>IMPORTANT :</w:t>
      </w:r>
    </w:p>
    <w:p w14:paraId="1860012A" w14:textId="7029B928" w:rsidR="002F7B77" w:rsidRPr="00D95C40" w:rsidRDefault="002F7B77" w:rsidP="00B51103">
      <w:pPr>
        <w:numPr>
          <w:ilvl w:val="0"/>
          <w:numId w:val="35"/>
        </w:numPr>
        <w:spacing w:after="120"/>
        <w:ind w:right="3406"/>
        <w:jc w:val="both"/>
        <w:rPr>
          <w:szCs w:val="22"/>
          <w:lang w:val="fr-FR"/>
        </w:rPr>
      </w:pPr>
      <w:r w:rsidRPr="00D95C40">
        <w:rPr>
          <w:lang w:val="fr-FR"/>
        </w:rPr>
        <w:t>Un tamis bien conçu dure plus longtemps. Il vaut mieux prendre le temps de bien le construire pour qu'il soit agréable à utiliser.</w:t>
      </w:r>
    </w:p>
    <w:p w14:paraId="3619579D" w14:textId="77777777" w:rsidR="002F7B77" w:rsidRPr="00D95C40" w:rsidRDefault="002F7B77" w:rsidP="00B51103">
      <w:pPr>
        <w:numPr>
          <w:ilvl w:val="0"/>
          <w:numId w:val="35"/>
        </w:numPr>
        <w:spacing w:after="120"/>
        <w:ind w:right="3406"/>
        <w:jc w:val="both"/>
        <w:rPr>
          <w:szCs w:val="22"/>
          <w:lang w:val="fr-FR"/>
        </w:rPr>
      </w:pPr>
      <w:r w:rsidRPr="00D95C40">
        <w:rPr>
          <w:lang w:val="fr-FR"/>
        </w:rPr>
        <w:t>N’utilisez JAMAIS un tamis dont la grille a des TROUS ou dont la grille se détache du cadre.</w:t>
      </w:r>
    </w:p>
    <w:p w14:paraId="0542F416" w14:textId="77777777" w:rsidR="002F7B77" w:rsidRPr="00D95C40" w:rsidRDefault="002F7B77" w:rsidP="00B51103">
      <w:pPr>
        <w:numPr>
          <w:ilvl w:val="0"/>
          <w:numId w:val="35"/>
        </w:numPr>
        <w:spacing w:after="120"/>
        <w:ind w:right="3406"/>
        <w:jc w:val="both"/>
        <w:rPr>
          <w:szCs w:val="22"/>
          <w:lang w:val="fr-FR"/>
        </w:rPr>
      </w:pPr>
      <w:r w:rsidRPr="00D95C40">
        <w:rPr>
          <w:lang w:val="fr-FR"/>
        </w:rPr>
        <w:t>Quand la grille se détériore, enlevez les lattes de bois et la grille usagée, puis remplacez-la par une nouvelle tout en gardant le cadre d'origine.</w:t>
      </w:r>
    </w:p>
    <w:p w14:paraId="749A9F7E" w14:textId="77CB38F8" w:rsidR="002F7B77" w:rsidRPr="00D95C40" w:rsidRDefault="00B86C9E" w:rsidP="002F7B77">
      <w:pPr>
        <w:rPr>
          <w:szCs w:val="22"/>
          <w:lang w:val="fr-FR"/>
        </w:rPr>
      </w:pPr>
      <w:r w:rsidRPr="00D95C40">
        <w:rPr>
          <w:rFonts w:ascii="Times New Roman" w:hAnsi="Times New Roman"/>
          <w:sz w:val="24"/>
          <w:lang w:val="fr-FR" w:eastAsia="en-CA"/>
        </w:rPr>
        <w:drawing>
          <wp:anchor distT="36576" distB="36576" distL="36576" distR="36576" simplePos="0" relativeHeight="251654656" behindDoc="0" locked="0" layoutInCell="1" allowOverlap="1" wp14:anchorId="0CAF5232" wp14:editId="2147C716">
            <wp:simplePos x="0" y="0"/>
            <wp:positionH relativeFrom="column">
              <wp:posOffset>0</wp:posOffset>
            </wp:positionH>
            <wp:positionV relativeFrom="paragraph">
              <wp:posOffset>624205</wp:posOffset>
            </wp:positionV>
            <wp:extent cx="1913255" cy="6858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913255" cy="685800"/>
                    </a:xfrm>
                    <a:prstGeom prst="rect">
                      <a:avLst/>
                    </a:prstGeom>
                    <a:noFill/>
                  </pic:spPr>
                </pic:pic>
              </a:graphicData>
            </a:graphic>
            <wp14:sizeRelH relativeFrom="page">
              <wp14:pctWidth>0</wp14:pctWidth>
            </wp14:sizeRelH>
            <wp14:sizeRelV relativeFrom="page">
              <wp14:pctHeight>0</wp14:pctHeight>
            </wp14:sizeRelV>
          </wp:anchor>
        </w:drawing>
      </w:r>
      <w:r w:rsidRPr="00D95C40">
        <w:rPr>
          <w:rFonts w:ascii="Times New Roman" w:hAnsi="Times New Roman"/>
          <w:sz w:val="24"/>
          <w:lang w:val="fr-FR" w:eastAsia="en-CA"/>
        </w:rPr>
        <w:drawing>
          <wp:anchor distT="36576" distB="36576" distL="36576" distR="36576" simplePos="0" relativeHeight="251655680" behindDoc="0" locked="0" layoutInCell="1" allowOverlap="1" wp14:anchorId="3CF0ED8E" wp14:editId="59AD61EB">
            <wp:simplePos x="0" y="0"/>
            <wp:positionH relativeFrom="column">
              <wp:posOffset>1913255</wp:posOffset>
            </wp:positionH>
            <wp:positionV relativeFrom="paragraph">
              <wp:posOffset>596900</wp:posOffset>
            </wp:positionV>
            <wp:extent cx="1673225" cy="713105"/>
            <wp:effectExtent l="0" t="0" r="317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673225" cy="713105"/>
                    </a:xfrm>
                    <a:prstGeom prst="rect">
                      <a:avLst/>
                    </a:prstGeom>
                    <a:noFill/>
                  </pic:spPr>
                </pic:pic>
              </a:graphicData>
            </a:graphic>
            <wp14:sizeRelH relativeFrom="page">
              <wp14:pctWidth>0</wp14:pctWidth>
            </wp14:sizeRelH>
            <wp14:sizeRelV relativeFrom="page">
              <wp14:pctHeight>0</wp14:pctHeight>
            </wp14:sizeRelV>
          </wp:anchor>
        </w:drawing>
      </w:r>
      <w:r w:rsidRPr="00D95C40">
        <w:rPr>
          <w:rFonts w:ascii="Times New Roman" w:hAnsi="Times New Roman"/>
          <w:sz w:val="24"/>
          <w:lang w:val="fr-FR" w:eastAsia="en-CA"/>
        </w:rPr>
        <w:drawing>
          <wp:anchor distT="36576" distB="36576" distL="36576" distR="36576" simplePos="0" relativeHeight="251656704" behindDoc="0" locked="0" layoutInCell="1" allowOverlap="1" wp14:anchorId="01D62C91" wp14:editId="6B9266C9">
            <wp:simplePos x="0" y="0"/>
            <wp:positionH relativeFrom="column">
              <wp:posOffset>3724910</wp:posOffset>
            </wp:positionH>
            <wp:positionV relativeFrom="paragraph">
              <wp:posOffset>36830</wp:posOffset>
            </wp:positionV>
            <wp:extent cx="2064385" cy="1439545"/>
            <wp:effectExtent l="0" t="0" r="0" b="825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064385" cy="1439545"/>
                    </a:xfrm>
                    <a:prstGeom prst="rect">
                      <a:avLst/>
                    </a:prstGeom>
                    <a:noFill/>
                  </pic:spPr>
                </pic:pic>
              </a:graphicData>
            </a:graphic>
            <wp14:sizeRelH relativeFrom="page">
              <wp14:pctWidth>0</wp14:pctWidth>
            </wp14:sizeRelH>
            <wp14:sizeRelV relativeFrom="page">
              <wp14:pctHeight>0</wp14:pctHeight>
            </wp14:sizeRelV>
          </wp:anchor>
        </w:drawing>
      </w:r>
    </w:p>
    <w:p w14:paraId="6AE5AB1E" w14:textId="77777777" w:rsidR="002F7B77" w:rsidRPr="00D95C40" w:rsidRDefault="002F7B77" w:rsidP="002F7B77">
      <w:pPr>
        <w:rPr>
          <w:szCs w:val="22"/>
          <w:lang w:val="fr-FR"/>
        </w:rPr>
      </w:pPr>
    </w:p>
    <w:p w14:paraId="07E291F7" w14:textId="77777777" w:rsidR="002F7B77" w:rsidRPr="00D95C40" w:rsidRDefault="002F7B77" w:rsidP="002F7B77">
      <w:pPr>
        <w:rPr>
          <w:szCs w:val="22"/>
          <w:lang w:val="fr-FR"/>
        </w:rPr>
      </w:pPr>
    </w:p>
    <w:p w14:paraId="1A067225" w14:textId="77777777" w:rsidR="002F7B77" w:rsidRPr="00D95C40" w:rsidRDefault="002F7B77" w:rsidP="002F7B77">
      <w:pPr>
        <w:rPr>
          <w:szCs w:val="22"/>
          <w:lang w:val="fr-FR"/>
        </w:rPr>
      </w:pPr>
    </w:p>
    <w:p w14:paraId="0455BEE0" w14:textId="77777777" w:rsidR="002F7B77" w:rsidRPr="00D95C40" w:rsidRDefault="002F7B77" w:rsidP="002F7B77">
      <w:pPr>
        <w:rPr>
          <w:szCs w:val="22"/>
          <w:lang w:val="fr-FR"/>
        </w:rPr>
      </w:pPr>
    </w:p>
    <w:p w14:paraId="68884B26" w14:textId="77777777" w:rsidR="002F7B77" w:rsidRPr="00D95C40" w:rsidRDefault="002F7B77" w:rsidP="002F7B77">
      <w:pPr>
        <w:rPr>
          <w:szCs w:val="22"/>
          <w:lang w:val="fr-FR"/>
        </w:rPr>
      </w:pPr>
    </w:p>
    <w:p w14:paraId="4FB7DE59" w14:textId="77777777" w:rsidR="002F7B77" w:rsidRPr="00D95C40" w:rsidRDefault="002F7B77" w:rsidP="002F7B77">
      <w:pPr>
        <w:rPr>
          <w:szCs w:val="22"/>
          <w:lang w:val="fr-FR"/>
        </w:rPr>
      </w:pPr>
    </w:p>
    <w:p w14:paraId="6D45C774" w14:textId="77777777" w:rsidR="002F7B77" w:rsidRPr="00D95C40" w:rsidRDefault="002F7B77" w:rsidP="00884A92">
      <w:pPr>
        <w:rPr>
          <w:szCs w:val="22"/>
          <w:lang w:val="fr-FR"/>
        </w:rPr>
      </w:pPr>
    </w:p>
    <w:p w14:paraId="75F6FD0C" w14:textId="23E863A4" w:rsidR="00884A92" w:rsidRPr="00D95C40" w:rsidRDefault="00884A92" w:rsidP="00884A92">
      <w:pPr>
        <w:rPr>
          <w:szCs w:val="22"/>
          <w:lang w:val="fr-FR"/>
        </w:rPr>
      </w:pPr>
    </w:p>
    <w:p w14:paraId="1F56BD0F" w14:textId="5F6AD753" w:rsidR="00884A92" w:rsidRPr="00D95C40" w:rsidRDefault="00884A92" w:rsidP="00884A92">
      <w:pPr>
        <w:rPr>
          <w:szCs w:val="22"/>
          <w:lang w:val="fr-FR"/>
        </w:rPr>
      </w:pPr>
    </w:p>
    <w:p w14:paraId="5E5ACC19" w14:textId="20D3709C" w:rsidR="002F7B77" w:rsidRPr="00D95C40" w:rsidRDefault="00EE46D6">
      <w:pPr>
        <w:rPr>
          <w:b/>
          <w:lang w:val="fr-FR"/>
        </w:rPr>
      </w:pPr>
      <w:r w:rsidRPr="00D95C40">
        <w:rPr>
          <w:szCs w:val="22"/>
          <w:lang w:val="fr-FR" w:eastAsia="en-CA"/>
        </w:rPr>
        <mc:AlternateContent>
          <mc:Choice Requires="wps">
            <w:drawing>
              <wp:anchor distT="45720" distB="45720" distL="114300" distR="114300" simplePos="0" relativeHeight="251808256" behindDoc="0" locked="0" layoutInCell="1" allowOverlap="1" wp14:anchorId="133C7647" wp14:editId="6A7E14DE">
                <wp:simplePos x="0" y="0"/>
                <wp:positionH relativeFrom="margin">
                  <wp:align>center</wp:align>
                </wp:positionH>
                <wp:positionV relativeFrom="paragraph">
                  <wp:posOffset>11430</wp:posOffset>
                </wp:positionV>
                <wp:extent cx="2266950" cy="2286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8600"/>
                        </a:xfrm>
                        <a:prstGeom prst="rect">
                          <a:avLst/>
                        </a:prstGeom>
                        <a:solidFill>
                          <a:srgbClr val="FFFFFF"/>
                        </a:solidFill>
                        <a:ln w="9525">
                          <a:noFill/>
                          <a:miter lim="800000"/>
                          <a:headEnd/>
                          <a:tailEnd/>
                        </a:ln>
                      </wps:spPr>
                      <wps:txbx>
                        <w:txbxContent>
                          <w:p w14:paraId="22C561FD" w14:textId="1EDBEA18" w:rsidR="005C771E" w:rsidRPr="00CF10FC" w:rsidRDefault="005C771E">
                            <w:pPr>
                              <w:rPr>
                                <w:sz w:val="16"/>
                                <w:szCs w:val="16"/>
                                <w:lang w:val="fr-FR"/>
                              </w:rPr>
                            </w:pPr>
                            <w:r>
                              <w:rPr>
                                <w:sz w:val="16"/>
                                <w:lang w:val="fr-FR"/>
                              </w:rPr>
                              <w:t>Différents moyens de construire des poignées de tamis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C7647" id="_x0000_s1044" type="#_x0000_t202" style="position:absolute;margin-left:0;margin-top:.9pt;width:178.5pt;height:18pt;z-index:25180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jJAIAACQ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" stroked="f">
                <v:textbox>
                  <w:txbxContent>
                    <w:p w14:paraId="22C561FD" w14:textId="1EDBEA18" w:rsidR="005C771E" w:rsidRPr="00CF10FC" w:rsidRDefault="005C771E">
                      <w:pPr>
                        <w:rPr>
                          <w:sz w:val="16"/>
                          <w:szCs w:val="16"/>
                          <w:lang w:val="fr-FR"/>
                        </w:rPr>
                      </w:pPr>
                      <w:r>
                        <w:rPr>
                          <w:sz w:val="16"/>
                          <w:lang w:val="fr-FR"/>
                        </w:rPr>
                        <w:t>Différents moyens de construire des poignées de tamis</w:t>
                      </w:r>
                    </w:p>
                  </w:txbxContent>
                </v:textbox>
                <w10:wrap type="square" anchorx="margin"/>
              </v:shape>
            </w:pict>
          </mc:Fallback>
        </mc:AlternateContent>
      </w:r>
      <w:r w:rsidR="002F7B77" w:rsidRPr="00D95C40">
        <w:rPr>
          <w:lang w:val="fr-FR"/>
        </w:rPr>
        <w:br w:type="page"/>
      </w:r>
    </w:p>
    <w:p w14:paraId="2A35C50F" w14:textId="0C561B1D" w:rsidR="004A7769" w:rsidRPr="00D95C40" w:rsidRDefault="004A7769" w:rsidP="00CF10FC">
      <w:pPr>
        <w:pStyle w:val="Heading3"/>
        <w:rPr>
          <w:lang w:val="fr-FR"/>
        </w:rPr>
      </w:pPr>
      <w:r w:rsidRPr="00D95C40">
        <w:rPr>
          <w:lang w:val="fr-FR"/>
        </w:rPr>
        <w:lastRenderedPageBreak/>
        <w:t>Tamisage du sable et du gravier</w:t>
      </w:r>
    </w:p>
    <w:p w14:paraId="6BD58DE3" w14:textId="0E9C0E82" w:rsidR="004A7769" w:rsidRPr="00D95C40" w:rsidRDefault="004A7769" w:rsidP="004A7769">
      <w:pPr>
        <w:rPr>
          <w:b/>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8"/>
      </w:tblGrid>
      <w:tr w:rsidR="004A7769" w:rsidRPr="00D95C40" w14:paraId="65B57FEF" w14:textId="77777777" w:rsidTr="004A7769">
        <w:tc>
          <w:tcPr>
            <w:tcW w:w="4788" w:type="dxa"/>
          </w:tcPr>
          <w:p w14:paraId="7AB13B91" w14:textId="77777777" w:rsidR="004A7769" w:rsidRPr="00D95C40" w:rsidRDefault="004A7769" w:rsidP="004A7769">
            <w:pPr>
              <w:rPr>
                <w:b/>
                <w:lang w:val="fr-FR"/>
              </w:rPr>
            </w:pPr>
            <w:r w:rsidRPr="00D95C40">
              <w:rPr>
                <w:b/>
                <w:lang w:val="fr-FR"/>
              </w:rPr>
              <w:t>Outils</w:t>
            </w:r>
          </w:p>
          <w:p w14:paraId="7C471E7C" w14:textId="77777777" w:rsidR="004A7769" w:rsidRPr="00D95C40" w:rsidRDefault="004A7769" w:rsidP="004A7769">
            <w:pPr>
              <w:rPr>
                <w:b/>
                <w:lang w:val="fr-FR"/>
              </w:rPr>
            </w:pPr>
          </w:p>
        </w:tc>
        <w:tc>
          <w:tcPr>
            <w:tcW w:w="4788" w:type="dxa"/>
          </w:tcPr>
          <w:p w14:paraId="4F698224" w14:textId="77777777" w:rsidR="004A7769" w:rsidRPr="00D95C40" w:rsidRDefault="004A7769" w:rsidP="004A7769">
            <w:pPr>
              <w:rPr>
                <w:b/>
                <w:lang w:val="fr-FR"/>
              </w:rPr>
            </w:pPr>
            <w:r w:rsidRPr="00D95C40">
              <w:rPr>
                <w:b/>
                <w:lang w:val="fr-FR"/>
              </w:rPr>
              <w:t>Matériaux</w:t>
            </w:r>
          </w:p>
          <w:p w14:paraId="1DB28C1A" w14:textId="77777777" w:rsidR="004A7769" w:rsidRPr="00D95C40" w:rsidRDefault="004A7769" w:rsidP="004A7769">
            <w:pPr>
              <w:rPr>
                <w:b/>
                <w:lang w:val="fr-FR"/>
              </w:rPr>
            </w:pPr>
          </w:p>
        </w:tc>
      </w:tr>
      <w:tr w:rsidR="004A7769" w:rsidRPr="00D95C40" w14:paraId="7A65EF18" w14:textId="77777777" w:rsidTr="004A7769">
        <w:tc>
          <w:tcPr>
            <w:tcW w:w="4788" w:type="dxa"/>
          </w:tcPr>
          <w:p w14:paraId="7EF9E064" w14:textId="4B7033B6" w:rsidR="004A7769" w:rsidRPr="00D95C40" w:rsidRDefault="004A7769" w:rsidP="00B51103">
            <w:pPr>
              <w:numPr>
                <w:ilvl w:val="0"/>
                <w:numId w:val="32"/>
              </w:numPr>
              <w:tabs>
                <w:tab w:val="left" w:pos="300"/>
              </w:tabs>
              <w:ind w:left="360"/>
              <w:rPr>
                <w:szCs w:val="22"/>
                <w:lang w:val="fr-FR"/>
              </w:rPr>
            </w:pPr>
            <w:r w:rsidRPr="00D95C40">
              <w:rPr>
                <w:lang w:val="fr-FR"/>
              </w:rPr>
              <w:t>Tamis de 12 mm</w:t>
            </w:r>
          </w:p>
          <w:p w14:paraId="53226419" w14:textId="1C66EDB7" w:rsidR="004A7769" w:rsidRPr="00D95C40" w:rsidRDefault="004A7769" w:rsidP="00B51103">
            <w:pPr>
              <w:numPr>
                <w:ilvl w:val="0"/>
                <w:numId w:val="32"/>
              </w:numPr>
              <w:tabs>
                <w:tab w:val="left" w:pos="300"/>
              </w:tabs>
              <w:ind w:left="360"/>
              <w:rPr>
                <w:szCs w:val="22"/>
                <w:lang w:val="fr-FR"/>
              </w:rPr>
            </w:pPr>
            <w:r w:rsidRPr="00D95C40">
              <w:rPr>
                <w:lang w:val="fr-FR"/>
              </w:rPr>
              <w:t xml:space="preserve">Tamis de 1 mm </w:t>
            </w:r>
          </w:p>
          <w:p w14:paraId="6966F204" w14:textId="77777777" w:rsidR="004A7769" w:rsidRPr="00D95C40" w:rsidRDefault="004A7769" w:rsidP="00B51103">
            <w:pPr>
              <w:numPr>
                <w:ilvl w:val="0"/>
                <w:numId w:val="32"/>
              </w:numPr>
              <w:tabs>
                <w:tab w:val="left" w:pos="300"/>
              </w:tabs>
              <w:ind w:left="360"/>
              <w:rPr>
                <w:szCs w:val="22"/>
                <w:lang w:val="fr-FR"/>
              </w:rPr>
            </w:pPr>
            <w:r w:rsidRPr="00D95C40">
              <w:rPr>
                <w:lang w:val="fr-FR"/>
              </w:rPr>
              <w:t>Pelles</w:t>
            </w:r>
          </w:p>
          <w:p w14:paraId="2D5F629D" w14:textId="77777777" w:rsidR="004A7769" w:rsidRPr="00D95C40" w:rsidRDefault="004A7769" w:rsidP="00B51103">
            <w:pPr>
              <w:numPr>
                <w:ilvl w:val="0"/>
                <w:numId w:val="32"/>
              </w:numPr>
              <w:tabs>
                <w:tab w:val="left" w:pos="300"/>
              </w:tabs>
              <w:ind w:left="360"/>
              <w:rPr>
                <w:szCs w:val="22"/>
                <w:lang w:val="fr-FR"/>
              </w:rPr>
            </w:pPr>
            <w:r w:rsidRPr="00D95C40">
              <w:rPr>
                <w:lang w:val="fr-FR"/>
              </w:rPr>
              <w:t>Brouette (si disponible)</w:t>
            </w:r>
          </w:p>
          <w:p w14:paraId="3F56EEBC" w14:textId="77777777" w:rsidR="004A7769" w:rsidRPr="00D95C40" w:rsidRDefault="004A7769" w:rsidP="004A7769">
            <w:pPr>
              <w:rPr>
                <w:b/>
                <w:lang w:val="fr-FR"/>
              </w:rPr>
            </w:pPr>
          </w:p>
        </w:tc>
        <w:tc>
          <w:tcPr>
            <w:tcW w:w="4788" w:type="dxa"/>
          </w:tcPr>
          <w:p w14:paraId="05118A00" w14:textId="77777777" w:rsidR="004A7769" w:rsidRPr="00D95C40" w:rsidRDefault="004A7769" w:rsidP="00B51103">
            <w:pPr>
              <w:pStyle w:val="ListParagraph"/>
              <w:numPr>
                <w:ilvl w:val="0"/>
                <w:numId w:val="32"/>
              </w:numPr>
              <w:ind w:left="360"/>
              <w:rPr>
                <w:lang w:val="fr-FR"/>
              </w:rPr>
            </w:pPr>
            <w:r w:rsidRPr="00D95C40">
              <w:rPr>
                <w:lang w:val="fr-FR"/>
              </w:rPr>
              <w:t>Sable</w:t>
            </w:r>
          </w:p>
          <w:p w14:paraId="0CE7E477" w14:textId="77777777" w:rsidR="004A7769" w:rsidRPr="00D95C40" w:rsidRDefault="004A7769" w:rsidP="00B51103">
            <w:pPr>
              <w:pStyle w:val="ListParagraph"/>
              <w:numPr>
                <w:ilvl w:val="0"/>
                <w:numId w:val="32"/>
              </w:numPr>
              <w:ind w:left="360"/>
              <w:rPr>
                <w:lang w:val="fr-FR"/>
              </w:rPr>
            </w:pPr>
            <w:r w:rsidRPr="00D95C40">
              <w:rPr>
                <w:lang w:val="fr-FR"/>
              </w:rPr>
              <w:t>Gravier</w:t>
            </w:r>
          </w:p>
          <w:p w14:paraId="37346121" w14:textId="77777777" w:rsidR="004A7769" w:rsidRPr="00D95C40" w:rsidRDefault="004A7769" w:rsidP="00B51103">
            <w:pPr>
              <w:pStyle w:val="ListParagraph"/>
              <w:numPr>
                <w:ilvl w:val="0"/>
                <w:numId w:val="32"/>
              </w:numPr>
              <w:ind w:left="360"/>
              <w:rPr>
                <w:lang w:val="fr-FR"/>
              </w:rPr>
            </w:pPr>
            <w:r w:rsidRPr="00D95C40">
              <w:rPr>
                <w:lang w:val="fr-FR"/>
              </w:rPr>
              <w:t>Masque (facultatif)</w:t>
            </w:r>
          </w:p>
          <w:p w14:paraId="6F7EF5CB" w14:textId="77777777" w:rsidR="004A7769" w:rsidRPr="00D95C40" w:rsidRDefault="004A7769" w:rsidP="00B51103">
            <w:pPr>
              <w:pStyle w:val="ListParagraph"/>
              <w:numPr>
                <w:ilvl w:val="0"/>
                <w:numId w:val="32"/>
              </w:numPr>
              <w:ind w:left="360"/>
              <w:rPr>
                <w:lang w:val="fr-FR"/>
              </w:rPr>
            </w:pPr>
            <w:r w:rsidRPr="00D95C40">
              <w:rPr>
                <w:lang w:val="fr-FR"/>
              </w:rPr>
              <w:t>Gants (facultatif)</w:t>
            </w:r>
          </w:p>
          <w:p w14:paraId="74A85F89" w14:textId="77777777" w:rsidR="004A7769" w:rsidRPr="00D95C40" w:rsidRDefault="004A7769" w:rsidP="004A7769">
            <w:pPr>
              <w:rPr>
                <w:b/>
                <w:lang w:val="fr-FR"/>
              </w:rPr>
            </w:pPr>
          </w:p>
        </w:tc>
      </w:tr>
    </w:tbl>
    <w:p w14:paraId="33927450" w14:textId="77777777" w:rsidR="004A7769" w:rsidRPr="00D95C40" w:rsidRDefault="004A7769" w:rsidP="004A7769">
      <w:pPr>
        <w:rPr>
          <w:b/>
          <w:lang w:val="fr-FR"/>
        </w:rPr>
      </w:pPr>
    </w:p>
    <w:p w14:paraId="14850000" w14:textId="4EBD1C24" w:rsidR="004A7769" w:rsidRPr="00D95C40" w:rsidRDefault="004A7769" w:rsidP="004A7769">
      <w:pPr>
        <w:rPr>
          <w:lang w:val="fr-FR"/>
        </w:rPr>
      </w:pPr>
    </w:p>
    <w:p w14:paraId="4D5DB8CC" w14:textId="3AC66478" w:rsidR="004A7769" w:rsidRPr="00D95C40" w:rsidRDefault="004A7769" w:rsidP="004A7769">
      <w:pPr>
        <w:rPr>
          <w:b/>
          <w:szCs w:val="22"/>
          <w:lang w:val="fr-FR"/>
        </w:rPr>
      </w:pPr>
      <w:r w:rsidRPr="00D95C40">
        <w:rPr>
          <w:b/>
          <w:lang w:val="fr-FR"/>
        </w:rPr>
        <w:t>Étapes :</w:t>
      </w:r>
    </w:p>
    <w:p w14:paraId="1F8737D0" w14:textId="3A521AB4" w:rsidR="004A7769" w:rsidRPr="00D95C40" w:rsidRDefault="004A7769" w:rsidP="004A7769">
      <w:pPr>
        <w:rPr>
          <w:b/>
          <w:szCs w:val="22"/>
          <w:lang w:val="fr-FR"/>
        </w:rPr>
      </w:pPr>
    </w:p>
    <w:p w14:paraId="2174E7E7" w14:textId="482AD27B" w:rsidR="004A7769" w:rsidRPr="00D95C40" w:rsidRDefault="00CE3F0B" w:rsidP="00B51103">
      <w:pPr>
        <w:numPr>
          <w:ilvl w:val="0"/>
          <w:numId w:val="31"/>
        </w:numPr>
        <w:spacing w:after="120"/>
        <w:jc w:val="both"/>
        <w:rPr>
          <w:szCs w:val="22"/>
          <w:lang w:val="fr-FR"/>
        </w:rPr>
      </w:pPr>
      <w:r w:rsidRPr="00D95C40">
        <w:rPr>
          <w:szCs w:val="22"/>
          <w:lang w:val="fr-FR" w:eastAsia="en-CA"/>
        </w:rPr>
        <mc:AlternateContent>
          <mc:Choice Requires="wpg">
            <w:drawing>
              <wp:anchor distT="0" distB="0" distL="114300" distR="114300" simplePos="0" relativeHeight="251670016" behindDoc="0" locked="0" layoutInCell="1" allowOverlap="1" wp14:anchorId="6D280662" wp14:editId="01F37F90">
                <wp:simplePos x="0" y="0"/>
                <wp:positionH relativeFrom="margin">
                  <wp:align>right</wp:align>
                </wp:positionH>
                <wp:positionV relativeFrom="paragraph">
                  <wp:posOffset>48260</wp:posOffset>
                </wp:positionV>
                <wp:extent cx="2441575" cy="959485"/>
                <wp:effectExtent l="0" t="38100" r="15875" b="0"/>
                <wp:wrapSquare wrapText="bothSides"/>
                <wp:docPr id="2286" name="Group 2286"/>
                <wp:cNvGraphicFramePr/>
                <a:graphic xmlns:a="http://schemas.openxmlformats.org/drawingml/2006/main">
                  <a:graphicData uri="http://schemas.microsoft.com/office/word/2010/wordprocessingGroup">
                    <wpg:wgp>
                      <wpg:cNvGrpSpPr/>
                      <wpg:grpSpPr>
                        <a:xfrm>
                          <a:off x="0" y="0"/>
                          <a:ext cx="2441575" cy="959485"/>
                          <a:chOff x="0" y="0"/>
                          <a:chExt cx="2441575" cy="959485"/>
                        </a:xfrm>
                      </wpg:grpSpPr>
                      <wps:wsp>
                        <wps:cNvPr id="3312" name="AutoShape 53"/>
                        <wps:cNvSpPr>
                          <a:spLocks noChangeArrowheads="1"/>
                        </wps:cNvSpPr>
                        <wps:spPr bwMode="auto">
                          <a:xfrm>
                            <a:off x="1781175" y="314325"/>
                            <a:ext cx="660400" cy="367030"/>
                          </a:xfrm>
                          <a:prstGeom prst="doubleWave">
                            <a:avLst>
                              <a:gd name="adj1" fmla="val 6500"/>
                              <a:gd name="adj2" fmla="val 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A63328B" w14:textId="77777777" w:rsidR="005C771E" w:rsidRDefault="005C771E" w:rsidP="00C91ABD">
                              <w:pPr>
                                <w:widowControl w:val="0"/>
                                <w:jc w:val="center"/>
                                <w:rPr>
                                  <w:szCs w:val="22"/>
                                  <w:lang w:val="fr-FR"/>
                                </w:rPr>
                              </w:pPr>
                              <w:r>
                                <w:rPr>
                                  <w:lang w:val="fr-FR"/>
                                </w:rPr>
                                <w:t>Déchets</w:t>
                              </w:r>
                            </w:p>
                          </w:txbxContent>
                        </wps:txbx>
                        <wps:bodyPr rot="0" vert="horz" wrap="square" lIns="36576" tIns="36576" rIns="36576" bIns="36576" anchor="t" anchorCtr="0" upright="1">
                          <a:noAutofit/>
                        </wps:bodyPr>
                      </wps:wsp>
                      <pic:pic xmlns:pic="http://schemas.openxmlformats.org/drawingml/2006/picture">
                        <pic:nvPicPr>
                          <pic:cNvPr id="3313" name="Picture 54"/>
                          <pic:cNvPicPr>
                            <a:picLocks noChangeAspect="1"/>
                          </pic:cNvPicPr>
                        </pic:nvPicPr>
                        <pic:blipFill>
                          <a:blip r:embed="rId70">
                            <a:extLst>
                              <a:ext uri="{28A0092B-C50C-407E-A947-70E740481C1C}">
                                <a14:useLocalDpi xmlns:a14="http://schemas.microsoft.com/office/drawing/2010/main"/>
                              </a:ext>
                            </a:extLst>
                          </a:blip>
                          <a:srcRect/>
                          <a:stretch>
                            <a:fillRect/>
                          </a:stretch>
                        </pic:blipFill>
                        <pic:spPr bwMode="auto">
                          <a:xfrm>
                            <a:off x="0" y="123825"/>
                            <a:ext cx="14528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315" name="AutoShape 69"/>
                        <wps:cNvSpPr>
                          <a:spLocks noChangeArrowheads="1"/>
                        </wps:cNvSpPr>
                        <wps:spPr bwMode="auto">
                          <a:xfrm rot="21013452">
                            <a:off x="828675" y="0"/>
                            <a:ext cx="1325880" cy="748665"/>
                          </a:xfrm>
                          <a:custGeom>
                            <a:avLst/>
                            <a:gdLst>
                              <a:gd name="T0" fmla="*/ 6296 w 21600"/>
                              <a:gd name="T1" fmla="*/ 5 h 21600"/>
                              <a:gd name="T2" fmla="*/ 272 w 21600"/>
                              <a:gd name="T3" fmla="*/ 3742 h 21600"/>
                              <a:gd name="T4" fmla="*/ 6323 w 21600"/>
                              <a:gd name="T5" fmla="*/ 311 h 21600"/>
                              <a:gd name="T6" fmla="*/ 14874 w 21600"/>
                              <a:gd name="T7" fmla="*/ 3271 h 21600"/>
                              <a:gd name="T8" fmla="*/ 13149 w 21600"/>
                              <a:gd name="T9" fmla="*/ 4464 h 21600"/>
                              <a:gd name="T10" fmla="*/ 11035 w 21600"/>
                              <a:gd name="T11" fmla="*/ 3490 h 21600"/>
                              <a:gd name="T12" fmla="*/ 0 60000 65536"/>
                              <a:gd name="T13" fmla="*/ 0 60000 65536"/>
                              <a:gd name="T14" fmla="*/ 0 60000 65536"/>
                              <a:gd name="T15" fmla="*/ 0 60000 65536"/>
                              <a:gd name="T16" fmla="*/ 0 60000 65536"/>
                              <a:gd name="T17" fmla="*/ 0 60000 65536"/>
                              <a:gd name="T18" fmla="*/ 3164 w 21600"/>
                              <a:gd name="T19" fmla="*/ 3164 h 21600"/>
                              <a:gd name="T20" fmla="*/ 18436 w 21600"/>
                              <a:gd name="T21" fmla="*/ 18436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20663" y="9803"/>
                                </a:moveTo>
                                <a:cubicBezTo>
                                  <a:pt x="20151" y="4739"/>
                                  <a:pt x="15889" y="886"/>
                                  <a:pt x="10800" y="886"/>
                                </a:cubicBezTo>
                                <a:cubicBezTo>
                                  <a:pt x="5324" y="886"/>
                                  <a:pt x="886" y="5324"/>
                                  <a:pt x="886" y="10800"/>
                                </a:cubicBezTo>
                                <a:lnTo>
                                  <a:pt x="0" y="10800"/>
                                </a:lnTo>
                                <a:cubicBezTo>
                                  <a:pt x="0" y="4835"/>
                                  <a:pt x="4835" y="0"/>
                                  <a:pt x="10800" y="0"/>
                                </a:cubicBezTo>
                                <a:cubicBezTo>
                                  <a:pt x="16344" y="0"/>
                                  <a:pt x="20987" y="4197"/>
                                  <a:pt x="21545" y="9713"/>
                                </a:cubicBezTo>
                                <a:lnTo>
                                  <a:pt x="24231" y="9442"/>
                                </a:lnTo>
                                <a:lnTo>
                                  <a:pt x="21420" y="12885"/>
                                </a:lnTo>
                                <a:lnTo>
                                  <a:pt x="17977" y="10074"/>
                                </a:lnTo>
                                <a:lnTo>
                                  <a:pt x="20663" y="9803"/>
                                </a:lnTo>
                                <a:close/>
                              </a:path>
                            </a:pathLst>
                          </a:custGeom>
                          <a:solidFill>
                            <a:srgbClr val="D9D9D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6D280662" id="Group 2286" o:spid="_x0000_s1045" style="position:absolute;left:0;text-align:left;margin-left:141.05pt;margin-top:3.8pt;width:192.25pt;height:75.55pt;z-index:251670016;mso-position-horizontal:right;mso-position-horizontal-relative:margin;mso-position-vertical-relative:text" coordsize="24415,95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53" o:spid="_x0000_s1046" type="#_x0000_t188" style="position:absolute;left:17811;top:3143;width:6604;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yi8YA&#10;AADdAAAADwAAAGRycy9kb3ducmV2LnhtbESPQWvCQBSE70L/w/IKXqRuEkE0dZVSKgo91Xjw+Mi+&#10;JqHZt9vsGqO/3i0UPA4z8w2z2gymFT11vrGsIJ0mIIhLqxuuFByL7csChA/IGlvLpOBKHjbrp9EK&#10;c20v/EX9IVQiQtjnqKAOweVS+rImg35qHXH0vm1nMETZVVJ3eIlw08osSebSYMNxoUZH7zWVP4ez&#10;iZT5b39a7LJksj2flh/prXDus1Bq/Dy8vYIINIRH+L+91wpmszSDv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myi8YAAADdAAAADwAAAAAAAAAAAAAAAACYAgAAZHJz&#10;L2Rvd25yZXYueG1sUEsFBgAAAAAEAAQA9QAAAIsDAAAAAA==&#10;" filled="f" insetpen="t">
                  <v:shadow color="#eeece1"/>
                  <v:textbox inset="2.88pt,2.88pt,2.88pt,2.88pt">
                    <w:txbxContent>
                      <w:p w14:paraId="5A63328B" w14:textId="77777777" w:rsidR="005C771E" w:rsidRDefault="005C771E" w:rsidP="00C91ABD">
                        <w:pPr>
                          <w:widowControl w:val="0"/>
                          <w:jc w:val="center"/>
                          <w:rPr>
                            <w:szCs w:val="22"/>
                            <w:lang w:val="fr-FR"/>
                          </w:rPr>
                        </w:pPr>
                        <w:r>
                          <w:rPr>
                            <w:lang w:val="fr-FR"/>
                          </w:rPr>
                          <w:t>Déchets</w:t>
                        </w:r>
                      </w:p>
                    </w:txbxContent>
                  </v:textbox>
                </v:shape>
                <v:shape id="Picture 54" o:spid="_x0000_s1047" type="#_x0000_t75" style="position:absolute;top:1238;width:14528;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1i+DFAAAA3QAAAA8AAABkcnMvZG93bnJldi54bWxEj1FrwjAUhd8H/odwBd9m2nUM6YwiwqQ4&#10;GFO397vm2hSbm5JErfv1y2Cwx8M55zuc+XKwnbiQD61jBfk0A0FcO91yo+Dj8HI/AxEissbOMSm4&#10;UYDlYnQ3x1K7K+/oso+NSBAOJSowMfallKE2ZDFMXU+cvKPzFmOSvpHa4zXBbScfsuxJWmw5LRjs&#10;aW2oPu3PVoF+9d1j+/m1rfJ3S2+V2fT0vVFqMh5WzyAiDfE//NeutIKiyAv4fZOe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dYvgxQAAAN0AAAAPAAAAAAAAAAAAAAAA&#10;AJ8CAABkcnMvZG93bnJldi54bWxQSwUGAAAAAAQABAD3AAAAkQMAAAAA&#10;" insetpen="t">
                  <v:imagedata r:id="rId71" o:title=""/>
                  <v:path arrowok="t"/>
                </v:shape>
                <v:shape id="AutoShape 69" o:spid="_x0000_s1048" style="position:absolute;left:8286;width:13259;height:7486;rotation:-64066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f8UA&#10;AADdAAAADwAAAGRycy9kb3ducmV2LnhtbESPS4sCMRCE78L+h9DCXkQzo+jKaJRhQVbw5OOwx2bS&#10;88BJJ0yizv77jSB4LKrqK2q97U0r7tT5xrKCdJKAIC6sbrhScDnvxksQPiBrbC2Tgj/ysN18DNaY&#10;afvgI91PoRIRwj5DBXUILpPSFzUZ9BPriKNX2s5giLKrpO7wEeGmldMkWUiDDceFGh1911RcTzej&#10;ID8sqSyrH3lJ8/T3WNzc18g7pT6Hfb4CEagP7/CrvdcKZrN0Ds8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it/xQAAAN0AAAAPAAAAAAAAAAAAAAAAAJgCAABkcnMv&#10;ZG93bnJldi54bWxQSwUGAAAAAAQABAD1AAAAigMAAAAA&#10;" path="m20663,9803c20151,4739,15889,886,10800,886,5324,886,886,5324,886,10800r-886,c,4835,4835,,10800,v5544,,10187,4197,10745,9713l24231,9442r-2811,3443l17977,10074r2686,-271xe" fillcolor="#d9d9d9" insetpen="t">
                  <v:stroke joinstyle="miter"/>
                  <v:shadow color="#eeece1"/>
                  <v:path o:connecttype="custom" o:connectlocs="386469,173;16696,129699;388127,10779;913016,113374;807129,154724;677365,120965" o:connectangles="0,0,0,0,0,0" textboxrect="3164,3164,18436,18436"/>
                </v:shape>
                <w10:wrap type="square" anchorx="margin"/>
              </v:group>
            </w:pict>
          </mc:Fallback>
        </mc:AlternateContent>
      </w:r>
      <w:r w:rsidRPr="00D95C40">
        <w:rPr>
          <w:lang w:val="fr-FR"/>
        </w:rPr>
        <w:t xml:space="preserve">Construisez un tamis de 12 mm et un tamis de 1 mm, si vous n'en possédez pas. Voir Section 2.2.3 Comment construire un jeu de tamis. </w:t>
      </w:r>
    </w:p>
    <w:p w14:paraId="68CC3DA3" w14:textId="10A6E07C" w:rsidR="00C91ABD" w:rsidRPr="00D95C40" w:rsidRDefault="00CE3F0B" w:rsidP="00B51103">
      <w:pPr>
        <w:numPr>
          <w:ilvl w:val="0"/>
          <w:numId w:val="31"/>
        </w:numPr>
        <w:spacing w:after="120"/>
        <w:jc w:val="both"/>
        <w:rPr>
          <w:szCs w:val="22"/>
          <w:lang w:val="fr-FR"/>
        </w:rPr>
      </w:pPr>
      <w:r w:rsidRPr="00D95C40">
        <w:rPr>
          <w:sz w:val="30"/>
          <w:szCs w:val="30"/>
          <w:lang w:val="fr-FR" w:eastAsia="en-CA"/>
        </w:rPr>
        <w:drawing>
          <wp:anchor distT="0" distB="0" distL="114300" distR="114300" simplePos="0" relativeHeight="251668992" behindDoc="0" locked="0" layoutInCell="1" allowOverlap="1" wp14:anchorId="55914DE2" wp14:editId="757174E7">
            <wp:simplePos x="0" y="0"/>
            <wp:positionH relativeFrom="margin">
              <wp:align>right</wp:align>
            </wp:positionH>
            <wp:positionV relativeFrom="paragraph">
              <wp:posOffset>487680</wp:posOffset>
            </wp:positionV>
            <wp:extent cx="1991995" cy="1317625"/>
            <wp:effectExtent l="0" t="0" r="8255" b="0"/>
            <wp:wrapSquare wrapText="bothSides"/>
            <wp:docPr id="2285"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9199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40">
        <w:rPr>
          <w:lang w:val="fr-FR"/>
        </w:rPr>
        <w:t xml:space="preserve">Passez le matériau dans le tamis de 12 mm. Jetez le matériel qui ne passe pas par le tamis de 12 mm. Il est trop gros pour être utilisé dans le mélange pour béton. </w:t>
      </w:r>
    </w:p>
    <w:p w14:paraId="5831434E" w14:textId="0B71F726" w:rsidR="004A7769" w:rsidRPr="00D95C40" w:rsidRDefault="004A7769" w:rsidP="00B51103">
      <w:pPr>
        <w:numPr>
          <w:ilvl w:val="0"/>
          <w:numId w:val="31"/>
        </w:numPr>
        <w:spacing w:after="120"/>
        <w:rPr>
          <w:szCs w:val="22"/>
          <w:lang w:val="fr-FR"/>
        </w:rPr>
      </w:pPr>
      <w:r w:rsidRPr="00D95C40">
        <w:rPr>
          <w:lang w:val="fr-FR"/>
        </w:rPr>
        <w:t xml:space="preserve">Tamisez la partie qui a traversé le tamis de 12 mm avec le tamis de 1 mm. Conservez ce qui a été récupéré dans le tamis de 1 mm pour l'utiliser comme gravier dans le mélange pour béton. </w:t>
      </w:r>
    </w:p>
    <w:p w14:paraId="74EFFA33" w14:textId="494D0DB1" w:rsidR="004A7769" w:rsidRPr="00D95C40" w:rsidRDefault="004A7769" w:rsidP="00B51103">
      <w:pPr>
        <w:numPr>
          <w:ilvl w:val="0"/>
          <w:numId w:val="31"/>
        </w:numPr>
        <w:spacing w:after="120"/>
        <w:rPr>
          <w:szCs w:val="22"/>
          <w:lang w:val="fr-FR"/>
        </w:rPr>
      </w:pPr>
      <w:r w:rsidRPr="00D95C40">
        <w:rPr>
          <w:lang w:val="fr-FR"/>
        </w:rPr>
        <w:t xml:space="preserve">Récupérez la partie passée à travers le tamis de </w:t>
      </w:r>
      <w:r w:rsidR="005C771E">
        <w:rPr>
          <w:lang w:val="fr-FR"/>
        </w:rPr>
        <w:t>1</w:t>
      </w:r>
      <w:r w:rsidRPr="00D95C40">
        <w:rPr>
          <w:lang w:val="fr-FR"/>
        </w:rPr>
        <w:t> mm. Elle sera utilisée comme sable dans le mélange pour béton.</w:t>
      </w:r>
    </w:p>
    <w:p w14:paraId="20585603" w14:textId="308FEDC2" w:rsidR="004A7769" w:rsidRPr="00D95C40" w:rsidRDefault="004A7769" w:rsidP="004A7769">
      <w:pPr>
        <w:rPr>
          <w:lang w:val="fr-FR"/>
        </w:rPr>
      </w:pPr>
      <w:r w:rsidRPr="00D95C40">
        <w:rPr>
          <w:lang w:val="fr-FR" w:eastAsia="en-CA"/>
        </w:rPr>
        <mc:AlternateContent>
          <mc:Choice Requires="wps">
            <w:drawing>
              <wp:anchor distT="0" distB="0" distL="114300" distR="114300" simplePos="0" relativeHeight="251614720" behindDoc="0" locked="0" layoutInCell="1" allowOverlap="1" wp14:anchorId="4FE1A310" wp14:editId="1C9EA79A">
                <wp:simplePos x="0" y="0"/>
                <wp:positionH relativeFrom="margin">
                  <wp:align>right</wp:align>
                </wp:positionH>
                <wp:positionV relativeFrom="paragraph">
                  <wp:posOffset>22860</wp:posOffset>
                </wp:positionV>
                <wp:extent cx="5927725" cy="685800"/>
                <wp:effectExtent l="0" t="0" r="15875" b="19050"/>
                <wp:wrapNone/>
                <wp:docPr id="6392" name="AutoShape 6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725" cy="6858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33333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0F74D9" w14:textId="47B48147" w:rsidR="005C771E" w:rsidRPr="00DC6BA7" w:rsidRDefault="005C771E">
                            <w:pPr>
                              <w:spacing w:after="120"/>
                              <w:rPr>
                                <w:szCs w:val="22"/>
                                <w:lang w:val="fr-FR"/>
                              </w:rPr>
                            </w:pPr>
                            <w:r>
                              <w:rPr>
                                <w:b/>
                                <w:sz w:val="28"/>
                                <w:lang w:val="fr-FR"/>
                              </w:rPr>
                              <w:t>Conseil :</w:t>
                            </w:r>
                            <w:r>
                              <w:rPr>
                                <w:szCs w:val="22"/>
                                <w:lang w:val="fr-FR"/>
                              </w:rPr>
                              <w:t xml:space="preserve"> placez une brouette sous le tamis de 1 mm. Vous récupérerez ainsi le sable et pourrez facilement le transporter vers une zone de stockage.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1A310" id="_x0000_s1049" style="position:absolute;margin-left:415.55pt;margin-top:1.8pt;width:466.75pt;height:54pt;z-index:25161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" filled="f" fillcolor="#333" strokeweight="1pt">
                <v:textbox>
                  <w:txbxContent>
                    <w:p w14:paraId="370F74D9" w14:textId="47B48147" w:rsidR="005C771E" w:rsidRPr="00DC6BA7" w:rsidRDefault="005C771E">
                      <w:pPr>
                        <w:spacing w:after="120"/>
                        <w:rPr>
                          <w:szCs w:val="22"/>
                          <w:lang w:val="fr-FR"/>
                        </w:rPr>
                      </w:pPr>
                      <w:r>
                        <w:rPr>
                          <w:b/>
                          <w:sz w:val="28"/>
                          <w:lang w:val="fr-FR"/>
                        </w:rPr>
                        <w:t>Conseil :</w:t>
                      </w:r>
                      <w:r>
                        <w:rPr>
                          <w:szCs w:val="22"/>
                          <w:lang w:val="fr-FR"/>
                        </w:rPr>
                        <w:t xml:space="preserve"> placez une brouette sous le tamis de 1 mm. Vous récupérerez ainsi le sable et pourrez facilement le transporter vers une zone de stockage.</w:t>
                      </w:r>
                    </w:p>
                  </w:txbxContent>
                </v:textbox>
                <w10:wrap anchorx="margin"/>
              </v:roundrect>
            </w:pict>
          </mc:Fallback>
        </mc:AlternateContent>
      </w:r>
    </w:p>
    <w:p w14:paraId="77E869A8" w14:textId="3BF13BCD" w:rsidR="004A7769" w:rsidRPr="00D95C40" w:rsidRDefault="004A7769" w:rsidP="004A7769">
      <w:pPr>
        <w:rPr>
          <w:lang w:val="fr-FR"/>
        </w:rPr>
      </w:pPr>
    </w:p>
    <w:p w14:paraId="0CA1BB94" w14:textId="604EC60C" w:rsidR="004A7769" w:rsidRPr="00D95C40" w:rsidRDefault="004A7769" w:rsidP="004A7769">
      <w:pPr>
        <w:rPr>
          <w:lang w:val="fr-FR"/>
        </w:rPr>
      </w:pPr>
    </w:p>
    <w:p w14:paraId="1291FC92" w14:textId="77777777" w:rsidR="004A7769" w:rsidRPr="00D95C40" w:rsidRDefault="004A7769" w:rsidP="004A7769">
      <w:pPr>
        <w:rPr>
          <w:lang w:val="fr-FR"/>
        </w:rPr>
      </w:pPr>
    </w:p>
    <w:p w14:paraId="78D334AA" w14:textId="77777777" w:rsidR="004A7769" w:rsidRPr="00D95C40" w:rsidRDefault="004A7769" w:rsidP="004A7769">
      <w:pPr>
        <w:rPr>
          <w:lang w:val="fr-FR"/>
        </w:rPr>
      </w:pPr>
    </w:p>
    <w:p w14:paraId="6A1CCF19" w14:textId="77777777" w:rsidR="00C91ABD" w:rsidRPr="00D95C40" w:rsidRDefault="00C91ABD" w:rsidP="00C91ABD">
      <w:pPr>
        <w:shd w:val="clear" w:color="auto" w:fill="FFFFFF"/>
        <w:rPr>
          <w:lang w:val="fr-FR"/>
        </w:rPr>
      </w:pPr>
      <w:r w:rsidRPr="00D95C40">
        <w:rPr>
          <w:lang w:val="fr-FR" w:eastAsia="en-CA"/>
        </w:rPr>
        <mc:AlternateContent>
          <mc:Choice Requires="wps">
            <w:drawing>
              <wp:anchor distT="0" distB="0" distL="114300" distR="114300" simplePos="0" relativeHeight="251671040" behindDoc="0" locked="0" layoutInCell="1" allowOverlap="1" wp14:anchorId="378C3147" wp14:editId="0D9075B9">
                <wp:simplePos x="0" y="0"/>
                <wp:positionH relativeFrom="column">
                  <wp:posOffset>-6531</wp:posOffset>
                </wp:positionH>
                <wp:positionV relativeFrom="paragraph">
                  <wp:posOffset>60960</wp:posOffset>
                </wp:positionV>
                <wp:extent cx="5499462" cy="471170"/>
                <wp:effectExtent l="0" t="0" r="6350" b="5080"/>
                <wp:wrapNone/>
                <wp:docPr id="2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462" cy="471170"/>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3F7C899F" w14:textId="7A971B78" w:rsidR="005C771E" w:rsidRDefault="005C771E" w:rsidP="00C91ABD">
                            <w:pPr>
                              <w:widowControl w:val="0"/>
                              <w:rPr>
                                <w:szCs w:val="22"/>
                                <w:lang w:val="fr-FR"/>
                              </w:rPr>
                            </w:pPr>
                            <w:r>
                              <w:rPr>
                                <w:lang w:val="fr-FR"/>
                              </w:rPr>
                              <w:t xml:space="preserve">Réparez les tamis lorsqu’ils se brisent. Le grillage doit être régulièrement espacé et les trous de la même taille. N’utilisez pas de tamis cassés.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C3147" id="_x0000_s1050" type="#_x0000_t202" style="position:absolute;margin-left:-.5pt;margin-top:4.8pt;width:433.05pt;height:3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" stroked="f" strokecolor="#7f7f7f">
                <v:textbox>
                  <w:txbxContent>
                    <w:p w14:paraId="3F7C899F" w14:textId="7A971B78" w:rsidR="005C771E" w:rsidRDefault="005C771E" w:rsidP="00C91ABD">
                      <w:pPr>
                        <w:widowControl w:val="0"/>
                        <w:rPr>
                          <w:szCs w:val="22"/>
                          <w:lang w:val="fr-FR"/>
                        </w:rPr>
                      </w:pPr>
                      <w:r>
                        <w:rPr>
                          <w:lang w:val="fr-FR"/>
                        </w:rPr>
                        <w:t xml:space="preserve">Réparez les tamis lorsqu’ils se brisent. Le grillage doit être régulièrement espacé et les trous de la même taille. N’utilisez pas de tamis cassés. </w:t>
                      </w:r>
                    </w:p>
                  </w:txbxContent>
                </v:textbox>
              </v:shape>
            </w:pict>
          </mc:Fallback>
        </mc:AlternateContent>
      </w:r>
    </w:p>
    <w:p w14:paraId="6E41E159" w14:textId="77777777" w:rsidR="00C91ABD" w:rsidRPr="00D95C40" w:rsidRDefault="00C91ABD" w:rsidP="00C91ABD">
      <w:pPr>
        <w:shd w:val="clear" w:color="auto" w:fill="FFFFFF"/>
        <w:rPr>
          <w:lang w:val="fr-FR"/>
        </w:rPr>
      </w:pPr>
    </w:p>
    <w:p w14:paraId="706F096B" w14:textId="41BBC292" w:rsidR="00C91ABD" w:rsidRPr="00D95C40" w:rsidRDefault="00C91ABD" w:rsidP="00C91ABD">
      <w:pPr>
        <w:shd w:val="clear" w:color="auto" w:fill="FFFFFF"/>
        <w:rPr>
          <w:lang w:val="fr-FR"/>
        </w:rPr>
      </w:pPr>
    </w:p>
    <w:p w14:paraId="6EC931E6" w14:textId="69EDD47C" w:rsidR="00C91ABD" w:rsidRPr="00D95C40" w:rsidRDefault="00CD6DCE" w:rsidP="00C91ABD">
      <w:pPr>
        <w:shd w:val="clear" w:color="auto" w:fill="FFFFFF"/>
        <w:rPr>
          <w:lang w:val="fr-FR"/>
        </w:rPr>
      </w:pPr>
      <w:r w:rsidRPr="00D95C40">
        <w:rPr>
          <w:lang w:val="fr-FR" w:eastAsia="en-CA"/>
        </w:rPr>
        <w:drawing>
          <wp:anchor distT="36576" distB="36576" distL="36576" distR="36576" simplePos="0" relativeHeight="251673088" behindDoc="0" locked="0" layoutInCell="1" allowOverlap="1" wp14:anchorId="18F7177F" wp14:editId="7A00E536">
            <wp:simplePos x="0" y="0"/>
            <wp:positionH relativeFrom="column">
              <wp:posOffset>466725</wp:posOffset>
            </wp:positionH>
            <wp:positionV relativeFrom="paragraph">
              <wp:posOffset>108585</wp:posOffset>
            </wp:positionV>
            <wp:extent cx="2632075" cy="1239825"/>
            <wp:effectExtent l="0" t="0" r="0" b="0"/>
            <wp:wrapNone/>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72" cstate="print">
                      <a:extLst>
                        <a:ext uri="{28A0092B-C50C-407E-A947-70E740481C1C}">
                          <a14:useLocalDpi xmlns:a14="http://schemas.microsoft.com/office/drawing/2010/main"/>
                        </a:ext>
                      </a:extLst>
                    </a:blip>
                    <a:srcRect l="49622"/>
                    <a:stretch>
                      <a:fillRect/>
                    </a:stretch>
                  </pic:blipFill>
                  <pic:spPr bwMode="auto">
                    <a:xfrm>
                      <a:off x="0" y="0"/>
                      <a:ext cx="2632075" cy="1239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95C40">
        <w:rPr>
          <w:lang w:val="fr-FR" w:eastAsia="en-CA"/>
        </w:rPr>
        <w:drawing>
          <wp:anchor distT="36576" distB="36576" distL="36576" distR="36576" simplePos="0" relativeHeight="251672064" behindDoc="0" locked="0" layoutInCell="1" allowOverlap="1" wp14:anchorId="5AB41358" wp14:editId="0F6652DD">
            <wp:simplePos x="0" y="0"/>
            <wp:positionH relativeFrom="column">
              <wp:posOffset>2990850</wp:posOffset>
            </wp:positionH>
            <wp:positionV relativeFrom="paragraph">
              <wp:posOffset>52070</wp:posOffset>
            </wp:positionV>
            <wp:extent cx="2564796" cy="1257300"/>
            <wp:effectExtent l="0" t="0" r="6985" b="0"/>
            <wp:wrapNone/>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72" cstate="print">
                      <a:extLst>
                        <a:ext uri="{28A0092B-C50C-407E-A947-70E740481C1C}">
                          <a14:useLocalDpi xmlns:a14="http://schemas.microsoft.com/office/drawing/2010/main"/>
                        </a:ext>
                      </a:extLst>
                    </a:blip>
                    <a:srcRect r="51590"/>
                    <a:stretch>
                      <a:fillRect/>
                    </a:stretch>
                  </pic:blipFill>
                  <pic:spPr bwMode="auto">
                    <a:xfrm>
                      <a:off x="0" y="0"/>
                      <a:ext cx="2567607" cy="125867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97D047" w14:textId="77777777" w:rsidR="004A7769" w:rsidRPr="00D95C40" w:rsidRDefault="004A7769" w:rsidP="00884A92">
      <w:pPr>
        <w:rPr>
          <w:szCs w:val="22"/>
          <w:lang w:val="fr-FR"/>
        </w:rPr>
      </w:pPr>
    </w:p>
    <w:p w14:paraId="0B3A16A5" w14:textId="46A26E0E" w:rsidR="002F7B77" w:rsidRPr="00D95C40" w:rsidRDefault="002F7B77" w:rsidP="00CF10FC">
      <w:pPr>
        <w:rPr>
          <w:lang w:val="fr-FR"/>
        </w:rPr>
      </w:pPr>
      <w:r w:rsidRPr="00D95C40">
        <w:rPr>
          <w:lang w:val="fr-FR"/>
        </w:rPr>
        <w:br w:type="page"/>
      </w:r>
      <w:r w:rsidRPr="00D95C40">
        <w:rPr>
          <w:b/>
          <w:lang w:val="fr-FR"/>
        </w:rPr>
        <w:lastRenderedPageBreak/>
        <w:t>Taille du gravier et du sable pour la fabrication du béton</w:t>
      </w:r>
    </w:p>
    <w:p w14:paraId="4E83699E" w14:textId="77777777" w:rsidR="002F7B77" w:rsidRPr="00D95C40" w:rsidRDefault="002F7B77" w:rsidP="002F7B77">
      <w:pPr>
        <w:rPr>
          <w:lang w:val="fr-FR"/>
        </w:rPr>
      </w:pPr>
    </w:p>
    <w:p w14:paraId="2277BCA6" w14:textId="77777777" w:rsidR="002F7B77" w:rsidRPr="00D95C40" w:rsidRDefault="002F7B77" w:rsidP="002F7B77">
      <w:pPr>
        <w:rPr>
          <w:lang w:val="fr-FR"/>
        </w:rPr>
      </w:pPr>
    </w:p>
    <w:p w14:paraId="668CF582" w14:textId="77777777" w:rsidR="002F7B77" w:rsidRPr="00D95C40" w:rsidRDefault="002F7B77" w:rsidP="002F7B77">
      <w:pPr>
        <w:rPr>
          <w:lang w:val="fr-FR"/>
        </w:rPr>
      </w:pPr>
    </w:p>
    <w:p w14:paraId="48B367D3" w14:textId="77777777" w:rsidR="002F7B77" w:rsidRPr="00D95C40" w:rsidRDefault="002F7B77" w:rsidP="002F7B77">
      <w:pPr>
        <w:rPr>
          <w:lang w:val="fr-FR"/>
        </w:rPr>
      </w:pPr>
      <w:r w:rsidRPr="00D95C40">
        <w:rPr>
          <w:lang w:val="fr-FR" w:eastAsia="en-CA"/>
        </w:rPr>
        <mc:AlternateContent>
          <mc:Choice Requires="wpg">
            <w:drawing>
              <wp:anchor distT="0" distB="0" distL="114300" distR="114300" simplePos="0" relativeHeight="251615744" behindDoc="0" locked="0" layoutInCell="1" allowOverlap="1" wp14:anchorId="43C3A89E" wp14:editId="28AC3D13">
                <wp:simplePos x="0" y="0"/>
                <wp:positionH relativeFrom="column">
                  <wp:posOffset>-95250</wp:posOffset>
                </wp:positionH>
                <wp:positionV relativeFrom="paragraph">
                  <wp:posOffset>100330</wp:posOffset>
                </wp:positionV>
                <wp:extent cx="6157595" cy="3985895"/>
                <wp:effectExtent l="0" t="0" r="0" b="0"/>
                <wp:wrapNone/>
                <wp:docPr id="200" name="Group 6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3985895"/>
                          <a:chOff x="1640" y="1948"/>
                          <a:chExt cx="9697" cy="6277"/>
                        </a:xfrm>
                      </wpg:grpSpPr>
                      <wpg:grpSp>
                        <wpg:cNvPr id="201" name="Group 6436"/>
                        <wpg:cNvGrpSpPr>
                          <a:grpSpLocks/>
                        </wpg:cNvGrpSpPr>
                        <wpg:grpSpPr bwMode="auto">
                          <a:xfrm>
                            <a:off x="1640" y="1948"/>
                            <a:ext cx="9697" cy="6277"/>
                            <a:chOff x="1640" y="1948"/>
                            <a:chExt cx="9697" cy="6277"/>
                          </a:xfrm>
                        </wpg:grpSpPr>
                        <pic:pic xmlns:pic="http://schemas.openxmlformats.org/drawingml/2006/picture">
                          <pic:nvPicPr>
                            <pic:cNvPr id="202" name="Picture 6329" descr="Sand Sieve Large Sieve_3 sieves_sm"/>
                            <pic:cNvPicPr>
                              <a:picLocks noChangeAspect="1" noChangeArrowheads="1"/>
                            </pic:cNvPicPr>
                          </pic:nvPicPr>
                          <pic:blipFill>
                            <a:blip r:embed="rId73" cstate="print">
                              <a:grayscl/>
                              <a:extLst>
                                <a:ext uri="{28A0092B-C50C-407E-A947-70E740481C1C}">
                                  <a14:useLocalDpi xmlns:a14="http://schemas.microsoft.com/office/drawing/2010/main"/>
                                </a:ext>
                              </a:extLst>
                            </a:blip>
                            <a:srcRect/>
                            <a:stretch>
                              <a:fillRect/>
                            </a:stretch>
                          </pic:blipFill>
                          <pic:spPr bwMode="auto">
                            <a:xfrm>
                              <a:off x="3777" y="2120"/>
                              <a:ext cx="4545" cy="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6330" descr="sandpile copy.jpg"/>
                            <pic:cNvPicPr>
                              <a:picLocks noChangeAspect="1" noChangeArrowheads="1"/>
                            </pic:cNvPicPr>
                          </pic:nvPicPr>
                          <pic:blipFill>
                            <a:blip r:embed="rId74" cstate="print">
                              <a:grayscl/>
                              <a:extLst>
                                <a:ext uri="{28A0092B-C50C-407E-A947-70E740481C1C}">
                                  <a14:useLocalDpi xmlns:a14="http://schemas.microsoft.com/office/drawing/2010/main"/>
                                </a:ext>
                              </a:extLst>
                            </a:blip>
                            <a:srcRect/>
                            <a:stretch>
                              <a:fillRect/>
                            </a:stretch>
                          </pic:blipFill>
                          <pic:spPr bwMode="auto">
                            <a:xfrm>
                              <a:off x="3563" y="5612"/>
                              <a:ext cx="4680"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6331"/>
                          <wps:cNvSpPr txBox="1">
                            <a:spLocks noChangeArrowheads="1"/>
                          </wps:cNvSpPr>
                          <wps:spPr bwMode="auto">
                            <a:xfrm>
                              <a:off x="1657" y="2520"/>
                              <a:ext cx="271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0C17" w14:textId="35D391D5" w:rsidR="005C771E" w:rsidRPr="006150FF" w:rsidRDefault="005C771E" w:rsidP="002F7B77">
                                <w:pPr>
                                  <w:rPr>
                                    <w:szCs w:val="22"/>
                                    <w:lang w:val="fr-FR"/>
                                  </w:rPr>
                                </w:pPr>
                                <w:r>
                                  <w:rPr>
                                    <w:lang w:val="fr-FR"/>
                                  </w:rPr>
                                  <w:t xml:space="preserve">Tamis 1 : 12 mm </w:t>
                                </w:r>
                              </w:p>
                            </w:txbxContent>
                          </wps:txbx>
                          <wps:bodyPr rot="0" vert="horz" wrap="square" lIns="91440" tIns="91440" rIns="91440" bIns="91440" anchor="t" anchorCtr="0" upright="1">
                            <a:noAutofit/>
                          </wps:bodyPr>
                        </wps:wsp>
                        <wps:wsp>
                          <wps:cNvPr id="205" name="Text Box 6332"/>
                          <wps:cNvSpPr txBox="1">
                            <a:spLocks noChangeArrowheads="1"/>
                          </wps:cNvSpPr>
                          <wps:spPr bwMode="auto">
                            <a:xfrm>
                              <a:off x="1640" y="4327"/>
                              <a:ext cx="2370"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0C32" w14:textId="41F92F28" w:rsidR="005C771E" w:rsidRPr="006150FF" w:rsidRDefault="005C771E" w:rsidP="002F7B77">
                                <w:pPr>
                                  <w:rPr>
                                    <w:szCs w:val="22"/>
                                    <w:lang w:val="fr-FR"/>
                                  </w:rPr>
                                </w:pPr>
                                <w:r>
                                  <w:rPr>
                                    <w:lang w:val="fr-FR"/>
                                  </w:rPr>
                                  <w:t>Tamis 2 : maille moustiquaire 1 mm</w:t>
                                </w:r>
                              </w:p>
                            </w:txbxContent>
                          </wps:txbx>
                          <wps:bodyPr rot="0" vert="horz" wrap="square" lIns="91440" tIns="91440" rIns="91440" bIns="91440" anchor="t" anchorCtr="0" upright="1">
                            <a:noAutofit/>
                          </wps:bodyPr>
                        </wps:wsp>
                        <wps:wsp>
                          <wps:cNvPr id="206" name="Text Box 6334"/>
                          <wps:cNvSpPr txBox="1">
                            <a:spLocks noChangeArrowheads="1"/>
                          </wps:cNvSpPr>
                          <wps:spPr bwMode="auto">
                            <a:xfrm>
                              <a:off x="8277" y="1948"/>
                              <a:ext cx="3060"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C6E7" w14:textId="7288206F" w:rsidR="005C771E" w:rsidRPr="006150FF" w:rsidRDefault="005C771E" w:rsidP="002F7B77">
                                <w:pPr>
                                  <w:rPr>
                                    <w:szCs w:val="22"/>
                                    <w:lang w:val="fr-FR"/>
                                  </w:rPr>
                                </w:pPr>
                                <w:r>
                                  <w:rPr>
                                    <w:lang w:val="fr-FR"/>
                                  </w:rPr>
                                  <w:t xml:space="preserve">Roche à jeter &gt; 12 mm </w:t>
                                </w:r>
                              </w:p>
                            </w:txbxContent>
                          </wps:txbx>
                          <wps:bodyPr rot="0" vert="horz" wrap="square" lIns="91440" tIns="91440" rIns="91440" bIns="91440" anchor="t" anchorCtr="0" upright="1">
                            <a:noAutofit/>
                          </wps:bodyPr>
                        </wps:wsp>
                        <wps:wsp>
                          <wps:cNvPr id="207" name="Text Box 6335"/>
                          <wps:cNvSpPr txBox="1">
                            <a:spLocks noChangeArrowheads="1"/>
                          </wps:cNvSpPr>
                          <wps:spPr bwMode="auto">
                            <a:xfrm>
                              <a:off x="8277" y="3568"/>
                              <a:ext cx="2948"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52C4" w14:textId="77777777" w:rsidR="005C771E" w:rsidRPr="006150FF" w:rsidRDefault="005C771E" w:rsidP="002F7B77">
                                <w:pPr>
                                  <w:rPr>
                                    <w:szCs w:val="22"/>
                                    <w:lang w:val="fr-FR"/>
                                  </w:rPr>
                                </w:pPr>
                                <w:r>
                                  <w:rPr>
                                    <w:lang w:val="fr-FR"/>
                                  </w:rPr>
                                  <w:t>Gravier</w:t>
                                </w:r>
                              </w:p>
                              <w:p w14:paraId="2CC6F34F" w14:textId="14FD8538" w:rsidR="005C771E" w:rsidRPr="006150FF" w:rsidRDefault="005C771E" w:rsidP="002F7B77">
                                <w:pPr>
                                  <w:rPr>
                                    <w:szCs w:val="22"/>
                                    <w:lang w:val="fr-FR"/>
                                  </w:rPr>
                                </w:pPr>
                                <w:r>
                                  <w:rPr>
                                    <w:lang w:val="fr-FR"/>
                                  </w:rPr>
                                  <w:t xml:space="preserve">1 mm – 12 mm </w:t>
                                </w:r>
                              </w:p>
                            </w:txbxContent>
                          </wps:txbx>
                          <wps:bodyPr rot="0" vert="horz" wrap="square" lIns="91440" tIns="91440" rIns="91440" bIns="91440" anchor="t" anchorCtr="0" upright="1">
                            <a:noAutofit/>
                          </wps:bodyPr>
                        </wps:wsp>
                        <wps:wsp>
                          <wps:cNvPr id="208" name="Text Box 6337"/>
                          <wps:cNvSpPr txBox="1">
                            <a:spLocks noChangeArrowheads="1"/>
                          </wps:cNvSpPr>
                          <wps:spPr bwMode="auto">
                            <a:xfrm>
                              <a:off x="8442" y="6614"/>
                              <a:ext cx="2715"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3278" w14:textId="77777777" w:rsidR="005C771E" w:rsidRPr="006150FF" w:rsidRDefault="005C771E" w:rsidP="002F7B77">
                                <w:pPr>
                                  <w:rPr>
                                    <w:szCs w:val="22"/>
                                    <w:lang w:val="fr-FR"/>
                                  </w:rPr>
                                </w:pPr>
                                <w:r>
                                  <w:rPr>
                                    <w:lang w:val="fr-FR"/>
                                  </w:rPr>
                                  <w:t>Sable pour ciment</w:t>
                                </w:r>
                              </w:p>
                              <w:p w14:paraId="01E8183D" w14:textId="21467B31" w:rsidR="005C771E" w:rsidRPr="006150FF" w:rsidRDefault="005C771E" w:rsidP="002F7B77">
                                <w:pPr>
                                  <w:rPr>
                                    <w:szCs w:val="22"/>
                                    <w:lang w:val="fr-FR"/>
                                  </w:rPr>
                                </w:pPr>
                                <w:r>
                                  <w:rPr>
                                    <w:lang w:val="fr-FR"/>
                                  </w:rPr>
                                  <w:t xml:space="preserve">≤1 mm </w:t>
                                </w:r>
                              </w:p>
                            </w:txbxContent>
                          </wps:txbx>
                          <wps:bodyPr rot="0" vert="horz" wrap="square" lIns="91440" tIns="91440" rIns="91440" bIns="91440" anchor="t" anchorCtr="0" upright="1">
                            <a:noAutofit/>
                          </wps:bodyPr>
                        </wps:wsp>
                      </wpg:grpSp>
                      <wps:wsp>
                        <wps:cNvPr id="209" name="Line 6338"/>
                        <wps:cNvCnPr/>
                        <wps:spPr bwMode="auto">
                          <a:xfrm>
                            <a:off x="6017" y="5459"/>
                            <a:ext cx="0" cy="54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3A89E" id="Group 6437" o:spid="_x0000_s1051" style="position:absolute;margin-left:-7.5pt;margin-top:7.9pt;width:484.85pt;height:313.85pt;z-index:251615744;mso-position-horizontal-relative:text;mso-position-vertical-relative:text" coordorigin="1640,1948" coordsize="9697,6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">
                <v:group id="Group 6436" o:spid="_x0000_s1052" style="position:absolute;left:1640;top:1948;width:9697;height:6277" coordorigin="1640,1948" coordsize="9697,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Picture 6329" o:spid="_x0000_s1053" type="#_x0000_t75" alt="Sand Sieve Large Sieve_3 sieves_sm" style="position:absolute;left:3777;top:2120;width:4545;height:3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9XvvEAAAA3AAAAA8AAABkcnMvZG93bnJldi54bWxEj19rwjAUxd8H+w7hDvY20/VBSmcUKQhV&#10;B5vdfL8216bY3HRN1O7bL4Kwx8P58+PMFqPtxIUG3zpW8DpJQBDXTrfcKPj+Wr1kIHxA1tg5JgW/&#10;5GExf3yYYa7dlXd0qUIj4gj7HBWYEPpcSl8bsugnrieO3tENFkOUQyP1gNc4bjuZJslUWmw5Egz2&#10;VBiqT9XZRsiGPs1++5FhaarpYf1eZLufSqnnp3H5BiLQGP7D93apFaRJCrcz8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9XvvEAAAA3AAAAA8AAAAAAAAAAAAAAAAA&#10;nwIAAGRycy9kb3ducmV2LnhtbFBLBQYAAAAABAAEAPcAAACQAwAAAAA=&#10;">
                    <v:imagedata r:id="rId75" o:title="Sand Sieve Large Sieve_3 sieves_sm" grayscale="t"/>
                  </v:shape>
                  <v:shape id="Picture 6330" o:spid="_x0000_s1054" type="#_x0000_t75" alt="sandpile copy.jpg" style="position:absolute;left:3563;top:5612;width:4680;height:2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Z4nGAAAA3AAAAA8AAABkcnMvZG93bnJldi54bWxEj91qAjEUhO+FvkM4Be80W/8oW6NUQVGQ&#10;QrVge3fYnO4u3Zwsm7hGn94IQi+HmfmGmc6DqURLjSstK3jpJyCIM6tLzhV8HVa9VxDOI2usLJOC&#10;CzmYz546U0y1PfMntXufiwhhl6KCwvs6ldJlBRl0fVsTR+/XNgZ9lE0udYPnCDeVHCTJRBosOS4U&#10;WNOyoOxvfzIKxj/HsF58DI+j1eR769vdNSzxoFT3Oby/gfAU/H/40d5oBYNkC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NnicYAAADcAAAADwAAAAAAAAAAAAAA&#10;AACfAgAAZHJzL2Rvd25yZXYueG1sUEsFBgAAAAAEAAQA9wAAAJIDAAAAAA==&#10;">
                    <v:imagedata r:id="rId76" o:title="sandpile copy" grayscale="t"/>
                  </v:shape>
                  <v:shape id="Text Box 6331" o:spid="_x0000_s1055" type="#_x0000_t202" style="position:absolute;left:1657;top:2520;width:271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1ecMA&#10;AADcAAAADwAAAGRycy9kb3ducmV2LnhtbESPQWsCMRSE74X+h/AEb92sYqtsjVIUwWut4PW5eW6W&#10;Ji/LJu6u/vqmIHgcZuYbZrkenBUdtaH2rGCS5SCIS69rrhQcf3ZvCxAhImu0nknBjQKsV68vSyy0&#10;7/mbukOsRIJwKFCBibEppAylIYch8w1x8i6+dRiTbCupW+wT3Fk5zfMP6bDmtGCwoY2h8vdwdQrK&#10;+3W72NTnrr/PT/PzYOz7ha1S49Hw9Qki0hCf4Ud7rxVM8x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f1ecMAAADcAAAADwAAAAAAAAAAAAAAAACYAgAAZHJzL2Rv&#10;d25yZXYueG1sUEsFBgAAAAAEAAQA9QAAAIgDAAAAAA==&#10;" filled="f" stroked="f">
                    <v:textbox inset=",7.2pt,,7.2pt">
                      <w:txbxContent>
                        <w:p w14:paraId="46B90C17" w14:textId="35D391D5" w:rsidR="005C771E" w:rsidRPr="006150FF" w:rsidRDefault="005C771E" w:rsidP="002F7B77">
                          <w:pPr>
                            <w:rPr>
                              <w:szCs w:val="22"/>
                              <w:lang w:val="fr-FR"/>
                            </w:rPr>
                          </w:pPr>
                          <w:r>
                            <w:rPr>
                              <w:lang w:val="fr-FR"/>
                            </w:rPr>
                            <w:t xml:space="preserve">Tamis 1 : 12 mm </w:t>
                          </w:r>
                        </w:p>
                      </w:txbxContent>
                    </v:textbox>
                  </v:shape>
                  <v:shape id="Text Box 6332" o:spid="_x0000_s1056" type="#_x0000_t202" style="position:absolute;left:1640;top:4327;width:237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Q4sIA&#10;AADcAAAADwAAAGRycy9kb3ducmV2LnhtbESPT4vCMBTE7wt+h/AEb2uq4Cpdo4iy4NU/sNdn82yK&#10;yUtpYtv105sFweMwM79hluveWdFSEyrPCibjDARx4XXFpYLz6edzASJEZI3WMyn4owDr1eBjibn2&#10;HR+oPcZSJAiHHBWYGOtcylAYchjGviZO3tU3DmOSTSl1g12COyunWfYlHVacFgzWtDVU3I53p6B4&#10;3HeLbXVpu8f8d37pjZ1d2So1GvabbxCR+vgOv9p7rWCazeD/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1DiwgAAANwAAAAPAAAAAAAAAAAAAAAAAJgCAABkcnMvZG93&#10;bnJldi54bWxQSwUGAAAAAAQABAD1AAAAhwMAAAAA&#10;" filled="f" stroked="f">
                    <v:textbox inset=",7.2pt,,7.2pt">
                      <w:txbxContent>
                        <w:p w14:paraId="75710C32" w14:textId="41F92F28" w:rsidR="005C771E" w:rsidRPr="006150FF" w:rsidRDefault="005C771E" w:rsidP="002F7B77">
                          <w:pPr>
                            <w:rPr>
                              <w:szCs w:val="22"/>
                              <w:lang w:val="fr-FR"/>
                            </w:rPr>
                          </w:pPr>
                          <w:r>
                            <w:rPr>
                              <w:lang w:val="fr-FR"/>
                            </w:rPr>
                            <w:t>Tamis 2 : maille moustiquaire 1 mm</w:t>
                          </w:r>
                        </w:p>
                      </w:txbxContent>
                    </v:textbox>
                  </v:shape>
                  <v:shape id="Text Box 6334" o:spid="_x0000_s1057" type="#_x0000_t202" style="position:absolute;left:8277;top:1948;width:306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OlcMA&#10;AADcAAAADwAAAGRycy9kb3ducmV2LnhtbESPW4vCMBSE3xf8D+EIvq2pghe6RhFlwVcvsK/H5tgU&#10;k5PSxLbrrzfCwj4OM/MNs9r0zoqWmlB5VjAZZyCIC68rLhVczt+fSxAhImu0nknBLwXYrAcfK8y1&#10;7/hI7SmWIkE45KjAxFjnUobCkMMw9jVx8m6+cRiTbEqpG+wS3Fk5zbK5dFhxWjBY085QcT89nILi&#10;+dgvd9W17Z6Ln8W1N3Z2Y6vUaNhvv0BE6uN/+K990Aqm2Rze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OlcMAAADcAAAADwAAAAAAAAAAAAAAAACYAgAAZHJzL2Rv&#10;d25yZXYueG1sUEsFBgAAAAAEAAQA9QAAAIgDAAAAAA==&#10;" filled="f" stroked="f">
                    <v:textbox inset=",7.2pt,,7.2pt">
                      <w:txbxContent>
                        <w:p w14:paraId="17F6C6E7" w14:textId="7288206F" w:rsidR="005C771E" w:rsidRPr="006150FF" w:rsidRDefault="005C771E" w:rsidP="002F7B77">
                          <w:pPr>
                            <w:rPr>
                              <w:szCs w:val="22"/>
                              <w:lang w:val="fr-FR"/>
                            </w:rPr>
                          </w:pPr>
                          <w:r>
                            <w:rPr>
                              <w:lang w:val="fr-FR"/>
                            </w:rPr>
                            <w:t xml:space="preserve">Roche à jeter &gt; 12 mm </w:t>
                          </w:r>
                        </w:p>
                      </w:txbxContent>
                    </v:textbox>
                  </v:shape>
                  <v:shape id="Text Box 6335" o:spid="_x0000_s1058" type="#_x0000_t202" style="position:absolute;left:8277;top:3568;width:2948;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rDsIA&#10;AADcAAAADwAAAGRycy9kb3ducmV2LnhtbESPQYvCMBSE7wv+h/AEb2u6glaqURZF8Lrugtdn82yK&#10;yUtpYlv99RthYY/DzHzDrLeDs6KjNtSeFXxMMxDEpdc1Vwp+vg/vSxAhImu0nknBgwJsN6O3NRba&#10;9/xF3SlWIkE4FKjAxNgUUobSkMMw9Q1x8q6+dRiTbCupW+wT3Fk5y7KFdFhzWjDY0M5QeTvdnYLy&#10;ed8vd/Wl65/5Ob8Mxs6vbJWajIfPFYhIQ/wP/7WPWsEsy+F1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WsOwgAAANwAAAAPAAAAAAAAAAAAAAAAAJgCAABkcnMvZG93&#10;bnJldi54bWxQSwUGAAAAAAQABAD1AAAAhwMAAAAA&#10;" filled="f" stroked="f">
                    <v:textbox inset=",7.2pt,,7.2pt">
                      <w:txbxContent>
                        <w:p w14:paraId="3F6F52C4" w14:textId="77777777" w:rsidR="005C771E" w:rsidRPr="006150FF" w:rsidRDefault="005C771E" w:rsidP="002F7B77">
                          <w:pPr>
                            <w:rPr>
                              <w:szCs w:val="22"/>
                              <w:lang w:val="fr-FR"/>
                            </w:rPr>
                          </w:pPr>
                          <w:r>
                            <w:rPr>
                              <w:lang w:val="fr-FR"/>
                            </w:rPr>
                            <w:t>Gravier</w:t>
                          </w:r>
                        </w:p>
                        <w:p w14:paraId="2CC6F34F" w14:textId="14FD8538" w:rsidR="005C771E" w:rsidRPr="006150FF" w:rsidRDefault="005C771E" w:rsidP="002F7B77">
                          <w:pPr>
                            <w:rPr>
                              <w:szCs w:val="22"/>
                              <w:lang w:val="fr-FR"/>
                            </w:rPr>
                          </w:pPr>
                          <w:r>
                            <w:rPr>
                              <w:lang w:val="fr-FR"/>
                            </w:rPr>
                            <w:t xml:space="preserve">1 mm – 12 mm </w:t>
                          </w:r>
                        </w:p>
                      </w:txbxContent>
                    </v:textbox>
                  </v:shape>
                  <v:shape id="Text Box 6337" o:spid="_x0000_s1059" type="#_x0000_t202" style="position:absolute;left:8442;top:6614;width:2715;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fL8A&#10;AADcAAAADwAAAGRycy9kb3ducmV2LnhtbERPy4rCMBTdC/5DuAPuNB1hxlKNIsrAbH2A22tzbYrJ&#10;TWli2/HrzUKY5eG8V5vBWdFRG2rPCj5nGQji0uuaKwXn0880BxEiskbrmRT8UYDNejxaYaF9zwfq&#10;jrESKYRDgQpMjE0hZSgNOQwz3xAn7uZbhzHBtpK6xT6FOyvnWfYtHdacGgw2tDNU3o8Pp6B8Pvb5&#10;rr52/XNxWVwHY79ubJWafAzbJYhIQ/wXv92/WsE8S2vTmXQ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mv98vwAAANwAAAAPAAAAAAAAAAAAAAAAAJgCAABkcnMvZG93bnJl&#10;di54bWxQSwUGAAAAAAQABAD1AAAAhAMAAAAA&#10;" filled="f" stroked="f">
                    <v:textbox inset=",7.2pt,,7.2pt">
                      <w:txbxContent>
                        <w:p w14:paraId="71C73278" w14:textId="77777777" w:rsidR="005C771E" w:rsidRPr="006150FF" w:rsidRDefault="005C771E" w:rsidP="002F7B77">
                          <w:pPr>
                            <w:rPr>
                              <w:szCs w:val="22"/>
                              <w:lang w:val="fr-FR"/>
                            </w:rPr>
                          </w:pPr>
                          <w:r>
                            <w:rPr>
                              <w:lang w:val="fr-FR"/>
                            </w:rPr>
                            <w:t>Sable pour ciment</w:t>
                          </w:r>
                        </w:p>
                        <w:p w14:paraId="01E8183D" w14:textId="21467B31" w:rsidR="005C771E" w:rsidRPr="006150FF" w:rsidRDefault="005C771E" w:rsidP="002F7B77">
                          <w:pPr>
                            <w:rPr>
                              <w:szCs w:val="22"/>
                              <w:lang w:val="fr-FR"/>
                            </w:rPr>
                          </w:pPr>
                          <w:r>
                            <w:rPr>
                              <w:lang w:val="fr-FR"/>
                            </w:rPr>
                            <w:t xml:space="preserve">≤1 mm </w:t>
                          </w:r>
                        </w:p>
                      </w:txbxContent>
                    </v:textbox>
                  </v:shape>
                </v:group>
                <v:line id="Line 6338" o:spid="_x0000_s1060" style="position:absolute;visibility:visible;mso-wrap-style:square" from="6017,5459" to="6017,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9Sk8QAAADcAAAADwAAAGRycy9kb3ducmV2LnhtbESPQWvCQBSE74X+h+UVvNWNghqjq4TS&#10;gh5NC6W3R/aZRLNvl+w2xn/vCoLHYWa+YdbbwbSip843lhVMxgkI4tLqhisFP99f7ykIH5A1tpZJ&#10;wZU8bDevL2vMtL3wgfoiVCJC2GeooA7BZVL6siaDfmwdcfSOtjMYouwqqTu8RLhp5TRJ5tJgw3Gh&#10;RkcfNZXn4t8o2Bf97G9pZb743fvUuflnk5/OSo3ehnwFItAQnuFHe6cVTJMl3M/E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KTxAAAANwAAAAPAAAAAAAAAAAA&#10;AAAAAKECAABkcnMvZG93bnJldi54bWxQSwUGAAAAAAQABAD5AAAAkgMAAAAA&#10;">
                  <v:stroke endarrow="block" endarrowwidth="wide" endarrowlength="long"/>
                </v:line>
              </v:group>
            </w:pict>
          </mc:Fallback>
        </mc:AlternateContent>
      </w:r>
    </w:p>
    <w:p w14:paraId="25A2DD33" w14:textId="77777777" w:rsidR="002F7B77" w:rsidRPr="00D95C40" w:rsidRDefault="002F7B77" w:rsidP="002F7B77">
      <w:pPr>
        <w:tabs>
          <w:tab w:val="left" w:pos="-851"/>
        </w:tabs>
        <w:ind w:right="-716" w:hanging="851"/>
        <w:rPr>
          <w:szCs w:val="22"/>
          <w:lang w:val="fr-FR"/>
        </w:rPr>
      </w:pPr>
    </w:p>
    <w:p w14:paraId="740CB54E" w14:textId="77777777" w:rsidR="002F7B77" w:rsidRPr="00D95C40" w:rsidRDefault="002F7B77" w:rsidP="002F7B77">
      <w:pPr>
        <w:tabs>
          <w:tab w:val="left" w:pos="-851"/>
        </w:tabs>
        <w:ind w:right="-716" w:hanging="851"/>
        <w:rPr>
          <w:szCs w:val="22"/>
          <w:lang w:val="fr-FR"/>
        </w:rPr>
      </w:pPr>
    </w:p>
    <w:p w14:paraId="269471FD" w14:textId="77777777" w:rsidR="002F7B77" w:rsidRPr="00D95C40" w:rsidRDefault="002F7B77" w:rsidP="002F7B77">
      <w:pPr>
        <w:tabs>
          <w:tab w:val="left" w:pos="-851"/>
        </w:tabs>
        <w:ind w:right="-716" w:hanging="851"/>
        <w:rPr>
          <w:szCs w:val="22"/>
          <w:lang w:val="fr-FR"/>
        </w:rPr>
      </w:pPr>
    </w:p>
    <w:p w14:paraId="27E5CC1B" w14:textId="77777777" w:rsidR="002F7B77" w:rsidRPr="00D95C40" w:rsidRDefault="002F7B77" w:rsidP="00CF10FC">
      <w:pPr>
        <w:pStyle w:val="Heading3"/>
        <w:numPr>
          <w:ilvl w:val="0"/>
          <w:numId w:val="0"/>
        </w:numPr>
        <w:rPr>
          <w:b w:val="0"/>
          <w:szCs w:val="22"/>
          <w:lang w:val="fr-FR"/>
        </w:rPr>
      </w:pPr>
    </w:p>
    <w:p w14:paraId="0F0A5292" w14:textId="77777777" w:rsidR="002F7B77" w:rsidRPr="00D95C40" w:rsidRDefault="002F7B77" w:rsidP="00CF10FC">
      <w:pPr>
        <w:rPr>
          <w:lang w:val="fr-FR"/>
        </w:rPr>
      </w:pPr>
    </w:p>
    <w:p w14:paraId="1E958E68" w14:textId="77777777" w:rsidR="002F7B77" w:rsidRPr="00D95C40" w:rsidRDefault="002F7B77" w:rsidP="002F7B77">
      <w:pPr>
        <w:rPr>
          <w:lang w:val="fr-FR"/>
        </w:rPr>
      </w:pPr>
    </w:p>
    <w:p w14:paraId="0D8A55CD" w14:textId="77777777" w:rsidR="002F7B77" w:rsidRPr="00D95C40" w:rsidRDefault="002F7B77" w:rsidP="002F7B77">
      <w:pPr>
        <w:rPr>
          <w:lang w:val="fr-FR"/>
        </w:rPr>
      </w:pPr>
    </w:p>
    <w:p w14:paraId="6A84E2C7" w14:textId="77777777" w:rsidR="002F7B77" w:rsidRPr="00D95C40" w:rsidRDefault="002F7B77" w:rsidP="002F7B77">
      <w:pPr>
        <w:rPr>
          <w:lang w:val="fr-FR"/>
        </w:rPr>
      </w:pPr>
    </w:p>
    <w:p w14:paraId="06FCD293" w14:textId="77777777" w:rsidR="002F7B77" w:rsidRPr="00D95C40" w:rsidRDefault="002F7B77" w:rsidP="002F7B77">
      <w:pPr>
        <w:rPr>
          <w:lang w:val="fr-FR"/>
        </w:rPr>
      </w:pPr>
    </w:p>
    <w:p w14:paraId="2C27028F" w14:textId="77777777" w:rsidR="002F7B77" w:rsidRPr="00D95C40" w:rsidRDefault="002F7B77" w:rsidP="002F7B77">
      <w:pPr>
        <w:rPr>
          <w:lang w:val="fr-FR"/>
        </w:rPr>
      </w:pPr>
    </w:p>
    <w:p w14:paraId="6F99E16B" w14:textId="77777777" w:rsidR="002F7B77" w:rsidRPr="00D95C40" w:rsidRDefault="002F7B77" w:rsidP="002F7B77">
      <w:pPr>
        <w:rPr>
          <w:lang w:val="fr-FR"/>
        </w:rPr>
      </w:pPr>
    </w:p>
    <w:p w14:paraId="7D69ABEC" w14:textId="77777777" w:rsidR="002F7B77" w:rsidRPr="00D95C40" w:rsidRDefault="002F7B77" w:rsidP="002F7B77">
      <w:pPr>
        <w:rPr>
          <w:lang w:val="fr-FR"/>
        </w:rPr>
      </w:pPr>
    </w:p>
    <w:p w14:paraId="59F565DC" w14:textId="77777777" w:rsidR="002F7B77" w:rsidRPr="00D95C40" w:rsidRDefault="002F7B77" w:rsidP="002F7B77">
      <w:pPr>
        <w:rPr>
          <w:lang w:val="fr-FR"/>
        </w:rPr>
      </w:pPr>
    </w:p>
    <w:p w14:paraId="36517CC4" w14:textId="77777777" w:rsidR="002F7B77" w:rsidRPr="00D95C40" w:rsidRDefault="002F7B77" w:rsidP="002F7B77">
      <w:pPr>
        <w:rPr>
          <w:lang w:val="fr-FR"/>
        </w:rPr>
      </w:pPr>
    </w:p>
    <w:p w14:paraId="6F2C4EDB" w14:textId="77777777" w:rsidR="002F7B77" w:rsidRPr="00D95C40" w:rsidRDefault="002F7B77" w:rsidP="002F7B77">
      <w:pPr>
        <w:rPr>
          <w:lang w:val="fr-FR"/>
        </w:rPr>
      </w:pPr>
    </w:p>
    <w:p w14:paraId="11DA17BB" w14:textId="77777777" w:rsidR="002F7B77" w:rsidRPr="00D95C40" w:rsidRDefault="002F7B77" w:rsidP="002F7B77">
      <w:pPr>
        <w:rPr>
          <w:lang w:val="fr-FR"/>
        </w:rPr>
      </w:pPr>
    </w:p>
    <w:p w14:paraId="76CD1142" w14:textId="77777777" w:rsidR="002F7B77" w:rsidRPr="00D95C40" w:rsidRDefault="002F7B77" w:rsidP="002F7B77">
      <w:pPr>
        <w:tabs>
          <w:tab w:val="left" w:pos="3820"/>
        </w:tabs>
        <w:rPr>
          <w:lang w:val="fr-FR"/>
        </w:rPr>
      </w:pPr>
      <w:r w:rsidRPr="00D95C40">
        <w:rPr>
          <w:lang w:val="fr-FR"/>
        </w:rPr>
        <w:tab/>
      </w:r>
    </w:p>
    <w:p w14:paraId="341C1740" w14:textId="77777777" w:rsidR="002F7B77" w:rsidRPr="00D95C40" w:rsidRDefault="002F7B77" w:rsidP="002F7B77">
      <w:pPr>
        <w:rPr>
          <w:lang w:val="fr-FR"/>
        </w:rPr>
      </w:pPr>
    </w:p>
    <w:p w14:paraId="34B4B8E9" w14:textId="77777777" w:rsidR="002F7B77" w:rsidRPr="00D95C40" w:rsidRDefault="002F7B77" w:rsidP="002F7B77">
      <w:pPr>
        <w:rPr>
          <w:lang w:val="fr-FR"/>
        </w:rPr>
      </w:pPr>
    </w:p>
    <w:p w14:paraId="14268123" w14:textId="77777777" w:rsidR="002F7B77" w:rsidRPr="00D95C40" w:rsidRDefault="002F7B77" w:rsidP="002F7B77">
      <w:pPr>
        <w:rPr>
          <w:lang w:val="fr-FR"/>
        </w:rPr>
      </w:pPr>
    </w:p>
    <w:p w14:paraId="2434E1ED" w14:textId="77777777" w:rsidR="002F7B77" w:rsidRPr="00D95C40" w:rsidRDefault="002F7B77" w:rsidP="002F7B77">
      <w:pPr>
        <w:rPr>
          <w:lang w:val="fr-FR"/>
        </w:rPr>
      </w:pPr>
    </w:p>
    <w:p w14:paraId="1BCBFC25" w14:textId="77777777" w:rsidR="002F7B77" w:rsidRPr="00D95C40" w:rsidRDefault="002F7B77" w:rsidP="002F7B77">
      <w:pPr>
        <w:rPr>
          <w:lang w:val="fr-FR"/>
        </w:rPr>
      </w:pPr>
    </w:p>
    <w:p w14:paraId="7B94D002" w14:textId="77777777" w:rsidR="002F7B77" w:rsidRPr="00D95C40" w:rsidRDefault="002F7B77" w:rsidP="002F7B77">
      <w:pPr>
        <w:rPr>
          <w:lang w:val="fr-FR"/>
        </w:rPr>
      </w:pPr>
    </w:p>
    <w:p w14:paraId="16FCE240" w14:textId="77777777" w:rsidR="002F7B77" w:rsidRPr="00D95C40" w:rsidRDefault="002F7B77" w:rsidP="002F7B77">
      <w:pPr>
        <w:rPr>
          <w:lang w:val="fr-FR"/>
        </w:rPr>
      </w:pPr>
    </w:p>
    <w:p w14:paraId="7E807F19" w14:textId="77777777" w:rsidR="002F7B77" w:rsidRPr="00D95C40" w:rsidRDefault="002F7B77" w:rsidP="002F7B77">
      <w:pPr>
        <w:rPr>
          <w:lang w:val="fr-FR"/>
        </w:rPr>
      </w:pPr>
      <w:r w:rsidRPr="00D95C40">
        <w:rPr>
          <w:lang w:val="fr-FR" w:eastAsia="en-CA"/>
        </w:rPr>
        <w:drawing>
          <wp:anchor distT="0" distB="0" distL="114300" distR="114300" simplePos="0" relativeHeight="251616768" behindDoc="1" locked="0" layoutInCell="1" allowOverlap="1" wp14:anchorId="636224F3" wp14:editId="5DF5AC0F">
            <wp:simplePos x="0" y="0"/>
            <wp:positionH relativeFrom="column">
              <wp:posOffset>3399790</wp:posOffset>
            </wp:positionH>
            <wp:positionV relativeFrom="paragraph">
              <wp:posOffset>136525</wp:posOffset>
            </wp:positionV>
            <wp:extent cx="1685290" cy="1351280"/>
            <wp:effectExtent l="0" t="0" r="0" b="1270"/>
            <wp:wrapNone/>
            <wp:docPr id="213" name="Picture 213" descr="sandgrains_s-gravel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 descr="sandgrains_s-gravel_sm"/>
                    <pic:cNvPicPr>
                      <a:picLocks noChangeAspect="1" noChangeArrowheads="1"/>
                    </pic:cNvPicPr>
                  </pic:nvPicPr>
                  <pic:blipFill>
                    <a:blip r:embed="rId77" cstate="print">
                      <a:grayscl/>
                      <a:extLst>
                        <a:ext uri="{28A0092B-C50C-407E-A947-70E740481C1C}">
                          <a14:useLocalDpi xmlns:a14="http://schemas.microsoft.com/office/drawing/2010/main"/>
                        </a:ext>
                      </a:extLst>
                    </a:blip>
                    <a:srcRect/>
                    <a:stretch>
                      <a:fillRect/>
                    </a:stretch>
                  </pic:blipFill>
                  <pic:spPr bwMode="auto">
                    <a:xfrm>
                      <a:off x="0" y="0"/>
                      <a:ext cx="168529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40">
        <w:rPr>
          <w:lang w:val="fr-FR" w:eastAsia="en-CA"/>
        </w:rPr>
        <w:drawing>
          <wp:anchor distT="0" distB="0" distL="114300" distR="114300" simplePos="0" relativeHeight="251619840" behindDoc="0" locked="0" layoutInCell="1" allowOverlap="1" wp14:anchorId="291815E0" wp14:editId="288E7985">
            <wp:simplePos x="0" y="0"/>
            <wp:positionH relativeFrom="column">
              <wp:posOffset>828040</wp:posOffset>
            </wp:positionH>
            <wp:positionV relativeFrom="paragraph">
              <wp:posOffset>136525</wp:posOffset>
            </wp:positionV>
            <wp:extent cx="1668145" cy="1511300"/>
            <wp:effectExtent l="0" t="0" r="8255" b="0"/>
            <wp:wrapNone/>
            <wp:docPr id="214" name="Picture 214" descr="sandgrains_c-sand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3" descr="sandgrains_c-sand_sm"/>
                    <pic:cNvPicPr>
                      <a:picLocks noChangeAspect="1" noChangeArrowheads="1"/>
                    </pic:cNvPicPr>
                  </pic:nvPicPr>
                  <pic:blipFill>
                    <a:blip r:embed="rId78">
                      <a:grayscl/>
                      <a:extLst>
                        <a:ext uri="{28A0092B-C50C-407E-A947-70E740481C1C}">
                          <a14:useLocalDpi xmlns:a14="http://schemas.microsoft.com/office/drawing/2010/main"/>
                        </a:ext>
                      </a:extLst>
                    </a:blip>
                    <a:srcRect/>
                    <a:stretch>
                      <a:fillRect/>
                    </a:stretch>
                  </pic:blipFill>
                  <pic:spPr bwMode="auto">
                    <a:xfrm>
                      <a:off x="0" y="0"/>
                      <a:ext cx="166814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40">
        <w:rPr>
          <w:lang w:val="fr-FR" w:eastAsia="en-CA"/>
        </w:rPr>
        <mc:AlternateContent>
          <mc:Choice Requires="wps">
            <w:drawing>
              <wp:anchor distT="0" distB="0" distL="114300" distR="114300" simplePos="0" relativeHeight="251620864" behindDoc="1" locked="0" layoutInCell="1" allowOverlap="1" wp14:anchorId="148B33AC" wp14:editId="08DF4BCC">
                <wp:simplePos x="0" y="0"/>
                <wp:positionH relativeFrom="column">
                  <wp:posOffset>114300</wp:posOffset>
                </wp:positionH>
                <wp:positionV relativeFrom="paragraph">
                  <wp:posOffset>50165</wp:posOffset>
                </wp:positionV>
                <wp:extent cx="5829300" cy="2286000"/>
                <wp:effectExtent l="9525" t="12065" r="9525" b="6985"/>
                <wp:wrapNone/>
                <wp:docPr id="210" name="Rectangle 6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filled="f" id="Rectangle 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AFewIAAAE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" o:spid="_x0000_s1026" style="position:absolute;margin-left:9pt;margin-top:3.95pt;width:459pt;height:18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0E222F0E"/>
            </w:pict>
          </mc:Fallback>
        </mc:AlternateContent>
      </w:r>
    </w:p>
    <w:p w14:paraId="2298D7B9" w14:textId="77777777" w:rsidR="002F7B77" w:rsidRPr="00D95C40" w:rsidRDefault="002F7B77" w:rsidP="002F7B77">
      <w:pPr>
        <w:rPr>
          <w:lang w:val="fr-FR"/>
        </w:rPr>
      </w:pPr>
      <w:r w:rsidRPr="00D95C40">
        <w:rPr>
          <w:lang w:val="fr-FR" w:eastAsia="en-CA"/>
        </w:rPr>
        <mc:AlternateContent>
          <mc:Choice Requires="wps">
            <w:drawing>
              <wp:anchor distT="0" distB="0" distL="114300" distR="114300" simplePos="0" relativeHeight="251617792" behindDoc="0" locked="0" layoutInCell="1" allowOverlap="1" wp14:anchorId="24CE041B" wp14:editId="796B743F">
                <wp:simplePos x="0" y="0"/>
                <wp:positionH relativeFrom="column">
                  <wp:posOffset>962660</wp:posOffset>
                </wp:positionH>
                <wp:positionV relativeFrom="paragraph">
                  <wp:posOffset>1482725</wp:posOffset>
                </wp:positionV>
                <wp:extent cx="1371600" cy="457200"/>
                <wp:effectExtent l="635" t="0" r="0" b="3175"/>
                <wp:wrapNone/>
                <wp:docPr id="211" name="Text Box 6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B794" w14:textId="77777777" w:rsidR="005C771E" w:rsidRPr="00E00604" w:rsidRDefault="005C771E" w:rsidP="002F7B77">
                            <w:pPr>
                              <w:jc w:val="center"/>
                              <w:rPr>
                                <w:szCs w:val="22"/>
                                <w:lang w:val="fr-FR"/>
                              </w:rPr>
                            </w:pPr>
                            <w:r>
                              <w:rPr>
                                <w:lang w:val="fr-FR"/>
                              </w:rPr>
                              <w:t>Sable à béton</w:t>
                            </w:r>
                          </w:p>
                          <w:p w14:paraId="7BF98EAA" w14:textId="0F62F3A1" w:rsidR="005C771E" w:rsidRPr="00E00604" w:rsidRDefault="005C771E" w:rsidP="002F7B77">
                            <w:pPr>
                              <w:jc w:val="center"/>
                              <w:rPr>
                                <w:szCs w:val="22"/>
                                <w:lang w:val="fr-FR"/>
                              </w:rPr>
                            </w:pPr>
                            <w:r>
                              <w:rPr>
                                <w:lang w:val="fr-FR"/>
                              </w:rPr>
                              <w:t>≤1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041B" id="Text Box 6340" o:spid="_x0000_s1061" type="#_x0000_t202" style="position:absolute;margin-left:75.8pt;margin-top:116.75pt;width:108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3Uhw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" stroked="f">
                <v:textbox>
                  <w:txbxContent>
                    <w:p w14:paraId="7072B794" w14:textId="77777777" w:rsidR="005C771E" w:rsidRPr="00E00604" w:rsidRDefault="005C771E" w:rsidP="002F7B77">
                      <w:pPr>
                        <w:jc w:val="center"/>
                        <w:rPr>
                          <w:szCs w:val="22"/>
                          <w:lang w:val="fr-FR"/>
                        </w:rPr>
                      </w:pPr>
                      <w:r>
                        <w:rPr>
                          <w:lang w:val="fr-FR"/>
                        </w:rPr>
                        <w:t>Sable à béton</w:t>
                      </w:r>
                    </w:p>
                    <w:p w14:paraId="7BF98EAA" w14:textId="0F62F3A1" w:rsidR="005C771E" w:rsidRPr="00E00604" w:rsidRDefault="005C771E" w:rsidP="002F7B77">
                      <w:pPr>
                        <w:jc w:val="center"/>
                        <w:rPr>
                          <w:szCs w:val="22"/>
                          <w:lang w:val="fr-FR"/>
                        </w:rPr>
                      </w:pPr>
                      <w:r>
                        <w:rPr>
                          <w:lang w:val="fr-FR"/>
                        </w:rPr>
                        <w:t>≤1 mm</w:t>
                      </w:r>
                    </w:p>
                  </w:txbxContent>
                </v:textbox>
              </v:shape>
            </w:pict>
          </mc:Fallback>
        </mc:AlternateContent>
      </w:r>
    </w:p>
    <w:p w14:paraId="5C988E93" w14:textId="77777777" w:rsidR="002F7B77" w:rsidRPr="00D95C40" w:rsidRDefault="002F7B77" w:rsidP="002F7B77">
      <w:pPr>
        <w:rPr>
          <w:lang w:val="fr-FR"/>
        </w:rPr>
      </w:pPr>
    </w:p>
    <w:p w14:paraId="63A28A59" w14:textId="77777777" w:rsidR="002F7B77" w:rsidRPr="00D95C40" w:rsidRDefault="002F7B77" w:rsidP="002F7B77">
      <w:pPr>
        <w:rPr>
          <w:lang w:val="fr-FR"/>
        </w:rPr>
      </w:pPr>
    </w:p>
    <w:p w14:paraId="6DA25637" w14:textId="77777777" w:rsidR="002F7B77" w:rsidRPr="00D95C40" w:rsidRDefault="002F7B77" w:rsidP="002F7B77">
      <w:pPr>
        <w:rPr>
          <w:lang w:val="fr-FR"/>
        </w:rPr>
      </w:pPr>
    </w:p>
    <w:p w14:paraId="07D26CAD" w14:textId="77777777" w:rsidR="002F7B77" w:rsidRPr="00D95C40" w:rsidRDefault="002F7B77" w:rsidP="002F7B77">
      <w:pPr>
        <w:rPr>
          <w:lang w:val="fr-FR"/>
        </w:rPr>
      </w:pPr>
    </w:p>
    <w:p w14:paraId="2E9FE385" w14:textId="77777777" w:rsidR="002F7B77" w:rsidRPr="00D95C40" w:rsidRDefault="002F7B77" w:rsidP="002F7B77">
      <w:pPr>
        <w:rPr>
          <w:lang w:val="fr-FR"/>
        </w:rPr>
      </w:pPr>
    </w:p>
    <w:p w14:paraId="46E82169" w14:textId="77777777" w:rsidR="002F7B77" w:rsidRPr="00D95C40" w:rsidRDefault="002F7B77" w:rsidP="002F7B77">
      <w:pPr>
        <w:rPr>
          <w:lang w:val="fr-FR"/>
        </w:rPr>
      </w:pPr>
    </w:p>
    <w:p w14:paraId="5256868B" w14:textId="77777777" w:rsidR="002F7B77" w:rsidRPr="00D95C40" w:rsidRDefault="002F7B77" w:rsidP="002F7B77">
      <w:pPr>
        <w:rPr>
          <w:lang w:val="fr-FR"/>
        </w:rPr>
      </w:pPr>
    </w:p>
    <w:p w14:paraId="5C7474AF" w14:textId="77777777" w:rsidR="002F7B77" w:rsidRPr="00D95C40" w:rsidRDefault="002F7B77" w:rsidP="002F7B77">
      <w:pPr>
        <w:rPr>
          <w:lang w:val="fr-FR"/>
        </w:rPr>
      </w:pPr>
    </w:p>
    <w:p w14:paraId="7AAD56E1" w14:textId="77777777" w:rsidR="002F7B77" w:rsidRPr="00D95C40" w:rsidRDefault="002F7B77" w:rsidP="002F7B77">
      <w:pPr>
        <w:rPr>
          <w:lang w:val="fr-FR"/>
        </w:rPr>
      </w:pPr>
      <w:r w:rsidRPr="00D95C40">
        <w:rPr>
          <w:lang w:val="fr-FR" w:eastAsia="en-CA"/>
        </w:rPr>
        <mc:AlternateContent>
          <mc:Choice Requires="wps">
            <w:drawing>
              <wp:anchor distT="0" distB="0" distL="114300" distR="114300" simplePos="0" relativeHeight="251618816" behindDoc="0" locked="0" layoutInCell="1" allowOverlap="1" wp14:anchorId="691973B9" wp14:editId="2A579C5C">
                <wp:simplePos x="0" y="0"/>
                <wp:positionH relativeFrom="column">
                  <wp:posOffset>3218815</wp:posOffset>
                </wp:positionH>
                <wp:positionV relativeFrom="paragraph">
                  <wp:posOffset>41275</wp:posOffset>
                </wp:positionV>
                <wp:extent cx="1943100" cy="571500"/>
                <wp:effectExtent l="0" t="3175" r="635" b="0"/>
                <wp:wrapNone/>
                <wp:docPr id="212" name="Text Box 6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6200C" w14:textId="77777777" w:rsidR="005C771E" w:rsidRPr="00E00604" w:rsidRDefault="005C771E" w:rsidP="002F7B77">
                            <w:pPr>
                              <w:jc w:val="center"/>
                              <w:rPr>
                                <w:szCs w:val="22"/>
                                <w:lang w:val="fr-FR"/>
                              </w:rPr>
                            </w:pPr>
                            <w:r>
                              <w:rPr>
                                <w:lang w:val="fr-FR"/>
                              </w:rPr>
                              <w:t>Gravier</w:t>
                            </w:r>
                          </w:p>
                          <w:p w14:paraId="2CD83125" w14:textId="4A37014B" w:rsidR="005C771E" w:rsidRPr="00E00604" w:rsidRDefault="005C771E" w:rsidP="00DE573E">
                            <w:pPr>
                              <w:jc w:val="center"/>
                              <w:rPr>
                                <w:szCs w:val="22"/>
                                <w:lang w:val="fr-FR"/>
                              </w:rPr>
                            </w:pPr>
                            <w:r>
                              <w:rPr>
                                <w:lang w:val="fr-FR"/>
                              </w:rPr>
                              <w:t>1 mm – 12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73B9" id="_x0000_s1062" type="#_x0000_t202" style="position:absolute;margin-left:253.45pt;margin-top:3.25pt;width:153pt;height: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aKhwIAABw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" stroked="f">
                <v:textbox>
                  <w:txbxContent>
                    <w:p w14:paraId="3516200C" w14:textId="77777777" w:rsidR="005C771E" w:rsidRPr="00E00604" w:rsidRDefault="005C771E" w:rsidP="002F7B77">
                      <w:pPr>
                        <w:jc w:val="center"/>
                        <w:rPr>
                          <w:szCs w:val="22"/>
                          <w:lang w:val="fr-FR"/>
                        </w:rPr>
                      </w:pPr>
                      <w:r>
                        <w:rPr>
                          <w:lang w:val="fr-FR"/>
                        </w:rPr>
                        <w:t>Gravier</w:t>
                      </w:r>
                    </w:p>
                    <w:p w14:paraId="2CD83125" w14:textId="4A37014B" w:rsidR="005C771E" w:rsidRPr="00E00604" w:rsidRDefault="005C771E" w:rsidP="00DE573E">
                      <w:pPr>
                        <w:jc w:val="center"/>
                        <w:rPr>
                          <w:szCs w:val="22"/>
                          <w:lang w:val="fr-FR"/>
                        </w:rPr>
                      </w:pPr>
                      <w:r>
                        <w:rPr>
                          <w:lang w:val="fr-FR"/>
                        </w:rPr>
                        <w:t>1 mm – 12 mm</w:t>
                      </w:r>
                    </w:p>
                  </w:txbxContent>
                </v:textbox>
              </v:shape>
            </w:pict>
          </mc:Fallback>
        </mc:AlternateContent>
      </w:r>
    </w:p>
    <w:p w14:paraId="66EAF8DC" w14:textId="77777777" w:rsidR="002F7B77" w:rsidRPr="00D95C40" w:rsidRDefault="002F7B77" w:rsidP="002F7B77">
      <w:pPr>
        <w:rPr>
          <w:lang w:val="fr-FR"/>
        </w:rPr>
      </w:pPr>
    </w:p>
    <w:p w14:paraId="5F5A0B54" w14:textId="77777777" w:rsidR="002F7B77" w:rsidRPr="00D95C40" w:rsidRDefault="002F7B77" w:rsidP="002F7B77">
      <w:pPr>
        <w:rPr>
          <w:lang w:val="fr-FR"/>
        </w:rPr>
      </w:pPr>
    </w:p>
    <w:p w14:paraId="1C717594" w14:textId="77777777" w:rsidR="002F7B77" w:rsidRPr="00D95C40" w:rsidRDefault="002F7B77" w:rsidP="002F7B77">
      <w:pPr>
        <w:rPr>
          <w:lang w:val="fr-FR"/>
        </w:rPr>
      </w:pPr>
    </w:p>
    <w:p w14:paraId="47B85CFF" w14:textId="77777777" w:rsidR="002F7B77" w:rsidRPr="00D95C40" w:rsidRDefault="002F7B77" w:rsidP="002F7B77">
      <w:pPr>
        <w:rPr>
          <w:lang w:val="fr-FR"/>
        </w:rPr>
      </w:pPr>
    </w:p>
    <w:p w14:paraId="406AFCAC" w14:textId="77777777" w:rsidR="002F7B77" w:rsidRPr="00D95C40" w:rsidRDefault="002F7B77" w:rsidP="00884A92">
      <w:pPr>
        <w:rPr>
          <w:szCs w:val="22"/>
          <w:lang w:val="fr-FR"/>
        </w:rPr>
      </w:pPr>
    </w:p>
    <w:p w14:paraId="15F5DA7C" w14:textId="77777777" w:rsidR="00D1273C" w:rsidRPr="00D95C40" w:rsidRDefault="00D1273C">
      <w:pPr>
        <w:rPr>
          <w:b/>
          <w:lang w:val="fr-FR"/>
        </w:rPr>
      </w:pPr>
      <w:r w:rsidRPr="00D95C40">
        <w:rPr>
          <w:lang w:val="fr-FR"/>
        </w:rPr>
        <w:br w:type="page"/>
      </w:r>
    </w:p>
    <w:p w14:paraId="5D9F9A20" w14:textId="1000B5F7" w:rsidR="00884A92" w:rsidRPr="00D95C40" w:rsidRDefault="00884A92" w:rsidP="00434B2A">
      <w:pPr>
        <w:pStyle w:val="Heading2"/>
        <w:rPr>
          <w:lang w:val="fr-FR"/>
        </w:rPr>
      </w:pPr>
      <w:bookmarkStart w:id="11" w:name="_Toc436600935"/>
      <w:r w:rsidRPr="00D95C40">
        <w:rPr>
          <w:lang w:val="fr-FR"/>
        </w:rPr>
        <w:lastRenderedPageBreak/>
        <w:t>Mélange du béton</w:t>
      </w:r>
      <w:bookmarkEnd w:id="11"/>
    </w:p>
    <w:p w14:paraId="4EE8A7DF" w14:textId="44E5F598" w:rsidR="00884A92" w:rsidRPr="00D95C40" w:rsidRDefault="00884A92" w:rsidP="00884A92">
      <w:pPr>
        <w:rPr>
          <w:szCs w:val="22"/>
          <w:lang w:val="fr-FR"/>
        </w:rPr>
      </w:pPr>
    </w:p>
    <w:p w14:paraId="2D4BEA5D" w14:textId="6A0CF9FA" w:rsidR="00884A92" w:rsidRPr="00D95C40" w:rsidRDefault="00D73DB7" w:rsidP="00B51103">
      <w:pPr>
        <w:pStyle w:val="ListParagraph"/>
        <w:numPr>
          <w:ilvl w:val="0"/>
          <w:numId w:val="42"/>
        </w:numPr>
        <w:spacing w:after="120"/>
        <w:rPr>
          <w:rStyle w:val="content1"/>
          <w:rFonts w:ascii="Arial" w:eastAsia="Arial" w:hAnsi="Arial" w:cs="Arial"/>
          <w:sz w:val="22"/>
          <w:szCs w:val="22"/>
          <w:lang w:val="fr-FR"/>
        </w:rPr>
      </w:pPr>
      <w:r w:rsidRPr="00D95C40">
        <w:rPr>
          <w:szCs w:val="22"/>
          <w:lang w:val="fr-FR" w:eastAsia="en-CA"/>
        </w:rPr>
        <mc:AlternateContent>
          <mc:Choice Requires="wps">
            <w:drawing>
              <wp:anchor distT="0" distB="0" distL="114300" distR="114300" simplePos="0" relativeHeight="251607552" behindDoc="0" locked="0" layoutInCell="1" allowOverlap="1" wp14:anchorId="01A42F14" wp14:editId="68A6FED9">
                <wp:simplePos x="0" y="0"/>
                <wp:positionH relativeFrom="margin">
                  <wp:align>right</wp:align>
                </wp:positionH>
                <wp:positionV relativeFrom="paragraph">
                  <wp:posOffset>859790</wp:posOffset>
                </wp:positionV>
                <wp:extent cx="5778500" cy="2014855"/>
                <wp:effectExtent l="0" t="0" r="12700" b="23495"/>
                <wp:wrapTight wrapText="bothSides">
                  <wp:wrapPolygon edited="0">
                    <wp:start x="783" y="0"/>
                    <wp:lineTo x="0" y="1021"/>
                    <wp:lineTo x="0" y="20014"/>
                    <wp:lineTo x="570" y="21648"/>
                    <wp:lineTo x="712" y="21648"/>
                    <wp:lineTo x="20864" y="21648"/>
                    <wp:lineTo x="21007" y="21648"/>
                    <wp:lineTo x="21576" y="20014"/>
                    <wp:lineTo x="21576" y="1021"/>
                    <wp:lineTo x="20793" y="0"/>
                    <wp:lineTo x="783" y="0"/>
                  </wp:wrapPolygon>
                </wp:wrapTight>
                <wp:docPr id="6352" name="AutoShape 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2015067"/>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F1A2D" w14:textId="77777777" w:rsidR="005C771E" w:rsidRDefault="005C771E" w:rsidP="00884A92">
                            <w:pPr>
                              <w:rPr>
                                <w:szCs w:val="22"/>
                                <w:lang w:val="fr-FR"/>
                              </w:rPr>
                            </w:pPr>
                            <w:r>
                              <w:rPr>
                                <w:szCs w:val="22"/>
                                <w:lang w:val="fr-FR"/>
                              </w:rPr>
                              <w:t>Note :</w:t>
                            </w:r>
                            <w:r>
                              <w:rPr>
                                <w:b/>
                                <w:sz w:val="28"/>
                                <w:lang w:val="fr-FR"/>
                              </w:rPr>
                              <w:t xml:space="preserve"> les proportions suivantes ont été testées et permettent de réaliser un béton de bonne qualité. </w:t>
                            </w:r>
                          </w:p>
                          <w:p w14:paraId="414BF1FC" w14:textId="77777777" w:rsidR="005C771E" w:rsidRDefault="005C771E" w:rsidP="00884A92">
                            <w:pPr>
                              <w:rPr>
                                <w:szCs w:val="22"/>
                                <w:lang w:val="fr-FR"/>
                              </w:rPr>
                            </w:pPr>
                          </w:p>
                          <w:p w14:paraId="198F2EE3" w14:textId="77777777" w:rsidR="005C771E" w:rsidRPr="002D7251" w:rsidRDefault="005C771E" w:rsidP="00884A92">
                            <w:pPr>
                              <w:rPr>
                                <w:szCs w:val="22"/>
                                <w:lang w:val="fr-FR"/>
                              </w:rPr>
                            </w:pPr>
                            <w:r>
                              <w:rPr>
                                <w:lang w:val="fr-FR"/>
                              </w:rPr>
                              <w:t xml:space="preserve">Dalle en béton armé </w:t>
                            </w:r>
                            <w:r>
                              <w:rPr>
                                <w:szCs w:val="22"/>
                                <w:lang w:val="fr-FR"/>
                              </w:rPr>
                              <w:tab/>
                            </w:r>
                            <w:r>
                              <w:rPr>
                                <w:lang w:val="fr-FR"/>
                              </w:rPr>
                              <w:t>1 volume de ciment, 2 volumes de sable, 4 volumes de gravier</w:t>
                            </w:r>
                          </w:p>
                          <w:p w14:paraId="25066D58" w14:textId="77777777" w:rsidR="005C771E" w:rsidRDefault="005C771E" w:rsidP="00884A92">
                            <w:pPr>
                              <w:rPr>
                                <w:szCs w:val="22"/>
                                <w:lang w:val="fr-FR"/>
                              </w:rPr>
                            </w:pPr>
                          </w:p>
                          <w:p w14:paraId="029D8943" w14:textId="736AAF3D" w:rsidR="005C771E" w:rsidRPr="00BE01AA" w:rsidRDefault="005C771E" w:rsidP="00884A92">
                            <w:pPr>
                              <w:rPr>
                                <w:szCs w:val="22"/>
                                <w:lang w:val="fr-FR"/>
                              </w:rPr>
                            </w:pPr>
                            <w:r>
                              <w:rPr>
                                <w:lang w:val="fr-FR"/>
                              </w:rPr>
                              <w:t>Dalle en dôme</w:t>
                            </w:r>
                            <w:r>
                              <w:rPr>
                                <w:szCs w:val="22"/>
                                <w:lang w:val="fr-FR"/>
                              </w:rPr>
                              <w:tab/>
                            </w:r>
                            <w:r>
                              <w:rPr>
                                <w:szCs w:val="22"/>
                                <w:lang w:val="fr-FR"/>
                              </w:rPr>
                              <w:tab/>
                            </w:r>
                            <w:r>
                              <w:rPr>
                                <w:lang w:val="fr-FR"/>
                              </w:rPr>
                              <w:t>1 volume de ciment, 2 volume de sable, 3 volumes de gravier</w:t>
                            </w:r>
                          </w:p>
                          <w:p w14:paraId="70A77CF8" w14:textId="77777777" w:rsidR="005C771E" w:rsidRPr="00BE01AA" w:rsidRDefault="005C771E" w:rsidP="00884A92">
                            <w:pPr>
                              <w:jc w:val="center"/>
                              <w:rPr>
                                <w:szCs w:val="22"/>
                                <w:lang w:val="fr-FR"/>
                              </w:rPr>
                            </w:pPr>
                          </w:p>
                          <w:p w14:paraId="647227AF" w14:textId="2E9E50DC" w:rsidR="005C771E" w:rsidRPr="00096BED" w:rsidRDefault="005C771E" w:rsidP="00A3606A">
                            <w:r>
                              <w:rPr>
                                <w:rStyle w:val="textstyle1"/>
                                <w:rFonts w:ascii="Arial" w:eastAsia="Arial" w:hAnsi="Arial" w:cs="Arial"/>
                                <w:sz w:val="22"/>
                                <w:lang w:val="fr-FR"/>
                              </w:rPr>
                              <w:t>Pour tout volume, le plus important est de conserver les proportions des ingrédients. Vous pouvez doubler ou tripler le volume simplement en doublant ou triplant la quantité de chaque ingrédient que vous ajoutez au mélange.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42F14" id="AutoShape 6355" o:spid="_x0000_s1063" style="position:absolute;left:0;text-align:left;margin-left:403.8pt;margin-top:67.7pt;width:455pt;height:158.65pt;z-index:25160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" filled="f" fillcolor="silver" strokeweight="1pt">
                <v:textbox>
                  <w:txbxContent>
                    <w:p w14:paraId="006F1A2D" w14:textId="77777777" w:rsidR="005C771E" w:rsidRDefault="005C771E" w:rsidP="00884A92">
                      <w:pPr>
                        <w:rPr>
                          <w:szCs w:val="22"/>
                          <w:lang w:val="fr-FR"/>
                        </w:rPr>
                      </w:pPr>
                      <w:r>
                        <w:rPr>
                          <w:szCs w:val="22"/>
                          <w:lang w:val="fr-FR"/>
                        </w:rPr>
                        <w:t>Note :</w:t>
                      </w:r>
                      <w:r>
                        <w:rPr>
                          <w:b/>
                          <w:sz w:val="28"/>
                          <w:lang w:val="fr-FR"/>
                        </w:rPr>
                        <w:t xml:space="preserve"> les proportions suivantes ont été testées et permettent de réaliser un béton de bonne qualité. </w:t>
                      </w:r>
                    </w:p>
                    <w:p w14:paraId="414BF1FC" w14:textId="77777777" w:rsidR="005C771E" w:rsidRDefault="005C771E" w:rsidP="00884A92">
                      <w:pPr>
                        <w:rPr>
                          <w:szCs w:val="22"/>
                          <w:lang w:val="fr-FR"/>
                        </w:rPr>
                      </w:pPr>
                    </w:p>
                    <w:p w14:paraId="198F2EE3" w14:textId="77777777" w:rsidR="005C771E" w:rsidRPr="002D7251" w:rsidRDefault="005C771E" w:rsidP="00884A92">
                      <w:pPr>
                        <w:rPr>
                          <w:szCs w:val="22"/>
                          <w:lang w:val="fr-FR"/>
                        </w:rPr>
                      </w:pPr>
                      <w:r>
                        <w:rPr>
                          <w:lang w:val="fr-FR"/>
                        </w:rPr>
                        <w:t xml:space="preserve">Dalle en béton armé </w:t>
                      </w:r>
                      <w:r>
                        <w:rPr>
                          <w:szCs w:val="22"/>
                          <w:lang w:val="fr-FR"/>
                        </w:rPr>
                        <w:tab/>
                      </w:r>
                      <w:r>
                        <w:rPr>
                          <w:lang w:val="fr-FR"/>
                        </w:rPr>
                        <w:t>1 volume de ciment, 2 volumes de sable, 4 volumes de gravier</w:t>
                      </w:r>
                    </w:p>
                    <w:p w14:paraId="25066D58" w14:textId="77777777" w:rsidR="005C771E" w:rsidRDefault="005C771E" w:rsidP="00884A92">
                      <w:pPr>
                        <w:rPr>
                          <w:szCs w:val="22"/>
                          <w:lang w:val="fr-FR"/>
                        </w:rPr>
                      </w:pPr>
                    </w:p>
                    <w:p w14:paraId="029D8943" w14:textId="736AAF3D" w:rsidR="005C771E" w:rsidRPr="00BE01AA" w:rsidRDefault="005C771E" w:rsidP="00884A92">
                      <w:pPr>
                        <w:rPr>
                          <w:szCs w:val="22"/>
                          <w:lang w:val="fr-FR"/>
                        </w:rPr>
                      </w:pPr>
                      <w:r>
                        <w:rPr>
                          <w:lang w:val="fr-FR"/>
                        </w:rPr>
                        <w:t>Dalle en dôme</w:t>
                      </w:r>
                      <w:r>
                        <w:rPr>
                          <w:szCs w:val="22"/>
                          <w:lang w:val="fr-FR"/>
                        </w:rPr>
                        <w:tab/>
                      </w:r>
                      <w:r>
                        <w:rPr>
                          <w:szCs w:val="22"/>
                          <w:lang w:val="fr-FR"/>
                        </w:rPr>
                        <w:tab/>
                      </w:r>
                      <w:r>
                        <w:rPr>
                          <w:lang w:val="fr-FR"/>
                        </w:rPr>
                        <w:t>1 volume de ciment, 2 volume de sable, 3 volumes de gravier</w:t>
                      </w:r>
                    </w:p>
                    <w:p w14:paraId="70A77CF8" w14:textId="77777777" w:rsidR="005C771E" w:rsidRPr="00BE01AA" w:rsidRDefault="005C771E" w:rsidP="00884A92">
                      <w:pPr>
                        <w:jc w:val="center"/>
                        <w:rPr>
                          <w:szCs w:val="22"/>
                          <w:lang w:val="fr-FR"/>
                        </w:rPr>
                      </w:pPr>
                    </w:p>
                    <w:p w14:paraId="647227AF" w14:textId="2E9E50DC" w:rsidR="005C771E" w:rsidRPr="00096BED" w:rsidRDefault="005C771E" w:rsidP="00A3606A">
                      <w:r>
                        <w:rPr>
                          <w:rStyle w:val="textstyle1"/>
                          <w:rFonts w:ascii="Arial" w:eastAsia="Arial" w:hAnsi="Arial" w:cs="Arial"/>
                          <w:sz w:val="22"/>
                          <w:lang w:val="fr-FR"/>
                        </w:rPr>
                        <w:t>Pour tout volume, le plus important est de conserver les proportions des ingrédients. Vous pouvez doubler ou tripler le volume simplement en doublant ou triplant la quantité de chaque ingrédient que vous ajoutez au mélange.</w:t>
                      </w:r>
                    </w:p>
                  </w:txbxContent>
                </v:textbox>
                <w10:wrap type="tight" anchorx="margin"/>
              </v:roundrect>
            </w:pict>
          </mc:Fallback>
        </mc:AlternateContent>
      </w:r>
      <w:r w:rsidR="00CE3F0B" w:rsidRPr="00D95C40">
        <w:rPr>
          <w:rStyle w:val="content1"/>
          <w:rFonts w:ascii="Arial" w:eastAsia="Arial" w:hAnsi="Arial" w:cs="Arial"/>
          <w:sz w:val="22"/>
          <w:szCs w:val="22"/>
          <w:lang w:val="fr-FR" w:eastAsia="en-CA"/>
        </w:rPr>
        <w:drawing>
          <wp:anchor distT="36576" distB="36576" distL="36576" distR="36576" simplePos="0" relativeHeight="251664896" behindDoc="0" locked="0" layoutInCell="1" allowOverlap="1" wp14:anchorId="3F8E8421" wp14:editId="3581B654">
            <wp:simplePos x="0" y="0"/>
            <wp:positionH relativeFrom="margin">
              <wp:align>left</wp:align>
            </wp:positionH>
            <wp:positionV relativeFrom="paragraph">
              <wp:posOffset>12065</wp:posOffset>
            </wp:positionV>
            <wp:extent cx="553085" cy="558800"/>
            <wp:effectExtent l="0" t="0" r="0" b="0"/>
            <wp:wrapSquare wrapText="bothSides"/>
            <wp:docPr id="2871"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553085"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95C40">
        <w:rPr>
          <w:rStyle w:val="content1"/>
          <w:rFonts w:ascii="Arial" w:eastAsia="Arial" w:hAnsi="Arial" w:cs="Arial"/>
          <w:sz w:val="22"/>
          <w:lang w:val="fr-FR"/>
        </w:rPr>
        <w:t xml:space="preserve">Mesurez le ciment, le sable et le gravier en fonction des proportions de la dalle que vous construisez. Les quantités de matériaux dépendront de la taille de votre dalle mais les proportions devront rester identiques.  Le respect des mesures garantit des proportions correctes. </w:t>
      </w:r>
    </w:p>
    <w:p w14:paraId="1F2115AA" w14:textId="0EDECF2E" w:rsidR="00884A92" w:rsidRPr="00D95C40" w:rsidRDefault="00D73DB7" w:rsidP="00884A92">
      <w:pPr>
        <w:spacing w:after="120"/>
        <w:rPr>
          <w:rStyle w:val="content1"/>
          <w:rFonts w:ascii="Arial" w:eastAsia="Arial" w:hAnsi="Arial" w:cs="Arial"/>
          <w:sz w:val="22"/>
          <w:szCs w:val="22"/>
          <w:lang w:val="fr-FR"/>
        </w:rPr>
      </w:pPr>
      <w:r w:rsidRPr="00D95C40">
        <w:rPr>
          <w:lang w:val="fr-FR" w:eastAsia="en-CA"/>
        </w:rPr>
        <w:drawing>
          <wp:anchor distT="36576" distB="36576" distL="36576" distR="36576" simplePos="0" relativeHeight="251661824" behindDoc="0" locked="0" layoutInCell="1" allowOverlap="1" wp14:anchorId="328B4394" wp14:editId="4C3C80DE">
            <wp:simplePos x="0" y="0"/>
            <wp:positionH relativeFrom="margin">
              <wp:align>left</wp:align>
            </wp:positionH>
            <wp:positionV relativeFrom="paragraph">
              <wp:posOffset>2138045</wp:posOffset>
            </wp:positionV>
            <wp:extent cx="1071245" cy="807720"/>
            <wp:effectExtent l="0" t="0" r="0" b="0"/>
            <wp:wrapSquare wrapText="bothSides"/>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071245" cy="807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48CEAF" w14:textId="2E8F3CC5" w:rsidR="00884A92" w:rsidRPr="00D95C40" w:rsidRDefault="00884A92" w:rsidP="00B51103">
      <w:pPr>
        <w:pStyle w:val="ListParagraph"/>
        <w:numPr>
          <w:ilvl w:val="0"/>
          <w:numId w:val="42"/>
        </w:numPr>
        <w:spacing w:after="120"/>
        <w:rPr>
          <w:rStyle w:val="content1"/>
          <w:rFonts w:ascii="Arial" w:eastAsia="Arial" w:hAnsi="Arial" w:cs="Arial"/>
          <w:sz w:val="22"/>
          <w:szCs w:val="22"/>
          <w:lang w:val="fr-FR"/>
        </w:rPr>
      </w:pPr>
      <w:r w:rsidRPr="00D95C40">
        <w:rPr>
          <w:rStyle w:val="content1"/>
          <w:rFonts w:ascii="Arial" w:eastAsia="Arial" w:hAnsi="Arial" w:cs="Arial"/>
          <w:sz w:val="22"/>
          <w:lang w:val="fr-FR"/>
        </w:rPr>
        <w:t xml:space="preserve">Placez les matériaux pour béton par couches l'une </w:t>
      </w:r>
      <w:r w:rsidR="005C771E" w:rsidRPr="00D95C40">
        <w:rPr>
          <w:rStyle w:val="content1"/>
          <w:rFonts w:ascii="Arial" w:eastAsia="Arial" w:hAnsi="Arial" w:cs="Arial"/>
          <w:sz w:val="22"/>
          <w:lang w:val="fr-FR"/>
        </w:rPr>
        <w:t>au-dessus</w:t>
      </w:r>
      <w:r w:rsidRPr="00D95C40">
        <w:rPr>
          <w:rStyle w:val="content1"/>
          <w:rFonts w:ascii="Arial" w:eastAsia="Arial" w:hAnsi="Arial" w:cs="Arial"/>
          <w:sz w:val="22"/>
          <w:lang w:val="fr-FR"/>
        </w:rPr>
        <w:t xml:space="preserve"> de l'autre sur une surface plane et propre. Commencez par le gravier, puis le sable, pour terminer par le ciment.</w:t>
      </w:r>
    </w:p>
    <w:p w14:paraId="2C55B25F" w14:textId="3A15CB8F" w:rsidR="00A3606A" w:rsidRPr="00D95C40" w:rsidRDefault="00A3606A" w:rsidP="00A3606A">
      <w:pPr>
        <w:spacing w:after="120"/>
        <w:ind w:left="2410"/>
        <w:rPr>
          <w:szCs w:val="22"/>
          <w:lang w:val="fr-FR"/>
        </w:rPr>
      </w:pPr>
      <w:r w:rsidRPr="00D95C40">
        <w:rPr>
          <w:lang w:val="fr-FR" w:eastAsia="en-CA"/>
        </w:rPr>
        <w:drawing>
          <wp:anchor distT="36576" distB="36576" distL="36576" distR="36576" simplePos="0" relativeHeight="251662848" behindDoc="0" locked="0" layoutInCell="1" allowOverlap="1" wp14:anchorId="703C1F4D" wp14:editId="4828A202">
            <wp:simplePos x="0" y="0"/>
            <wp:positionH relativeFrom="margin">
              <wp:align>left</wp:align>
            </wp:positionH>
            <wp:positionV relativeFrom="paragraph">
              <wp:posOffset>230505</wp:posOffset>
            </wp:positionV>
            <wp:extent cx="1381125" cy="874395"/>
            <wp:effectExtent l="0" t="0" r="9525" b="1905"/>
            <wp:wrapSquare wrapText="bothSides"/>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381125" cy="874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B2DE4B2" w14:textId="6EC64E52" w:rsidR="00884A92" w:rsidRPr="00D95C40" w:rsidRDefault="00884A92" w:rsidP="00B51103">
      <w:pPr>
        <w:pStyle w:val="ListParagraph"/>
        <w:numPr>
          <w:ilvl w:val="0"/>
          <w:numId w:val="42"/>
        </w:numPr>
        <w:spacing w:after="120"/>
        <w:rPr>
          <w:rStyle w:val="content1"/>
          <w:rFonts w:ascii="Arial" w:eastAsia="Arial" w:hAnsi="Arial" w:cs="Arial"/>
          <w:sz w:val="22"/>
          <w:szCs w:val="22"/>
          <w:lang w:val="fr-FR"/>
        </w:rPr>
      </w:pPr>
      <w:r w:rsidRPr="00D95C40">
        <w:rPr>
          <w:lang w:val="fr-FR"/>
        </w:rPr>
        <w:t>Mélangez les ingrédients avec une pelle. C</w:t>
      </w:r>
      <w:r w:rsidR="00CF10FC" w:rsidRPr="00D95C40">
        <w:rPr>
          <w:rStyle w:val="content1"/>
          <w:rFonts w:ascii="Arial" w:eastAsia="Arial" w:hAnsi="Arial" w:cs="Arial"/>
          <w:sz w:val="22"/>
          <w:szCs w:val="22"/>
          <w:lang w:val="fr-FR"/>
        </w:rPr>
        <w:t>reusez un trou peu profond au centre du mélange sec avec la pelle. Versez environ 4 litres d’eau dans le trou et mélangez bien avec les ingrédients secs. Mélangez en remettant les matériaux secs sur les bords dans l’eau.</w:t>
      </w:r>
      <w:r w:rsidRPr="00D95C40">
        <w:rPr>
          <w:lang w:val="fr-FR"/>
        </w:rPr>
        <w:t xml:space="preserve"> </w:t>
      </w:r>
    </w:p>
    <w:p w14:paraId="5B2FEB22" w14:textId="46BBCC40" w:rsidR="00A3606A" w:rsidRPr="00D95C40" w:rsidRDefault="00A3606A" w:rsidP="00A3606A">
      <w:pPr>
        <w:pStyle w:val="ListParagraph"/>
        <w:rPr>
          <w:rStyle w:val="content1"/>
          <w:rFonts w:ascii="Arial" w:eastAsia="Arial" w:hAnsi="Arial" w:cs="Arial"/>
          <w:sz w:val="22"/>
          <w:szCs w:val="22"/>
          <w:lang w:val="fr-FR"/>
        </w:rPr>
      </w:pPr>
      <w:r w:rsidRPr="00D95C40">
        <w:rPr>
          <w:szCs w:val="22"/>
          <w:lang w:val="fr-FR" w:eastAsia="en-CA"/>
        </w:rPr>
        <mc:AlternateContent>
          <mc:Choice Requires="wps">
            <w:drawing>
              <wp:anchor distT="0" distB="0" distL="114300" distR="114300" simplePos="0" relativeHeight="251609600" behindDoc="0" locked="0" layoutInCell="1" allowOverlap="1" wp14:anchorId="5449CE30" wp14:editId="59DC0D01">
                <wp:simplePos x="0" y="0"/>
                <wp:positionH relativeFrom="margin">
                  <wp:align>right</wp:align>
                </wp:positionH>
                <wp:positionV relativeFrom="paragraph">
                  <wp:posOffset>312420</wp:posOffset>
                </wp:positionV>
                <wp:extent cx="5753100" cy="800100"/>
                <wp:effectExtent l="0" t="0" r="19050" b="19050"/>
                <wp:wrapTight wrapText="bothSides">
                  <wp:wrapPolygon edited="0">
                    <wp:start x="143" y="0"/>
                    <wp:lineTo x="0" y="1543"/>
                    <wp:lineTo x="0" y="20571"/>
                    <wp:lineTo x="143" y="21600"/>
                    <wp:lineTo x="21457" y="21600"/>
                    <wp:lineTo x="21600" y="20571"/>
                    <wp:lineTo x="21600" y="1029"/>
                    <wp:lineTo x="21457" y="0"/>
                    <wp:lineTo x="143" y="0"/>
                  </wp:wrapPolygon>
                </wp:wrapTight>
                <wp:docPr id="6354" name="AutoShape 6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8001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696395" w14:textId="77777777" w:rsidR="005C771E" w:rsidRPr="007200D9" w:rsidRDefault="005C771E" w:rsidP="00884A92">
                            <w:pPr>
                              <w:spacing w:after="120"/>
                              <w:jc w:val="center"/>
                              <w:rPr>
                                <w:szCs w:val="22"/>
                                <w:lang w:val="fr-FR"/>
                              </w:rPr>
                            </w:pPr>
                            <w:r>
                              <w:rPr>
                                <w:b/>
                                <w:sz w:val="28"/>
                                <w:lang w:val="fr-FR"/>
                              </w:rPr>
                              <w:t>Conseil :</w:t>
                            </w:r>
                            <w:r w:rsidRPr="007200D9">
                              <w:rPr>
                                <w:szCs w:val="22"/>
                                <w:lang w:val="fr-FR"/>
                              </w:rPr>
                              <w:t xml:space="preserve"> vous pouvez toujours ajouter plus d'eau dans le mélange de béton, mais vous ne pouvez pas en retirer. Moins il y a d’eau, plus le béton séché sera solide. La dalle pourrait se fissurer si vous ajoutez trop d’eau.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9CE30" id="AutoShape 6357" o:spid="_x0000_s1064" style="position:absolute;left:0;text-align:left;margin-left:401.8pt;margin-top:24.6pt;width:453pt;height:63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" filled="f" fillcolor="silver" strokeweight="1pt">
                <v:textbox>
                  <w:txbxContent>
                    <w:p w14:paraId="0A696395" w14:textId="77777777" w:rsidR="005C771E" w:rsidRPr="007200D9" w:rsidRDefault="005C771E" w:rsidP="00884A92">
                      <w:pPr>
                        <w:spacing w:after="120"/>
                        <w:jc w:val="center"/>
                        <w:rPr>
                          <w:szCs w:val="22"/>
                          <w:lang w:val="fr-FR"/>
                        </w:rPr>
                      </w:pPr>
                      <w:r>
                        <w:rPr>
                          <w:b/>
                          <w:sz w:val="28"/>
                          <w:lang w:val="fr-FR"/>
                        </w:rPr>
                        <w:t>Conseil :</w:t>
                      </w:r>
                      <w:r w:rsidRPr="007200D9">
                        <w:rPr>
                          <w:szCs w:val="22"/>
                          <w:lang w:val="fr-FR"/>
                        </w:rPr>
                        <w:t xml:space="preserve"> vous pouvez toujours ajouter plus d'eau dans le mélange de béton, mais vous ne pouvez pas en retirer. Moins il y a d’eau, plus le béton séché sera solide. La dalle pourrait se fissurer si vous ajoutez trop d’eau.</w:t>
                      </w:r>
                    </w:p>
                  </w:txbxContent>
                </v:textbox>
                <w10:wrap type="tight" anchorx="margin"/>
              </v:roundrect>
            </w:pict>
          </mc:Fallback>
        </mc:AlternateContent>
      </w:r>
    </w:p>
    <w:p w14:paraId="6EA8C239" w14:textId="2D979841" w:rsidR="00A3606A" w:rsidRPr="00D95C40" w:rsidRDefault="00A3606A" w:rsidP="00A3606A">
      <w:pPr>
        <w:spacing w:after="120"/>
        <w:ind w:left="2410"/>
        <w:rPr>
          <w:rStyle w:val="content1"/>
          <w:rFonts w:ascii="Arial" w:eastAsia="Arial" w:hAnsi="Arial" w:cs="Arial"/>
          <w:sz w:val="22"/>
          <w:szCs w:val="22"/>
          <w:lang w:val="fr-FR"/>
        </w:rPr>
      </w:pPr>
      <w:r w:rsidRPr="00D95C40">
        <w:rPr>
          <w:lang w:val="fr-FR" w:eastAsia="en-CA"/>
        </w:rPr>
        <w:drawing>
          <wp:anchor distT="36576" distB="36576" distL="36576" distR="36576" simplePos="0" relativeHeight="251663872" behindDoc="0" locked="0" layoutInCell="1" allowOverlap="1" wp14:anchorId="797D3D2F" wp14:editId="69EBB6E1">
            <wp:simplePos x="0" y="0"/>
            <wp:positionH relativeFrom="column">
              <wp:posOffset>48260</wp:posOffset>
            </wp:positionH>
            <wp:positionV relativeFrom="paragraph">
              <wp:posOffset>1055328</wp:posOffset>
            </wp:positionV>
            <wp:extent cx="1216660" cy="905510"/>
            <wp:effectExtent l="0" t="0" r="2540" b="8890"/>
            <wp:wrapNone/>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216660" cy="905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AB4154" w14:textId="1125849C" w:rsidR="00884A92" w:rsidRPr="00D95C40" w:rsidRDefault="00884A92" w:rsidP="00B51103">
      <w:pPr>
        <w:pStyle w:val="ListParagraph"/>
        <w:numPr>
          <w:ilvl w:val="0"/>
          <w:numId w:val="42"/>
        </w:numPr>
        <w:spacing w:after="120"/>
        <w:rPr>
          <w:rStyle w:val="content1"/>
          <w:rFonts w:ascii="Arial" w:eastAsia="Arial" w:hAnsi="Arial" w:cs="Arial"/>
          <w:sz w:val="22"/>
          <w:szCs w:val="22"/>
          <w:lang w:val="fr-FR"/>
        </w:rPr>
      </w:pPr>
      <w:r w:rsidRPr="00D95C40">
        <w:rPr>
          <w:lang w:val="fr-FR"/>
        </w:rPr>
        <w:t>Lorsque vous avez fini de mélanger la première quantité d’eau avec les matériaux, c</w:t>
      </w:r>
      <w:r w:rsidRPr="00D95C40">
        <w:rPr>
          <w:rStyle w:val="content1"/>
          <w:rFonts w:ascii="Arial" w:eastAsia="Arial" w:hAnsi="Arial" w:cs="Arial"/>
          <w:sz w:val="22"/>
          <w:szCs w:val="22"/>
          <w:lang w:val="fr-FR"/>
        </w:rPr>
        <w:t>ontinuez à ajouter de l’eau en petites quantités et à mélanger jusqu’à ce que le béton atteigne la consistance correcte —assez dur et sec.</w:t>
      </w:r>
      <w:r w:rsidRPr="00D95C40">
        <w:rPr>
          <w:lang w:val="fr-FR"/>
        </w:rPr>
        <w:t xml:space="preserve"> </w:t>
      </w:r>
    </w:p>
    <w:p w14:paraId="36F603FD" w14:textId="12A37211" w:rsidR="00884A92" w:rsidRPr="00D95C40" w:rsidRDefault="00884A92" w:rsidP="00884A92">
      <w:pPr>
        <w:spacing w:after="120"/>
        <w:ind w:left="360"/>
        <w:rPr>
          <w:rStyle w:val="content1"/>
          <w:rFonts w:ascii="Arial" w:eastAsia="Arial" w:hAnsi="Arial" w:cs="Arial"/>
          <w:sz w:val="22"/>
          <w:szCs w:val="22"/>
          <w:lang w:val="fr-FR"/>
        </w:rPr>
      </w:pPr>
    </w:p>
    <w:p w14:paraId="45E07AF2" w14:textId="675D1F73" w:rsidR="00884A92" w:rsidRPr="00D95C40" w:rsidRDefault="00884A92" w:rsidP="00884A92">
      <w:pPr>
        <w:spacing w:after="120"/>
        <w:rPr>
          <w:rStyle w:val="content1"/>
          <w:rFonts w:ascii="Arial" w:eastAsia="Arial" w:hAnsi="Arial" w:cs="Arial"/>
          <w:sz w:val="22"/>
          <w:szCs w:val="22"/>
          <w:lang w:val="fr-FR"/>
        </w:rPr>
      </w:pPr>
      <w:r w:rsidRPr="00D95C40">
        <w:rPr>
          <w:rStyle w:val="content1"/>
          <w:rFonts w:ascii="Arial" w:eastAsia="Arial" w:hAnsi="Arial" w:cs="Arial"/>
          <w:sz w:val="22"/>
          <w:lang w:val="fr-FR"/>
        </w:rPr>
        <w:t>Vous pouvez déterminer si le béton contient trop ou pas assez d’eau avec votre pelle, en faisant des crêtes dans le béton. Si le mélange est trop sec, vous ne pourrez pas faire des crêtes nettes. Si le mélange a trop d'eau, les crêtes ne garderont pas leur forme et de l’eau peut suinter sur les bords du tas. Avec un bon mélange, les crêtes conserveront le plus gros de leur forme.</w:t>
      </w:r>
    </w:p>
    <w:p w14:paraId="6416EB7B" w14:textId="34D1B703" w:rsidR="00884A92" w:rsidRPr="00D95C40" w:rsidRDefault="00CE3F0B" w:rsidP="00884A92">
      <w:pPr>
        <w:spacing w:after="120"/>
        <w:rPr>
          <w:szCs w:val="22"/>
          <w:lang w:val="fr-FR"/>
        </w:rPr>
      </w:pPr>
      <w:r w:rsidRPr="00D95C40">
        <w:rPr>
          <w:lang w:val="fr-FR" w:eastAsia="en-CA"/>
        </w:rPr>
        <w:lastRenderedPageBreak/>
        <w:drawing>
          <wp:anchor distT="0" distB="0" distL="114300" distR="114300" simplePos="0" relativeHeight="251610624" behindDoc="1" locked="0" layoutInCell="1" allowOverlap="1" wp14:anchorId="4BC5F76D" wp14:editId="12D3B593">
            <wp:simplePos x="0" y="0"/>
            <wp:positionH relativeFrom="margin">
              <wp:align>left</wp:align>
            </wp:positionH>
            <wp:positionV relativeFrom="paragraph">
              <wp:posOffset>31750</wp:posOffset>
            </wp:positionV>
            <wp:extent cx="2844800" cy="1892300"/>
            <wp:effectExtent l="19050" t="19050" r="12700" b="12700"/>
            <wp:wrapTight wrapText="bothSides">
              <wp:wrapPolygon edited="0">
                <wp:start x="-145" y="-217"/>
                <wp:lineTo x="-145" y="21528"/>
                <wp:lineTo x="21552" y="21528"/>
                <wp:lineTo x="21552" y="-217"/>
                <wp:lineTo x="-145" y="-217"/>
              </wp:wrapPolygon>
            </wp:wrapTight>
            <wp:docPr id="6394" name="Picture 6394" descr="Mixing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descr="Mixing Concrete"/>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844800" cy="18923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95C40">
        <w:rPr>
          <w:lang w:val="fr-FR" w:eastAsia="en-CA"/>
        </w:rPr>
        <w:drawing>
          <wp:anchor distT="0" distB="0" distL="114300" distR="114300" simplePos="0" relativeHeight="251608576" behindDoc="0" locked="0" layoutInCell="1" allowOverlap="1" wp14:anchorId="39841076" wp14:editId="5EE98817">
            <wp:simplePos x="0" y="0"/>
            <wp:positionH relativeFrom="margin">
              <wp:align>right</wp:align>
            </wp:positionH>
            <wp:positionV relativeFrom="paragraph">
              <wp:posOffset>27940</wp:posOffset>
            </wp:positionV>
            <wp:extent cx="2515235" cy="1886585"/>
            <wp:effectExtent l="19050" t="19050" r="18415" b="18415"/>
            <wp:wrapNone/>
            <wp:docPr id="6393" name="Picture 6393" descr="wet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6" descr="wetsand"/>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515235" cy="18865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54BDED" w14:textId="77777777" w:rsidR="00884A92" w:rsidRPr="00D95C40" w:rsidRDefault="00884A92" w:rsidP="00884A92">
      <w:pPr>
        <w:spacing w:after="120"/>
        <w:rPr>
          <w:szCs w:val="22"/>
          <w:lang w:val="fr-FR"/>
        </w:rPr>
      </w:pPr>
    </w:p>
    <w:p w14:paraId="74070AAE" w14:textId="77777777" w:rsidR="00884A92" w:rsidRPr="00D95C40" w:rsidRDefault="00884A92" w:rsidP="00884A92">
      <w:pPr>
        <w:spacing w:after="120"/>
        <w:rPr>
          <w:szCs w:val="22"/>
          <w:lang w:val="fr-FR"/>
        </w:rPr>
      </w:pPr>
    </w:p>
    <w:p w14:paraId="4D31B064" w14:textId="77777777" w:rsidR="00884A92" w:rsidRPr="00D95C40" w:rsidRDefault="00884A92" w:rsidP="00884A92">
      <w:pPr>
        <w:spacing w:after="120"/>
        <w:rPr>
          <w:szCs w:val="22"/>
          <w:lang w:val="fr-FR"/>
        </w:rPr>
      </w:pPr>
    </w:p>
    <w:p w14:paraId="0648DDD9" w14:textId="77777777" w:rsidR="00884A92" w:rsidRPr="00D95C40" w:rsidRDefault="00884A92" w:rsidP="00884A92">
      <w:pPr>
        <w:spacing w:after="120"/>
        <w:rPr>
          <w:szCs w:val="22"/>
          <w:lang w:val="fr-FR"/>
        </w:rPr>
      </w:pPr>
    </w:p>
    <w:p w14:paraId="3473886D" w14:textId="77777777" w:rsidR="00884A92" w:rsidRPr="00D95C40" w:rsidRDefault="00884A92" w:rsidP="00884A92">
      <w:pPr>
        <w:spacing w:after="120"/>
        <w:rPr>
          <w:szCs w:val="22"/>
          <w:lang w:val="fr-FR"/>
        </w:rPr>
      </w:pPr>
    </w:p>
    <w:p w14:paraId="4F459916" w14:textId="77777777" w:rsidR="00884A92" w:rsidRPr="00D95C40" w:rsidRDefault="00884A92" w:rsidP="00884A92">
      <w:pPr>
        <w:spacing w:after="120"/>
        <w:rPr>
          <w:szCs w:val="22"/>
          <w:lang w:val="fr-FR"/>
        </w:rPr>
      </w:pPr>
    </w:p>
    <w:p w14:paraId="3C0EB284" w14:textId="77777777" w:rsidR="00884A92" w:rsidRPr="00D95C40" w:rsidRDefault="00884A92" w:rsidP="00884A92">
      <w:pPr>
        <w:spacing w:after="120"/>
        <w:rPr>
          <w:szCs w:val="22"/>
          <w:lang w:val="fr-FR"/>
        </w:rPr>
      </w:pPr>
    </w:p>
    <w:p w14:paraId="1AE33D69" w14:textId="7F92E21F" w:rsidR="00884A92" w:rsidRPr="00D95C40" w:rsidRDefault="00CE3F0B" w:rsidP="00884A92">
      <w:pPr>
        <w:spacing w:after="120"/>
        <w:rPr>
          <w:szCs w:val="22"/>
          <w:lang w:val="fr-FR"/>
        </w:rPr>
      </w:pPr>
      <w:r w:rsidRPr="00D95C40">
        <w:rPr>
          <w:szCs w:val="22"/>
          <w:lang w:val="fr-FR" w:eastAsia="en-CA"/>
        </w:rPr>
        <mc:AlternateContent>
          <mc:Choice Requires="wps">
            <w:drawing>
              <wp:anchor distT="0" distB="0" distL="114300" distR="114300" simplePos="0" relativeHeight="251606528" behindDoc="0" locked="0" layoutInCell="1" allowOverlap="1" wp14:anchorId="2B1C4A16" wp14:editId="4016C355">
                <wp:simplePos x="0" y="0"/>
                <wp:positionH relativeFrom="column">
                  <wp:posOffset>3318510</wp:posOffset>
                </wp:positionH>
                <wp:positionV relativeFrom="paragraph">
                  <wp:posOffset>67310</wp:posOffset>
                </wp:positionV>
                <wp:extent cx="2743200" cy="457200"/>
                <wp:effectExtent l="3810" t="635" r="0" b="0"/>
                <wp:wrapNone/>
                <wp:docPr id="6387" name="Text Box 6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DF9E0" w14:textId="77777777" w:rsidR="005C771E" w:rsidRPr="00CF10FC" w:rsidRDefault="005C771E" w:rsidP="00884A92">
                            <w:pPr>
                              <w:rPr>
                                <w:sz w:val="16"/>
                                <w:szCs w:val="16"/>
                                <w:lang w:val="fr-FR"/>
                              </w:rPr>
                            </w:pPr>
                            <w:r>
                              <w:rPr>
                                <w:sz w:val="16"/>
                                <w:lang w:val="fr-FR"/>
                              </w:rPr>
                              <w:t>Le béton doit avoir une consistance assez dure et sèche. La dalle sera sujette à des fissures et cassures si trop d’eau est ajoutée.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4A16" id="Text Box 6354" o:spid="_x0000_s1065" type="#_x0000_t202" style="position:absolute;margin-left:261.3pt;margin-top:5.3pt;width:3in;height:3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gS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" stroked="f">
                <v:textbox>
                  <w:txbxContent>
                    <w:p w14:paraId="010DF9E0" w14:textId="77777777" w:rsidR="005C771E" w:rsidRPr="00CF10FC" w:rsidRDefault="005C771E" w:rsidP="00884A92">
                      <w:pPr>
                        <w:rPr>
                          <w:sz w:val="16"/>
                          <w:szCs w:val="16"/>
                          <w:lang w:val="fr-FR"/>
                        </w:rPr>
                      </w:pPr>
                      <w:r>
                        <w:rPr>
                          <w:sz w:val="16"/>
                          <w:lang w:val="fr-FR"/>
                        </w:rPr>
                        <w:t>Le béton doit avoir une consistance assez dure et sèche. La dalle sera sujette à des fissures et cassures si trop d’eau est ajoutée.</w:t>
                      </w:r>
                    </w:p>
                  </w:txbxContent>
                </v:textbox>
              </v:shape>
            </w:pict>
          </mc:Fallback>
        </mc:AlternateContent>
      </w:r>
      <w:r w:rsidR="00884A92" w:rsidRPr="00D95C40">
        <w:rPr>
          <w:szCs w:val="22"/>
          <w:lang w:val="fr-FR" w:eastAsia="en-CA"/>
        </w:rPr>
        <mc:AlternateContent>
          <mc:Choice Requires="wps">
            <w:drawing>
              <wp:anchor distT="0" distB="0" distL="114300" distR="114300" simplePos="0" relativeHeight="251611648" behindDoc="0" locked="0" layoutInCell="1" allowOverlap="1" wp14:anchorId="168B2272" wp14:editId="445059B6">
                <wp:simplePos x="0" y="0"/>
                <wp:positionH relativeFrom="column">
                  <wp:posOffset>3810</wp:posOffset>
                </wp:positionH>
                <wp:positionV relativeFrom="paragraph">
                  <wp:posOffset>95885</wp:posOffset>
                </wp:positionV>
                <wp:extent cx="2857500" cy="571500"/>
                <wp:effectExtent l="3810" t="635" r="0" b="0"/>
                <wp:wrapNone/>
                <wp:docPr id="6391" name="Text Box 6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DFA0A" w14:textId="77777777" w:rsidR="005C771E" w:rsidRPr="00CF10FC" w:rsidRDefault="005C771E" w:rsidP="00884A92">
                            <w:pPr>
                              <w:rPr>
                                <w:sz w:val="16"/>
                                <w:szCs w:val="16"/>
                                <w:lang w:val="fr-FR"/>
                              </w:rPr>
                            </w:pPr>
                            <w:r>
                              <w:rPr>
                                <w:sz w:val="16"/>
                                <w:lang w:val="fr-FR"/>
                              </w:rPr>
                              <w:t>Mélangez les ingrédients secs avec une pelle. Faites un trou au centre et versez-y de l’eau. Mélangez bien et continuez à ajouter de l’eau jusqu’à atteindre la bonne consistance.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2272" id="Text Box 6359" o:spid="_x0000_s1066" type="#_x0000_t202" style="position:absolute;margin-left:.3pt;margin-top:7.55pt;width:225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3hiAIAAB0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" stroked="f">
                <v:textbox>
                  <w:txbxContent>
                    <w:p w14:paraId="081DFA0A" w14:textId="77777777" w:rsidR="005C771E" w:rsidRPr="00CF10FC" w:rsidRDefault="005C771E" w:rsidP="00884A92">
                      <w:pPr>
                        <w:rPr>
                          <w:sz w:val="16"/>
                          <w:szCs w:val="16"/>
                          <w:lang w:val="fr-FR"/>
                        </w:rPr>
                      </w:pPr>
                      <w:r>
                        <w:rPr>
                          <w:sz w:val="16"/>
                          <w:lang w:val="fr-FR"/>
                        </w:rPr>
                        <w:t>Mélangez les ingrédients secs avec une pelle. Faites un trou au centre et versez-y de l’eau. Mélangez bien et continuez à ajouter de l’eau jusqu’à atteindre la bonne consistance.</w:t>
                      </w:r>
                    </w:p>
                  </w:txbxContent>
                </v:textbox>
              </v:shape>
            </w:pict>
          </mc:Fallback>
        </mc:AlternateContent>
      </w:r>
    </w:p>
    <w:p w14:paraId="1AB79540" w14:textId="77777777" w:rsidR="00884A92" w:rsidRPr="00D95C40" w:rsidRDefault="00884A92" w:rsidP="00884A92">
      <w:pPr>
        <w:spacing w:after="120"/>
        <w:rPr>
          <w:szCs w:val="22"/>
          <w:lang w:val="fr-FR"/>
        </w:rPr>
      </w:pPr>
    </w:p>
    <w:p w14:paraId="0FE58342" w14:textId="77777777" w:rsidR="00884A92" w:rsidRPr="00D95C40" w:rsidRDefault="00884A92" w:rsidP="00884A92">
      <w:pPr>
        <w:spacing w:after="120"/>
        <w:rPr>
          <w:szCs w:val="22"/>
          <w:lang w:val="fr-FR"/>
        </w:rPr>
      </w:pPr>
    </w:p>
    <w:p w14:paraId="72E927A2" w14:textId="00E47F41" w:rsidR="00884A92" w:rsidRPr="00D95C40" w:rsidRDefault="00884A92" w:rsidP="00434B2A">
      <w:pPr>
        <w:pStyle w:val="Heading2"/>
        <w:rPr>
          <w:lang w:val="fr-FR"/>
        </w:rPr>
      </w:pPr>
      <w:bookmarkStart w:id="12" w:name="_Toc436600936"/>
      <w:r w:rsidRPr="00D95C40">
        <w:rPr>
          <w:lang w:val="fr-FR"/>
        </w:rPr>
        <w:t>Mélange du mortier</w:t>
      </w:r>
      <w:bookmarkEnd w:id="12"/>
    </w:p>
    <w:p w14:paraId="6FBA05F9" w14:textId="285D8208" w:rsidR="00884A92" w:rsidRPr="00D95C40" w:rsidRDefault="00884A92" w:rsidP="00884A92">
      <w:pPr>
        <w:rPr>
          <w:szCs w:val="22"/>
          <w:lang w:val="fr-FR"/>
        </w:rPr>
      </w:pPr>
      <w:r w:rsidRPr="00D95C40">
        <w:rPr>
          <w:lang w:val="fr-FR"/>
        </w:rPr>
        <w:t xml:space="preserve">Le mortier est un mélange de sable, de ciment et d’eau. La proportion pour le mortier est 1 volume de ciment pour 4 volumes de sable (1:4). Un mortier est bien plus épais et plus onctueux qu'un béton car il ne contient pas de gravier. Il sert de colle pour maintenir des matériaux de construction ensemble, tels que des briques ou des pierres. Il peut être utilisé pour faire les joints du revêtement d'une fosse et pour remblayer l’espace entre le revêtement et le sol qui l’entoure. </w:t>
      </w:r>
    </w:p>
    <w:p w14:paraId="396CF7E0" w14:textId="07F0452E" w:rsidR="00884A92" w:rsidRPr="00D95C40" w:rsidRDefault="00884A92" w:rsidP="00CF10FC">
      <w:pPr>
        <w:pStyle w:val="Heading2"/>
        <w:rPr>
          <w:lang w:val="fr-FR"/>
        </w:rPr>
      </w:pPr>
      <w:bookmarkStart w:id="13" w:name="_Toc436600937"/>
      <w:r w:rsidRPr="00D95C40">
        <w:rPr>
          <w:lang w:val="fr-FR"/>
        </w:rPr>
        <w:t>Finition du béton</w:t>
      </w:r>
      <w:bookmarkEnd w:id="13"/>
    </w:p>
    <w:p w14:paraId="246E14FC" w14:textId="12643B46" w:rsidR="00884A92" w:rsidRPr="00D95C40" w:rsidRDefault="00B86C9E" w:rsidP="00884A92">
      <w:pPr>
        <w:rPr>
          <w:szCs w:val="22"/>
          <w:lang w:val="fr-FR"/>
        </w:rPr>
      </w:pPr>
      <w:r w:rsidRPr="00D95C40">
        <w:rPr>
          <w:lang w:val="fr-FR"/>
        </w:rPr>
        <w:t>Une fois le béton versé dans le moule, la surface peut être lissée. Les étapes suivantes donnent les consignes pour créer une finition en béton lisse. Les maçons locaux peuvent également avoir leurs propres techniques pour créer une finition lisse.</w:t>
      </w:r>
    </w:p>
    <w:p w14:paraId="081C0636" w14:textId="0DCA19CF" w:rsidR="00C059F5" w:rsidRPr="00D95C40" w:rsidRDefault="00C059F5" w:rsidP="00884A92">
      <w:pPr>
        <w:rPr>
          <w:szCs w:val="22"/>
          <w:lang w:val="fr-FR"/>
        </w:rPr>
      </w:pPr>
    </w:p>
    <w:p w14:paraId="2E27BB66" w14:textId="1D4CC476" w:rsidR="00884A92" w:rsidRPr="00D95C40" w:rsidRDefault="00421367" w:rsidP="00B51103">
      <w:pPr>
        <w:numPr>
          <w:ilvl w:val="0"/>
          <w:numId w:val="40"/>
        </w:numPr>
        <w:spacing w:after="120"/>
        <w:rPr>
          <w:szCs w:val="22"/>
          <w:lang w:val="fr-FR"/>
        </w:rPr>
      </w:pPr>
      <w:r w:rsidRPr="00D95C40">
        <w:rPr>
          <w:szCs w:val="22"/>
          <w:lang w:val="fr-FR" w:eastAsia="en-CA"/>
        </w:rPr>
        <mc:AlternateContent>
          <mc:Choice Requires="wpg">
            <w:drawing>
              <wp:anchor distT="0" distB="0" distL="114300" distR="114300" simplePos="0" relativeHeight="251674112" behindDoc="0" locked="0" layoutInCell="1" allowOverlap="1" wp14:anchorId="71ABBA82" wp14:editId="44432F6C">
                <wp:simplePos x="0" y="0"/>
                <wp:positionH relativeFrom="margin">
                  <wp:posOffset>4283710</wp:posOffset>
                </wp:positionH>
                <wp:positionV relativeFrom="paragraph">
                  <wp:posOffset>22860</wp:posOffset>
                </wp:positionV>
                <wp:extent cx="1647825" cy="1100455"/>
                <wp:effectExtent l="0" t="0" r="9525" b="4445"/>
                <wp:wrapSquare wrapText="bothSides"/>
                <wp:docPr id="2289" name="Group 2289"/>
                <wp:cNvGraphicFramePr/>
                <a:graphic xmlns:a="http://schemas.openxmlformats.org/drawingml/2006/main">
                  <a:graphicData uri="http://schemas.microsoft.com/office/word/2010/wordprocessingGroup">
                    <wpg:wgp>
                      <wpg:cNvGrpSpPr/>
                      <wpg:grpSpPr>
                        <a:xfrm>
                          <a:off x="0" y="0"/>
                          <a:ext cx="1647825" cy="1100455"/>
                          <a:chOff x="-156441" y="-209550"/>
                          <a:chExt cx="1648321" cy="1100666"/>
                        </a:xfrm>
                      </wpg:grpSpPr>
                      <pic:pic xmlns:pic="http://schemas.openxmlformats.org/drawingml/2006/picture">
                        <pic:nvPicPr>
                          <pic:cNvPr id="2837" name="Picture 2837"/>
                          <pic:cNvPicPr>
                            <a:picLocks noChangeAspect="1"/>
                          </pic:cNvPicPr>
                        </pic:nvPicPr>
                        <pic:blipFill>
                          <a:blip r:embed="rId85">
                            <a:extLst>
                              <a:ext uri="{28A0092B-C50C-407E-A947-70E740481C1C}">
                                <a14:useLocalDpi xmlns:a14="http://schemas.microsoft.com/office/drawing/2010/main"/>
                              </a:ext>
                            </a:extLst>
                          </a:blip>
                          <a:srcRect/>
                          <a:stretch>
                            <a:fillRect/>
                          </a:stretch>
                        </pic:blipFill>
                        <pic:spPr bwMode="auto">
                          <a:xfrm>
                            <a:off x="838050" y="-209550"/>
                            <a:ext cx="653830" cy="666750"/>
                          </a:xfrm>
                          <a:prstGeom prst="rect">
                            <a:avLst/>
                          </a:prstGeom>
                          <a:noFill/>
                          <a:ln>
                            <a:noFill/>
                          </a:ln>
                          <a:effectLst/>
                        </pic:spPr>
                      </pic:pic>
                      <pic:pic xmlns:pic="http://schemas.openxmlformats.org/drawingml/2006/picture">
                        <pic:nvPicPr>
                          <pic:cNvPr id="2288" name="Picture 2288"/>
                          <pic:cNvPicPr>
                            <a:picLocks noChangeAspect="1"/>
                          </pic:cNvPicPr>
                        </pic:nvPicPr>
                        <pic:blipFill>
                          <a:blip r:embed="rId86">
                            <a:extLst>
                              <a:ext uri="{28A0092B-C50C-407E-A947-70E740481C1C}">
                                <a14:useLocalDpi xmlns:a14="http://schemas.microsoft.com/office/drawing/2010/main"/>
                              </a:ext>
                            </a:extLst>
                          </a:blip>
                          <a:srcRect/>
                          <a:stretch>
                            <a:fillRect/>
                          </a:stretch>
                        </pic:blipFill>
                        <pic:spPr bwMode="auto">
                          <a:xfrm>
                            <a:off x="-156441" y="66675"/>
                            <a:ext cx="899391" cy="390525"/>
                          </a:xfrm>
                          <a:prstGeom prst="rect">
                            <a:avLst/>
                          </a:prstGeom>
                          <a:noFill/>
                          <a:ln>
                            <a:noFill/>
                          </a:ln>
                          <a:effectLst/>
                        </pic:spPr>
                      </pic:pic>
                      <wps:wsp>
                        <wps:cNvPr id="2287" name="Text Box 2842"/>
                        <wps:cNvSpPr txBox="1">
                          <a:spLocks noChangeArrowheads="1"/>
                        </wps:cNvSpPr>
                        <wps:spPr bwMode="auto">
                          <a:xfrm>
                            <a:off x="0" y="466725"/>
                            <a:ext cx="6286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2E589" w14:textId="77777777" w:rsidR="005C771E" w:rsidRDefault="005C771E" w:rsidP="00C91ABD">
                              <w:pPr>
                                <w:widowControl w:val="0"/>
                                <w:jc w:val="center"/>
                                <w:rPr>
                                  <w:sz w:val="18"/>
                                  <w:szCs w:val="18"/>
                                  <w:lang w:val="fr-FR"/>
                                </w:rPr>
                              </w:pPr>
                              <w:r>
                                <w:rPr>
                                  <w:sz w:val="18"/>
                                  <w:lang w:val="fr-FR"/>
                                </w:rPr>
                                <w:t>Truelle</w:t>
                              </w:r>
                            </w:p>
                          </w:txbxContent>
                        </wps:txbx>
                        <wps:bodyPr rot="0" vert="horz" wrap="square" lIns="36576" tIns="36576" rIns="36576" bIns="36576" anchor="t" anchorCtr="0" upright="1">
                          <a:noAutofit/>
                        </wps:bodyPr>
                      </wps:wsp>
                      <wps:wsp>
                        <wps:cNvPr id="2819" name="Text Box 2843"/>
                        <wps:cNvSpPr txBox="1">
                          <a:spLocks noChangeArrowheads="1"/>
                        </wps:cNvSpPr>
                        <wps:spPr bwMode="auto">
                          <a:xfrm>
                            <a:off x="742950" y="495299"/>
                            <a:ext cx="628650" cy="395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02EC8" w14:textId="77777777" w:rsidR="005C771E" w:rsidRDefault="005C771E" w:rsidP="00C91ABD">
                              <w:pPr>
                                <w:widowControl w:val="0"/>
                                <w:jc w:val="center"/>
                                <w:rPr>
                                  <w:sz w:val="18"/>
                                  <w:szCs w:val="18"/>
                                  <w:lang w:val="fr-FR"/>
                                </w:rPr>
                              </w:pPr>
                              <w:r>
                                <w:rPr>
                                  <w:sz w:val="18"/>
                                  <w:lang w:val="fr-FR"/>
                                </w:rPr>
                                <w:t>Barre en bois ou en métal</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ABBA82" id="Group 2289" o:spid="_x0000_s1067" style="position:absolute;left:0;text-align:left;margin-left:337.3pt;margin-top:1.8pt;width:129.75pt;height:86.65pt;z-index:251674112;mso-position-horizontal-relative:margin;mso-position-vertical-relative:text;mso-width-relative:margin;mso-height-relative:margin" coordorigin="-1564,-2095" coordsize="16483,11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">
                <v:shape id="Picture 2837" o:spid="_x0000_s1068" type="#_x0000_t75" style="position:absolute;left:8380;top:-2095;width:653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IKzGAAAA3QAAAA8AAABkcnMvZG93bnJldi54bWxEj0FrwkAUhO8F/8PyhN6ajalYSV1FRIun&#10;lqqUHh/ZZxLNvo3Z7Rr/fbcg9DjMzDfMbNGbRgTqXG1ZwShJQRAXVtdcKjjsN09TEM4ja2wsk4Ib&#10;OVjMBw8zzLW98ieFnS9FhLDLUUHlfZtL6YqKDLrEtsTRO9rOoI+yK6Xu8BrhppFZmk6kwZrjQoUt&#10;rSoqzrsfo+A7fIS3r/3pZi7rzITxAd9PJSr1OOyXryA89f4/fG9vtYJs+vwCf2/iE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4grMYAAADdAAAADwAAAAAAAAAAAAAA&#10;AACfAgAAZHJzL2Rvd25yZXYueG1sUEsFBgAAAAAEAAQA9wAAAJIDAAAAAA==&#10;">
                  <v:imagedata r:id="rId87" o:title=""/>
                  <v:path arrowok="t"/>
                </v:shape>
                <v:shape id="Picture 2288" o:spid="_x0000_s1069" type="#_x0000_t75" style="position:absolute;left:-1564;top:666;width:8993;height: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OxBHCAAAA3QAAAA8AAABkcnMvZG93bnJldi54bWxET8uKwjAU3Q/4D+EKsxk0tYjUapQiFGRc&#10;+cLtpbm2xeamNJnama+fLASXh/NebwfTiJ46V1tWMJtGIIgLq2suFVzO+SQB4TyyxsYyKfglB9vN&#10;6GONqbZPPlJ/8qUIIexSVFB536ZSuqIig25qW+LA3W1n0AfYlVJ3+AzhppFxFC2kwZpDQ4Ut7Soq&#10;Hqcfo2Ce769f2fJ2iIa/R1b09C2P+UKpz/GQrUB4Gvxb/HLvtYI4TsLc8CY8Ab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TsQRwgAAAN0AAAAPAAAAAAAAAAAAAAAAAJ8C&#10;AABkcnMvZG93bnJldi54bWxQSwUGAAAAAAQABAD3AAAAjgMAAAAA&#10;">
                  <v:imagedata r:id="rId88" o:title=""/>
                  <v:path arrowok="t"/>
                </v:shape>
                <v:shape id="_x0000_s1070" type="#_x0000_t202" style="position:absolute;top:4667;width:628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UbcUA&#10;AADdAAAADwAAAGRycy9kb3ducmV2LnhtbESPQUsDMRSE70L/Q3iCN5vtCrGsTYtVBK/WUurtsXnd&#10;Dd28bDfZNvXXG0HwOMzMN8xilVwnzjQE61nDbFqAIK69sdxo2H6+3c9BhIhssPNMGq4UYLWc3Cyw&#10;Mv7CH3TexEZkCIcKNbQx9pWUoW7JYZj6njh7Bz84jFkOjTQDXjLcdbIsCiUdWs4LLfb00lJ93IxO&#10;w2van5JS6mHcXdXp267Hr5klre9u0/MTiEgp/of/2u9GQ1nOH+H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ZRtxQAAAN0AAAAPAAAAAAAAAAAAAAAAAJgCAABkcnMv&#10;ZG93bnJldi54bWxQSwUGAAAAAAQABAD1AAAAigMAAAAA&#10;" filled="f" stroked="f" insetpen="t">
                  <v:textbox inset="2.88pt,2.88pt,2.88pt,2.88pt">
                    <w:txbxContent>
                      <w:p w14:paraId="0872E589" w14:textId="77777777" w:rsidR="005C771E" w:rsidRDefault="005C771E" w:rsidP="00C91ABD">
                        <w:pPr>
                          <w:widowControl w:val="0"/>
                          <w:jc w:val="center"/>
                          <w:rPr>
                            <w:sz w:val="18"/>
                            <w:szCs w:val="18"/>
                            <w:lang w:val="fr-FR"/>
                          </w:rPr>
                        </w:pPr>
                        <w:r>
                          <w:rPr>
                            <w:sz w:val="18"/>
                            <w:lang w:val="fr-FR"/>
                          </w:rPr>
                          <w:t>Truelle</w:t>
                        </w:r>
                      </w:p>
                    </w:txbxContent>
                  </v:textbox>
                </v:shape>
                <v:shape id="Text Box 2843" o:spid="_x0000_s1071" type="#_x0000_t202" style="position:absolute;left:7429;top:4952;width:6287;height:3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0GsQA&#10;AADdAAAADwAAAGRycy9kb3ducmV2LnhtbESPQWsCMRSE74L/ITyhF6mJHnS7GkUEoYdKUfsDHpvX&#10;3eDmZdlEd/XXN0LB4zAz3zCrTe9qcaM2WM8aphMFgrjwxnKp4ee8f89AhIhssPZMGu4UYLMeDlaY&#10;G9/xkW6nWIoE4ZCjhirGJpcyFBU5DBPfECfv17cOY5JtKU2LXYK7Ws6UmkuHltNChQ3tKioup6vT&#10;oGhuZfltzcJlh/FDdV/Nos+0fhv12yWISH18hf/bn0bDLJt+wP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xtBrEAAAA3QAAAA8AAAAAAAAAAAAAAAAAmAIAAGRycy9k&#10;b3ducmV2LnhtbFBLBQYAAAAABAAEAPUAAACJAwAAAAA=&#10;" filled="f" stroked="f" insetpen="t">
                  <v:textbox inset="0,0,0,0">
                    <w:txbxContent>
                      <w:p w14:paraId="36902EC8" w14:textId="77777777" w:rsidR="005C771E" w:rsidRDefault="005C771E" w:rsidP="00C91ABD">
                        <w:pPr>
                          <w:widowControl w:val="0"/>
                          <w:jc w:val="center"/>
                          <w:rPr>
                            <w:sz w:val="18"/>
                            <w:szCs w:val="18"/>
                            <w:lang w:val="fr-FR"/>
                          </w:rPr>
                        </w:pPr>
                        <w:r>
                          <w:rPr>
                            <w:sz w:val="18"/>
                            <w:lang w:val="fr-FR"/>
                          </w:rPr>
                          <w:t>Barre en bois ou en métal</w:t>
                        </w:r>
                      </w:p>
                    </w:txbxContent>
                  </v:textbox>
                </v:shape>
                <w10:wrap type="square" anchorx="margin"/>
              </v:group>
            </w:pict>
          </mc:Fallback>
        </mc:AlternateContent>
      </w:r>
      <w:r w:rsidRPr="00D95C40">
        <w:rPr>
          <w:lang w:val="fr-FR"/>
        </w:rPr>
        <w:t>Placez le béton dans le moule.</w:t>
      </w:r>
    </w:p>
    <w:p w14:paraId="5C7BA08E" w14:textId="0233BB04" w:rsidR="00C059F5" w:rsidRPr="00D95C40" w:rsidRDefault="00E24BE5" w:rsidP="00B51103">
      <w:pPr>
        <w:numPr>
          <w:ilvl w:val="0"/>
          <w:numId w:val="40"/>
        </w:numPr>
        <w:spacing w:after="120"/>
        <w:jc w:val="both"/>
        <w:rPr>
          <w:szCs w:val="22"/>
          <w:lang w:val="fr-FR"/>
        </w:rPr>
      </w:pPr>
      <w:r w:rsidRPr="00D95C40">
        <w:rPr>
          <w:lang w:val="fr-FR"/>
        </w:rPr>
        <w:t xml:space="preserve">Compactage et mise à niveau : compactez le béton en utilisant des petits morceaux de bois ou une truelle. Faites vibrer le béton en le frappant régulièrement, pour vous assurer qu'il remplit bien tout le moule, notamment autour des fers à béton. Cela permettra également de faire tomber les gros morceaux de gravier et d'obtenir plus rapidement une meilleure qualité de surface. </w:t>
      </w:r>
    </w:p>
    <w:p w14:paraId="454D0634" w14:textId="0505E5AA" w:rsidR="00884A92" w:rsidRPr="00D95C40" w:rsidRDefault="00C059F5" w:rsidP="00B51103">
      <w:pPr>
        <w:numPr>
          <w:ilvl w:val="0"/>
          <w:numId w:val="40"/>
        </w:numPr>
        <w:spacing w:after="120"/>
        <w:rPr>
          <w:szCs w:val="22"/>
          <w:lang w:val="fr-FR"/>
        </w:rPr>
      </w:pPr>
      <w:r w:rsidRPr="00D95C40">
        <w:rPr>
          <w:lang w:val="fr-FR"/>
        </w:rPr>
        <w:t>Pour racler la surface : Prenez un gros morceau de bois de la largeur du moule, et mettez le béton de niveau en raclant le bois sur la surface. Un peu de compactage (en poussant et en tapant) peut également être nécessaire pour faire tomber au fond les gros graviers afin qu'ils ne ressortent pas.</w:t>
      </w:r>
    </w:p>
    <w:p w14:paraId="36F3E40A" w14:textId="26B4E38E" w:rsidR="00884A92" w:rsidRPr="00D95C40" w:rsidRDefault="00C059F5" w:rsidP="00B51103">
      <w:pPr>
        <w:numPr>
          <w:ilvl w:val="0"/>
          <w:numId w:val="40"/>
        </w:numPr>
        <w:spacing w:after="120"/>
        <w:rPr>
          <w:szCs w:val="22"/>
          <w:lang w:val="fr-FR"/>
        </w:rPr>
      </w:pPr>
      <w:r w:rsidRPr="00D95C40">
        <w:rPr>
          <w:lang w:val="fr-FR"/>
        </w:rPr>
        <w:t>Lissage : Utilisez le bord d'un platoir en métal ou un platoir en bois. N'utilisez pas le plat du platoir pour créer une surface totalement lisse, cela aurait pour effet d'étanchéiser la surface et d'éviter l'eau de s'évaporer. Vous ne voulez PAS encore une surface complètement plate et brillante.</w:t>
      </w:r>
    </w:p>
    <w:p w14:paraId="458023BB" w14:textId="1FCF16F2" w:rsidR="00884A92" w:rsidRPr="00D95C40" w:rsidRDefault="00884A92" w:rsidP="00B51103">
      <w:pPr>
        <w:numPr>
          <w:ilvl w:val="0"/>
          <w:numId w:val="40"/>
        </w:numPr>
        <w:spacing w:after="120"/>
        <w:rPr>
          <w:szCs w:val="22"/>
          <w:lang w:val="fr-FR"/>
        </w:rPr>
      </w:pPr>
      <w:r w:rsidRPr="00D95C40">
        <w:rPr>
          <w:lang w:val="fr-FR"/>
        </w:rPr>
        <w:lastRenderedPageBreak/>
        <w:t>Attente : Attendez jusqu'à ce qu'il n'y ait plus d'eau sortant du béton. Ceci n'est pas facile à déterminer, CAWST recommande d'attendre une à deux heures. Laissez-le reposer autant que vous pouvez, mais sans attendre que la surface soit trop dure pour être travaillée.</w:t>
      </w:r>
    </w:p>
    <w:p w14:paraId="5FE79D71" w14:textId="0EDA3F2F" w:rsidR="00884A92" w:rsidRPr="00D95C40" w:rsidRDefault="00884A92" w:rsidP="00B51103">
      <w:pPr>
        <w:numPr>
          <w:ilvl w:val="0"/>
          <w:numId w:val="40"/>
        </w:numPr>
        <w:spacing w:after="120"/>
        <w:rPr>
          <w:szCs w:val="22"/>
          <w:lang w:val="fr-FR"/>
        </w:rPr>
      </w:pPr>
      <w:r w:rsidRPr="00D95C40">
        <w:rPr>
          <w:lang w:val="fr-FR"/>
        </w:rPr>
        <w:t xml:space="preserve">Bord : Si vous avez un outil à arrondir, vous pouvez l'utiliser. Sinon, pensez à faire des angles ou des chanfreins sur les bords. Pour chanfreiner, faites une coupe ou un biseau de 45 degrés afin qu'aucun coin ne soit tranchant. Sinon, les coins et les bords se cassent plus facilement. </w:t>
      </w:r>
    </w:p>
    <w:p w14:paraId="538FD017" w14:textId="62200875" w:rsidR="00884A92" w:rsidRPr="00D95C40" w:rsidRDefault="00884A92" w:rsidP="00B51103">
      <w:pPr>
        <w:numPr>
          <w:ilvl w:val="0"/>
          <w:numId w:val="40"/>
        </w:numPr>
        <w:spacing w:after="120"/>
        <w:rPr>
          <w:szCs w:val="22"/>
          <w:lang w:val="fr-FR"/>
        </w:rPr>
      </w:pPr>
      <w:r w:rsidRPr="00D95C40">
        <w:rPr>
          <w:lang w:val="fr-FR"/>
        </w:rPr>
        <w:t>Lissage : Utilisez un platoir en métal pour lisser la surface du béton et obtenir une surface le plus lisse possible.</w:t>
      </w:r>
    </w:p>
    <w:p w14:paraId="4F2EEC9A" w14:textId="048A8FF6" w:rsidR="00884A92" w:rsidRPr="00D95C40" w:rsidRDefault="00D73DB7" w:rsidP="00B51103">
      <w:pPr>
        <w:numPr>
          <w:ilvl w:val="0"/>
          <w:numId w:val="40"/>
        </w:numPr>
        <w:spacing w:after="120"/>
        <w:rPr>
          <w:szCs w:val="22"/>
          <w:lang w:val="fr-FR"/>
        </w:rPr>
      </w:pPr>
      <w:r w:rsidRPr="00D95C40">
        <w:rPr>
          <w:szCs w:val="22"/>
          <w:lang w:val="fr-FR" w:eastAsia="en-CA"/>
        </w:rPr>
        <mc:AlternateContent>
          <mc:Choice Requires="wps">
            <w:drawing>
              <wp:anchor distT="0" distB="0" distL="114300" distR="114300" simplePos="0" relativeHeight="251660800" behindDoc="0" locked="0" layoutInCell="1" allowOverlap="1" wp14:anchorId="0CC85488" wp14:editId="4AD31989">
                <wp:simplePos x="0" y="0"/>
                <wp:positionH relativeFrom="column">
                  <wp:posOffset>5288280</wp:posOffset>
                </wp:positionH>
                <wp:positionV relativeFrom="paragraph">
                  <wp:posOffset>384175</wp:posOffset>
                </wp:positionV>
                <wp:extent cx="628650" cy="257175"/>
                <wp:effectExtent l="0" t="0" r="0" b="9525"/>
                <wp:wrapSquare wrapText="bothSides"/>
                <wp:docPr id="2818" name="Text Box 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04407F" w14:textId="77777777" w:rsidR="005C771E" w:rsidRDefault="005C771E" w:rsidP="00A3606A">
                            <w:pPr>
                              <w:widowControl w:val="0"/>
                              <w:jc w:val="center"/>
                              <w:rPr>
                                <w:sz w:val="18"/>
                                <w:szCs w:val="18"/>
                                <w:lang w:val="fr-FR"/>
                              </w:rPr>
                            </w:pPr>
                            <w:r>
                              <w:rPr>
                                <w:sz w:val="18"/>
                                <w:lang w:val="fr-FR"/>
                              </w:rPr>
                              <w:t>Truelle</w:t>
                            </w:r>
                          </w:p>
                        </w:txbxContent>
                      </wps:txbx>
                      <wps:bodyPr rot="0" vert="horz" wrap="square" lIns="36576" tIns="36576" rIns="36576" bIns="36576" anchor="t" anchorCtr="0" upright="1">
                        <a:noAutofit/>
                      </wps:bodyPr>
                    </wps:wsp>
                  </a:graphicData>
                </a:graphic>
              </wp:anchor>
            </w:drawing>
          </mc:Choice>
          <mc:Fallback>
            <w:pict>
              <v:shape w14:anchorId="0CC85488" id="Text Box 2842" o:spid="_x0000_s1072" type="#_x0000_t202" style="position:absolute;left:0;text-align:left;margin-left:416.4pt;margin-top:30.25pt;width:49.5pt;height:20.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" filled="f" stroked="f" insetpen="t">
                <v:textbox inset="2.88pt,2.88pt,2.88pt,2.88pt">
                  <w:txbxContent>
                    <w:p w14:paraId="4904407F" w14:textId="77777777" w:rsidR="005C771E" w:rsidRDefault="005C771E" w:rsidP="00A3606A">
                      <w:pPr>
                        <w:widowControl w:val="0"/>
                        <w:jc w:val="center"/>
                        <w:rPr>
                          <w:sz w:val="18"/>
                          <w:szCs w:val="18"/>
                          <w:lang w:val="fr-FR"/>
                        </w:rPr>
                      </w:pPr>
                      <w:r>
                        <w:rPr>
                          <w:sz w:val="18"/>
                          <w:lang w:val="fr-FR"/>
                        </w:rPr>
                        <w:t>Truelle</w:t>
                      </w:r>
                    </w:p>
                  </w:txbxContent>
                </v:textbox>
                <w10:wrap type="square"/>
              </v:shape>
            </w:pict>
          </mc:Fallback>
        </mc:AlternateContent>
      </w:r>
      <w:r w:rsidR="00A3606A" w:rsidRPr="00D95C40">
        <w:rPr>
          <w:szCs w:val="22"/>
          <w:lang w:val="fr-FR" w:eastAsia="en-CA"/>
        </w:rPr>
        <w:drawing>
          <wp:anchor distT="0" distB="0" distL="114300" distR="114300" simplePos="0" relativeHeight="251659776" behindDoc="0" locked="0" layoutInCell="1" allowOverlap="1" wp14:anchorId="53A0C405" wp14:editId="1F877A0F">
            <wp:simplePos x="0" y="0"/>
            <wp:positionH relativeFrom="margin">
              <wp:align>right</wp:align>
            </wp:positionH>
            <wp:positionV relativeFrom="paragraph">
              <wp:posOffset>12700</wp:posOffset>
            </wp:positionV>
            <wp:extent cx="723900" cy="314325"/>
            <wp:effectExtent l="0" t="0" r="0" b="9525"/>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723900" cy="314325"/>
                    </a:xfrm>
                    <a:prstGeom prst="rect">
                      <a:avLst/>
                    </a:prstGeom>
                    <a:noFill/>
                    <a:ln>
                      <a:noFill/>
                    </a:ln>
                    <a:effectLst/>
                  </pic:spPr>
                </pic:pic>
              </a:graphicData>
            </a:graphic>
          </wp:anchor>
        </w:drawing>
      </w:r>
      <w:r w:rsidRPr="00D95C40">
        <w:rPr>
          <w:lang w:val="fr-FR"/>
        </w:rPr>
        <w:t xml:space="preserve">Truelle (facultative) : En général, vous trouverez que le lissage donne une surface régulière et lisse. Si ce n'est pas le cas, vous pouvez utiliser une truelle et la passer en appuyant sur la surface du béton. Égalisez ou lissez les petites imperfections au fur et à mesure. Si le travail est bien fait, vous pouvez obtenir des surfaces extrêmement lisses. </w:t>
      </w:r>
    </w:p>
    <w:p w14:paraId="5637BF83" w14:textId="77777777" w:rsidR="00884A92" w:rsidRPr="00D95C40" w:rsidRDefault="00884A92" w:rsidP="00884A92">
      <w:pPr>
        <w:rPr>
          <w:lang w:val="fr-FR"/>
        </w:rPr>
      </w:pPr>
    </w:p>
    <w:p w14:paraId="78D445B8" w14:textId="77777777" w:rsidR="00884A92" w:rsidRPr="00D95C40" w:rsidRDefault="00884A92">
      <w:pPr>
        <w:rPr>
          <w:b/>
          <w:bCs/>
          <w:kern w:val="32"/>
          <w:sz w:val="26"/>
          <w:szCs w:val="32"/>
          <w:lang w:val="fr-FR"/>
        </w:rPr>
      </w:pPr>
      <w:r w:rsidRPr="00D95C40">
        <w:rPr>
          <w:lang w:val="fr-FR"/>
        </w:rPr>
        <w:br w:type="page"/>
      </w:r>
    </w:p>
    <w:p w14:paraId="6D347356" w14:textId="2737791E" w:rsidR="00502FE9" w:rsidRPr="00D95C40" w:rsidRDefault="005C771E" w:rsidP="00502FE9">
      <w:pPr>
        <w:pStyle w:val="Heading1"/>
        <w:rPr>
          <w:lang w:val="fr-FR"/>
        </w:rPr>
      </w:pPr>
      <w:bookmarkStart w:id="14" w:name="_Toc436600938"/>
      <w:r>
        <w:rPr>
          <w:lang w:val="fr-FR"/>
        </w:rPr>
        <w:lastRenderedPageBreak/>
        <w:t>C</w:t>
      </w:r>
      <w:r w:rsidR="00502FE9" w:rsidRPr="00D95C40">
        <w:rPr>
          <w:lang w:val="fr-FR"/>
        </w:rPr>
        <w:t>reusement de fosse</w:t>
      </w:r>
      <w:bookmarkEnd w:id="14"/>
    </w:p>
    <w:p w14:paraId="3E0EAC07" w14:textId="360A9ADE" w:rsidR="006C165C" w:rsidRPr="00D95C40" w:rsidRDefault="003E7829" w:rsidP="003E7829">
      <w:pPr>
        <w:rPr>
          <w:szCs w:val="22"/>
          <w:lang w:val="fr-FR"/>
        </w:rPr>
      </w:pPr>
      <w:r w:rsidRPr="00D95C40">
        <w:rPr>
          <w:lang w:val="fr-FR"/>
        </w:rPr>
        <w:t>Les fosses sont en général creusée à la main. Les fosses peuvent être circulaires (rondes), carrées (quatre côtés égaux) ou rectangulaires (différence de longueur et de largeur). Il peut y avoir une forme de fosse courante dans la région où vous travaillez. Recueillez les connaissances locales au sujet de le creusement. Les gens sur place connaissent souvent les conditions du sol, les méthodes d'creusement et la profondeur à laquelle vous pouvez creuser.</w:t>
      </w:r>
    </w:p>
    <w:p w14:paraId="63D563DD" w14:textId="77777777" w:rsidR="006C165C" w:rsidRPr="00D95C40" w:rsidRDefault="006C165C" w:rsidP="003E7829">
      <w:pPr>
        <w:rPr>
          <w:szCs w:val="22"/>
          <w:lang w:val="fr-FR"/>
        </w:rPr>
      </w:pPr>
    </w:p>
    <w:p w14:paraId="64EB04CF" w14:textId="405160E7" w:rsidR="00480338" w:rsidRPr="00D95C40" w:rsidRDefault="006C165C" w:rsidP="003E7829">
      <w:pPr>
        <w:rPr>
          <w:szCs w:val="22"/>
          <w:lang w:val="fr-FR"/>
        </w:rPr>
      </w:pPr>
      <w:r w:rsidRPr="00D95C40">
        <w:rPr>
          <w:lang w:val="fr-FR"/>
        </w:rPr>
        <w:t>Creuser des fosses est un exercice dangereux. Les travailleurs doivent se protéger contre un éventuel effondrement des parois de la fosse. Il doit toujours y avoir quelqu'un à la surface qui peut intervenir en cas d'accident. Si les parois de la fosse ou du sol sont meubles, elles doivent être inclinées ou temporairement soutenues jusqu'à ce que le revêtement soit construit. Une fois la profondeur de 1,2 m atteinte, des précautions supplémentaires doivent être prises pour protéger la ou les personnes dans la fosse :</w:t>
      </w:r>
    </w:p>
    <w:p w14:paraId="19D9388C" w14:textId="3BC867CF" w:rsidR="003E7829" w:rsidRPr="00D95C40" w:rsidRDefault="003E7829" w:rsidP="003E7829">
      <w:pPr>
        <w:rPr>
          <w:szCs w:val="22"/>
          <w:lang w:val="fr-FR"/>
        </w:rPr>
      </w:pPr>
    </w:p>
    <w:p w14:paraId="0CBF2D63" w14:textId="45833951" w:rsidR="00480338" w:rsidRPr="00D95C40" w:rsidRDefault="00480338" w:rsidP="00B51103">
      <w:pPr>
        <w:numPr>
          <w:ilvl w:val="0"/>
          <w:numId w:val="8"/>
        </w:numPr>
        <w:spacing w:after="120"/>
        <w:rPr>
          <w:lang w:val="fr-FR"/>
        </w:rPr>
      </w:pPr>
      <w:r w:rsidRPr="00D95C40">
        <w:rPr>
          <w:lang w:val="fr-FR"/>
        </w:rPr>
        <w:t>Attachez une corde autour de la taille de la personne ou un harnais afin de pouvoir la sortir en cas d'accident.</w:t>
      </w:r>
    </w:p>
    <w:p w14:paraId="376C3D75" w14:textId="4F902F2D" w:rsidR="00480338" w:rsidRPr="00D95C40" w:rsidRDefault="00480338" w:rsidP="00B51103">
      <w:pPr>
        <w:numPr>
          <w:ilvl w:val="0"/>
          <w:numId w:val="8"/>
        </w:numPr>
        <w:spacing w:after="120"/>
        <w:rPr>
          <w:lang w:val="fr-FR"/>
        </w:rPr>
      </w:pPr>
      <w:r w:rsidRPr="00D95C40">
        <w:rPr>
          <w:lang w:val="fr-FR"/>
        </w:rPr>
        <w:t>Il faut toujours avoir une personne présente à la surface.</w:t>
      </w:r>
    </w:p>
    <w:p w14:paraId="33D01230" w14:textId="58816164" w:rsidR="00480338" w:rsidRPr="00D95C40" w:rsidRDefault="00480338" w:rsidP="00B51103">
      <w:pPr>
        <w:numPr>
          <w:ilvl w:val="0"/>
          <w:numId w:val="8"/>
        </w:numPr>
        <w:spacing w:after="120"/>
        <w:rPr>
          <w:lang w:val="fr-FR"/>
        </w:rPr>
      </w:pPr>
      <w:r w:rsidRPr="00D95C40">
        <w:rPr>
          <w:lang w:val="fr-FR"/>
        </w:rPr>
        <w:t>Portez du matériel de sécurité comme un casque et des gants.</w:t>
      </w:r>
    </w:p>
    <w:p w14:paraId="674465AF" w14:textId="05B687C2" w:rsidR="00480338" w:rsidRPr="00D95C40" w:rsidRDefault="00480338" w:rsidP="00B51103">
      <w:pPr>
        <w:numPr>
          <w:ilvl w:val="0"/>
          <w:numId w:val="8"/>
        </w:numPr>
        <w:ind w:left="357" w:hanging="357"/>
        <w:rPr>
          <w:lang w:val="fr-FR"/>
        </w:rPr>
      </w:pPr>
      <w:r w:rsidRPr="00D95C40">
        <w:rPr>
          <w:lang w:val="fr-FR"/>
        </w:rPr>
        <w:t>Gardez régulièrement le contact en parlant fort avec la personne travaillant dans la fosse.</w:t>
      </w:r>
    </w:p>
    <w:p w14:paraId="3D5B0B35" w14:textId="77777777" w:rsidR="003E7829" w:rsidRPr="00D95C40" w:rsidRDefault="003E7829" w:rsidP="003E7829">
      <w:pPr>
        <w:rPr>
          <w:szCs w:val="22"/>
          <w:lang w:val="fr-FR"/>
        </w:rPr>
      </w:pPr>
    </w:p>
    <w:p w14:paraId="28B4555A" w14:textId="52C18DE2" w:rsidR="00CE348B" w:rsidRPr="00D95C40" w:rsidRDefault="003E7829" w:rsidP="00CE348B">
      <w:pPr>
        <w:rPr>
          <w:lang w:val="fr-FR"/>
        </w:rPr>
      </w:pPr>
      <w:r w:rsidRPr="00D95C40">
        <w:rPr>
          <w:lang w:val="fr-FR"/>
        </w:rPr>
        <w:t>Les dimensions de la fosse dépendent du nombre de personnes utilisant les latrines, du nombre de vidanges, du type de vidange et du contenu de la fosse (de l'eau, du matériel de nettoyage anal, des déchets solides). Selon les conditions physiques et l'état du sol, il est en général possible de creuser environ 1 m</w:t>
      </w:r>
      <w:r w:rsidR="00CE348B" w:rsidRPr="00D95C40">
        <w:rPr>
          <w:vertAlign w:val="superscript"/>
          <w:lang w:val="fr-FR"/>
        </w:rPr>
        <w:t>3</w:t>
      </w:r>
      <w:r w:rsidRPr="00D95C40">
        <w:rPr>
          <w:lang w:val="fr-FR"/>
        </w:rPr>
        <w:t xml:space="preserve"> par jour. </w:t>
      </w:r>
    </w:p>
    <w:p w14:paraId="1E04E74B" w14:textId="77777777" w:rsidR="003E7829" w:rsidRPr="00D95C40" w:rsidRDefault="003E7829" w:rsidP="003E7829">
      <w:pPr>
        <w:rPr>
          <w:szCs w:val="22"/>
          <w:lang w:val="fr-FR"/>
        </w:rPr>
      </w:pPr>
    </w:p>
    <w:p w14:paraId="3D29E876" w14:textId="666CF5CF" w:rsidR="003E7829" w:rsidRPr="00D95C40" w:rsidRDefault="003E7829" w:rsidP="003E7829">
      <w:pPr>
        <w:rPr>
          <w:szCs w:val="22"/>
          <w:lang w:val="fr-FR"/>
        </w:rPr>
      </w:pPr>
      <w:r w:rsidRPr="00D95C40">
        <w:rPr>
          <w:lang w:val="fr-FR"/>
        </w:rPr>
        <w:t xml:space="preserve">Les fosses font généralement 1 à 1,5 m de largeur. Cette taille permet à la personne qui creuse d'être à l'aise. La largeur minimum pour une personne travaillant à l'intérieur est d'environ 0,9 m, et pour deux personnes à l'intérieur, 1,2 m. Si la fosse mesure plus de 1,5 m de largeur, il y a un risque plus élevé d'effondrement des parois. </w:t>
      </w:r>
    </w:p>
    <w:p w14:paraId="0BC7C3E6" w14:textId="77777777" w:rsidR="003E7829" w:rsidRPr="00D95C40" w:rsidRDefault="003E7829" w:rsidP="003E7829">
      <w:pPr>
        <w:rPr>
          <w:szCs w:val="22"/>
          <w:lang w:val="fr-FR"/>
        </w:rPr>
      </w:pPr>
    </w:p>
    <w:p w14:paraId="09B2F78B" w14:textId="77777777" w:rsidR="003E7829" w:rsidRPr="00D95C40" w:rsidRDefault="003E7829" w:rsidP="003E7829">
      <w:pPr>
        <w:rPr>
          <w:szCs w:val="22"/>
          <w:lang w:val="fr-FR"/>
        </w:rPr>
      </w:pPr>
      <w:r w:rsidRPr="00D95C40">
        <w:rPr>
          <w:lang w:val="fr-FR"/>
        </w:rPr>
        <w:t>Les profondeurs de fosses vont de 1 m à plus de 3 m. Il est généralement préférable de creuser la fosse le plus profond possible. Il faut cependant tenir compte des conditions de sol, du coût de la maçonnerie, de la méthode de vidange de la fosse et du niveau de la nappe phréatique. Le fond de la fosse doit se trouver au moins à 2 mètres au-dessus du niveau annuel le plus haut de la nappe phréatique (Franceys et al., 1992).</w:t>
      </w:r>
    </w:p>
    <w:p w14:paraId="24F1A280" w14:textId="77777777" w:rsidR="00DC1244" w:rsidRPr="00D95C40" w:rsidRDefault="00DC1244" w:rsidP="003E7829">
      <w:pPr>
        <w:rPr>
          <w:szCs w:val="22"/>
          <w:lang w:val="fr-FR"/>
        </w:rPr>
      </w:pPr>
    </w:p>
    <w:p w14:paraId="31CF50AF" w14:textId="07A1598E" w:rsidR="003E7829" w:rsidRPr="00D95C40" w:rsidRDefault="003E7829" w:rsidP="003E7829">
      <w:pPr>
        <w:rPr>
          <w:szCs w:val="22"/>
          <w:lang w:val="fr-FR"/>
        </w:rPr>
      </w:pPr>
      <w:r w:rsidRPr="00D95C40">
        <w:rPr>
          <w:lang w:val="fr-FR"/>
        </w:rPr>
        <w:t xml:space="preserve">Pour savoir comment calculer la largeur et la profondeur d'une fosse, voir le bulletin technique CAWST : Dimensions des fosses de latrine. </w:t>
      </w:r>
    </w:p>
    <w:p w14:paraId="79572476" w14:textId="77777777" w:rsidR="003E7829" w:rsidRPr="00D95C40" w:rsidRDefault="003E7829" w:rsidP="003E7829">
      <w:pPr>
        <w:rPr>
          <w:szCs w:val="22"/>
          <w:lang w:val="fr-FR"/>
        </w:rPr>
      </w:pPr>
    </w:p>
    <w:p w14:paraId="1F1EA95F" w14:textId="71B2692D" w:rsidR="003E7829" w:rsidRPr="00D95C40" w:rsidRDefault="003E7829" w:rsidP="003E7829">
      <w:pPr>
        <w:rPr>
          <w:lang w:val="fr-FR"/>
        </w:rPr>
      </w:pPr>
      <w:r w:rsidRPr="00D95C40">
        <w:rPr>
          <w:lang w:val="fr-FR"/>
        </w:rPr>
        <w:t xml:space="preserve">Les dimensions de la fosse correspondent au volume à l'intérieur du revêtement où les boues seront accumulées. La fosse devra être creusée sur une plus grande largeur que celle calculée pour laisser de l'espace au revêtement et au remblai. En général, le diamètre de la fosse est supérieur de 20 à 30 cm par rapport au diamètre requis. Ceci permet de laisser de la place au revêtement et un espace entre le revêtement et la paroi de la fosse qui sera remblayée avec le sol, le sable ou le gravier (Cambodia DRHC, 2010). Si les parois de la fosse sont inclinées pour plus de stabilité, le diamètre (ou la largeur) au fond de la fosse doit être égal au diamètre (ou largeur) requis pour la fosse, plus d'espace pour le revêtement et le remblai. </w:t>
      </w:r>
    </w:p>
    <w:p w14:paraId="49698961" w14:textId="77777777" w:rsidR="00480338" w:rsidRPr="00D95C40" w:rsidRDefault="00480338" w:rsidP="003E7829">
      <w:pPr>
        <w:rPr>
          <w:lang w:val="fr-FR"/>
        </w:rPr>
      </w:pPr>
    </w:p>
    <w:p w14:paraId="06ADCE08" w14:textId="77777777" w:rsidR="00505D90" w:rsidRPr="00D95C40" w:rsidRDefault="00505D90" w:rsidP="00502FE9">
      <w:pPr>
        <w:rPr>
          <w:lang w:val="fr-FR"/>
        </w:rPr>
      </w:pPr>
    </w:p>
    <w:p w14:paraId="54C5AE5F" w14:textId="77777777" w:rsidR="00505D90" w:rsidRPr="00D95C40" w:rsidRDefault="00505D90" w:rsidP="00502FE9">
      <w:pPr>
        <w:rPr>
          <w:lang w:val="fr-FR"/>
        </w:rPr>
      </w:pPr>
    </w:p>
    <w:p w14:paraId="3EBF4575" w14:textId="6FFCE853" w:rsidR="00505D90" w:rsidRPr="00D95C40" w:rsidRDefault="005C771E" w:rsidP="00502FE9">
      <w:pPr>
        <w:rPr>
          <w:lang w:val="fr-FR"/>
        </w:rPr>
      </w:pPr>
      <w:r w:rsidRPr="00D95C40">
        <w:rPr>
          <w:lang w:val="fr-FR" w:eastAsia="en-CA"/>
        </w:rPr>
        <mc:AlternateContent>
          <mc:Choice Requires="wpg">
            <w:drawing>
              <wp:anchor distT="0" distB="0" distL="114300" distR="114300" simplePos="0" relativeHeight="251675136" behindDoc="0" locked="0" layoutInCell="1" allowOverlap="1" wp14:anchorId="46E17591" wp14:editId="77AFA2C5">
                <wp:simplePos x="0" y="0"/>
                <wp:positionH relativeFrom="column">
                  <wp:posOffset>1016000</wp:posOffset>
                </wp:positionH>
                <wp:positionV relativeFrom="paragraph">
                  <wp:posOffset>271145</wp:posOffset>
                </wp:positionV>
                <wp:extent cx="3460750" cy="2597785"/>
                <wp:effectExtent l="19050" t="0" r="6350" b="0"/>
                <wp:wrapTopAndBottom/>
                <wp:docPr id="2866" name="Group 2866"/>
                <wp:cNvGraphicFramePr/>
                <a:graphic xmlns:a="http://schemas.openxmlformats.org/drawingml/2006/main">
                  <a:graphicData uri="http://schemas.microsoft.com/office/word/2010/wordprocessingGroup">
                    <wpg:wgp>
                      <wpg:cNvGrpSpPr/>
                      <wpg:grpSpPr>
                        <a:xfrm>
                          <a:off x="0" y="0"/>
                          <a:ext cx="3460750" cy="2597785"/>
                          <a:chOff x="0" y="119922"/>
                          <a:chExt cx="3461164" cy="2598506"/>
                        </a:xfrm>
                      </wpg:grpSpPr>
                      <wps:wsp>
                        <wps:cNvPr id="2852" name="Straight Connector 4"/>
                        <wps:cNvCnPr/>
                        <wps:spPr>
                          <a:xfrm flipH="1">
                            <a:off x="0" y="657225"/>
                            <a:ext cx="1067871" cy="6441"/>
                          </a:xfrm>
                          <a:prstGeom prst="line">
                            <a:avLst/>
                          </a:prstGeom>
                          <a:noFill/>
                          <a:ln w="38100" cap="flat" cmpd="sng" algn="ctr">
                            <a:solidFill>
                              <a:sysClr val="windowText" lastClr="000000"/>
                            </a:solidFill>
                            <a:prstDash val="solid"/>
                            <a:miter lim="800000"/>
                          </a:ln>
                          <a:effectLst/>
                        </wps:spPr>
                        <wps:bodyPr/>
                      </wps:wsp>
                      <wps:wsp>
                        <wps:cNvPr id="2853" name="Straight Connector 6"/>
                        <wps:cNvCnPr/>
                        <wps:spPr>
                          <a:xfrm flipH="1">
                            <a:off x="2343150" y="638175"/>
                            <a:ext cx="1118014" cy="0"/>
                          </a:xfrm>
                          <a:prstGeom prst="line">
                            <a:avLst/>
                          </a:prstGeom>
                          <a:noFill/>
                          <a:ln w="38100" cap="flat" cmpd="sng" algn="ctr">
                            <a:solidFill>
                              <a:sysClr val="windowText" lastClr="000000"/>
                            </a:solidFill>
                            <a:prstDash val="solid"/>
                            <a:miter lim="800000"/>
                          </a:ln>
                          <a:effectLst/>
                        </wps:spPr>
                        <wps:bodyPr/>
                      </wps:wsp>
                      <wps:wsp>
                        <wps:cNvPr id="2854" name="Straight Connector 12"/>
                        <wps:cNvCnPr/>
                        <wps:spPr>
                          <a:xfrm flipH="1">
                            <a:off x="1247775" y="2105025"/>
                            <a:ext cx="939498" cy="1"/>
                          </a:xfrm>
                          <a:prstGeom prst="line">
                            <a:avLst/>
                          </a:prstGeom>
                          <a:noFill/>
                          <a:ln w="38100" cap="flat" cmpd="sng" algn="ctr">
                            <a:solidFill>
                              <a:sysClr val="windowText" lastClr="000000"/>
                            </a:solidFill>
                            <a:prstDash val="solid"/>
                            <a:miter lim="800000"/>
                          </a:ln>
                          <a:effectLst/>
                        </wps:spPr>
                        <wps:bodyPr/>
                      </wps:wsp>
                      <wps:wsp>
                        <wps:cNvPr id="2855" name="Straight Connector 18"/>
                        <wps:cNvCnPr/>
                        <wps:spPr>
                          <a:xfrm flipH="1">
                            <a:off x="676275" y="647700"/>
                            <a:ext cx="85052" cy="132442"/>
                          </a:xfrm>
                          <a:prstGeom prst="line">
                            <a:avLst/>
                          </a:prstGeom>
                          <a:noFill/>
                          <a:ln w="6350" cap="flat" cmpd="sng" algn="ctr">
                            <a:solidFill>
                              <a:sysClr val="windowText" lastClr="000000"/>
                            </a:solidFill>
                            <a:prstDash val="solid"/>
                            <a:miter lim="800000"/>
                          </a:ln>
                          <a:effectLst/>
                        </wps:spPr>
                        <wps:bodyPr/>
                      </wps:wsp>
                      <wps:wsp>
                        <wps:cNvPr id="2856" name="Straight Connector 25"/>
                        <wps:cNvCnPr/>
                        <wps:spPr>
                          <a:xfrm>
                            <a:off x="704850" y="638177"/>
                            <a:ext cx="110805" cy="165293"/>
                          </a:xfrm>
                          <a:prstGeom prst="line">
                            <a:avLst/>
                          </a:prstGeom>
                          <a:noFill/>
                          <a:ln w="6350" cap="flat" cmpd="sng" algn="ctr">
                            <a:solidFill>
                              <a:sysClr val="windowText" lastClr="000000"/>
                            </a:solidFill>
                            <a:prstDash val="solid"/>
                            <a:miter lim="800000"/>
                          </a:ln>
                          <a:effectLst/>
                        </wps:spPr>
                        <wps:bodyPr/>
                      </wps:wsp>
                      <wps:wsp>
                        <wps:cNvPr id="2857" name="Straight Arrow Connector 43"/>
                        <wps:cNvCnPr/>
                        <wps:spPr>
                          <a:xfrm>
                            <a:off x="1047750" y="342900"/>
                            <a:ext cx="1293016" cy="2029"/>
                          </a:xfrm>
                          <a:prstGeom prst="straightConnector1">
                            <a:avLst/>
                          </a:prstGeom>
                          <a:noFill/>
                          <a:ln w="6350" cap="flat" cmpd="sng" algn="ctr">
                            <a:solidFill>
                              <a:sysClr val="windowText" lastClr="000000"/>
                            </a:solidFill>
                            <a:prstDash val="solid"/>
                            <a:miter lim="800000"/>
                            <a:headEnd type="triangle" w="lg" len="lg"/>
                            <a:tailEnd type="triangle" w="lg" len="lg"/>
                          </a:ln>
                          <a:effectLst/>
                        </wps:spPr>
                        <wps:bodyPr/>
                      </wps:wsp>
                      <wps:wsp>
                        <wps:cNvPr id="2858" name="Straight Arrow Connector 45"/>
                        <wps:cNvCnPr/>
                        <wps:spPr>
                          <a:xfrm flipV="1">
                            <a:off x="1238250" y="2352675"/>
                            <a:ext cx="950440" cy="948"/>
                          </a:xfrm>
                          <a:prstGeom prst="straightConnector1">
                            <a:avLst/>
                          </a:prstGeom>
                          <a:noFill/>
                          <a:ln w="6350" cap="flat" cmpd="sng" algn="ctr">
                            <a:solidFill>
                              <a:sysClr val="windowText" lastClr="000000"/>
                            </a:solidFill>
                            <a:prstDash val="solid"/>
                            <a:miter lim="800000"/>
                            <a:headEnd type="triangle" w="lg" len="lg"/>
                            <a:tailEnd type="triangle" w="lg" len="lg"/>
                          </a:ln>
                          <a:effectLst/>
                        </wps:spPr>
                        <wps:bodyPr/>
                      </wps:wsp>
                      <wps:wsp>
                        <wps:cNvPr id="2859" name="TextBox 48"/>
                        <wps:cNvSpPr txBox="1"/>
                        <wps:spPr>
                          <a:xfrm>
                            <a:off x="0" y="485774"/>
                            <a:ext cx="880110" cy="131445"/>
                          </a:xfrm>
                          <a:prstGeom prst="rect">
                            <a:avLst/>
                          </a:prstGeom>
                          <a:noFill/>
                        </wps:spPr>
                        <wps:txbx>
                          <w:txbxContent>
                            <w:p w14:paraId="6183E0AA" w14:textId="77777777" w:rsidR="005C771E" w:rsidRDefault="005C771E" w:rsidP="00D66F57">
                              <w:pPr>
                                <w:pStyle w:val="NormalWeb"/>
                                <w:spacing w:before="0" w:beforeAutospacing="0" w:after="0" w:afterAutospacing="0"/>
                                <w:rPr>
                                  <w:sz w:val="24"/>
                                  <w:lang w:val="fr-FR"/>
                                </w:rPr>
                              </w:pPr>
                              <w:r>
                                <w:rPr>
                                  <w:kern w:val="24"/>
                                  <w:sz w:val="18"/>
                                  <w:lang w:val="fr-FR"/>
                                </w:rPr>
                                <w:t>Sol</w:t>
                              </w:r>
                            </w:p>
                          </w:txbxContent>
                        </wps:txbx>
                        <wps:bodyPr wrap="square" lIns="0" tIns="0" rIns="0" bIns="0" rtlCol="0">
                          <a:spAutoFit/>
                        </wps:bodyPr>
                      </wps:wsp>
                      <wps:wsp>
                        <wps:cNvPr id="2860" name="Straight Connector 58"/>
                        <wps:cNvCnPr/>
                        <wps:spPr>
                          <a:xfrm flipH="1">
                            <a:off x="523875" y="638175"/>
                            <a:ext cx="85052" cy="132442"/>
                          </a:xfrm>
                          <a:prstGeom prst="line">
                            <a:avLst/>
                          </a:prstGeom>
                          <a:noFill/>
                          <a:ln w="6350" cap="flat" cmpd="sng" algn="ctr">
                            <a:solidFill>
                              <a:sysClr val="windowText" lastClr="000000"/>
                            </a:solidFill>
                            <a:prstDash val="solid"/>
                            <a:miter lim="800000"/>
                          </a:ln>
                          <a:effectLst/>
                        </wps:spPr>
                        <wps:bodyPr/>
                      </wps:wsp>
                      <wps:wsp>
                        <wps:cNvPr id="2861" name="Straight Connector 59"/>
                        <wps:cNvCnPr/>
                        <wps:spPr>
                          <a:xfrm flipH="1">
                            <a:off x="438150" y="638175"/>
                            <a:ext cx="85052" cy="132442"/>
                          </a:xfrm>
                          <a:prstGeom prst="line">
                            <a:avLst/>
                          </a:prstGeom>
                          <a:noFill/>
                          <a:ln w="6350" cap="flat" cmpd="sng" algn="ctr">
                            <a:solidFill>
                              <a:sysClr val="windowText" lastClr="000000"/>
                            </a:solidFill>
                            <a:prstDash val="solid"/>
                            <a:miter lim="800000"/>
                          </a:ln>
                          <a:effectLst/>
                        </wps:spPr>
                        <wps:bodyPr/>
                      </wps:wsp>
                      <wps:wsp>
                        <wps:cNvPr id="2862" name="Straight Connector 60"/>
                        <wps:cNvCnPr/>
                        <wps:spPr>
                          <a:xfrm flipH="1">
                            <a:off x="238125" y="647693"/>
                            <a:ext cx="85052" cy="132442"/>
                          </a:xfrm>
                          <a:prstGeom prst="line">
                            <a:avLst/>
                          </a:prstGeom>
                          <a:noFill/>
                          <a:ln w="6350" cap="flat" cmpd="sng" algn="ctr">
                            <a:solidFill>
                              <a:sysClr val="windowText" lastClr="000000"/>
                            </a:solidFill>
                            <a:prstDash val="solid"/>
                            <a:miter lim="800000"/>
                          </a:ln>
                          <a:effectLst/>
                        </wps:spPr>
                        <wps:bodyPr/>
                      </wps:wsp>
                      <wps:wsp>
                        <wps:cNvPr id="2863" name="Straight Connector 61"/>
                        <wps:cNvCnPr/>
                        <wps:spPr>
                          <a:xfrm>
                            <a:off x="628650" y="638177"/>
                            <a:ext cx="110805" cy="165293"/>
                          </a:xfrm>
                          <a:prstGeom prst="line">
                            <a:avLst/>
                          </a:prstGeom>
                          <a:noFill/>
                          <a:ln w="6350" cap="flat" cmpd="sng" algn="ctr">
                            <a:solidFill>
                              <a:sysClr val="windowText" lastClr="000000"/>
                            </a:solidFill>
                            <a:prstDash val="solid"/>
                            <a:miter lim="800000"/>
                          </a:ln>
                          <a:effectLst/>
                        </wps:spPr>
                        <wps:bodyPr/>
                      </wps:wsp>
                      <wps:wsp>
                        <wps:cNvPr id="2864" name="Straight Connector 62"/>
                        <wps:cNvCnPr/>
                        <wps:spPr>
                          <a:xfrm>
                            <a:off x="485775" y="638177"/>
                            <a:ext cx="110805" cy="165293"/>
                          </a:xfrm>
                          <a:prstGeom prst="line">
                            <a:avLst/>
                          </a:prstGeom>
                          <a:noFill/>
                          <a:ln w="6350" cap="flat" cmpd="sng" algn="ctr">
                            <a:solidFill>
                              <a:sysClr val="windowText" lastClr="000000"/>
                            </a:solidFill>
                            <a:prstDash val="solid"/>
                            <a:miter lim="800000"/>
                          </a:ln>
                          <a:effectLst/>
                        </wps:spPr>
                        <wps:bodyPr/>
                      </wps:wsp>
                      <wps:wsp>
                        <wps:cNvPr id="64" name="Straight Connector 63"/>
                        <wps:cNvCnPr/>
                        <wps:spPr>
                          <a:xfrm>
                            <a:off x="231397" y="675020"/>
                            <a:ext cx="110805" cy="165293"/>
                          </a:xfrm>
                          <a:prstGeom prst="line">
                            <a:avLst/>
                          </a:prstGeom>
                          <a:noFill/>
                          <a:ln w="6350" cap="flat" cmpd="sng" algn="ctr">
                            <a:solidFill>
                              <a:sysClr val="windowText" lastClr="000000"/>
                            </a:solidFill>
                            <a:prstDash val="solid"/>
                            <a:miter lim="800000"/>
                          </a:ln>
                          <a:effectLst/>
                        </wps:spPr>
                        <wps:bodyPr/>
                      </wps:wsp>
                      <wps:wsp>
                        <wps:cNvPr id="69" name="Straight Connector 68"/>
                        <wps:cNvCnPr/>
                        <wps:spPr>
                          <a:xfrm flipH="1">
                            <a:off x="3095625" y="619125"/>
                            <a:ext cx="85052" cy="132442"/>
                          </a:xfrm>
                          <a:prstGeom prst="line">
                            <a:avLst/>
                          </a:prstGeom>
                          <a:noFill/>
                          <a:ln w="6350" cap="flat" cmpd="sng" algn="ctr">
                            <a:solidFill>
                              <a:sysClr val="windowText" lastClr="000000"/>
                            </a:solidFill>
                            <a:prstDash val="solid"/>
                            <a:miter lim="800000"/>
                          </a:ln>
                          <a:effectLst/>
                        </wps:spPr>
                        <wps:bodyPr/>
                      </wps:wsp>
                      <wps:wsp>
                        <wps:cNvPr id="70" name="Straight Connector 69"/>
                        <wps:cNvCnPr/>
                        <wps:spPr>
                          <a:xfrm>
                            <a:off x="3105150" y="619127"/>
                            <a:ext cx="110805" cy="165293"/>
                          </a:xfrm>
                          <a:prstGeom prst="line">
                            <a:avLst/>
                          </a:prstGeom>
                          <a:noFill/>
                          <a:ln w="6350" cap="flat" cmpd="sng" algn="ctr">
                            <a:solidFill>
                              <a:sysClr val="windowText" lastClr="000000"/>
                            </a:solidFill>
                            <a:prstDash val="solid"/>
                            <a:miter lim="800000"/>
                          </a:ln>
                          <a:effectLst/>
                        </wps:spPr>
                        <wps:bodyPr/>
                      </wps:wsp>
                      <wps:wsp>
                        <wps:cNvPr id="71" name="Straight Connector 70"/>
                        <wps:cNvCnPr/>
                        <wps:spPr>
                          <a:xfrm flipH="1">
                            <a:off x="2933700" y="638175"/>
                            <a:ext cx="85052" cy="132442"/>
                          </a:xfrm>
                          <a:prstGeom prst="line">
                            <a:avLst/>
                          </a:prstGeom>
                          <a:noFill/>
                          <a:ln w="6350" cap="flat" cmpd="sng" algn="ctr">
                            <a:solidFill>
                              <a:sysClr val="windowText" lastClr="000000"/>
                            </a:solidFill>
                            <a:prstDash val="solid"/>
                            <a:miter lim="800000"/>
                          </a:ln>
                          <a:effectLst/>
                        </wps:spPr>
                        <wps:bodyPr/>
                      </wps:wsp>
                      <wps:wsp>
                        <wps:cNvPr id="72" name="Straight Connector 71"/>
                        <wps:cNvCnPr/>
                        <wps:spPr>
                          <a:xfrm flipH="1">
                            <a:off x="2819400" y="619125"/>
                            <a:ext cx="85052" cy="132442"/>
                          </a:xfrm>
                          <a:prstGeom prst="line">
                            <a:avLst/>
                          </a:prstGeom>
                          <a:noFill/>
                          <a:ln w="6350" cap="flat" cmpd="sng" algn="ctr">
                            <a:solidFill>
                              <a:sysClr val="windowText" lastClr="000000"/>
                            </a:solidFill>
                            <a:prstDash val="solid"/>
                            <a:miter lim="800000"/>
                          </a:ln>
                          <a:effectLst/>
                        </wps:spPr>
                        <wps:bodyPr/>
                      </wps:wsp>
                      <wps:wsp>
                        <wps:cNvPr id="73" name="Straight Connector 72"/>
                        <wps:cNvCnPr/>
                        <wps:spPr>
                          <a:xfrm flipH="1">
                            <a:off x="2743200" y="628654"/>
                            <a:ext cx="85052" cy="132442"/>
                          </a:xfrm>
                          <a:prstGeom prst="line">
                            <a:avLst/>
                          </a:prstGeom>
                          <a:noFill/>
                          <a:ln w="6350" cap="flat" cmpd="sng" algn="ctr">
                            <a:solidFill>
                              <a:sysClr val="windowText" lastClr="000000"/>
                            </a:solidFill>
                            <a:prstDash val="solid"/>
                            <a:miter lim="800000"/>
                          </a:ln>
                          <a:effectLst/>
                        </wps:spPr>
                        <wps:bodyPr/>
                      </wps:wsp>
                      <wps:wsp>
                        <wps:cNvPr id="74" name="Straight Connector 73"/>
                        <wps:cNvCnPr/>
                        <wps:spPr>
                          <a:xfrm>
                            <a:off x="2943225" y="628650"/>
                            <a:ext cx="110805" cy="165293"/>
                          </a:xfrm>
                          <a:prstGeom prst="line">
                            <a:avLst/>
                          </a:prstGeom>
                          <a:noFill/>
                          <a:ln w="6350" cap="flat" cmpd="sng" algn="ctr">
                            <a:solidFill>
                              <a:sysClr val="windowText" lastClr="000000"/>
                            </a:solidFill>
                            <a:prstDash val="solid"/>
                            <a:miter lim="800000"/>
                          </a:ln>
                          <a:effectLst/>
                        </wps:spPr>
                        <wps:bodyPr/>
                      </wps:wsp>
                      <wps:wsp>
                        <wps:cNvPr id="75" name="Straight Connector 74"/>
                        <wps:cNvCnPr/>
                        <wps:spPr>
                          <a:xfrm>
                            <a:off x="2838450" y="638177"/>
                            <a:ext cx="110805" cy="165293"/>
                          </a:xfrm>
                          <a:prstGeom prst="line">
                            <a:avLst/>
                          </a:prstGeom>
                          <a:noFill/>
                          <a:ln w="6350" cap="flat" cmpd="sng" algn="ctr">
                            <a:solidFill>
                              <a:sysClr val="windowText" lastClr="000000"/>
                            </a:solidFill>
                            <a:prstDash val="solid"/>
                            <a:miter lim="800000"/>
                          </a:ln>
                          <a:effectLst/>
                        </wps:spPr>
                        <wps:bodyPr/>
                      </wps:wsp>
                      <wps:wsp>
                        <wps:cNvPr id="76" name="Straight Connector 75"/>
                        <wps:cNvCnPr/>
                        <wps:spPr>
                          <a:xfrm>
                            <a:off x="2726331" y="638174"/>
                            <a:ext cx="110805" cy="165293"/>
                          </a:xfrm>
                          <a:prstGeom prst="line">
                            <a:avLst/>
                          </a:prstGeom>
                          <a:noFill/>
                          <a:ln w="6350" cap="flat" cmpd="sng" algn="ctr">
                            <a:solidFill>
                              <a:sysClr val="windowText" lastClr="000000"/>
                            </a:solidFill>
                            <a:prstDash val="solid"/>
                            <a:miter lim="800000"/>
                          </a:ln>
                          <a:effectLst/>
                        </wps:spPr>
                        <wps:bodyPr/>
                      </wps:wsp>
                      <wps:wsp>
                        <wps:cNvPr id="81" name="TextBox 80"/>
                        <wps:cNvSpPr txBox="1"/>
                        <wps:spPr>
                          <a:xfrm>
                            <a:off x="1136637" y="119922"/>
                            <a:ext cx="1140596" cy="262963"/>
                          </a:xfrm>
                          <a:prstGeom prst="rect">
                            <a:avLst/>
                          </a:prstGeom>
                          <a:noFill/>
                        </wps:spPr>
                        <wps:txbx>
                          <w:txbxContent>
                            <w:p w14:paraId="1B4EB21A" w14:textId="1529D7A6" w:rsidR="005C771E" w:rsidRDefault="005C771E" w:rsidP="00D66F57">
                              <w:pPr>
                                <w:pStyle w:val="NormalWeb"/>
                                <w:spacing w:before="0" w:beforeAutospacing="0" w:after="0" w:afterAutospacing="0"/>
                                <w:jc w:val="center"/>
                                <w:rPr>
                                  <w:sz w:val="24"/>
                                  <w:lang w:val="fr-FR"/>
                                </w:rPr>
                              </w:pPr>
                              <w:r>
                                <w:rPr>
                                  <w:kern w:val="24"/>
                                  <w:sz w:val="18"/>
                                  <w:lang w:val="fr-FR"/>
                                </w:rPr>
                                <w:t>Largeur en haut de le creusement</w:t>
                              </w:r>
                            </w:p>
                          </w:txbxContent>
                        </wps:txbx>
                        <wps:bodyPr wrap="square" lIns="0" tIns="0" rIns="0" bIns="0" rtlCol="0">
                          <a:spAutoFit/>
                        </wps:bodyPr>
                      </wps:wsp>
                      <wps:wsp>
                        <wps:cNvPr id="82" name="TextBox 81"/>
                        <wps:cNvSpPr txBox="1"/>
                        <wps:spPr>
                          <a:xfrm>
                            <a:off x="1067871" y="2455465"/>
                            <a:ext cx="1279043" cy="262963"/>
                          </a:xfrm>
                          <a:prstGeom prst="rect">
                            <a:avLst/>
                          </a:prstGeom>
                          <a:noFill/>
                        </wps:spPr>
                        <wps:txbx>
                          <w:txbxContent>
                            <w:p w14:paraId="3FDE3F31" w14:textId="7DDCF40A" w:rsidR="005C771E" w:rsidRDefault="005C771E" w:rsidP="00D66F57">
                              <w:pPr>
                                <w:pStyle w:val="NormalWeb"/>
                                <w:spacing w:before="0" w:beforeAutospacing="0" w:after="0" w:afterAutospacing="0"/>
                                <w:jc w:val="center"/>
                                <w:rPr>
                                  <w:sz w:val="24"/>
                                  <w:lang w:val="fr-FR"/>
                                </w:rPr>
                              </w:pPr>
                              <w:r>
                                <w:rPr>
                                  <w:kern w:val="24"/>
                                  <w:sz w:val="18"/>
                                  <w:lang w:val="fr-FR"/>
                                </w:rPr>
                                <w:t>Largeur en bas de le creusement</w:t>
                              </w:r>
                            </w:p>
                          </w:txbxContent>
                        </wps:txbx>
                        <wps:bodyPr wrap="square" lIns="0" tIns="0" rIns="0" bIns="0" rtlCol="0">
                          <a:spAutoFit/>
                        </wps:bodyPr>
                      </wps:wsp>
                      <wps:wsp>
                        <wps:cNvPr id="88" name="Isosceles Triangle 87"/>
                        <wps:cNvSpPr/>
                        <wps:spPr>
                          <a:xfrm rot="21382708" flipV="1">
                            <a:off x="1104900" y="638175"/>
                            <a:ext cx="218855" cy="1362583"/>
                          </a:xfrm>
                          <a:prstGeom prst="triangle">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6"/>
                        <wps:cNvSpPr/>
                        <wps:spPr>
                          <a:xfrm>
                            <a:off x="1266825" y="457200"/>
                            <a:ext cx="45719" cy="1611652"/>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5" name="Straight Connector 7"/>
                        <wps:cNvCnPr/>
                        <wps:spPr>
                          <a:xfrm flipH="1" flipV="1">
                            <a:off x="1047750" y="638175"/>
                            <a:ext cx="193182" cy="1460076"/>
                          </a:xfrm>
                          <a:prstGeom prst="line">
                            <a:avLst/>
                          </a:prstGeom>
                          <a:noFill/>
                          <a:ln w="38100" cap="flat" cmpd="sng" algn="ctr">
                            <a:solidFill>
                              <a:sysClr val="windowText" lastClr="000000"/>
                            </a:solidFill>
                            <a:prstDash val="solid"/>
                            <a:miter lim="800000"/>
                          </a:ln>
                          <a:effectLst/>
                        </wps:spPr>
                        <wps:bodyPr/>
                      </wps:wsp>
                      <wps:wsp>
                        <wps:cNvPr id="90" name="Straight Arrow Connector 89"/>
                        <wps:cNvCnPr/>
                        <wps:spPr>
                          <a:xfrm flipV="1">
                            <a:off x="638175" y="895350"/>
                            <a:ext cx="560869" cy="229414"/>
                          </a:xfrm>
                          <a:prstGeom prst="straightConnector1">
                            <a:avLst/>
                          </a:prstGeom>
                          <a:noFill/>
                          <a:ln w="6350" cap="flat" cmpd="sng" algn="ctr">
                            <a:solidFill>
                              <a:sysClr val="windowText" lastClr="000000"/>
                            </a:solidFill>
                            <a:prstDash val="solid"/>
                            <a:miter lim="800000"/>
                            <a:tailEnd type="triangle"/>
                          </a:ln>
                          <a:effectLst/>
                        </wps:spPr>
                        <wps:bodyPr/>
                      </wps:wsp>
                      <wps:wsp>
                        <wps:cNvPr id="91" name="Straight Arrow Connector 90"/>
                        <wps:cNvCnPr/>
                        <wps:spPr>
                          <a:xfrm flipV="1">
                            <a:off x="743716" y="1104913"/>
                            <a:ext cx="560869" cy="229414"/>
                          </a:xfrm>
                          <a:prstGeom prst="straightConnector1">
                            <a:avLst/>
                          </a:prstGeom>
                          <a:noFill/>
                          <a:ln w="6350" cap="flat" cmpd="sng" algn="ctr">
                            <a:solidFill>
                              <a:sysClr val="windowText" lastClr="000000"/>
                            </a:solidFill>
                            <a:prstDash val="solid"/>
                            <a:miter lim="800000"/>
                            <a:tailEnd type="triangle"/>
                          </a:ln>
                          <a:effectLst/>
                        </wps:spPr>
                        <wps:bodyPr/>
                      </wps:wsp>
                      <wps:wsp>
                        <wps:cNvPr id="92" name="TextBox 91"/>
                        <wps:cNvSpPr txBox="1"/>
                        <wps:spPr>
                          <a:xfrm>
                            <a:off x="114286" y="1075878"/>
                            <a:ext cx="482600" cy="131445"/>
                          </a:xfrm>
                          <a:prstGeom prst="rect">
                            <a:avLst/>
                          </a:prstGeom>
                          <a:noFill/>
                        </wps:spPr>
                        <wps:txbx>
                          <w:txbxContent>
                            <w:p w14:paraId="28E6AA3B" w14:textId="77777777" w:rsidR="005C771E" w:rsidRDefault="005C771E" w:rsidP="00D66F57">
                              <w:pPr>
                                <w:pStyle w:val="NormalWeb"/>
                                <w:spacing w:before="0" w:beforeAutospacing="0" w:after="0" w:afterAutospacing="0"/>
                                <w:jc w:val="right"/>
                                <w:rPr>
                                  <w:sz w:val="24"/>
                                  <w:lang w:val="fr-FR"/>
                                </w:rPr>
                              </w:pPr>
                              <w:r>
                                <w:rPr>
                                  <w:kern w:val="24"/>
                                  <w:sz w:val="18"/>
                                  <w:lang w:val="fr-FR"/>
                                </w:rPr>
                                <w:t>Remblai</w:t>
                              </w:r>
                            </w:p>
                          </w:txbxContent>
                        </wps:txbx>
                        <wps:bodyPr wrap="square" lIns="0" tIns="0" rIns="0" bIns="0" rtlCol="0">
                          <a:spAutoFit/>
                        </wps:bodyPr>
                      </wps:wsp>
                      <wps:wsp>
                        <wps:cNvPr id="93" name="TextBox 92"/>
                        <wps:cNvSpPr txBox="1"/>
                        <wps:spPr>
                          <a:xfrm>
                            <a:off x="1" y="1305722"/>
                            <a:ext cx="714460" cy="394444"/>
                          </a:xfrm>
                          <a:prstGeom prst="rect">
                            <a:avLst/>
                          </a:prstGeom>
                          <a:noFill/>
                        </wps:spPr>
                        <wps:txbx>
                          <w:txbxContent>
                            <w:p w14:paraId="654CDF19" w14:textId="77777777" w:rsidR="005C771E" w:rsidRDefault="005C771E" w:rsidP="00D66F57">
                              <w:pPr>
                                <w:pStyle w:val="NormalWeb"/>
                                <w:spacing w:before="0" w:beforeAutospacing="0" w:after="0" w:afterAutospacing="0"/>
                                <w:jc w:val="right"/>
                                <w:rPr>
                                  <w:sz w:val="24"/>
                                  <w:lang w:val="fr-FR"/>
                                </w:rPr>
                              </w:pPr>
                              <w:r>
                                <w:rPr>
                                  <w:kern w:val="24"/>
                                  <w:sz w:val="18"/>
                                  <w:lang w:val="fr-FR"/>
                                </w:rPr>
                                <w:t>revêtement de le creusement</w:t>
                              </w:r>
                            </w:p>
                          </w:txbxContent>
                        </wps:txbx>
                        <wps:bodyPr wrap="square" lIns="0" tIns="0" rIns="0" bIns="0" rtlCol="0">
                          <a:spAutoFit/>
                        </wps:bodyPr>
                      </wps:wsp>
                      <wps:wsp>
                        <wps:cNvPr id="94" name="Isosceles Triangle 93"/>
                        <wps:cNvSpPr/>
                        <wps:spPr>
                          <a:xfrm rot="163810" flipV="1">
                            <a:off x="2095500" y="619125"/>
                            <a:ext cx="218855" cy="1362583"/>
                          </a:xfrm>
                          <a:prstGeom prst="triangle">
                            <a:avLst/>
                          </a:prstGeom>
                          <a:solidFill>
                            <a:sysClr val="window" lastClr="FFFFFF">
                              <a:lumMod val="50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5"/>
                        <wps:cNvSpPr/>
                        <wps:spPr>
                          <a:xfrm>
                            <a:off x="2105025" y="457200"/>
                            <a:ext cx="45719" cy="1611652"/>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0"/>
                        <wps:cNvCnPr/>
                        <wps:spPr>
                          <a:xfrm flipV="1">
                            <a:off x="2181225" y="638175"/>
                            <a:ext cx="186583" cy="1460076"/>
                          </a:xfrm>
                          <a:prstGeom prst="line">
                            <a:avLst/>
                          </a:prstGeom>
                          <a:noFill/>
                          <a:ln w="3810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6E17591" id="Group 2866" o:spid="_x0000_s1073" style="position:absolute;margin-left:80pt;margin-top:21.35pt;width:272.5pt;height:204.55pt;z-index:251675136;mso-position-horizontal-relative:text;mso-position-vertical-relative:text;mso-height-relative:margin" coordorigin=",1199" coordsize="34611,2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">
                <v:line id="Straight Connector 4" o:spid="_x0000_s1074" style="position:absolute;flip:x;visibility:visible;mso-wrap-style:square" from="0,6572" to="10678,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3jsMAAADdAAAADwAAAGRycy9kb3ducmV2LnhtbESPQYvCMBSE74L/IbwFL6KJRUW6RhFB&#10;UTxt1fujeduWbV5KE7Xur98Iwh6HmfmGWa47W4s7tb5yrGEyViCIc2cqLjRczrvRAoQPyAZrx6Th&#10;SR7Wq35vialxD/6iexYKESHsU9RQhtCkUvq8JIt+7Bri6H271mKIsi2kafER4baWiVJzabHiuFBi&#10;Q9uS8p/sZjV4p07DK4VqP3R+elH74+/EHLUefHSbTxCBuvAffrcPRkOymCXweh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wN47DAAAA3QAAAA8AAAAAAAAAAAAA&#10;AAAAoQIAAGRycy9kb3ducmV2LnhtbFBLBQYAAAAABAAEAPkAAACRAwAAAAA=&#10;" strokecolor="windowText" strokeweight="3pt">
                  <v:stroke joinstyle="miter"/>
                </v:line>
                <v:line id="Straight Connector 6" o:spid="_x0000_s1075" style="position:absolute;flip:x;visibility:visible;mso-wrap-style:square" from="23431,6381" to="3461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FcMAAADdAAAADwAAAGRycy9kb3ducmV2LnhtbESPT4vCMBTE7wt+h/AEL6KJuopUo4ig&#10;KHvy3/3RPNti81KaqNVPbxYW9jjMzG+Y+bKxpXhQ7QvHGgZ9BYI4dabgTMP5tOlNQfiAbLB0TBpe&#10;5GG5aH3NMTHuyQd6HEMmIoR9ghryEKpESp/mZNH3XUUcvaurLYYo60yaGp8Rbks5VGoiLRYcF3Ks&#10;aJ1TejverQbv1E/3QqHYdp3/Pqvt/j0we6077WY1AxGoCf/hv/bOaBhOxyP4fROfgFx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8khXDAAAA3QAAAA8AAAAAAAAAAAAA&#10;AAAAoQIAAGRycy9kb3ducmV2LnhtbFBLBQYAAAAABAAEAPkAAACRAwAAAAA=&#10;" strokecolor="windowText" strokeweight="3pt">
                  <v:stroke joinstyle="miter"/>
                </v:line>
                <v:line id="Straight Connector 12" o:spid="_x0000_s1076" style="position:absolute;flip:x;visibility:visible;mso-wrap-style:square" from="12477,21050" to="21872,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YcIAAADdAAAADwAAAGRycy9kb3ducmV2LnhtbESPzarCMBSE9xd8h3AEN6KJ4hWpRhFB&#10;UVxdf/aH5tgWm5PSRK0+vRGEuxxm5htmtmhsKe5U+8KxhkFfgSBOnSk403A6rnsTED4gGywdk4Yn&#10;eVjMWz8zTIx78B/dDyETEcI+QQ15CFUipU9zsuj7riKO3sXVFkOUdSZNjY8It6UcKjWWFguOCzlW&#10;tMopvR5uVoN3at89Uyg2XedHJ7XZvQZmp3Wn3SynIAI14T/8bW+NhuHkdwSfN/EJyP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UKYcIAAADdAAAADwAAAAAAAAAAAAAA&#10;AAChAgAAZHJzL2Rvd25yZXYueG1sUEsFBgAAAAAEAAQA+QAAAJADAAAAAA==&#10;" strokecolor="windowText" strokeweight="3pt">
                  <v:stroke joinstyle="miter"/>
                </v:line>
                <v:line id="Straight Connector 18" o:spid="_x0000_s1077" style="position:absolute;flip:x;visibility:visible;mso-wrap-style:square" from="6762,6477" to="7613,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ObWMQAAADdAAAADwAAAGRycy9kb3ducmV2LnhtbESPzarCMBSE94LvEI7gTlMFL1KNIpV7&#10;cXMRf0DdHZpjW21OShO1vr0RBJfDzHzDTOeNKcWdaldYVjDoRyCIU6sLzhTsd7+9MQjnkTWWlknB&#10;kxzMZ+3WFGNtH7yh+9ZnIkDYxagg976KpXRpTgZd31bEwTvb2qAPss6krvER4KaUwyj6kQYLDgs5&#10;VpTklF63N6Pgojf/yXJ9LG50KPX67/S0Lk2U6naaxQSEp8Z/w5/2SisYjkcjeL8JT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5tYxAAAAN0AAAAPAAAAAAAAAAAA&#10;AAAAAKECAABkcnMvZG93bnJldi54bWxQSwUGAAAAAAQABAD5AAAAkgMAAAAA&#10;" strokecolor="windowText" strokeweight=".5pt">
                  <v:stroke joinstyle="miter"/>
                </v:line>
                <v:line id="Straight Connector 25" o:spid="_x0000_s1078" style="position:absolute;visibility:visible;mso-wrap-style:square" from="7048,6381" to="8156,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KR8UAAADdAAAADwAAAGRycy9kb3ducmV2LnhtbESPQWvCQBSE74X+h+UVequbBipLdBUr&#10;CB56qMaLt2f2mQSzb8PuauK/7xYEj8PMfMPMl6PtxI18aB1r+JxkIIgrZ1quNRzKzYcCESKywc4x&#10;abhTgOXi9WWOhXED7+i2j7VIEA4Famhi7AspQ9WQxTBxPXHyzs5bjEn6WhqPQ4LbTuZZNpUWW04L&#10;Dfa0bqi67K9Ww4+qB7U7Hn/joE75d1kdSn/PtH5/G1czEJHG+Aw/2lujIVdfU/h/k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XKR8UAAADdAAAADwAAAAAAAAAA&#10;AAAAAAChAgAAZHJzL2Rvd25yZXYueG1sUEsFBgAAAAAEAAQA+QAAAJMDAAAAAA==&#10;" strokecolor="windowText" strokeweight=".5pt">
                  <v:stroke joinstyle="miter"/>
                </v:line>
                <v:shape id="Straight Arrow Connector 43" o:spid="_x0000_s1079" type="#_x0000_t32" style="position:absolute;left:10477;top:3429;width:12930;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3PsgAAADdAAAADwAAAGRycy9kb3ducmV2LnhtbESPW2vCQBSE34X+h+UU+qabSr0QXcW2&#10;FPpgxUuIr4fsMQlmz6a7W03/fbcg+DjMzDfMfNmZRlzI+dqygudBAoK4sLrmUkF2+OhPQfiArLGx&#10;TAp+ycNy8dCbY6rtlXd02YdSRAj7FBVUIbSplL6oyKAf2JY4eifrDIYoXSm1w2uEm0YOk2QsDdYc&#10;Fyps6a2i4rz/MQre169ltvn6rre5pXOev2yPmVsp9fTYrWYgAnXhHr61P7WC4XQ0gf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P3PsgAAADdAAAADwAAAAAA&#10;AAAAAAAAAAChAgAAZHJzL2Rvd25yZXYueG1sUEsFBgAAAAAEAAQA+QAAAJYDAAAAAA==&#10;" strokecolor="windowText" strokeweight=".5pt">
                  <v:stroke startarrow="block" startarrowwidth="wide" startarrowlength="long" endarrow="block" endarrowwidth="wide" endarrowlength="long" joinstyle="miter"/>
                </v:shape>
                <v:shape id="Straight Arrow Connector 45" o:spid="_x0000_s1080" type="#_x0000_t32" style="position:absolute;left:12382;top:23526;width:9504;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PRuMQAAADdAAAADwAAAGRycy9kb3ducmV2LnhtbERPS2vCQBC+F/wPywi9SN1V8EHqKm1p&#10;oQeFVgu9DtlpEpqdjdltjP565yD0+PG9V5ve16qjNlaBLUzGBhRxHlzFhYWvw9vDElRMyA7rwGTh&#10;TBE268HdCjMXTvxJ3T4VSkI4ZmihTKnJtI55SR7jODTEwv2E1mMS2BbatXiScF/rqTFz7bFiaSix&#10;oZeS8t/9n7cw7bfn1273sfgeGaP99rh7Li7J2vth//QIKlGf/sU397sT33Imc+WNPAG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9G4xAAAAN0AAAAPAAAAAAAAAAAA&#10;AAAAAKECAABkcnMvZG93bnJldi54bWxQSwUGAAAAAAQABAD5AAAAkgMAAAAA&#10;" strokecolor="windowText" strokeweight=".5pt">
                  <v:stroke startarrow="block" startarrowwidth="wide" startarrowlength="long" endarrow="block" endarrowwidth="wide" endarrowlength="long" joinstyle="miter"/>
                </v:shape>
                <v:shape id="TextBox 48" o:spid="_x0000_s1081" type="#_x0000_t202" style="position:absolute;top:4857;width:880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bbMUA&#10;AADdAAAADwAAAGRycy9kb3ducmV2LnhtbESPQWuDQBSE74H8h+UVegnJqhBJbDYSSgIlt9pecnu4&#10;ryp134q7Veuv7wYCPQ4z8w1zyCfTioF611hWEG8iEMSl1Q1XCj4/LusdCOeRNbaWScEvOciPy8UB&#10;M21Hfqeh8JUIEHYZKqi97zIpXVmTQbexHXHwvmxv0AfZV1L3OAa4aWUSRak02HBYqLGj15rK7+LH&#10;KEinc7e67ikZ57Id+DbHsadYqeen6fQCwtPk/8OP9ptWkOy2e7i/CU9AH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htsxQAAAN0AAAAPAAAAAAAAAAAAAAAAAJgCAABkcnMv&#10;ZG93bnJldi54bWxQSwUGAAAAAAQABAD1AAAAigMAAAAA&#10;" filled="f" stroked="f">
                  <v:textbox style="mso-fit-shape-to-text:t" inset="0,0,0,0">
                    <w:txbxContent>
                      <w:p w14:paraId="6183E0AA" w14:textId="77777777" w:rsidR="005C771E" w:rsidRDefault="005C771E" w:rsidP="00D66F57">
                        <w:pPr>
                          <w:pStyle w:val="NormalWeb"/>
                          <w:spacing w:before="0" w:beforeAutospacing="0" w:after="0" w:afterAutospacing="0"/>
                          <w:rPr>
                            <w:sz w:val="24"/>
                            <w:lang w:val="fr-FR"/>
                          </w:rPr>
                        </w:pPr>
                        <w:r>
                          <w:rPr>
                            <w:kern w:val="24"/>
                            <w:sz w:val="18"/>
                            <w:lang w:val="fr-FR"/>
                          </w:rPr>
                          <w:t>Sol</w:t>
                        </w:r>
                      </w:p>
                    </w:txbxContent>
                  </v:textbox>
                </v:shape>
                <v:line id="Straight Connector 58" o:spid="_x0000_s1082" style="position:absolute;flip:x;visibility:visible;mso-wrap-style:square" from="5238,6381" to="6089,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jyfb8AAADdAAAADwAAAGRycy9kb3ducmV2LnhtbERPuwrCMBTdBf8hXMFNUx1EqlGkoriI&#10;+AB1uzTXttrclCZq/XszCI6H857OG1OKF9WusKxg0I9AEKdWF5wpOB1XvTEI55E1lpZJwYcczGft&#10;1hRjbd+8p9fBZyKEsItRQe59FUvp0pwMur6tiAN3s7VBH2CdSV3jO4SbUg6jaCQNFhwacqwoySl9&#10;HJ5GwV3vt8lydymedC71bn39WJcmSnU7zWICwlPj/+Kfe6MVDMejsD+8CU9Az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jyfb8AAADdAAAADwAAAAAAAAAAAAAAAACh&#10;AgAAZHJzL2Rvd25yZXYueG1sUEsFBgAAAAAEAAQA+QAAAI0DAAAAAA==&#10;" strokecolor="windowText" strokeweight=".5pt">
                  <v:stroke joinstyle="miter"/>
                </v:line>
                <v:line id="Straight Connector 59" o:spid="_x0000_s1083" style="position:absolute;flip:x;visibility:visible;mso-wrap-style:square" from="4381,6381" to="5232,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RX5sMAAADdAAAADwAAAGRycy9kb3ducmV2LnhtbESPQYvCMBSE74L/ITzBm031IFKNIhXF&#10;i4i6sHp7NM+22ryUJmr992ZhweMwM98ws0VrKvGkxpWWFQyjGARxZnXJuYKf03owAeE8ssbKMil4&#10;k4PFvNuZYaLtiw/0PPpcBAi7BBUU3teJlC4ryKCLbE0cvKttDPogm1zqBl8Bbio5iuOxNFhyWCiw&#10;prSg7H58GAU3fdilq/25fNBvpfeby9u6LFWq32uXUxCeWv8N/7e3WsFoMh7C35vwBOT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0V+bDAAAA3QAAAA8AAAAAAAAAAAAA&#10;AAAAoQIAAGRycy9kb3ducmV2LnhtbFBLBQYAAAAABAAEAPkAAACRAwAAAAA=&#10;" strokecolor="windowText" strokeweight=".5pt">
                  <v:stroke joinstyle="miter"/>
                </v:line>
                <v:line id="Straight Connector 60" o:spid="_x0000_s1084" style="position:absolute;flip:x;visibility:visible;mso-wrap-style:square" from="2381,6476" to="3231,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JkcQAAADdAAAADwAAAGRycy9kb3ducmV2LnhtbESPzarCMBSE94LvEI7gTlO7EKlGuVSU&#10;u7mIP6DuDs25bbU5KU3U+vZGEFwOM/MNM1u0phJ3alxpWcFoGIEgzqwuOVdw2K8GExDOI2usLJOC&#10;JzlYzLudGSbaPnhL953PRYCwS1BB4X2dSOmyggy6oa2Jg/dvG4M+yCaXusFHgJtKxlE0lgZLDgsF&#10;1pQWlF13N6Pgord/6XJzKm90rPRmfX5al6VK9XvtzxSEp9Z/w5/2r1YQT8Y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smRxAAAAN0AAAAPAAAAAAAAAAAA&#10;AAAAAKECAABkcnMvZG93bnJldi54bWxQSwUGAAAAAAQABAD5AAAAkgMAAAAA&#10;" strokecolor="windowText" strokeweight=".5pt">
                  <v:stroke joinstyle="miter"/>
                </v:line>
                <v:line id="Straight Connector 61" o:spid="_x0000_s1085" style="position:absolute;visibility:visible;mso-wrap-style:square" from="6286,6381" to="7394,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6jYsUAAADdAAAADwAAAGRycy9kb3ducmV2LnhtbESPQWvCQBSE74X+h+UVequbpiBLdBUr&#10;CB56qMaLt2f2mQSzb8PuauK/7xYEj8PMfMPMl6PtxI18aB1r+JxkIIgrZ1quNRzKzYcCESKywc4x&#10;abhTgOXi9WWOhXED7+i2j7VIEA4Famhi7AspQ9WQxTBxPXHyzs5bjEn6WhqPQ4LbTuZZNpUWW04L&#10;Dfa0bqi67K9Ww4+qB7U7Hn/joE75d1kdSn/PtH5/G1czEJHG+Aw/2lujIVfTL/h/k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6jYsUAAADdAAAADwAAAAAAAAAA&#10;AAAAAAChAgAAZHJzL2Rvd25yZXYueG1sUEsFBgAAAAAEAAQA+QAAAJMDAAAAAA==&#10;" strokecolor="windowText" strokeweight=".5pt">
                  <v:stroke joinstyle="miter"/>
                </v:line>
                <v:line id="Straight Connector 62" o:spid="_x0000_s1086" style="position:absolute;visibility:visible;mso-wrap-style:square" from="4857,6381" to="596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7FsUAAADdAAAADwAAAGRycy9kb3ducmV2LnhtbESPQWvCQBSE74X+h+UVequbhiJLdBUr&#10;CB56qMaLt2f2mQSzb8PuauK/7xYEj8PMfMPMl6PtxI18aB1r+JxkIIgrZ1quNRzKzYcCESKywc4x&#10;abhTgOXi9WWOhXED7+i2j7VIEA4Famhi7AspQ9WQxTBxPXHyzs5bjEn6WhqPQ4LbTuZZNpUWW04L&#10;Dfa0bqi67K9Ww4+qB7U7Hn/joE75d1kdSn/PtH5/G1czEJHG+Aw/2lujIVfTL/h/k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c7FsUAAADdAAAADwAAAAAAAAAA&#10;AAAAAAChAgAAZHJzL2Rvd25yZXYueG1sUEsFBgAAAAAEAAQA+QAAAJMDAAAAAA==&#10;" strokecolor="windowText" strokeweight=".5pt">
                  <v:stroke joinstyle="miter"/>
                </v:line>
                <v:line id="Straight Connector 63" o:spid="_x0000_s1087" style="position:absolute;visibility:visible;mso-wrap-style:square" from="2313,6750" to="3422,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naMIAAADbAAAADwAAAGRycy9kb3ducmV2LnhtbESPQYvCMBSE74L/ITzBm6YrIqUaZVcQ&#10;PHhQ68Xbs3m2ZZuXkkRb/70RFvY4zMw3zGrTm0Y8yfnasoKvaQKCuLC65lLBJd9NUhA+IGtsLJOC&#10;F3nYrIeDFWbadnyi5zmUIkLYZ6igCqHNpPRFRQb91LbE0btbZzBE6UqpHXYRbho5S5KFNFhzXKiw&#10;pW1Fxe/5YRQc0rJLT9frMXTpbfaTF5fcvRKlxqP+ewkiUB/+w3/tvVawmMP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anaMIAAADbAAAADwAAAAAAAAAAAAAA&#10;AAChAgAAZHJzL2Rvd25yZXYueG1sUEsFBgAAAAAEAAQA+QAAAJADAAAAAA==&#10;" strokecolor="windowText" strokeweight=".5pt">
                  <v:stroke joinstyle="miter"/>
                </v:line>
                <v:line id="Straight Connector 68" o:spid="_x0000_s1088" style="position:absolute;flip:x;visibility:visible;mso-wrap-style:square" from="30956,6191" to="31806,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UexsUAAADbAAAADwAAAGRycy9kb3ducmV2LnhtbESPS2vDMBCE74H+B7GF3BK5OZjGjWyK&#10;S0ovIeQBbW+LtbXdWitjyY/8+yoQyHGYmW+YTTaZRgzUudqygqdlBIK4sLrmUsH5tF08g3AeWWNj&#10;mRRcyEGWPsw2mGg78oGGoy9FgLBLUEHlfZtI6YqKDLqlbYmD92M7gz7IrpS6wzHATSNXURRLgzWH&#10;hQpbyisq/o69UfCrD7v8bf9V9/TZ6P3798W6Ildq/ji9voDwNPl7+Nb+0AriNVy/hB8g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UexsUAAADbAAAADwAAAAAAAAAA&#10;AAAAAAChAgAAZHJzL2Rvd25yZXYueG1sUEsFBgAAAAAEAAQA+QAAAJMDAAAAAA==&#10;" strokecolor="windowText" strokeweight=".5pt">
                  <v:stroke joinstyle="miter"/>
                </v:line>
                <v:line id="Straight Connector 69" o:spid="_x0000_s1089" style="position:absolute;visibility:visible;mso-wrap-style:square" from="31051,6191" to="32159,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Q3tr8AAADbAAAADwAAAGRycy9kb3ducmV2LnhtbERPPavCMBTdBf9DuMLbNNVBSzWKCoKD&#10;w9O6uF2ba1tsbkoSbf33L8MDx8P5Xm1604g3OV9bVjCdJCCIC6trLhVc88M4BeEDssbGMin4kIfN&#10;ejhYYaZtx2d6X0IpYgj7DBVUIbSZlL6oyKCf2JY4cg/rDIYIXSm1wy6Gm0bOkmQuDdYcGypsaV9R&#10;8by8jIJTWnbp+Xb7DV16n+3y4pq7T6LUz6jfLkEE6sNX/O8+agWLuD5+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5Q3tr8AAADbAAAADwAAAAAAAAAAAAAAAACh&#10;AgAAZHJzL2Rvd25yZXYueG1sUEsFBgAAAAAEAAQA+QAAAI0DAAAAAA==&#10;" strokecolor="windowText" strokeweight=".5pt">
                  <v:stroke joinstyle="miter"/>
                </v:line>
                <v:line id="Straight Connector 70" o:spid="_x0000_s1090" style="position:absolute;flip:x;visibility:visible;mso-wrap-style:square" from="29337,6381" to="30187,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EHcMAAADbAAAADwAAAGRycy9kb3ducmV2LnhtbESPQYvCMBSE7wv+h/AEb2vqHnSppkUq&#10;Ll5EdBfU26N5ttXmpTRR6783grDHYWa+YWZpZ2pxo9ZVlhWMhhEI4tzqigsFf7/Lz28QziNrrC2T&#10;ggc5SJPexwxjbe+8pdvOFyJA2MWooPS+iaV0eUkG3dA2xME72dagD7ItpG7xHuCmll9RNJYGKw4L&#10;JTaUlZRfdlej4Ky362yxOVRX2td683N8WJdnSg363XwKwlPn/8Pv9kormIzg9SX8AJ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ahB3DAAAA2wAAAA8AAAAAAAAAAAAA&#10;AAAAoQIAAGRycy9kb3ducmV2LnhtbFBLBQYAAAAABAAEAPkAAACRAwAAAAA=&#10;" strokecolor="windowText" strokeweight=".5pt">
                  <v:stroke joinstyle="miter"/>
                </v:line>
                <v:line id="Straight Connector 71" o:spid="_x0000_s1091" style="position:absolute;flip:x;visibility:visible;mso-wrap-style:square" from="28194,6191" to="29044,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aasUAAADbAAAADwAAAGRycy9kb3ducmV2LnhtbESPS2vDMBCE74H+B7GF3hK5PqTBjWyK&#10;S0IuJeQBbW+LtbXdWitjyY/8+yoQyHGYmW+YdTaZRgzUudqygudFBIK4sLrmUsH5tJmvQDiPrLGx&#10;TAou5CBLH2ZrTLQd+UDD0ZciQNglqKDyvk2kdEVFBt3CtsTB+7GdQR9kV0rd4RjgppFxFC2lwZrD&#10;QoUt5RUVf8feKPjVh4/8ff9V9/TZ6P32+2JdkSv19Di9vYLwNPl7+NbeaQUvMVy/hB8g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gaasUAAADbAAAADwAAAAAAAAAA&#10;AAAAAAChAgAAZHJzL2Rvd25yZXYueG1sUEsFBgAAAAAEAAQA+QAAAJMDAAAAAA==&#10;" strokecolor="windowText" strokeweight=".5pt">
                  <v:stroke joinstyle="miter"/>
                </v:line>
                <v:line id="Straight Connector 72" o:spid="_x0000_s1092" style="position:absolute;flip:x;visibility:visible;mso-wrap-style:square" from="27432,6286" to="28282,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8cMAAADbAAAADwAAAGRycy9kb3ducmV2LnhtbESPT4vCMBTE7wt+h/AEb9vUFVS6RpHK&#10;ihcR/8Du3h7Ns602L6WJWr+9EQSPw8z8hpnMWlOJKzWutKygH8UgiDOrS84VHPY/n2MQziNrrCyT&#10;gjs5mE07HxNMtL3xlq47n4sAYZeggsL7OpHSZQUZdJGtiYN3tI1BH2STS93gLcBNJb/ieCgNlhwW&#10;CqwpLSg77y5GwUlv1+li81de6LfSm+X/3bosVarXbeffIDy1/h1+tVdawWgA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v/HDAAAA2wAAAA8AAAAAAAAAAAAA&#10;AAAAoQIAAGRycy9kb3ducmV2LnhtbFBLBQYAAAAABAAEAPkAAACRAwAAAAA=&#10;" strokecolor="windowText" strokeweight=".5pt">
                  <v:stroke joinstyle="miter"/>
                </v:line>
                <v:line id="Straight Connector 73" o:spid="_x0000_s1093" style="position:absolute;visibility:visible;mso-wrap-style:square" from="29432,6286" to="30540,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8xtcMAAADbAAAADwAAAGRycy9kb3ducmV2LnhtbESPQYvCMBSE78L+h/AEb5oqoqVrFFdY&#10;2MMe1Hrx9mzetsXmpSTR1n+/EQSPw8x8w6w2vWnEnZyvLSuYThIQxIXVNZcKTvn3OAXhA7LGxjIp&#10;eJCHzfpjsMJM244PdD+GUkQI+wwVVCG0mZS+qMign9iWOHp/1hkMUbpSaoddhJtGzpJkIQ3WHBcq&#10;bGlXUXE93oyC37Ts0sP5vA9depl95cUpd49EqdGw336CCNSHd/jV/tEKlnN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vMbXDAAAA2wAAAA8AAAAAAAAAAAAA&#10;AAAAoQIAAGRycy9kb3ducmV2LnhtbFBLBQYAAAAABAAEAPkAAACRAwAAAAA=&#10;" strokecolor="windowText" strokeweight=".5pt">
                  <v:stroke joinstyle="miter"/>
                </v:line>
                <v:line id="Straight Connector 74" o:spid="_x0000_s1094" style="position:absolute;visibility:visible;mso-wrap-style:square" from="28384,6381" to="29492,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LsMAAADbAAAADwAAAGRycy9kb3ducmV2LnhtbESPQYvCMBSE78L+h/AEb5oqqKVrFFdY&#10;2MMe1Hrx9mzetsXmpSTR1n+/EQSPw8x8w6w2vWnEnZyvLSuYThIQxIXVNZcKTvn3OAXhA7LGxjIp&#10;eJCHzfpjsMJM244PdD+GUkQI+wwVVCG0mZS+qMign9iWOHp/1hkMUbpSaoddhJtGzpJkIQ3WHBcq&#10;bGlXUXE93oyC37Ts0sP5vA9depl95cUpd49EqdGw336CCNSHd/jV/tEKlnN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jlC7DAAAA2wAAAA8AAAAAAAAAAAAA&#10;AAAAoQIAAGRycy9kb3ducmV2LnhtbFBLBQYAAAAABAAEAPkAAACRAwAAAAA=&#10;" strokecolor="windowText" strokeweight=".5pt">
                  <v:stroke joinstyle="miter"/>
                </v:line>
                <v:line id="Straight Connector 75" o:spid="_x0000_s1095" style="position:absolute;visibility:visible;mso-wrap-style:square" from="27263,6381" to="2837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KWcQAAADbAAAADwAAAGRycy9kb3ducmV2LnhtbESPzWrDMBCE74G+g9hCb4mcHFzjRglJ&#10;oZBDD3WcS24ba2ubWCsjKf55+6pQ6HGYmW+Y7X4ynRjI+daygvUqAUFcWd1yreBSfiwzED4ga+ws&#10;k4KZPOx3T4st5tqOXNBwDrWIEPY5KmhC6HMpfdWQQb+yPXH0vq0zGKJ0tdQOxwg3ndwkSSoNthwX&#10;GuzpvaHqfn4YBZ9ZPWbF9foVxuy2OZbVpXRzotTL83R4AxFoCv/hv/ZJK3hN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MQpZxAAAANsAAAAPAAAAAAAAAAAA&#10;AAAAAKECAABkcnMvZG93bnJldi54bWxQSwUGAAAAAAQABAD5AAAAkgMAAAAA&#10;" strokecolor="windowText" strokeweight=".5pt">
                  <v:stroke joinstyle="miter"/>
                </v:line>
                <v:shape id="TextBox 80" o:spid="_x0000_s1096" type="#_x0000_t202" style="position:absolute;left:11366;top:1199;width:1140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yhsEA&#10;AADbAAAADwAAAGRycy9kb3ducmV2LnhtbESPQYvCMBSE7wv+h/AEL4um8SBajSKiIHvT9eLt0Tzb&#10;YvNSmthWf71ZEPY4zMw3zGrT20q01PjSsQY1SUAQZ86UnGu4/B7GcxA+IBusHJOGJ3nYrAdfK0yN&#10;6/hE7TnkIkLYp6ihCKFOpfRZQRb9xNXE0bu5xmKIssmlabCLcFvJaZLMpMWS40KBNe0Kyu7nh9Uw&#10;6/f198+Cpt0rq1q+vpQKpLQeDfvtEkSgPvyHP+2j0TBX8Pcl/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qcobBAAAA2wAAAA8AAAAAAAAAAAAAAAAAmAIAAGRycy9kb3du&#10;cmV2LnhtbFBLBQYAAAAABAAEAPUAAACGAwAAAAA=&#10;" filled="f" stroked="f">
                  <v:textbox style="mso-fit-shape-to-text:t" inset="0,0,0,0">
                    <w:txbxContent>
                      <w:p w14:paraId="1B4EB21A" w14:textId="1529D7A6" w:rsidR="005C771E" w:rsidRDefault="005C771E" w:rsidP="00D66F57">
                        <w:pPr>
                          <w:pStyle w:val="NormalWeb"/>
                          <w:spacing w:before="0" w:beforeAutospacing="0" w:after="0" w:afterAutospacing="0"/>
                          <w:jc w:val="center"/>
                          <w:rPr>
                            <w:sz w:val="24"/>
                            <w:lang w:val="fr-FR"/>
                          </w:rPr>
                        </w:pPr>
                        <w:r>
                          <w:rPr>
                            <w:kern w:val="24"/>
                            <w:sz w:val="18"/>
                            <w:lang w:val="fr-FR"/>
                          </w:rPr>
                          <w:t>Largeur en haut de le creusement</w:t>
                        </w:r>
                      </w:p>
                    </w:txbxContent>
                  </v:textbox>
                </v:shape>
                <v:shape id="TextBox 81" o:spid="_x0000_s1097" type="#_x0000_t202" style="position:absolute;left:10678;top:24554;width:12791;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s8cMA&#10;AADbAAAADwAAAGRycy9kb3ducmV2LnhtbESPwWrDMBBE74X8g9hAL6WR7UNw3cgmhARKb3VzyW2x&#10;tpaJtTKWYrv5+qpQ6HGYmTfMrlpsLyYafedYQbpJQBA3TnfcKjh/np5zED4ga+wdk4Jv8lCVq4cd&#10;FtrN/EFTHVoRIewLVGBCGAopfWPIot+4gTh6X260GKIcW6lHnCPc9jJLkq202HFcMDjQwVBzrW9W&#10;wXY5Dk/vL5TN96af+HJP00CpUo/rZf8KItAS/sN/7TetIM/g90v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js8cMAAADbAAAADwAAAAAAAAAAAAAAAACYAgAAZHJzL2Rv&#10;d25yZXYueG1sUEsFBgAAAAAEAAQA9QAAAIgDAAAAAA==&#10;" filled="f" stroked="f">
                  <v:textbox style="mso-fit-shape-to-text:t" inset="0,0,0,0">
                    <w:txbxContent>
                      <w:p w14:paraId="3FDE3F31" w14:textId="7DDCF40A" w:rsidR="005C771E" w:rsidRDefault="005C771E" w:rsidP="00D66F57">
                        <w:pPr>
                          <w:pStyle w:val="NormalWeb"/>
                          <w:spacing w:before="0" w:beforeAutospacing="0" w:after="0" w:afterAutospacing="0"/>
                          <w:jc w:val="center"/>
                          <w:rPr>
                            <w:sz w:val="24"/>
                            <w:lang w:val="fr-FR"/>
                          </w:rPr>
                        </w:pPr>
                        <w:r>
                          <w:rPr>
                            <w:kern w:val="24"/>
                            <w:sz w:val="18"/>
                            <w:lang w:val="fr-FR"/>
                          </w:rPr>
                          <w:t>Largeur en bas de le creusement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 o:spid="_x0000_s1098" type="#_x0000_t5" style="position:absolute;left:11049;top:6381;width:2188;height:13626;rotation:23734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0dcAA&#10;AADbAAAADwAAAGRycy9kb3ducmV2LnhtbERPTYvCMBC9C/6HMII3TRVWStcoiyDoRazrwb1Nm9mm&#10;2ExKk7X135uDsMfH+15vB9uIB3W+dqxgMU9AEJdO11wpuH7vZykIH5A1No5JwZM8bDfj0Roz7XrO&#10;6XEJlYgh7DNUYEJoMyl9aciin7uWOHK/rrMYIuwqqTvsY7ht5DJJVtJizbHBYEs7Q+X98mcV5O7o&#10;io+mMOd7nx9up9NPkcqjUtPJ8PUJItAQ/sVv90ErSOPY+CX+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P0dcAAAADbAAAADwAAAAAAAAAAAAAAAACYAgAAZHJzL2Rvd25y&#10;ZXYueG1sUEsFBgAAAAAEAAQA9QAAAIUDAAAAAA==&#10;" fillcolor="#7f7f7f" strokecolor="#a6a6a6" strokeweight="1pt"/>
                <v:rect id="Rectangle 86" o:spid="_x0000_s1099" style="position:absolute;left:12668;top:4572;width:457;height:16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3jsIA&#10;AADbAAAADwAAAGRycy9kb3ducmV2LnhtbESPUWvCMBSF3wf+h3CFvYimDlalGkU3xL2u+gMuybWt&#10;Njclibb++2Uw2OPhnPMdzno72FY8yIfGsYL5LANBrJ1puFJwPh2mSxAhIhtsHZOCJwXYbkYvayyM&#10;6/mbHmWsRIJwKFBBHWNXSBl0TRbDzHXEybs4bzEm6StpPPYJblv5lmW5tNhwWqixo4+a9K28WwX+&#10;U+vFZHK8Hlu5y/Oq27/35V6p1/GwW4GINMT/8F/7yyhYLuD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XeOwgAAANsAAAAPAAAAAAAAAAAAAAAAAJgCAABkcnMvZG93&#10;bnJldi54bWxQSwUGAAAAAAQABAD1AAAAhwMAAAAA&#10;" fillcolor="#bfbfbf" strokecolor="windowText" strokeweight="1pt"/>
                <v:line id="Straight Connector 7" o:spid="_x0000_s1100" style="position:absolute;flip:x y;visibility:visible;mso-wrap-style:square" from="10477,6381" to="12409,2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fk8UAAADdAAAADwAAAGRycy9kb3ducmV2LnhtbESPW4vCMBSE34X9D+Es7Jumyiqla5TF&#10;RfHy5AX29dAc22pzUpqo8d8bQfBxmJlvmPE0mFpcqXWVZQX9XgKCOLe64kLBYT/vpiCcR9ZYWyYF&#10;d3IwnXx0xphpe+MtXXe+EBHCLkMFpfdNJqXLSzLoerYhjt7RtgZ9lG0hdYu3CDe1HCTJSBqsOC6U&#10;2NCspPy8uxgFerX4W29O+/9+2J7D3NLyu55Zpb4+w+8PCE/Bv8Ov9lIrGKSjITzfxCc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fk8UAAADdAAAADwAAAAAAAAAA&#10;AAAAAAChAgAAZHJzL2Rvd25yZXYueG1sUEsFBgAAAAAEAAQA+QAAAJMDAAAAAA==&#10;" strokecolor="windowText" strokeweight="3pt">
                  <v:stroke joinstyle="miter"/>
                </v:line>
                <v:shape id="Straight Arrow Connector 89" o:spid="_x0000_s1101" type="#_x0000_t32" style="position:absolute;left:6381;top:8953;width:5609;height:2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A0cEAAADbAAAADwAAAGRycy9kb3ducmV2LnhtbERPTYvCMBC9C/6HMII3Te2y4lajaGHd&#10;9SS6XrwNzdgWm0lpYq3+enNY8Ph434tVZyrRUuNKywom4wgEcWZ1ybmC09/3aAbCeWSNlWVS8CAH&#10;q2W/t8BE2zsfqD36XIQQdgkqKLyvEyldVpBBN7Y1ceAutjHoA2xyqRu8h3BTyTiKptJgyaGhwJrS&#10;grLr8WYUnFufpzu73358bvbpefuMu9lPrNRw0K3nIDx1/i3+d/9qBV9hffgSf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DRwQAAANsAAAAPAAAAAAAAAAAAAAAA&#10;AKECAABkcnMvZG93bnJldi54bWxQSwUGAAAAAAQABAD5AAAAjwMAAAAA&#10;" strokecolor="windowText" strokeweight=".5pt">
                  <v:stroke endarrow="block" joinstyle="miter"/>
                </v:shape>
                <v:shape id="Straight Arrow Connector 90" o:spid="_x0000_s1102" type="#_x0000_t32" style="position:absolute;left:7437;top:11049;width:5608;height:2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lSsUAAADbAAAADwAAAGRycy9kb3ducmV2LnhtbESPzWvCQBTE74X+D8sr9FY3plhidJU2&#10;4EdP4sfF2yP7TILZtyG7xuhf7xYKHoeZ+Q0znfemFh21rrKsYDiIQBDnVldcKDjsFx8JCOeRNdaW&#10;ScGNHMxnry9TTLW98pa6nS9EgLBLUUHpfZNK6fKSDLqBbYiDd7KtQR9kW0jd4jXATS3jKPqSBisO&#10;CyU2lJWUn3cXo+DY+SL7tZvl5+hnkx2X97hPVrFS72/99wSEp94/w//ttVYwHsLfl/A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WlSsUAAADbAAAADwAAAAAAAAAA&#10;AAAAAAChAgAAZHJzL2Rvd25yZXYueG1sUEsFBgAAAAAEAAQA+QAAAJMDAAAAAA==&#10;" strokecolor="windowText" strokeweight=".5pt">
                  <v:stroke endarrow="block" joinstyle="miter"/>
                </v:shape>
                <v:shape id="TextBox 91" o:spid="_x0000_s1103" type="#_x0000_t202" style="position:absolute;left:1142;top:10758;width:482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6LMIA&#10;AADbAAAADwAAAGRycy9kb3ducmV2LnhtbESPQYvCMBSE74L/ITzBi9i0PYhWUxHZBdmbupe9PZpn&#10;W2xeSpNtu/76jSB4HGbmG2a3H00jeupcbVlBEsUgiAuray4VfF8/l2sQziNrbCyTgj9ysM+nkx1m&#10;2g58pv7iSxEg7DJUUHnfZlK6oiKDLrItcfButjPog+xKqTscAtw0Mo3jlTRYc1iosKVjRcX98msU&#10;rMaPdvG1oXR4FE3PP48k8ZQoNZ+Nhy0IT6N/h1/tk1awSeH5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XoswgAAANsAAAAPAAAAAAAAAAAAAAAAAJgCAABkcnMvZG93&#10;bnJldi54bWxQSwUGAAAAAAQABAD1AAAAhwMAAAAA&#10;" filled="f" stroked="f">
                  <v:textbox style="mso-fit-shape-to-text:t" inset="0,0,0,0">
                    <w:txbxContent>
                      <w:p w14:paraId="28E6AA3B" w14:textId="77777777" w:rsidR="005C771E" w:rsidRDefault="005C771E" w:rsidP="00D66F57">
                        <w:pPr>
                          <w:pStyle w:val="NormalWeb"/>
                          <w:spacing w:before="0" w:beforeAutospacing="0" w:after="0" w:afterAutospacing="0"/>
                          <w:jc w:val="right"/>
                          <w:rPr>
                            <w:sz w:val="24"/>
                            <w:lang w:val="fr-FR"/>
                          </w:rPr>
                        </w:pPr>
                        <w:r>
                          <w:rPr>
                            <w:kern w:val="24"/>
                            <w:sz w:val="18"/>
                            <w:lang w:val="fr-FR"/>
                          </w:rPr>
                          <w:t>Remblai</w:t>
                        </w:r>
                      </w:p>
                    </w:txbxContent>
                  </v:textbox>
                </v:shape>
                <v:shape id="TextBox 92" o:spid="_x0000_s1104" type="#_x0000_t202" style="position:absolute;top:13057;width:7144;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ft8EA&#10;AADbAAAADwAAAGRycy9kb3ducmV2LnhtbESPQYvCMBSE74L/ITzBi2haBdFqFFkUxNuqF2+P5tkW&#10;m5fSZNvqrzeCsMdhZr5h1tvOlKKh2hWWFcSTCARxanXBmYLr5TBegHAeWWNpmRQ8ycF20++tMdG2&#10;5V9qzj4TAcIuQQW591UipUtzMugmtiIO3t3WBn2QdSZ1jW2Am1JOo2guDRYcFnKs6Cen9HH+Mwrm&#10;3b4anZY0bV9p2fDtFceeYqWGg263AuGp8//hb/uoFSxn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37fBAAAA2wAAAA8AAAAAAAAAAAAAAAAAmAIAAGRycy9kb3du&#10;cmV2LnhtbFBLBQYAAAAABAAEAPUAAACGAwAAAAA=&#10;" filled="f" stroked="f">
                  <v:textbox style="mso-fit-shape-to-text:t" inset="0,0,0,0">
                    <w:txbxContent>
                      <w:p w14:paraId="654CDF19" w14:textId="77777777" w:rsidR="005C771E" w:rsidRDefault="005C771E" w:rsidP="00D66F57">
                        <w:pPr>
                          <w:pStyle w:val="NormalWeb"/>
                          <w:spacing w:before="0" w:beforeAutospacing="0" w:after="0" w:afterAutospacing="0"/>
                          <w:jc w:val="right"/>
                          <w:rPr>
                            <w:sz w:val="24"/>
                            <w:lang w:val="fr-FR"/>
                          </w:rPr>
                        </w:pPr>
                        <w:r>
                          <w:rPr>
                            <w:kern w:val="24"/>
                            <w:sz w:val="18"/>
                            <w:lang w:val="fr-FR"/>
                          </w:rPr>
                          <w:t>revêtement de le creusement</w:t>
                        </w:r>
                      </w:p>
                    </w:txbxContent>
                  </v:textbox>
                </v:shape>
                <v:shape id="Isosceles Triangle 93" o:spid="_x0000_s1105" type="#_x0000_t5" style="position:absolute;left:20955;top:6191;width:2188;height:13626;rotation:-17892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P2cYA&#10;AADbAAAADwAAAGRycy9kb3ducmV2LnhtbESPT2vCQBTE7wW/w/IKXoputCpt6iqlIDYggn8uvb1m&#10;n0kw+zbsrib99m5B8DjMzG+Y+bIztbiS85VlBaNhAoI4t7riQsHxsBq8gfABWWNtmRT8kYflovc0&#10;x1Tblnd03YdCRAj7FBWUITSplD4vyaAf2oY4eifrDIYoXSG1wzbCTS3HSTKTBiuOCyU29FVSft5f&#10;jILz6eImLa9fpz+2fdlm9TTb/GZK9Z+7zw8QgbrwCN/b31rB+wT+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P2cYAAADbAAAADwAAAAAAAAAAAAAAAACYAgAAZHJz&#10;L2Rvd25yZXYueG1sUEsFBgAAAAAEAAQA9QAAAIsDAAAAAA==&#10;" fillcolor="#7f7f7f" strokecolor="#a6a6a6" strokeweight="1pt"/>
                <v:rect id="Rectangle 85" o:spid="_x0000_s1106" style="position:absolute;left:21050;top:4572;width:457;height:16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SFcIA&#10;AADbAAAADwAAAGRycy9kb3ducmV2LnhtbESPUWvCMBSF3wf+h3AFX0RThXVSjaIb4l7X+QMuybWt&#10;Njclibb++2Uw2OPhnPMdzmY32FY8yIfGsYLFPANBrJ1puFJw/j7OViBCRDbYOiYFTwqw245eNlgY&#10;1/MXPcpYiQThUKCCOsaukDLomiyGueuIk3dx3mJM0lfSeOwT3LZymWW5tNhwWqixo/ea9K28WwX+&#10;Q+u36fR0PbVyn+dVd3jty4NSk/GwX4OINMT/8F/70yhY5fD7Jf0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dIVwgAAANsAAAAPAAAAAAAAAAAAAAAAAJgCAABkcnMvZG93&#10;bnJldi54bWxQSwUGAAAAAAQABAD1AAAAhwMAAAAA&#10;" fillcolor="#bfbfbf" strokecolor="windowText" strokeweight="1pt"/>
                <v:line id="Straight Connector 10" o:spid="_x0000_s1107" style="position:absolute;flip:y;visibility:visible;mso-wrap-style:square" from="21812,6381" to="23678,2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UhcAAAADbAAAADwAAAGRycy9kb3ducmV2LnhtbERPTWvCQBC9F/wPywi9iO6mlCIxq4hQ&#10;qfRUjfchOybB7GzIbpPUX+8KQm/zeJ+TbUbbiJ46XzvWkCwUCOLCmZpLDfnpc74E4QOywcYxafgj&#10;D5v15CXD1LiBf6g/hlLEEPYpaqhCaFMpfVGRRb9wLXHkLq6zGCLsSmk6HGK4beSbUh/SYs2xocKW&#10;dhUV1+Ov1eCd+p6dKdT7mfPvudofbok5aP06HbcrEIHG8C9+ur9MnJ/A45d4gF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WlIXAAAAA2wAAAA8AAAAAAAAAAAAAAAAA&#10;oQIAAGRycy9kb3ducmV2LnhtbFBLBQYAAAAABAAEAPkAAACOAwAAAAA=&#10;" strokecolor="windowText" strokeweight="3pt">
                  <v:stroke joinstyle="miter"/>
                </v:line>
                <w10:wrap type="topAndBottom"/>
              </v:group>
            </w:pict>
          </mc:Fallback>
        </mc:AlternateContent>
      </w:r>
    </w:p>
    <w:p w14:paraId="6D3DE398" w14:textId="5595D443" w:rsidR="00505D90" w:rsidRPr="00D95C40" w:rsidRDefault="0025217B" w:rsidP="00502FE9">
      <w:pPr>
        <w:rPr>
          <w:lang w:val="fr-FR"/>
        </w:rPr>
      </w:pPr>
      <w:r w:rsidRPr="00D95C40">
        <w:rPr>
          <w:lang w:val="fr-FR" w:eastAsia="en-CA"/>
        </w:rPr>
        <mc:AlternateContent>
          <mc:Choice Requires="wps">
            <w:drawing>
              <wp:anchor distT="0" distB="0" distL="114300" distR="114300" simplePos="0" relativeHeight="251676160" behindDoc="0" locked="0" layoutInCell="1" allowOverlap="1" wp14:anchorId="4E65C841" wp14:editId="74CCE053">
                <wp:simplePos x="0" y="0"/>
                <wp:positionH relativeFrom="column">
                  <wp:posOffset>754422</wp:posOffset>
                </wp:positionH>
                <wp:positionV relativeFrom="paragraph">
                  <wp:posOffset>2760980</wp:posOffset>
                </wp:positionV>
                <wp:extent cx="3886200" cy="371475"/>
                <wp:effectExtent l="0" t="0" r="0" b="9525"/>
                <wp:wrapTopAndBottom/>
                <wp:docPr id="2867" name="Text Box 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1BFB7" w14:textId="493A0D24" w:rsidR="005C771E" w:rsidRPr="00CF10FC" w:rsidRDefault="005C771E" w:rsidP="00D66F57">
                            <w:pPr>
                              <w:widowControl w:val="0"/>
                              <w:jc w:val="center"/>
                              <w:rPr>
                                <w:sz w:val="16"/>
                                <w:szCs w:val="16"/>
                                <w:lang w:val="fr-FR"/>
                              </w:rPr>
                            </w:pPr>
                            <w:r>
                              <w:rPr>
                                <w:sz w:val="16"/>
                                <w:lang w:val="fr-FR"/>
                              </w:rPr>
                              <w:t>Creusement de fosse en pente avec revêtement et remblai</w:t>
                            </w:r>
                          </w:p>
                          <w:p w14:paraId="1935E836" w14:textId="58818529" w:rsidR="005C771E" w:rsidRPr="00CF10FC" w:rsidRDefault="005C771E" w:rsidP="00D66F57">
                            <w:pPr>
                              <w:widowControl w:val="0"/>
                              <w:jc w:val="center"/>
                              <w:rPr>
                                <w:sz w:val="16"/>
                                <w:szCs w:val="16"/>
                                <w:lang w:val="fr-FR"/>
                              </w:rPr>
                            </w:pPr>
                            <w:r>
                              <w:rPr>
                                <w:sz w:val="16"/>
                                <w:lang w:val="fr-FR"/>
                              </w:rPr>
                              <w:t>(Crédit : D'après Cambodian DRHC, 2010)</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5C841" id="_x0000_s1108" type="#_x0000_t202" style="position:absolute;margin-left:59.4pt;margin-top:217.4pt;width:306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" filled="f" stroked="f" insetpen="t">
                <v:textbox inset="2.88pt,2.88pt,2.88pt,2.88pt">
                  <w:txbxContent>
                    <w:p w14:paraId="00C1BFB7" w14:textId="493A0D24" w:rsidR="005C771E" w:rsidRPr="00CF10FC" w:rsidRDefault="005C771E" w:rsidP="00D66F57">
                      <w:pPr>
                        <w:widowControl w:val="0"/>
                        <w:jc w:val="center"/>
                        <w:rPr>
                          <w:sz w:val="16"/>
                          <w:szCs w:val="16"/>
                          <w:lang w:val="fr-FR"/>
                        </w:rPr>
                      </w:pPr>
                      <w:r>
                        <w:rPr>
                          <w:sz w:val="16"/>
                          <w:lang w:val="fr-FR"/>
                        </w:rPr>
                        <w:t>Creusement de fosse en pente avec revêtement et remblai</w:t>
                      </w:r>
                    </w:p>
                    <w:p w14:paraId="1935E836" w14:textId="58818529" w:rsidR="005C771E" w:rsidRPr="00CF10FC" w:rsidRDefault="005C771E" w:rsidP="00D66F57">
                      <w:pPr>
                        <w:widowControl w:val="0"/>
                        <w:jc w:val="center"/>
                        <w:rPr>
                          <w:sz w:val="16"/>
                          <w:szCs w:val="16"/>
                          <w:lang w:val="fr-FR"/>
                        </w:rPr>
                      </w:pPr>
                      <w:r>
                        <w:rPr>
                          <w:sz w:val="16"/>
                          <w:lang w:val="fr-FR"/>
                        </w:rPr>
                        <w:t>(Crédit : D'après Cambodian DRHC, 2010)</w:t>
                      </w:r>
                    </w:p>
                  </w:txbxContent>
                </v:textbox>
                <w10:wrap type="topAndBottom"/>
              </v:shape>
            </w:pict>
          </mc:Fallback>
        </mc:AlternateContent>
      </w:r>
    </w:p>
    <w:p w14:paraId="7A5136B3" w14:textId="117E604D" w:rsidR="00505D90" w:rsidRPr="00D95C40" w:rsidRDefault="00505D90" w:rsidP="00502FE9">
      <w:pPr>
        <w:rPr>
          <w:lang w:val="fr-FR"/>
        </w:rPr>
      </w:pPr>
    </w:p>
    <w:p w14:paraId="3A134E30" w14:textId="6479D0D1" w:rsidR="00DC1244" w:rsidRPr="00D95C40" w:rsidRDefault="00DC1244" w:rsidP="00CF10FC">
      <w:pPr>
        <w:pBdr>
          <w:top w:val="single" w:sz="4" w:space="0" w:color="auto" w:shadow="1"/>
          <w:left w:val="single" w:sz="4" w:space="4" w:color="auto" w:shadow="1"/>
          <w:bottom w:val="single" w:sz="4" w:space="1" w:color="auto" w:shadow="1"/>
          <w:right w:val="single" w:sz="4" w:space="4" w:color="auto" w:shadow="1"/>
        </w:pBdr>
        <w:rPr>
          <w:lang w:val="fr-FR"/>
        </w:rPr>
      </w:pPr>
      <w:r w:rsidRPr="00D95C40">
        <w:rPr>
          <w:bCs/>
          <w:szCs w:val="22"/>
          <w:lang w:val="fr-FR" w:eastAsia="en-CA"/>
        </w:rPr>
        <w:drawing>
          <wp:anchor distT="0" distB="0" distL="114300" distR="114300" simplePos="0" relativeHeight="251645440" behindDoc="0" locked="0" layoutInCell="1" allowOverlap="1" wp14:anchorId="52F6D8C8" wp14:editId="72C6D5F9">
            <wp:simplePos x="0" y="0"/>
            <wp:positionH relativeFrom="margin">
              <wp:align>left</wp:align>
            </wp:positionH>
            <wp:positionV relativeFrom="paragraph">
              <wp:posOffset>69850</wp:posOffset>
            </wp:positionV>
            <wp:extent cx="438150" cy="419100"/>
            <wp:effectExtent l="0" t="0" r="0" b="0"/>
            <wp:wrapNone/>
            <wp:docPr id="235" name="Picture 235"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B616E" w14:textId="058EA80E" w:rsidR="00DC1244" w:rsidRPr="00D95C40" w:rsidRDefault="00DC1244" w:rsidP="00CF10FC">
      <w:pPr>
        <w:pBdr>
          <w:top w:val="single" w:sz="4" w:space="0" w:color="auto" w:shadow="1"/>
          <w:left w:val="single" w:sz="4" w:space="4" w:color="auto" w:shadow="1"/>
          <w:bottom w:val="single" w:sz="4" w:space="1" w:color="auto" w:shadow="1"/>
          <w:right w:val="single" w:sz="4" w:space="4" w:color="auto" w:shadow="1"/>
        </w:pBdr>
        <w:rPr>
          <w:b/>
          <w:sz w:val="28"/>
          <w:szCs w:val="28"/>
          <w:lang w:val="fr-FR"/>
        </w:rPr>
      </w:pPr>
      <w:r w:rsidRPr="00D95C40">
        <w:rPr>
          <w:lang w:val="fr-FR"/>
        </w:rPr>
        <w:tab/>
      </w:r>
      <w:r w:rsidRPr="00D95C40">
        <w:rPr>
          <w:b/>
          <w:sz w:val="28"/>
          <w:lang w:val="fr-FR"/>
        </w:rPr>
        <w:t>Conseil de sécurité :</w:t>
      </w:r>
    </w:p>
    <w:p w14:paraId="76C57234" w14:textId="77777777" w:rsidR="00DC1244" w:rsidRPr="00D95C40" w:rsidRDefault="00DC1244" w:rsidP="00CF10FC">
      <w:pPr>
        <w:pBdr>
          <w:top w:val="single" w:sz="4" w:space="0" w:color="auto" w:shadow="1"/>
          <w:left w:val="single" w:sz="4" w:space="4" w:color="auto" w:shadow="1"/>
          <w:bottom w:val="single" w:sz="4" w:space="1" w:color="auto" w:shadow="1"/>
          <w:right w:val="single" w:sz="4" w:space="4" w:color="auto" w:shadow="1"/>
        </w:pBdr>
        <w:rPr>
          <w:lang w:val="fr-FR"/>
        </w:rPr>
      </w:pPr>
    </w:p>
    <w:p w14:paraId="01B2021B" w14:textId="3E6E3C5A" w:rsidR="00502FE9" w:rsidRPr="00D95C40" w:rsidRDefault="00502FE9" w:rsidP="00CF10FC">
      <w:pPr>
        <w:pBdr>
          <w:top w:val="single" w:sz="4" w:space="0" w:color="auto" w:shadow="1"/>
          <w:left w:val="single" w:sz="4" w:space="4" w:color="auto" w:shadow="1"/>
          <w:bottom w:val="single" w:sz="4" w:space="1" w:color="auto" w:shadow="1"/>
          <w:right w:val="single" w:sz="4" w:space="4" w:color="auto" w:shadow="1"/>
        </w:pBdr>
        <w:rPr>
          <w:lang w:val="fr-FR"/>
        </w:rPr>
      </w:pPr>
      <w:r w:rsidRPr="00D95C40">
        <w:rPr>
          <w:lang w:val="fr-FR"/>
        </w:rPr>
        <w:t xml:space="preserve">Il est dangereux de creuser des fosses dans un sol meuble et instable. Le risque d’effondrement est important et le travailleur peut être gravement blessé, voire même être asphyxié. </w:t>
      </w:r>
    </w:p>
    <w:p w14:paraId="2507777D" w14:textId="77777777" w:rsidR="00502FE9" w:rsidRPr="00D95C40" w:rsidRDefault="00502FE9" w:rsidP="00CF10FC">
      <w:pPr>
        <w:pBdr>
          <w:top w:val="single" w:sz="4" w:space="0" w:color="auto" w:shadow="1"/>
          <w:left w:val="single" w:sz="4" w:space="4" w:color="auto" w:shadow="1"/>
          <w:bottom w:val="single" w:sz="4" w:space="1" w:color="auto" w:shadow="1"/>
          <w:right w:val="single" w:sz="4" w:space="4" w:color="auto" w:shadow="1"/>
        </w:pBdr>
        <w:rPr>
          <w:lang w:val="fr-FR"/>
        </w:rPr>
      </w:pPr>
    </w:p>
    <w:p w14:paraId="2A7FBA4D" w14:textId="77777777" w:rsidR="00502FE9" w:rsidRPr="00D95C40" w:rsidRDefault="00502FE9" w:rsidP="00502FE9">
      <w:pPr>
        <w:rPr>
          <w:b/>
          <w:lang w:val="fr-FR"/>
        </w:rPr>
      </w:pPr>
    </w:p>
    <w:p w14:paraId="189B2A85" w14:textId="77777777" w:rsidR="0094041B" w:rsidRPr="00D95C40" w:rsidRDefault="0094041B" w:rsidP="00502FE9">
      <w:pPr>
        <w:rPr>
          <w:b/>
          <w:lang w:val="fr-FR"/>
        </w:rPr>
      </w:pPr>
    </w:p>
    <w:p w14:paraId="011AD5D2" w14:textId="77777777" w:rsidR="00502FE9" w:rsidRPr="00D95C40" w:rsidRDefault="00502FE9" w:rsidP="00502FE9">
      <w:pPr>
        <w:rPr>
          <w:b/>
          <w:lang w:val="fr-FR"/>
        </w:rPr>
      </w:pPr>
      <w:r w:rsidRPr="00D95C40">
        <w:rPr>
          <w:b/>
          <w:lang w:val="fr-FR"/>
        </w:rPr>
        <w:t>Mesures de sécurité pour un sol instable</w:t>
      </w:r>
    </w:p>
    <w:p w14:paraId="7D899574" w14:textId="70351FA4" w:rsidR="00502FE9" w:rsidRPr="00D95C40" w:rsidRDefault="00502FE9" w:rsidP="00502FE9">
      <w:pPr>
        <w:rPr>
          <w:lang w:val="fr-FR"/>
        </w:rPr>
      </w:pPr>
    </w:p>
    <w:p w14:paraId="453355D9" w14:textId="260E1B91" w:rsidR="001E18D6" w:rsidRPr="00D95C40" w:rsidRDefault="00502FE9" w:rsidP="00B51103">
      <w:pPr>
        <w:pStyle w:val="ListParagraph"/>
        <w:numPr>
          <w:ilvl w:val="0"/>
          <w:numId w:val="43"/>
        </w:numPr>
        <w:spacing w:after="120"/>
        <w:contextualSpacing w:val="0"/>
        <w:rPr>
          <w:b/>
          <w:lang w:val="fr-FR"/>
        </w:rPr>
      </w:pPr>
      <w:r w:rsidRPr="00D95C40">
        <w:rPr>
          <w:b/>
          <w:lang w:val="fr-FR"/>
        </w:rPr>
        <w:t xml:space="preserve">Attachez une corde à la personne qui creuse </w:t>
      </w:r>
      <w:r w:rsidRPr="00D95C40">
        <w:rPr>
          <w:lang w:val="fr-FR"/>
        </w:rPr>
        <w:t>afin qu’elle puisse être sortie de la fosse si elle s’effondre</w:t>
      </w:r>
      <w:r w:rsidRPr="00D95C40">
        <w:rPr>
          <w:b/>
          <w:lang w:val="fr-FR"/>
        </w:rPr>
        <w:t xml:space="preserve">. </w:t>
      </w:r>
    </w:p>
    <w:p w14:paraId="2B3F9FDF" w14:textId="4FA0CD6B" w:rsidR="001E18D6" w:rsidRPr="00D95C40" w:rsidRDefault="00502FE9" w:rsidP="00B51103">
      <w:pPr>
        <w:pStyle w:val="ListParagraph"/>
        <w:numPr>
          <w:ilvl w:val="0"/>
          <w:numId w:val="43"/>
        </w:numPr>
        <w:spacing w:after="120"/>
        <w:contextualSpacing w:val="0"/>
        <w:rPr>
          <w:lang w:val="fr-FR"/>
        </w:rPr>
      </w:pPr>
      <w:r w:rsidRPr="00D95C40">
        <w:rPr>
          <w:b/>
          <w:lang w:val="fr-FR"/>
        </w:rPr>
        <w:t>Ne creusez jamais seul</w:t>
      </w:r>
      <w:r w:rsidR="00DC1244" w:rsidRPr="00D95C40">
        <w:rPr>
          <w:lang w:val="fr-FR"/>
        </w:rPr>
        <w:t>. Il faut toujours avoir quelqu’un en haut de l’creusement qui pourra vous aider à en sortir.</w:t>
      </w:r>
      <w:r w:rsidRPr="00D95C40">
        <w:rPr>
          <w:b/>
          <w:lang w:val="fr-FR"/>
        </w:rPr>
        <w:t xml:space="preserve"> </w:t>
      </w:r>
    </w:p>
    <w:p w14:paraId="194F6F45" w14:textId="468F77CC" w:rsidR="001E18D6" w:rsidRPr="00D95C40" w:rsidRDefault="001E18D6" w:rsidP="00B51103">
      <w:pPr>
        <w:pStyle w:val="ListParagraph"/>
        <w:numPr>
          <w:ilvl w:val="0"/>
          <w:numId w:val="43"/>
        </w:numPr>
        <w:rPr>
          <w:lang w:val="fr-FR"/>
        </w:rPr>
      </w:pPr>
      <w:r w:rsidRPr="00D95C40">
        <w:rPr>
          <w:b/>
          <w:lang w:val="fr-FR"/>
        </w:rPr>
        <w:t xml:space="preserve">Étayez ou mettez en place un caisson </w:t>
      </w:r>
      <w:r w:rsidRPr="00D95C40">
        <w:rPr>
          <w:lang w:val="fr-FR"/>
        </w:rPr>
        <w:t xml:space="preserve">pour soutenir les côtés de la fosse si elle risque de s'effondrer. Ceci est particulièrement important si vous creusez à la main à plus de </w:t>
      </w:r>
      <w:r w:rsidRPr="00D95C40">
        <w:rPr>
          <w:b/>
          <w:lang w:val="fr-FR"/>
        </w:rPr>
        <w:t>1,2 m</w:t>
      </w:r>
      <w:r w:rsidR="00502FE9" w:rsidRPr="00D95C40">
        <w:rPr>
          <w:lang w:val="fr-FR"/>
        </w:rPr>
        <w:t>. Les techniques d'étayage et de havage rendent le creusement plus complexe, plus long et plus cher.</w:t>
      </w:r>
    </w:p>
    <w:p w14:paraId="5B071E80" w14:textId="77777777" w:rsidR="001E18D6" w:rsidRPr="00D95C40" w:rsidRDefault="001E18D6" w:rsidP="00CF10FC">
      <w:pPr>
        <w:pStyle w:val="ListParagraph"/>
        <w:ind w:left="360"/>
        <w:rPr>
          <w:lang w:val="fr-FR"/>
        </w:rPr>
      </w:pPr>
    </w:p>
    <w:p w14:paraId="5C952837" w14:textId="06B1A1A6" w:rsidR="001E18D6" w:rsidRPr="00D95C40" w:rsidRDefault="00502FE9" w:rsidP="00B51103">
      <w:pPr>
        <w:pStyle w:val="ListParagraph"/>
        <w:numPr>
          <w:ilvl w:val="0"/>
          <w:numId w:val="44"/>
        </w:numPr>
        <w:spacing w:after="120"/>
        <w:contextualSpacing w:val="0"/>
        <w:rPr>
          <w:lang w:val="fr-FR"/>
        </w:rPr>
      </w:pPr>
      <w:r w:rsidRPr="00D95C40">
        <w:rPr>
          <w:lang w:val="fr-FR"/>
        </w:rPr>
        <w:t xml:space="preserve">L’étayage peut être fait avec du bois ou de l’acier pour soutenir les parois de la fosse durant le creusement, et peut être laissé en place jusqu’à ce que le revêtement de la fosse soit construit. </w:t>
      </w:r>
    </w:p>
    <w:p w14:paraId="270060AE" w14:textId="5DD6EA05" w:rsidR="00502FE9" w:rsidRPr="00D95C40" w:rsidRDefault="001E18D6" w:rsidP="00B51103">
      <w:pPr>
        <w:pStyle w:val="ListParagraph"/>
        <w:numPr>
          <w:ilvl w:val="0"/>
          <w:numId w:val="44"/>
        </w:numPr>
        <w:spacing w:after="120"/>
        <w:contextualSpacing w:val="0"/>
        <w:rPr>
          <w:lang w:val="fr-FR"/>
        </w:rPr>
      </w:pPr>
      <w:r w:rsidRPr="00D95C40">
        <w:rPr>
          <w:lang w:val="fr-FR"/>
        </w:rPr>
        <w:lastRenderedPageBreak/>
        <w:t xml:space="preserve">La technique du havage, c'est-à-dire la mise en place d'un caisson, est expliquée ci-dessous et présentée dans l'illustration suivante :  </w:t>
      </w:r>
    </w:p>
    <w:p w14:paraId="70D62B82" w14:textId="18DC9943" w:rsidR="001E18D6" w:rsidRPr="00D95C40" w:rsidRDefault="00502FE9" w:rsidP="00B51103">
      <w:pPr>
        <w:pStyle w:val="ListParagraph"/>
        <w:numPr>
          <w:ilvl w:val="0"/>
          <w:numId w:val="45"/>
        </w:numPr>
        <w:spacing w:after="120"/>
        <w:ind w:hanging="357"/>
        <w:contextualSpacing w:val="0"/>
        <w:rPr>
          <w:lang w:val="fr-FR"/>
        </w:rPr>
      </w:pPr>
      <w:r w:rsidRPr="00D95C40">
        <w:rPr>
          <w:lang w:val="fr-FR"/>
        </w:rPr>
        <w:t>Continuez à creuser la fosse aussi profondément que les règles de sécurité le permettent (pas plus de 1,2 m sans étayage)</w:t>
      </w:r>
    </w:p>
    <w:p w14:paraId="0BA89007" w14:textId="77777777" w:rsidR="0094041B" w:rsidRPr="00D95C40" w:rsidRDefault="00B86C9E" w:rsidP="00B51103">
      <w:pPr>
        <w:pStyle w:val="ListParagraph"/>
        <w:numPr>
          <w:ilvl w:val="0"/>
          <w:numId w:val="45"/>
        </w:numPr>
        <w:spacing w:after="120"/>
        <w:ind w:hanging="357"/>
        <w:contextualSpacing w:val="0"/>
        <w:rPr>
          <w:lang w:val="fr-FR"/>
        </w:rPr>
      </w:pPr>
      <w:r w:rsidRPr="00D95C40">
        <w:rPr>
          <w:lang w:val="fr-FR"/>
        </w:rPr>
        <w:t>Placez un anneau de béton préfabriqué avec un bord tranchant dans le trou.</w:t>
      </w:r>
    </w:p>
    <w:p w14:paraId="54658FF2" w14:textId="77777777" w:rsidR="0094041B" w:rsidRPr="00D95C40" w:rsidRDefault="00502FE9" w:rsidP="00B51103">
      <w:pPr>
        <w:pStyle w:val="ListParagraph"/>
        <w:numPr>
          <w:ilvl w:val="0"/>
          <w:numId w:val="45"/>
        </w:numPr>
        <w:spacing w:after="120"/>
        <w:ind w:hanging="357"/>
        <w:contextualSpacing w:val="0"/>
        <w:rPr>
          <w:lang w:val="fr-FR"/>
        </w:rPr>
      </w:pPr>
      <w:r w:rsidRPr="00D95C40">
        <w:rPr>
          <w:lang w:val="fr-FR"/>
        </w:rPr>
        <w:t>Empilez des anneaux jusqu’à ce que le niveau du sol soit atteint.</w:t>
      </w:r>
    </w:p>
    <w:p w14:paraId="155A4055" w14:textId="77777777" w:rsidR="0094041B" w:rsidRPr="00D95C40" w:rsidRDefault="00502FE9" w:rsidP="00B51103">
      <w:pPr>
        <w:pStyle w:val="ListParagraph"/>
        <w:numPr>
          <w:ilvl w:val="0"/>
          <w:numId w:val="45"/>
        </w:numPr>
        <w:spacing w:after="120"/>
        <w:ind w:hanging="357"/>
        <w:contextualSpacing w:val="0"/>
        <w:rPr>
          <w:lang w:val="fr-FR"/>
        </w:rPr>
      </w:pPr>
      <w:r w:rsidRPr="00D95C40">
        <w:rPr>
          <w:lang w:val="fr-FR"/>
        </w:rPr>
        <w:t>Commencez à creuser de nouveau à l’intérieur des anneaux. Comme la terre est retirée sous le bord tranchant, les anneaux commenceront à s’enfoncer sous la pression de leur propre poids (Franceys et al., 1992).</w:t>
      </w:r>
    </w:p>
    <w:p w14:paraId="00FD8122" w14:textId="47F913B0" w:rsidR="0094041B" w:rsidRPr="00D95C40" w:rsidRDefault="00502FE9" w:rsidP="00B51103">
      <w:pPr>
        <w:pStyle w:val="ListParagraph"/>
        <w:numPr>
          <w:ilvl w:val="0"/>
          <w:numId w:val="45"/>
        </w:numPr>
        <w:spacing w:after="120"/>
        <w:ind w:hanging="357"/>
        <w:contextualSpacing w:val="0"/>
        <w:rPr>
          <w:lang w:val="fr-FR"/>
        </w:rPr>
      </w:pPr>
      <w:r w:rsidRPr="00D95C40">
        <w:rPr>
          <w:lang w:val="fr-FR"/>
        </w:rPr>
        <w:t>Les anneaux deviendront le revêtement de la fosse. Les anneaux du</w:t>
      </w:r>
      <w:r w:rsidR="005C771E">
        <w:rPr>
          <w:lang w:val="fr-FR"/>
        </w:rPr>
        <w:t xml:space="preserve"> fond doivent donc être poreux</w:t>
      </w:r>
      <w:r w:rsidRPr="00D95C40">
        <w:rPr>
          <w:lang w:val="fr-FR"/>
        </w:rPr>
        <w:t xml:space="preserve"> afin de permettre aux liquides de s’infiltrer dans le sol. </w:t>
      </w:r>
    </w:p>
    <w:p w14:paraId="3E219C53" w14:textId="184FA010" w:rsidR="008F5152" w:rsidRPr="00D95C40" w:rsidRDefault="00502FE9" w:rsidP="00B51103">
      <w:pPr>
        <w:pStyle w:val="ListParagraph"/>
        <w:numPr>
          <w:ilvl w:val="0"/>
          <w:numId w:val="45"/>
        </w:numPr>
        <w:spacing w:after="120"/>
        <w:ind w:hanging="357"/>
        <w:contextualSpacing w:val="0"/>
        <w:rPr>
          <w:lang w:val="fr-FR"/>
        </w:rPr>
      </w:pPr>
      <w:r w:rsidRPr="00D95C40">
        <w:rPr>
          <w:lang w:val="fr-FR"/>
        </w:rPr>
        <w:t>Le caisson peut aussi être fabriqué en briques. Continuez à poser des couches de briques pendant que le caisson s’enfonce.</w:t>
      </w:r>
    </w:p>
    <w:p w14:paraId="17639ACB" w14:textId="45FA34B0" w:rsidR="008F5152" w:rsidRPr="00D95C40" w:rsidRDefault="008F5152" w:rsidP="00CF10FC">
      <w:pPr>
        <w:spacing w:after="120"/>
        <w:rPr>
          <w:lang w:val="fr-FR"/>
        </w:rPr>
      </w:pPr>
    </w:p>
    <w:p w14:paraId="17B7C86F" w14:textId="2AC41310" w:rsidR="002C120D" w:rsidRPr="00D95C40" w:rsidRDefault="0094041B">
      <w:pPr>
        <w:rPr>
          <w:b/>
          <w:bCs/>
          <w:kern w:val="32"/>
          <w:sz w:val="26"/>
          <w:szCs w:val="32"/>
          <w:lang w:val="fr-FR"/>
        </w:rPr>
      </w:pPr>
      <w:r w:rsidRPr="00D95C40">
        <w:rPr>
          <w:lang w:val="fr-FR" w:eastAsia="en-CA"/>
        </w:rPr>
        <w:drawing>
          <wp:anchor distT="0" distB="0" distL="114300" distR="114300" simplePos="0" relativeHeight="251658752" behindDoc="0" locked="0" layoutInCell="1" allowOverlap="1" wp14:anchorId="54FA0A85" wp14:editId="510B9B2E">
            <wp:simplePos x="0" y="0"/>
            <wp:positionH relativeFrom="margin">
              <wp:align>center</wp:align>
            </wp:positionH>
            <wp:positionV relativeFrom="paragraph">
              <wp:posOffset>15875</wp:posOffset>
            </wp:positionV>
            <wp:extent cx="4691380" cy="3432810"/>
            <wp:effectExtent l="0" t="0" r="0" b="0"/>
            <wp:wrapSquare wrapText="bothSides"/>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691380" cy="343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20D" w:rsidRPr="00D95C40">
        <w:rPr>
          <w:lang w:val="fr-FR"/>
        </w:rPr>
        <w:br w:type="page"/>
      </w:r>
    </w:p>
    <w:p w14:paraId="20473862" w14:textId="5DA26206" w:rsidR="00502FE9" w:rsidRPr="00D95C40" w:rsidRDefault="005C771E" w:rsidP="00502FE9">
      <w:pPr>
        <w:pStyle w:val="Heading1"/>
        <w:rPr>
          <w:lang w:val="fr-FR"/>
        </w:rPr>
      </w:pPr>
      <w:bookmarkStart w:id="15" w:name="_Toc436600939"/>
      <w:r>
        <w:rPr>
          <w:lang w:val="fr-FR"/>
        </w:rPr>
        <w:lastRenderedPageBreak/>
        <w:t>R</w:t>
      </w:r>
      <w:r w:rsidR="00502FE9" w:rsidRPr="00D95C40">
        <w:rPr>
          <w:lang w:val="fr-FR"/>
        </w:rPr>
        <w:t>evêtement des fosses</w:t>
      </w:r>
      <w:bookmarkEnd w:id="15"/>
    </w:p>
    <w:p w14:paraId="674AD36D" w14:textId="66BB4B23" w:rsidR="00502FE9" w:rsidRPr="00D95C40" w:rsidRDefault="009C72DD" w:rsidP="00502FE9">
      <w:pPr>
        <w:rPr>
          <w:lang w:val="fr-FR"/>
        </w:rPr>
      </w:pPr>
      <w:r w:rsidRPr="00D95C40">
        <w:rPr>
          <w:lang w:val="fr-FR"/>
        </w:rPr>
        <w:t>Il est important que chaque fosse ait un revêtement partiel ou complet pour :</w:t>
      </w:r>
    </w:p>
    <w:p w14:paraId="3C9DF5E8" w14:textId="77777777" w:rsidR="00502FE9" w:rsidRPr="00D95C40" w:rsidRDefault="00502FE9" w:rsidP="00502FE9">
      <w:pPr>
        <w:rPr>
          <w:lang w:val="fr-FR"/>
        </w:rPr>
      </w:pPr>
    </w:p>
    <w:p w14:paraId="12EFA20C" w14:textId="61F051D7" w:rsidR="00502FE9" w:rsidRPr="00D95C40" w:rsidRDefault="00502FE9" w:rsidP="00B51103">
      <w:pPr>
        <w:numPr>
          <w:ilvl w:val="0"/>
          <w:numId w:val="8"/>
        </w:numPr>
        <w:spacing w:after="120"/>
        <w:rPr>
          <w:lang w:val="fr-FR"/>
        </w:rPr>
      </w:pPr>
      <w:r w:rsidRPr="00D95C40">
        <w:rPr>
          <w:lang w:val="fr-FR"/>
        </w:rPr>
        <w:t>Empêcher la fosse de s'effondrer</w:t>
      </w:r>
    </w:p>
    <w:p w14:paraId="0E2854E5" w14:textId="3A3E6F75" w:rsidR="00502FE9" w:rsidRPr="00D95C40" w:rsidRDefault="00502FE9" w:rsidP="00B51103">
      <w:pPr>
        <w:numPr>
          <w:ilvl w:val="0"/>
          <w:numId w:val="8"/>
        </w:numPr>
        <w:spacing w:after="120"/>
        <w:rPr>
          <w:lang w:val="fr-FR"/>
        </w:rPr>
      </w:pPr>
      <w:r w:rsidRPr="00D95C40">
        <w:rPr>
          <w:lang w:val="fr-FR"/>
        </w:rPr>
        <w:t>Fournir un support stable à la dalle et à la superstructure</w:t>
      </w:r>
    </w:p>
    <w:p w14:paraId="3C4D80F3" w14:textId="77777777" w:rsidR="00502FE9" w:rsidRPr="00D95C40" w:rsidRDefault="00502FE9" w:rsidP="00B51103">
      <w:pPr>
        <w:numPr>
          <w:ilvl w:val="0"/>
          <w:numId w:val="8"/>
        </w:numPr>
        <w:ind w:left="357" w:hanging="357"/>
        <w:rPr>
          <w:lang w:val="fr-FR"/>
        </w:rPr>
      </w:pPr>
      <w:r w:rsidRPr="00D95C40">
        <w:rPr>
          <w:lang w:val="fr-FR"/>
        </w:rPr>
        <w:t>Réduire le risque d’infiltration de l’eau de surface, d’érosion et de sape de la dalle</w:t>
      </w:r>
    </w:p>
    <w:p w14:paraId="0458C71E" w14:textId="77777777" w:rsidR="00502FE9" w:rsidRPr="00D95C40" w:rsidRDefault="00502FE9" w:rsidP="00502FE9">
      <w:pPr>
        <w:rPr>
          <w:lang w:val="fr-FR"/>
        </w:rPr>
      </w:pPr>
    </w:p>
    <w:p w14:paraId="5CDB7F65" w14:textId="6E057F64" w:rsidR="00502FE9" w:rsidRPr="00D95C40" w:rsidRDefault="00502FE9">
      <w:pPr>
        <w:rPr>
          <w:lang w:val="fr-FR"/>
        </w:rPr>
      </w:pPr>
      <w:r w:rsidRPr="00D95C40">
        <w:rPr>
          <w:lang w:val="fr-FR"/>
        </w:rPr>
        <w:t xml:space="preserve">Il y a plus de risque d'effondrement sur les sols proches de la surface. Ceux-ci sont en effet moins compacts que les sols profonds. Pour cette raison, la partie supérieure de toutes les latrines à fosse </w:t>
      </w:r>
      <w:r w:rsidRPr="00D95C40">
        <w:rPr>
          <w:b/>
          <w:lang w:val="fr-FR"/>
        </w:rPr>
        <w:t>doit être doublée sur au moins 0,5 m</w:t>
      </w:r>
      <w:r w:rsidRPr="00D95C40">
        <w:rPr>
          <w:lang w:val="fr-FR"/>
        </w:rPr>
        <w:t xml:space="preserve">. Cela s'appelle aussi une base. La base doit être imperméable pour éviter que l'eau de surface ne traverse le sol et entre dans la fosse. Couler une base avant de creuser la profondeur totale de la fosse (dans la base) est l’une des meilleures méthodes pour éviter que la fosse ne s’effonde. </w:t>
      </w:r>
    </w:p>
    <w:p w14:paraId="6BB33A0D" w14:textId="33AEDC72" w:rsidR="00502FE9" w:rsidRPr="00D95C40" w:rsidRDefault="00502FE9" w:rsidP="00502FE9">
      <w:pPr>
        <w:rPr>
          <w:lang w:val="fr-FR"/>
        </w:rPr>
      </w:pPr>
    </w:p>
    <w:p w14:paraId="55C7084C" w14:textId="564BD4A9" w:rsidR="00502FE9" w:rsidRPr="00D95C40" w:rsidRDefault="001E18D6" w:rsidP="00CF10FC">
      <w:pPr>
        <w:jc w:val="both"/>
        <w:rPr>
          <w:lang w:val="fr-FR"/>
        </w:rPr>
      </w:pPr>
      <w:r w:rsidRPr="00D95C40">
        <w:rPr>
          <w:lang w:val="fr-FR" w:eastAsia="en-CA"/>
        </w:rPr>
        <mc:AlternateContent>
          <mc:Choice Requires="wpg">
            <w:drawing>
              <wp:anchor distT="0" distB="0" distL="114300" distR="114300" simplePos="0" relativeHeight="251686400" behindDoc="1" locked="0" layoutInCell="1" allowOverlap="1" wp14:anchorId="4B2B3201" wp14:editId="454D18F0">
                <wp:simplePos x="0" y="0"/>
                <wp:positionH relativeFrom="margin">
                  <wp:align>right</wp:align>
                </wp:positionH>
                <wp:positionV relativeFrom="paragraph">
                  <wp:posOffset>24765</wp:posOffset>
                </wp:positionV>
                <wp:extent cx="1765300" cy="3009900"/>
                <wp:effectExtent l="0" t="19050" r="6350" b="0"/>
                <wp:wrapTight wrapText="bothSides">
                  <wp:wrapPolygon edited="0">
                    <wp:start x="466" y="-137"/>
                    <wp:lineTo x="0" y="21463"/>
                    <wp:lineTo x="21445" y="21463"/>
                    <wp:lineTo x="21445" y="-137"/>
                    <wp:lineTo x="466" y="-137"/>
                  </wp:wrapPolygon>
                </wp:wrapTight>
                <wp:docPr id="43" name="Group 43"/>
                <wp:cNvGraphicFramePr/>
                <a:graphic xmlns:a="http://schemas.openxmlformats.org/drawingml/2006/main">
                  <a:graphicData uri="http://schemas.microsoft.com/office/word/2010/wordprocessingGroup">
                    <wpg:wgp>
                      <wpg:cNvGrpSpPr/>
                      <wpg:grpSpPr>
                        <a:xfrm>
                          <a:off x="0" y="0"/>
                          <a:ext cx="1765300" cy="3009900"/>
                          <a:chOff x="0" y="0"/>
                          <a:chExt cx="1765300" cy="3009900"/>
                        </a:xfrm>
                      </wpg:grpSpPr>
                      <pic:pic xmlns:pic="http://schemas.openxmlformats.org/drawingml/2006/picture">
                        <pic:nvPicPr>
                          <pic:cNvPr id="3304" name="Picture 3304" descr="C:\Users\Sandy\Documents\_CAWST\Sanitation\Images\WEDC\WEDC-Shaw_POUR_Direct_pour-flush_latrine_fs__-_colour.png"/>
                          <pic:cNvPicPr>
                            <a:picLocks noChangeAspect="1"/>
                          </pic:cNvPicPr>
                        </pic:nvPicPr>
                        <pic:blipFill rotWithShape="1">
                          <a:blip r:embed="rId90" cstate="print">
                            <a:grayscl/>
                            <a:extLst>
                              <a:ext uri="{28A0092B-C50C-407E-A947-70E740481C1C}">
                                <a14:useLocalDpi xmlns:a14="http://schemas.microsoft.com/office/drawing/2010/main"/>
                              </a:ext>
                            </a:extLst>
                          </a:blip>
                          <a:srcRect l="5877"/>
                          <a:stretch/>
                        </pic:blipFill>
                        <pic:spPr bwMode="auto">
                          <a:xfrm>
                            <a:off x="95250" y="0"/>
                            <a:ext cx="1661160" cy="2543175"/>
                          </a:xfrm>
                          <a:prstGeom prst="rect">
                            <a:avLst/>
                          </a:prstGeom>
                          <a:noFill/>
                          <a:ln w="12700">
                            <a:solidFill>
                              <a:schemeClr val="tx1"/>
                            </a:solidFill>
                          </a:ln>
                          <a:extLst>
                            <a:ext uri="{53640926-AAD7-44D8-BBD7-CCE9431645EC}">
                              <a14:shadowObscured xmlns:a14="http://schemas.microsoft.com/office/drawing/2010/main"/>
                            </a:ext>
                          </a:extLst>
                        </pic:spPr>
                      </pic:pic>
                      <wps:wsp>
                        <wps:cNvPr id="3305" name="Text Box 2842"/>
                        <wps:cNvSpPr txBox="1">
                          <a:spLocks noChangeArrowheads="1"/>
                        </wps:cNvSpPr>
                        <wps:spPr bwMode="auto">
                          <a:xfrm>
                            <a:off x="0" y="2590800"/>
                            <a:ext cx="1765300"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DCD37" w14:textId="5E111764" w:rsidR="005C771E" w:rsidRPr="00CF10FC" w:rsidRDefault="005C771E" w:rsidP="0021285F">
                              <w:pPr>
                                <w:widowControl w:val="0"/>
                                <w:jc w:val="center"/>
                                <w:rPr>
                                  <w:sz w:val="16"/>
                                  <w:szCs w:val="16"/>
                                  <w:lang w:val="fr-FR"/>
                                </w:rPr>
                              </w:pPr>
                              <w:r>
                                <w:rPr>
                                  <w:sz w:val="16"/>
                                  <w:lang w:val="fr-FR"/>
                                </w:rPr>
                                <w:t xml:space="preserve"> Fosse avec revêtement imperméable (haut 0,5 m) et revêtement poreux (reste de la fosse)</w:t>
                              </w:r>
                            </w:p>
                            <w:p w14:paraId="63B61359" w14:textId="5B113B36" w:rsidR="005C771E" w:rsidRPr="00CF10FC" w:rsidRDefault="005C771E" w:rsidP="0021285F">
                              <w:pPr>
                                <w:widowControl w:val="0"/>
                                <w:jc w:val="center"/>
                                <w:rPr>
                                  <w:sz w:val="16"/>
                                  <w:szCs w:val="16"/>
                                  <w:lang w:val="fr-FR"/>
                                </w:rPr>
                              </w:pPr>
                              <w:r>
                                <w:rPr>
                                  <w:sz w:val="16"/>
                                  <w:lang w:val="fr-FR"/>
                                </w:rPr>
                                <w:t>(Crédit : Shaw/WEDC, 2014)</w:t>
                              </w:r>
                            </w:p>
                          </w:txbxContent>
                        </wps:txbx>
                        <wps:bodyPr rot="0" vert="horz" wrap="square" lIns="36576" tIns="36576" rIns="36576" bIns="36576" anchor="t" anchorCtr="0" upright="1">
                          <a:noAutofit/>
                        </wps:bodyPr>
                      </wps:wsp>
                    </wpg:wgp>
                  </a:graphicData>
                </a:graphic>
              </wp:anchor>
            </w:drawing>
          </mc:Choice>
          <mc:Fallback>
            <w:pict>
              <v:group w14:anchorId="4B2B3201" id="Group 43" o:spid="_x0000_s1109" style="position:absolute;left:0;text-align:left;margin-left:87.8pt;margin-top:1.95pt;width:139pt;height:237pt;z-index:-251630080;mso-position-horizontal:right;mso-position-horizontal-relative:margin;mso-position-vertical-relative:text" coordsize="17653,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">
                <v:shape id="Picture 3304" o:spid="_x0000_s1110" type="#_x0000_t75" style="position:absolute;left:952;width:16612;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x87IAAAA3QAAAA8AAABkcnMvZG93bnJldi54bWxEj19LwzAUxd8Fv0O4wt5suj+K1GVjrIxN&#10;hDGnAx8vzbUtJjclybru2xtB8PFwzvkdznw5WCN68qF1rGCc5SCIK6dbrhV8vG/un0CEiKzROCYF&#10;VwqwXNzezLHQ7sJv1B9jLRKEQ4EKmhi7QspQNWQxZK4jTt6X8xZjkr6W2uMlwa2Rkzx/lBZbTgsN&#10;drRuqPo+nq2CrS9fTflwOnyeVvuXsjfj9eG8UWp0N6yeQUQa4n/4r73TCqbTfAa/b9IT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9MfOyAAAAN0AAAAPAAAAAAAAAAAA&#10;AAAAAJ8CAABkcnMvZG93bnJldi54bWxQSwUGAAAAAAQABAD3AAAAlAMAAAAA&#10;" stroked="t" strokecolor="black [3213]" strokeweight="1pt">
                  <v:imagedata r:id="rId91" o:title="WEDC-Shaw_POUR_Direct_pour-flush_latrine_fs__-_colour" cropleft="3852f" grayscale="t"/>
                  <v:path arrowok="t"/>
                </v:shape>
                <v:shape id="_x0000_s1111" type="#_x0000_t202" style="position:absolute;top:25908;width:1765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Y/8UA&#10;AADdAAAADwAAAGRycy9kb3ducmV2LnhtbESPQUsDMRSE74L/ITzBm822S4NsmxatCF6tIvb22Lzu&#10;hm5etptsm/rrG0HwOMzMN8xynVwnTjQE61nDdFKAIK69sdxo+Px4fXgEESKywc4zabhQgPXq9maJ&#10;lfFnfqfTNjYiQzhUqKGNsa+kDHVLDsPE98TZ2/vBYcxyaKQZ8JzhrpOzolDSoeW80GJPm5bqw3Z0&#10;Gl7S9zEppcrx66KOP/Z53E0taX1/l54WICKl+B/+a78ZDWVZzOH3TX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lj/xQAAAN0AAAAPAAAAAAAAAAAAAAAAAJgCAABkcnMv&#10;ZG93bnJldi54bWxQSwUGAAAAAAQABAD1AAAAigMAAAAA&#10;" filled="f" stroked="f" insetpen="t">
                  <v:textbox inset="2.88pt,2.88pt,2.88pt,2.88pt">
                    <w:txbxContent>
                      <w:p w14:paraId="13EDCD37" w14:textId="5E111764" w:rsidR="005C771E" w:rsidRPr="00CF10FC" w:rsidRDefault="005C771E" w:rsidP="0021285F">
                        <w:pPr>
                          <w:widowControl w:val="0"/>
                          <w:jc w:val="center"/>
                          <w:rPr>
                            <w:sz w:val="16"/>
                            <w:szCs w:val="16"/>
                            <w:lang w:val="fr-FR"/>
                          </w:rPr>
                        </w:pPr>
                        <w:r>
                          <w:rPr>
                            <w:sz w:val="16"/>
                            <w:lang w:val="fr-FR"/>
                          </w:rPr>
                          <w:t xml:space="preserve"> Fosse avec revêtement imperméable (haut 0,5 m) et revêtement poreux (reste de la fosse)</w:t>
                        </w:r>
                      </w:p>
                      <w:p w14:paraId="63B61359" w14:textId="5B113B36" w:rsidR="005C771E" w:rsidRPr="00CF10FC" w:rsidRDefault="005C771E" w:rsidP="0021285F">
                        <w:pPr>
                          <w:widowControl w:val="0"/>
                          <w:jc w:val="center"/>
                          <w:rPr>
                            <w:sz w:val="16"/>
                            <w:szCs w:val="16"/>
                            <w:lang w:val="fr-FR"/>
                          </w:rPr>
                        </w:pPr>
                        <w:r>
                          <w:rPr>
                            <w:sz w:val="16"/>
                            <w:lang w:val="fr-FR"/>
                          </w:rPr>
                          <w:t>(Crédit : Shaw/WEDC, 2014)</w:t>
                        </w:r>
                      </w:p>
                    </w:txbxContent>
                  </v:textbox>
                </v:shape>
                <w10:wrap type="tight" anchorx="margin"/>
              </v:group>
            </w:pict>
          </mc:Fallback>
        </mc:AlternateContent>
      </w:r>
      <w:r w:rsidRPr="00D95C40">
        <w:rPr>
          <w:lang w:val="fr-FR"/>
        </w:rPr>
        <w:t xml:space="preserve">La fosse peut aussi être entièrement doublée. Le revêtement de la profondeur totale d'une fosse dépend du type de sol (s'il y a risque d'effondrement dans la fosse), ainsi que d'une éventuelle possibilité de vidange. </w:t>
      </w:r>
      <w:r w:rsidR="0021285F" w:rsidRPr="00D95C40">
        <w:rPr>
          <w:b/>
          <w:lang w:val="fr-FR"/>
        </w:rPr>
        <w:t>Si la fosse doit être vidangée, il est impératif qu'elle soit complètement doublée.</w:t>
      </w:r>
      <w:r w:rsidRPr="00D95C40">
        <w:rPr>
          <w:lang w:val="fr-FR"/>
        </w:rPr>
        <w:t xml:space="preserve"> Ceci est important car les sols peuvent devenir instables une fois que les boues reposent dans la fosse pour s'infiltrer dans le sol. Les revêtements de fosse complets sont en général poreux ce qui permet aux liquides provenant de la fosse de s’infiltrer dans le sol. </w:t>
      </w:r>
    </w:p>
    <w:p w14:paraId="4F9623F3" w14:textId="77777777" w:rsidR="00502FE9" w:rsidRPr="00D95C40" w:rsidRDefault="00502FE9" w:rsidP="00CF10FC">
      <w:pPr>
        <w:jc w:val="both"/>
        <w:rPr>
          <w:lang w:val="fr-FR"/>
        </w:rPr>
      </w:pPr>
    </w:p>
    <w:p w14:paraId="4DEE0109" w14:textId="5348AD04" w:rsidR="00502FE9" w:rsidRPr="00D95C40" w:rsidRDefault="00502FE9" w:rsidP="00CF10FC">
      <w:pPr>
        <w:jc w:val="both"/>
        <w:rPr>
          <w:lang w:val="fr-FR"/>
        </w:rPr>
      </w:pPr>
      <w:r w:rsidRPr="00D95C40">
        <w:rPr>
          <w:lang w:val="fr-FR"/>
        </w:rPr>
        <w:t>Pour déterminer si les fosses doivent être totalement doublées, le meilleur moyen est de demander aux locaux les conditions pour creuser et l'état du sol. Souvent, ils savent s'il y a un risque d'effondrement. Étudiez les latrines existantes, les puits, les déblais des routes et autres creusements pour vous faire une idée correcte de la stabilité du sol sur la zone.</w:t>
      </w:r>
    </w:p>
    <w:p w14:paraId="3EAA955B" w14:textId="7810BCF4" w:rsidR="00502FE9" w:rsidRPr="00D95C40" w:rsidRDefault="00502FE9" w:rsidP="00CF10FC">
      <w:pPr>
        <w:jc w:val="both"/>
        <w:rPr>
          <w:lang w:val="fr-FR"/>
        </w:rPr>
      </w:pPr>
    </w:p>
    <w:p w14:paraId="2E495335" w14:textId="79513BAB" w:rsidR="00502FE9" w:rsidRPr="00D95C40" w:rsidRDefault="00502FE9" w:rsidP="00CF10FC">
      <w:pPr>
        <w:jc w:val="both"/>
        <w:rPr>
          <w:lang w:val="fr-FR"/>
        </w:rPr>
      </w:pPr>
      <w:r w:rsidRPr="00D95C40">
        <w:rPr>
          <w:lang w:val="fr-FR"/>
        </w:rPr>
        <w:t xml:space="preserve">Si le niveau de la nappe phréatique est élevé (moins de 2 m en dessous du fond de la fosse), le revêtement de la fosse doit être imperméable pour que le liquide provenant de la fosse ne s'infiltre pas dans les eaux souterraines. Un différent type de latrine, comme celle avec un compartiment au-dessus du sol, peut aussi être une option si le niveau de la nappe phréatique est élevé. Pour plus de précisions, voir le bulletin technique CAWST : Latrines en milieux difficiles. </w:t>
      </w:r>
    </w:p>
    <w:p w14:paraId="2BA887AD" w14:textId="77777777" w:rsidR="00502FE9" w:rsidRPr="00D95C40" w:rsidRDefault="00502FE9" w:rsidP="00502FE9">
      <w:pPr>
        <w:rPr>
          <w:lang w:val="fr-FR"/>
        </w:rPr>
      </w:pPr>
    </w:p>
    <w:p w14:paraId="3997687B" w14:textId="77777777" w:rsidR="005C771E" w:rsidRDefault="005C771E" w:rsidP="00502FE9">
      <w:pPr>
        <w:spacing w:after="120"/>
        <w:jc w:val="center"/>
        <w:rPr>
          <w:b/>
          <w:lang w:val="fr-FR"/>
        </w:rPr>
      </w:pPr>
    </w:p>
    <w:p w14:paraId="00900A88" w14:textId="77777777" w:rsidR="005C771E" w:rsidRDefault="005C771E" w:rsidP="00502FE9">
      <w:pPr>
        <w:spacing w:after="120"/>
        <w:jc w:val="center"/>
        <w:rPr>
          <w:b/>
          <w:lang w:val="fr-FR"/>
        </w:rPr>
      </w:pPr>
    </w:p>
    <w:p w14:paraId="30F0C0B3" w14:textId="77777777" w:rsidR="005C771E" w:rsidRDefault="005C771E" w:rsidP="00502FE9">
      <w:pPr>
        <w:spacing w:after="120"/>
        <w:jc w:val="center"/>
        <w:rPr>
          <w:b/>
          <w:lang w:val="fr-FR"/>
        </w:rPr>
      </w:pPr>
    </w:p>
    <w:p w14:paraId="1F1D5CD6" w14:textId="77777777" w:rsidR="005C771E" w:rsidRDefault="005C771E" w:rsidP="00502FE9">
      <w:pPr>
        <w:spacing w:after="120"/>
        <w:jc w:val="center"/>
        <w:rPr>
          <w:b/>
          <w:lang w:val="fr-FR"/>
        </w:rPr>
      </w:pPr>
    </w:p>
    <w:p w14:paraId="447F397F" w14:textId="77777777" w:rsidR="005C771E" w:rsidRDefault="005C771E" w:rsidP="00502FE9">
      <w:pPr>
        <w:spacing w:after="120"/>
        <w:jc w:val="center"/>
        <w:rPr>
          <w:b/>
          <w:lang w:val="fr-FR"/>
        </w:rPr>
      </w:pPr>
    </w:p>
    <w:p w14:paraId="5FCDA4B9" w14:textId="77777777" w:rsidR="005C771E" w:rsidRDefault="005C771E" w:rsidP="00502FE9">
      <w:pPr>
        <w:spacing w:after="120"/>
        <w:jc w:val="center"/>
        <w:rPr>
          <w:b/>
          <w:lang w:val="fr-FR"/>
        </w:rPr>
      </w:pPr>
    </w:p>
    <w:p w14:paraId="6F353ECC" w14:textId="77777777" w:rsidR="005C771E" w:rsidRDefault="005C771E" w:rsidP="00502FE9">
      <w:pPr>
        <w:spacing w:after="120"/>
        <w:jc w:val="center"/>
        <w:rPr>
          <w:b/>
          <w:lang w:val="fr-FR"/>
        </w:rPr>
      </w:pPr>
    </w:p>
    <w:p w14:paraId="7B69C59F" w14:textId="77777777" w:rsidR="00502FE9" w:rsidRPr="00D95C40" w:rsidRDefault="00502FE9" w:rsidP="00502FE9">
      <w:pPr>
        <w:spacing w:after="120"/>
        <w:jc w:val="center"/>
        <w:rPr>
          <w:b/>
          <w:lang w:val="fr-FR"/>
        </w:rPr>
      </w:pPr>
      <w:r w:rsidRPr="00D95C40">
        <w:rPr>
          <w:b/>
          <w:lang w:val="fr-FR"/>
        </w:rPr>
        <w:lastRenderedPageBreak/>
        <w:t>À quel moment doubler une fosse</w:t>
      </w:r>
    </w:p>
    <w:tbl>
      <w:tblPr>
        <w:tblW w:w="86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90"/>
        <w:gridCol w:w="4252"/>
      </w:tblGrid>
      <w:tr w:rsidR="00502FE9" w:rsidRPr="00D95C40" w14:paraId="6C244343" w14:textId="77777777" w:rsidTr="00CF10FC">
        <w:trPr>
          <w:jc w:val="center"/>
        </w:trPr>
        <w:tc>
          <w:tcPr>
            <w:tcW w:w="4390" w:type="dxa"/>
          </w:tcPr>
          <w:p w14:paraId="23CF536F" w14:textId="33899695" w:rsidR="00502FE9" w:rsidRPr="00D95C40" w:rsidRDefault="00502FE9" w:rsidP="00502FE9">
            <w:pPr>
              <w:spacing w:before="120" w:after="120"/>
              <w:jc w:val="center"/>
              <w:rPr>
                <w:b/>
                <w:sz w:val="18"/>
                <w:szCs w:val="18"/>
                <w:lang w:val="fr-FR"/>
              </w:rPr>
            </w:pPr>
            <w:r w:rsidRPr="00D95C40">
              <w:rPr>
                <w:b/>
                <w:sz w:val="18"/>
                <w:lang w:val="fr-FR"/>
              </w:rPr>
              <w:t>Fosses complètement doublées</w:t>
            </w:r>
          </w:p>
        </w:tc>
        <w:tc>
          <w:tcPr>
            <w:tcW w:w="4252" w:type="dxa"/>
          </w:tcPr>
          <w:p w14:paraId="63C087BD" w14:textId="2FA15DDD" w:rsidR="00502FE9" w:rsidRPr="00D95C40" w:rsidRDefault="00502FE9" w:rsidP="00502FE9">
            <w:pPr>
              <w:spacing w:before="120" w:after="120"/>
              <w:jc w:val="center"/>
              <w:rPr>
                <w:b/>
                <w:sz w:val="18"/>
                <w:szCs w:val="18"/>
                <w:lang w:val="fr-FR"/>
              </w:rPr>
            </w:pPr>
            <w:r w:rsidRPr="00D95C40">
              <w:rPr>
                <w:b/>
                <w:sz w:val="18"/>
                <w:lang w:val="fr-FR"/>
              </w:rPr>
              <w:t>Fosses partiellement doublées (uniquement la partie supérieure sur 0,5 m)</w:t>
            </w:r>
          </w:p>
        </w:tc>
      </w:tr>
      <w:tr w:rsidR="00502FE9" w:rsidRPr="00D95C40" w14:paraId="3CA1BE60" w14:textId="77777777" w:rsidTr="00CF10FC">
        <w:trPr>
          <w:trHeight w:val="2122"/>
          <w:jc w:val="center"/>
        </w:trPr>
        <w:tc>
          <w:tcPr>
            <w:tcW w:w="4390" w:type="dxa"/>
            <w:vAlign w:val="center"/>
          </w:tcPr>
          <w:p w14:paraId="463546DE" w14:textId="77777777" w:rsidR="00502FE9" w:rsidRPr="00D95C40" w:rsidRDefault="00502FE9" w:rsidP="00B51103">
            <w:pPr>
              <w:pStyle w:val="ListParagraph"/>
              <w:numPr>
                <w:ilvl w:val="0"/>
                <w:numId w:val="23"/>
              </w:numPr>
              <w:spacing w:after="120"/>
              <w:ind w:left="357" w:hanging="357"/>
              <w:contextualSpacing w:val="0"/>
              <w:rPr>
                <w:sz w:val="18"/>
                <w:szCs w:val="18"/>
                <w:lang w:val="fr-FR"/>
              </w:rPr>
            </w:pPr>
            <w:r w:rsidRPr="00D95C40">
              <w:rPr>
                <w:sz w:val="18"/>
                <w:lang w:val="fr-FR"/>
              </w:rPr>
              <w:t>Sables mous et graviers</w:t>
            </w:r>
          </w:p>
          <w:p w14:paraId="04EC9149" w14:textId="77777777" w:rsidR="00502FE9" w:rsidRPr="00D95C40" w:rsidRDefault="00502FE9" w:rsidP="00B51103">
            <w:pPr>
              <w:pStyle w:val="ListParagraph"/>
              <w:numPr>
                <w:ilvl w:val="0"/>
                <w:numId w:val="23"/>
              </w:numPr>
              <w:spacing w:after="120"/>
              <w:ind w:left="357" w:hanging="357"/>
              <w:contextualSpacing w:val="0"/>
              <w:rPr>
                <w:sz w:val="18"/>
                <w:szCs w:val="18"/>
                <w:lang w:val="fr-FR"/>
              </w:rPr>
            </w:pPr>
            <w:r w:rsidRPr="00D95C40">
              <w:rPr>
                <w:sz w:val="18"/>
                <w:lang w:val="fr-FR"/>
              </w:rPr>
              <w:t>Sols friables, non compacts</w:t>
            </w:r>
          </w:p>
          <w:p w14:paraId="028E60CF" w14:textId="77777777" w:rsidR="00502FE9" w:rsidRPr="00D95C40" w:rsidRDefault="00502FE9" w:rsidP="00B51103">
            <w:pPr>
              <w:pStyle w:val="ListParagraph"/>
              <w:numPr>
                <w:ilvl w:val="0"/>
                <w:numId w:val="23"/>
              </w:numPr>
              <w:spacing w:after="120"/>
              <w:ind w:left="357" w:hanging="357"/>
              <w:contextualSpacing w:val="0"/>
              <w:rPr>
                <w:sz w:val="18"/>
                <w:szCs w:val="18"/>
                <w:lang w:val="fr-FR"/>
              </w:rPr>
            </w:pPr>
            <w:r w:rsidRPr="00D95C40">
              <w:rPr>
                <w:sz w:val="18"/>
                <w:lang w:val="fr-FR"/>
              </w:rPr>
              <w:t>Roches friables qui se cassent dans la fosse</w:t>
            </w:r>
          </w:p>
          <w:p w14:paraId="3B394492" w14:textId="46A17137" w:rsidR="00502FE9" w:rsidRPr="00D95C40" w:rsidRDefault="00727437" w:rsidP="00B51103">
            <w:pPr>
              <w:pStyle w:val="ListParagraph"/>
              <w:numPr>
                <w:ilvl w:val="0"/>
                <w:numId w:val="23"/>
              </w:numPr>
              <w:spacing w:after="120"/>
              <w:ind w:left="357" w:hanging="357"/>
              <w:contextualSpacing w:val="0"/>
              <w:rPr>
                <w:sz w:val="18"/>
                <w:szCs w:val="18"/>
                <w:lang w:val="fr-FR"/>
              </w:rPr>
            </w:pPr>
            <w:r w:rsidRPr="00D95C40">
              <w:rPr>
                <w:sz w:val="18"/>
                <w:lang w:val="fr-FR"/>
              </w:rPr>
              <w:t>Pour les fosses dont le fond est inférieur à 2 m au-dessus de la nappe phréatique, le revêtement doit être imperméable</w:t>
            </w:r>
          </w:p>
          <w:p w14:paraId="36A8AF06" w14:textId="40F9EB69" w:rsidR="00727437" w:rsidRPr="00D95C40" w:rsidRDefault="00727437" w:rsidP="00B51103">
            <w:pPr>
              <w:pStyle w:val="ListParagraph"/>
              <w:numPr>
                <w:ilvl w:val="0"/>
                <w:numId w:val="23"/>
              </w:numPr>
              <w:rPr>
                <w:sz w:val="18"/>
                <w:szCs w:val="18"/>
                <w:lang w:val="fr-FR"/>
              </w:rPr>
            </w:pPr>
            <w:r w:rsidRPr="00D95C40">
              <w:rPr>
                <w:sz w:val="18"/>
                <w:lang w:val="fr-FR"/>
              </w:rPr>
              <w:t>Pour les fosses qui doivent être vidangées</w:t>
            </w:r>
          </w:p>
        </w:tc>
        <w:tc>
          <w:tcPr>
            <w:tcW w:w="4252" w:type="dxa"/>
          </w:tcPr>
          <w:p w14:paraId="004F3A5F" w14:textId="77777777" w:rsidR="00502FE9" w:rsidRPr="00D95C40" w:rsidRDefault="00502FE9" w:rsidP="00B51103">
            <w:pPr>
              <w:pStyle w:val="ListParagraph"/>
              <w:numPr>
                <w:ilvl w:val="0"/>
                <w:numId w:val="23"/>
              </w:numPr>
              <w:spacing w:before="120" w:after="120"/>
              <w:ind w:left="357" w:hanging="357"/>
              <w:contextualSpacing w:val="0"/>
              <w:rPr>
                <w:sz w:val="18"/>
                <w:szCs w:val="18"/>
                <w:lang w:val="fr-FR"/>
              </w:rPr>
            </w:pPr>
            <w:r w:rsidRPr="00D95C40">
              <w:rPr>
                <w:sz w:val="18"/>
                <w:lang w:val="fr-FR"/>
              </w:rPr>
              <w:t>Sols stables, compacts</w:t>
            </w:r>
          </w:p>
          <w:p w14:paraId="4A01AB7C" w14:textId="06EFA75A" w:rsidR="00502FE9" w:rsidRPr="00D95C40" w:rsidRDefault="00727437" w:rsidP="00B51103">
            <w:pPr>
              <w:pStyle w:val="ListParagraph"/>
              <w:numPr>
                <w:ilvl w:val="0"/>
                <w:numId w:val="23"/>
              </w:numPr>
              <w:spacing w:after="120"/>
              <w:ind w:left="357" w:hanging="357"/>
              <w:contextualSpacing w:val="0"/>
              <w:rPr>
                <w:sz w:val="18"/>
                <w:szCs w:val="18"/>
                <w:lang w:val="fr-FR"/>
              </w:rPr>
            </w:pPr>
            <w:r w:rsidRPr="00D95C40">
              <w:rPr>
                <w:sz w:val="18"/>
                <w:lang w:val="fr-FR"/>
              </w:rPr>
              <w:t>Pour les fosses dont le fond est inférieur à 2 m au-dessus de la nappe phréatique</w:t>
            </w:r>
          </w:p>
          <w:p w14:paraId="75A456C5" w14:textId="16F5650F" w:rsidR="00727437" w:rsidRPr="00D95C40" w:rsidRDefault="00727437" w:rsidP="00B51103">
            <w:pPr>
              <w:pStyle w:val="ListParagraph"/>
              <w:numPr>
                <w:ilvl w:val="0"/>
                <w:numId w:val="23"/>
              </w:numPr>
              <w:rPr>
                <w:sz w:val="18"/>
                <w:szCs w:val="18"/>
                <w:lang w:val="fr-FR"/>
              </w:rPr>
            </w:pPr>
            <w:r w:rsidRPr="00D95C40">
              <w:rPr>
                <w:sz w:val="18"/>
                <w:lang w:val="fr-FR"/>
              </w:rPr>
              <w:t>Pour les fosses qui ne doivent pas être vidangées</w:t>
            </w:r>
          </w:p>
        </w:tc>
      </w:tr>
    </w:tbl>
    <w:p w14:paraId="241137A0" w14:textId="32F3CE36" w:rsidR="00502FE9" w:rsidRPr="00D95C40" w:rsidRDefault="00502FE9" w:rsidP="00DE2D2B">
      <w:pPr>
        <w:spacing w:before="120"/>
        <w:jc w:val="right"/>
        <w:rPr>
          <w:sz w:val="16"/>
          <w:szCs w:val="16"/>
          <w:lang w:val="fr-FR"/>
        </w:rPr>
      </w:pPr>
      <w:r w:rsidRPr="00D95C40">
        <w:rPr>
          <w:sz w:val="16"/>
          <w:lang w:val="fr-FR"/>
        </w:rPr>
        <w:t>(D'après Harvey, 2007)</w:t>
      </w:r>
    </w:p>
    <w:p w14:paraId="01A73040" w14:textId="68B70008" w:rsidR="00BE713D" w:rsidRPr="00D95C40" w:rsidRDefault="00727437" w:rsidP="00502FE9">
      <w:pPr>
        <w:rPr>
          <w:szCs w:val="22"/>
          <w:lang w:val="fr-FR"/>
        </w:rPr>
      </w:pPr>
      <w:r w:rsidRPr="00D95C40">
        <w:rPr>
          <w:lang w:val="fr-FR"/>
        </w:rPr>
        <w:t xml:space="preserve">Que ce soit pour la base ou le revêtement, la construction doit être à environ 10 cm au-dessus de la surface du sol. L'eau de surface ne rentrera ainsi pas dans la dalle de latrine ou au-dessus de la dalle par temps humide. On peut utiliser de la terre ou du béton pour créer une pente douce jusqu'en haut de la dalle afin d'éviter une saillie ou une marche à l'entrée des latrines. </w:t>
      </w:r>
    </w:p>
    <w:p w14:paraId="4BEC8380" w14:textId="77777777" w:rsidR="00BE713D" w:rsidRPr="00D95C40" w:rsidRDefault="00BE713D" w:rsidP="00502FE9">
      <w:pPr>
        <w:rPr>
          <w:szCs w:val="22"/>
          <w:lang w:val="fr-FR"/>
        </w:rPr>
      </w:pPr>
    </w:p>
    <w:p w14:paraId="30249543" w14:textId="33F4097C" w:rsidR="009C72DD" w:rsidRPr="00D95C40" w:rsidRDefault="00502FE9" w:rsidP="00502FE9">
      <w:pPr>
        <w:rPr>
          <w:lang w:val="fr-FR"/>
        </w:rPr>
      </w:pPr>
      <w:r w:rsidRPr="00D95C40">
        <w:rPr>
          <w:lang w:val="fr-FR"/>
        </w:rPr>
        <w:t>L’espace entre le revêtement et le sol environnant doit être remblayé avec de la terre. Il est également possible d'utiliser de l'argile (si on en trouve localement) ou du mortier pour remblayer les derniers 50 cm entre le revêtement de la fosse et le sol. Ceci créera un joint étanche entre le revêtement et le sol, pour empêcher l'eau de surface de s'infiltrer autour du revêtement. L'utilisation de mortier augmente le coût de la construction.</w:t>
      </w:r>
    </w:p>
    <w:p w14:paraId="119EFC91" w14:textId="47E9FAAD" w:rsidR="00CA3E9F" w:rsidRPr="00D95C40" w:rsidRDefault="00CA3E9F" w:rsidP="00502FE9">
      <w:pPr>
        <w:rPr>
          <w:lang w:val="fr-FR"/>
        </w:rPr>
      </w:pPr>
    </w:p>
    <w:p w14:paraId="1B4C0BB0" w14:textId="7642A6B2" w:rsidR="00CA3E9F" w:rsidRPr="00D95C40" w:rsidRDefault="0025217B" w:rsidP="00502FE9">
      <w:pPr>
        <w:rPr>
          <w:lang w:val="fr-FR"/>
        </w:rPr>
      </w:pPr>
      <w:r w:rsidRPr="00D95C40">
        <w:rPr>
          <w:lang w:val="fr-FR" w:eastAsia="en-CA"/>
        </w:rPr>
        <mc:AlternateContent>
          <mc:Choice Requires="wpg">
            <w:drawing>
              <wp:anchor distT="0" distB="0" distL="114300" distR="114300" simplePos="0" relativeHeight="251677184" behindDoc="0" locked="0" layoutInCell="1" allowOverlap="1" wp14:anchorId="72CB6AB5" wp14:editId="64B3C109">
                <wp:simplePos x="0" y="0"/>
                <wp:positionH relativeFrom="column">
                  <wp:posOffset>533400</wp:posOffset>
                </wp:positionH>
                <wp:positionV relativeFrom="paragraph">
                  <wp:posOffset>158115</wp:posOffset>
                </wp:positionV>
                <wp:extent cx="4041140" cy="2595880"/>
                <wp:effectExtent l="0" t="0" r="0" b="0"/>
                <wp:wrapTopAndBottom/>
                <wp:docPr id="2970" name="Group 2970"/>
                <wp:cNvGraphicFramePr/>
                <a:graphic xmlns:a="http://schemas.openxmlformats.org/drawingml/2006/main">
                  <a:graphicData uri="http://schemas.microsoft.com/office/word/2010/wordprocessingGroup">
                    <wpg:wgp>
                      <wpg:cNvGrpSpPr/>
                      <wpg:grpSpPr>
                        <a:xfrm>
                          <a:off x="0" y="0"/>
                          <a:ext cx="4041140" cy="2595880"/>
                          <a:chOff x="0" y="28581"/>
                          <a:chExt cx="4041556" cy="2596509"/>
                        </a:xfrm>
                      </wpg:grpSpPr>
                      <wps:wsp>
                        <wps:cNvPr id="2899" name="Rectangle 57"/>
                        <wps:cNvSpPr/>
                        <wps:spPr>
                          <a:xfrm>
                            <a:off x="1695450" y="600075"/>
                            <a:ext cx="81374" cy="1432718"/>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8" name="Rectangle 51"/>
                        <wps:cNvSpPr/>
                        <wps:spPr>
                          <a:xfrm>
                            <a:off x="2619375" y="600075"/>
                            <a:ext cx="81374" cy="1432718"/>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0" name="Straight Connector 4"/>
                        <wps:cNvCnPr/>
                        <wps:spPr>
                          <a:xfrm flipH="1" flipV="1">
                            <a:off x="485775" y="628650"/>
                            <a:ext cx="1174290" cy="2337"/>
                          </a:xfrm>
                          <a:prstGeom prst="line">
                            <a:avLst/>
                          </a:prstGeom>
                          <a:noFill/>
                          <a:ln w="38100" cap="flat" cmpd="sng" algn="ctr">
                            <a:solidFill>
                              <a:sysClr val="windowText" lastClr="000000"/>
                            </a:solidFill>
                            <a:prstDash val="solid"/>
                            <a:miter lim="800000"/>
                          </a:ln>
                          <a:effectLst/>
                        </wps:spPr>
                        <wps:bodyPr/>
                      </wps:wsp>
                      <wps:wsp>
                        <wps:cNvPr id="2901" name="Straight Connector 6"/>
                        <wps:cNvCnPr/>
                        <wps:spPr>
                          <a:xfrm flipH="1">
                            <a:off x="2733675" y="609600"/>
                            <a:ext cx="1218600" cy="16708"/>
                          </a:xfrm>
                          <a:prstGeom prst="line">
                            <a:avLst/>
                          </a:prstGeom>
                          <a:noFill/>
                          <a:ln w="38100" cap="flat" cmpd="sng" algn="ctr">
                            <a:solidFill>
                              <a:sysClr val="windowText" lastClr="000000"/>
                            </a:solidFill>
                            <a:prstDash val="solid"/>
                            <a:miter lim="800000"/>
                          </a:ln>
                          <a:effectLst/>
                        </wps:spPr>
                        <wps:bodyPr/>
                      </wps:wsp>
                      <wps:wsp>
                        <wps:cNvPr id="2902" name="Straight Connector 12"/>
                        <wps:cNvCnPr/>
                        <wps:spPr>
                          <a:xfrm flipH="1">
                            <a:off x="1676400" y="2057397"/>
                            <a:ext cx="1038924" cy="0"/>
                          </a:xfrm>
                          <a:prstGeom prst="line">
                            <a:avLst/>
                          </a:prstGeom>
                          <a:noFill/>
                          <a:ln w="38100" cap="flat" cmpd="sng" algn="ctr">
                            <a:solidFill>
                              <a:sysClr val="windowText" lastClr="000000"/>
                            </a:solidFill>
                            <a:prstDash val="solid"/>
                            <a:miter lim="800000"/>
                          </a:ln>
                          <a:effectLst/>
                        </wps:spPr>
                        <wps:bodyPr/>
                      </wps:wsp>
                      <wps:wsp>
                        <wps:cNvPr id="2903" name="Straight Connector 18"/>
                        <wps:cNvCnPr/>
                        <wps:spPr>
                          <a:xfrm flipH="1">
                            <a:off x="1162050" y="609600"/>
                            <a:ext cx="85052" cy="132442"/>
                          </a:xfrm>
                          <a:prstGeom prst="line">
                            <a:avLst/>
                          </a:prstGeom>
                          <a:noFill/>
                          <a:ln w="6350" cap="flat" cmpd="sng" algn="ctr">
                            <a:solidFill>
                              <a:sysClr val="windowText" lastClr="000000"/>
                            </a:solidFill>
                            <a:prstDash val="solid"/>
                            <a:miter lim="800000"/>
                          </a:ln>
                          <a:effectLst/>
                        </wps:spPr>
                        <wps:bodyPr/>
                      </wps:wsp>
                      <wps:wsp>
                        <wps:cNvPr id="2904" name="Straight Connector 25"/>
                        <wps:cNvCnPr/>
                        <wps:spPr>
                          <a:xfrm>
                            <a:off x="1190625" y="600075"/>
                            <a:ext cx="110805" cy="165293"/>
                          </a:xfrm>
                          <a:prstGeom prst="line">
                            <a:avLst/>
                          </a:prstGeom>
                          <a:noFill/>
                          <a:ln w="6350" cap="flat" cmpd="sng" algn="ctr">
                            <a:solidFill>
                              <a:sysClr val="windowText" lastClr="000000"/>
                            </a:solidFill>
                            <a:prstDash val="solid"/>
                            <a:miter lim="800000"/>
                          </a:ln>
                          <a:effectLst/>
                        </wps:spPr>
                        <wps:bodyPr/>
                      </wps:wsp>
                      <wps:wsp>
                        <wps:cNvPr id="2905" name="Straight Arrow Connector 45"/>
                        <wps:cNvCnPr/>
                        <wps:spPr>
                          <a:xfrm>
                            <a:off x="1676400" y="2286939"/>
                            <a:ext cx="1038226" cy="0"/>
                          </a:xfrm>
                          <a:prstGeom prst="straightConnector1">
                            <a:avLst/>
                          </a:prstGeom>
                          <a:noFill/>
                          <a:ln w="6350" cap="flat" cmpd="sng" algn="ctr">
                            <a:solidFill>
                              <a:sysClr val="windowText" lastClr="000000"/>
                            </a:solidFill>
                            <a:prstDash val="solid"/>
                            <a:miter lim="800000"/>
                            <a:headEnd type="triangle" w="lg" len="lg"/>
                            <a:tailEnd type="triangle" w="lg" len="lg"/>
                          </a:ln>
                          <a:effectLst/>
                        </wps:spPr>
                        <wps:bodyPr/>
                      </wps:wsp>
                      <wps:wsp>
                        <wps:cNvPr id="2906" name="TextBox 48"/>
                        <wps:cNvSpPr txBox="1"/>
                        <wps:spPr>
                          <a:xfrm>
                            <a:off x="0" y="466727"/>
                            <a:ext cx="880110" cy="131445"/>
                          </a:xfrm>
                          <a:prstGeom prst="rect">
                            <a:avLst/>
                          </a:prstGeom>
                          <a:noFill/>
                        </wps:spPr>
                        <wps:txbx>
                          <w:txbxContent>
                            <w:p w14:paraId="01E0DF21" w14:textId="77777777" w:rsidR="005C771E" w:rsidRDefault="005C771E" w:rsidP="00CA3E9F">
                              <w:pPr>
                                <w:pStyle w:val="NormalWeb"/>
                                <w:spacing w:before="0" w:beforeAutospacing="0" w:after="0" w:afterAutospacing="0"/>
                                <w:rPr>
                                  <w:sz w:val="24"/>
                                  <w:lang w:val="fr-FR"/>
                                </w:rPr>
                              </w:pPr>
                              <w:r>
                                <w:rPr>
                                  <w:kern w:val="24"/>
                                  <w:sz w:val="18"/>
                                  <w:lang w:val="fr-FR"/>
                                </w:rPr>
                                <w:t>Terrain naturel</w:t>
                              </w:r>
                            </w:p>
                          </w:txbxContent>
                        </wps:txbx>
                        <wps:bodyPr wrap="square" lIns="0" tIns="0" rIns="0" bIns="0" rtlCol="0">
                          <a:spAutoFit/>
                        </wps:bodyPr>
                      </wps:wsp>
                      <wps:wsp>
                        <wps:cNvPr id="2907" name="Straight Connector 58"/>
                        <wps:cNvCnPr/>
                        <wps:spPr>
                          <a:xfrm flipH="1">
                            <a:off x="1009650" y="600075"/>
                            <a:ext cx="85052" cy="132442"/>
                          </a:xfrm>
                          <a:prstGeom prst="line">
                            <a:avLst/>
                          </a:prstGeom>
                          <a:noFill/>
                          <a:ln w="6350" cap="flat" cmpd="sng" algn="ctr">
                            <a:solidFill>
                              <a:sysClr val="windowText" lastClr="000000"/>
                            </a:solidFill>
                            <a:prstDash val="solid"/>
                            <a:miter lim="800000"/>
                          </a:ln>
                          <a:effectLst/>
                        </wps:spPr>
                        <wps:bodyPr/>
                      </wps:wsp>
                      <wps:wsp>
                        <wps:cNvPr id="2908" name="Straight Connector 59"/>
                        <wps:cNvCnPr/>
                        <wps:spPr>
                          <a:xfrm flipH="1">
                            <a:off x="923925" y="600075"/>
                            <a:ext cx="85052" cy="132442"/>
                          </a:xfrm>
                          <a:prstGeom prst="line">
                            <a:avLst/>
                          </a:prstGeom>
                          <a:noFill/>
                          <a:ln w="6350" cap="flat" cmpd="sng" algn="ctr">
                            <a:solidFill>
                              <a:sysClr val="windowText" lastClr="000000"/>
                            </a:solidFill>
                            <a:prstDash val="solid"/>
                            <a:miter lim="800000"/>
                          </a:ln>
                          <a:effectLst/>
                        </wps:spPr>
                        <wps:bodyPr/>
                      </wps:wsp>
                      <wps:wsp>
                        <wps:cNvPr id="2909" name="Straight Connector 60"/>
                        <wps:cNvCnPr/>
                        <wps:spPr>
                          <a:xfrm flipH="1">
                            <a:off x="723900" y="590550"/>
                            <a:ext cx="85052" cy="132442"/>
                          </a:xfrm>
                          <a:prstGeom prst="line">
                            <a:avLst/>
                          </a:prstGeom>
                          <a:noFill/>
                          <a:ln w="6350" cap="flat" cmpd="sng" algn="ctr">
                            <a:solidFill>
                              <a:sysClr val="windowText" lastClr="000000"/>
                            </a:solidFill>
                            <a:prstDash val="solid"/>
                            <a:miter lim="800000"/>
                          </a:ln>
                          <a:effectLst/>
                        </wps:spPr>
                        <wps:bodyPr/>
                      </wps:wsp>
                      <wps:wsp>
                        <wps:cNvPr id="2910" name="Straight Connector 61"/>
                        <wps:cNvCnPr/>
                        <wps:spPr>
                          <a:xfrm>
                            <a:off x="1123950" y="600075"/>
                            <a:ext cx="110805" cy="165293"/>
                          </a:xfrm>
                          <a:prstGeom prst="line">
                            <a:avLst/>
                          </a:prstGeom>
                          <a:noFill/>
                          <a:ln w="6350" cap="flat" cmpd="sng" algn="ctr">
                            <a:solidFill>
                              <a:sysClr val="windowText" lastClr="000000"/>
                            </a:solidFill>
                            <a:prstDash val="solid"/>
                            <a:miter lim="800000"/>
                          </a:ln>
                          <a:effectLst/>
                        </wps:spPr>
                        <wps:bodyPr/>
                      </wps:wsp>
                      <wps:wsp>
                        <wps:cNvPr id="2911" name="Straight Connector 62"/>
                        <wps:cNvCnPr/>
                        <wps:spPr>
                          <a:xfrm>
                            <a:off x="971550" y="600075"/>
                            <a:ext cx="110805" cy="165293"/>
                          </a:xfrm>
                          <a:prstGeom prst="line">
                            <a:avLst/>
                          </a:prstGeom>
                          <a:noFill/>
                          <a:ln w="6350" cap="flat" cmpd="sng" algn="ctr">
                            <a:solidFill>
                              <a:sysClr val="windowText" lastClr="000000"/>
                            </a:solidFill>
                            <a:prstDash val="solid"/>
                            <a:miter lim="800000"/>
                          </a:ln>
                          <a:effectLst/>
                        </wps:spPr>
                        <wps:bodyPr/>
                      </wps:wsp>
                      <wps:wsp>
                        <wps:cNvPr id="2944" name="Straight Connector 63"/>
                        <wps:cNvCnPr/>
                        <wps:spPr>
                          <a:xfrm>
                            <a:off x="723900" y="600075"/>
                            <a:ext cx="110805" cy="165293"/>
                          </a:xfrm>
                          <a:prstGeom prst="line">
                            <a:avLst/>
                          </a:prstGeom>
                          <a:noFill/>
                          <a:ln w="6350" cap="flat" cmpd="sng" algn="ctr">
                            <a:solidFill>
                              <a:sysClr val="windowText" lastClr="000000"/>
                            </a:solidFill>
                            <a:prstDash val="solid"/>
                            <a:miter lim="800000"/>
                          </a:ln>
                          <a:effectLst/>
                        </wps:spPr>
                        <wps:bodyPr/>
                      </wps:wsp>
                      <wps:wsp>
                        <wps:cNvPr id="2945" name="Straight Connector 68"/>
                        <wps:cNvCnPr/>
                        <wps:spPr>
                          <a:xfrm flipH="1">
                            <a:off x="3581400" y="581025"/>
                            <a:ext cx="85052" cy="132442"/>
                          </a:xfrm>
                          <a:prstGeom prst="line">
                            <a:avLst/>
                          </a:prstGeom>
                          <a:noFill/>
                          <a:ln w="6350" cap="flat" cmpd="sng" algn="ctr">
                            <a:solidFill>
                              <a:sysClr val="windowText" lastClr="000000"/>
                            </a:solidFill>
                            <a:prstDash val="solid"/>
                            <a:miter lim="800000"/>
                          </a:ln>
                          <a:effectLst/>
                        </wps:spPr>
                        <wps:bodyPr/>
                      </wps:wsp>
                      <wps:wsp>
                        <wps:cNvPr id="2946" name="Straight Connector 69"/>
                        <wps:cNvCnPr/>
                        <wps:spPr>
                          <a:xfrm>
                            <a:off x="3590925" y="581025"/>
                            <a:ext cx="110805" cy="165293"/>
                          </a:xfrm>
                          <a:prstGeom prst="line">
                            <a:avLst/>
                          </a:prstGeom>
                          <a:noFill/>
                          <a:ln w="6350" cap="flat" cmpd="sng" algn="ctr">
                            <a:solidFill>
                              <a:sysClr val="windowText" lastClr="000000"/>
                            </a:solidFill>
                            <a:prstDash val="solid"/>
                            <a:miter lim="800000"/>
                          </a:ln>
                          <a:effectLst/>
                        </wps:spPr>
                        <wps:bodyPr/>
                      </wps:wsp>
                      <wps:wsp>
                        <wps:cNvPr id="2947" name="Straight Connector 70"/>
                        <wps:cNvCnPr/>
                        <wps:spPr>
                          <a:xfrm flipH="1">
                            <a:off x="3429000" y="600075"/>
                            <a:ext cx="85052" cy="132442"/>
                          </a:xfrm>
                          <a:prstGeom prst="line">
                            <a:avLst/>
                          </a:prstGeom>
                          <a:noFill/>
                          <a:ln w="6350" cap="flat" cmpd="sng" algn="ctr">
                            <a:solidFill>
                              <a:sysClr val="windowText" lastClr="000000"/>
                            </a:solidFill>
                            <a:prstDash val="solid"/>
                            <a:miter lim="800000"/>
                          </a:ln>
                          <a:effectLst/>
                        </wps:spPr>
                        <wps:bodyPr/>
                      </wps:wsp>
                      <wps:wsp>
                        <wps:cNvPr id="2948" name="Straight Connector 71"/>
                        <wps:cNvCnPr/>
                        <wps:spPr>
                          <a:xfrm flipH="1">
                            <a:off x="3305175" y="581025"/>
                            <a:ext cx="85052" cy="132442"/>
                          </a:xfrm>
                          <a:prstGeom prst="line">
                            <a:avLst/>
                          </a:prstGeom>
                          <a:noFill/>
                          <a:ln w="6350" cap="flat" cmpd="sng" algn="ctr">
                            <a:solidFill>
                              <a:sysClr val="windowText" lastClr="000000"/>
                            </a:solidFill>
                            <a:prstDash val="solid"/>
                            <a:miter lim="800000"/>
                          </a:ln>
                          <a:effectLst/>
                        </wps:spPr>
                        <wps:bodyPr/>
                      </wps:wsp>
                      <wps:wsp>
                        <wps:cNvPr id="2949" name="Straight Connector 72"/>
                        <wps:cNvCnPr/>
                        <wps:spPr>
                          <a:xfrm flipH="1">
                            <a:off x="3228975" y="571500"/>
                            <a:ext cx="85052" cy="132442"/>
                          </a:xfrm>
                          <a:prstGeom prst="line">
                            <a:avLst/>
                          </a:prstGeom>
                          <a:noFill/>
                          <a:ln w="6350" cap="flat" cmpd="sng" algn="ctr">
                            <a:solidFill>
                              <a:sysClr val="windowText" lastClr="000000"/>
                            </a:solidFill>
                            <a:prstDash val="solid"/>
                            <a:miter lim="800000"/>
                          </a:ln>
                          <a:effectLst/>
                        </wps:spPr>
                        <wps:bodyPr/>
                      </wps:wsp>
                      <wps:wsp>
                        <wps:cNvPr id="2950" name="Straight Connector 73"/>
                        <wps:cNvCnPr/>
                        <wps:spPr>
                          <a:xfrm>
                            <a:off x="3438525" y="600075"/>
                            <a:ext cx="110805" cy="165293"/>
                          </a:xfrm>
                          <a:prstGeom prst="line">
                            <a:avLst/>
                          </a:prstGeom>
                          <a:noFill/>
                          <a:ln w="6350" cap="flat" cmpd="sng" algn="ctr">
                            <a:solidFill>
                              <a:sysClr val="windowText" lastClr="000000"/>
                            </a:solidFill>
                            <a:prstDash val="solid"/>
                            <a:miter lim="800000"/>
                          </a:ln>
                          <a:effectLst/>
                        </wps:spPr>
                        <wps:bodyPr/>
                      </wps:wsp>
                      <wps:wsp>
                        <wps:cNvPr id="2951" name="Straight Connector 74"/>
                        <wps:cNvCnPr/>
                        <wps:spPr>
                          <a:xfrm>
                            <a:off x="3333750" y="600075"/>
                            <a:ext cx="110805" cy="165293"/>
                          </a:xfrm>
                          <a:prstGeom prst="line">
                            <a:avLst/>
                          </a:prstGeom>
                          <a:noFill/>
                          <a:ln w="6350" cap="flat" cmpd="sng" algn="ctr">
                            <a:solidFill>
                              <a:sysClr val="windowText" lastClr="000000"/>
                            </a:solidFill>
                            <a:prstDash val="solid"/>
                            <a:miter lim="800000"/>
                          </a:ln>
                          <a:effectLst/>
                        </wps:spPr>
                        <wps:bodyPr/>
                      </wps:wsp>
                      <wps:wsp>
                        <wps:cNvPr id="2952" name="Straight Connector 75"/>
                        <wps:cNvCnPr/>
                        <wps:spPr>
                          <a:xfrm>
                            <a:off x="3219450" y="590550"/>
                            <a:ext cx="110805" cy="165293"/>
                          </a:xfrm>
                          <a:prstGeom prst="line">
                            <a:avLst/>
                          </a:prstGeom>
                          <a:noFill/>
                          <a:ln w="6350" cap="flat" cmpd="sng" algn="ctr">
                            <a:solidFill>
                              <a:sysClr val="windowText" lastClr="000000"/>
                            </a:solidFill>
                            <a:prstDash val="solid"/>
                            <a:miter lim="800000"/>
                          </a:ln>
                          <a:effectLst/>
                        </wps:spPr>
                        <wps:bodyPr/>
                      </wps:wsp>
                      <wps:wsp>
                        <wps:cNvPr id="2953" name="TextBox 81"/>
                        <wps:cNvSpPr txBox="1"/>
                        <wps:spPr>
                          <a:xfrm>
                            <a:off x="1704872" y="2362139"/>
                            <a:ext cx="1000228" cy="262951"/>
                          </a:xfrm>
                          <a:prstGeom prst="rect">
                            <a:avLst/>
                          </a:prstGeom>
                          <a:noFill/>
                        </wps:spPr>
                        <wps:txbx>
                          <w:txbxContent>
                            <w:p w14:paraId="2ADCB0DC" w14:textId="19B8AEAC" w:rsidR="005C771E" w:rsidRDefault="005C771E" w:rsidP="00CA3E9F">
                              <w:pPr>
                                <w:pStyle w:val="NormalWeb"/>
                                <w:spacing w:before="0" w:beforeAutospacing="0" w:after="0" w:afterAutospacing="0"/>
                                <w:jc w:val="center"/>
                                <w:rPr>
                                  <w:sz w:val="24"/>
                                  <w:lang w:val="fr-FR"/>
                                </w:rPr>
                              </w:pPr>
                              <w:r>
                                <w:rPr>
                                  <w:kern w:val="24"/>
                                  <w:sz w:val="18"/>
                                  <w:lang w:val="fr-FR"/>
                                </w:rPr>
                                <w:t>Largeur de la fouille</w:t>
                              </w:r>
                            </w:p>
                          </w:txbxContent>
                        </wps:txbx>
                        <wps:bodyPr wrap="square" lIns="0" tIns="0" rIns="0" bIns="0" rtlCol="0">
                          <a:spAutoFit/>
                        </wps:bodyPr>
                      </wps:wsp>
                      <wps:wsp>
                        <wps:cNvPr id="2954" name="Rectangle 86"/>
                        <wps:cNvSpPr/>
                        <wps:spPr>
                          <a:xfrm>
                            <a:off x="1752600" y="533400"/>
                            <a:ext cx="82885" cy="1493002"/>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5" name="Straight Connector 7"/>
                        <wps:cNvCnPr/>
                        <wps:spPr>
                          <a:xfrm flipV="1">
                            <a:off x="1676400" y="609600"/>
                            <a:ext cx="0" cy="1457199"/>
                          </a:xfrm>
                          <a:prstGeom prst="line">
                            <a:avLst/>
                          </a:prstGeom>
                          <a:noFill/>
                          <a:ln w="38100" cap="flat" cmpd="sng" algn="ctr">
                            <a:solidFill>
                              <a:sysClr val="windowText" lastClr="000000"/>
                            </a:solidFill>
                            <a:prstDash val="solid"/>
                            <a:miter lim="800000"/>
                          </a:ln>
                          <a:effectLst/>
                        </wps:spPr>
                        <wps:bodyPr/>
                      </wps:wsp>
                      <wps:wsp>
                        <wps:cNvPr id="2956" name="Straight Arrow Connector 90"/>
                        <wps:cNvCnPr/>
                        <wps:spPr>
                          <a:xfrm flipV="1">
                            <a:off x="1228725" y="1009650"/>
                            <a:ext cx="560869" cy="229414"/>
                          </a:xfrm>
                          <a:prstGeom prst="straightConnector1">
                            <a:avLst/>
                          </a:prstGeom>
                          <a:noFill/>
                          <a:ln w="6350" cap="flat" cmpd="sng" algn="ctr">
                            <a:solidFill>
                              <a:sysClr val="windowText" lastClr="000000"/>
                            </a:solidFill>
                            <a:prstDash val="solid"/>
                            <a:miter lim="800000"/>
                            <a:tailEnd type="triangle"/>
                          </a:ln>
                          <a:effectLst/>
                        </wps:spPr>
                        <wps:bodyPr/>
                      </wps:wsp>
                      <wps:wsp>
                        <wps:cNvPr id="2959" name="TextBox 92"/>
                        <wps:cNvSpPr txBox="1"/>
                        <wps:spPr>
                          <a:xfrm>
                            <a:off x="381039" y="1199871"/>
                            <a:ext cx="812884" cy="262954"/>
                          </a:xfrm>
                          <a:prstGeom prst="rect">
                            <a:avLst/>
                          </a:prstGeom>
                          <a:noFill/>
                        </wps:spPr>
                        <wps:txbx>
                          <w:txbxContent>
                            <w:p w14:paraId="280C1811" w14:textId="77777777" w:rsidR="005C771E" w:rsidRDefault="005C771E" w:rsidP="00CA3E9F">
                              <w:pPr>
                                <w:pStyle w:val="NormalWeb"/>
                                <w:spacing w:before="0" w:beforeAutospacing="0" w:after="0" w:afterAutospacing="0"/>
                                <w:jc w:val="right"/>
                                <w:rPr>
                                  <w:sz w:val="24"/>
                                  <w:lang w:val="fr-FR"/>
                                </w:rPr>
                              </w:pPr>
                              <w:r>
                                <w:rPr>
                                  <w:kern w:val="24"/>
                                  <w:sz w:val="18"/>
                                  <w:lang w:val="fr-FR"/>
                                </w:rPr>
                                <w:t>Revêtement de la fosse</w:t>
                              </w:r>
                            </w:p>
                          </w:txbxContent>
                        </wps:txbx>
                        <wps:bodyPr wrap="square" lIns="0" tIns="0" rIns="0" bIns="0" rtlCol="0">
                          <a:spAutoFit/>
                        </wps:bodyPr>
                      </wps:wsp>
                      <wps:wsp>
                        <wps:cNvPr id="2960" name="Straight Connector 10"/>
                        <wps:cNvCnPr/>
                        <wps:spPr>
                          <a:xfrm flipV="1">
                            <a:off x="2714625" y="609600"/>
                            <a:ext cx="0" cy="1457199"/>
                          </a:xfrm>
                          <a:prstGeom prst="line">
                            <a:avLst/>
                          </a:prstGeom>
                          <a:noFill/>
                          <a:ln w="38100" cap="flat" cmpd="sng" algn="ctr">
                            <a:solidFill>
                              <a:sysClr val="windowText" lastClr="000000"/>
                            </a:solidFill>
                            <a:prstDash val="solid"/>
                            <a:miter lim="800000"/>
                          </a:ln>
                          <a:effectLst/>
                        </wps:spPr>
                        <wps:bodyPr/>
                      </wps:wsp>
                      <wps:wsp>
                        <wps:cNvPr id="2961" name="Rectangle 1"/>
                        <wps:cNvSpPr/>
                        <wps:spPr>
                          <a:xfrm>
                            <a:off x="1371600" y="323850"/>
                            <a:ext cx="1681049" cy="201616"/>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3"/>
                        <wps:cNvCnPr/>
                        <wps:spPr>
                          <a:xfrm flipH="1">
                            <a:off x="809625" y="466725"/>
                            <a:ext cx="563209" cy="120874"/>
                          </a:xfrm>
                          <a:prstGeom prst="line">
                            <a:avLst/>
                          </a:prstGeom>
                          <a:noFill/>
                          <a:ln w="6350" cap="flat" cmpd="sng" algn="ctr">
                            <a:solidFill>
                              <a:sysClr val="windowText" lastClr="000000"/>
                            </a:solidFill>
                            <a:prstDash val="solid"/>
                            <a:miter lim="800000"/>
                          </a:ln>
                          <a:effectLst/>
                        </wps:spPr>
                        <wps:bodyPr/>
                      </wps:wsp>
                      <wps:wsp>
                        <wps:cNvPr id="2962" name="Straight Connector 41"/>
                        <wps:cNvCnPr/>
                        <wps:spPr>
                          <a:xfrm>
                            <a:off x="3048000" y="476250"/>
                            <a:ext cx="496466" cy="101713"/>
                          </a:xfrm>
                          <a:prstGeom prst="line">
                            <a:avLst/>
                          </a:prstGeom>
                          <a:noFill/>
                          <a:ln w="6350" cap="flat" cmpd="sng" algn="ctr">
                            <a:solidFill>
                              <a:sysClr val="windowText" lastClr="000000"/>
                            </a:solidFill>
                            <a:prstDash val="solid"/>
                            <a:miter lim="800000"/>
                          </a:ln>
                          <a:effectLst/>
                        </wps:spPr>
                        <wps:bodyPr/>
                      </wps:wsp>
                      <wps:wsp>
                        <wps:cNvPr id="2963" name="Straight Arrow Connector 49"/>
                        <wps:cNvCnPr/>
                        <wps:spPr>
                          <a:xfrm flipH="1">
                            <a:off x="3162300" y="314325"/>
                            <a:ext cx="216099" cy="218511"/>
                          </a:xfrm>
                          <a:prstGeom prst="straightConnector1">
                            <a:avLst/>
                          </a:prstGeom>
                          <a:noFill/>
                          <a:ln w="6350" cap="flat" cmpd="sng" algn="ctr">
                            <a:solidFill>
                              <a:sysClr val="windowText" lastClr="000000"/>
                            </a:solidFill>
                            <a:prstDash val="solid"/>
                            <a:miter lim="800000"/>
                            <a:tailEnd type="triangle"/>
                          </a:ln>
                          <a:effectLst/>
                        </wps:spPr>
                        <wps:bodyPr/>
                      </wps:wsp>
                      <wps:wsp>
                        <wps:cNvPr id="2964" name="TextBox 50"/>
                        <wps:cNvSpPr txBox="1"/>
                        <wps:spPr>
                          <a:xfrm>
                            <a:off x="3438306" y="104764"/>
                            <a:ext cx="603250" cy="394335"/>
                          </a:xfrm>
                          <a:prstGeom prst="rect">
                            <a:avLst/>
                          </a:prstGeom>
                          <a:noFill/>
                        </wps:spPr>
                        <wps:txbx>
                          <w:txbxContent>
                            <w:p w14:paraId="73040CEE" w14:textId="77777777" w:rsidR="005C771E" w:rsidRDefault="005C771E" w:rsidP="00CA3E9F">
                              <w:pPr>
                                <w:pStyle w:val="NormalWeb"/>
                                <w:spacing w:before="0" w:beforeAutospacing="0" w:after="0" w:afterAutospacing="0"/>
                                <w:rPr>
                                  <w:sz w:val="24"/>
                                  <w:lang w:val="fr-FR"/>
                                </w:rPr>
                              </w:pPr>
                              <w:r>
                                <w:rPr>
                                  <w:kern w:val="24"/>
                                  <w:sz w:val="18"/>
                                  <w:lang w:val="fr-FR"/>
                                </w:rPr>
                                <w:t>Terre compactée surélevée</w:t>
                              </w:r>
                            </w:p>
                          </w:txbxContent>
                        </wps:txbx>
                        <wps:bodyPr wrap="square" lIns="0" tIns="0" rIns="0" bIns="0" rtlCol="0">
                          <a:spAutoFit/>
                        </wps:bodyPr>
                      </wps:wsp>
                      <wps:wsp>
                        <wps:cNvPr id="2965" name="Straight Arrow Connector 52"/>
                        <wps:cNvCnPr/>
                        <wps:spPr>
                          <a:xfrm flipH="1">
                            <a:off x="2686050" y="95250"/>
                            <a:ext cx="309989" cy="271328"/>
                          </a:xfrm>
                          <a:prstGeom prst="straightConnector1">
                            <a:avLst/>
                          </a:prstGeom>
                          <a:noFill/>
                          <a:ln w="6350" cap="flat" cmpd="sng" algn="ctr">
                            <a:solidFill>
                              <a:sysClr val="windowText" lastClr="000000"/>
                            </a:solidFill>
                            <a:prstDash val="solid"/>
                            <a:miter lim="800000"/>
                            <a:tailEnd type="triangle"/>
                          </a:ln>
                          <a:effectLst/>
                        </wps:spPr>
                        <wps:bodyPr/>
                      </wps:wsp>
                      <wps:wsp>
                        <wps:cNvPr id="2966" name="TextBox 53"/>
                        <wps:cNvSpPr txBox="1"/>
                        <wps:spPr>
                          <a:xfrm>
                            <a:off x="3047686" y="28581"/>
                            <a:ext cx="603250" cy="131445"/>
                          </a:xfrm>
                          <a:prstGeom prst="rect">
                            <a:avLst/>
                          </a:prstGeom>
                          <a:noFill/>
                        </wps:spPr>
                        <wps:txbx>
                          <w:txbxContent>
                            <w:p w14:paraId="7D70EE9C" w14:textId="77777777" w:rsidR="005C771E" w:rsidRDefault="005C771E" w:rsidP="00CA3E9F">
                              <w:pPr>
                                <w:pStyle w:val="NormalWeb"/>
                                <w:spacing w:before="0" w:beforeAutospacing="0" w:after="0" w:afterAutospacing="0"/>
                                <w:rPr>
                                  <w:sz w:val="24"/>
                                  <w:lang w:val="fr-FR"/>
                                </w:rPr>
                              </w:pPr>
                              <w:r>
                                <w:rPr>
                                  <w:kern w:val="24"/>
                                  <w:sz w:val="18"/>
                                  <w:lang w:val="fr-FR"/>
                                </w:rPr>
                                <w:t>Dalle</w:t>
                              </w:r>
                            </w:p>
                          </w:txbxContent>
                        </wps:txbx>
                        <wps:bodyPr wrap="square" lIns="0" tIns="0" rIns="0" bIns="0" rtlCol="0">
                          <a:spAutoFit/>
                        </wps:bodyPr>
                      </wps:wsp>
                      <wps:wsp>
                        <wps:cNvPr id="67" name="Straight Arrow Connector 66"/>
                        <wps:cNvCnPr/>
                        <wps:spPr>
                          <a:xfrm flipV="1">
                            <a:off x="1171575" y="1343025"/>
                            <a:ext cx="560869" cy="229414"/>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TextBox 67"/>
                        <wps:cNvSpPr txBox="1"/>
                        <wps:spPr>
                          <a:xfrm>
                            <a:off x="628585" y="1533198"/>
                            <a:ext cx="517525" cy="131445"/>
                          </a:xfrm>
                          <a:prstGeom prst="rect">
                            <a:avLst/>
                          </a:prstGeom>
                          <a:noFill/>
                        </wps:spPr>
                        <wps:txbx>
                          <w:txbxContent>
                            <w:p w14:paraId="707EC317" w14:textId="77777777" w:rsidR="005C771E" w:rsidRDefault="005C771E" w:rsidP="00CA3E9F">
                              <w:pPr>
                                <w:pStyle w:val="NormalWeb"/>
                                <w:spacing w:before="0" w:beforeAutospacing="0" w:after="0" w:afterAutospacing="0"/>
                                <w:jc w:val="right"/>
                                <w:rPr>
                                  <w:sz w:val="24"/>
                                  <w:lang w:val="fr-FR"/>
                                </w:rPr>
                              </w:pPr>
                              <w:r>
                                <w:rPr>
                                  <w:kern w:val="24"/>
                                  <w:sz w:val="18"/>
                                  <w:lang w:val="fr-FR"/>
                                </w:rPr>
                                <w:t>Remblai</w:t>
                              </w:r>
                            </w:p>
                          </w:txbxContent>
                        </wps:txbx>
                        <wps:bodyPr wrap="square" lIns="0" tIns="0" rIns="0" bIns="0" rtlCol="0">
                          <a:spAutoFit/>
                        </wps:bodyPr>
                      </wps:wsp>
                      <wps:wsp>
                        <wps:cNvPr id="2969" name="Rectangle 54"/>
                        <wps:cNvSpPr/>
                        <wps:spPr>
                          <a:xfrm>
                            <a:off x="2581275" y="533400"/>
                            <a:ext cx="73517" cy="1495337"/>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CB6AB5" id="Group 2970" o:spid="_x0000_s1112" style="position:absolute;margin-left:42pt;margin-top:12.45pt;width:318.2pt;height:204.4pt;z-index:251677184;mso-position-horizontal-relative:text;mso-position-vertical-relative:text;mso-height-relative:margin" coordorigin=",285" coordsize="40415,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">
                <v:rect id="Rectangle 57" o:spid="_x0000_s1113" style="position:absolute;left:16954;top:6000;width:814;height:14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uy8UA&#10;AADdAAAADwAAAGRycy9kb3ducmV2LnhtbESPS4sCMRCE7wv+h9CCtzWjB9HRKOIDdD35OHhsJu3M&#10;4KQzJlHH/fVmYcFjUVVfUZNZYyrxIOdLywp63QQEcWZ1ybmC03H9PQThA7LGyjIpeJGH2bT1NcFU&#10;2yfv6XEIuYgQ9ikqKEKoUyl9VpBB37U1cfQu1hkMUbpcaofPCDeV7CfJQBosOS4UWNOioOx6uBsF&#10;DneXH6K5Pder7ep6/z1mt/1SqU67mY9BBGrCJ/zf3mgF/eFoBH9v4hOQ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a7LxQAAAN0AAAAPAAAAAAAAAAAAAAAAAJgCAABkcnMv&#10;ZG93bnJldi54bWxQSwUGAAAAAAQABAD1AAAAigMAAAAA&#10;" fillcolor="#7f7f7f" strokecolor="#7f7f7f" strokeweight="1pt"/>
                <v:rect id="Rectangle 51" o:spid="_x0000_s1114" style="position:absolute;left:26193;top:6000;width:814;height:14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06sEA&#10;AADdAAAADwAAAGRycy9kb3ducmV2LnhtbERPuY7CMBDtkfgHa1aiA2cpEGQxCC0gcVQcBeUoHpKI&#10;eBxsA4GvxwUS5dO7x9PGVOJOzpeWFfz2EhDEmdUl5wqOh2V3CMIHZI2VZVLwJA/TSbs1xlTbB+/o&#10;vg+5iCHsU1RQhFCnUvqsIIO+Z2viyJ2tMxgidLnUDh8x3FSynyQDabDk2FBgTf8FZZf9zShwuD1v&#10;iGb2VC/Wi8vtdciuu7lSnZ9m9gciUBO+4o97pRX0R4M4N76JT0B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JdOrBAAAA3QAAAA8AAAAAAAAAAAAAAAAAmAIAAGRycy9kb3du&#10;cmV2LnhtbFBLBQYAAAAABAAEAPUAAACGAwAAAAA=&#10;" fillcolor="#7f7f7f" strokecolor="#7f7f7f" strokeweight="1pt"/>
                <v:line id="Straight Connector 4" o:spid="_x0000_s1115" style="position:absolute;flip:x y;visibility:visible;mso-wrap-style:square" from="4857,6286" to="16600,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WNsIAAADdAAAADwAAAGRycy9kb3ducmV2LnhtbERPz2vCMBS+C/4P4Qm7aVoZQ6tRpOJw&#10;86QOdn00z7bavJQmttl/vxwGO358v9fbYBrRU+dqywrSWQKCuLC65lLB1/UwXYBwHlljY5kU/JCD&#10;7WY8WmOm7cBn6i++FDGEXYYKKu/bTEpXVGTQzWxLHLmb7Qz6CLtS6g6HGG4aOU+SN2mw5thQYUt5&#10;RcXj8jQK9Mf7/vN0v36n4fwIB0vH1ya3Sr1Mwm4FwlPw/+I/91ErmC+TuD++iU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yWNsIAAADdAAAADwAAAAAAAAAAAAAA&#10;AAChAgAAZHJzL2Rvd25yZXYueG1sUEsFBgAAAAAEAAQA+QAAAJADAAAAAA==&#10;" strokecolor="windowText" strokeweight="3pt">
                  <v:stroke joinstyle="miter"/>
                </v:line>
                <v:line id="Straight Connector 6" o:spid="_x0000_s1116" style="position:absolute;flip:x;visibility:visible;mso-wrap-style:square" from="27336,6096" to="39522,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JecUAAADdAAAADwAAAGRycy9kb3ducmV2LnhtbESPzWrDMBCE74W8g9hCLiGRbEJJ3Cgm&#10;FGJiemp+7ou1tU2tlbHUxOnTV4FCj8PMfMNs8tF24kqDbx1rSBYKBHHlTMu1hvNpP1+B8AHZYOeY&#10;NNzJQ76dPG0wM+7GH3Q9hlpECPsMNTQh9JmUvmrIol+4njh6n26wGKIcamkGvEW47WSq1Iu02HJc&#10;aLCnt4aqr+O31eCdep9dKLTFzPnlWRXlT2JKrafP4+4VRKAx/If/2gejIV2rBB5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CJecUAAADdAAAADwAAAAAAAAAA&#10;AAAAAAChAgAAZHJzL2Rvd25yZXYueG1sUEsFBgAAAAAEAAQA+QAAAJMDAAAAAA==&#10;" strokecolor="windowText" strokeweight="3pt">
                  <v:stroke joinstyle="miter"/>
                </v:line>
                <v:line id="Straight Connector 12" o:spid="_x0000_s1117" style="position:absolute;flip:x;visibility:visible;mso-wrap-style:square" from="16764,20573" to="27153,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XDsUAAADdAAAADwAAAGRycy9kb3ducmV2LnhtbESPzWrDMBCE74W8g9hCLiGRbEJJ3Cgm&#10;FGJiemp+7ou1tU2tlbHUxOnTV4FCj8PMfMNs8tF24kqDbx1rSBYKBHHlTMu1hvNpP1+B8AHZYOeY&#10;NNzJQ76dPG0wM+7GH3Q9hlpECPsMNTQh9JmUvmrIol+4njh6n26wGKIcamkGvEW47WSq1Iu02HJc&#10;aLCnt4aqr+O31eCdep9dKLTFzPnlWRXlT2JKrafP4+4VRKAx/If/2gejIV2rFB5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IXDsUAAADdAAAADwAAAAAAAAAA&#10;AAAAAAChAgAAZHJzL2Rvd25yZXYueG1sUEsFBgAAAAAEAAQA+QAAAJMDAAAAAA==&#10;" strokecolor="windowText" strokeweight="3pt">
                  <v:stroke joinstyle="miter"/>
                </v:line>
                <v:line id="Straight Connector 18" o:spid="_x0000_s1118" style="position:absolute;flip:x;visibility:visible;mso-wrap-style:square" from="11620,6096" to="124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GN8YAAADdAAAADwAAAGRycy9kb3ducmV2LnhtbESPT2vCQBTE7wW/w/IEb3VjCqWmriIR&#10;i5ciaqF6e2Rfk7TZtyG75s+3d4WCx2FmfsMsVr2pREuNKy0rmE0jEMSZ1SXnCr5O2+c3EM4ja6ws&#10;k4KBHKyWo6cFJtp2fKD26HMRIOwSVFB4XydSuqwgg25qa+Lg/djGoA+yyaVusAtwU8k4il6lwZLD&#10;QoE1pQVlf8erUfCrD5/pZn8ur/Rd6f3HZbAuS5WajPv1OwhPvX+E/9s7rSCeRy9wfx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UhjfGAAAA3QAAAA8AAAAAAAAA&#10;AAAAAAAAoQIAAGRycy9kb3ducmV2LnhtbFBLBQYAAAAABAAEAPkAAACUAwAAAAA=&#10;" strokecolor="windowText" strokeweight=".5pt">
                  <v:stroke joinstyle="miter"/>
                </v:line>
                <v:line id="Straight Connector 25" o:spid="_x0000_s1119" style="position:absolute;visibility:visible;mso-wrap-style:square" from="11906,6000" to="13014,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RK8YAAADdAAAADwAAAGRycy9kb3ducmV2LnhtbESPQWvCQBSE74X+h+UVequ7hiIxdRUV&#10;Cj30UI0Xb6/ZZxLMvg27WxP/fVcQPA4z8w2zWI22ExfyoXWsYTpRIIgrZ1quNRzKz7ccRIjIBjvH&#10;pOFKAVbL56cFFsYNvKPLPtYiQTgUqKGJsS+kDFVDFsPE9cTJOzlvMSbpa2k8DgluO5kpNZMWW04L&#10;Dfa0bag67/+shu+8HvLd8fgTh/w325TVofRXpfXry7j+ABFpjI/wvf1lNGRz9Q6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J0SvGAAAA3QAAAA8AAAAAAAAA&#10;AAAAAAAAoQIAAGRycy9kb3ducmV2LnhtbFBLBQYAAAAABAAEAPkAAACUAwAAAAA=&#10;" strokecolor="windowText" strokeweight=".5pt">
                  <v:stroke joinstyle="miter"/>
                </v:line>
                <v:shape id="Straight Arrow Connector 45" o:spid="_x0000_s1120" type="#_x0000_t32" style="position:absolute;left:16764;top:22869;width:10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UscAAADdAAAADwAAAGRycy9kb3ducmV2LnhtbESPQWvCQBSE70L/w/IKvemmUsWmrmJb&#10;Ch6sWA3x+si+JsHs23R31fjv3YLgcZiZb5jpvDONOJHztWUFz4MEBHFhdc2lgmz31Z+A8AFZY2OZ&#10;FFzIw3z20Jtiqu2Zf+i0DaWIEPYpKqhCaFMpfVGRQT+wLXH0fq0zGKJ0pdQOzxFuGjlMkrE0WHNc&#10;qLClj4qKw/ZoFHyu3sts/f1Xb3JLhzx/2ewzt1Dq6bFbvIEI1IV7+NZeagXD12QE/2/iE5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xSxwAAAN0AAAAPAAAAAAAA&#10;AAAAAAAAAKECAABkcnMvZG93bnJldi54bWxQSwUGAAAAAAQABAD5AAAAlQMAAAAA&#10;" strokecolor="windowText" strokeweight=".5pt">
                  <v:stroke startarrow="block" startarrowwidth="wide" startarrowlength="long" endarrow="block" endarrowwidth="wide" endarrowlength="long" joinstyle="miter"/>
                </v:shape>
                <v:shape id="TextBox 48" o:spid="_x0000_s1121" type="#_x0000_t202" style="position:absolute;top:4667;width:880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nsMA&#10;AADdAAAADwAAAGRycy9kb3ducmV2LnhtbESPQYvCMBSE7wv+h/AEL4um7aFoNYqIgnhb3cveHs2z&#10;LTYvpYlt9debBcHjMDPfMKvNYGrRUesqywriWQSCOLe64kLB7+UwnYNwHlljbZkUPMjBZj36WmGm&#10;bc8/1J19IQKEXYYKSu+bTEqXl2TQzWxDHLyrbQ36INtC6hb7ADe1TKIolQYrDgslNrQrKb+d70ZB&#10;Ouyb79OCkv6Z1x3/PePYU6zUZDxslyA8Df4TfrePWkGyiFL4fx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vnsMAAADdAAAADwAAAAAAAAAAAAAAAACYAgAAZHJzL2Rv&#10;d25yZXYueG1sUEsFBgAAAAAEAAQA9QAAAIgDAAAAAA==&#10;" filled="f" stroked="f">
                  <v:textbox style="mso-fit-shape-to-text:t" inset="0,0,0,0">
                    <w:txbxContent>
                      <w:p w14:paraId="01E0DF21" w14:textId="77777777" w:rsidR="005C771E" w:rsidRDefault="005C771E" w:rsidP="00CA3E9F">
                        <w:pPr>
                          <w:pStyle w:val="NormalWeb"/>
                          <w:spacing w:before="0" w:beforeAutospacing="0" w:after="0" w:afterAutospacing="0"/>
                          <w:rPr>
                            <w:sz w:val="24"/>
                            <w:lang w:val="fr-FR"/>
                          </w:rPr>
                        </w:pPr>
                        <w:r>
                          <w:rPr>
                            <w:kern w:val="24"/>
                            <w:sz w:val="18"/>
                            <w:lang w:val="fr-FR"/>
                          </w:rPr>
                          <w:t>Terrain naturel</w:t>
                        </w:r>
                      </w:p>
                    </w:txbxContent>
                  </v:textbox>
                </v:shape>
                <v:line id="Straight Connector 58" o:spid="_x0000_s1122" style="position:absolute;flip:x;visibility:visible;mso-wrap-style:square" from="10096,6000" to="10947,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ANMYAAADdAAAADwAAAGRycy9kb3ducmV2LnhtbESPT2vCQBTE7wW/w/IEb3VjDm1NXUUi&#10;Fi9F1EL19si+Jmmzb0N2zZ9v7woFj8PM/IZZrHpTiZYaV1pWMJtGIIgzq0vOFXydts9vIJxH1lhZ&#10;JgUDOVgtR08LTLTt+EDt0eciQNglqKDwvk6kdFlBBt3U1sTB+7GNQR9kk0vdYBfgppJxFL1IgyWH&#10;hQJrSgvK/o5Xo+BXHz7Tzf5cXum70vuPy2Bdlio1GffrdxCeev8I/7d3WkE8j17h/iY8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vgDTGAAAA3QAAAA8AAAAAAAAA&#10;AAAAAAAAoQIAAGRycy9kb3ducmV2LnhtbFBLBQYAAAAABAAEAPkAAACUAwAAAAA=&#10;" strokecolor="windowText" strokeweight=".5pt">
                  <v:stroke joinstyle="miter"/>
                </v:line>
                <v:line id="Straight Connector 59" o:spid="_x0000_s1123" style="position:absolute;flip:x;visibility:visible;mso-wrap-style:square" from="9239,6000" to="10089,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URsIAAADdAAAADwAAAGRycy9kb3ducmV2LnhtbERPy4rCMBTdD/gP4QruxlQXMlONRSqK&#10;m0F8gLq7NNe22tyUJtb692YhzPJw3rOkM5VoqXGlZQWjYQSCOLO65FzB8bD6/gHhPLLGyjIpeJGD&#10;ZN77mmGs7ZN31O59LkIIuxgVFN7XsZQuK8igG9qaOHBX2xj0ATa51A0+Q7ip5DiKJtJgyaGhwJrS&#10;grL7/mEU3PTuL11uz+WDTpXeri8v67JUqUG/W0xBeOr8v/jj3mgF498ozA1vwhO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AURsIAAADdAAAADwAAAAAAAAAAAAAA&#10;AAChAgAAZHJzL2Rvd25yZXYueG1sUEsFBgAAAAAEAAQA+QAAAJADAAAAAA==&#10;" strokecolor="windowText" strokeweight=".5pt">
                  <v:stroke joinstyle="miter"/>
                </v:line>
                <v:line id="Straight Connector 60" o:spid="_x0000_s1124" style="position:absolute;flip:x;visibility:visible;mso-wrap-style:square" from="7239,5905" to="8089,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x3cYAAADdAAAADwAAAGRycy9kb3ducmV2LnhtbESPT2vCQBTE7wW/w/KE3nSjh1JTVykp&#10;FS9F/APW22P3maRm34bsxsRv7wpCj8PM/IaZL3tbiSs1vnSsYDJOQBBrZ0rOFRz236N3ED4gG6wc&#10;k4IbeVguBi9zTI3reEvXXchFhLBPUUERQp1K6XVBFv3Y1cTRO7vGYoiyyaVpsItwW8lpkrxJiyXH&#10;hQJrygrSl11rFfyZ7U/2tfktWzpWZrM63ZzXmVKvw/7zA0SgPvyHn+21UTCdJTN4vI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8sd3GAAAA3QAAAA8AAAAAAAAA&#10;AAAAAAAAoQIAAGRycy9kb3ducmV2LnhtbFBLBQYAAAAABAAEAPkAAACUAwAAAAA=&#10;" strokecolor="windowText" strokeweight=".5pt">
                  <v:stroke joinstyle="miter"/>
                </v:line>
                <v:line id="Straight Connector 61" o:spid="_x0000_s1125" style="position:absolute;visibility:visible;mso-wrap-style:square" from="11239,6000" to="12347,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B9cIAAADdAAAADwAAAGRycy9kb3ducmV2LnhtbERPPW/CMBDdkfgP1iF1A4cMKAQMapGQ&#10;GBgKycJ2xNckanyObEPCv6+HSoxP73u7H00nnuR8a1nBcpGAIK6sbrlWUBbHeQbCB2SNnWVS8CIP&#10;+910ssVc24Ev9LyGWsQQ9jkqaELocyl91ZBBv7A9ceR+rDMYInS11A6HGG46mSbJShpsOTY02NOh&#10;oer3+jAKzlk9ZJfb7TsM2T39KqqycK9EqY/Z+LkBEWgMb/G/+6QVpOtl3B/fxCc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B9cIAAADdAAAADwAAAAAAAAAAAAAA&#10;AAChAgAAZHJzL2Rvd25yZXYueG1sUEsFBgAAAAAEAAQA+QAAAJADAAAAAA==&#10;" strokecolor="windowText" strokeweight=".5pt">
                  <v:stroke joinstyle="miter"/>
                </v:line>
                <v:line id="Straight Connector 62" o:spid="_x0000_s1126" style="position:absolute;visibility:visible;mso-wrap-style:square" from="9715,6000" to="10823,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fkbsUAAADdAAAADwAAAGRycy9kb3ducmV2LnhtbESPQWvCQBSE74L/YXmF3nSTHEqMrtIK&#10;ggcP1Xjx9sw+k9Ds27C7mvjvu4WCx2FmvmFWm9F04kHOt5YVpPMEBHFldcu1gnO5m+UgfEDW2Fkm&#10;BU/ysFlPJysstB34SI9TqEWEsC9QQRNCX0jpq4YM+rntiaN3s85giNLVUjscItx0MkuSD2mw5bjQ&#10;YE/bhqqf090oOOT1kB8vl+8w5Nfsq6zOpXsmSr2/jZ9LEIHG8Ar/t/daQbZIU/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fkbsUAAADdAAAADwAAAAAAAAAA&#10;AAAAAAChAgAAZHJzL2Rvd25yZXYueG1sUEsFBgAAAAAEAAQA+QAAAJMDAAAAAA==&#10;" strokecolor="windowText" strokeweight=".5pt">
                  <v:stroke joinstyle="miter"/>
                </v:line>
                <v:line id="Straight Connector 63" o:spid="_x0000_s1127" style="position:absolute;visibility:visible;mso-wrap-style:square" from="7239,6000" to="8347,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o68UAAADdAAAADwAAAGRycy9kb3ducmV2LnhtbESPQWvCQBSE7wX/w/IEb3VjkJJGV9GC&#10;4MGDGi/eXrPPJJh9G3a3Jv57t1DocZiZb5jlejCteJDzjWUFs2kCgri0uuFKwaXYvWcgfEDW2Fom&#10;BU/ysF6N3paYa9vziR7nUIkIYZ+jgjqELpfSlzUZ9FPbEUfvZp3BEKWrpHbYR7hpZZokH9Jgw3Gh&#10;xo6+airv5x+j4JBVfXa6Xo+hz77TbVFeCvdMlJqMh80CRKAh/If/2nutIP2cz+H3TXw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No68UAAADdAAAADwAAAAAAAAAA&#10;AAAAAAChAgAAZHJzL2Rvd25yZXYueG1sUEsFBgAAAAAEAAQA+QAAAJMDAAAAAA==&#10;" strokecolor="windowText" strokeweight=".5pt">
                  <v:stroke joinstyle="miter"/>
                </v:line>
                <v:line id="Straight Connector 68" o:spid="_x0000_s1128" style="position:absolute;flip:x;visibility:visible;mso-wrap-style:square" from="35814,5810" to="36664,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CGMYAAADdAAAADwAAAGRycy9kb3ducmV2LnhtbESPQWvCQBSE70L/w/IEb2ajtKVNs4pE&#10;Kr0UiS1ob4/sM4nNvg3ZVZN/3y0IHoeZ+YZJl71pxIU6V1tWMItiEMSF1TWXCr6/3qcvIJxH1thY&#10;JgUDOVguHkYpJtpeOafLzpciQNglqKDyvk2kdEVFBl1kW+LgHW1n0AfZlVJ3eA1w08h5HD9LgzWH&#10;hQpbyioqfndno+Ck889svT3UZ9o3erv5GawrMqUm4371BsJT7+/hW/tDK5i/Pj7B/5vw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bAhjGAAAA3QAAAA8AAAAAAAAA&#10;AAAAAAAAoQIAAGRycy9kb3ducmV2LnhtbFBLBQYAAAAABAAEAPkAAACUAwAAAAA=&#10;" strokecolor="windowText" strokeweight=".5pt">
                  <v:stroke joinstyle="miter"/>
                </v:line>
                <v:line id="Straight Connector 69" o:spid="_x0000_s1129" style="position:absolute;visibility:visible;mso-wrap-style:square" from="35909,5810" to="37017,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1TB8UAAADdAAAADwAAAGRycy9kb3ducmV2LnhtbESPQWvCQBSE7wX/w/IEb3VjEInRVbRQ&#10;6KGHarx4e2afSTD7NuxuTfz33YLgcZiZb5j1djCtuJPzjWUFs2kCgri0uuFKwan4fM9A+ICssbVM&#10;Ch7kYbsZva0x17bnA92PoRIRwj5HBXUIXS6lL2sy6Ke2I47e1TqDIUpXSe2wj3DTyjRJFtJgw3Gh&#10;xo4+aipvx1+j4Dur+uxwPv+EPruk+6I8Fe6RKDUZD7sViEBDeIWf7S+tIF3OF/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1TB8UAAADdAAAADwAAAAAAAAAA&#10;AAAAAAChAgAAZHJzL2Rvd25yZXYueG1sUEsFBgAAAAAEAAQA+QAAAJMDAAAAAA==&#10;" strokecolor="windowText" strokeweight=".5pt">
                  <v:stroke joinstyle="miter"/>
                </v:line>
                <v:line id="Straight Connector 70" o:spid="_x0000_s1130" style="position:absolute;flip:x;visibility:visible;mso-wrap-style:square" from="34290,6000" to="35140,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59McAAADdAAAADwAAAGRycy9kb3ducmV2LnhtbESPT2vCQBTE70K/w/IEb2ajlP5Js4pE&#10;Kr0UiS1ob4/sM4nNvg3ZVZNv3y0IHoeZ+Q2TLnvTiAt1rrasYBbFIIgLq2suFXx/vU9fQDiPrLGx&#10;TAoGcrBcPIxSTLS9ck6XnS9FgLBLUEHlfZtI6YqKDLrItsTBO9rOoA+yK6Xu8BrgppHzOH6SBmsO&#10;CxW2lFVU/O7ORsFJ55/Zenuoz7Rv9HbzM1hXZEpNxv3qDYSn3t/Dt/aHVjB/fXyG/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Tn0xwAAAN0AAAAPAAAAAAAA&#10;AAAAAAAAAKECAABkcnMvZG93bnJldi54bWxQSwUGAAAAAAQABAD5AAAAlQMAAAAA&#10;" strokecolor="windowText" strokeweight=".5pt">
                  <v:stroke joinstyle="miter"/>
                </v:line>
                <v:line id="Straight Connector 71" o:spid="_x0000_s1131" style="position:absolute;flip:x;visibility:visible;mso-wrap-style:square" from="33051,5810" to="33902,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thsIAAADdAAAADwAAAGRycy9kb3ducmV2LnhtbERPTYvCMBC9C/sfwix403SLiFuNRboo&#10;XkTUBfU2NLNt12ZSmqj135uD4PHxvmdpZ2pxo9ZVlhV8DSMQxLnVFRcKfg/LwQSE88gaa8uk4EEO&#10;0vlHb4aJtnfe0W3vCxFC2CWooPS+SaR0eUkG3dA2xIH7s61BH2BbSN3iPYSbWsZRNJYGKw4NJTaU&#10;lZRf9lej4F/vNtnP9lRd6Vjr7er8sC7PlOp/dospCE+df4tf7rVWEH+PwtzwJjw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qthsIAAADdAAAADwAAAAAAAAAAAAAA&#10;AAChAgAAZHJzL2Rvd25yZXYueG1sUEsFBgAAAAAEAAQA+QAAAJADAAAAAA==&#10;" strokecolor="windowText" strokeweight=".5pt">
                  <v:stroke joinstyle="miter"/>
                </v:line>
                <v:line id="Straight Connector 72" o:spid="_x0000_s1132" style="position:absolute;flip:x;visibility:visible;mso-wrap-style:square" from="32289,5715" to="33140,7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IHcQAAADdAAAADwAAAGRycy9kb3ducmV2LnhtbESPQYvCMBSE74L/ITxhb5oqsmg1ilSU&#10;vSyiK6i3R/Nsq81LaaLWf28EYY/DzHzDTOeNKcWdaldYVtDvRSCIU6sLzhTs/1bdEQjnkTWWlknB&#10;kxzMZ+3WFGNtH7yl+85nIkDYxagg976KpXRpTgZdz1bEwTvb2qAPss6krvER4KaUgyj6lgYLDgs5&#10;VpTklF53N6Pgore/yXJzLG50KPVmfXpalyZKfXWaxQSEp8b/hz/tH61gMB6O4f0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ggdxAAAAN0AAAAPAAAAAAAAAAAA&#10;AAAAAKECAABkcnMvZG93bnJldi54bWxQSwUGAAAAAAQABAD5AAAAkgMAAAAA&#10;" strokecolor="windowText" strokeweight=".5pt">
                  <v:stroke joinstyle="miter"/>
                </v:line>
                <v:line id="Straight Connector 73" o:spid="_x0000_s1133" style="position:absolute;visibility:visible;mso-wrap-style:square" from="34385,6000" to="35493,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4NcIAAADdAAAADwAAAGRycy9kb3ducmV2LnhtbERPTYvCMBC9C/sfwix403QLSq1GcYWF&#10;PexBrRdvYzO2xWZSkmjrv98cBI+P973aDKYVD3K+sazga5qAIC6tbrhScCp+JhkIH5A1tpZJwZM8&#10;bNYfoxXm2vZ8oMcxVCKGsM9RQR1Cl0vpy5oM+qntiCN3tc5giNBVUjvsY7hpZZokc2mw4dhQY0e7&#10;msrb8W4U/GVVnx3O533os0v6XZSnwj0Tpcafw3YJItAQ3uKX+1crSBezuD++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H4NcIAAADdAAAADwAAAAAAAAAAAAAA&#10;AAChAgAAZHJzL2Rvd25yZXYueG1sUEsFBgAAAAAEAAQA+QAAAJADAAAAAA==&#10;" strokecolor="windowText" strokeweight=".5pt">
                  <v:stroke joinstyle="miter"/>
                </v:line>
                <v:line id="Straight Connector 74" o:spid="_x0000_s1134" style="position:absolute;visibility:visible;mso-wrap-style:square" from="33337,6000" to="34445,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drsUAAADdAAAADwAAAGRycy9kb3ducmV2LnhtbESPQWvCQBSE7wX/w/KE3urGgJJGV1FB&#10;8NBDNV68vWafSTD7NuyuJv77rlDocZiZb5jlejCteJDzjWUF00kCgri0uuFKwbnYf2QgfEDW2Fom&#10;BU/ysF6N3paYa9vzkR6nUIkIYZ+jgjqELpfSlzUZ9BPbEUfvap3BEKWrpHbYR7hpZZokc2mw4bhQ&#10;Y0e7msrb6W4UfGVVnx0vl+/QZz/ptijPhXsmSr2Ph80CRKAh/If/2getIP2cTeH1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1drsUAAADdAAAADwAAAAAAAAAA&#10;AAAAAAChAgAAZHJzL2Rvd25yZXYueG1sUEsFBgAAAAAEAAQA+QAAAJMDAAAAAA==&#10;" strokecolor="windowText" strokeweight=".5pt">
                  <v:stroke joinstyle="miter"/>
                </v:line>
                <v:line id="Straight Connector 75" o:spid="_x0000_s1135" style="position:absolute;visibility:visible;mso-wrap-style:square" from="32194,5905" to="33302,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2cUAAADdAAAADwAAAGRycy9kb3ducmV2LnhtbESPQWvCQBSE7wX/w/KE3uqmgUqMrtIW&#10;hB56UOPF2zP7TILZt2F3NfHfu4LgcZiZb5jFajCtuJLzjWUFn5MEBHFpdcOVgn2x/shA+ICssbVM&#10;Cm7kYbUcvS0w17bnLV13oRIRwj5HBXUIXS6lL2sy6Ce2I47eyTqDIUpXSe2wj3DTyjRJptJgw3Gh&#10;xo5+ayrPu4tR8J9VfbY9HDahz47pT1HuC3dLlHofD99zEIGG8Ao/239aQTr7SuH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D2cUAAADdAAAADwAAAAAAAAAA&#10;AAAAAAChAgAAZHJzL2Rvd25yZXYueG1sUEsFBgAAAAAEAAQA+QAAAJMDAAAAAA==&#10;" strokecolor="windowText" strokeweight=".5pt">
                  <v:stroke joinstyle="miter"/>
                </v:line>
                <v:shape id="TextBox 81" o:spid="_x0000_s1136" type="#_x0000_t202" style="position:absolute;left:17048;top:23621;width:10003;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jG8UA&#10;AADdAAAADwAAAGRycy9kb3ducmV2LnhtbESPQWuDQBSE74H+h+UVcgnNqiXS2GwklAZKbzG59PZw&#10;X1XqvhV3o8Zfny0Uehxm5html0+mFQP1rrGsIF5HIIhLqxuuFFzOx6cXEM4ja2wtk4IbOcj3D4sd&#10;ZtqOfKKh8JUIEHYZKqi97zIpXVmTQbe2HXHwvm1v0AfZV1L3OAa4aWUSRak02HBYqLGjt5rKn+Jq&#10;FKTTe7f63FIyzmU78Nccx55ipZaP0+EVhKfJ/4f/2h9aQbLdPMPvm/A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yMbxQAAAN0AAAAPAAAAAAAAAAAAAAAAAJgCAABkcnMv&#10;ZG93bnJldi54bWxQSwUGAAAAAAQABAD1AAAAigMAAAAA&#10;" filled="f" stroked="f">
                  <v:textbox style="mso-fit-shape-to-text:t" inset="0,0,0,0">
                    <w:txbxContent>
                      <w:p w14:paraId="2ADCB0DC" w14:textId="19B8AEAC" w:rsidR="005C771E" w:rsidRDefault="005C771E" w:rsidP="00CA3E9F">
                        <w:pPr>
                          <w:pStyle w:val="NormalWeb"/>
                          <w:spacing w:before="0" w:beforeAutospacing="0" w:after="0" w:afterAutospacing="0"/>
                          <w:jc w:val="center"/>
                          <w:rPr>
                            <w:sz w:val="24"/>
                            <w:lang w:val="fr-FR"/>
                          </w:rPr>
                        </w:pPr>
                        <w:r>
                          <w:rPr>
                            <w:kern w:val="24"/>
                            <w:sz w:val="18"/>
                            <w:lang w:val="fr-FR"/>
                          </w:rPr>
                          <w:t>Largeur de la fouille</w:t>
                        </w:r>
                      </w:p>
                    </w:txbxContent>
                  </v:textbox>
                </v:shape>
                <v:rect id="Rectangle 86" o:spid="_x0000_s1137" style="position:absolute;left:17526;top:5334;width:828;height:14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FeMUA&#10;AADdAAAADwAAAGRycy9kb3ducmV2LnhtbESPwW7CMBBE70j9B2srcUHFKYKUphgERRVcm/IBK3ub&#10;pI3XkW1I+vc1EhLH0cy80aw2g23FhXxoHCt4nmYgiLUzDVcKTl8fT0sQISIbbB2Tgj8KsFk/jFZY&#10;GNfzJ13KWIkE4VCggjrGrpAy6JoshqnriJP37bzFmKSvpPHYJ7ht5SzLcmmx4bRQY0fvNenf8mwV&#10;+L3WL5PJ4efQym2eV91u0Zc7pcaPw/YNRKQh3sO39tEomL0u5n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IV4xQAAAN0AAAAPAAAAAAAAAAAAAAAAAJgCAABkcnMv&#10;ZG93bnJldi54bWxQSwUGAAAAAAQABAD1AAAAigMAAAAA&#10;" fillcolor="#bfbfbf" strokecolor="windowText" strokeweight="1pt"/>
                <v:line id="Straight Connector 7" o:spid="_x0000_s1138" style="position:absolute;flip:y;visibility:visible;mso-wrap-style:square" from="16764,6096" to="16764,2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gZ8MAAADdAAAADwAAAGRycy9kb3ducmV2LnhtbESPQYvCMBSE7wv+h/AEL6KJouJ2jSKC&#10;oniyuvdH87YtNi+lidrdX28EYY/DzHzDLFatrcSdGl861jAaKhDEmTMl5xou5+1gDsIHZIOVY9Lw&#10;Sx5Wy87HAhPjHnyiexpyESHsE9RQhFAnUvqsIIt+6Gri6P24xmKIssmlafAR4baSY6Vm0mLJcaHA&#10;mjYFZdf0ZjV4p479bwrlru/85KJ2h7+ROWjd67brLxCB2vAffrf3RsP4czqF1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4oGfDAAAA3QAAAA8AAAAAAAAAAAAA&#10;AAAAoQIAAGRycy9kb3ducmV2LnhtbFBLBQYAAAAABAAEAPkAAACRAwAAAAA=&#10;" strokecolor="windowText" strokeweight="3pt">
                  <v:stroke joinstyle="miter"/>
                </v:line>
                <v:shape id="Straight Arrow Connector 90" o:spid="_x0000_s1139" type="#_x0000_t32" style="position:absolute;left:12287;top:10096;width:5608;height:2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RPsYAAADdAAAADwAAAGRycy9kb3ducmV2LnhtbESPQWvCQBSE74X+h+UVvNVNI4rGrKIB&#10;rT1JrZfcHtlnEpp9G7JrTPvru0LB4zAz3zDpejCN6KlztWUFb+MIBHFhdc2lgvPX7nUOwnlkjY1l&#10;UvBDDtar56cUE21v/En9yZciQNglqKDyvk2kdEVFBt3YtsTBu9jOoA+yK6Xu8BbgppFxFM2kwZrD&#10;QoUtZRUV36erUZD3vsw+7HE/mW6PWb7/jYf5e6zU6GXYLEF4Gvwj/N8+aAXxYjqD+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s0T7GAAAA3QAAAA8AAAAAAAAA&#10;AAAAAAAAoQIAAGRycy9kb3ducmV2LnhtbFBLBQYAAAAABAAEAPkAAACUAwAAAAA=&#10;" strokecolor="windowText" strokeweight=".5pt">
                  <v:stroke endarrow="block" joinstyle="miter"/>
                </v:shape>
                <v:shape id="TextBox 92" o:spid="_x0000_s1140" type="#_x0000_t202" style="position:absolute;left:3810;top:11998;width:812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U8cQA&#10;AADdAAAADwAAAGRycy9kb3ducmV2LnhtbESPT4vCMBTE74LfIbwFL7KmLSi2GkVkF8Sbfy57ezTP&#10;tmzzUprYVj+9WVjwOMzMb5j1djC16Kh1lWUF8SwCQZxbXXGh4Hr5/lyCcB5ZY22ZFDzIwXYzHq0x&#10;07bnE3VnX4gAYZehgtL7JpPS5SUZdDPbEAfvZluDPsi2kLrFPsBNLZMoWkiDFYeFEhval5T/nu9G&#10;wWL4aqbHlJL+mdcd/zzj2FOs1ORj2K1AeBr8O/zfPmgFSTpP4e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FPHEAAAA3QAAAA8AAAAAAAAAAAAAAAAAmAIAAGRycy9k&#10;b3ducmV2LnhtbFBLBQYAAAAABAAEAPUAAACJAwAAAAA=&#10;" filled="f" stroked="f">
                  <v:textbox style="mso-fit-shape-to-text:t" inset="0,0,0,0">
                    <w:txbxContent>
                      <w:p w14:paraId="280C1811" w14:textId="77777777" w:rsidR="005C771E" w:rsidRDefault="005C771E" w:rsidP="00CA3E9F">
                        <w:pPr>
                          <w:pStyle w:val="NormalWeb"/>
                          <w:spacing w:before="0" w:beforeAutospacing="0" w:after="0" w:afterAutospacing="0"/>
                          <w:jc w:val="right"/>
                          <w:rPr>
                            <w:sz w:val="24"/>
                            <w:lang w:val="fr-FR"/>
                          </w:rPr>
                        </w:pPr>
                        <w:r>
                          <w:rPr>
                            <w:kern w:val="24"/>
                            <w:sz w:val="18"/>
                            <w:lang w:val="fr-FR"/>
                          </w:rPr>
                          <w:t>Revêtement de la fosse</w:t>
                        </w:r>
                      </w:p>
                    </w:txbxContent>
                  </v:textbox>
                </v:shape>
                <v:line id="Straight Connector 10" o:spid="_x0000_s1141" style="position:absolute;flip:y;visibility:visible;mso-wrap-style:square" from="27146,6096" to="27146,2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PJQsAAAADdAAAADwAAAGRycy9kb3ducmV2LnhtbERPy4rCMBTdC/5DuIIb0UQZRGtTkQFF&#10;mZWv/aW5tsXmpjQZrX69WQzM8nDe6bqztXhQ6yvHGqYTBYI4d6biQsPlvB0vQPiAbLB2TBpe5GGd&#10;9XspJsY9+UiPUyhEDGGfoIYyhCaR0uclWfQT1xBH7uZaiyHCtpCmxWcMt7WcKTWXFiuODSU29F1S&#10;fj/9Wg3eqZ/RlUK1Gzn/dVG7w3tqDloPB91mBSJQF/7Ff+690TBbzuP++CY+AZ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jyULAAAAA3QAAAA8AAAAAAAAAAAAAAAAA&#10;oQIAAGRycy9kb3ducmV2LnhtbFBLBQYAAAAABAAEAPkAAACOAwAAAAA=&#10;" strokecolor="windowText" strokeweight="3pt">
                  <v:stroke joinstyle="miter"/>
                </v:line>
                <v:rect id="Rectangle 1" o:spid="_x0000_s1142" style="position:absolute;left:13716;top:3238;width:1681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sXcQA&#10;AADdAAAADwAAAGRycy9kb3ducmV2LnhtbESPUWvCMBSF3wf+h3CFvchMFey2zig6Efe6bj/gkty1&#10;nc1NSaKt/94Igo+Hc853OMv1YFtxJh8axwpm0wwEsXam4UrB78/+5Q1EiMgGW8ek4EIB1qvR0xIL&#10;43r+pnMZK5EgHApUUMfYFVIGXZPFMHUdcfL+nLcYk/SVNB77BLetnGdZLi02nBZq7OizJn0sT1aB&#10;32n9Opkc/g+t3OR51W0XfblV6nk8bD5ARBriI3xvfxkF8/d8Brc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7F3EAAAA3QAAAA8AAAAAAAAAAAAAAAAAmAIAAGRycy9k&#10;b3ducmV2LnhtbFBLBQYAAAAABAAEAPUAAACJAwAAAAA=&#10;" fillcolor="#bfbfbf" strokecolor="windowText" strokeweight="1pt"/>
                <v:line id="Straight Connector 3" o:spid="_x0000_s1143" style="position:absolute;flip:x;visibility:visible;mso-wrap-style:square" from="8096,4667" to="13728,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TLcIAAADaAAAADwAAAGRycy9kb3ducmV2LnhtbESPQYvCMBSE78L+h/AWvGm6giJd0yIV&#10;xYuIurDr7dE827rNS2mi1n9vBMHjMDPfMLO0M7W4Uusqywq+hhEI4tzqigsFP4flYArCeWSNtWVS&#10;cCcHafLRm2Gs7Y13dN37QgQIuxgVlN43sZQuL8mgG9qGOHgn2xr0QbaF1C3eAtzUchRFE2mw4rBQ&#10;YkNZSfn//mIUnPVuky22f9WFfmu9XR3v1uWZUv3Pbv4NwlPn3+FXe60VjOF5JdwA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qTLcIAAADaAAAADwAAAAAAAAAAAAAA&#10;AAChAgAAZHJzL2Rvd25yZXYueG1sUEsFBgAAAAAEAAQA+QAAAJADAAAAAA==&#10;" strokecolor="windowText" strokeweight=".5pt">
                  <v:stroke joinstyle="miter"/>
                </v:line>
                <v:line id="Straight Connector 41" o:spid="_x0000_s1144" style="position:absolute;visibility:visible;mso-wrap-style:square" from="30480,4762" to="35444,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ZMQAAADdAAAADwAAAGRycy9kb3ducmV2LnhtbESPQYvCMBSE7wv+h/AEb2tqD9KtRlFB&#10;2IMHtV68PZtnW2xeSpK19d+bhYU9DjPzDbNcD6YVT3K+saxgNk1AEJdWN1wpuBT7zwyED8gaW8uk&#10;4EUe1qvRxxJzbXs+0fMcKhEh7HNUUIfQ5VL6siaDfmo74ujdrTMYonSV1A77CDetTJNkLg02HBdq&#10;7GhXU/k4/xgFh6zqs9P1egx9dku3RXkp3CtRajIeNgsQgYbwH/5rf2sF6dc8hd838QnI1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wlkxAAAAN0AAAAPAAAAAAAAAAAA&#10;AAAAAKECAABkcnMvZG93bnJldi54bWxQSwUGAAAAAAQABAD5AAAAkgMAAAAA&#10;" strokecolor="windowText" strokeweight=".5pt">
                  <v:stroke joinstyle="miter"/>
                </v:line>
                <v:shape id="Straight Arrow Connector 49" o:spid="_x0000_s1145" type="#_x0000_t32" style="position:absolute;left:31623;top:3143;width:2160;height:21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4G8YAAADdAAAADwAAAGRycy9kb3ducmV2LnhtbESPQWvCQBSE70L/w/IK3nTTSMWmWaUN&#10;aO1J1F5ye2Rfk9Ds25BdY/TXu0LB4zAz3zDpajCN6KlztWUFL9MIBHFhdc2lgp/jerIA4TyyxsYy&#10;KbiQg9XyaZRiou2Z99QffCkChF2CCirv20RKV1Rk0E1tSxy8X9sZ9EF2pdQdngPcNDKOork0WHNY&#10;qLClrKLi73AyCvLel9m33W1mr5+7LN9c42HxFSs1fh4+3kF4Gvwj/N/eagXx23wG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3uBvGAAAA3QAAAA8AAAAAAAAA&#10;AAAAAAAAoQIAAGRycy9kb3ducmV2LnhtbFBLBQYAAAAABAAEAPkAAACUAwAAAAA=&#10;" strokecolor="windowText" strokeweight=".5pt">
                  <v:stroke endarrow="block" joinstyle="miter"/>
                </v:shape>
                <v:shape id="TextBox 50" o:spid="_x0000_s1146" type="#_x0000_t202" style="position:absolute;left:34383;top:1047;width:6032;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x0sQA&#10;AADdAAAADwAAAGRycy9kb3ducmV2LnhtbESPT4vCMBTE7wt+h/CEvSyatkjRahRZFBZv/rl4ezTP&#10;tti8lCbbdv30G0HwOMzMb5jVZjC16Kh1lWUF8TQCQZxbXXGh4HLeT+YgnEfWWFsmBX/kYLMefaww&#10;07bnI3UnX4gAYZehgtL7JpPS5SUZdFPbEAfvZluDPsi2kLrFPsBNLZMoSqXBisNCiQ19l5TfT79G&#10;QTrsmq/DgpL+kdcdXx9x7ClW6nM8bJcgPA3+HX61f7SCZJHO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cdLEAAAA3QAAAA8AAAAAAAAAAAAAAAAAmAIAAGRycy9k&#10;b3ducmV2LnhtbFBLBQYAAAAABAAEAPUAAACJAwAAAAA=&#10;" filled="f" stroked="f">
                  <v:textbox style="mso-fit-shape-to-text:t" inset="0,0,0,0">
                    <w:txbxContent>
                      <w:p w14:paraId="73040CEE" w14:textId="77777777" w:rsidR="005C771E" w:rsidRDefault="005C771E" w:rsidP="00CA3E9F">
                        <w:pPr>
                          <w:pStyle w:val="NormalWeb"/>
                          <w:spacing w:before="0" w:beforeAutospacing="0" w:after="0" w:afterAutospacing="0"/>
                          <w:rPr>
                            <w:sz w:val="24"/>
                            <w:lang w:val="fr-FR"/>
                          </w:rPr>
                        </w:pPr>
                        <w:r>
                          <w:rPr>
                            <w:kern w:val="24"/>
                            <w:sz w:val="18"/>
                            <w:lang w:val="fr-FR"/>
                          </w:rPr>
                          <w:t>Terre compactée surélevée</w:t>
                        </w:r>
                      </w:p>
                    </w:txbxContent>
                  </v:textbox>
                </v:shape>
                <v:shape id="Straight Arrow Connector 52" o:spid="_x0000_s1147" type="#_x0000_t32" style="position:absolute;left:26860;top:952;width:3100;height:2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F9MYAAADdAAAADwAAAGRycy9kb3ducmV2LnhtbESPQWvCQBSE74X+h+UVvNVNI4rGrKIB&#10;rT1JrZfcHtlnEpp9G7JrTPvru0LB4zAz3zDpejCN6KlztWUFb+MIBHFhdc2lgvPX7nUOwnlkjY1l&#10;UvBDDtar56cUE21v/En9yZciQNglqKDyvk2kdEVFBt3YtsTBu9jOoA+yK6Xu8BbgppFxFM2kwZrD&#10;QoUtZRUV36erUZD3vsw+7HE/mW6PWb7/jYf5e6zU6GXYLEF4Gvwj/N8+aAXxYjaF+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ShfTGAAAA3QAAAA8AAAAAAAAA&#10;AAAAAAAAoQIAAGRycy9kb3ducmV2LnhtbFBLBQYAAAAABAAEAPkAAACUAwAAAAA=&#10;" strokecolor="windowText" strokeweight=".5pt">
                  <v:stroke endarrow="block" joinstyle="miter"/>
                </v:shape>
                <v:shape id="TextBox 53" o:spid="_x0000_s1148" type="#_x0000_t202" style="position:absolute;left:30476;top:285;width:603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KPsUA&#10;AADdAAAADwAAAGRycy9kb3ducmV2LnhtbESPwWrDMBBE74H8g9hCLiGW5YNpHCuhhAZCb0l76W2x&#10;traptTKWajv5+ipQ6HGYmTdMeZhtJ0YafOtYg0pSEMSVMy3XGj7eT5tnED4gG+wck4YbeTjsl4sS&#10;C+MmvtB4DbWIEPYFamhC6AspfdWQRZ+4njh6X26wGKIcamkGnCLcdjJL01xabDkuNNjTsaHq+/pj&#10;NeTza79+21I23atu5M+7UoGU1qun+WUHItAc/sN/7bPRkG3zHB5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Eo+xQAAAN0AAAAPAAAAAAAAAAAAAAAAAJgCAABkcnMv&#10;ZG93bnJldi54bWxQSwUGAAAAAAQABAD1AAAAigMAAAAA&#10;" filled="f" stroked="f">
                  <v:textbox style="mso-fit-shape-to-text:t" inset="0,0,0,0">
                    <w:txbxContent>
                      <w:p w14:paraId="7D70EE9C" w14:textId="77777777" w:rsidR="005C771E" w:rsidRDefault="005C771E" w:rsidP="00CA3E9F">
                        <w:pPr>
                          <w:pStyle w:val="NormalWeb"/>
                          <w:spacing w:before="0" w:beforeAutospacing="0" w:after="0" w:afterAutospacing="0"/>
                          <w:rPr>
                            <w:sz w:val="24"/>
                            <w:lang w:val="fr-FR"/>
                          </w:rPr>
                        </w:pPr>
                        <w:r>
                          <w:rPr>
                            <w:kern w:val="24"/>
                            <w:sz w:val="18"/>
                            <w:lang w:val="fr-FR"/>
                          </w:rPr>
                          <w:t>Dalle</w:t>
                        </w:r>
                      </w:p>
                    </w:txbxContent>
                  </v:textbox>
                </v:shape>
                <v:shape id="Straight Arrow Connector 66" o:spid="_x0000_s1149" type="#_x0000_t32" style="position:absolute;left:11715;top:13430;width:5609;height:2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ogsQAAADbAAAADwAAAGRycy9kb3ducmV2LnhtbESPT2vCQBTE74LfYXlCb7oxopXUVWzA&#10;fyep7cXbI/tMgtm3IbuNqZ/eFYQeh5n5DbNYdaYSLTWutKxgPIpAEGdWl5wr+PneDOcgnEfWWFkm&#10;BX/kYLXs9xaYaHvjL2pPPhcBwi5BBYX3dSKlywoy6Ea2Jg7exTYGfZBNLnWDtwA3lYyjaCYNlhwW&#10;CqwpLSi7nn6NgnPr8/Rgj9vJ9POYnrf3uJvvYqXeBt36A4Snzv+HX+29VjB7h+eX8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eiCxAAAANsAAAAPAAAAAAAAAAAA&#10;AAAAAKECAABkcnMvZG93bnJldi54bWxQSwUGAAAAAAQABAD5AAAAkgMAAAAA&#10;" strokecolor="windowText" strokeweight=".5pt">
                  <v:stroke endarrow="block" joinstyle="miter"/>
                </v:shape>
                <v:shape id="TextBox 67" o:spid="_x0000_s1150" type="#_x0000_t202" style="position:absolute;left:6285;top:15331;width:517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94cAA&#10;AADbAAAADwAAAGRycy9kb3ducmV2LnhtbERPTWuDQBC9F/Iflgn0UuJqDtIYNyGEFkpvtb30NrgT&#10;lbiz4m7U5td3DoUeH++7PC6uVxONofNsIEtSUMS1tx03Br4+XzfPoEJEtth7JgM/FOB4WD2UWFg/&#10;8wdNVWyUhHAo0EAb41BoHeqWHIbED8TCXfzoMAocG21HnCXc9Xqbprl22LE0tDjQuaX6Wt2cgXx5&#10;GZ7ed7Sd73U/8fc9yyJlxjyul9MeVKQl/ov/3G9WfDJWvsgP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w94cAAAADbAAAADwAAAAAAAAAAAAAAAACYAgAAZHJzL2Rvd25y&#10;ZXYueG1sUEsFBgAAAAAEAAQA9QAAAIUDAAAAAA==&#10;" filled="f" stroked="f">
                  <v:textbox style="mso-fit-shape-to-text:t" inset="0,0,0,0">
                    <w:txbxContent>
                      <w:p w14:paraId="707EC317" w14:textId="77777777" w:rsidR="005C771E" w:rsidRDefault="005C771E" w:rsidP="00CA3E9F">
                        <w:pPr>
                          <w:pStyle w:val="NormalWeb"/>
                          <w:spacing w:before="0" w:beforeAutospacing="0" w:after="0" w:afterAutospacing="0"/>
                          <w:jc w:val="right"/>
                          <w:rPr>
                            <w:sz w:val="24"/>
                            <w:lang w:val="fr-FR"/>
                          </w:rPr>
                        </w:pPr>
                        <w:r>
                          <w:rPr>
                            <w:kern w:val="24"/>
                            <w:sz w:val="18"/>
                            <w:lang w:val="fr-FR"/>
                          </w:rPr>
                          <w:t>Remblai</w:t>
                        </w:r>
                      </w:p>
                    </w:txbxContent>
                  </v:textbox>
                </v:shape>
                <v:rect id="Rectangle 54" o:spid="_x0000_s1151" style="position:absolute;left:25812;top:5334;width:735;height:1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gW8QA&#10;AADdAAAADwAAAGRycy9kb3ducmV2LnhtbESPUWvCMBSF3wX/Q7jCXkRThXXaGUUnoq/r9gMuyV3b&#10;rbkpSbT135vBYI+Hc853OJvdYFtxIx8axwoW8wwEsXam4UrB58dptgIRIrLB1jEpuFOA3XY82mBh&#10;XM/vdCtjJRKEQ4EK6hi7Qsqga7IY5q4jTt6X8xZjkr6SxmOf4LaVyyzLpcWG00KNHb3VpH/Kq1Xg&#10;j1q/TKfn73Mr93ledYfnvjwo9TQZ9q8gIg3xP/zXvhgFy3W+ht836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4FvEAAAA3QAAAA8AAAAAAAAAAAAAAAAAmAIAAGRycy9k&#10;b3ducmV2LnhtbFBLBQYAAAAABAAEAPUAAACJAwAAAAA=&#10;" fillcolor="#bfbfbf" strokecolor="windowText" strokeweight="1pt"/>
                <w10:wrap type="topAndBottom"/>
              </v:group>
            </w:pict>
          </mc:Fallback>
        </mc:AlternateContent>
      </w:r>
      <w:r w:rsidR="00CA3E9F" w:rsidRPr="00D95C40">
        <w:rPr>
          <w:lang w:val="fr-FR" w:eastAsia="en-CA"/>
        </w:rPr>
        <mc:AlternateContent>
          <mc:Choice Requires="wps">
            <w:drawing>
              <wp:anchor distT="0" distB="0" distL="114300" distR="114300" simplePos="0" relativeHeight="251678208" behindDoc="0" locked="0" layoutInCell="1" allowOverlap="1" wp14:anchorId="73F054A3" wp14:editId="795728F5">
                <wp:simplePos x="0" y="0"/>
                <wp:positionH relativeFrom="column">
                  <wp:posOffset>1106601</wp:posOffset>
                </wp:positionH>
                <wp:positionV relativeFrom="paragraph">
                  <wp:posOffset>2800350</wp:posOffset>
                </wp:positionV>
                <wp:extent cx="3441065" cy="247650"/>
                <wp:effectExtent l="0" t="0" r="6985" b="0"/>
                <wp:wrapTopAndBottom/>
                <wp:docPr id="2971" name="Text Box 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EFC10F" w14:textId="004C60C1" w:rsidR="005C771E" w:rsidRPr="00CF10FC" w:rsidRDefault="001D785F">
                            <w:pPr>
                              <w:widowControl w:val="0"/>
                              <w:jc w:val="center"/>
                              <w:rPr>
                                <w:sz w:val="16"/>
                                <w:szCs w:val="16"/>
                                <w:lang w:val="fr-FR"/>
                              </w:rPr>
                            </w:pPr>
                            <w:r>
                              <w:rPr>
                                <w:sz w:val="16"/>
                                <w:lang w:val="fr-FR"/>
                              </w:rPr>
                              <w:t>C</w:t>
                            </w:r>
                            <w:r w:rsidR="005C771E">
                              <w:rPr>
                                <w:sz w:val="16"/>
                                <w:lang w:val="fr-FR"/>
                              </w:rPr>
                              <w:t>reusement de fosse avec revêtement et remblai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054A3" id="_x0000_s1152" type="#_x0000_t202" style="position:absolute;margin-left:87.15pt;margin-top:220.5pt;width:270.95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" filled="f" stroked="f" insetpen="t">
                <v:textbox inset="2.88pt,2.88pt,2.88pt,2.88pt">
                  <w:txbxContent>
                    <w:p w14:paraId="75EFC10F" w14:textId="004C60C1" w:rsidR="005C771E" w:rsidRPr="00CF10FC" w:rsidRDefault="001D785F">
                      <w:pPr>
                        <w:widowControl w:val="0"/>
                        <w:jc w:val="center"/>
                        <w:rPr>
                          <w:sz w:val="16"/>
                          <w:szCs w:val="16"/>
                          <w:lang w:val="fr-FR"/>
                        </w:rPr>
                      </w:pPr>
                      <w:r>
                        <w:rPr>
                          <w:sz w:val="16"/>
                          <w:lang w:val="fr-FR"/>
                        </w:rPr>
                        <w:t>C</w:t>
                      </w:r>
                      <w:r w:rsidR="005C771E">
                        <w:rPr>
                          <w:sz w:val="16"/>
                          <w:lang w:val="fr-FR"/>
                        </w:rPr>
                        <w:t>reusement de fosse avec revêtement et remblai</w:t>
                      </w:r>
                    </w:p>
                  </w:txbxContent>
                </v:textbox>
                <w10:wrap type="topAndBottom"/>
              </v:shape>
            </w:pict>
          </mc:Fallback>
        </mc:AlternateContent>
      </w:r>
    </w:p>
    <w:p w14:paraId="52A5DF7E" w14:textId="00473F3F" w:rsidR="009C72DD" w:rsidRPr="00D95C40" w:rsidRDefault="009C72DD" w:rsidP="00502FE9">
      <w:pPr>
        <w:rPr>
          <w:lang w:val="fr-FR"/>
        </w:rPr>
      </w:pPr>
    </w:p>
    <w:p w14:paraId="6F38CBB7" w14:textId="77777777" w:rsidR="00727437" w:rsidRPr="00D95C40" w:rsidRDefault="00727437" w:rsidP="00502FE9">
      <w:pPr>
        <w:rPr>
          <w:lang w:val="fr-FR"/>
        </w:rPr>
      </w:pPr>
    </w:p>
    <w:p w14:paraId="5F01738A" w14:textId="77777777" w:rsidR="001D785F" w:rsidRDefault="001D785F" w:rsidP="005A259F">
      <w:pPr>
        <w:rPr>
          <w:lang w:val="fr-FR"/>
        </w:rPr>
      </w:pPr>
    </w:p>
    <w:p w14:paraId="55BA5AA9" w14:textId="77777777" w:rsidR="001D785F" w:rsidRDefault="001D785F" w:rsidP="005A259F">
      <w:pPr>
        <w:rPr>
          <w:lang w:val="fr-FR"/>
        </w:rPr>
      </w:pPr>
    </w:p>
    <w:p w14:paraId="6934E3F4" w14:textId="77777777" w:rsidR="001D785F" w:rsidRDefault="001D785F" w:rsidP="005A259F">
      <w:pPr>
        <w:rPr>
          <w:lang w:val="fr-FR"/>
        </w:rPr>
      </w:pPr>
    </w:p>
    <w:p w14:paraId="622B8703" w14:textId="77777777" w:rsidR="00727437" w:rsidRPr="00D95C40" w:rsidRDefault="000A51BB" w:rsidP="005A259F">
      <w:pPr>
        <w:rPr>
          <w:lang w:val="fr-FR"/>
        </w:rPr>
      </w:pPr>
      <w:r w:rsidRPr="00D95C40">
        <w:rPr>
          <w:lang w:val="fr-FR"/>
        </w:rPr>
        <w:lastRenderedPageBreak/>
        <w:t>Un revêtement de fosse peut être construit dans différents matériaux, par exemple :</w:t>
      </w:r>
    </w:p>
    <w:p w14:paraId="1C6379E3" w14:textId="3AE758D4" w:rsidR="009C72DD" w:rsidRPr="00D95C40" w:rsidRDefault="009C72DD">
      <w:pPr>
        <w:rPr>
          <w:lang w:val="fr-FR"/>
        </w:rPr>
      </w:pPr>
      <w:r w:rsidRPr="00D95C40">
        <w:rPr>
          <w:lang w:val="fr-FR"/>
        </w:rPr>
        <w:t xml:space="preserve"> </w:t>
      </w:r>
    </w:p>
    <w:p w14:paraId="09A6E47E" w14:textId="4E2B5DBC" w:rsidR="00502FE9" w:rsidRPr="00D95C40" w:rsidRDefault="009C72DD" w:rsidP="00B51103">
      <w:pPr>
        <w:numPr>
          <w:ilvl w:val="0"/>
          <w:numId w:val="8"/>
        </w:numPr>
        <w:spacing w:after="120"/>
        <w:ind w:left="357" w:hanging="357"/>
        <w:rPr>
          <w:lang w:val="fr-FR"/>
        </w:rPr>
      </w:pPr>
      <w:r w:rsidRPr="00D95C40">
        <w:rPr>
          <w:lang w:val="fr-FR"/>
        </w:rPr>
        <w:t>Des poteaux en bambou ou en tiges de bambou tissées</w:t>
      </w:r>
    </w:p>
    <w:p w14:paraId="5CB606AF" w14:textId="592485C5" w:rsidR="009C72DD" w:rsidRPr="00D95C40" w:rsidRDefault="009C72DD" w:rsidP="00B51103">
      <w:pPr>
        <w:numPr>
          <w:ilvl w:val="0"/>
          <w:numId w:val="8"/>
        </w:numPr>
        <w:spacing w:after="120"/>
        <w:rPr>
          <w:lang w:val="fr-FR"/>
        </w:rPr>
      </w:pPr>
      <w:r w:rsidRPr="00D95C40">
        <w:rPr>
          <w:lang w:val="fr-FR"/>
        </w:rPr>
        <w:t>Planches ou poteaux en bois</w:t>
      </w:r>
    </w:p>
    <w:p w14:paraId="70B7E04B" w14:textId="27754D47" w:rsidR="009C72DD" w:rsidRPr="00D95C40" w:rsidRDefault="009C72DD" w:rsidP="00B51103">
      <w:pPr>
        <w:numPr>
          <w:ilvl w:val="0"/>
          <w:numId w:val="8"/>
        </w:numPr>
        <w:spacing w:after="120"/>
        <w:rPr>
          <w:lang w:val="fr-FR"/>
        </w:rPr>
      </w:pPr>
      <w:r w:rsidRPr="00D95C40">
        <w:rPr>
          <w:lang w:val="fr-FR"/>
        </w:rPr>
        <w:t>Briques</w:t>
      </w:r>
    </w:p>
    <w:p w14:paraId="692CBF64" w14:textId="34C290AA" w:rsidR="009C72DD" w:rsidRPr="00D95C40" w:rsidRDefault="009C72DD" w:rsidP="00B51103">
      <w:pPr>
        <w:numPr>
          <w:ilvl w:val="0"/>
          <w:numId w:val="8"/>
        </w:numPr>
        <w:spacing w:after="120"/>
        <w:rPr>
          <w:lang w:val="fr-FR"/>
        </w:rPr>
      </w:pPr>
      <w:r w:rsidRPr="00D95C40">
        <w:rPr>
          <w:lang w:val="fr-FR"/>
        </w:rPr>
        <w:t>Blocs emboîtables</w:t>
      </w:r>
    </w:p>
    <w:p w14:paraId="5A225477" w14:textId="1D3CE473" w:rsidR="009C72DD" w:rsidRPr="00D95C40" w:rsidRDefault="009C72DD" w:rsidP="00B51103">
      <w:pPr>
        <w:numPr>
          <w:ilvl w:val="0"/>
          <w:numId w:val="8"/>
        </w:numPr>
        <w:spacing w:after="120"/>
        <w:rPr>
          <w:lang w:val="fr-FR"/>
        </w:rPr>
      </w:pPr>
      <w:r w:rsidRPr="00D95C40">
        <w:rPr>
          <w:lang w:val="fr-FR"/>
        </w:rPr>
        <w:t>Anneaux de béton ou de terre cuite</w:t>
      </w:r>
    </w:p>
    <w:p w14:paraId="720F317E" w14:textId="1AF59691" w:rsidR="009C72DD" w:rsidRPr="00D95C40" w:rsidRDefault="009C72DD" w:rsidP="00B51103">
      <w:pPr>
        <w:numPr>
          <w:ilvl w:val="0"/>
          <w:numId w:val="8"/>
        </w:numPr>
        <w:spacing w:after="120"/>
        <w:rPr>
          <w:lang w:val="fr-FR"/>
        </w:rPr>
      </w:pPr>
      <w:r w:rsidRPr="00D95C40">
        <w:rPr>
          <w:lang w:val="fr-FR"/>
        </w:rPr>
        <w:t>Fût en métal</w:t>
      </w:r>
    </w:p>
    <w:p w14:paraId="051F4062" w14:textId="5A9DFD89" w:rsidR="009C72DD" w:rsidRPr="00D95C40" w:rsidRDefault="009C72DD" w:rsidP="00B51103">
      <w:pPr>
        <w:numPr>
          <w:ilvl w:val="0"/>
          <w:numId w:val="8"/>
        </w:numPr>
        <w:ind w:left="357" w:hanging="357"/>
        <w:rPr>
          <w:lang w:val="fr-FR"/>
        </w:rPr>
      </w:pPr>
      <w:r w:rsidRPr="00D95C40">
        <w:rPr>
          <w:lang w:val="fr-FR"/>
        </w:rPr>
        <w:t>Ferrociment</w:t>
      </w:r>
    </w:p>
    <w:p w14:paraId="62986E45" w14:textId="77777777" w:rsidR="00502FE9" w:rsidRPr="00D95C40" w:rsidRDefault="00502FE9" w:rsidP="00502FE9">
      <w:pPr>
        <w:rPr>
          <w:lang w:val="fr-FR"/>
        </w:rPr>
      </w:pPr>
    </w:p>
    <w:p w14:paraId="00911B1A" w14:textId="37A9BEA7" w:rsidR="002C120D" w:rsidRPr="00D95C40" w:rsidRDefault="009C72DD" w:rsidP="00502FE9">
      <w:pPr>
        <w:rPr>
          <w:lang w:val="fr-FR"/>
        </w:rPr>
      </w:pPr>
      <w:r w:rsidRPr="00D95C40">
        <w:rPr>
          <w:lang w:val="fr-FR"/>
        </w:rPr>
        <w:t xml:space="preserve">Le matériel doit être choisi en fonction de la disponibilité locale, ainsi que les artisans locaux ayant des compétences en matière de construction avec le matériel, les coûts et la durabilité (la durée de vie). Les revêtements en bois et bambou peuvent être endommagés par l'humidité, ainsi que par les insectes et la pourriture. Pour prolonger leur vie, ils peuvent être traités avec de l'huile ou de la peinture et/ou recouvert de plastique. Cependant, les revêtements en bois et en bambou ne peuvent en général pas être utilisés pendant plus de 2 ans (Cambodian DRHC, 2010). </w:t>
      </w:r>
    </w:p>
    <w:p w14:paraId="1D8AE715" w14:textId="77777777" w:rsidR="002C120D" w:rsidRPr="00D95C40" w:rsidRDefault="002C120D" w:rsidP="00502FE9">
      <w:pPr>
        <w:rPr>
          <w:lang w:val="fr-FR"/>
        </w:rPr>
      </w:pPr>
    </w:p>
    <w:p w14:paraId="09F540B9" w14:textId="39D15BCF" w:rsidR="000A51BB" w:rsidRPr="00D95C40" w:rsidRDefault="000A51BB" w:rsidP="00502FE9">
      <w:pPr>
        <w:rPr>
          <w:lang w:val="fr-FR"/>
        </w:rPr>
      </w:pPr>
      <w:r w:rsidRPr="00D95C40">
        <w:rPr>
          <w:lang w:val="fr-FR"/>
        </w:rPr>
        <w:t>La plupart des matériaux peuvent être utilisés pour construire un revêtement poreux ou imperméable. Par exemple, pour obtenir un revêtement en béton poreux, il faut percer des petits trous dans le béton avec une tige ou un bâton avant qu'il ne sèche et ne pas remplir les joints entre les anneaux en béton avec du mortier. Pour obtenir un revêtement en briques imperméable, il faut remplir chaque joint de mortier. Au contraire, pour qu'il soit poreux, il faut laisser un joint sur deux ouvert (sans mortier).</w:t>
      </w:r>
    </w:p>
    <w:p w14:paraId="4BE9B9FF" w14:textId="77777777" w:rsidR="003E7829" w:rsidRPr="00D95C40" w:rsidRDefault="003E7829" w:rsidP="00502FE9">
      <w:pPr>
        <w:rPr>
          <w:lang w:val="fr-FR"/>
        </w:rPr>
      </w:pPr>
    </w:p>
    <w:p w14:paraId="29F1C835" w14:textId="01175D13" w:rsidR="008F5152" w:rsidRPr="00D95C40" w:rsidRDefault="0022536C" w:rsidP="00502FE9">
      <w:pPr>
        <w:rPr>
          <w:lang w:val="fr-FR"/>
        </w:rPr>
      </w:pPr>
      <w:r w:rsidRPr="00D95C40">
        <w:rPr>
          <w:lang w:val="fr-FR" w:eastAsia="en-CA"/>
        </w:rPr>
        <mc:AlternateContent>
          <mc:Choice Requires="wpg">
            <w:drawing>
              <wp:anchor distT="0" distB="0" distL="114300" distR="114300" simplePos="0" relativeHeight="251886080" behindDoc="0" locked="0" layoutInCell="1" allowOverlap="1" wp14:anchorId="6FB290EA" wp14:editId="1E67748A">
                <wp:simplePos x="0" y="0"/>
                <wp:positionH relativeFrom="column">
                  <wp:posOffset>635000</wp:posOffset>
                </wp:positionH>
                <wp:positionV relativeFrom="paragraph">
                  <wp:posOffset>777875</wp:posOffset>
                </wp:positionV>
                <wp:extent cx="4078605" cy="2867025"/>
                <wp:effectExtent l="0" t="0" r="0" b="9525"/>
                <wp:wrapTopAndBottom/>
                <wp:docPr id="3348" name="Group 3348"/>
                <wp:cNvGraphicFramePr/>
                <a:graphic xmlns:a="http://schemas.openxmlformats.org/drawingml/2006/main">
                  <a:graphicData uri="http://schemas.microsoft.com/office/word/2010/wordprocessingGroup">
                    <wpg:wgp>
                      <wpg:cNvGrpSpPr/>
                      <wpg:grpSpPr>
                        <a:xfrm>
                          <a:off x="0" y="0"/>
                          <a:ext cx="4078605" cy="2867025"/>
                          <a:chOff x="-37465" y="0"/>
                          <a:chExt cx="4078605" cy="2867025"/>
                        </a:xfrm>
                      </wpg:grpSpPr>
                      <wps:wsp>
                        <wps:cNvPr id="3303" name="Text Box 2842"/>
                        <wps:cNvSpPr txBox="1">
                          <a:spLocks noChangeArrowheads="1"/>
                        </wps:cNvSpPr>
                        <wps:spPr bwMode="auto">
                          <a:xfrm>
                            <a:off x="552450" y="2619375"/>
                            <a:ext cx="344106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BB8DF" w14:textId="229A5557" w:rsidR="005C771E" w:rsidRPr="005A259F" w:rsidRDefault="005C771E">
                              <w:pPr>
                                <w:widowControl w:val="0"/>
                                <w:jc w:val="center"/>
                                <w:rPr>
                                  <w:sz w:val="18"/>
                                  <w:szCs w:val="18"/>
                                  <w:lang w:val="fr-FR"/>
                                </w:rPr>
                              </w:pPr>
                              <w:r>
                                <w:rPr>
                                  <w:sz w:val="18"/>
                                  <w:lang w:val="fr-FR"/>
                                </w:rPr>
                                <w:t>Creusement de fosse avec revêtement fin et semelle filante</w:t>
                              </w:r>
                            </w:p>
                          </w:txbxContent>
                        </wps:txbx>
                        <wps:bodyPr rot="0" vert="horz" wrap="square" lIns="36576" tIns="36576" rIns="36576" bIns="36576" anchor="t" anchorCtr="0" upright="1">
                          <a:noAutofit/>
                        </wps:bodyPr>
                      </wps:wsp>
                      <wpg:grpSp>
                        <wpg:cNvPr id="3347" name="Group 3347"/>
                        <wpg:cNvGrpSpPr/>
                        <wpg:grpSpPr>
                          <a:xfrm>
                            <a:off x="-37465" y="0"/>
                            <a:ext cx="4078605" cy="2651153"/>
                            <a:chOff x="-37469" y="0"/>
                            <a:chExt cx="4079025" cy="2651720"/>
                          </a:xfrm>
                        </wpg:grpSpPr>
                        <wps:wsp>
                          <wps:cNvPr id="289" name="Rectangle 65"/>
                          <wps:cNvSpPr/>
                          <wps:spPr>
                            <a:xfrm>
                              <a:off x="2647949" y="619134"/>
                              <a:ext cx="69685" cy="1437473"/>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tlCol="0" anchor="ctr"/>
                        </wps:wsp>
                        <wps:wsp>
                          <wps:cNvPr id="58" name="Rectangle 57"/>
                          <wps:cNvSpPr/>
                          <wps:spPr>
                            <a:xfrm>
                              <a:off x="1695450" y="647700"/>
                              <a:ext cx="62669" cy="1380449"/>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tlCol="0" anchor="ctr"/>
                        </wps:wsp>
                        <wps:wsp>
                          <wps:cNvPr id="293" name="Straight Connector 4"/>
                          <wps:cNvCnPr/>
                          <wps:spPr>
                            <a:xfrm flipH="1" flipV="1">
                              <a:off x="485775" y="628652"/>
                              <a:ext cx="1054151" cy="5954"/>
                            </a:xfrm>
                            <a:prstGeom prst="line">
                              <a:avLst/>
                            </a:prstGeom>
                            <a:noFill/>
                            <a:ln w="38100" cap="flat" cmpd="sng" algn="ctr">
                              <a:solidFill>
                                <a:sysClr val="windowText" lastClr="000000"/>
                              </a:solidFill>
                              <a:prstDash val="solid"/>
                              <a:miter lim="800000"/>
                            </a:ln>
                            <a:effectLst/>
                          </wps:spPr>
                          <wps:bodyPr/>
                        </wps:wsp>
                        <wps:wsp>
                          <wps:cNvPr id="298" name="Straight Connector 6"/>
                          <wps:cNvCnPr/>
                          <wps:spPr>
                            <a:xfrm flipH="1">
                              <a:off x="2828925" y="609600"/>
                              <a:ext cx="1118014" cy="0"/>
                            </a:xfrm>
                            <a:prstGeom prst="line">
                              <a:avLst/>
                            </a:prstGeom>
                            <a:noFill/>
                            <a:ln w="38100" cap="flat" cmpd="sng" algn="ctr">
                              <a:solidFill>
                                <a:sysClr val="windowText" lastClr="000000"/>
                              </a:solidFill>
                              <a:prstDash val="solid"/>
                              <a:miter lim="800000"/>
                            </a:ln>
                            <a:effectLst/>
                          </wps:spPr>
                          <wps:bodyPr/>
                        </wps:wsp>
                        <wps:wsp>
                          <wps:cNvPr id="301" name="Straight Connector 18"/>
                          <wps:cNvCnPr/>
                          <wps:spPr>
                            <a:xfrm flipH="1">
                              <a:off x="1162050" y="647709"/>
                              <a:ext cx="85052" cy="132442"/>
                            </a:xfrm>
                            <a:prstGeom prst="line">
                              <a:avLst/>
                            </a:prstGeom>
                            <a:noFill/>
                            <a:ln w="6350" cap="flat" cmpd="sng" algn="ctr">
                              <a:solidFill>
                                <a:sysClr val="windowText" lastClr="000000"/>
                              </a:solidFill>
                              <a:prstDash val="solid"/>
                              <a:miter lim="800000"/>
                            </a:ln>
                            <a:effectLst/>
                          </wps:spPr>
                          <wps:bodyPr/>
                        </wps:wsp>
                        <wps:wsp>
                          <wps:cNvPr id="302" name="Straight Connector 25"/>
                          <wps:cNvCnPr/>
                          <wps:spPr>
                            <a:xfrm>
                              <a:off x="1200375" y="628652"/>
                              <a:ext cx="110805" cy="165293"/>
                            </a:xfrm>
                            <a:prstGeom prst="line">
                              <a:avLst/>
                            </a:prstGeom>
                            <a:noFill/>
                            <a:ln w="6350" cap="flat" cmpd="sng" algn="ctr">
                              <a:solidFill>
                                <a:sysClr val="windowText" lastClr="000000"/>
                              </a:solidFill>
                              <a:prstDash val="solid"/>
                              <a:miter lim="800000"/>
                            </a:ln>
                            <a:effectLst/>
                          </wps:spPr>
                          <wps:bodyPr/>
                        </wps:wsp>
                        <wps:wsp>
                          <wps:cNvPr id="303" name="Straight Arrow Connector 45"/>
                          <wps:cNvCnPr/>
                          <wps:spPr>
                            <a:xfrm>
                              <a:off x="1685925" y="2257425"/>
                              <a:ext cx="1031709" cy="8238"/>
                            </a:xfrm>
                            <a:prstGeom prst="straightConnector1">
                              <a:avLst/>
                            </a:prstGeom>
                            <a:noFill/>
                            <a:ln w="6350" cap="flat" cmpd="sng" algn="ctr">
                              <a:solidFill>
                                <a:sysClr val="windowText" lastClr="000000"/>
                              </a:solidFill>
                              <a:prstDash val="solid"/>
                              <a:miter lim="800000"/>
                              <a:headEnd type="triangle" w="lg" len="lg"/>
                              <a:tailEnd type="triangle" w="lg" len="lg"/>
                            </a:ln>
                            <a:effectLst/>
                          </wps:spPr>
                          <wps:bodyPr/>
                        </wps:wsp>
                        <wps:wsp>
                          <wps:cNvPr id="304" name="TextBox 48"/>
                          <wps:cNvSpPr txBox="1"/>
                          <wps:spPr>
                            <a:xfrm>
                              <a:off x="-37469" y="476252"/>
                              <a:ext cx="880110" cy="131445"/>
                            </a:xfrm>
                            <a:prstGeom prst="rect">
                              <a:avLst/>
                            </a:prstGeom>
                            <a:noFill/>
                          </wps:spPr>
                          <wps:txbx>
                            <w:txbxContent>
                              <w:p w14:paraId="42737ADE" w14:textId="77777777" w:rsidR="005C771E" w:rsidRDefault="005C771E" w:rsidP="0022536C">
                                <w:pPr>
                                  <w:pStyle w:val="NormalWeb"/>
                                  <w:spacing w:before="0" w:beforeAutospacing="0" w:after="0" w:afterAutospacing="0"/>
                                  <w:rPr>
                                    <w:sz w:val="24"/>
                                    <w:lang w:val="fr-FR"/>
                                  </w:rPr>
                                </w:pPr>
                                <w:r>
                                  <w:rPr>
                                    <w:kern w:val="24"/>
                                    <w:sz w:val="18"/>
                                    <w:lang w:val="fr-FR"/>
                                  </w:rPr>
                                  <w:t>Terrain naturel</w:t>
                                </w:r>
                              </w:p>
                            </w:txbxContent>
                          </wps:txbx>
                          <wps:bodyPr wrap="square" lIns="0" tIns="0" rIns="0" bIns="0" rtlCol="0">
                            <a:spAutoFit/>
                          </wps:bodyPr>
                        </wps:wsp>
                        <wps:wsp>
                          <wps:cNvPr id="59" name="Straight Connector 58"/>
                          <wps:cNvCnPr/>
                          <wps:spPr>
                            <a:xfrm flipH="1">
                              <a:off x="1009650" y="628658"/>
                              <a:ext cx="85052" cy="132442"/>
                            </a:xfrm>
                            <a:prstGeom prst="line">
                              <a:avLst/>
                            </a:prstGeom>
                            <a:noFill/>
                            <a:ln w="6350" cap="flat" cmpd="sng" algn="ctr">
                              <a:solidFill>
                                <a:sysClr val="windowText" lastClr="000000"/>
                              </a:solidFill>
                              <a:prstDash val="solid"/>
                              <a:miter lim="800000"/>
                            </a:ln>
                            <a:effectLst/>
                          </wps:spPr>
                          <wps:bodyPr/>
                        </wps:wsp>
                        <wps:wsp>
                          <wps:cNvPr id="60" name="Straight Connector 59"/>
                          <wps:cNvCnPr/>
                          <wps:spPr>
                            <a:xfrm flipH="1">
                              <a:off x="924150" y="638177"/>
                              <a:ext cx="85052" cy="132442"/>
                            </a:xfrm>
                            <a:prstGeom prst="line">
                              <a:avLst/>
                            </a:prstGeom>
                            <a:noFill/>
                            <a:ln w="6350" cap="flat" cmpd="sng" algn="ctr">
                              <a:solidFill>
                                <a:sysClr val="windowText" lastClr="000000"/>
                              </a:solidFill>
                              <a:prstDash val="solid"/>
                              <a:miter lim="800000"/>
                            </a:ln>
                            <a:effectLst/>
                          </wps:spPr>
                          <wps:bodyPr/>
                        </wps:wsp>
                        <wps:wsp>
                          <wps:cNvPr id="305" name="Straight Connector 60"/>
                          <wps:cNvCnPr/>
                          <wps:spPr>
                            <a:xfrm flipH="1">
                              <a:off x="723900" y="619133"/>
                              <a:ext cx="85052" cy="132442"/>
                            </a:xfrm>
                            <a:prstGeom prst="line">
                              <a:avLst/>
                            </a:prstGeom>
                            <a:noFill/>
                            <a:ln w="6350" cap="flat" cmpd="sng" algn="ctr">
                              <a:solidFill>
                                <a:sysClr val="windowText" lastClr="000000"/>
                              </a:solidFill>
                              <a:prstDash val="solid"/>
                              <a:miter lim="800000"/>
                            </a:ln>
                            <a:effectLst/>
                          </wps:spPr>
                          <wps:bodyPr/>
                        </wps:wsp>
                        <wps:wsp>
                          <wps:cNvPr id="62" name="Straight Connector 61"/>
                          <wps:cNvCnPr/>
                          <wps:spPr>
                            <a:xfrm>
                              <a:off x="1124175" y="628652"/>
                              <a:ext cx="110805" cy="165293"/>
                            </a:xfrm>
                            <a:prstGeom prst="line">
                              <a:avLst/>
                            </a:prstGeom>
                            <a:noFill/>
                            <a:ln w="6350" cap="flat" cmpd="sng" algn="ctr">
                              <a:solidFill>
                                <a:sysClr val="windowText" lastClr="000000"/>
                              </a:solidFill>
                              <a:prstDash val="solid"/>
                              <a:miter lim="800000"/>
                            </a:ln>
                            <a:effectLst/>
                          </wps:spPr>
                          <wps:bodyPr/>
                        </wps:wsp>
                        <wps:wsp>
                          <wps:cNvPr id="306" name="Straight Connector 62"/>
                          <wps:cNvCnPr/>
                          <wps:spPr>
                            <a:xfrm>
                              <a:off x="971775" y="628652"/>
                              <a:ext cx="110805" cy="165293"/>
                            </a:xfrm>
                            <a:prstGeom prst="line">
                              <a:avLst/>
                            </a:prstGeom>
                            <a:noFill/>
                            <a:ln w="6350" cap="flat" cmpd="sng" algn="ctr">
                              <a:solidFill>
                                <a:sysClr val="windowText" lastClr="000000"/>
                              </a:solidFill>
                              <a:prstDash val="solid"/>
                              <a:miter lim="800000"/>
                            </a:ln>
                            <a:effectLst/>
                          </wps:spPr>
                          <wps:bodyPr/>
                        </wps:wsp>
                        <wps:wsp>
                          <wps:cNvPr id="308" name="Straight Connector 63"/>
                          <wps:cNvCnPr/>
                          <wps:spPr>
                            <a:xfrm>
                              <a:off x="733651" y="628652"/>
                              <a:ext cx="110805" cy="165293"/>
                            </a:xfrm>
                            <a:prstGeom prst="line">
                              <a:avLst/>
                            </a:prstGeom>
                            <a:noFill/>
                            <a:ln w="6350" cap="flat" cmpd="sng" algn="ctr">
                              <a:solidFill>
                                <a:sysClr val="windowText" lastClr="000000"/>
                              </a:solidFill>
                              <a:prstDash val="solid"/>
                              <a:miter lim="800000"/>
                            </a:ln>
                            <a:effectLst/>
                          </wps:spPr>
                          <wps:bodyPr/>
                        </wps:wsp>
                        <wps:wsp>
                          <wps:cNvPr id="309" name="Straight Connector 68"/>
                          <wps:cNvCnPr/>
                          <wps:spPr>
                            <a:xfrm flipH="1">
                              <a:off x="3581400" y="609606"/>
                              <a:ext cx="85052" cy="132442"/>
                            </a:xfrm>
                            <a:prstGeom prst="line">
                              <a:avLst/>
                            </a:prstGeom>
                            <a:noFill/>
                            <a:ln w="6350" cap="flat" cmpd="sng" algn="ctr">
                              <a:solidFill>
                                <a:sysClr val="windowText" lastClr="000000"/>
                              </a:solidFill>
                              <a:prstDash val="solid"/>
                              <a:miter lim="800000"/>
                            </a:ln>
                            <a:effectLst/>
                          </wps:spPr>
                          <wps:bodyPr/>
                        </wps:wsp>
                        <wps:wsp>
                          <wps:cNvPr id="310" name="Straight Connector 69"/>
                          <wps:cNvCnPr/>
                          <wps:spPr>
                            <a:xfrm>
                              <a:off x="3583189" y="600081"/>
                              <a:ext cx="110805" cy="165293"/>
                            </a:xfrm>
                            <a:prstGeom prst="line">
                              <a:avLst/>
                            </a:prstGeom>
                            <a:noFill/>
                            <a:ln w="6350" cap="flat" cmpd="sng" algn="ctr">
                              <a:solidFill>
                                <a:sysClr val="windowText" lastClr="000000"/>
                              </a:solidFill>
                              <a:prstDash val="solid"/>
                              <a:miter lim="800000"/>
                            </a:ln>
                            <a:effectLst/>
                          </wps:spPr>
                          <wps:bodyPr/>
                        </wps:wsp>
                        <wps:wsp>
                          <wps:cNvPr id="311" name="Straight Connector 70"/>
                          <wps:cNvCnPr/>
                          <wps:spPr>
                            <a:xfrm flipH="1">
                              <a:off x="3429000" y="619131"/>
                              <a:ext cx="85052" cy="132442"/>
                            </a:xfrm>
                            <a:prstGeom prst="line">
                              <a:avLst/>
                            </a:prstGeom>
                            <a:noFill/>
                            <a:ln w="6350" cap="flat" cmpd="sng" algn="ctr">
                              <a:solidFill>
                                <a:sysClr val="windowText" lastClr="000000"/>
                              </a:solidFill>
                              <a:prstDash val="solid"/>
                              <a:miter lim="800000"/>
                            </a:ln>
                            <a:effectLst/>
                          </wps:spPr>
                          <wps:bodyPr/>
                        </wps:wsp>
                        <wps:wsp>
                          <wps:cNvPr id="312" name="Straight Connector 71"/>
                          <wps:cNvCnPr/>
                          <wps:spPr>
                            <a:xfrm flipH="1">
                              <a:off x="3305175" y="609606"/>
                              <a:ext cx="85052" cy="132442"/>
                            </a:xfrm>
                            <a:prstGeom prst="line">
                              <a:avLst/>
                            </a:prstGeom>
                            <a:noFill/>
                            <a:ln w="6350" cap="flat" cmpd="sng" algn="ctr">
                              <a:solidFill>
                                <a:sysClr val="windowText" lastClr="000000"/>
                              </a:solidFill>
                              <a:prstDash val="solid"/>
                              <a:miter lim="800000"/>
                            </a:ln>
                            <a:effectLst/>
                          </wps:spPr>
                          <wps:bodyPr/>
                        </wps:wsp>
                        <wps:wsp>
                          <wps:cNvPr id="313" name="Straight Connector 72"/>
                          <wps:cNvCnPr/>
                          <wps:spPr>
                            <a:xfrm flipH="1">
                              <a:off x="3228975" y="600081"/>
                              <a:ext cx="85052" cy="132442"/>
                            </a:xfrm>
                            <a:prstGeom prst="line">
                              <a:avLst/>
                            </a:prstGeom>
                            <a:noFill/>
                            <a:ln w="6350" cap="flat" cmpd="sng" algn="ctr">
                              <a:solidFill>
                                <a:sysClr val="windowText" lastClr="000000"/>
                              </a:solidFill>
                              <a:prstDash val="solid"/>
                              <a:miter lim="800000"/>
                            </a:ln>
                            <a:effectLst/>
                          </wps:spPr>
                          <wps:bodyPr/>
                        </wps:wsp>
                        <wps:wsp>
                          <wps:cNvPr id="314" name="Straight Connector 73"/>
                          <wps:cNvCnPr/>
                          <wps:spPr>
                            <a:xfrm>
                              <a:off x="3430789" y="619131"/>
                              <a:ext cx="110805" cy="165293"/>
                            </a:xfrm>
                            <a:prstGeom prst="line">
                              <a:avLst/>
                            </a:prstGeom>
                            <a:noFill/>
                            <a:ln w="6350" cap="flat" cmpd="sng" algn="ctr">
                              <a:solidFill>
                                <a:sysClr val="windowText" lastClr="000000"/>
                              </a:solidFill>
                              <a:prstDash val="solid"/>
                              <a:miter lim="800000"/>
                            </a:ln>
                            <a:effectLst/>
                          </wps:spPr>
                          <wps:bodyPr/>
                        </wps:wsp>
                        <wps:wsp>
                          <wps:cNvPr id="317" name="Straight Connector 74"/>
                          <wps:cNvCnPr/>
                          <wps:spPr>
                            <a:xfrm>
                              <a:off x="3326014" y="619131"/>
                              <a:ext cx="110805" cy="165293"/>
                            </a:xfrm>
                            <a:prstGeom prst="line">
                              <a:avLst/>
                            </a:prstGeom>
                            <a:noFill/>
                            <a:ln w="6350" cap="flat" cmpd="sng" algn="ctr">
                              <a:solidFill>
                                <a:sysClr val="windowText" lastClr="000000"/>
                              </a:solidFill>
                              <a:prstDash val="solid"/>
                              <a:miter lim="800000"/>
                            </a:ln>
                            <a:effectLst/>
                          </wps:spPr>
                          <wps:bodyPr/>
                        </wps:wsp>
                        <wps:wsp>
                          <wps:cNvPr id="318" name="Straight Connector 75"/>
                          <wps:cNvCnPr/>
                          <wps:spPr>
                            <a:xfrm>
                              <a:off x="3221240" y="619131"/>
                              <a:ext cx="110805" cy="165293"/>
                            </a:xfrm>
                            <a:prstGeom prst="line">
                              <a:avLst/>
                            </a:prstGeom>
                            <a:noFill/>
                            <a:ln w="6350" cap="flat" cmpd="sng" algn="ctr">
                              <a:solidFill>
                                <a:sysClr val="windowText" lastClr="000000"/>
                              </a:solidFill>
                              <a:prstDash val="solid"/>
                              <a:miter lim="800000"/>
                            </a:ln>
                            <a:effectLst/>
                          </wps:spPr>
                          <wps:bodyPr/>
                        </wps:wsp>
                        <wps:wsp>
                          <wps:cNvPr id="319" name="TextBox 81"/>
                          <wps:cNvSpPr txBox="1"/>
                          <wps:spPr>
                            <a:xfrm>
                              <a:off x="1716872" y="2388774"/>
                              <a:ext cx="1000863" cy="262946"/>
                            </a:xfrm>
                            <a:prstGeom prst="rect">
                              <a:avLst/>
                            </a:prstGeom>
                            <a:noFill/>
                          </wps:spPr>
                          <wps:txbx>
                            <w:txbxContent>
                              <w:p w14:paraId="633D731C" w14:textId="77777777" w:rsidR="005C771E" w:rsidRDefault="005C771E" w:rsidP="0022536C">
                                <w:pPr>
                                  <w:pStyle w:val="NormalWeb"/>
                                  <w:spacing w:before="0" w:beforeAutospacing="0" w:after="0" w:afterAutospacing="0"/>
                                  <w:jc w:val="center"/>
                                  <w:rPr>
                                    <w:sz w:val="24"/>
                                    <w:lang w:val="fr-FR"/>
                                  </w:rPr>
                                </w:pPr>
                                <w:r>
                                  <w:rPr>
                                    <w:kern w:val="24"/>
                                    <w:sz w:val="18"/>
                                    <w:lang w:val="fr-FR"/>
                                  </w:rPr>
                                  <w:t>Largeur de la fouille</w:t>
                                </w:r>
                              </w:p>
                            </w:txbxContent>
                          </wps:txbx>
                          <wps:bodyPr wrap="square" lIns="0" tIns="0" rIns="0" bIns="0" rtlCol="0">
                            <a:spAutoFit/>
                          </wps:bodyPr>
                        </wps:wsp>
                        <wps:wsp>
                          <wps:cNvPr id="3307" name="Straight Connector 7"/>
                          <wps:cNvCnPr/>
                          <wps:spPr>
                            <a:xfrm flipV="1">
                              <a:off x="1685925" y="600071"/>
                              <a:ext cx="0" cy="1457199"/>
                            </a:xfrm>
                            <a:prstGeom prst="line">
                              <a:avLst/>
                            </a:prstGeom>
                            <a:noFill/>
                            <a:ln w="38100" cap="flat" cmpd="sng" algn="ctr">
                              <a:solidFill>
                                <a:sysClr val="windowText" lastClr="000000"/>
                              </a:solidFill>
                              <a:prstDash val="solid"/>
                              <a:miter lim="800000"/>
                            </a:ln>
                            <a:effectLst/>
                          </wps:spPr>
                          <wps:bodyPr/>
                        </wps:wsp>
                        <wps:wsp>
                          <wps:cNvPr id="3317" name="TextBox 91"/>
                          <wps:cNvSpPr txBox="1"/>
                          <wps:spPr>
                            <a:xfrm>
                              <a:off x="309700" y="847523"/>
                              <a:ext cx="899888" cy="131473"/>
                            </a:xfrm>
                            <a:prstGeom prst="rect">
                              <a:avLst/>
                            </a:prstGeom>
                            <a:noFill/>
                          </wps:spPr>
                          <wps:txbx>
                            <w:txbxContent>
                              <w:p w14:paraId="4775D88E" w14:textId="77777777" w:rsidR="005C771E" w:rsidRDefault="005C771E" w:rsidP="0022536C">
                                <w:pPr>
                                  <w:pStyle w:val="NormalWeb"/>
                                  <w:spacing w:before="0" w:beforeAutospacing="0" w:after="0" w:afterAutospacing="0"/>
                                  <w:jc w:val="right"/>
                                  <w:rPr>
                                    <w:sz w:val="24"/>
                                    <w:lang w:val="fr-FR"/>
                                  </w:rPr>
                                </w:pPr>
                                <w:r>
                                  <w:rPr>
                                    <w:kern w:val="24"/>
                                    <w:sz w:val="18"/>
                                    <w:lang w:val="fr-FR"/>
                                  </w:rPr>
                                  <w:t>semelle filante</w:t>
                                </w:r>
                              </w:p>
                            </w:txbxContent>
                          </wps:txbx>
                          <wps:bodyPr wrap="square" lIns="0" tIns="0" rIns="0" bIns="0" rtlCol="0">
                            <a:spAutoFit/>
                          </wps:bodyPr>
                        </wps:wsp>
                        <wps:wsp>
                          <wps:cNvPr id="3318" name="TextBox 92"/>
                          <wps:cNvSpPr txBox="1"/>
                          <wps:spPr>
                            <a:xfrm>
                              <a:off x="309701" y="1142727"/>
                              <a:ext cx="884011" cy="262946"/>
                            </a:xfrm>
                            <a:prstGeom prst="rect">
                              <a:avLst/>
                            </a:prstGeom>
                            <a:noFill/>
                          </wps:spPr>
                          <wps:txbx>
                            <w:txbxContent>
                              <w:p w14:paraId="0F01A232" w14:textId="77777777" w:rsidR="005C771E" w:rsidRDefault="005C771E" w:rsidP="0022536C">
                                <w:pPr>
                                  <w:pStyle w:val="NormalWeb"/>
                                  <w:spacing w:before="0" w:beforeAutospacing="0" w:after="0" w:afterAutospacing="0"/>
                                  <w:jc w:val="right"/>
                                  <w:rPr>
                                    <w:sz w:val="24"/>
                                    <w:lang w:val="fr-FR"/>
                                  </w:rPr>
                                </w:pPr>
                                <w:r>
                                  <w:rPr>
                                    <w:kern w:val="24"/>
                                    <w:sz w:val="18"/>
                                    <w:lang w:val="fr-FR"/>
                                  </w:rPr>
                                  <w:t>Revêtement de la fosse</w:t>
                                </w:r>
                              </w:p>
                            </w:txbxContent>
                          </wps:txbx>
                          <wps:bodyPr wrap="square" lIns="0" tIns="0" rIns="0" bIns="0" rtlCol="0">
                            <a:spAutoFit/>
                          </wps:bodyPr>
                        </wps:wsp>
                        <wps:wsp>
                          <wps:cNvPr id="3319" name="Straight Connector 10"/>
                          <wps:cNvCnPr/>
                          <wps:spPr>
                            <a:xfrm flipV="1">
                              <a:off x="2707815" y="590550"/>
                              <a:ext cx="0" cy="1457199"/>
                            </a:xfrm>
                            <a:prstGeom prst="line">
                              <a:avLst/>
                            </a:prstGeom>
                            <a:noFill/>
                            <a:ln w="38100" cap="flat" cmpd="sng" algn="ctr">
                              <a:solidFill>
                                <a:sysClr val="windowText" lastClr="000000"/>
                              </a:solidFill>
                              <a:prstDash val="solid"/>
                              <a:miter lim="800000"/>
                            </a:ln>
                            <a:effectLst/>
                          </wps:spPr>
                          <wps:bodyPr/>
                        </wps:wsp>
                        <wps:wsp>
                          <wps:cNvPr id="3323" name="Rectangle 1"/>
                          <wps:cNvSpPr/>
                          <wps:spPr>
                            <a:xfrm>
                              <a:off x="1371600" y="276227"/>
                              <a:ext cx="1681049" cy="201616"/>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tlCol="0" anchor="ctr"/>
                        </wps:wsp>
                        <wps:wsp>
                          <wps:cNvPr id="7" name="Straight Connector 3"/>
                          <wps:cNvCnPr/>
                          <wps:spPr>
                            <a:xfrm flipH="1">
                              <a:off x="808951" y="476252"/>
                              <a:ext cx="563884" cy="142883"/>
                            </a:xfrm>
                            <a:prstGeom prst="line">
                              <a:avLst/>
                            </a:prstGeom>
                            <a:noFill/>
                            <a:ln w="6350" cap="flat" cmpd="sng" algn="ctr">
                              <a:solidFill>
                                <a:sysClr val="windowText" lastClr="000000"/>
                              </a:solidFill>
                              <a:prstDash val="solid"/>
                              <a:miter lim="800000"/>
                            </a:ln>
                            <a:effectLst/>
                          </wps:spPr>
                          <wps:bodyPr/>
                        </wps:wsp>
                        <wps:wsp>
                          <wps:cNvPr id="42" name="Straight Connector 41"/>
                          <wps:cNvCnPr/>
                          <wps:spPr>
                            <a:xfrm>
                              <a:off x="3048000" y="466723"/>
                              <a:ext cx="535189" cy="133359"/>
                            </a:xfrm>
                            <a:prstGeom prst="line">
                              <a:avLst/>
                            </a:prstGeom>
                            <a:noFill/>
                            <a:ln w="6350" cap="flat" cmpd="sng" algn="ctr">
                              <a:solidFill>
                                <a:sysClr val="windowText" lastClr="000000"/>
                              </a:solidFill>
                              <a:prstDash val="solid"/>
                              <a:miter lim="800000"/>
                            </a:ln>
                            <a:effectLst/>
                          </wps:spPr>
                          <wps:bodyPr/>
                        </wps:wsp>
                        <wps:wsp>
                          <wps:cNvPr id="3324" name="Straight Arrow Connector 49"/>
                          <wps:cNvCnPr/>
                          <wps:spPr>
                            <a:xfrm flipH="1">
                              <a:off x="3171825" y="314325"/>
                              <a:ext cx="216099" cy="218511"/>
                            </a:xfrm>
                            <a:prstGeom prst="straightConnector1">
                              <a:avLst/>
                            </a:prstGeom>
                            <a:noFill/>
                            <a:ln w="6350" cap="flat" cmpd="sng" algn="ctr">
                              <a:solidFill>
                                <a:sysClr val="windowText" lastClr="000000"/>
                              </a:solidFill>
                              <a:prstDash val="solid"/>
                              <a:miter lim="800000"/>
                              <a:tailEnd type="triangle"/>
                            </a:ln>
                            <a:effectLst/>
                          </wps:spPr>
                          <wps:bodyPr/>
                        </wps:wsp>
                        <wps:wsp>
                          <wps:cNvPr id="3335" name="TextBox 50"/>
                          <wps:cNvSpPr txBox="1"/>
                          <wps:spPr>
                            <a:xfrm>
                              <a:off x="3438306" y="76182"/>
                              <a:ext cx="603250" cy="394335"/>
                            </a:xfrm>
                            <a:prstGeom prst="rect">
                              <a:avLst/>
                            </a:prstGeom>
                            <a:noFill/>
                          </wps:spPr>
                          <wps:txbx>
                            <w:txbxContent>
                              <w:p w14:paraId="4CB80D23" w14:textId="77777777" w:rsidR="005C771E" w:rsidRDefault="005C771E" w:rsidP="0022536C">
                                <w:pPr>
                                  <w:pStyle w:val="NormalWeb"/>
                                  <w:spacing w:before="0" w:beforeAutospacing="0" w:after="0" w:afterAutospacing="0"/>
                                  <w:rPr>
                                    <w:sz w:val="24"/>
                                    <w:lang w:val="fr-FR"/>
                                  </w:rPr>
                                </w:pPr>
                                <w:r>
                                  <w:rPr>
                                    <w:kern w:val="24"/>
                                    <w:sz w:val="18"/>
                                    <w:lang w:val="fr-FR"/>
                                  </w:rPr>
                                  <w:t>Sol compacté surélevé</w:t>
                                </w:r>
                              </w:p>
                            </w:txbxContent>
                          </wps:txbx>
                          <wps:bodyPr wrap="square" lIns="0" tIns="0" rIns="0" bIns="0" rtlCol="0">
                            <a:spAutoFit/>
                          </wps:bodyPr>
                        </wps:wsp>
                        <wps:wsp>
                          <wps:cNvPr id="3336" name="Straight Arrow Connector 52"/>
                          <wps:cNvCnPr/>
                          <wps:spPr>
                            <a:xfrm flipH="1">
                              <a:off x="2686050" y="95250"/>
                              <a:ext cx="309989" cy="271328"/>
                            </a:xfrm>
                            <a:prstGeom prst="straightConnector1">
                              <a:avLst/>
                            </a:prstGeom>
                            <a:noFill/>
                            <a:ln w="6350" cap="flat" cmpd="sng" algn="ctr">
                              <a:solidFill>
                                <a:sysClr val="windowText" lastClr="000000"/>
                              </a:solidFill>
                              <a:prstDash val="solid"/>
                              <a:miter lim="800000"/>
                              <a:tailEnd type="triangle"/>
                            </a:ln>
                            <a:effectLst/>
                          </wps:spPr>
                          <wps:bodyPr/>
                        </wps:wsp>
                        <wps:wsp>
                          <wps:cNvPr id="54" name="TextBox 53"/>
                          <wps:cNvSpPr txBox="1"/>
                          <wps:spPr>
                            <a:xfrm>
                              <a:off x="3047686" y="0"/>
                              <a:ext cx="603250" cy="131445"/>
                            </a:xfrm>
                            <a:prstGeom prst="rect">
                              <a:avLst/>
                            </a:prstGeom>
                            <a:noFill/>
                          </wps:spPr>
                          <wps:txbx>
                            <w:txbxContent>
                              <w:p w14:paraId="4BDCE1AA" w14:textId="77777777" w:rsidR="005C771E" w:rsidRDefault="005C771E" w:rsidP="0022536C">
                                <w:pPr>
                                  <w:pStyle w:val="NormalWeb"/>
                                  <w:spacing w:before="0" w:beforeAutospacing="0" w:after="0" w:afterAutospacing="0"/>
                                  <w:rPr>
                                    <w:sz w:val="24"/>
                                    <w:lang w:val="fr-FR"/>
                                  </w:rPr>
                                </w:pPr>
                                <w:r>
                                  <w:rPr>
                                    <w:kern w:val="24"/>
                                    <w:sz w:val="18"/>
                                    <w:lang w:val="fr-FR"/>
                                  </w:rPr>
                                  <w:t>Dalle</w:t>
                                </w:r>
                              </w:p>
                            </w:txbxContent>
                          </wps:txbx>
                          <wps:bodyPr wrap="square" lIns="0" tIns="0" rIns="0" bIns="0" rtlCol="0">
                            <a:spAutoFit/>
                          </wps:bodyPr>
                        </wps:wsp>
                        <wps:wsp>
                          <wps:cNvPr id="3337" name="Rectangle 11"/>
                          <wps:cNvSpPr/>
                          <wps:spPr>
                            <a:xfrm>
                              <a:off x="1476375" y="476250"/>
                              <a:ext cx="357066" cy="171241"/>
                            </a:xfrm>
                            <a:prstGeom prst="rect">
                              <a:avLst/>
                            </a:prstGeom>
                            <a:solidFill>
                              <a:sysClr val="window" lastClr="FFFFFF">
                                <a:lumMod val="65000"/>
                              </a:sysClr>
                            </a:solidFill>
                            <a:ln w="12700" cap="flat" cmpd="sng" algn="ctr">
                              <a:solidFill>
                                <a:sysClr val="windowText" lastClr="000000"/>
                              </a:solidFill>
                              <a:prstDash val="solid"/>
                              <a:miter lim="800000"/>
                            </a:ln>
                            <a:effectLst/>
                          </wps:spPr>
                          <wps:bodyPr rtlCol="0" anchor="ctr"/>
                        </wps:wsp>
                        <wps:wsp>
                          <wps:cNvPr id="3338" name="Rectangle 47"/>
                          <wps:cNvSpPr/>
                          <wps:spPr>
                            <a:xfrm>
                              <a:off x="2552700" y="476250"/>
                              <a:ext cx="358916" cy="164207"/>
                            </a:xfrm>
                            <a:prstGeom prst="rect">
                              <a:avLst/>
                            </a:prstGeom>
                            <a:solidFill>
                              <a:sysClr val="window" lastClr="FFFFFF">
                                <a:lumMod val="65000"/>
                              </a:sysClr>
                            </a:solidFill>
                            <a:ln w="12700" cap="flat" cmpd="sng" algn="ctr">
                              <a:solidFill>
                                <a:sysClr val="windowText" lastClr="000000"/>
                              </a:solidFill>
                              <a:prstDash val="solid"/>
                              <a:miter lim="800000"/>
                            </a:ln>
                            <a:effectLst/>
                          </wps:spPr>
                          <wps:bodyPr rtlCol="0" anchor="ctr"/>
                        </wps:wsp>
                        <wps:wsp>
                          <wps:cNvPr id="3339" name="Straight Arrow Connector 89"/>
                          <wps:cNvCnPr/>
                          <wps:spPr>
                            <a:xfrm flipV="1">
                              <a:off x="1228725" y="581025"/>
                              <a:ext cx="349801" cy="378733"/>
                            </a:xfrm>
                            <a:prstGeom prst="straightConnector1">
                              <a:avLst/>
                            </a:prstGeom>
                            <a:noFill/>
                            <a:ln w="6350" cap="flat" cmpd="sng" algn="ctr">
                              <a:solidFill>
                                <a:sysClr val="windowText" lastClr="000000"/>
                              </a:solidFill>
                              <a:prstDash val="solid"/>
                              <a:miter lim="800000"/>
                              <a:tailEnd type="triangle"/>
                            </a:ln>
                            <a:effectLst/>
                          </wps:spPr>
                          <wps:bodyPr/>
                        </wps:wsp>
                        <wps:wsp>
                          <wps:cNvPr id="3340" name="Straight Arrow Connector 66"/>
                          <wps:cNvCnPr/>
                          <wps:spPr>
                            <a:xfrm flipV="1">
                              <a:off x="1181100" y="1333500"/>
                              <a:ext cx="560869" cy="229414"/>
                            </a:xfrm>
                            <a:prstGeom prst="straightConnector1">
                              <a:avLst/>
                            </a:prstGeom>
                            <a:noFill/>
                            <a:ln w="6350" cap="flat" cmpd="sng" algn="ctr">
                              <a:solidFill>
                                <a:sysClr val="windowText" lastClr="000000"/>
                              </a:solidFill>
                              <a:prstDash val="solid"/>
                              <a:miter lim="800000"/>
                              <a:tailEnd type="triangle"/>
                            </a:ln>
                            <a:effectLst/>
                          </wps:spPr>
                          <wps:bodyPr/>
                        </wps:wsp>
                        <wps:wsp>
                          <wps:cNvPr id="3341" name="TextBox 67"/>
                          <wps:cNvSpPr txBox="1"/>
                          <wps:spPr>
                            <a:xfrm>
                              <a:off x="628585" y="1466500"/>
                              <a:ext cx="517525" cy="131445"/>
                            </a:xfrm>
                            <a:prstGeom prst="rect">
                              <a:avLst/>
                            </a:prstGeom>
                            <a:noFill/>
                          </wps:spPr>
                          <wps:txbx>
                            <w:txbxContent>
                              <w:p w14:paraId="73CA0A73" w14:textId="77777777" w:rsidR="005C771E" w:rsidRDefault="005C771E" w:rsidP="0022536C">
                                <w:pPr>
                                  <w:pStyle w:val="NormalWeb"/>
                                  <w:spacing w:before="0" w:beforeAutospacing="0" w:after="0" w:afterAutospacing="0"/>
                                  <w:jc w:val="right"/>
                                  <w:rPr>
                                    <w:sz w:val="24"/>
                                    <w:lang w:val="fr-FR"/>
                                  </w:rPr>
                                </w:pPr>
                                <w:r>
                                  <w:rPr>
                                    <w:kern w:val="24"/>
                                    <w:sz w:val="18"/>
                                    <w:lang w:val="fr-FR"/>
                                  </w:rPr>
                                  <w:t>Remblai</w:t>
                                </w:r>
                              </w:p>
                            </w:txbxContent>
                          </wps:txbx>
                          <wps:bodyPr wrap="square" lIns="0" tIns="0" rIns="0" bIns="0" rtlCol="0">
                            <a:spAutoFit/>
                          </wps:bodyPr>
                        </wps:wsp>
                        <wps:wsp>
                          <wps:cNvPr id="3342" name="Rectangle 44"/>
                          <wps:cNvSpPr/>
                          <wps:spPr>
                            <a:xfrm>
                              <a:off x="2609850" y="542925"/>
                              <a:ext cx="132795" cy="45719"/>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tlCol="0" anchor="ctr"/>
                        </wps:wsp>
                        <wps:wsp>
                          <wps:cNvPr id="3343" name="Rectangle 85"/>
                          <wps:cNvSpPr/>
                          <wps:spPr>
                            <a:xfrm>
                              <a:off x="2590800" y="542925"/>
                              <a:ext cx="47507" cy="1515004"/>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tlCol="0" anchor="ctr"/>
                        </wps:wsp>
                        <wps:wsp>
                          <wps:cNvPr id="3344" name="Rectangle 46"/>
                          <wps:cNvSpPr/>
                          <wps:spPr>
                            <a:xfrm>
                              <a:off x="1657350" y="533402"/>
                              <a:ext cx="132795" cy="45719"/>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tlCol="0" anchor="ctr"/>
                        </wps:wsp>
                        <wps:wsp>
                          <wps:cNvPr id="3345" name="Rectangle 86"/>
                          <wps:cNvSpPr/>
                          <wps:spPr>
                            <a:xfrm>
                              <a:off x="1752600" y="533400"/>
                              <a:ext cx="45719" cy="1497439"/>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tlCol="0" anchor="ctr"/>
                        </wps:wsp>
                        <wps:wsp>
                          <wps:cNvPr id="3346" name="Straight Arrow Connector 90"/>
                          <wps:cNvCnPr/>
                          <wps:spPr>
                            <a:xfrm flipV="1">
                              <a:off x="1228725" y="1009650"/>
                              <a:ext cx="560869" cy="229414"/>
                            </a:xfrm>
                            <a:prstGeom prst="straightConnector1">
                              <a:avLst/>
                            </a:prstGeom>
                            <a:noFill/>
                            <a:ln w="6350" cap="flat" cmpd="sng" algn="ctr">
                              <a:solidFill>
                                <a:sysClr val="windowText" lastClr="000000"/>
                              </a:solidFill>
                              <a:prstDash val="solid"/>
                              <a:miter lim="800000"/>
                              <a:tailEnd type="triangle"/>
                            </a:ln>
                            <a:effectLst/>
                          </wps:spPr>
                          <wps:bodyPr/>
                        </wps:wsp>
                        <wps:wsp>
                          <wps:cNvPr id="300" name="Straight Connector 12"/>
                          <wps:cNvCnPr/>
                          <wps:spPr>
                            <a:xfrm flipH="1" flipV="1">
                              <a:off x="1685925" y="2047871"/>
                              <a:ext cx="1031709" cy="10058"/>
                            </a:xfrm>
                            <a:prstGeom prst="line">
                              <a:avLst/>
                            </a:prstGeom>
                            <a:noFill/>
                            <a:ln w="38100" cap="flat" cmpd="sng" algn="ctr">
                              <a:solidFill>
                                <a:sysClr val="windowText" lastClr="000000"/>
                              </a:solidFill>
                              <a:prstDash val="solid"/>
                              <a:miter lim="800000"/>
                            </a:ln>
                            <a:effectLst/>
                          </wps:spPr>
                          <wps:bodyPr/>
                        </wps:wsp>
                      </wpg:grpSp>
                    </wpg:wgp>
                  </a:graphicData>
                </a:graphic>
                <wp14:sizeRelH relativeFrom="margin">
                  <wp14:pctWidth>0</wp14:pctWidth>
                </wp14:sizeRelH>
              </wp:anchor>
            </w:drawing>
          </mc:Choice>
          <mc:Fallback>
            <w:pict>
              <v:group w14:anchorId="6FB290EA" id="Group 3348" o:spid="_x0000_s1153" style="position:absolute;margin-left:50pt;margin-top:61.25pt;width:321.15pt;height:225.75pt;z-index:251886080;mso-position-horizontal-relative:text;mso-position-vertical-relative:text;mso-width-relative:margin" coordorigin="-374" coordsize="40786,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">
                <v:shape id="_x0000_s1154" type="#_x0000_t202" style="position:absolute;left:5524;top:26193;width:3441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lEMUA&#10;AADdAAAADwAAAGRycy9kb3ducmV2LnhtbESPzWrDMBCE74W+g9hCbo3sGkRxo5j+UOg1aQntbbG2&#10;tqi1ciw5UfL0UaHQ4zAz3zCrJrlBHGgK1rOGclmAIG69sdxp+Hh/vb0HESKywcEzaThRgGZ9fbXC&#10;2vgjb+iwjZ3IEA41auhjHGspQ9uTw7D0I3H2vv3kMGY5ddJMeMxwN8i7olDSoeW80ONIzz21P9vZ&#10;aXhJn/uklKrm3Untz/Zp/iotab24SY8PICKl+B/+a78ZDVVVVPD7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2UQxQAAAN0AAAAPAAAAAAAAAAAAAAAAAJgCAABkcnMv&#10;ZG93bnJldi54bWxQSwUGAAAAAAQABAD1AAAAigMAAAAA&#10;" filled="f" stroked="f" insetpen="t">
                  <v:textbox inset="2.88pt,2.88pt,2.88pt,2.88pt">
                    <w:txbxContent>
                      <w:p w14:paraId="042BB8DF" w14:textId="229A5557" w:rsidR="005C771E" w:rsidRPr="005A259F" w:rsidRDefault="005C771E">
                        <w:pPr>
                          <w:widowControl w:val="0"/>
                          <w:jc w:val="center"/>
                          <w:rPr>
                            <w:sz w:val="18"/>
                            <w:szCs w:val="18"/>
                            <w:lang w:val="fr-FR"/>
                          </w:rPr>
                        </w:pPr>
                        <w:r>
                          <w:rPr>
                            <w:sz w:val="18"/>
                            <w:lang w:val="fr-FR"/>
                          </w:rPr>
                          <w:t>Creusement de fosse avec revêtement fin et semelle filante</w:t>
                        </w:r>
                      </w:p>
                    </w:txbxContent>
                  </v:textbox>
                </v:shape>
                <v:group id="Group 3347" o:spid="_x0000_s1155" style="position:absolute;left:-374;width:40785;height:26511" coordorigin="-374" coordsize="40790,26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rect id="Rectangle 65" o:spid="_x0000_s1156" style="position:absolute;left:26479;top:6191;width:697;height:14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jh8UA&#10;AADcAAAADwAAAGRycy9kb3ducmV2LnhtbESPS2/CMBCE75X4D9ZW4lacckBpGoNQoRKUE48Dx1W8&#10;eYh4ndqGpP31NVIljqOZ+UaTLwbTihs531hW8DpJQBAXVjdcKTgdP19SED4ga2wtk4If8rCYj55y&#10;zLTteU+3Q6hEhLDPUEEdQpdJ6YuaDPqJ7YijV1pnMETpKqkd9hFuWjlNkpk02HBcqLGjj5qKy+Fq&#10;FDjclV9ES3vu1tv15fp7LL73K6XGz8PyHUSgITzC/+2NVjBN3+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OOHxQAAANwAAAAPAAAAAAAAAAAAAAAAAJgCAABkcnMv&#10;ZG93bnJldi54bWxQSwUGAAAAAAQABAD1AAAAigMAAAAA&#10;" fillcolor="#7f7f7f" strokecolor="#7f7f7f" strokeweight="1pt"/>
                  <v:rect id="Rectangle 57" o:spid="_x0000_s1157" style="position:absolute;left:16954;top:6477;width:627;height:1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53sAA&#10;AADbAAAADwAAAGRycy9kb3ducmV2LnhtbERPyYoCMRC9D/gPoYS5jWmFGYbWtIgLuJxcDh6LTvWC&#10;nUqbRG39+slBmOPj7ZNpZxpxJ+drywqGgwQEcW51zaWC03H19QvCB2SNjWVS8CQP06z3McFU2wfv&#10;6X4IpYgh7FNUUIXQplL6vCKDfmBb4sgV1hkMEbpSaoePGG4aOUqSH2mw5thQYUvzivLL4WYUONwV&#10;W6KZPbfLzfJyex3z636h1Ge/m41BBOrCv/jtXmsF33Fs/BJ/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s53sAAAADbAAAADwAAAAAAAAAAAAAAAACYAgAAZHJzL2Rvd25y&#10;ZXYueG1sUEsFBgAAAAAEAAQA9QAAAIUDAAAAAA==&#10;" fillcolor="#7f7f7f" strokecolor="#7f7f7f" strokeweight="1pt"/>
                  <v:line id="Straight Connector 4" o:spid="_x0000_s1158" style="position:absolute;flip:x y;visibility:visible;mso-wrap-style:square" from="4857,6286" to="15399,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00cUAAADcAAAADwAAAGRycy9kb3ducmV2LnhtbESPQWvCQBSE74X+h+UJ3upGK6WNrlIs&#10;iq2nRMHrI/tMotm3Ibsm23/fLRR6HGbmG2a5DqYRPXWutqxgOklAEBdW11wqOB23T68gnEfW2Fgm&#10;Bd/kYL16fFhiqu3AGfW5L0WEsEtRQeV9m0rpiooMuoltiaN3sZ1BH2VXSt3hEOGmkbMkeZEGa44L&#10;Fba0qai45XejQH/uPr4O1+N5GrJb2Fraz5uNVWo8Cu8LEJ6C/w//tfdaweztGX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q00cUAAADcAAAADwAAAAAAAAAA&#10;AAAAAAChAgAAZHJzL2Rvd25yZXYueG1sUEsFBgAAAAAEAAQA+QAAAJMDAAAAAA==&#10;" strokecolor="windowText" strokeweight="3pt">
                    <v:stroke joinstyle="miter"/>
                  </v:line>
                  <v:line id="Straight Connector 6" o:spid="_x0000_s1159" style="position:absolute;flip:x;visibility:visible;mso-wrap-style:square" from="28289,6096" to="3946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5mob8AAADcAAAADwAAAGRycy9kb3ducmV2LnhtbERPTYvCMBC9C/6HMIIXWZOKyNo1FhEU&#10;xZOu3odmti3bTEoTtfrrzUHw+Hjfi6yztbhR6yvHGpKxAkGcO1NxoeH8u/n6BuEDssHaMWl4kIds&#10;2e8tMDXuzke6nUIhYgj7FDWUITSplD4vyaIfu4Y4cn+utRgibAtpWrzHcFvLiVIzabHi2FBiQ+uS&#10;8v/T1WrwTh1GFwrVduT89Ky2+2di9loPB93qB0SgLnzEb/fOaJjM49p4Jh4Bu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W5mob8AAADcAAAADwAAAAAAAAAAAAAAAACh&#10;AgAAZHJzL2Rvd25yZXYueG1sUEsFBgAAAAAEAAQA+QAAAI0DAAAAAA==&#10;" strokecolor="windowText" strokeweight="3pt">
                    <v:stroke joinstyle="miter"/>
                  </v:line>
                  <v:line id="Straight Connector 18" o:spid="_x0000_s1160" style="position:absolute;flip:x;visibility:visible;mso-wrap-style:square" from="11620,6477" to="12471,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edcUAAADcAAAADwAAAGRycy9kb3ducmV2LnhtbESPQWvCQBSE7wX/w/IEb83GCqXEbEJJ&#10;afEikrTQentkn0ls9m3Irhr/fVcQehxm5hsmzSfTizONrrOsYBnFIIhrqztuFHx9vj++gHAeWWNv&#10;mRRcyUGezR5STLS9cEnnyjciQNglqKD1fkikdHVLBl1kB+LgHexo0Ac5NlKPeAlw08unOH6WBjsO&#10;Cy0OVLRU/1Yno+Coy23xtvvpTvTd693H/mpdXSi1mE+vaxCeJv8fvrc3WsEqXsLtTDg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edcUAAADcAAAADwAAAAAAAAAA&#10;AAAAAAChAgAAZHJzL2Rvd25yZXYueG1sUEsFBgAAAAAEAAQA+QAAAJMDAAAAAA==&#10;" strokecolor="windowText" strokeweight=".5pt">
                    <v:stroke joinstyle="miter"/>
                  </v:line>
                  <v:line id="Straight Connector 25" o:spid="_x0000_s1161" style="position:absolute;visibility:visible;mso-wrap-style:square" from="12003,6286" to="13111,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EMQAAADcAAAADwAAAGRycy9kb3ducmV2LnhtbESPQWvCQBSE7wX/w/IEb3XXCBKiq7RC&#10;oYce1Hjx9sy+JqHZt2F3a+K/d4VCj8PMfMNsdqPtxI18aB1rWMwVCOLKmZZrDefy4zUHESKywc4x&#10;abhTgN128rLBwriBj3Q7xVokCIcCNTQx9oWUoWrIYpi7njh5385bjEn6WhqPQ4LbTmZKraTFltNC&#10;gz3tG6p+Tr9Ww1deD/nxcjnEIb9m72V1Lv1daT2bjm9rEJHG+B/+a38aDUuVwfNMO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McQxAAAANwAAAAPAAAAAAAAAAAA&#10;AAAAAKECAABkcnMvZG93bnJldi54bWxQSwUGAAAAAAQABAD5AAAAkgMAAAAA&#10;" strokecolor="windowText" strokeweight=".5pt">
                    <v:stroke joinstyle="miter"/>
                  </v:line>
                  <v:shape id="Straight Arrow Connector 45" o:spid="_x0000_s1162" type="#_x0000_t32" style="position:absolute;left:16859;top:22574;width:10317;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Cq8YAAADcAAAADwAAAGRycy9kb3ducmV2LnhtbESPT2vCQBTE7wW/w/IEb3WjliLRVfyD&#10;0ENbrIZ4fWSfSTD7Nu6umn77bqHQ4zAzv2Hmy8404k7O15YVjIYJCOLC6ppLBdlx9zwF4QOyxsYy&#10;KfgmD8tF72mOqbYP/qL7IZQiQtinqKAKoU2l9EVFBv3QtsTRO1tnMETpSqkdPiLcNHKcJK/SYM1x&#10;ocKWNhUVl8PNKNi+r8vs8+Na73NLlzx/2Z8yt1Jq0O9WMxCBuvAf/mu/aQWTZAK/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dgqvGAAAA3AAAAA8AAAAAAAAA&#10;AAAAAAAAoQIAAGRycy9kb3ducmV2LnhtbFBLBQYAAAAABAAEAPkAAACUAwAAAAA=&#10;" strokecolor="windowText" strokeweight=".5pt">
                    <v:stroke startarrow="block" startarrowwidth="wide" startarrowlength="long" endarrow="block" endarrowwidth="wide" endarrowlength="long" joinstyle="miter"/>
                  </v:shape>
                  <v:shape id="TextBox 48" o:spid="_x0000_s1163" type="#_x0000_t202" style="position:absolute;left:-374;top:4762;width:880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CcUA&#10;AADcAAAADwAAAGRycy9kb3ducmV2LnhtbESPQWvCQBSE74L/YXlCL2I2sSXY1FWKWCi9NXrx9th9&#10;TUKzb0N2m6T++m5B8DjMzDfMdj/ZVgzU+8axgixJQRBrZxquFJxPb6sNCB+QDbaOScEvedjv5rMt&#10;FsaN/ElDGSoRIewLVFCH0BVSel2TRZ+4jjh6X663GKLsK2l6HCPctnKdprm02HBcqLGjQ036u/yx&#10;CvLp2C0/nmk9XnU78OWaZYEypR4W0+sLiEBTuIdv7Xej4DF9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88JxQAAANwAAAAPAAAAAAAAAAAAAAAAAJgCAABkcnMv&#10;ZG93bnJldi54bWxQSwUGAAAAAAQABAD1AAAAigMAAAAA&#10;" filled="f" stroked="f">
                    <v:textbox style="mso-fit-shape-to-text:t" inset="0,0,0,0">
                      <w:txbxContent>
                        <w:p w14:paraId="42737ADE" w14:textId="77777777" w:rsidR="005C771E" w:rsidRDefault="005C771E" w:rsidP="0022536C">
                          <w:pPr>
                            <w:pStyle w:val="NormalWeb"/>
                            <w:spacing w:before="0" w:beforeAutospacing="0" w:after="0" w:afterAutospacing="0"/>
                            <w:rPr>
                              <w:sz w:val="24"/>
                              <w:lang w:val="fr-FR"/>
                            </w:rPr>
                          </w:pPr>
                          <w:r>
                            <w:rPr>
                              <w:kern w:val="24"/>
                              <w:sz w:val="18"/>
                              <w:lang w:val="fr-FR"/>
                            </w:rPr>
                            <w:t>Terrain naturel</w:t>
                          </w:r>
                        </w:p>
                      </w:txbxContent>
                    </v:textbox>
                  </v:shape>
                  <v:line id="Straight Connector 58" o:spid="_x0000_s1164" style="position:absolute;flip:x;visibility:visible;mso-wrap-style:square" from="10096,6286" to="10947,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Ue8MAAADbAAAADwAAAGRycy9kb3ducmV2LnhtbESPT4vCMBTE7wt+h/AEb9vUBUW7RpHK&#10;ihcR/8Du3h7Ns602L6WJWr+9EQSPw8z8hpnMWlOJKzWutKygH8UgiDOrS84VHPY/nyMQziNrrCyT&#10;gjs5mE07HxNMtL3xlq47n4sAYZeggsL7OpHSZQUZdJGtiYN3tI1BH2STS93gLcBNJb/ieCgNlhwW&#10;CqwpLSg77y5GwUlv1+li81de6LfSm+X/3bosVarXbeffIDy1/h1+tVdawWA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1HvDAAAA2wAAAA8AAAAAAAAAAAAA&#10;AAAAoQIAAGRycy9kb3ducmV2LnhtbFBLBQYAAAAABAAEAPkAAACRAwAAAAA=&#10;" strokecolor="windowText" strokeweight=".5pt">
                    <v:stroke joinstyle="miter"/>
                  </v:line>
                  <v:line id="Straight Connector 59" o:spid="_x0000_s1165" style="position:absolute;flip:x;visibility:visible;mso-wrap-style:square" from="9241,6381" to="10092,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3W70AAADbAAAADwAAAGRycy9kb3ducmV2LnhtbERPuwrCMBTdBf8hXMFNUx1EqlGkoriI&#10;+AB1uzTXttrclCZq/XszCI6H857OG1OKF9WusKxg0I9AEKdWF5wpOB1XvTEI55E1lpZJwYcczGft&#10;1hRjbd+8p9fBZyKEsItRQe59FUvp0pwMur6tiAN3s7VBH2CdSV3jO4SbUg6jaCQNFhwacqwoySl9&#10;HJ5GwV3vt8lydymedC71bn39WJcmSnU7zWICwlPj/+Kfe6MVjML68CX8ADn7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fPt1u9AAAA2wAAAA8AAAAAAAAAAAAAAAAAoQIA&#10;AGRycy9kb3ducmV2LnhtbFBLBQYAAAAABAAEAPkAAACLAwAAAAA=&#10;" strokecolor="windowText" strokeweight=".5pt">
                    <v:stroke joinstyle="miter"/>
                  </v:line>
                  <v:line id="Straight Connector 60" o:spid="_x0000_s1166" style="position:absolute;flip:x;visibility:visible;mso-wrap-style:square" from="7239,6191" to="8089,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YdsUAAADcAAAADwAAAGRycy9kb3ducmV2LnhtbESPT2vCQBTE74LfYXlCb7rR0iLRVUrE&#10;0ksJWkG9PbLPJDb7NmTX/Pn23UKhx2FmfsOst72pREuNKy0rmM8iEMSZ1SXnCk5f++kShPPIGivL&#10;pGAgB9vNeLTGWNuOD9QefS4ChF2MCgrv61hKlxVk0M1sTRy8m20M+iCbXOoGuwA3lVxE0as0WHJY&#10;KLCmpKDs+/gwCu768Jns0kv5oHOl0/frYF2WKPU06d9WIDz1/j/81/7QCp6jF/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LYdsUAAADcAAAADwAAAAAAAAAA&#10;AAAAAAChAgAAZHJzL2Rvd25yZXYueG1sUEsFBgAAAAAEAAQA+QAAAJMDAAAAAA==&#10;" strokecolor="windowText" strokeweight=".5pt">
                    <v:stroke joinstyle="miter"/>
                  </v:line>
                  <v:line id="Straight Connector 61" o:spid="_x0000_s1167" style="position:absolute;visibility:visible;mso-wrap-style:square" from="11241,6286" to="12349,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ah8IAAADbAAAADwAAAGRycy9kb3ducmV2LnhtbESPQYvCMBSE74L/ITzBm6b2IKUaZVcQ&#10;PHhQ68Xbs3nblm1eShJt/fdGWNjjMDPfMOvtYFrxJOcbywoW8wQEcWl1w5WCa7GfZSB8QNbYWiYF&#10;L/Kw3YxHa8y17flMz0uoRISwz1FBHUKXS+nLmgz6ue2Io/djncEQpaukdthHuGllmiRLabDhuFBj&#10;R7uayt/Lwyg4ZlWfnW+3U+ize/pdlNfCvRKlppPhawUi0BD+w3/tg1awTOHzJf4A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Oah8IAAADbAAAADwAAAAAAAAAAAAAA&#10;AAChAgAAZHJzL2Rvd25yZXYueG1sUEsFBgAAAAAEAAQA+QAAAJADAAAAAA==&#10;" strokecolor="windowText" strokeweight=".5pt">
                    <v:stroke joinstyle="miter"/>
                  </v:line>
                  <v:line id="Straight Connector 62" o:spid="_x0000_s1168" style="position:absolute;visibility:visible;mso-wrap-style:square" from="9717,6286" to="10825,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E8UAAADcAAAADwAAAGRycy9kb3ducmV2LnhtbESPQWvCQBSE74X+h+UVvNVdU5AQXYMW&#10;Cj30UI0Xb8/sMwlm34bdrYn/3i0Uehxm5htmXU62FzfyoXOsYTFXIIhrZzpuNByrj9ccRIjIBnvH&#10;pOFOAcrN89MaC+NG3tPtEBuRIBwK1NDGOBRShroli2HuBuLkXZy3GJP0jTQexwS3vcyUWkqLHaeF&#10;Fgd6b6m+Hn6shq+8GfP96fQdx/yc7ar6WPm70nr2Mm1XICJN8T/81/40Gt7UEn7Pp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BE8UAAADcAAAADwAAAAAAAAAA&#10;AAAAAAChAgAAZHJzL2Rvd25yZXYueG1sUEsFBgAAAAAEAAQA+QAAAJMDAAAAAA==&#10;" strokecolor="windowText" strokeweight=".5pt">
                    <v:stroke joinstyle="miter"/>
                  </v:line>
                  <v:line id="Straight Connector 63" o:spid="_x0000_s1169" style="position:absolute;visibility:visible;mso-wrap-style:square" from="7336,6286" to="8444,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w+sEAAADcAAAADwAAAGRycy9kb3ducmV2LnhtbERPTYvCMBC9C/sfwix400QXpHSNogsL&#10;Hvag1ou3sZlti82kJNHWf28OgsfH+16uB9uKO/nQONYwmyoQxKUzDVcaTsXvJAMRIrLB1jFpeFCA&#10;9epjtMTcuJ4PdD/GSqQQDjlqqGPscilDWZPFMHUdceL+nbcYE/SVNB77FG5bOVdqIS02nBpq7Oin&#10;pvJ6vFkNf1nVZ4fzeR/77DLfFuWp8A+l9fhz2HyDiDTEt/jl3hkNXyq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HPD6wQAAANwAAAAPAAAAAAAAAAAAAAAA&#10;AKECAABkcnMvZG93bnJldi54bWxQSwUGAAAAAAQABAD5AAAAjwMAAAAA&#10;" strokecolor="windowText" strokeweight=".5pt">
                    <v:stroke joinstyle="miter"/>
                  </v:line>
                  <v:line id="Straight Connector 68" o:spid="_x0000_s1170" style="position:absolute;flip:x;visibility:visible;mso-wrap-style:square" from="35814,6096" to="36664,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c8UAAADcAAAADwAAAGRycy9kb3ducmV2LnhtbESPT2vCQBTE74LfYXlCb7rRQqnRVUrE&#10;0ksJWkG9PbLPJDb7NmTX/Pn23UKhx2FmfsOst72pREuNKy0rmM8iEMSZ1SXnCk5f++krCOeRNVaW&#10;ScFADrab8WiNsbYdH6g9+lwECLsYFRTe17GULivIoJvZmjh4N9sY9EE2udQNdgFuKrmIohdpsOSw&#10;UGBNSUHZ9/FhFNz14TPZpZfyQedKp+/XwbosUepp0r+tQHjq/X/4r/2hFTxHS/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c8UAAADcAAAADwAAAAAAAAAA&#10;AAAAAAChAgAAZHJzL2Rvd25yZXYueG1sUEsFBgAAAAAEAAQA+QAAAJMDAAAAAA==&#10;" strokecolor="windowText" strokeweight=".5pt">
                    <v:stroke joinstyle="miter"/>
                  </v:line>
                  <v:line id="Straight Connector 69" o:spid="_x0000_s1171" style="position:absolute;visibility:visible;mso-wrap-style:square" from="35831,6000" to="36939,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qIcIAAADcAAAADwAAAGRycy9kb3ducmV2LnhtbERPu2rDMBTdA/kHcQPdEjkpFONGCUkg&#10;0KFDbWfJdmvd2CbWlZFUP/6+GgodD+e9P06mEwM531pWsN0kIIgrq1uuFdzK6zoF4QOyxs4yKZjJ&#10;w/GwXOwx03bknIYi1CKGsM9QQRNCn0npq4YM+o3tiSP3sM5giNDVUjscY7jp5C5J3qTBlmNDgz1d&#10;GqqexY9R8JnWY5rf719hTL9357K6lW5OlHpZTad3EIGm8C/+c39oBa/bOD+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NqIcIAAADcAAAADwAAAAAAAAAAAAAA&#10;AAChAgAAZHJzL2Rvd25yZXYueG1sUEsFBgAAAAAEAAQA+QAAAJADAAAAAA==&#10;" strokecolor="windowText" strokeweight=".5pt">
                    <v:stroke joinstyle="miter"/>
                  </v:line>
                  <v:line id="Straight Connector 70" o:spid="_x0000_s1172" style="position:absolute;flip:x;visibility:visible;mso-wrap-style:square" from="34290,6191" to="35140,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IqMMAAADcAAAADwAAAGRycy9kb3ducmV2LnhtbESPT4vCMBTE74LfITxhb2vaFWSpRpGK&#10;i5dF/APq7dE822rzUpqo9dsbQfA4zMxvmPG0NZW4UeNKywrifgSCOLO65FzBbrv4/gXhPLLGyjIp&#10;eJCD6aTbGWOi7Z3XdNv4XAQIuwQVFN7XiZQuK8ig69uaOHgn2xj0QTa51A3eA9xU8ieKhtJgyWGh&#10;wJrSgrLL5moUnPX6P52vDuWV9pVe/R0f1mWpUl+9djYC4an1n/C7vdQKBnEMrzPhCM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SKjDAAAA3AAAAA8AAAAAAAAAAAAA&#10;AAAAoQIAAGRycy9kb3ducmV2LnhtbFBLBQYAAAAABAAEAPkAAACRAwAAAAA=&#10;" strokecolor="windowText" strokeweight=".5pt">
                    <v:stroke joinstyle="miter"/>
                  </v:line>
                  <v:line id="Straight Connector 71" o:spid="_x0000_s1173" style="position:absolute;flip:x;visibility:visible;mso-wrap-style:square" from="33051,6096" to="33902,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W38UAAADcAAAADwAAAGRycy9kb3ducmV2LnhtbESPQWvCQBSE7wX/w/KE3uomFkqJriKR&#10;ll5KiArq7ZF9JtHs25BdY/z3XUHocZiZb5j5cjCN6KlztWUF8SQCQVxYXXOpYLf9evsE4TyyxsYy&#10;KbiTg+Vi9DLHRNsb59RvfCkChF2CCirv20RKV1Rk0E1sSxy8k+0M+iC7UuoObwFuGjmNog9psOaw&#10;UGFLaUXFZXM1Cs46/03X2aG+0r7R2ffxbl2RKvU6HlYzEJ4G/x9+tn+0gvd4Co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LW38UAAADcAAAADwAAAAAAAAAA&#10;AAAAAAChAgAAZHJzL2Rvd25yZXYueG1sUEsFBgAAAAAEAAQA+QAAAJMDAAAAAA==&#10;" strokecolor="windowText" strokeweight=".5pt">
                    <v:stroke joinstyle="miter"/>
                  </v:line>
                  <v:line id="Straight Connector 72" o:spid="_x0000_s1174" style="position:absolute;flip:x;visibility:visible;mso-wrap-style:square" from="32289,6000" to="33140,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5zRMUAAADcAAAADwAAAGRycy9kb3ducmV2LnhtbESPQWvCQBSE74L/YXlCb7qJgkjqKiVi&#10;6aWEaKH19sg+k9Ts25BdY/z3bqHgcZiZb5j1djCN6KlztWUF8SwCQVxYXXOp4Ou4n65AOI+ssbFM&#10;Cu7kYLsZj9aYaHvjnPqDL0WAsEtQQeV9m0jpiooMupltiYN3tp1BH2RXSt3hLcBNI+dRtJQGaw4L&#10;FbaUVlRcDlej4Ffnn+ku+6mv9N3o7P10t65IlXqZDG+vIDwN/hn+b39oBYt4AX9nw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5zRMUAAADcAAAADwAAAAAAAAAA&#10;AAAAAAChAgAAZHJzL2Rvd25yZXYueG1sUEsFBgAAAAAEAAQA+QAAAJMDAAAAAA==&#10;" strokecolor="windowText" strokeweight=".5pt">
                    <v:stroke joinstyle="miter"/>
                  </v:line>
                  <v:line id="Straight Connector 73" o:spid="_x0000_s1175" style="position:absolute;visibility:visible;mso-wrap-style:square" from="34307,6191" to="3541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sIsQAAADcAAAADwAAAGRycy9kb3ducmV2LnhtbESPT4vCMBTE78J+h/AEb5r6h6VUo7jC&#10;wh48qPXi7dk822LzUpJo67c3Cwt7HGbmN8xq05tGPMn52rKC6SQBQVxYXXOp4Jx/j1MQPiBrbCyT&#10;ghd52Kw/BivMtO34SM9TKEWEsM9QQRVCm0npi4oM+oltiaN3s85giNKVUjvsItw0cpYkn9JgzXGh&#10;wpZ2FRX308Mo2Kdllx4vl0Po0uvsKy/OuXslSo2G/XYJIlAf/sN/7R+tYD5dwO+ZeATk+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GwixAAAANwAAAAPAAAAAAAAAAAA&#10;AAAAAKECAABkcnMvZG93bnJldi54bWxQSwUGAAAAAAQABAD5AAAAkgMAAAAA&#10;" strokecolor="windowText" strokeweight=".5pt">
                    <v:stroke joinstyle="miter"/>
                  </v:line>
                  <v:line id="Straight Connector 74" o:spid="_x0000_s1176" style="position:absolute;visibility:visible;mso-wrap-style:square" from="33260,6191" to="34368,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VcQAAADcAAAADwAAAGRycy9kb3ducmV2LnhtbESPQYvCMBSE78L+h/AEb5qq4JZqFFdY&#10;2IMHtV68PZtnW2xeShJt/fdmYWGPw8x8w6w2vWnEk5yvLSuYThIQxIXVNZcKzvn3OAXhA7LGxjIp&#10;eJGHzfpjsMJM246P9DyFUkQI+wwVVCG0mZS+qMign9iWOHo36wyGKF0ptcMuwk0jZ0mykAZrjgsV&#10;trSrqLifHkbBPi279Hi5HEKXXmdfeXHO3StRajTst0sQgfrwH/5r/2gF8+kn/J6JR0C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vJVxAAAANwAAAAPAAAAAAAAAAAA&#10;AAAAAKECAABkcnMvZG93bnJldi54bWxQSwUGAAAAAAQABAD5AAAAkgMAAAAA&#10;" strokecolor="windowText" strokeweight=".5pt">
                    <v:stroke joinstyle="miter"/>
                  </v:line>
                  <v:line id="Straight Connector 75" o:spid="_x0000_s1177" style="position:absolute;visibility:visible;mso-wrap-style:square" from="32212,6191" to="33320,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VmJ8IAAADcAAAADwAAAGRycy9kb3ducmV2LnhtbERPu2rDMBTdA/kHcQPdEjkpFONGCUkg&#10;0KFDbWfJdmvd2CbWlZFUP/6+GgodD+e9P06mEwM531pWsN0kIIgrq1uuFdzK6zoF4QOyxs4yKZjJ&#10;w/GwXOwx03bknIYi1CKGsM9QQRNCn0npq4YM+o3tiSP3sM5giNDVUjscY7jp5C5J3qTBlmNDgz1d&#10;GqqexY9R8JnWY5rf719hTL9357K6lW5OlHpZTad3EIGm8C/+c39oBa/b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VmJ8IAAADcAAAADwAAAAAAAAAAAAAA&#10;AAChAgAAZHJzL2Rvd25yZXYueG1sUEsFBgAAAAAEAAQA+QAAAJADAAAAAA==&#10;" strokecolor="windowText" strokeweight=".5pt">
                    <v:stroke joinstyle="miter"/>
                  </v:line>
                  <v:shape id="TextBox 81" o:spid="_x0000_s1178" type="#_x0000_t202" style="position:absolute;left:17168;top:23887;width:1000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SsMA&#10;AADcAAAADwAAAGRycy9kb3ducmV2LnhtbESPQYvCMBSE74L/ITxhL6JpFESrUWRRWLytevH2aJ5t&#10;sXkpTbbt+us3grDHYWa+YTa73laipcaXjjWoaQKCOHOm5FzD9XKcLEH4gGywckwafsnDbjscbDA1&#10;ruNvas8hFxHCPkUNRQh1KqXPCrLop64mjt7dNRZDlE0uTYNdhNtKzpJkIS2WHBcKrOmzoOxx/rEa&#10;Fv2hHp9WNOueWdXy7alUIKX1x6jfr0EE6sN/+N3+MhrmagWv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2SsMAAADcAAAADwAAAAAAAAAAAAAAAACYAgAAZHJzL2Rv&#10;d25yZXYueG1sUEsFBgAAAAAEAAQA9QAAAIgDAAAAAA==&#10;" filled="f" stroked="f">
                    <v:textbox style="mso-fit-shape-to-text:t" inset="0,0,0,0">
                      <w:txbxContent>
                        <w:p w14:paraId="633D731C" w14:textId="77777777" w:rsidR="005C771E" w:rsidRDefault="005C771E" w:rsidP="0022536C">
                          <w:pPr>
                            <w:pStyle w:val="NormalWeb"/>
                            <w:spacing w:before="0" w:beforeAutospacing="0" w:after="0" w:afterAutospacing="0"/>
                            <w:jc w:val="center"/>
                            <w:rPr>
                              <w:sz w:val="24"/>
                              <w:lang w:val="fr-FR"/>
                            </w:rPr>
                          </w:pPr>
                          <w:r>
                            <w:rPr>
                              <w:kern w:val="24"/>
                              <w:sz w:val="18"/>
                              <w:lang w:val="fr-FR"/>
                            </w:rPr>
                            <w:t>Largeur de la fouille</w:t>
                          </w:r>
                        </w:p>
                      </w:txbxContent>
                    </v:textbox>
                  </v:shape>
                  <v:line id="Straight Connector 7" o:spid="_x0000_s1179" style="position:absolute;flip:y;visibility:visible;mso-wrap-style:square" from="16859,6000" to="16859,2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4/cQAAADdAAAADwAAAGRycy9kb3ducmV2LnhtbESPQWvCQBSE7wX/w/KEXsTs2hQt0VVE&#10;MFR6UuP9kX1Ngtm3Ibtq2l/fLRR6HGbmG2a1GWwr7tT7xrGGWaJAEJfONFxpKM776RsIH5ANto5J&#10;wxd52KxHTyvMjHvwke6nUIkIYZ+hhjqELpPSlzVZ9InriKP36XqLIcq+kqbHR4TbVr4oNZcWG44L&#10;NXa0q6m8nm5Wg3fqY3Kh0OQT518LlR++Z+ag9fN42C5BBBrCf/iv/W40pKlawO+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Hj9xAAAAN0AAAAPAAAAAAAAAAAA&#10;AAAAAKECAABkcnMvZG93bnJldi54bWxQSwUGAAAAAAQABAD5AAAAkgMAAAAA&#10;" strokecolor="windowText" strokeweight="3pt">
                    <v:stroke joinstyle="miter"/>
                  </v:line>
                  <v:shape id="TextBox 91" o:spid="_x0000_s1180" type="#_x0000_t202" style="position:absolute;left:3097;top:8475;width:899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Qs8UA&#10;AADdAAAADwAAAGRycy9kb3ducmV2LnhtbESPT4vCMBTE74LfITzBi2gaBf90jSLLLsjeVr14ezTP&#10;tmzzUprYVj/9RljY4zAzv2G2+95WoqXGl441qFkCgjhzpuRcw+X8OV2D8AHZYOWYNDzIw343HGwx&#10;Na7jb2pPIRcRwj5FDUUIdSqlzwqy6GeuJo7ezTUWQ5RNLk2DXYTbSs6TZCktlhwXCqzpvaDs53S3&#10;Gpb9Rz352tC8e2ZVy9enUoGU1uNRf3gDEagP/+G/9tFoWCzUCl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1CzxQAAAN0AAAAPAAAAAAAAAAAAAAAAAJgCAABkcnMv&#10;ZG93bnJldi54bWxQSwUGAAAAAAQABAD1AAAAigMAAAAA&#10;" filled="f" stroked="f">
                    <v:textbox style="mso-fit-shape-to-text:t" inset="0,0,0,0">
                      <w:txbxContent>
                        <w:p w14:paraId="4775D88E" w14:textId="77777777" w:rsidR="005C771E" w:rsidRDefault="005C771E" w:rsidP="0022536C">
                          <w:pPr>
                            <w:pStyle w:val="NormalWeb"/>
                            <w:spacing w:before="0" w:beforeAutospacing="0" w:after="0" w:afterAutospacing="0"/>
                            <w:jc w:val="right"/>
                            <w:rPr>
                              <w:sz w:val="24"/>
                              <w:lang w:val="fr-FR"/>
                            </w:rPr>
                          </w:pPr>
                          <w:r>
                            <w:rPr>
                              <w:kern w:val="24"/>
                              <w:sz w:val="18"/>
                              <w:lang w:val="fr-FR"/>
                            </w:rPr>
                            <w:t>semelle filante</w:t>
                          </w:r>
                        </w:p>
                      </w:txbxContent>
                    </v:textbox>
                  </v:shape>
                  <v:shape id="TextBox 92" o:spid="_x0000_s1181" type="#_x0000_t202" style="position:absolute;left:3097;top:11427;width:884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EwcEA&#10;AADdAAAADwAAAGRycy9kb3ducmV2LnhtbERPy4rCMBTdD/gP4QpuBptGQbQaRWQGhtn52Li7NNe2&#10;2NyUJrbVr58sBlweznuzG2wtOmp95ViDSlIQxLkzFRcaLufv6RKED8gGa8ek4UkedtvRxwYz43o+&#10;UncKhYgh7DPUUIbQZFL6vCSLPnENceRurrUYImwLaVrsY7it5SxNF9JixbGhxIYOJeX308NqWAxf&#10;zefvimb9K687vr6UCqS0noyH/RpEoCG8xf/uH6NhPldxbnwTn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UxMHBAAAA3QAAAA8AAAAAAAAAAAAAAAAAmAIAAGRycy9kb3du&#10;cmV2LnhtbFBLBQYAAAAABAAEAPUAAACGAwAAAAA=&#10;" filled="f" stroked="f">
                    <v:textbox style="mso-fit-shape-to-text:t" inset="0,0,0,0">
                      <w:txbxContent>
                        <w:p w14:paraId="0F01A232" w14:textId="77777777" w:rsidR="005C771E" w:rsidRDefault="005C771E" w:rsidP="0022536C">
                          <w:pPr>
                            <w:pStyle w:val="NormalWeb"/>
                            <w:spacing w:before="0" w:beforeAutospacing="0" w:after="0" w:afterAutospacing="0"/>
                            <w:jc w:val="right"/>
                            <w:rPr>
                              <w:sz w:val="24"/>
                              <w:lang w:val="fr-FR"/>
                            </w:rPr>
                          </w:pPr>
                          <w:r>
                            <w:rPr>
                              <w:kern w:val="24"/>
                              <w:sz w:val="18"/>
                              <w:lang w:val="fr-FR"/>
                            </w:rPr>
                            <w:t>Revêtement de la fosse</w:t>
                          </w:r>
                        </w:p>
                      </w:txbxContent>
                    </v:textbox>
                  </v:shape>
                  <v:line id="Straight Connector 10" o:spid="_x0000_s1182" style="position:absolute;flip:y;visibility:visible;mso-wrap-style:square" from="27078,5905" to="27078,2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fycQAAADdAAAADwAAAGRycy9kb3ducmV2LnhtbESPT4vCMBTE7wt+h/AEL7Im1UW0GkUE&#10;ZWVP/tn7o3m2xealNFGrn34jCHscZuY3zHzZ2krcqPGlYw3JQIEgzpwpOddwOm4+JyB8QDZYOSYN&#10;D/KwXHQ+5pgad+c93Q4hFxHCPkUNRQh1KqXPCrLoB64mjt7ZNRZDlE0uTYP3CLeVHCo1lhZLjgsF&#10;1rQuKLscrlaDd+qn/0uh3Pad/zqp7e6ZmJ3WvW67moEI1Ib/8Lv9bTSMRskUXm/i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t/JxAAAAN0AAAAPAAAAAAAAAAAA&#10;AAAAAKECAABkcnMvZG93bnJldi54bWxQSwUGAAAAAAQABAD5AAAAkgMAAAAA&#10;" strokecolor="windowText" strokeweight="3pt">
                    <v:stroke joinstyle="miter"/>
                  </v:line>
                  <v:rect id="Rectangle 1" o:spid="_x0000_s1183" style="position:absolute;left:13716;top:2762;width:1681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iGsUA&#10;AADdAAAADwAAAGRycy9kb3ducmV2LnhtbESPzWrDMBCE74W+g9hCLiGRG1M3OFFCfijptW4fYJE2&#10;tltrZSQ1dt6+CgR6HGbmG2a9HW0nLuRD61jB8zwDQaydablW8PX5NluCCBHZYOeYFFwpwHbz+LDG&#10;0riBP+hSxVokCIcSFTQx9qWUQTdkMcxdT5y8s/MWY5K+lsbjkOC2k4ssK6TFltNCgz0dGtI/1a9V&#10;4I9av06np+9TJ3dFUff7l6HaKzV5GncrEJHG+B++t9+Ngjxf5HB7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qIaxQAAAN0AAAAPAAAAAAAAAAAAAAAAAJgCAABkcnMv&#10;ZG93bnJldi54bWxQSwUGAAAAAAQABAD1AAAAigMAAAAA&#10;" fillcolor="#bfbfbf" strokecolor="windowText" strokeweight="1pt"/>
                  <v:line id="Straight Connector 3" o:spid="_x0000_s1184" style="position:absolute;flip:x;visibility:visible;mso-wrap-style:square" from="8089,4762" to="1372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owcIAAADaAAAADwAAAGRycy9kb3ducmV2LnhtbESPQYvCMBSE78L+h/AWvGm6HlS6pkUq&#10;ihcRdWHX26N5tnWbl9JErf/eCILHYWa+YWZpZ2pxpdZVlhV8DSMQxLnVFRcKfg7LwRSE88gaa8uk&#10;4E4O0uSjN8NY2xvv6Lr3hQgQdjEqKL1vYildXpJBN7QNcfBOtjXog2wLqVu8Bbip5SiKxtJgxWGh&#10;xIaykvL//cUoOOvdJlts/6oL/dZ6uzrercszpfqf3fwbhKfOv8Ov9lormMDzSrgBMn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SowcIAAADaAAAADwAAAAAAAAAAAAAA&#10;AAChAgAAZHJzL2Rvd25yZXYueG1sUEsFBgAAAAAEAAQA+QAAAJADAAAAAA==&#10;" strokecolor="windowText" strokeweight=".5pt">
                    <v:stroke joinstyle="miter"/>
                  </v:line>
                  <v:line id="Straight Connector 41" o:spid="_x0000_s1185" style="position:absolute;visibility:visible;mso-wrap-style:square" from="30480,4667" to="3583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G58QAAADbAAAADwAAAGRycy9kb3ducmV2LnhtbESPwWrDMBBE74X8g9hAb40cU4pxo4Q2&#10;UMghhyb2xbettZVNrZWR1Nj5+6oQyHGYmTfMZjfbQVzIh96xgvUqA0HcOt2zUVBXH08FiBCRNQ6O&#10;ScGVAuy2i4cNltpNfKLLORqRIBxKVNDFOJZShrYji2HlRuLkfTtvMSbpjdQepwS3g8yz7EVa7Dkt&#10;dDjSvqP25/xrFRwLMxWnpvmMU/GVv1dtXflrptTjcn57BRFpjvfwrX3QCp5z+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sbnxAAAANsAAAAPAAAAAAAAAAAA&#10;AAAAAKECAABkcnMvZG93bnJldi54bWxQSwUGAAAAAAQABAD5AAAAkgMAAAAA&#10;" strokecolor="windowText" strokeweight=".5pt">
                    <v:stroke joinstyle="miter"/>
                  </v:line>
                  <v:shape id="Straight Arrow Connector 49" o:spid="_x0000_s1186" type="#_x0000_t32" style="position:absolute;left:31718;top:3143;width:2161;height:21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VxMYAAADdAAAADwAAAGRycy9kb3ducmV2LnhtbESPT2vCQBTE74V+h+UVequbJlokukoN&#10;1D8nqfXi7ZF9JsHs25BdY/TTu4LQ4zAzv2Gm897UoqPWVZYVfA4iEMS51RUXCvZ/Px9jEM4ja6wt&#10;k4IrOZjPXl+mmGp74V/qdr4QAcIuRQWl900qpctLMugGtiEO3tG2Bn2QbSF1i5cAN7WMo+hLGqw4&#10;LJTYUFZSftqdjYJD54tsY7fLZLTYZoflLe7Hq1ip97f+ewLCU+//w8/2WitIkngIjzfh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1VcTGAAAA3QAAAA8AAAAAAAAA&#10;AAAAAAAAoQIAAGRycy9kb3ducmV2LnhtbFBLBQYAAAAABAAEAPkAAACUAwAAAAA=&#10;" strokecolor="windowText" strokeweight=".5pt">
                    <v:stroke endarrow="block" joinstyle="miter"/>
                  </v:shape>
                  <v:shape id="TextBox 50" o:spid="_x0000_s1187" type="#_x0000_t202" style="position:absolute;left:34383;top:761;width:6032;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3P8QA&#10;AADdAAAADwAAAGRycy9kb3ducmV2LnhtbESPQYvCMBSE74L/ITzBi6xpLYrbNYqIC+JNdy/eHs3b&#10;tti8lCa2XX+9EQSPw8x8w6w2valES40rLSuIpxEI4szqknMFvz/fH0sQziNrrCyTgn9ysFkPBytM&#10;te34RO3Z5yJA2KWooPC+TqV0WUEG3dTWxMH7s41BH2STS91gF+CmkrMoWkiDJYeFAmvaFZRdzzej&#10;YNHv68nxk2bdPatavtzj2FOs1HjUb79AeOr9O/xqH7SCJEnm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Nz/EAAAA3QAAAA8AAAAAAAAAAAAAAAAAmAIAAGRycy9k&#10;b3ducmV2LnhtbFBLBQYAAAAABAAEAPUAAACJAwAAAAA=&#10;" filled="f" stroked="f">
                    <v:textbox style="mso-fit-shape-to-text:t" inset="0,0,0,0">
                      <w:txbxContent>
                        <w:p w14:paraId="4CB80D23" w14:textId="77777777" w:rsidR="005C771E" w:rsidRDefault="005C771E" w:rsidP="0022536C">
                          <w:pPr>
                            <w:pStyle w:val="NormalWeb"/>
                            <w:spacing w:before="0" w:beforeAutospacing="0" w:after="0" w:afterAutospacing="0"/>
                            <w:rPr>
                              <w:sz w:val="24"/>
                              <w:lang w:val="fr-FR"/>
                            </w:rPr>
                          </w:pPr>
                          <w:r>
                            <w:rPr>
                              <w:kern w:val="24"/>
                              <w:sz w:val="18"/>
                              <w:lang w:val="fr-FR"/>
                            </w:rPr>
                            <w:t>Sol compacté surélevé</w:t>
                          </w:r>
                        </w:p>
                      </w:txbxContent>
                    </v:textbox>
                  </v:shape>
                  <v:shape id="Straight Arrow Connector 52" o:spid="_x0000_s1188" type="#_x0000_t32" style="position:absolute;left:26860;top:952;width:3100;height:2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49cYAAADdAAAADwAAAGRycy9kb3ducmV2LnhtbESPQWvCQBSE74X+h+UVequbJigSXcUG&#10;avUkpr14e2SfSTD7NmS3MfrrXUHwOMzMN8x8OZhG9NS52rKCz1EEgriwuuZSwd/v98cUhPPIGhvL&#10;pOBCDpaL15c5ptqeeU997ksRIOxSVFB536ZSuqIig25kW+LgHW1n0AfZlVJ3eA5w08g4iibSYM1h&#10;ocKWsoqKU/5vFBx6X2Zbu1sn469ddlhf42H6Eyv1/jasZiA8Df4ZfrQ3WkGSJBO4vw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y+PXGAAAA3QAAAA8AAAAAAAAA&#10;AAAAAAAAoQIAAGRycy9kb3ducmV2LnhtbFBLBQYAAAAABAAEAPkAAACUAwAAAAA=&#10;" strokecolor="windowText" strokeweight=".5pt">
                    <v:stroke endarrow="block" joinstyle="miter"/>
                  </v:shape>
                  <v:shape id="TextBox 53" o:spid="_x0000_s1189" type="#_x0000_t202" style="position:absolute;left:30476;width:603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9WcQA&#10;AADbAAAADwAAAGRycy9kb3ducmV2LnhtbESPQWvCQBSE74L/YXlCL2I2kTbY1FWKWCi9NXrx9th9&#10;TUKzb0N2m6T++m5B8DjMzDfMdj/ZVgzU+8axgixJQRBrZxquFJxPb6sNCB+QDbaOScEvedjv5rMt&#10;FsaN/ElDGSoRIewLVFCH0BVSel2TRZ+4jjh6X663GKLsK2l6HCPctnKdprm02HBcqLGjQ036u/yx&#10;CvLp2C0/nmk9XnU78OWaZYEypR4W0+sLiEBTuIdv7Xej4OkR/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VnEAAAA2wAAAA8AAAAAAAAAAAAAAAAAmAIAAGRycy9k&#10;b3ducmV2LnhtbFBLBQYAAAAABAAEAPUAAACJAwAAAAA=&#10;" filled="f" stroked="f">
                    <v:textbox style="mso-fit-shape-to-text:t" inset="0,0,0,0">
                      <w:txbxContent>
                        <w:p w14:paraId="4BDCE1AA" w14:textId="77777777" w:rsidR="005C771E" w:rsidRDefault="005C771E" w:rsidP="0022536C">
                          <w:pPr>
                            <w:pStyle w:val="NormalWeb"/>
                            <w:spacing w:before="0" w:beforeAutospacing="0" w:after="0" w:afterAutospacing="0"/>
                            <w:rPr>
                              <w:sz w:val="24"/>
                              <w:lang w:val="fr-FR"/>
                            </w:rPr>
                          </w:pPr>
                          <w:r>
                            <w:rPr>
                              <w:kern w:val="24"/>
                              <w:sz w:val="18"/>
                              <w:lang w:val="fr-FR"/>
                            </w:rPr>
                            <w:t>Dalle</w:t>
                          </w:r>
                        </w:p>
                      </w:txbxContent>
                    </v:textbox>
                  </v:shape>
                  <v:rect id="Rectangle 11" o:spid="_x0000_s1190" style="position:absolute;left:14763;top:4762;width:3571;height:1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BnsYA&#10;AADdAAAADwAAAGRycy9kb3ducmV2LnhtbESP3WoCMRSE74W+QzhC7zRrF6qsRpGCtFjQ+gPeHjfH&#10;3dXNSdhEXd++EQq9HGbmG2Yya00tbtT4yrKCQT8BQZxbXXGhYL9b9EYgfEDWWFsmBQ/yMJu+dCaY&#10;aXvnDd22oRARwj5DBWUILpPS5yUZ9H3riKN3so3BEGVTSN3gPcJNLd+S5F0arDgulOjoo6T8sr0a&#10;BXLlzqPj9+f+sdD0c1i69fBSrJV67bbzMYhAbfgP/7W/tII0TYfwf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ZBnsYAAADdAAAADwAAAAAAAAAAAAAAAACYAgAAZHJz&#10;L2Rvd25yZXYueG1sUEsFBgAAAAAEAAQA9QAAAIsDAAAAAA==&#10;" fillcolor="#a6a6a6" strokecolor="windowText" strokeweight="1pt"/>
                  <v:rect id="Rectangle 47" o:spid="_x0000_s1191" style="position:absolute;left:25527;top:4762;width:3589;height:1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V7MMA&#10;AADdAAAADwAAAGRycy9kb3ducmV2LnhtbERPXWvCMBR9F/wP4Qp703QWNqmNMgTZ2GBuWvD12lzb&#10;anMTmkzrv18eBB8P5ztf9qYVF+p8Y1nB8yQBQVxa3XCloNitxzMQPiBrbC2Tght5WC6Ggxwzba/8&#10;S5dtqEQMYZ+hgjoEl0npy5oM+ol1xJE72s5giLCrpO7wGsNNK6dJ8iINNhwbanS0qqk8b/+MAvnt&#10;TrPD13txW2v62X+6zeu52ij1NOrf5iAC9eEhvrs/tII0TePc+C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V7MMAAADdAAAADwAAAAAAAAAAAAAAAACYAgAAZHJzL2Rv&#10;d25yZXYueG1sUEsFBgAAAAAEAAQA9QAAAIgDAAAAAA==&#10;" fillcolor="#a6a6a6" strokecolor="windowText" strokeweight="1pt"/>
                  <v:shape id="Straight Arrow Connector 89" o:spid="_x0000_s1192" type="#_x0000_t32" style="position:absolute;left:12287;top:5810;width:3498;height:37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sh8cAAADdAAAADwAAAGRycy9kb3ducmV2LnhtbESPQWvCQBSE74L/YXmCN92Y0KJpNmID&#10;2vYkai/eHtnXJDT7NmS3Me2v7xYKHoeZ+YbJtqNpxUC9aywrWC0jEMSl1Q1XCt4v+8UahPPIGlvL&#10;pOCbHGzz6STDVNsbn2g4+0oECLsUFdTed6mUrqzJoFvajjh4H7Y36IPsK6l7vAW4aWUcRY/SYMNh&#10;ocaOiprKz/OXUXAdfFW82eMheXg+FtfDTzyuX2Kl5rNx9wTC0+jv4f/2q1aQJMkG/t6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WyHxwAAAN0AAAAPAAAAAAAA&#10;AAAAAAAAAKECAABkcnMvZG93bnJldi54bWxQSwUGAAAAAAQABAD5AAAAlQMAAAAA&#10;" strokecolor="windowText" strokeweight=".5pt">
                    <v:stroke endarrow="block" joinstyle="miter"/>
                  </v:shape>
                  <v:shape id="Straight Arrow Connector 66" o:spid="_x0000_s1193" type="#_x0000_t32" style="position:absolute;left:11811;top:13335;width:5608;height:2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2Z8QAAADdAAAADwAAAGRycy9kb3ducmV2LnhtbERPy2qDQBTdF/oPwy1k14zVpASbUVoh&#10;r1Wo7Sa7i3OrUueOOBNj+vWdRSDLw3mv88l0YqTBtZYVvMwjEMSV1S3XCr6/Ns8rEM4ja+wsk4Ir&#10;Ocizx4c1ptpe+JPG0tcihLBLUUHjfZ9K6aqGDLq57YkD92MHgz7AoZZ6wEsIN52Mo+hVGmw5NDTY&#10;U9FQ9VuejYLT6OviYI/bZPlxLE7bv3ha7WKlZk/T+xsIT5O/i2/uvVaQJIuwP7wJT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bZnxAAAAN0AAAAPAAAAAAAAAAAA&#10;AAAAAKECAABkcnMvZG93bnJldi54bWxQSwUGAAAAAAQABAD5AAAAkgMAAAAA&#10;" strokecolor="windowText" strokeweight=".5pt">
                    <v:stroke endarrow="block" joinstyle="miter"/>
                  </v:shape>
                  <v:shape id="TextBox 67" o:spid="_x0000_s1194" type="#_x0000_t202" style="position:absolute;left:6285;top:14665;width:517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CQcUA&#10;AADdAAAADwAAAGRycy9kb3ducmV2LnhtbESPQWvCQBSE74X+h+UVvBTdrBbR6CpFLEhvjV68PbLP&#10;JDT7NmTXJPXXuwXB4zAz3zDr7WBr0VHrK8ca1CQBQZw7U3Gh4XT8Gi9A+IBssHZMGv7Iw3bz+rLG&#10;1Lief6jLQiEihH2KGsoQmlRKn5dk0U9cQxy9i2sthijbQpoW+wi3tZwmyVxarDgulNjQrqT8N7ta&#10;DfNh37x/L2na3/K64/NNqUBK69Hb8LkCEWgIz/CjfTAaZrMPBf9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UJBxQAAAN0AAAAPAAAAAAAAAAAAAAAAAJgCAABkcnMv&#10;ZG93bnJldi54bWxQSwUGAAAAAAQABAD1AAAAigMAAAAA&#10;" filled="f" stroked="f">
                    <v:textbox style="mso-fit-shape-to-text:t" inset="0,0,0,0">
                      <w:txbxContent>
                        <w:p w14:paraId="73CA0A73" w14:textId="77777777" w:rsidR="005C771E" w:rsidRDefault="005C771E" w:rsidP="0022536C">
                          <w:pPr>
                            <w:pStyle w:val="NormalWeb"/>
                            <w:spacing w:before="0" w:beforeAutospacing="0" w:after="0" w:afterAutospacing="0"/>
                            <w:jc w:val="right"/>
                            <w:rPr>
                              <w:sz w:val="24"/>
                              <w:lang w:val="fr-FR"/>
                            </w:rPr>
                          </w:pPr>
                          <w:r>
                            <w:rPr>
                              <w:kern w:val="24"/>
                              <w:sz w:val="18"/>
                              <w:lang w:val="fr-FR"/>
                            </w:rPr>
                            <w:t>Remblai</w:t>
                          </w:r>
                        </w:p>
                      </w:txbxContent>
                    </v:textbox>
                  </v:shape>
                  <v:rect id="Rectangle 44" o:spid="_x0000_s1195" style="position:absolute;left:26098;top:5429;width:132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iIcUA&#10;AADdAAAADwAAAGRycy9kb3ducmV2LnhtbESPwW7CMBBE70j9B2srcUHFKdBQpRgERRVcm/IBK3ub&#10;pI3XkW1I+ve4EhLH0cy80aw2g23FhXxoHCt4nmYgiLUzDVcKTl8fT68gQkQ22DomBX8UYLN+GK2w&#10;MK7nT7qUsRIJwqFABXWMXSFl0DVZDFPXESfv23mLMUlfSeOxT3DbylmW5dJiw2mhxo7ea9K/5dkq&#10;8Hutl5PJ4efQym2eV93upS93So0fh+0biEhDvIdv7aNRMJ8vZvD/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eIhxQAAAN0AAAAPAAAAAAAAAAAAAAAAAJgCAABkcnMv&#10;ZG93bnJldi54bWxQSwUGAAAAAAQABAD1AAAAigMAAAAA&#10;" fillcolor="#bfbfbf" strokecolor="windowText" strokeweight="1pt"/>
                  <v:rect id="Rectangle 85" o:spid="_x0000_s1196" style="position:absolute;left:25908;top:5429;width:475;height:15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HusUA&#10;AADdAAAADwAAAGRycy9kb3ducmV2LnhtbESPwW7CMBBE75X6D9ZW4oLAKWkDChgEVBW9NuUDVvaS&#10;pI3Xke2S8Pd1pUo9jmbmjWazG20nruRD61jB4zwDQaydablWcP54na1AhIhssHNMCm4UYLe9v9tg&#10;adzA73StYi0ShEOJCpoY+1LKoBuyGOauJ07exXmLMUlfS+NxSHDbyUWWFdJiy2mhwZ6ODemv6tsq&#10;8C9aL6fT0+epk/uiqPvD81AdlJo8jPs1iEhj/A//td+Mgjx/yu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Ue6xQAAAN0AAAAPAAAAAAAAAAAAAAAAAJgCAABkcnMv&#10;ZG93bnJldi54bWxQSwUGAAAAAAQABAD1AAAAigMAAAAA&#10;" fillcolor="#bfbfbf" strokecolor="windowText" strokeweight="1pt"/>
                  <v:rect id="Rectangle 46" o:spid="_x0000_s1197" style="position:absolute;left:16573;top:5334;width:132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fzsUA&#10;AADdAAAADwAAAGRycy9kb3ducmV2LnhtbESPwW7CMBBE70j9B2sr9YKKU6ChSjEIihBcm/IBK3ub&#10;pI3XkW1I+HtcqRLH0cy80SzXg23FhXxoHCt4mWQgiLUzDVcKTl/75zcQISIbbB2TgisFWK8eRkss&#10;jOv5ky5lrESCcChQQR1jV0gZdE0Ww8R1xMn7dt5iTNJX0njsE9y2cpplubTYcFqosaOPmvRvebYK&#10;/E7rxXh8+Dm0cpPnVbd97cutUk+Pw+YdRKQh3sP/7aNRMJvN5/D3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N/OxQAAAN0AAAAPAAAAAAAAAAAAAAAAAJgCAABkcnMv&#10;ZG93bnJldi54bWxQSwUGAAAAAAQABAD1AAAAigMAAAAA&#10;" fillcolor="#bfbfbf" strokecolor="windowText" strokeweight="1pt"/>
                  <v:rect id="Rectangle 86" o:spid="_x0000_s1198" style="position:absolute;left:17526;top:5334;width:457;height:14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6VcUA&#10;AADdAAAADwAAAGRycy9kb3ducmV2LnhtbESPwW7CMBBE75X6D9ZW6gWBQykBBQyCVhVcm/IBK3tJ&#10;AvE6sg1J/76uVKnH0cy80ay3g23FnXxoHCuYTjIQxNqZhisFp6+P8RJEiMgGW8ek4JsCbDePD2ss&#10;jOv5k+5lrESCcChQQR1jV0gZdE0Ww8R1xMk7O28xJukraTz2CW5b+ZJlubTYcFqosaO3mvS1vFkF&#10;/l3rxWh0uBxaucvzqtvP+3Kv1PPTsFuBiDTE//Bf+2gUzGav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HpVxQAAAN0AAAAPAAAAAAAAAAAAAAAAAJgCAABkcnMv&#10;ZG93bnJldi54bWxQSwUGAAAAAAQABAD1AAAAigMAAAAA&#10;" fillcolor="#bfbfbf" strokecolor="windowText" strokeweight="1pt"/>
                  <v:shape id="Straight Arrow Connector 90" o:spid="_x0000_s1199" type="#_x0000_t32" style="position:absolute;left:12287;top:10096;width:5608;height:2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LiMYAAADdAAAADwAAAGRycy9kb3ducmV2LnhtbESPQWvCQBSE74L/YXmF3nTTpBVJXUUD&#10;VXsStRdvj+wzCWbfhuwaY3+9Wyh4HGbmG2a26E0tOmpdZVnB2zgCQZxbXXGh4Of4NZqCcB5ZY22Z&#10;FNzJwWI+HMww1fbGe+oOvhABwi5FBaX3TSqly0sy6Ma2IQ7e2bYGfZBtIXWLtwA3tYyjaCINVhwW&#10;SmwoKym/HK5GwanzRfZtd+vkY7XLTuvfuJ9uYqVeX/rlJwhPvX+G/9tbrSBJ3ifw9yY8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0i4jGAAAA3QAAAA8AAAAAAAAA&#10;AAAAAAAAoQIAAGRycy9kb3ducmV2LnhtbFBLBQYAAAAABAAEAPkAAACUAwAAAAA=&#10;" strokecolor="windowText" strokeweight=".5pt">
                    <v:stroke endarrow="block" joinstyle="miter"/>
                  </v:shape>
                  <v:line id="Straight Connector 12" o:spid="_x0000_s1200" style="position:absolute;flip:x y;visibility:visible;mso-wrap-style:square" from="16859,20478" to="27176,2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wvMEAAADcAAAADwAAAGRycy9kb3ducmV2LnhtbERPz2vCMBS+D/Y/hCd4m6lzDOmMIo6K&#10;c6dWYddH82yrzUtpshr/e3MQPH58vxerYFoxUO8aywqmkwQEcWl1w5WC4yF7m4NwHllja5kU3MjB&#10;avn6ssBU2yvnNBS+EjGEXYoKau+7VEpX1mTQTWxHHLmT7Q36CPtK6h6vMdy08j1JPqXBhmNDjR1t&#10;aiovxb9RoH+23/vf8+FvGvJLyCztPtqNVWo8CusvEJ6Cf4of7p1WMEvi/HgmHgG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7C8wQAAANwAAAAPAAAAAAAAAAAAAAAA&#10;AKECAABkcnMvZG93bnJldi54bWxQSwUGAAAAAAQABAD5AAAAjwMAAAAA&#10;" strokecolor="windowText" strokeweight="3pt">
                    <v:stroke joinstyle="miter"/>
                  </v:line>
                </v:group>
                <w10:wrap type="topAndBottom"/>
              </v:group>
            </w:pict>
          </mc:Fallback>
        </mc:AlternateContent>
      </w:r>
      <w:r w:rsidRPr="00D95C40">
        <w:rPr>
          <w:lang w:val="fr-FR"/>
        </w:rPr>
        <w:t xml:space="preserve">Les revêtements fins, comme les barils en métal, ne peuvent supporter seuls le poids de la dalle et de la superstructure. Il est nécessaire de maçonner une semelle filante en haut du revêtement pour créer une base suffisamment solide. Si c'est possible, le revêtement devrait être recourbé vers l'extérieur et verrouillé dans la semelle filante en béton (Reed, 2014a). </w:t>
      </w:r>
    </w:p>
    <w:p w14:paraId="63534AEC" w14:textId="77777777" w:rsidR="005A259F" w:rsidRPr="00D95C40" w:rsidRDefault="005A259F" w:rsidP="00502FE9">
      <w:pPr>
        <w:rPr>
          <w:lang w:val="fr-FR"/>
        </w:rPr>
      </w:pPr>
    </w:p>
    <w:p w14:paraId="05C02B80" w14:textId="7B740E07" w:rsidR="00CA3E9F" w:rsidRPr="00D95C40" w:rsidRDefault="005A259F" w:rsidP="00CF10FC">
      <w:pPr>
        <w:pBdr>
          <w:top w:val="single" w:sz="8" w:space="1" w:color="auto" w:shadow="1"/>
          <w:left w:val="single" w:sz="8" w:space="4" w:color="auto" w:shadow="1"/>
          <w:bottom w:val="single" w:sz="8" w:space="1" w:color="auto" w:shadow="1"/>
          <w:right w:val="single" w:sz="8" w:space="4" w:color="auto" w:shadow="1"/>
        </w:pBdr>
        <w:rPr>
          <w:lang w:val="fr-FR"/>
        </w:rPr>
      </w:pPr>
      <w:r w:rsidRPr="00D95C40">
        <w:rPr>
          <w:b/>
          <w:sz w:val="28"/>
          <w:szCs w:val="28"/>
          <w:lang w:val="fr-FR" w:eastAsia="en-CA"/>
        </w:rPr>
        <w:drawing>
          <wp:anchor distT="0" distB="0" distL="114300" distR="114300" simplePos="0" relativeHeight="251809280" behindDoc="0" locked="0" layoutInCell="1" allowOverlap="1" wp14:anchorId="152B46D1" wp14:editId="544FF9E6">
            <wp:simplePos x="0" y="0"/>
            <wp:positionH relativeFrom="margin">
              <wp:align>left</wp:align>
            </wp:positionH>
            <wp:positionV relativeFrom="paragraph">
              <wp:posOffset>64770</wp:posOffset>
            </wp:positionV>
            <wp:extent cx="494030" cy="487680"/>
            <wp:effectExtent l="0" t="0" r="1270" b="7620"/>
            <wp:wrapNone/>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94030" cy="487680"/>
                    </a:xfrm>
                    <a:prstGeom prst="rect">
                      <a:avLst/>
                    </a:prstGeom>
                    <a:noFill/>
                  </pic:spPr>
                </pic:pic>
              </a:graphicData>
            </a:graphic>
            <wp14:sizeRelH relativeFrom="page">
              <wp14:pctWidth>0</wp14:pctWidth>
            </wp14:sizeRelH>
            <wp14:sizeRelV relativeFrom="page">
              <wp14:pctHeight>0</wp14:pctHeight>
            </wp14:sizeRelV>
          </wp:anchor>
        </w:drawing>
      </w:r>
    </w:p>
    <w:p w14:paraId="67B93EBE" w14:textId="56D005D3" w:rsidR="00727437" w:rsidRPr="00D95C40" w:rsidRDefault="00727437" w:rsidP="00CF10FC">
      <w:pPr>
        <w:pBdr>
          <w:top w:val="single" w:sz="8" w:space="1" w:color="auto" w:shadow="1"/>
          <w:left w:val="single" w:sz="8" w:space="4" w:color="auto" w:shadow="1"/>
          <w:bottom w:val="single" w:sz="8" w:space="1" w:color="auto" w:shadow="1"/>
          <w:right w:val="single" w:sz="8" w:space="4" w:color="auto" w:shadow="1"/>
        </w:pBdr>
        <w:rPr>
          <w:b/>
          <w:szCs w:val="22"/>
          <w:lang w:val="fr-FR"/>
        </w:rPr>
      </w:pPr>
      <w:r w:rsidRPr="00D95C40">
        <w:rPr>
          <w:b/>
          <w:sz w:val="28"/>
          <w:lang w:val="fr-FR"/>
        </w:rPr>
        <w:t xml:space="preserve">           Informations clés </w:t>
      </w:r>
    </w:p>
    <w:p w14:paraId="48A8FA21" w14:textId="4E6F3EB3" w:rsidR="00727437" w:rsidRPr="00D95C40" w:rsidRDefault="00727437" w:rsidP="00CF10FC">
      <w:pPr>
        <w:pBdr>
          <w:top w:val="single" w:sz="8" w:space="1" w:color="auto" w:shadow="1"/>
          <w:left w:val="single" w:sz="8" w:space="4" w:color="auto" w:shadow="1"/>
          <w:bottom w:val="single" w:sz="8" w:space="1" w:color="auto" w:shadow="1"/>
          <w:right w:val="single" w:sz="8" w:space="4" w:color="auto" w:shadow="1"/>
        </w:pBdr>
        <w:rPr>
          <w:szCs w:val="22"/>
          <w:lang w:val="fr-FR"/>
        </w:rPr>
      </w:pPr>
    </w:p>
    <w:p w14:paraId="1590AE8A" w14:textId="6E2D0F81" w:rsidR="00727437" w:rsidRPr="00D95C40" w:rsidRDefault="00727437" w:rsidP="00B51103">
      <w:pPr>
        <w:numPr>
          <w:ilvl w:val="0"/>
          <w:numId w:val="10"/>
        </w:numPr>
        <w:pBdr>
          <w:top w:val="single" w:sz="8" w:space="1" w:color="auto" w:shadow="1"/>
          <w:left w:val="single" w:sz="8" w:space="4" w:color="auto" w:shadow="1"/>
          <w:bottom w:val="single" w:sz="8" w:space="1" w:color="auto" w:shadow="1"/>
          <w:right w:val="single" w:sz="8" w:space="4" w:color="auto" w:shadow="1"/>
        </w:pBdr>
        <w:tabs>
          <w:tab w:val="left" w:pos="360"/>
        </w:tabs>
        <w:suppressAutoHyphens/>
        <w:spacing w:after="120"/>
        <w:rPr>
          <w:szCs w:val="22"/>
          <w:lang w:val="fr-FR"/>
        </w:rPr>
      </w:pPr>
      <w:r w:rsidRPr="00D95C40">
        <w:rPr>
          <w:lang w:val="fr-FR"/>
        </w:rPr>
        <w:t>La partie supérieure de chacune des fosses doit être cuvelée de 0,5 m avec un matériau imperméable, comme du béton pour soutenir la dalle et éviter l'érosion ou les entailles sur la dalle. Cela s'appelle aussi la base.</w:t>
      </w:r>
    </w:p>
    <w:p w14:paraId="6A84A2D8" w14:textId="77777777" w:rsidR="00727437" w:rsidRPr="00D95C40" w:rsidRDefault="00727437" w:rsidP="00B51103">
      <w:pPr>
        <w:numPr>
          <w:ilvl w:val="0"/>
          <w:numId w:val="10"/>
        </w:numPr>
        <w:pBdr>
          <w:top w:val="single" w:sz="8" w:space="1" w:color="auto" w:shadow="1"/>
          <w:left w:val="single" w:sz="8" w:space="4" w:color="auto" w:shadow="1"/>
          <w:bottom w:val="single" w:sz="8" w:space="1" w:color="auto" w:shadow="1"/>
          <w:right w:val="single" w:sz="8" w:space="4" w:color="auto" w:shadow="1"/>
        </w:pBdr>
        <w:tabs>
          <w:tab w:val="left" w:pos="360"/>
        </w:tabs>
        <w:suppressAutoHyphens/>
        <w:spacing w:after="120"/>
        <w:rPr>
          <w:szCs w:val="22"/>
          <w:lang w:val="fr-FR"/>
        </w:rPr>
      </w:pPr>
      <w:r w:rsidRPr="00D95C40">
        <w:rPr>
          <w:lang w:val="fr-FR"/>
        </w:rPr>
        <w:t xml:space="preserve">La base ou le revêtement doivent être à environ 10 cm au-dessus de la surface du sol. </w:t>
      </w:r>
    </w:p>
    <w:p w14:paraId="7D6839F1" w14:textId="6860ABAA" w:rsidR="00727437" w:rsidRPr="00D95C40" w:rsidRDefault="00727437" w:rsidP="00B51103">
      <w:pPr>
        <w:numPr>
          <w:ilvl w:val="0"/>
          <w:numId w:val="10"/>
        </w:numPr>
        <w:pBdr>
          <w:top w:val="single" w:sz="8" w:space="1" w:color="auto" w:shadow="1"/>
          <w:left w:val="single" w:sz="8" w:space="4" w:color="auto" w:shadow="1"/>
          <w:bottom w:val="single" w:sz="8" w:space="1" w:color="auto" w:shadow="1"/>
          <w:right w:val="single" w:sz="8" w:space="4" w:color="auto" w:shadow="1"/>
        </w:pBdr>
        <w:tabs>
          <w:tab w:val="left" w:pos="360"/>
        </w:tabs>
        <w:suppressAutoHyphens/>
        <w:spacing w:after="120"/>
        <w:rPr>
          <w:szCs w:val="22"/>
          <w:lang w:val="fr-FR"/>
        </w:rPr>
      </w:pPr>
      <w:r w:rsidRPr="00D95C40">
        <w:rPr>
          <w:lang w:val="fr-FR"/>
        </w:rPr>
        <w:t>Toujours réaliser un revêtement complet si la fosse doit être vidangée.</w:t>
      </w:r>
    </w:p>
    <w:p w14:paraId="2283CDF6" w14:textId="12BC2797" w:rsidR="00727437" w:rsidRPr="00D95C40" w:rsidRDefault="00727437" w:rsidP="00B51103">
      <w:pPr>
        <w:numPr>
          <w:ilvl w:val="0"/>
          <w:numId w:val="10"/>
        </w:numPr>
        <w:pBdr>
          <w:top w:val="single" w:sz="8" w:space="1" w:color="auto" w:shadow="1"/>
          <w:left w:val="single" w:sz="8" w:space="4" w:color="auto" w:shadow="1"/>
          <w:bottom w:val="single" w:sz="8" w:space="1" w:color="auto" w:shadow="1"/>
          <w:right w:val="single" w:sz="8" w:space="4" w:color="auto" w:shadow="1"/>
        </w:pBdr>
        <w:tabs>
          <w:tab w:val="left" w:pos="360"/>
        </w:tabs>
        <w:suppressAutoHyphens/>
        <w:ind w:left="357" w:hanging="357"/>
        <w:rPr>
          <w:szCs w:val="22"/>
          <w:lang w:val="fr-FR"/>
        </w:rPr>
      </w:pPr>
      <w:r w:rsidRPr="00D95C40">
        <w:rPr>
          <w:lang w:val="fr-FR"/>
        </w:rPr>
        <w:t>Les fosses à moins de 2 m au-dessus de la nappe phréatique doivent être complètement doublées avec un matériau imperméable pour minimiser le risque de contamination des eaux souterraines. Il s'agit essentiellement d'un réservoir étant donné que le liquide ne peut pas s'infiltrer dans le sol autour ou dans les eaux souterraines.</w:t>
      </w:r>
    </w:p>
    <w:p w14:paraId="63E94343" w14:textId="77777777" w:rsidR="00727437" w:rsidRPr="00D95C40" w:rsidRDefault="00727437" w:rsidP="00CF10FC">
      <w:pPr>
        <w:pBdr>
          <w:top w:val="single" w:sz="8" w:space="1" w:color="auto" w:shadow="1"/>
          <w:left w:val="single" w:sz="8" w:space="4" w:color="auto" w:shadow="1"/>
          <w:bottom w:val="single" w:sz="8" w:space="1" w:color="auto" w:shadow="1"/>
          <w:right w:val="single" w:sz="8" w:space="4" w:color="auto" w:shadow="1"/>
        </w:pBdr>
        <w:rPr>
          <w:lang w:val="fr-FR"/>
        </w:rPr>
      </w:pPr>
    </w:p>
    <w:p w14:paraId="06C63E8E" w14:textId="70FBFBAC" w:rsidR="00727437" w:rsidRPr="00D95C40" w:rsidRDefault="00727437" w:rsidP="005A259F">
      <w:pPr>
        <w:rPr>
          <w:lang w:val="fr-FR"/>
        </w:rPr>
      </w:pPr>
    </w:p>
    <w:p w14:paraId="069366E0" w14:textId="2B8F452A" w:rsidR="00727437" w:rsidRPr="00D95C40" w:rsidRDefault="000A51BB">
      <w:pPr>
        <w:rPr>
          <w:lang w:val="fr-FR"/>
        </w:rPr>
      </w:pPr>
      <w:r w:rsidRPr="00D95C40">
        <w:rPr>
          <w:lang w:val="fr-FR"/>
        </w:rPr>
        <w:t xml:space="preserve">Les sections suivantes de ce manuel expliquent comment construire une base et des revêtements de fosse avec du béton coulé, des briques/blocs/pierres, du ferrociment et des anneaux de béton ou de terre cuite. </w:t>
      </w:r>
    </w:p>
    <w:p w14:paraId="6FC3FF5D" w14:textId="77777777" w:rsidR="00727437" w:rsidRPr="00D95C40" w:rsidRDefault="00727437">
      <w:pPr>
        <w:rPr>
          <w:lang w:val="fr-FR"/>
        </w:rPr>
      </w:pPr>
    </w:p>
    <w:p w14:paraId="2E0D1C5C" w14:textId="62CCD614" w:rsidR="000A51BB" w:rsidRPr="00D95C40" w:rsidRDefault="000A51BB">
      <w:pPr>
        <w:rPr>
          <w:b/>
          <w:bCs/>
          <w:iCs/>
          <w:sz w:val="26"/>
          <w:szCs w:val="28"/>
          <w:lang w:val="fr-FR"/>
        </w:rPr>
      </w:pPr>
      <w:r w:rsidRPr="00D95C40">
        <w:rPr>
          <w:lang w:val="fr-FR"/>
        </w:rPr>
        <w:t xml:space="preserve">Pour plus d'informations sur la construction de fût en métal, en bambou et d'autres revêtements de fosses, voir le document Construction de latrine dans un foyer (Cambodian DRHC, 2010) dans la section Ressources supplémentaires de ce manuel. </w:t>
      </w:r>
      <w:r w:rsidRPr="00D95C40">
        <w:rPr>
          <w:lang w:val="fr-FR"/>
        </w:rPr>
        <w:br w:type="page"/>
      </w:r>
    </w:p>
    <w:p w14:paraId="721A476F" w14:textId="61699BEA" w:rsidR="00502FE9" w:rsidRPr="00D95C40" w:rsidRDefault="00002508" w:rsidP="00502FE9">
      <w:pPr>
        <w:pStyle w:val="Heading2"/>
        <w:rPr>
          <w:lang w:val="fr-FR"/>
        </w:rPr>
      </w:pPr>
      <w:bookmarkStart w:id="16" w:name="_Toc436600940"/>
      <w:r w:rsidRPr="00D95C40">
        <w:rPr>
          <w:lang w:val="fr-FR"/>
        </w:rPr>
        <w:lastRenderedPageBreak/>
        <w:t>Béton coulé</w:t>
      </w:r>
      <w:bookmarkEnd w:id="16"/>
      <w:r w:rsidRPr="00D95C40">
        <w:rPr>
          <w:lang w:val="fr-FR"/>
        </w:rPr>
        <w:t xml:space="preserve">  </w:t>
      </w:r>
    </w:p>
    <w:p w14:paraId="575CDEB0" w14:textId="39321C29" w:rsidR="005A259F" w:rsidRPr="00D95C40" w:rsidRDefault="005A259F" w:rsidP="00CF10FC">
      <w:pPr>
        <w:rPr>
          <w:lang w:val="fr-FR"/>
        </w:rPr>
      </w:pPr>
      <w:r w:rsidRPr="00D95C40">
        <w:rPr>
          <w:lang w:val="fr-FR"/>
        </w:rPr>
        <w:t>Le béton coulé offre une base solide et durable. Le béton ne peut être utilisé pour construire la un revêtement perméable dans sa totalité. Si le béton est utilisé pour un revêtement complet, la fosse sera imperméable. Elle servira alors de fosse d'aisance. Pour faire une semelle filante en béton, il suffit de creuser une tranchée et de la remplir de béton. La base doit dépasser de 10 cm par rapport au terrain naturel ; il faut donc construire un moule pour les "murs" de la base au-dessus du sol, à l'aide de terre, de briques, de carton ou de plastique.</w:t>
      </w:r>
    </w:p>
    <w:p w14:paraId="2FAABB24" w14:textId="77777777" w:rsidR="007D4806" w:rsidRPr="00554163" w:rsidRDefault="007D4806" w:rsidP="00CF10FC">
      <w:pPr>
        <w:rPr>
          <w:sz w:val="8"/>
          <w:lang w:val="fr-FR"/>
        </w:rPr>
      </w:pPr>
    </w:p>
    <w:tbl>
      <w:tblPr>
        <w:tblW w:w="0" w:type="auto"/>
        <w:tblInd w:w="108" w:type="dxa"/>
        <w:tblLook w:val="01E0" w:firstRow="1" w:lastRow="1" w:firstColumn="1" w:lastColumn="1" w:noHBand="0" w:noVBand="0"/>
      </w:tblPr>
      <w:tblGrid>
        <w:gridCol w:w="4318"/>
        <w:gridCol w:w="4436"/>
      </w:tblGrid>
      <w:tr w:rsidR="00502FE9" w:rsidRPr="00D95C40" w14:paraId="3522246D" w14:textId="77777777" w:rsidTr="00502FE9">
        <w:trPr>
          <w:trHeight w:val="497"/>
        </w:trPr>
        <w:tc>
          <w:tcPr>
            <w:tcW w:w="4318" w:type="dxa"/>
            <w:vAlign w:val="center"/>
          </w:tcPr>
          <w:p w14:paraId="06ED59AA" w14:textId="77777777" w:rsidR="00502FE9" w:rsidRPr="00D95C40" w:rsidRDefault="00502FE9" w:rsidP="00502FE9">
            <w:pPr>
              <w:rPr>
                <w:b/>
                <w:szCs w:val="22"/>
                <w:lang w:val="fr-FR"/>
              </w:rPr>
            </w:pPr>
            <w:r w:rsidRPr="00D95C40">
              <w:rPr>
                <w:b/>
                <w:lang w:val="fr-FR"/>
              </w:rPr>
              <w:t>Outils :</w:t>
            </w:r>
          </w:p>
        </w:tc>
        <w:tc>
          <w:tcPr>
            <w:tcW w:w="4436" w:type="dxa"/>
            <w:vAlign w:val="center"/>
          </w:tcPr>
          <w:p w14:paraId="5A958528" w14:textId="77777777" w:rsidR="00502FE9" w:rsidRPr="00D95C40" w:rsidRDefault="00502FE9" w:rsidP="00502FE9">
            <w:pPr>
              <w:rPr>
                <w:b/>
                <w:szCs w:val="22"/>
                <w:lang w:val="fr-FR"/>
              </w:rPr>
            </w:pPr>
            <w:r w:rsidRPr="00D95C40">
              <w:rPr>
                <w:b/>
                <w:lang w:val="fr-FR"/>
              </w:rPr>
              <w:t>Matériaux :</w:t>
            </w:r>
          </w:p>
        </w:tc>
      </w:tr>
      <w:tr w:rsidR="00502FE9" w:rsidRPr="00D95C40" w14:paraId="3E262A52" w14:textId="77777777" w:rsidTr="00502FE9">
        <w:tc>
          <w:tcPr>
            <w:tcW w:w="4318" w:type="dxa"/>
          </w:tcPr>
          <w:p w14:paraId="79DC3BB7" w14:textId="1546A973" w:rsidR="00502FE9" w:rsidRPr="00D95C40" w:rsidRDefault="00502FE9" w:rsidP="005A259F">
            <w:pPr>
              <w:numPr>
                <w:ilvl w:val="0"/>
                <w:numId w:val="4"/>
              </w:numPr>
              <w:rPr>
                <w:szCs w:val="22"/>
                <w:lang w:val="fr-FR"/>
              </w:rPr>
            </w:pPr>
            <w:r w:rsidRPr="00D95C40">
              <w:rPr>
                <w:lang w:val="fr-FR"/>
              </w:rPr>
              <w:t>1 ou 2 pelles ou pioches</w:t>
            </w:r>
          </w:p>
          <w:p w14:paraId="0488F5B4" w14:textId="5527D378" w:rsidR="003A0EC7" w:rsidRPr="00D95C40" w:rsidRDefault="003A0EC7" w:rsidP="003A0EC7">
            <w:pPr>
              <w:numPr>
                <w:ilvl w:val="0"/>
                <w:numId w:val="4"/>
              </w:numPr>
              <w:rPr>
                <w:szCs w:val="22"/>
                <w:lang w:val="fr-FR"/>
              </w:rPr>
            </w:pPr>
            <w:r w:rsidRPr="00D95C40">
              <w:rPr>
                <w:lang w:val="fr-FR"/>
              </w:rPr>
              <w:t>1 ou 2 truelles ou petites pelles</w:t>
            </w:r>
          </w:p>
          <w:p w14:paraId="10EBDEAF" w14:textId="77777777" w:rsidR="00502FE9" w:rsidRPr="00D95C40" w:rsidRDefault="00502FE9" w:rsidP="00502FE9">
            <w:pPr>
              <w:numPr>
                <w:ilvl w:val="0"/>
                <w:numId w:val="4"/>
              </w:numPr>
              <w:rPr>
                <w:szCs w:val="22"/>
                <w:lang w:val="fr-FR"/>
              </w:rPr>
            </w:pPr>
            <w:r w:rsidRPr="00D95C40">
              <w:rPr>
                <w:lang w:val="fr-FR"/>
              </w:rPr>
              <w:t>Gants</w:t>
            </w:r>
          </w:p>
          <w:p w14:paraId="43CA9526" w14:textId="77777777" w:rsidR="00502FE9" w:rsidRPr="00D95C40" w:rsidRDefault="00502FE9" w:rsidP="00502FE9">
            <w:pPr>
              <w:numPr>
                <w:ilvl w:val="0"/>
                <w:numId w:val="4"/>
              </w:numPr>
              <w:rPr>
                <w:szCs w:val="22"/>
                <w:lang w:val="fr-FR"/>
              </w:rPr>
            </w:pPr>
            <w:r w:rsidRPr="00D95C40">
              <w:rPr>
                <w:lang w:val="fr-FR"/>
              </w:rPr>
              <w:t>Mètre</w:t>
            </w:r>
          </w:p>
          <w:p w14:paraId="25D93005" w14:textId="2BD63E7C" w:rsidR="00502FE9" w:rsidRPr="00D95C40" w:rsidRDefault="003A0EC7" w:rsidP="003A0EC7">
            <w:pPr>
              <w:numPr>
                <w:ilvl w:val="0"/>
                <w:numId w:val="4"/>
              </w:numPr>
              <w:rPr>
                <w:szCs w:val="22"/>
                <w:lang w:val="fr-FR"/>
              </w:rPr>
            </w:pPr>
            <w:r w:rsidRPr="00D95C40">
              <w:rPr>
                <w:lang w:val="fr-FR"/>
              </w:rPr>
              <w:t>Piquets ou clous longs</w:t>
            </w:r>
          </w:p>
        </w:tc>
        <w:tc>
          <w:tcPr>
            <w:tcW w:w="4436" w:type="dxa"/>
          </w:tcPr>
          <w:p w14:paraId="18140889" w14:textId="77777777" w:rsidR="00502FE9" w:rsidRPr="00D95C40" w:rsidRDefault="00502FE9" w:rsidP="00502FE9">
            <w:pPr>
              <w:numPr>
                <w:ilvl w:val="0"/>
                <w:numId w:val="4"/>
              </w:numPr>
              <w:rPr>
                <w:szCs w:val="22"/>
                <w:lang w:val="fr-FR"/>
              </w:rPr>
            </w:pPr>
            <w:r w:rsidRPr="00D95C40">
              <w:rPr>
                <w:lang w:val="fr-FR"/>
              </w:rPr>
              <w:t xml:space="preserve">1 volume de ciment </w:t>
            </w:r>
          </w:p>
          <w:p w14:paraId="539825A4" w14:textId="77777777" w:rsidR="00502FE9" w:rsidRPr="00D95C40" w:rsidRDefault="00502FE9" w:rsidP="00502FE9">
            <w:pPr>
              <w:numPr>
                <w:ilvl w:val="0"/>
                <w:numId w:val="4"/>
              </w:numPr>
              <w:rPr>
                <w:szCs w:val="22"/>
                <w:lang w:val="fr-FR"/>
              </w:rPr>
            </w:pPr>
            <w:r w:rsidRPr="00D95C40">
              <w:rPr>
                <w:lang w:val="fr-FR"/>
              </w:rPr>
              <w:t xml:space="preserve">2 volumes de sable </w:t>
            </w:r>
          </w:p>
          <w:p w14:paraId="0EE8F56C" w14:textId="77777777" w:rsidR="00502FE9" w:rsidRPr="00D95C40" w:rsidRDefault="00502FE9" w:rsidP="00502FE9">
            <w:pPr>
              <w:numPr>
                <w:ilvl w:val="0"/>
                <w:numId w:val="4"/>
              </w:numPr>
              <w:rPr>
                <w:szCs w:val="22"/>
                <w:lang w:val="fr-FR"/>
              </w:rPr>
            </w:pPr>
            <w:r w:rsidRPr="00D95C40">
              <w:rPr>
                <w:lang w:val="fr-FR"/>
              </w:rPr>
              <w:t>4 volumes de gravier</w:t>
            </w:r>
          </w:p>
          <w:p w14:paraId="3CF785FD" w14:textId="77777777" w:rsidR="00502FE9" w:rsidRPr="00D95C40" w:rsidRDefault="00502FE9" w:rsidP="00502FE9">
            <w:pPr>
              <w:numPr>
                <w:ilvl w:val="0"/>
                <w:numId w:val="4"/>
              </w:numPr>
              <w:rPr>
                <w:szCs w:val="22"/>
                <w:lang w:val="fr-FR"/>
              </w:rPr>
            </w:pPr>
            <w:r w:rsidRPr="00D95C40">
              <w:rPr>
                <w:lang w:val="fr-FR"/>
              </w:rPr>
              <w:t>Eau</w:t>
            </w:r>
          </w:p>
          <w:p w14:paraId="15E5DE8E" w14:textId="77777777" w:rsidR="00045315" w:rsidRPr="00D95C40" w:rsidRDefault="00045315">
            <w:pPr>
              <w:numPr>
                <w:ilvl w:val="0"/>
                <w:numId w:val="4"/>
              </w:numPr>
              <w:rPr>
                <w:szCs w:val="22"/>
                <w:lang w:val="fr-FR"/>
              </w:rPr>
            </w:pPr>
            <w:r w:rsidRPr="00D95C40">
              <w:rPr>
                <w:lang w:val="fr-FR"/>
              </w:rPr>
              <w:t>Terre, briques, cartons ou panneaux en plastique (70 cm x 8 m)</w:t>
            </w:r>
          </w:p>
          <w:p w14:paraId="1A1BF8D8" w14:textId="2E97BA17" w:rsidR="003A0EC7" w:rsidRPr="00D95C40" w:rsidRDefault="003A0EC7">
            <w:pPr>
              <w:numPr>
                <w:ilvl w:val="0"/>
                <w:numId w:val="4"/>
              </w:numPr>
              <w:rPr>
                <w:szCs w:val="22"/>
                <w:lang w:val="fr-FR"/>
              </w:rPr>
            </w:pPr>
            <w:r w:rsidRPr="00D95C40">
              <w:rPr>
                <w:lang w:val="fr-FR"/>
              </w:rPr>
              <w:t>Corde (10 mètres)</w:t>
            </w:r>
          </w:p>
        </w:tc>
      </w:tr>
    </w:tbl>
    <w:p w14:paraId="7BB13755" w14:textId="5BF2DF5C" w:rsidR="00502FE9" w:rsidRPr="00D95C40" w:rsidRDefault="00502FE9" w:rsidP="00CF10FC">
      <w:pPr>
        <w:jc w:val="both"/>
        <w:rPr>
          <w:b/>
          <w:lang w:val="fr-FR"/>
        </w:rPr>
      </w:pPr>
      <w:r w:rsidRPr="00D95C40">
        <w:rPr>
          <w:b/>
          <w:lang w:val="fr-FR"/>
        </w:rPr>
        <w:t>Étapes de construction de la base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4370"/>
      </w:tblGrid>
      <w:tr w:rsidR="0043040A" w:rsidRPr="00D95C40" w14:paraId="6F9DFD13" w14:textId="77777777" w:rsidTr="00C80210">
        <w:trPr>
          <w:jc w:val="center"/>
        </w:trPr>
        <w:tc>
          <w:tcPr>
            <w:tcW w:w="4486" w:type="dxa"/>
          </w:tcPr>
          <w:p w14:paraId="4BFCB072" w14:textId="526F336D" w:rsidR="0043040A" w:rsidRPr="00D95C40" w:rsidRDefault="0043040A" w:rsidP="0043040A">
            <w:pPr>
              <w:rPr>
                <w:b/>
                <w:lang w:val="fr-FR"/>
              </w:rPr>
            </w:pPr>
            <w:r w:rsidRPr="00D95C40">
              <w:rPr>
                <w:b/>
                <w:lang w:val="fr-FR" w:eastAsia="en-CA"/>
              </w:rPr>
              <w:drawing>
                <wp:anchor distT="0" distB="0" distL="114300" distR="114300" simplePos="0" relativeHeight="251924992" behindDoc="0" locked="0" layoutInCell="1" allowOverlap="1" wp14:anchorId="3D49AB07" wp14:editId="1B32C652">
                  <wp:simplePos x="0" y="0"/>
                  <wp:positionH relativeFrom="column">
                    <wp:posOffset>200025</wp:posOffset>
                  </wp:positionH>
                  <wp:positionV relativeFrom="paragraph">
                    <wp:posOffset>2540</wp:posOffset>
                  </wp:positionV>
                  <wp:extent cx="2078355" cy="1329055"/>
                  <wp:effectExtent l="0" t="0" r="0" b="4445"/>
                  <wp:wrapSquare wrapText="bothSides"/>
                  <wp:docPr id="6466" name="Picture 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cstate="print">
                            <a:extLst>
                              <a:ext uri="{28A0092B-C50C-407E-A947-70E740481C1C}">
                                <a14:useLocalDpi xmlns:a14="http://schemas.microsoft.com/office/drawing/2010/main"/>
                              </a:ext>
                            </a:extLst>
                          </a:blip>
                          <a:srcRect/>
                          <a:stretch/>
                        </pic:blipFill>
                        <pic:spPr bwMode="auto">
                          <a:xfrm>
                            <a:off x="0" y="0"/>
                            <a:ext cx="2078355" cy="132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70" w:type="dxa"/>
            <w:vAlign w:val="center"/>
          </w:tcPr>
          <w:p w14:paraId="3809EB8B" w14:textId="00FD4835" w:rsidR="0043040A" w:rsidRPr="00D95C40" w:rsidRDefault="0043040A" w:rsidP="00B51103">
            <w:pPr>
              <w:numPr>
                <w:ilvl w:val="0"/>
                <w:numId w:val="19"/>
              </w:numPr>
              <w:rPr>
                <w:lang w:val="fr-FR"/>
              </w:rPr>
            </w:pPr>
            <w:r w:rsidRPr="00D95C40">
              <w:rPr>
                <w:lang w:val="fr-FR"/>
              </w:rPr>
              <w:t xml:space="preserve">Marquer avec précision les lignes des tranchées au sol (rondes ou rectangulaires) en plaçant les piquets ou les clous dans le sol et en enroulant la corde pour délimiter les contours. Les dimensions intérieures doivent être celles de la taille prévue pour la fosse. La largeur de la tranchée sera au moins celle de la pelle que vous utiliserez pour creuser. </w:t>
            </w:r>
          </w:p>
        </w:tc>
      </w:tr>
      <w:tr w:rsidR="00502FE9" w:rsidRPr="00D95C40" w14:paraId="38E39227" w14:textId="77777777" w:rsidTr="00554163">
        <w:trPr>
          <w:trHeight w:val="1692"/>
          <w:jc w:val="center"/>
        </w:trPr>
        <w:tc>
          <w:tcPr>
            <w:tcW w:w="4486" w:type="dxa"/>
          </w:tcPr>
          <w:p w14:paraId="1B02A9FB" w14:textId="6953CACD" w:rsidR="00502FE9" w:rsidRPr="00D95C40" w:rsidRDefault="0043040A" w:rsidP="00502FE9">
            <w:pPr>
              <w:rPr>
                <w:b/>
                <w:lang w:val="fr-FR"/>
              </w:rPr>
            </w:pPr>
            <w:r w:rsidRPr="00D95C40">
              <w:rPr>
                <w:b/>
                <w:lang w:val="fr-FR" w:eastAsia="en-CA"/>
              </w:rPr>
              <w:drawing>
                <wp:anchor distT="0" distB="0" distL="114300" distR="114300" simplePos="0" relativeHeight="251888128" behindDoc="0" locked="0" layoutInCell="1" allowOverlap="1" wp14:anchorId="4308C1BF" wp14:editId="69E6FA7F">
                  <wp:simplePos x="0" y="0"/>
                  <wp:positionH relativeFrom="column">
                    <wp:posOffset>526627</wp:posOffset>
                  </wp:positionH>
                  <wp:positionV relativeFrom="paragraph">
                    <wp:posOffset>1905</wp:posOffset>
                  </wp:positionV>
                  <wp:extent cx="1837055" cy="1130300"/>
                  <wp:effectExtent l="0" t="0" r="0" b="0"/>
                  <wp:wrapSquare wrapText="bothSides"/>
                  <wp:docPr id="6467" name="Picture 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837055" cy="1130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370" w:type="dxa"/>
            <w:vAlign w:val="center"/>
          </w:tcPr>
          <w:p w14:paraId="503FC133" w14:textId="70F64AE0" w:rsidR="00045315" w:rsidRPr="00D95C40" w:rsidRDefault="00502FE9" w:rsidP="00B51103">
            <w:pPr>
              <w:numPr>
                <w:ilvl w:val="0"/>
                <w:numId w:val="19"/>
              </w:numPr>
              <w:rPr>
                <w:lang w:val="fr-FR"/>
              </w:rPr>
            </w:pPr>
            <w:r w:rsidRPr="00D95C40">
              <w:rPr>
                <w:lang w:val="fr-FR"/>
              </w:rPr>
              <w:t xml:space="preserve">Creusez la tranchée à au moins 0,5 m de profondeur. </w:t>
            </w:r>
          </w:p>
        </w:tc>
      </w:tr>
      <w:tr w:rsidR="00045315" w:rsidRPr="00D95C40" w14:paraId="07765BC9" w14:textId="77777777" w:rsidTr="00C80210">
        <w:trPr>
          <w:trHeight w:val="2042"/>
          <w:jc w:val="center"/>
        </w:trPr>
        <w:tc>
          <w:tcPr>
            <w:tcW w:w="4486" w:type="dxa"/>
          </w:tcPr>
          <w:p w14:paraId="4B2C2B6E" w14:textId="39C398DC" w:rsidR="00045315" w:rsidRPr="00D95C40" w:rsidRDefault="0043040A" w:rsidP="00502FE9">
            <w:pPr>
              <w:rPr>
                <w:b/>
                <w:lang w:val="fr-FR"/>
              </w:rPr>
            </w:pPr>
            <w:r w:rsidRPr="00D95C40">
              <w:rPr>
                <w:b/>
                <w:lang w:val="fr-FR" w:eastAsia="en-CA"/>
              </w:rPr>
              <mc:AlternateContent>
                <mc:Choice Requires="wpg">
                  <w:drawing>
                    <wp:anchor distT="0" distB="0" distL="114300" distR="114300" simplePos="0" relativeHeight="251922944" behindDoc="0" locked="0" layoutInCell="1" allowOverlap="1" wp14:anchorId="1FCC1454" wp14:editId="3D3F7949">
                      <wp:simplePos x="0" y="0"/>
                      <wp:positionH relativeFrom="column">
                        <wp:posOffset>201295</wp:posOffset>
                      </wp:positionH>
                      <wp:positionV relativeFrom="paragraph">
                        <wp:posOffset>67310</wp:posOffset>
                      </wp:positionV>
                      <wp:extent cx="2011680" cy="1237615"/>
                      <wp:effectExtent l="0" t="0" r="0" b="0"/>
                      <wp:wrapSquare wrapText="bothSides"/>
                      <wp:docPr id="6359" name="Group 6359"/>
                      <wp:cNvGraphicFramePr/>
                      <a:graphic xmlns:a="http://schemas.openxmlformats.org/drawingml/2006/main">
                        <a:graphicData uri="http://schemas.microsoft.com/office/word/2010/wordprocessingGroup">
                          <wpg:wgp>
                            <wpg:cNvGrpSpPr/>
                            <wpg:grpSpPr>
                              <a:xfrm>
                                <a:off x="0" y="0"/>
                                <a:ext cx="2011680" cy="1237615"/>
                                <a:chOff x="0" y="0"/>
                                <a:chExt cx="2011680" cy="1237615"/>
                              </a:xfrm>
                            </wpg:grpSpPr>
                            <wpg:grpSp>
                              <wpg:cNvPr id="6347" name="Group 6347"/>
                              <wpg:cNvGrpSpPr/>
                              <wpg:grpSpPr>
                                <a:xfrm>
                                  <a:off x="0" y="0"/>
                                  <a:ext cx="2011680" cy="1237615"/>
                                  <a:chOff x="0" y="0"/>
                                  <a:chExt cx="2011680" cy="1237615"/>
                                </a:xfrm>
                              </wpg:grpSpPr>
                              <pic:pic xmlns:pic="http://schemas.openxmlformats.org/drawingml/2006/picture">
                                <pic:nvPicPr>
                                  <pic:cNvPr id="3352" name="Picture 3352"/>
                                  <pic:cNvPicPr>
                                    <a:picLocks noChangeAspect="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011680" cy="1237615"/>
                                  </a:xfrm>
                                  <a:prstGeom prst="rect">
                                    <a:avLst/>
                                  </a:prstGeom>
                                  <a:noFill/>
                                </pic:spPr>
                              </pic:pic>
                              <wps:wsp>
                                <wps:cNvPr id="3353" name="Straight Connector 3353"/>
                                <wps:cNvCnPr/>
                                <wps:spPr>
                                  <a:xfrm flipV="1">
                                    <a:off x="1905000" y="0"/>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4" name="Straight Connector 3354"/>
                                <wps:cNvCnPr/>
                                <wps:spPr>
                                  <a:xfrm flipV="1">
                                    <a:off x="638175" y="0"/>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5" name="Straight Connector 3355"/>
                                <wps:cNvCnPr/>
                                <wps:spPr>
                                  <a:xfrm flipV="1">
                                    <a:off x="1371600" y="866775"/>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7" name="Straight Connector 3357"/>
                                <wps:cNvCnPr/>
                                <wps:spPr>
                                  <a:xfrm flipV="1">
                                    <a:off x="1657350" y="114300"/>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8" name="Straight Connector 3358"/>
                                <wps:cNvCnPr/>
                                <wps:spPr>
                                  <a:xfrm flipV="1">
                                    <a:off x="1247775" y="762000"/>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6" name="Straight Connector 6336"/>
                                <wps:cNvCnPr/>
                                <wps:spPr>
                                  <a:xfrm flipV="1">
                                    <a:off x="323850" y="762000"/>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7" name="Straight Connector 6337"/>
                                <wps:cNvCnPr/>
                                <wps:spPr>
                                  <a:xfrm flipV="1">
                                    <a:off x="85725" y="866775"/>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9" name="Straight Connector 6339"/>
                                <wps:cNvCnPr/>
                                <wps:spPr>
                                  <a:xfrm flipV="1">
                                    <a:off x="733425" y="123825"/>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0" name="Straight Connector 6340"/>
                                <wps:cNvCnPr/>
                                <wps:spPr>
                                  <a:xfrm>
                                    <a:off x="638175" y="0"/>
                                    <a:ext cx="1266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6" name="Straight Connector 6346"/>
                                <wps:cNvCnPr/>
                                <wps:spPr>
                                  <a:xfrm>
                                    <a:off x="85725" y="866775"/>
                                    <a:ext cx="1285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48" name="Straight Connector 6348"/>
                              <wps:cNvCnPr/>
                              <wps:spPr>
                                <a:xfrm flipV="1">
                                  <a:off x="85725" y="0"/>
                                  <a:ext cx="552450" cy="866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9" name="Straight Connector 6349"/>
                              <wps:cNvCnPr/>
                              <wps:spPr>
                                <a:xfrm flipV="1">
                                  <a:off x="1371600" y="9525"/>
                                  <a:ext cx="523875" cy="857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 name="Straight Connector 6353"/>
                              <wps:cNvCnPr/>
                              <wps:spPr>
                                <a:xfrm flipV="1">
                                  <a:off x="323850" y="123825"/>
                                  <a:ext cx="409575" cy="647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5" name="Straight Connector 6355"/>
                              <wps:cNvCnPr/>
                              <wps:spPr>
                                <a:xfrm flipV="1">
                                  <a:off x="1247775" y="123825"/>
                                  <a:ext cx="409575" cy="638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7" name="Straight Connector 6357"/>
                              <wps:cNvCnPr/>
                              <wps:spPr>
                                <a:xfrm flipH="1" flipV="1">
                                  <a:off x="733425" y="123825"/>
                                  <a:ext cx="923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8" name="Straight Connector 6358"/>
                              <wps:cNvCnPr/>
                              <wps:spPr>
                                <a:xfrm flipV="1">
                                  <a:off x="333375" y="76200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coordsize="20116,12376" id="Group 6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" o:spid="_x0000_s1026" style="position:absolute;margin-left:15.85pt;margin-top:5.3pt;width:158.4pt;height:97.45pt;z-index:251922944" w14:anchorId="58B17723">
                      <v:group coordsize="20116,12376" id="Group 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MoMMcAAADdAAAADwAAAGRycy9kb3ducmV2LnhtbESPT2vCQBTE7wW/w/KE&#10;3nQTbVWiq4jU0oMI/gHx9sg+k2D2bciuSfz23YLQ4zAzv2EWq86UoqHaFZYVxMMIBHFqdcGZgvNp&#10;O5iBcB5ZY2mZFDzJwWrZe1tgom3LB2qOPhMBwi5BBbn3VSKlS3My6Ia2Ig7ezdYGfZB1JnWNbYCb&#10;Uo6iaCINFhwWcqxok1N6Pz6Mgu8W2/U4/mp299vmeT197i+7mJR673frOQhPnf8Pv9o/WsFk/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MoMMcAAADd&#10;AAAADwAAAAAAAAAAAAAAAACqAgAAZHJzL2Rvd25yZXYueG1sUEsFBgAAAAAEAAQA+gAAAJ4DAAAA&#10;AA==&#10;" o:spid="_x0000_s1027" style="position:absolute;width:20116;height:12376">
                        <v:shape id="Picture 335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MUrFAAAA3QAAAA8AAABkcnMvZG93bnJldi54bWxEj0FrAjEUhO+F/ofwCr2IZqsoujWKSAte&#10;u4ro7bF53V2avCxJXLf++kYQehxm5htmue6tER350DhW8DbKQBCXTjdcKTjsP4dzECEiazSOScEv&#10;BVivnp+WmGt35S/qiliJBOGQo4I6xjaXMpQ1WQwj1xIn79t5izFJX0nt8Zrg1shxls2kxYbTQo0t&#10;bWsqf4qLVVD5/nBmc+zOobiFzeJ2GpiPnVKvL/3mHUSkPv6HH+2dVjCZTMdwf5Oe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4zFKxQAAAN0AAAAPAAAAAAAAAAAAAAAA&#10;AJ8CAABkcnMvZG93bnJldi54bWxQSwUGAAAAAAQABAD3AAAAkQMAAAAA&#10;" o:spid="_x0000_s1028" style="position:absolute;width:20116;height:12376;visibility:visible;mso-wrap-style:square" type="#_x0000_t75">
                          <v:imagedata o:title="" r:id="rId107"/>
                          <v:path arrowok="t"/>
                        </v:shape>
                        <v:line from="19050,0" id="Straight Connector 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0bgsYAAADdAAAADwAAAGRycy9kb3ducmV2LnhtbESPT2vCQBTE7wW/w/IEb3Vjg1Wjq4gg&#10;FKmC0Yu3R/blD2bfptmtxm/fFQoeh5n5DbNYdaYWN2pdZVnBaBiBIM6srrhQcD5t36cgnEfWWFsm&#10;BQ9ysFr23haYaHvnI91SX4gAYZeggtL7JpHSZSUZdEPbEAcvt61BH2RbSN3iPcBNLT+i6FMarDgs&#10;lNjQpqTsmv4aBbvTLN987/aHh/u5HCifRMdxelZq0O/WcxCeOv8K/7e/tII4Hsfwf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NG4LGAAAA3QAAAA8AAAAAAAAA&#10;AAAAAAAAoQIAAGRycy9kb3ducmV2LnhtbFBLBQYAAAAABAAEAPkAAACUAwAAAAA=&#10;" o:spid="_x0000_s1029" strokecolor="black [3213]" strokeweight="1pt" style="position:absolute;flip:y;visibility:visible;mso-wrap-style:square" to="19050,2000"/>
                        <v:line from="6381,0" id="Straight Connector 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9scAAADdAAAADwAAAGRycy9kb3ducmV2LnhtbESPT2vCQBTE74V+h+UVvNVNq7Yas4oI&#10;gkgrGHPx9si+/KHZt2l21fjtXaHQ4zAzv2GSZW8acaHO1ZYVvA0jEMS51TWXCrLj5nUKwnlkjY1l&#10;UnAjB8vF81OCsbZXPtAl9aUIEHYxKqi8b2MpXV6RQTe0LXHwCtsZ9EF2pdQdXgPcNPI9ij6kwZrD&#10;QoUtrSvKf9KzUbA7zor11+57f3O/pz0Vn9FhkmZKDV761RyEp97/h//aW61gNJqM4f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JIP2xwAAAN0AAAAPAAAAAAAA&#10;AAAAAAAAAKECAABkcnMvZG93bnJldi54bWxQSwUGAAAAAAQABAD5AAAAlQMAAAAA&#10;" o:spid="_x0000_s1030" strokecolor="black [3213]" strokeweight="1pt" style="position:absolute;flip:y;visibility:visible;mso-wrap-style:square" to="6381,2000"/>
                        <v:line from="13716,8667" id="Straight Connector 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mbcYAAADdAAAADwAAAGRycy9kb3ducmV2LnhtbESPT2vCQBTE7wW/w/IEb3VjJVWjq4gg&#10;FKmC0Yu3R/blD2bfptmtxm/fFQoeh5n5DbNYdaYWN2pdZVnBaBiBIM6srrhQcD5t36cgnEfWWFsm&#10;BQ9ysFr23haYaHvnI91SX4gAYZeggtL7JpHSZSUZdEPbEAcvt61BH2RbSN3iPcBNLT+i6FMarDgs&#10;lNjQpqTsmv4aBbvTLN987/aHh/u5HCifRMc4PSs16HfrOQhPnX+F/9tfWsF4HMfwf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oJm3GAAAA3QAAAA8AAAAAAAAA&#10;AAAAAAAAoQIAAGRycy9kb3ducmV2LnhtbFBLBQYAAAAABAAEAPkAAACUAwAAAAA=&#10;" o:spid="_x0000_s1031" strokecolor="black [3213]" strokeweight="1pt" style="position:absolute;flip:y;visibility:visible;mso-wrap-style:square" to="13716,10668"/>
                        <v:line from="16573,1143" id="Straight Connector 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YdgccAAADdAAAADwAAAGRycy9kb3ducmV2LnhtbESPT2vCQBTE7wW/w/IEb82mFatNXaUI&#10;QpFWMPHi7ZF9+UOzb2N2TeK37xYKPQ4z8xtmvR1NI3rqXG1ZwVMUgyDOra65VHDO9o8rEM4ja2ws&#10;k4I7OdhuJg9rTLQd+ER96ksRIOwSVFB53yZSurwigy6yLXHwCtsZ9EF2pdQdDgFuGvkcxy/SYM1h&#10;ocKWdhXl3+nNKDhkr8Xu8/B1vLvr5UjFMj4t0rNSs+n4/gbC0+j/w3/tD61gPl8s4fdNe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9h2BxwAAAN0AAAAPAAAAAAAA&#10;AAAAAAAAAKECAABkcnMvZG93bnJldi54bWxQSwUGAAAAAAQABAD5AAAAlQMAAAAA&#10;" o:spid="_x0000_s1032" strokecolor="black [3213]" strokeweight="1pt" style="position:absolute;flip:y;visibility:visible;mso-wrap-style:square" to="16573,3143"/>
                        <v:line from="12477,7620" id="Straight Connector 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J88QAAADdAAAADwAAAGRycy9kb3ducmV2LnhtbERPy2rCQBTdF/yH4Qru6qSKbY2OQQJC&#10;Ca1gdNPdJXPzoJk7MTOa+PedRaHLw3lvk9G04k69aywreJlHIIgLqxuuFFzOh+d3EM4ja2wtk4IH&#10;OUh2k6ctxtoOfKJ77isRQtjFqKD2vouldEVNBt3cdsSBK21v0AfYV1L3OIRw08pFFL1Kgw2Hhho7&#10;SmsqfvKbUZCd12X6mX0dH+76faTyLTqt8otSs+m434DwNPp/8Z/7QytYLldhbng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YnzxAAAAN0AAAAPAAAAAAAAAAAA&#10;AAAAAKECAABkcnMvZG93bnJldi54bWxQSwUGAAAAAAQABAD5AAAAkgMAAAAA&#10;" o:spid="_x0000_s1033" strokecolor="black [3213]" strokeweight="1pt" style="position:absolute;flip:y;visibility:visible;mso-wrap-style:square" to="12477,9620"/>
                        <v:line from="3238,7620" id="Straight Connector 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aicYAAADdAAAADwAAAGRycy9kb3ducmV2LnhtbESPT2vCQBTE7wW/w/IKvdVNFaONriJC&#10;QaQVEr309si+/MHs25hdNX57t1DwOMzMb5jFqjeNuFLnassKPoYRCOLc6ppLBcfD1/sMhPPIGhvL&#10;pOBODlbLwcsCE21vnNI186UIEHYJKqi8bxMpXV6RQTe0LXHwCtsZ9EF2pdQd3gLcNHIURbE0WHNY&#10;qLClTUX5KbsYBbvDZ7H53v3s7+78u6diGqWT7KjU22u/noPw1Ptn+L+91Qri8TiGvzfh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b2onGAAAA3QAAAA8AAAAAAAAA&#10;AAAAAAAAoQIAAGRycy9kb3ducmV2LnhtbFBLBQYAAAAABAAEAPkAAACUAwAAAAA=&#10;" o:spid="_x0000_s1034" strokecolor="black [3213]" strokeweight="1pt" style="position:absolute;flip:y;visibility:visible;mso-wrap-style:square" to="3238,9620"/>
                        <v:line from="857,8667" id="Straight Connector 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EsYAAADdAAAADwAAAGRycy9kb3ducmV2LnhtbESPS4sCMRCE7wv+h9CCtzWj4mNnjSLC&#10;gogrOHrx1kx6HjjpzE6ijv/eLAgei6r6ipovW1OJGzWutKxg0I9AEKdWl5wrOB1/PmcgnEfWWFkm&#10;BQ9ysFx0PuYYa3vnA90Sn4sAYRejgsL7OpbSpQUZdH1bEwcvs41BH2STS93gPcBNJYdRNJEGSw4L&#10;Bda0Lii9JFejYHv8yta77e/+4f7Oe8qm0WGcnJTqddvVNwhPrX+HX+2NVjAZjab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XfxLGAAAA3QAAAA8AAAAAAAAA&#10;AAAAAAAAoQIAAGRycy9kb3ducmV2LnhtbFBLBQYAAAAABAAEAPkAAACUAwAAAAA=&#10;" o:spid="_x0000_s1035" strokecolor="black [3213]" strokeweight="1pt" style="position:absolute;flip:y;visibility:visible;mso-wrap-style:square" to="857,10668"/>
                        <v:line from="7334,1238" id="Straight Connector 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O+8gAAADdAAAADwAAAGRycy9kb3ducmV2LnhtbESPS2vDMBCE74X+B7GF3mq5Dc3DiRJK&#10;oFBCE4jjS26LtX4Qa+Vaqu38+6oQyHGYmW+Y1WY0jeipc7VlBa9RDII4t7rmUkF2+nyZg3AeWWNj&#10;mRRcycFm/fiwwkTbgY/Up74UAcIuQQWV920ipcsrMugi2xIHr7CdQR9kV0rd4RDgppFvcTyVBmsO&#10;CxW2tK0ov6S/RsHutCi237v94ep+zgcqZvHxPc2Uen4aP5YgPI3+Hr61v7SC6WSygP834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RO+8gAAADdAAAADwAAAAAA&#10;AAAAAAAAAAChAgAAZHJzL2Rvd25yZXYueG1sUEsFBgAAAAAEAAQA+QAAAJYDAAAAAA==&#10;" o:spid="_x0000_s1036" strokecolor="black [3213]" strokeweight="1pt" style="position:absolute;flip:y;visibility:visible;mso-wrap-style:square" to="7334,3238"/>
                        <v:line from="6381,0" id="Straight Connector 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U2MUAAADdAAAADwAAAGRycy9kb3ducmV2LnhtbERPTWvCQBC9C/0PyxR6kbqJ2ljTrFJa&#10;BC8iTXOwtyE7TUKzsyG7NfHfuwfB4+N9Z9vRtOJMvWssK4hnEQji0uqGKwXF9+75FYTzyBpby6Tg&#10;Qg62m4dJhqm2A3/ROfeVCCHsUlRQe9+lUrqyJoNuZjviwP3a3qAPsK+k7nEI4aaV8yhKpMGGQ0ON&#10;HX3UVP7l/0bBZ5EM+bp6WU3jxWFc83F++jkYpZ4ex/c3EJ5Gfxff3HutIFksw/7wJjw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JU2MUAAADdAAAADwAAAAAAAAAA&#10;AAAAAAChAgAAZHJzL2Rvd25yZXYueG1sUEsFBgAAAAAEAAQA+QAAAJMDAAAAAA==&#10;" o:spid="_x0000_s1037" strokecolor="black [3213]" strokeweight="1pt" style="position:absolute;visibility:visible;mso-wrap-style:square" to="19050,0"/>
                        <v:line from="857,8667" id="Straight Connector 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pN8cAAADdAAAADwAAAGRycy9kb3ducmV2LnhtbESPT2vCQBTE7wW/w/IKXqRu/NNYU1cR&#10;i+BFSqMHvT2yr0kw+zZkV5N+e1cQehxm5jfMYtWZStyocaVlBaNhBII4s7rkXMHxsH37AOE8ssbK&#10;Min4IwerZe9lgYm2Lf/QLfW5CBB2CSoovK8TKV1WkEE3tDVx8H5tY9AH2eRSN9gGuKnkOIpiabDk&#10;sFBgTZuCskt6NQq+jnGbzvP32WA02Xdz/h6fznujVP+1W3+C8NT5//CzvdMK4sk0hseb8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2k3xwAAAN0AAAAPAAAAAAAA&#10;AAAAAAAAAKECAABkcnMvZG93bnJldi54bWxQSwUGAAAAAAQABAD5AAAAlQMAAAAA&#10;" o:spid="_x0000_s1038" strokecolor="black [3213]" strokeweight="1pt" style="position:absolute;visibility:visible;mso-wrap-style:square" to="13716,8667"/>
                      </v:group>
                      <v:line from="857,0" id="Straight Connector 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YHcMAAADdAAAADwAAAGRycy9kb3ducmV2LnhtbERPy4rCMBTdD/gP4QruxtTH+KhGEWFA&#10;xBGsbtxdmtsHNje1yWj9e7MYmOXhvJfr1lTiQY0rLSsY9CMQxKnVJecKLufvzxkI55E1VpZJwYsc&#10;rFedjyXG2j75RI/E5yKEsItRQeF9HUvp0oIMur6tiQOX2cagD7DJpW7wGcJNJYdRNJEGSw4NBda0&#10;LSi9Jb9Gwf48z7aH/c/x5e7XI2XT6PSVXJTqddvNAoSn1v+L/9w7rWAyGoe54U14AnL1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OmB3DAAAA3QAAAA8AAAAAAAAAAAAA&#10;AAAAoQIAAGRycy9kb3ducmV2LnhtbFBLBQYAAAAABAAEAPkAAACRAwAAAAA=&#10;" o:spid="_x0000_s1039" strokecolor="black [3213]" strokeweight="1pt" style="position:absolute;flip:y;visibility:visible;mso-wrap-style:square" to="6381,8667"/>
                      <v:line from="13716,95" id="Straight Connector 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9hscAAADdAAAADwAAAGRycy9kb3ducmV2LnhtbESPT2vCQBTE7wW/w/KE3upGa9OaukoR&#10;CkWqYJJLb4/syx/Mvo3ZrcZv7xYKHoeZ+Q2zXA+mFWfqXWNZwXQSgSAurG64UpBnn09vIJxH1tha&#10;JgVXcrBejR6WmGh74QOdU1+JAGGXoILa+y6R0hU1GXQT2xEHr7S9QR9kX0nd4yXATStnURRLgw2H&#10;hRo72tRUHNNfo2CbLcrN93a3v7rTz57K1+jwkuZKPY6Hj3cQngZ/D/+3v7SC+Hm+gL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j2GxwAAAN0AAAAPAAAAAAAA&#10;AAAAAAAAAKECAABkcnMvZG93bnJldi54bWxQSwUGAAAAAAQABAD5AAAAlQMAAAAA&#10;" o:spid="_x0000_s1040" strokecolor="black [3213]" strokeweight="1pt" style="position:absolute;flip:y;visibility:visible;mso-wrap-style:square" to="18954,8667"/>
                      <v:line from="3238,1238" id="Straight Connector 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sccAAADdAAAADwAAAGRycy9kb3ducmV2LnhtbESPT2vCQBTE7wW/w/IEb82mFa1NXaUI&#10;QpFWMPHi7ZF9+UOzb2N2TeK37xYKPQ4z8xtmvR1NI3rqXG1ZwVMUgyDOra65VHDO9o8rEM4ja2ws&#10;k4I7OdhuJg9rTLQd+ER96ksRIOwSVFB53yZSurwigy6yLXHwCtsZ9EF2pdQdDgFuGvkcx0tpsOaw&#10;UGFLu4ry7/RmFByy12L3efg63t31cqTiJT4t0rNSs+n4/gbC0+j/w3/tD61gOV/M4fdNe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5yxxwAAAN0AAAAPAAAAAAAA&#10;AAAAAAAAAKECAABkcnMvZG93bnJldi54bWxQSwUGAAAAAAQABAD5AAAAlQMAAAAA&#10;" o:spid="_x0000_s1041" strokecolor="black [3213]" strokeweight="1pt" style="position:absolute;flip:y;visibility:visible;mso-wrap-style:square" to="7334,7715"/>
                      <v:line from="12477,1238" id="Straight Connector 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ahXsYAAADdAAAADwAAAGRycy9kb3ducmV2LnhtbESPW2vCQBSE3wv+h+UIfasbK/ESXUUE&#10;oYgVjL74dsieXDB7Ns1uNf77rlDwcZiZb5jFqjO1uFHrKssKhoMIBHFmdcWFgvNp+zEF4Tyyxtoy&#10;KXiQg9Wy97bARNs7H+mW+kIECLsEFZTeN4mULivJoBvYhjh4uW0N+iDbQuoW7wFuavkZRWNpsOKw&#10;UGJDm5Kya/prFOxOs3yz330fHu7ncqB8Eh3j9KzUe79bz0F46vwr/N/+0grGoziG55v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WoV7GAAAA3QAAAA8AAAAAAAAA&#10;AAAAAAAAoQIAAGRycy9kb3ducmV2LnhtbFBLBQYAAAAABAAEAPkAAACUAwAAAAA=&#10;" o:spid="_x0000_s1042" strokecolor="black [3213]" strokeweight="1pt" style="position:absolute;flip:y;visibility:visible;mso-wrap-style:square" to="16573,7620"/>
                      <v:line from="7334,1238" id="Straight Connector 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cnMQAAADdAAAADwAAAGRycy9kb3ducmV2LnhtbESP3YrCMBSE7xf2HcIR9mZZ01XqSjXK&#10;IoheCf48wLE5JsXmpDRR69sbQfBymJlvmOm8c7W4Uhsqzwp++xkI4tLrio2Cw375MwYRIrLG2jMp&#10;uFOA+ezzY4qF9jfe0nUXjUgQDgUqsDE2hZShtOQw9H1DnLyTbx3GJFsjdYu3BHe1HGTZSDqsOC1Y&#10;bGhhqTzvLk7BZYWLfHgcHMe1XUnjlrTJzbdSX73ufwIiUhff4Vd7rRWMhvkfPN+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dycxAAAAN0AAAAPAAAAAAAAAAAA&#10;AAAAAKECAABkcnMvZG93bnJldi54bWxQSwUGAAAAAAQABAD5AAAAkgMAAAAA&#10;" o:spid="_x0000_s1043" strokecolor="black [3213]" strokeweight="1pt" style="position:absolute;flip:x y;visibility:visible;mso-wrap-style:square" to="16573,1238"/>
                      <v:line from="3333,7620" id="Straight Connector 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cOwMQAAADdAAAADwAAAGRycy9kb3ducmV2LnhtbERPy2rCQBTdF/yH4QrumkkVbY2OQQKF&#10;IlUwcdPdJXPzoJk7aWaq8e87C6HLw3lv09F04kqDay0reIliEMSl1S3XCi7F+/MbCOeRNXaWScGd&#10;HKS7ydMWE21vfKZr7msRQtglqKDxvk+kdGVDBl1ke+LAVXYw6AMcaqkHvIVw08l5HK+kwZZDQ4M9&#10;ZQ2V3/mvUXAo1lX2eTie7u7n60TVa3xe5helZtNxvwHhafT/4of7QytYLZZhbngTn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1w7AxAAAAN0AAAAPAAAAAAAAAAAA&#10;AAAAAKECAABkcnMvZG93bnJldi54bWxQSwUGAAAAAAQABAD5AAAAkgMAAAAA&#10;" o:spid="_x0000_s1044" strokecolor="black [3213]" strokeweight="1pt" style="position:absolute;flip:y;visibility:visible;mso-wrap-style:square" to="12477,7620"/>
                      <w10:wrap type="square"/>
                    </v:group>
                  </w:pict>
                </mc:Fallback>
              </mc:AlternateContent>
            </w:r>
          </w:p>
        </w:tc>
        <w:tc>
          <w:tcPr>
            <w:tcW w:w="4370" w:type="dxa"/>
            <w:vAlign w:val="center"/>
          </w:tcPr>
          <w:p w14:paraId="788AFF70" w14:textId="5EDE4B4E" w:rsidR="00045315" w:rsidRPr="00D95C40" w:rsidRDefault="00045315" w:rsidP="00B51103">
            <w:pPr>
              <w:numPr>
                <w:ilvl w:val="0"/>
                <w:numId w:val="19"/>
              </w:numPr>
              <w:rPr>
                <w:lang w:val="fr-FR"/>
              </w:rPr>
            </w:pPr>
            <w:r w:rsidRPr="00D95C40">
              <w:rPr>
                <w:lang w:val="fr-FR"/>
              </w:rPr>
              <w:t xml:space="preserve">Construisez les murs intérieur et extérieur au-dessus du terrain naturel à l'aide de terre, de briques, de carton ou de plastique. Les murs doivent faire environ 10 cm de hauteur. </w:t>
            </w:r>
          </w:p>
        </w:tc>
      </w:tr>
      <w:tr w:rsidR="00502FE9" w:rsidRPr="00D95C40" w14:paraId="24D02B7F" w14:textId="77777777" w:rsidTr="00C80210">
        <w:trPr>
          <w:jc w:val="center"/>
        </w:trPr>
        <w:tc>
          <w:tcPr>
            <w:tcW w:w="4486" w:type="dxa"/>
          </w:tcPr>
          <w:p w14:paraId="0D6AA6BB" w14:textId="1BCA91DB" w:rsidR="00502FE9" w:rsidRPr="00D95C40" w:rsidRDefault="00E24BE5" w:rsidP="00502FE9">
            <w:pPr>
              <w:rPr>
                <w:b/>
                <w:lang w:val="fr-FR"/>
              </w:rPr>
            </w:pPr>
            <w:r w:rsidRPr="00D95C40">
              <w:rPr>
                <w:lang w:val="fr-FR" w:eastAsia="en-CA"/>
              </w:rPr>
              <mc:AlternateContent>
                <mc:Choice Requires="wps">
                  <w:drawing>
                    <wp:anchor distT="0" distB="0" distL="114300" distR="114300" simplePos="0" relativeHeight="251941376" behindDoc="0" locked="0" layoutInCell="1" allowOverlap="1" wp14:anchorId="75CCB60C" wp14:editId="471CB35F">
                      <wp:simplePos x="0" y="0"/>
                      <wp:positionH relativeFrom="column">
                        <wp:posOffset>828675</wp:posOffset>
                      </wp:positionH>
                      <wp:positionV relativeFrom="paragraph">
                        <wp:posOffset>160655</wp:posOffset>
                      </wp:positionV>
                      <wp:extent cx="0" cy="685800"/>
                      <wp:effectExtent l="0" t="0" r="19050" b="19050"/>
                      <wp:wrapNone/>
                      <wp:docPr id="6371" name="Straight Connector 6371"/>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from="65.25pt,12.65pt" id="Straight Connector 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" o:spid="_x0000_s1026" strokecolor="black [3213]" strokeweight="1pt" style="position:absolute;z-index:25194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to="65.25pt,66.65pt" w14:anchorId="32D9BEEF"/>
                  </w:pict>
                </mc:Fallback>
              </mc:AlternateContent>
            </w:r>
            <w:r w:rsidRPr="00D95C40">
              <w:rPr>
                <w:b/>
                <w:lang w:val="fr-FR" w:eastAsia="en-CA"/>
              </w:rPr>
              <mc:AlternateContent>
                <mc:Choice Requires="wpg">
                  <w:drawing>
                    <wp:anchor distT="0" distB="0" distL="114300" distR="114300" simplePos="0" relativeHeight="251939328" behindDoc="0" locked="0" layoutInCell="1" allowOverlap="1" wp14:anchorId="52A87239" wp14:editId="331A12C9">
                      <wp:simplePos x="0" y="0"/>
                      <wp:positionH relativeFrom="column">
                        <wp:posOffset>0</wp:posOffset>
                      </wp:positionH>
                      <wp:positionV relativeFrom="paragraph">
                        <wp:posOffset>0</wp:posOffset>
                      </wp:positionV>
                      <wp:extent cx="2182495" cy="1171575"/>
                      <wp:effectExtent l="0" t="0" r="0" b="28575"/>
                      <wp:wrapSquare wrapText="bothSides"/>
                      <wp:docPr id="6370" name="Group 6370"/>
                      <wp:cNvGraphicFramePr/>
                      <a:graphic xmlns:a="http://schemas.openxmlformats.org/drawingml/2006/main">
                        <a:graphicData uri="http://schemas.microsoft.com/office/word/2010/wordprocessingGroup">
                          <wpg:wgp>
                            <wpg:cNvGrpSpPr/>
                            <wpg:grpSpPr>
                              <a:xfrm>
                                <a:off x="0" y="0"/>
                                <a:ext cx="2182495" cy="1171575"/>
                                <a:chOff x="0" y="0"/>
                                <a:chExt cx="2182495" cy="1171575"/>
                              </a:xfrm>
                            </wpg:grpSpPr>
                            <pic:pic xmlns:pic="http://schemas.openxmlformats.org/drawingml/2006/picture">
                              <pic:nvPicPr>
                                <pic:cNvPr id="3351" name="Picture 3351"/>
                                <pic:cNvPicPr>
                                  <a:picLocks noChangeAspect="1"/>
                                </pic:cNvPicPr>
                              </pic:nvPicPr>
                              <pic:blipFill rotWithShape="1">
                                <a:blip r:embed="rId108" cstate="print">
                                  <a:extLst>
                                    <a:ext uri="{28A0092B-C50C-407E-A947-70E740481C1C}">
                                      <a14:useLocalDpi xmlns:a14="http://schemas.microsoft.com/office/drawing/2010/main"/>
                                    </a:ext>
                                  </a:extLst>
                                </a:blip>
                                <a:srcRect t="6962"/>
                                <a:stretch/>
                              </pic:blipFill>
                              <pic:spPr bwMode="auto">
                                <a:xfrm>
                                  <a:off x="0" y="0"/>
                                  <a:ext cx="2182495" cy="1145540"/>
                                </a:xfrm>
                                <a:prstGeom prst="rect">
                                  <a:avLst/>
                                </a:prstGeom>
                                <a:noFill/>
                                <a:ln>
                                  <a:noFill/>
                                </a:ln>
                                <a:extLst>
                                  <a:ext uri="{53640926-AAD7-44D8-BBD7-CCE9431645EC}">
                                    <a14:shadowObscured xmlns:a14="http://schemas.microsoft.com/office/drawing/2010/main"/>
                                  </a:ext>
                                </a:extLst>
                              </pic:spPr>
                            </pic:pic>
                            <wps:wsp>
                              <wps:cNvPr id="6364" name="Straight Connector 6364"/>
                              <wps:cNvCnPr/>
                              <wps:spPr>
                                <a:xfrm flipH="1">
                                  <a:off x="1466850" y="247650"/>
                                  <a:ext cx="581025" cy="923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2" name="Straight Connector 6362"/>
                              <wps:cNvCnPr/>
                              <wps:spPr>
                                <a:xfrm>
                                  <a:off x="2047875" y="57150"/>
                                  <a:ext cx="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6" name="Straight Connector 6366"/>
                              <wps:cNvCnPr/>
                              <wps:spPr>
                                <a:xfrm>
                                  <a:off x="133350" y="981075"/>
                                  <a:ext cx="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7" name="Straight Connector 6367"/>
                              <wps:cNvCnPr/>
                              <wps:spPr>
                                <a:xfrm>
                                  <a:off x="1466850" y="971550"/>
                                  <a:ext cx="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8" name="Straight Connector 6368"/>
                              <wps:cNvCnPr/>
                              <wps:spPr>
                                <a:xfrm flipV="1">
                                  <a:off x="133350" y="1171575"/>
                                  <a:ext cx="1323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coordsize="21824,11715" id="Group 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" o:spid="_x0000_s1026" style="position:absolute;margin-left:0;margin-top:0;width:171.85pt;height:92.25pt;z-index:251939328" w14:anchorId="4F4A4DC4">
                      <v:shape id="Picture 335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w2nEAAAA3QAAAA8AAABkcnMvZG93bnJldi54bWxEj09LAzEUxO+C3yG8gjebrdWi26ZFhIp4&#10;kf67Pzavm6XJy5LE3fTbG0HwOMzMb5jVJjsrBgqx86xgNq1AEDded9wqOB62988gYkLWaD2TgitF&#10;2Kxvb1ZYaz/yjoZ9akWBcKxRgUmpr6WMjSGHcep74uKdfXCYigyt1AHHAndWPlTVQjrsuCwY7OnN&#10;UHPZfzsF9tQs8uMpjZ95MPbr+r59CYNV6m6SX5cgEuX0H/5rf2gF8/nTDH7flCc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Tw2nEAAAA3QAAAA8AAAAAAAAAAAAAAAAA&#10;nwIAAGRycy9kb3ducmV2LnhtbFBLBQYAAAAABAAEAPcAAACQAwAAAAA=&#10;" o:spid="_x0000_s1027" style="position:absolute;width:21824;height:11455;visibility:visible;mso-wrap-style:square" type="#_x0000_t75">
                        <v:imagedata croptop="4563f" o:title="" r:id="rId109"/>
                        <v:path arrowok="t"/>
                      </v:shape>
                      <v:line from="14668,2476" id="Straight Connector 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OeMcAAADdAAAADwAAAGRycy9kb3ducmV2LnhtbESPT2vCQBTE7wW/w/IEb3VTa2ONrlIE&#10;QaQKRi+9PbIvf2j2bcyuGr+9Wyh4HGbmN8x82ZlaXKl1lWUFb8MIBHFmdcWFgtNx/foJwnlkjbVl&#10;UnAnB8tF72WOibY3PtA19YUIEHYJKii9bxIpXVaSQTe0DXHwctsa9EG2hdQt3gLc1HIURbE0WHFY&#10;KLGhVUnZb3oxCrbHab763u72d3f+2VM+iQ4f6UmpQb/7moHw1Pln+L+90Qri93gMf2/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s54xwAAAN0AAAAPAAAAAAAA&#10;AAAAAAAAAKECAABkcnMvZG93bnJldi54bWxQSwUGAAAAAAQABAD5AAAAlQMAAAAA&#10;" o:spid="_x0000_s1028" strokecolor="black [3213]" strokeweight="1pt" style="position:absolute;flip:x;visibility:visible;mso-wrap-style:square" to="20478,11715"/>
                      <v:line from="20478,571" id="Straight Connector 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zVMcAAADdAAAADwAAAGRycy9kb3ducmV2LnhtbESPQWvCQBSE7wX/w/IKXkrdGDHW6Cqi&#10;CF6kNHpob4/sMwnNvg3Z1cR/7wqFHoeZ+YZZrntTixu1rrKsYDyKQBDnVldcKDif9u8fIJxH1lhb&#10;JgV3crBeDV6WmGrb8RfdMl+IAGGXooLS+yaV0uUlGXQj2xAH72Jbgz7ItpC6xS7ATS3jKEqkwYrD&#10;QokNbUvKf7OrUbA7J102L6azt/Hk2M/5M/7+ORqlhq/9ZgHCU+//w3/tg1aQTJIYnm/CE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TNUxwAAAN0AAAAPAAAAAAAA&#10;AAAAAAAAAKECAABkcnMvZG93bnJldi54bWxQSwUGAAAAAAQABAD5AAAAlQMAAAAA&#10;" o:spid="_x0000_s1029" strokecolor="black [3213]" strokeweight="1pt" style="position:absolute;visibility:visible;mso-wrap-style:square" to="20478,2476"/>
                      <v:line from="1333,9810" id="Straight Connector 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1V8cAAADdAAAADwAAAGRycy9kb3ducmV2LnhtbESPQWvCQBSE7wX/w/IKXopuVLpqdBWx&#10;FHoRMXrQ2yP7TEKzb0N2a9J/3y0Uehxm5htmve1tLR7U+sqxhsk4AUGcO1NxoeFyfh8tQPiAbLB2&#10;TBq+ycN2M3haY2pcxyd6ZKEQEcI+RQ1lCE0qpc9LsujHriGO3t21FkOUbSFNi12E21pOk0RJixXH&#10;hRIb2peUf2ZfVsPbRXXZsnidv0xmh37Jx+n1drBaD5/73QpEoD78h//aH0aDmikFv2/i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VXxwAAAN0AAAAPAAAAAAAA&#10;AAAAAAAAAKECAABkcnMvZG93bnJldi54bWxQSwUGAAAAAAQABAD5AAAAlQMAAAAA&#10;" o:spid="_x0000_s1030" strokecolor="black [3213]" strokeweight="1pt" style="position:absolute;visibility:visible;mso-wrap-style:square" to="1333,11715"/>
                      <v:line from="14668,9715" id="Straight Connector 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QzMcAAADdAAAADwAAAGRycy9kb3ducmV2LnhtbESPQWvCQBSE70L/w/IKvYjZqBg1zSql&#10;pdCLiNGD3h7Z1yQ0+zZktyb9911B8DjMzDdMth1MI67UudqygmkUgyAurK65VHA6fk5WIJxH1thY&#10;JgV/5GC7eRplmGrb84GuuS9FgLBLUUHlfZtK6YqKDLrItsTB+7adQR9kV0rdYR/gppGzOE6kwZrD&#10;QoUtvVdU/OS/RsHHKenzdblYjqfz3bDm/ex82RmlXp6Ht1cQngb/CN/bX1pBMk+WcHsTnoD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pDMxwAAAN0AAAAPAAAAAAAA&#10;AAAAAAAAAKECAABkcnMvZG93bnJldi54bWxQSwUGAAAAAAQABAD5AAAAlQMAAAAA&#10;" o:spid="_x0000_s1031" strokecolor="black [3213]" strokeweight="1pt" style="position:absolute;visibility:visible;mso-wrap-style:square" to="14668,11620"/>
                      <v:line from="1333,11715" id="Straight Connector 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EfcQAAADdAAAADwAAAGRycy9kb3ducmV2LnhtbERPy2rCQBTdC/2H4Ra600ktpm3qGEqg&#10;IGIFo5vuLpmbB83ciZlpEv/eWRRcHs57nU6mFQP1rrGs4HkRgSAurG64UnA+fc3fQDiPrLG1TAqu&#10;5CDdPMzWmGg78pGG3FcihLBLUEHtfZdI6YqaDLqF7YgDV9reoA+wr6TucQzhppXLKIqlwYZDQ40d&#10;ZTUVv/mfUbA7vZfZfvd9uLrLz4HK1+i4ys9KPT1Onx8gPE3+Lv53b7WC+CUOc8Ob8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8R9xAAAAN0AAAAPAAAAAAAAAAAA&#10;AAAAAKECAABkcnMvZG93bnJldi54bWxQSwUGAAAAAAQABAD5AAAAkgMAAAAA&#10;" o:spid="_x0000_s1032" strokecolor="black [3213]" strokeweight="1pt" style="position:absolute;flip:y;visibility:visible;mso-wrap-style:square" to="14573,11715"/>
                      <w10:wrap type="square"/>
                    </v:group>
                  </w:pict>
                </mc:Fallback>
              </mc:AlternateContent>
            </w:r>
          </w:p>
        </w:tc>
        <w:tc>
          <w:tcPr>
            <w:tcW w:w="4370" w:type="dxa"/>
            <w:vAlign w:val="center"/>
          </w:tcPr>
          <w:p w14:paraId="556695B3" w14:textId="77777777" w:rsidR="00554163" w:rsidRPr="00554163" w:rsidRDefault="00502FE9" w:rsidP="00554163">
            <w:pPr>
              <w:numPr>
                <w:ilvl w:val="0"/>
                <w:numId w:val="19"/>
              </w:numPr>
              <w:rPr>
                <w:b/>
                <w:lang w:val="fr-FR"/>
              </w:rPr>
            </w:pPr>
            <w:r w:rsidRPr="00D95C40">
              <w:rPr>
                <w:lang w:val="fr-FR"/>
              </w:rPr>
              <w:t>Mélangez le béton. Coulez du béton jusqu'en haut des murs de la tranchée. Laissez sécher pendant au moins 7 jours.</w:t>
            </w:r>
          </w:p>
          <w:p w14:paraId="4F8B0F20" w14:textId="5B89C699" w:rsidR="00045315" w:rsidRPr="00D95C40" w:rsidRDefault="003A0EC7" w:rsidP="00554163">
            <w:pPr>
              <w:numPr>
                <w:ilvl w:val="0"/>
                <w:numId w:val="19"/>
              </w:numPr>
              <w:rPr>
                <w:b/>
                <w:lang w:val="fr-FR"/>
              </w:rPr>
            </w:pPr>
            <w:r w:rsidRPr="00D95C40">
              <w:rPr>
                <w:lang w:val="fr-FR"/>
              </w:rPr>
              <w:t>Une fois que la base est sèche creusez la fosse, en vous guidant sur la base de béton.</w:t>
            </w:r>
          </w:p>
        </w:tc>
      </w:tr>
    </w:tbl>
    <w:p w14:paraId="006FC31A" w14:textId="1DDC6B19" w:rsidR="00502FE9" w:rsidRPr="00D95C40" w:rsidRDefault="00502FE9" w:rsidP="00502FE9">
      <w:pPr>
        <w:pStyle w:val="Heading2"/>
        <w:rPr>
          <w:lang w:val="fr-FR"/>
        </w:rPr>
      </w:pPr>
      <w:bookmarkStart w:id="17" w:name="_Toc436600941"/>
      <w:r w:rsidRPr="00D95C40">
        <w:rPr>
          <w:lang w:val="fr-FR"/>
        </w:rPr>
        <w:lastRenderedPageBreak/>
        <w:t>Briques, parpaings ou pierres</w:t>
      </w:r>
      <w:bookmarkEnd w:id="17"/>
      <w:r w:rsidRPr="00D95C40">
        <w:rPr>
          <w:lang w:val="fr-FR"/>
        </w:rPr>
        <w:t xml:space="preserve"> </w:t>
      </w:r>
    </w:p>
    <w:tbl>
      <w:tblPr>
        <w:tblW w:w="0" w:type="auto"/>
        <w:tblInd w:w="108" w:type="dxa"/>
        <w:tblLook w:val="01E0" w:firstRow="1" w:lastRow="1" w:firstColumn="1" w:lastColumn="1" w:noHBand="0" w:noVBand="0"/>
      </w:tblPr>
      <w:tblGrid>
        <w:gridCol w:w="4218"/>
        <w:gridCol w:w="4320"/>
      </w:tblGrid>
      <w:tr w:rsidR="00502FE9" w:rsidRPr="00D95C40" w14:paraId="1DF944E5" w14:textId="77777777" w:rsidTr="00502FE9">
        <w:trPr>
          <w:trHeight w:val="497"/>
        </w:trPr>
        <w:tc>
          <w:tcPr>
            <w:tcW w:w="4218" w:type="dxa"/>
            <w:vAlign w:val="center"/>
          </w:tcPr>
          <w:p w14:paraId="5A9C7AB6" w14:textId="77777777" w:rsidR="00502FE9" w:rsidRPr="00D95C40" w:rsidRDefault="00502FE9" w:rsidP="00502FE9">
            <w:pPr>
              <w:rPr>
                <w:b/>
                <w:szCs w:val="22"/>
                <w:lang w:val="fr-FR"/>
              </w:rPr>
            </w:pPr>
            <w:r w:rsidRPr="00D95C40">
              <w:rPr>
                <w:b/>
                <w:lang w:val="fr-FR"/>
              </w:rPr>
              <w:t>Outils :</w:t>
            </w:r>
          </w:p>
        </w:tc>
        <w:tc>
          <w:tcPr>
            <w:tcW w:w="4320" w:type="dxa"/>
            <w:vAlign w:val="center"/>
          </w:tcPr>
          <w:p w14:paraId="401C6FC9" w14:textId="77777777" w:rsidR="00502FE9" w:rsidRPr="00D95C40" w:rsidRDefault="00502FE9" w:rsidP="00502FE9">
            <w:pPr>
              <w:rPr>
                <w:b/>
                <w:szCs w:val="22"/>
                <w:lang w:val="fr-FR"/>
              </w:rPr>
            </w:pPr>
            <w:r w:rsidRPr="00D95C40">
              <w:rPr>
                <w:b/>
                <w:lang w:val="fr-FR"/>
              </w:rPr>
              <w:t>Matériel :</w:t>
            </w:r>
          </w:p>
        </w:tc>
      </w:tr>
      <w:tr w:rsidR="00502FE9" w:rsidRPr="00D95C40" w14:paraId="727DB6E2" w14:textId="77777777" w:rsidTr="00502FE9">
        <w:tc>
          <w:tcPr>
            <w:tcW w:w="4218" w:type="dxa"/>
          </w:tcPr>
          <w:p w14:paraId="7ED4B49E" w14:textId="130F5DCE" w:rsidR="00502FE9" w:rsidRPr="00D95C40" w:rsidRDefault="00502FE9" w:rsidP="005A259F">
            <w:pPr>
              <w:numPr>
                <w:ilvl w:val="0"/>
                <w:numId w:val="4"/>
              </w:numPr>
              <w:rPr>
                <w:szCs w:val="22"/>
                <w:lang w:val="fr-FR"/>
              </w:rPr>
            </w:pPr>
            <w:r w:rsidRPr="00D95C40">
              <w:rPr>
                <w:lang w:val="fr-FR"/>
              </w:rPr>
              <w:t>1-2 pelles</w:t>
            </w:r>
          </w:p>
          <w:p w14:paraId="412210C7" w14:textId="77777777" w:rsidR="00502FE9" w:rsidRPr="00D95C40" w:rsidRDefault="00502FE9" w:rsidP="00502FE9">
            <w:pPr>
              <w:numPr>
                <w:ilvl w:val="0"/>
                <w:numId w:val="4"/>
              </w:numPr>
              <w:rPr>
                <w:szCs w:val="22"/>
                <w:lang w:val="fr-FR"/>
              </w:rPr>
            </w:pPr>
            <w:r w:rsidRPr="00D95C40">
              <w:rPr>
                <w:lang w:val="fr-FR"/>
              </w:rPr>
              <w:t>Gants</w:t>
            </w:r>
          </w:p>
          <w:p w14:paraId="52EA740A" w14:textId="77777777" w:rsidR="00502FE9" w:rsidRPr="00D95C40" w:rsidRDefault="00502FE9" w:rsidP="00502FE9">
            <w:pPr>
              <w:numPr>
                <w:ilvl w:val="0"/>
                <w:numId w:val="4"/>
              </w:numPr>
              <w:rPr>
                <w:szCs w:val="22"/>
                <w:lang w:val="fr-FR"/>
              </w:rPr>
            </w:pPr>
            <w:r w:rsidRPr="00D95C40">
              <w:rPr>
                <w:lang w:val="fr-FR"/>
              </w:rPr>
              <w:t>Mètre</w:t>
            </w:r>
          </w:p>
          <w:p w14:paraId="077283FF" w14:textId="77777777" w:rsidR="00502FE9" w:rsidRPr="00D95C40" w:rsidRDefault="00502FE9" w:rsidP="00502FE9">
            <w:pPr>
              <w:numPr>
                <w:ilvl w:val="0"/>
                <w:numId w:val="4"/>
              </w:numPr>
              <w:rPr>
                <w:szCs w:val="22"/>
                <w:lang w:val="fr-FR"/>
              </w:rPr>
            </w:pPr>
            <w:r w:rsidRPr="00D95C40">
              <w:rPr>
                <w:lang w:val="fr-FR"/>
              </w:rPr>
              <w:t>Truelle</w:t>
            </w:r>
          </w:p>
          <w:p w14:paraId="04343BAC" w14:textId="77777777" w:rsidR="00502FE9" w:rsidRPr="00D95C40" w:rsidRDefault="00502FE9" w:rsidP="00502FE9">
            <w:pPr>
              <w:numPr>
                <w:ilvl w:val="0"/>
                <w:numId w:val="4"/>
              </w:numPr>
              <w:rPr>
                <w:szCs w:val="22"/>
                <w:lang w:val="fr-FR"/>
              </w:rPr>
            </w:pPr>
            <w:r w:rsidRPr="00D95C40">
              <w:rPr>
                <w:lang w:val="fr-FR"/>
              </w:rPr>
              <w:t>Niveau</w:t>
            </w:r>
          </w:p>
          <w:p w14:paraId="73E873D0" w14:textId="03263A53" w:rsidR="003A0EC7" w:rsidRPr="00D95C40" w:rsidRDefault="003A0EC7" w:rsidP="00502FE9">
            <w:pPr>
              <w:numPr>
                <w:ilvl w:val="0"/>
                <w:numId w:val="4"/>
              </w:numPr>
              <w:rPr>
                <w:szCs w:val="22"/>
                <w:lang w:val="fr-FR"/>
              </w:rPr>
            </w:pPr>
            <w:r w:rsidRPr="00D95C40">
              <w:rPr>
                <w:lang w:val="fr-FR"/>
              </w:rPr>
              <w:t>Seau pour mélanger le mortier</w:t>
            </w:r>
          </w:p>
          <w:p w14:paraId="4F3E7160" w14:textId="77777777" w:rsidR="005A259F" w:rsidRPr="00D95C40" w:rsidRDefault="005A259F" w:rsidP="00CF10FC">
            <w:pPr>
              <w:rPr>
                <w:szCs w:val="22"/>
                <w:lang w:val="fr-FR"/>
              </w:rPr>
            </w:pPr>
          </w:p>
        </w:tc>
        <w:tc>
          <w:tcPr>
            <w:tcW w:w="4320" w:type="dxa"/>
          </w:tcPr>
          <w:p w14:paraId="2990625E" w14:textId="77777777" w:rsidR="00502FE9" w:rsidRPr="00D95C40" w:rsidRDefault="00502FE9" w:rsidP="00502FE9">
            <w:pPr>
              <w:numPr>
                <w:ilvl w:val="0"/>
                <w:numId w:val="4"/>
              </w:numPr>
              <w:rPr>
                <w:szCs w:val="22"/>
                <w:lang w:val="fr-FR"/>
              </w:rPr>
            </w:pPr>
            <w:r w:rsidRPr="00D95C40">
              <w:rPr>
                <w:lang w:val="fr-FR"/>
              </w:rPr>
              <w:t xml:space="preserve">1 volume de ciment </w:t>
            </w:r>
          </w:p>
          <w:p w14:paraId="231A789B" w14:textId="77777777" w:rsidR="00502FE9" w:rsidRPr="00D95C40" w:rsidRDefault="00502FE9" w:rsidP="00502FE9">
            <w:pPr>
              <w:numPr>
                <w:ilvl w:val="0"/>
                <w:numId w:val="4"/>
              </w:numPr>
              <w:rPr>
                <w:szCs w:val="22"/>
                <w:lang w:val="fr-FR"/>
              </w:rPr>
            </w:pPr>
            <w:r w:rsidRPr="00D95C40">
              <w:rPr>
                <w:lang w:val="fr-FR"/>
              </w:rPr>
              <w:t xml:space="preserve">2 volumes de sable </w:t>
            </w:r>
          </w:p>
          <w:p w14:paraId="01D0D307" w14:textId="77777777" w:rsidR="00502FE9" w:rsidRPr="00D95C40" w:rsidRDefault="00502FE9" w:rsidP="00502FE9">
            <w:pPr>
              <w:numPr>
                <w:ilvl w:val="0"/>
                <w:numId w:val="4"/>
              </w:numPr>
              <w:rPr>
                <w:szCs w:val="22"/>
                <w:lang w:val="fr-FR"/>
              </w:rPr>
            </w:pPr>
            <w:r w:rsidRPr="00D95C40">
              <w:rPr>
                <w:lang w:val="fr-FR"/>
              </w:rPr>
              <w:t>Eau</w:t>
            </w:r>
          </w:p>
          <w:p w14:paraId="49919E96" w14:textId="433C5F14" w:rsidR="00D56A99" w:rsidRPr="00D95C40" w:rsidRDefault="00D56A99" w:rsidP="00502FE9">
            <w:pPr>
              <w:numPr>
                <w:ilvl w:val="0"/>
                <w:numId w:val="4"/>
              </w:numPr>
              <w:rPr>
                <w:szCs w:val="22"/>
                <w:lang w:val="fr-FR"/>
              </w:rPr>
            </w:pPr>
            <w:r w:rsidRPr="00D95C40">
              <w:rPr>
                <w:lang w:val="fr-FR"/>
              </w:rPr>
              <w:t>Briques, parpaings ou pierres</w:t>
            </w:r>
          </w:p>
        </w:tc>
      </w:tr>
    </w:tbl>
    <w:p w14:paraId="3582E1D0" w14:textId="77777777" w:rsidR="00403360" w:rsidRPr="00D95C40" w:rsidRDefault="00403360">
      <w:pPr>
        <w:rPr>
          <w:lang w:val="fr-FR"/>
        </w:rPr>
      </w:pPr>
    </w:p>
    <w:p w14:paraId="5C0DFF10" w14:textId="02CAB4B3" w:rsidR="00502FE9" w:rsidRPr="00D95C40" w:rsidRDefault="00502FE9">
      <w:pPr>
        <w:rPr>
          <w:b/>
          <w:lang w:val="fr-FR"/>
        </w:rPr>
      </w:pPr>
      <w:r w:rsidRPr="00D95C40">
        <w:rPr>
          <w:b/>
          <w:lang w:val="fr-FR"/>
        </w:rPr>
        <w:t xml:space="preserve">Étapes de construction de la base : </w:t>
      </w:r>
    </w:p>
    <w:p w14:paraId="1FFEE3B4" w14:textId="77777777" w:rsidR="00502FE9" w:rsidRPr="00D95C40" w:rsidRDefault="00502FE9" w:rsidP="00502FE9">
      <w:pPr>
        <w:rPr>
          <w:lang w:val="fr-FR"/>
        </w:rPr>
      </w:pPr>
    </w:p>
    <w:p w14:paraId="10723088" w14:textId="77777777" w:rsidR="00502FE9" w:rsidRPr="00D95C40" w:rsidRDefault="00502FE9" w:rsidP="00B51103">
      <w:pPr>
        <w:numPr>
          <w:ilvl w:val="0"/>
          <w:numId w:val="20"/>
        </w:numPr>
        <w:spacing w:after="120"/>
        <w:ind w:right="6"/>
        <w:rPr>
          <w:szCs w:val="22"/>
          <w:lang w:val="fr-FR"/>
        </w:rPr>
      </w:pPr>
      <w:r w:rsidRPr="00D95C40">
        <w:rPr>
          <w:lang w:val="fr-FR"/>
        </w:rPr>
        <w:t>Ajoutez la valeur de la largeur du revêtement à chaque côté de la fosse. La capacité calculée de la fosse sera ainsi conservée.</w:t>
      </w:r>
    </w:p>
    <w:p w14:paraId="07BC9778" w14:textId="650648A2" w:rsidR="00502FE9" w:rsidRPr="00D95C40" w:rsidRDefault="00502FE9" w:rsidP="00B51103">
      <w:pPr>
        <w:numPr>
          <w:ilvl w:val="0"/>
          <w:numId w:val="20"/>
        </w:numPr>
        <w:spacing w:after="120"/>
        <w:ind w:right="6"/>
        <w:rPr>
          <w:szCs w:val="22"/>
          <w:lang w:val="fr-FR"/>
        </w:rPr>
      </w:pPr>
      <w:r w:rsidRPr="00D95C40">
        <w:rPr>
          <w:lang w:val="fr-FR"/>
        </w:rPr>
        <w:t>Creusez jusqu'à 0,5 m de profondeur dans le sol.</w:t>
      </w:r>
    </w:p>
    <w:p w14:paraId="690B83B3" w14:textId="67C6E632" w:rsidR="00502FE9" w:rsidRPr="00D95C40" w:rsidRDefault="00502FE9" w:rsidP="00B51103">
      <w:pPr>
        <w:numPr>
          <w:ilvl w:val="0"/>
          <w:numId w:val="20"/>
        </w:numPr>
        <w:spacing w:after="120"/>
        <w:ind w:right="6"/>
        <w:rPr>
          <w:szCs w:val="22"/>
          <w:lang w:val="fr-FR"/>
        </w:rPr>
      </w:pPr>
      <w:r w:rsidRPr="00D95C40">
        <w:rPr>
          <w:lang w:val="fr-FR"/>
        </w:rPr>
        <w:t>Maçonnez la rangée inférieure sur le pourtour de la fosse avec des briques, des blocs ou des pierres.</w:t>
      </w:r>
    </w:p>
    <w:p w14:paraId="79C85133" w14:textId="685ECDA6" w:rsidR="00502FE9" w:rsidRPr="00D95C40" w:rsidRDefault="00502FE9" w:rsidP="00B51103">
      <w:pPr>
        <w:numPr>
          <w:ilvl w:val="0"/>
          <w:numId w:val="20"/>
        </w:numPr>
        <w:spacing w:after="120"/>
        <w:ind w:right="6"/>
        <w:rPr>
          <w:szCs w:val="22"/>
          <w:lang w:val="fr-FR"/>
        </w:rPr>
      </w:pPr>
      <w:r w:rsidRPr="00D95C40">
        <w:rPr>
          <w:lang w:val="fr-FR"/>
        </w:rPr>
        <w:t>A l'aide de mortier, scellez et fixez complètement les briques, les parpaings ou les pierres. Utilisez un niveau pour vous assurer que les briques sont de niveau.</w:t>
      </w:r>
    </w:p>
    <w:p w14:paraId="14E0164E" w14:textId="180438FE" w:rsidR="00502FE9" w:rsidRPr="00D95C40" w:rsidRDefault="00502FE9" w:rsidP="00B51103">
      <w:pPr>
        <w:numPr>
          <w:ilvl w:val="0"/>
          <w:numId w:val="20"/>
        </w:numPr>
        <w:spacing w:after="120"/>
        <w:ind w:right="6"/>
        <w:rPr>
          <w:szCs w:val="22"/>
          <w:lang w:val="fr-FR"/>
        </w:rPr>
      </w:pPr>
      <w:r w:rsidRPr="00D95C40">
        <w:rPr>
          <w:lang w:val="fr-FR"/>
        </w:rPr>
        <w:t xml:space="preserve">Maçonnez jusqu'en haut de la fosse. Scellez tous les joints de la base. Le revêtement devrait légèrement dépasser du niveau du sol. Cela évitera que l’eau de surface ne pénètre dans la fosse lorsqu’il pleuvra. </w:t>
      </w:r>
    </w:p>
    <w:p w14:paraId="73C45CB7" w14:textId="5C2F8127" w:rsidR="00502FE9" w:rsidRPr="00D95C40" w:rsidRDefault="007D4806" w:rsidP="00B51103">
      <w:pPr>
        <w:numPr>
          <w:ilvl w:val="0"/>
          <w:numId w:val="20"/>
        </w:numPr>
        <w:spacing w:after="120"/>
        <w:ind w:right="6"/>
        <w:rPr>
          <w:szCs w:val="22"/>
          <w:lang w:val="fr-FR"/>
        </w:rPr>
      </w:pPr>
      <w:r w:rsidRPr="00D95C40">
        <w:rPr>
          <w:lang w:val="fr-FR"/>
        </w:rPr>
        <w:t>Laissez sécher le mortier.</w:t>
      </w:r>
    </w:p>
    <w:p w14:paraId="284D69B0" w14:textId="5BA803DA" w:rsidR="00BE713D" w:rsidRPr="00D95C40" w:rsidRDefault="00BE713D" w:rsidP="00BE713D">
      <w:pPr>
        <w:pStyle w:val="ListParagraph"/>
        <w:numPr>
          <w:ilvl w:val="0"/>
          <w:numId w:val="20"/>
        </w:numPr>
        <w:spacing w:after="120"/>
        <w:ind w:left="357" w:hanging="357"/>
        <w:contextualSpacing w:val="0"/>
        <w:rPr>
          <w:szCs w:val="22"/>
          <w:lang w:val="fr-FR"/>
        </w:rPr>
      </w:pPr>
      <w:r w:rsidRPr="00D95C40">
        <w:rPr>
          <w:lang w:val="fr-FR"/>
        </w:rPr>
        <w:t xml:space="preserve">Remblayez l’espace entre la base et le sol environnant avec de la terre. Tassez le remblai avec une pelle ou un bout de bois. </w:t>
      </w:r>
    </w:p>
    <w:p w14:paraId="76B7C8C5" w14:textId="750B1A06" w:rsidR="00502FE9" w:rsidRPr="00D95C40" w:rsidRDefault="00502FE9" w:rsidP="00B51103">
      <w:pPr>
        <w:numPr>
          <w:ilvl w:val="0"/>
          <w:numId w:val="20"/>
        </w:numPr>
        <w:spacing w:after="120"/>
        <w:ind w:right="6"/>
        <w:rPr>
          <w:szCs w:val="22"/>
          <w:lang w:val="fr-FR"/>
        </w:rPr>
      </w:pPr>
      <w:r w:rsidRPr="00D95C40">
        <w:rPr>
          <w:lang w:val="fr-FR"/>
        </w:rPr>
        <w:t xml:space="preserve">Creusez le reste de la fosse à l’intérieur du revêtement. </w:t>
      </w:r>
    </w:p>
    <w:p w14:paraId="62D67859" w14:textId="69C191EA" w:rsidR="00502FE9" w:rsidRPr="00D95C40" w:rsidRDefault="00F90076" w:rsidP="00CF10FC">
      <w:pPr>
        <w:spacing w:after="120"/>
        <w:ind w:left="360" w:right="6"/>
        <w:rPr>
          <w:szCs w:val="22"/>
          <w:lang w:val="fr-FR"/>
        </w:rPr>
      </w:pPr>
      <w:r w:rsidRPr="00D95C40">
        <w:rPr>
          <w:szCs w:val="22"/>
          <w:lang w:val="fr-FR" w:eastAsia="en-CA"/>
        </w:rPr>
        <w:drawing>
          <wp:anchor distT="0" distB="0" distL="114300" distR="114300" simplePos="0" relativeHeight="251687424" behindDoc="0" locked="0" layoutInCell="1" allowOverlap="1" wp14:anchorId="0E224F09" wp14:editId="0A4F899B">
            <wp:simplePos x="0" y="0"/>
            <wp:positionH relativeFrom="margin">
              <wp:align>right</wp:align>
            </wp:positionH>
            <wp:positionV relativeFrom="paragraph">
              <wp:posOffset>156845</wp:posOffset>
            </wp:positionV>
            <wp:extent cx="3228975" cy="1991360"/>
            <wp:effectExtent l="0" t="0" r="9525" b="8890"/>
            <wp:wrapSquare wrapText="bothSides"/>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322897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C40">
        <w:rPr>
          <w:lang w:val="fr-FR"/>
        </w:rPr>
        <w:t xml:space="preserve"> </w:t>
      </w:r>
    </w:p>
    <w:p w14:paraId="3E5B8A94" w14:textId="431C8426" w:rsidR="00F90076" w:rsidRPr="00D95C40" w:rsidRDefault="00F90076" w:rsidP="00CF10FC">
      <w:pPr>
        <w:spacing w:after="120"/>
        <w:ind w:left="360" w:right="6"/>
        <w:rPr>
          <w:szCs w:val="22"/>
          <w:lang w:val="fr-FR"/>
        </w:rPr>
      </w:pPr>
      <w:r w:rsidRPr="00D95C40">
        <w:rPr>
          <w:lang w:val="fr-FR" w:eastAsia="en-CA"/>
        </w:rPr>
        <w:drawing>
          <wp:anchor distT="0" distB="0" distL="114300" distR="114300" simplePos="0" relativeHeight="251688448" behindDoc="0" locked="0" layoutInCell="1" allowOverlap="1" wp14:anchorId="0053035C" wp14:editId="285EB7F5">
            <wp:simplePos x="0" y="0"/>
            <wp:positionH relativeFrom="column">
              <wp:posOffset>516255</wp:posOffset>
            </wp:positionH>
            <wp:positionV relativeFrom="paragraph">
              <wp:posOffset>173990</wp:posOffset>
            </wp:positionV>
            <wp:extent cx="2162175" cy="1550035"/>
            <wp:effectExtent l="0" t="0" r="9525" b="0"/>
            <wp:wrapSquare wrapText="bothSides"/>
            <wp:docPr id="6469" name="Picture 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pic:cNvPicPr>
                      <a:picLocks noChangeAspect="1" noChangeArrowheads="1"/>
                    </pic:cNvPicPr>
                  </pic:nvPicPr>
                  <pic:blipFill rotWithShape="1">
                    <a:blip r:embed="rId111" cstate="print">
                      <a:extLst>
                        <a:ext uri="{28A0092B-C50C-407E-A947-70E740481C1C}">
                          <a14:useLocalDpi xmlns:a14="http://schemas.microsoft.com/office/drawing/2010/main"/>
                        </a:ext>
                      </a:extLst>
                    </a:blip>
                    <a:srcRect l="28391"/>
                    <a:stretch/>
                  </pic:blipFill>
                  <pic:spPr bwMode="auto">
                    <a:xfrm>
                      <a:off x="0" y="0"/>
                      <a:ext cx="2162175"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422F97A" w14:textId="21D58845" w:rsidR="00F01A55" w:rsidRPr="00D95C40" w:rsidRDefault="00F01A55" w:rsidP="00502FE9">
      <w:pPr>
        <w:jc w:val="right"/>
        <w:rPr>
          <w:sz w:val="18"/>
          <w:szCs w:val="18"/>
          <w:lang w:val="fr-FR"/>
        </w:rPr>
      </w:pPr>
    </w:p>
    <w:p w14:paraId="1CC9797D" w14:textId="2CEF7426" w:rsidR="00F01A55" w:rsidRPr="00D95C40" w:rsidRDefault="00F01A55" w:rsidP="00502FE9">
      <w:pPr>
        <w:jc w:val="right"/>
        <w:rPr>
          <w:sz w:val="18"/>
          <w:szCs w:val="18"/>
          <w:lang w:val="fr-FR"/>
        </w:rPr>
      </w:pPr>
    </w:p>
    <w:p w14:paraId="4F3E38A3" w14:textId="68374575" w:rsidR="00F90076" w:rsidRPr="00D95C40" w:rsidRDefault="00F90076" w:rsidP="00502FE9">
      <w:pPr>
        <w:jc w:val="right"/>
        <w:rPr>
          <w:sz w:val="18"/>
          <w:szCs w:val="18"/>
          <w:lang w:val="fr-FR"/>
        </w:rPr>
      </w:pPr>
    </w:p>
    <w:p w14:paraId="210FA400" w14:textId="77777777" w:rsidR="00F90076" w:rsidRPr="00D95C40" w:rsidRDefault="00F90076" w:rsidP="00502FE9">
      <w:pPr>
        <w:jc w:val="right"/>
        <w:rPr>
          <w:sz w:val="18"/>
          <w:szCs w:val="18"/>
          <w:lang w:val="fr-FR"/>
        </w:rPr>
      </w:pPr>
    </w:p>
    <w:p w14:paraId="70136538" w14:textId="77777777" w:rsidR="00F90076" w:rsidRPr="00D95C40" w:rsidRDefault="00F90076" w:rsidP="00502FE9">
      <w:pPr>
        <w:jc w:val="right"/>
        <w:rPr>
          <w:sz w:val="18"/>
          <w:szCs w:val="18"/>
          <w:lang w:val="fr-FR"/>
        </w:rPr>
      </w:pPr>
    </w:p>
    <w:p w14:paraId="331F11A7" w14:textId="34489B95" w:rsidR="00F90076" w:rsidRPr="00D95C40" w:rsidRDefault="00F90076" w:rsidP="00502FE9">
      <w:pPr>
        <w:jc w:val="right"/>
        <w:rPr>
          <w:sz w:val="18"/>
          <w:szCs w:val="18"/>
          <w:lang w:val="fr-FR"/>
        </w:rPr>
      </w:pPr>
    </w:p>
    <w:p w14:paraId="49F4F455" w14:textId="77777777" w:rsidR="00F90076" w:rsidRPr="00D95C40" w:rsidRDefault="00F90076" w:rsidP="00502FE9">
      <w:pPr>
        <w:jc w:val="right"/>
        <w:rPr>
          <w:sz w:val="18"/>
          <w:szCs w:val="18"/>
          <w:lang w:val="fr-FR"/>
        </w:rPr>
      </w:pPr>
    </w:p>
    <w:p w14:paraId="554E315A" w14:textId="35A22E9F" w:rsidR="00F90076" w:rsidRPr="00D95C40" w:rsidRDefault="00F90076" w:rsidP="00502FE9">
      <w:pPr>
        <w:jc w:val="right"/>
        <w:rPr>
          <w:sz w:val="18"/>
          <w:szCs w:val="18"/>
          <w:lang w:val="fr-FR"/>
        </w:rPr>
      </w:pPr>
    </w:p>
    <w:p w14:paraId="33C826AF" w14:textId="77777777" w:rsidR="00F90076" w:rsidRPr="00D95C40" w:rsidRDefault="00F90076" w:rsidP="00502FE9">
      <w:pPr>
        <w:jc w:val="right"/>
        <w:rPr>
          <w:sz w:val="18"/>
          <w:szCs w:val="18"/>
          <w:lang w:val="fr-FR"/>
        </w:rPr>
      </w:pPr>
    </w:p>
    <w:p w14:paraId="2080CB03" w14:textId="77777777" w:rsidR="00F90076" w:rsidRPr="00D95C40" w:rsidRDefault="00F90076" w:rsidP="00502FE9">
      <w:pPr>
        <w:jc w:val="right"/>
        <w:rPr>
          <w:sz w:val="18"/>
          <w:szCs w:val="18"/>
          <w:lang w:val="fr-FR"/>
        </w:rPr>
      </w:pPr>
    </w:p>
    <w:p w14:paraId="07F8F7DA" w14:textId="2F7FF795" w:rsidR="00F90076" w:rsidRPr="00D95C40" w:rsidRDefault="00F90076" w:rsidP="00502FE9">
      <w:pPr>
        <w:jc w:val="right"/>
        <w:rPr>
          <w:sz w:val="18"/>
          <w:szCs w:val="18"/>
          <w:lang w:val="fr-FR"/>
        </w:rPr>
      </w:pPr>
    </w:p>
    <w:p w14:paraId="75491DCA" w14:textId="77777777" w:rsidR="00F90076" w:rsidRPr="00D95C40" w:rsidRDefault="00F90076" w:rsidP="00502FE9">
      <w:pPr>
        <w:jc w:val="right"/>
        <w:rPr>
          <w:sz w:val="18"/>
          <w:szCs w:val="18"/>
          <w:lang w:val="fr-FR"/>
        </w:rPr>
      </w:pPr>
    </w:p>
    <w:p w14:paraId="1108C60C" w14:textId="77777777" w:rsidR="00F90076" w:rsidRPr="00D95C40" w:rsidRDefault="00F90076" w:rsidP="00502FE9">
      <w:pPr>
        <w:jc w:val="right"/>
        <w:rPr>
          <w:sz w:val="18"/>
          <w:szCs w:val="18"/>
          <w:lang w:val="fr-FR"/>
        </w:rPr>
      </w:pPr>
    </w:p>
    <w:p w14:paraId="18A270FC" w14:textId="279F87AC" w:rsidR="00F90076" w:rsidRPr="00D95C40" w:rsidRDefault="00F90076" w:rsidP="00502FE9">
      <w:pPr>
        <w:jc w:val="right"/>
        <w:rPr>
          <w:sz w:val="18"/>
          <w:szCs w:val="18"/>
          <w:lang w:val="fr-FR"/>
        </w:rPr>
      </w:pPr>
    </w:p>
    <w:p w14:paraId="510FB94C" w14:textId="77777777" w:rsidR="00F90076" w:rsidRPr="00D95C40" w:rsidRDefault="00F90076" w:rsidP="00CF10FC">
      <w:pPr>
        <w:jc w:val="center"/>
        <w:rPr>
          <w:sz w:val="16"/>
          <w:szCs w:val="16"/>
          <w:lang w:val="fr-FR"/>
        </w:rPr>
      </w:pPr>
    </w:p>
    <w:p w14:paraId="634469E8" w14:textId="11821B86" w:rsidR="00F90076" w:rsidRPr="00D95C40" w:rsidRDefault="00F90076" w:rsidP="00CF10FC">
      <w:pPr>
        <w:jc w:val="center"/>
        <w:rPr>
          <w:sz w:val="16"/>
          <w:szCs w:val="16"/>
          <w:lang w:val="fr-FR"/>
        </w:rPr>
      </w:pPr>
      <w:r w:rsidRPr="00D95C40">
        <w:rPr>
          <w:sz w:val="16"/>
          <w:lang w:val="fr-FR"/>
        </w:rPr>
        <w:t>Base construite avec des briques, des parpaings ou des pierres</w:t>
      </w:r>
    </w:p>
    <w:p w14:paraId="58D3DD13" w14:textId="4257188C" w:rsidR="00502FE9" w:rsidRPr="00D95C40" w:rsidRDefault="00502FE9" w:rsidP="00CF10FC">
      <w:pPr>
        <w:jc w:val="center"/>
        <w:rPr>
          <w:sz w:val="16"/>
          <w:szCs w:val="16"/>
          <w:lang w:val="fr-FR"/>
        </w:rPr>
      </w:pPr>
      <w:r w:rsidRPr="00D95C40">
        <w:rPr>
          <w:sz w:val="16"/>
          <w:lang w:val="fr-FR"/>
        </w:rPr>
        <w:t>(Crédit : Lifewater International, 2009)</w:t>
      </w:r>
    </w:p>
    <w:p w14:paraId="7F5162DA" w14:textId="77777777" w:rsidR="00403360" w:rsidRPr="00D95C40" w:rsidRDefault="00403360" w:rsidP="00CF10FC">
      <w:pPr>
        <w:rPr>
          <w:lang w:val="fr-FR"/>
        </w:rPr>
      </w:pPr>
    </w:p>
    <w:p w14:paraId="446D7769" w14:textId="77777777" w:rsidR="00D56A99" w:rsidRPr="00D95C40" w:rsidRDefault="00D56A99" w:rsidP="00D56A99">
      <w:pPr>
        <w:jc w:val="center"/>
        <w:rPr>
          <w:lang w:val="fr-FR"/>
        </w:rPr>
      </w:pPr>
      <w:r w:rsidRPr="00D95C40">
        <w:rPr>
          <w:lang w:val="fr-FR" w:eastAsia="en-CA"/>
        </w:rPr>
        <w:lastRenderedPageBreak/>
        <w:drawing>
          <wp:inline distT="0" distB="0" distL="0" distR="0" wp14:anchorId="2BB1A3AE" wp14:editId="4B1040DC">
            <wp:extent cx="5143500" cy="1895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grayscl/>
                      <a:extLst>
                        <a:ext uri="{28A0092B-C50C-407E-A947-70E740481C1C}">
                          <a14:useLocalDpi xmlns:a14="http://schemas.microsoft.com/office/drawing/2010/main"/>
                        </a:ext>
                      </a:extLst>
                    </a:blip>
                    <a:srcRect t="2451"/>
                    <a:stretch/>
                  </pic:blipFill>
                  <pic:spPr bwMode="auto">
                    <a:xfrm>
                      <a:off x="0" y="0"/>
                      <a:ext cx="5143500" cy="1895475"/>
                    </a:xfrm>
                    <a:prstGeom prst="rect">
                      <a:avLst/>
                    </a:prstGeom>
                    <a:ln>
                      <a:noFill/>
                    </a:ln>
                    <a:extLst>
                      <a:ext uri="{53640926-AAD7-44D8-BBD7-CCE9431645EC}">
                        <a14:shadowObscured xmlns:a14="http://schemas.microsoft.com/office/drawing/2010/main"/>
                      </a:ext>
                    </a:extLst>
                  </pic:spPr>
                </pic:pic>
              </a:graphicData>
            </a:graphic>
          </wp:inline>
        </w:drawing>
      </w:r>
    </w:p>
    <w:p w14:paraId="368ADFD2" w14:textId="77777777" w:rsidR="00D56A99" w:rsidRPr="00D95C40" w:rsidRDefault="00D56A99" w:rsidP="00D56A99">
      <w:pPr>
        <w:jc w:val="center"/>
        <w:rPr>
          <w:sz w:val="16"/>
          <w:szCs w:val="16"/>
          <w:lang w:val="fr-FR"/>
        </w:rPr>
      </w:pPr>
    </w:p>
    <w:p w14:paraId="08B95A01" w14:textId="77777777" w:rsidR="00D56A99" w:rsidRPr="00D95C40" w:rsidRDefault="00D56A99" w:rsidP="00D56A99">
      <w:pPr>
        <w:jc w:val="center"/>
        <w:rPr>
          <w:sz w:val="16"/>
          <w:szCs w:val="16"/>
          <w:lang w:val="fr-FR"/>
        </w:rPr>
      </w:pPr>
      <w:r w:rsidRPr="00D95C40">
        <w:rPr>
          <w:sz w:val="16"/>
          <w:lang w:val="fr-FR"/>
        </w:rPr>
        <w:t>Revêtement d'une fosse avec des briques</w:t>
      </w:r>
    </w:p>
    <w:p w14:paraId="49BE7C41" w14:textId="77777777" w:rsidR="00D56A99" w:rsidRPr="00D95C40" w:rsidRDefault="00D56A99" w:rsidP="00D56A99">
      <w:pPr>
        <w:jc w:val="center"/>
        <w:rPr>
          <w:sz w:val="16"/>
          <w:szCs w:val="16"/>
          <w:lang w:val="fr-FR"/>
        </w:rPr>
      </w:pPr>
      <w:r w:rsidRPr="00D95C40">
        <w:rPr>
          <w:sz w:val="16"/>
          <w:lang w:val="fr-FR"/>
        </w:rPr>
        <w:t>(Crédit : Morgan, 2011)</w:t>
      </w:r>
    </w:p>
    <w:p w14:paraId="4C59C4A0" w14:textId="77777777" w:rsidR="00D56A99" w:rsidRPr="00D95C40" w:rsidRDefault="00D56A99" w:rsidP="00CF10FC">
      <w:pPr>
        <w:rPr>
          <w:b/>
          <w:lang w:val="fr-FR"/>
        </w:rPr>
      </w:pPr>
    </w:p>
    <w:p w14:paraId="21B46359" w14:textId="60B39EF9" w:rsidR="0093560B" w:rsidRPr="00D95C40" w:rsidRDefault="0093560B" w:rsidP="00CF10FC">
      <w:pPr>
        <w:rPr>
          <w:lang w:val="fr-FR"/>
        </w:rPr>
      </w:pPr>
      <w:r w:rsidRPr="00D95C40">
        <w:rPr>
          <w:b/>
          <w:lang w:val="fr-FR"/>
        </w:rPr>
        <w:t>Étapes de pose d'un revêtement complet :</w:t>
      </w:r>
    </w:p>
    <w:p w14:paraId="20540010" w14:textId="77777777" w:rsidR="0093560B" w:rsidRPr="00D95C40" w:rsidRDefault="0093560B" w:rsidP="00CF10FC">
      <w:pPr>
        <w:rPr>
          <w:lang w:val="fr-FR"/>
        </w:rPr>
      </w:pPr>
    </w:p>
    <w:p w14:paraId="52769AEA" w14:textId="63322BA9" w:rsidR="00502FE9" w:rsidRPr="00D95C40" w:rsidRDefault="00502FE9" w:rsidP="00B51103">
      <w:pPr>
        <w:numPr>
          <w:ilvl w:val="0"/>
          <w:numId w:val="16"/>
        </w:numPr>
        <w:spacing w:after="120"/>
        <w:rPr>
          <w:lang w:val="fr-FR"/>
        </w:rPr>
      </w:pPr>
      <w:r w:rsidRPr="00D95C40">
        <w:rPr>
          <w:lang w:val="fr-FR"/>
        </w:rPr>
        <w:t xml:space="preserve">Déterminez la forme et la taille de la fosse. </w:t>
      </w:r>
    </w:p>
    <w:p w14:paraId="2B21ED08" w14:textId="0CD6B715" w:rsidR="00502FE9" w:rsidRPr="00D95C40" w:rsidRDefault="00502FE9" w:rsidP="00B51103">
      <w:pPr>
        <w:numPr>
          <w:ilvl w:val="0"/>
          <w:numId w:val="16"/>
        </w:numPr>
        <w:spacing w:after="120"/>
        <w:rPr>
          <w:lang w:val="fr-FR"/>
        </w:rPr>
      </w:pPr>
      <w:r w:rsidRPr="00D95C40">
        <w:rPr>
          <w:lang w:val="fr-FR"/>
        </w:rPr>
        <w:t>Ajoutez la valeur de la largeur du revêtement de chaque côté de la fosse. La capacité calculée de la fosse sera ainsi conservée.</w:t>
      </w:r>
    </w:p>
    <w:p w14:paraId="4F8F2692" w14:textId="757DF729" w:rsidR="00502FE9" w:rsidRPr="00D95C40" w:rsidRDefault="00502FE9" w:rsidP="00B51103">
      <w:pPr>
        <w:numPr>
          <w:ilvl w:val="0"/>
          <w:numId w:val="16"/>
        </w:numPr>
        <w:spacing w:after="120"/>
        <w:rPr>
          <w:lang w:val="fr-FR"/>
        </w:rPr>
      </w:pPr>
      <w:r w:rsidRPr="00D95C40">
        <w:rPr>
          <w:lang w:val="fr-FR"/>
        </w:rPr>
        <w:t xml:space="preserve">Creusez la fosse sur toute la profondeur. Respectez les précautions de sécurité adaptées lorsque vous creusez, particulièrement à plus de 1,2 m de profondeur. </w:t>
      </w:r>
    </w:p>
    <w:p w14:paraId="41C780A3" w14:textId="249C9D9B" w:rsidR="00502FE9" w:rsidRPr="00D95C40" w:rsidRDefault="00502FE9" w:rsidP="00B51103">
      <w:pPr>
        <w:numPr>
          <w:ilvl w:val="0"/>
          <w:numId w:val="16"/>
        </w:numPr>
        <w:spacing w:after="120"/>
        <w:rPr>
          <w:lang w:val="fr-FR"/>
        </w:rPr>
      </w:pPr>
      <w:r w:rsidRPr="00D95C40">
        <w:rPr>
          <w:lang w:val="fr-FR"/>
        </w:rPr>
        <w:t xml:space="preserve">Nivelez le fond et retirez la terre meuble et les cailloux. </w:t>
      </w:r>
    </w:p>
    <w:p w14:paraId="1D9EBFA3" w14:textId="45F24965" w:rsidR="00502FE9" w:rsidRPr="00D95C40" w:rsidRDefault="00502FE9" w:rsidP="00B51103">
      <w:pPr>
        <w:numPr>
          <w:ilvl w:val="0"/>
          <w:numId w:val="16"/>
        </w:numPr>
        <w:spacing w:after="120"/>
        <w:rPr>
          <w:lang w:val="fr-FR"/>
        </w:rPr>
      </w:pPr>
      <w:r w:rsidRPr="00D95C40">
        <w:rPr>
          <w:lang w:val="fr-FR"/>
        </w:rPr>
        <w:t>Maçonnez la rangée inférieure sur le pourtour de la fosse avec des briques.</w:t>
      </w:r>
    </w:p>
    <w:p w14:paraId="6E2AA28F" w14:textId="2731E197" w:rsidR="00502FE9" w:rsidRPr="00D95C40" w:rsidRDefault="00D56A99" w:rsidP="00B51103">
      <w:pPr>
        <w:numPr>
          <w:ilvl w:val="0"/>
          <w:numId w:val="16"/>
        </w:numPr>
        <w:spacing w:after="120"/>
        <w:rPr>
          <w:lang w:val="fr-FR"/>
        </w:rPr>
      </w:pPr>
      <w:r w:rsidRPr="00D95C40">
        <w:rPr>
          <w:lang w:val="fr-FR"/>
        </w:rPr>
        <w:t>Pour construire un revêtement qui permette l'infiltration (au cas où la nappe phréatique se trouve à plus de 2 m sous le fond de la fosse), scellez au mortier tous les joints horizontaux mais seulement un joint vertical sur deux pour permettre l'infiltration des liquides vers l'extérieur de la fosse. Si le sol est stable, il est possible de laisser un petit peu plus d'espace horizontalement entre les briques afin d'augmenter l'infiltration. Tous les joints des 50 cm du haut de la fosse doivent être entièrement scellés avec du mortier.</w:t>
      </w:r>
    </w:p>
    <w:p w14:paraId="00EAEE95" w14:textId="77777777" w:rsidR="00BE713D" w:rsidRPr="00D95C40" w:rsidRDefault="00502FE9" w:rsidP="00BE713D">
      <w:pPr>
        <w:numPr>
          <w:ilvl w:val="0"/>
          <w:numId w:val="16"/>
        </w:numPr>
        <w:spacing w:after="120"/>
        <w:rPr>
          <w:lang w:val="fr-FR"/>
        </w:rPr>
      </w:pPr>
      <w:r w:rsidRPr="00D95C40">
        <w:rPr>
          <w:lang w:val="fr-FR"/>
        </w:rPr>
        <w:t>Laissez le mortier sécher complètement.</w:t>
      </w:r>
    </w:p>
    <w:p w14:paraId="00739772" w14:textId="4FCF7FA1" w:rsidR="00BE713D" w:rsidRPr="00D95C40" w:rsidRDefault="00BE713D" w:rsidP="00BE713D">
      <w:pPr>
        <w:numPr>
          <w:ilvl w:val="0"/>
          <w:numId w:val="16"/>
        </w:numPr>
        <w:spacing w:after="120"/>
        <w:rPr>
          <w:lang w:val="fr-FR"/>
        </w:rPr>
      </w:pPr>
      <w:r w:rsidRPr="00D95C40">
        <w:rPr>
          <w:lang w:val="fr-FR"/>
        </w:rPr>
        <w:t xml:space="preserve">Remblayez l’espace entre le revêtement et le sol environnant avec de la terre. Tassez le remblai avec une pelle ou un bout de bois. </w:t>
      </w:r>
    </w:p>
    <w:p w14:paraId="1A1058E2" w14:textId="1E3B8543" w:rsidR="00502FE9" w:rsidRPr="00D95C40" w:rsidRDefault="00502FE9" w:rsidP="00502FE9">
      <w:pPr>
        <w:rPr>
          <w:lang w:val="fr-FR"/>
        </w:rPr>
      </w:pPr>
      <w:r w:rsidRPr="00D95C40">
        <w:rPr>
          <w:lang w:val="fr-FR"/>
        </w:rPr>
        <w:t xml:space="preserve"> </w:t>
      </w:r>
    </w:p>
    <w:p w14:paraId="002E939F" w14:textId="68C1393F" w:rsidR="00502FE9" w:rsidRPr="00D95C40" w:rsidRDefault="00502FE9" w:rsidP="00502FE9">
      <w:pPr>
        <w:rPr>
          <w:lang w:val="fr-FR"/>
        </w:rPr>
      </w:pPr>
      <w:r w:rsidRPr="00D95C40">
        <w:rPr>
          <w:lang w:val="fr-FR"/>
        </w:rPr>
        <w:t>NOTE : si le sol semble meuble ou instable, il est possible de construire une fondation ou une semelle filante de béton au fond de la fosse pour constituer une base solide pour le revêtement. Voir l'illustration suivante.</w:t>
      </w:r>
    </w:p>
    <w:p w14:paraId="423889FA" w14:textId="77777777" w:rsidR="0093560B" w:rsidRPr="00D95C40" w:rsidRDefault="0093560B" w:rsidP="00502FE9">
      <w:pPr>
        <w:rPr>
          <w:sz w:val="18"/>
          <w:szCs w:val="18"/>
          <w:lang w:val="fr-FR"/>
        </w:rPr>
      </w:pPr>
    </w:p>
    <w:p w14:paraId="23B70140" w14:textId="5F7777F4" w:rsidR="00F01A55" w:rsidRPr="00D95C40" w:rsidRDefault="0093560B" w:rsidP="00CF10FC">
      <w:pPr>
        <w:jc w:val="right"/>
        <w:rPr>
          <w:sz w:val="16"/>
          <w:szCs w:val="16"/>
          <w:lang w:val="fr-FR"/>
        </w:rPr>
      </w:pPr>
      <w:r w:rsidRPr="00D95C40">
        <w:rPr>
          <w:sz w:val="16"/>
          <w:lang w:val="fr-FR"/>
        </w:rPr>
        <w:t>(D'après Lifewater International, 2009)</w:t>
      </w:r>
    </w:p>
    <w:p w14:paraId="15E1F31C" w14:textId="0541AC87" w:rsidR="00502FE9" w:rsidRPr="00D95C40" w:rsidRDefault="00502FE9" w:rsidP="00502FE9">
      <w:pPr>
        <w:rPr>
          <w:lang w:val="fr-FR"/>
        </w:rPr>
      </w:pPr>
    </w:p>
    <w:p w14:paraId="1838436E" w14:textId="5DF86990" w:rsidR="00502FE9" w:rsidRPr="00D95C40" w:rsidRDefault="00502FE9" w:rsidP="00502FE9">
      <w:pPr>
        <w:jc w:val="center"/>
        <w:rPr>
          <w:lang w:val="fr-FR"/>
        </w:rPr>
      </w:pPr>
    </w:p>
    <w:p w14:paraId="65E879CC" w14:textId="4A0944DE" w:rsidR="00F01A55" w:rsidRPr="00D95C40" w:rsidRDefault="00F01A55" w:rsidP="00502FE9">
      <w:pPr>
        <w:jc w:val="center"/>
        <w:rPr>
          <w:lang w:val="fr-FR"/>
        </w:rPr>
      </w:pPr>
    </w:p>
    <w:p w14:paraId="2A28A536" w14:textId="73F307DF" w:rsidR="00F01A55" w:rsidRPr="00D95C40" w:rsidRDefault="00F01A55" w:rsidP="00502FE9">
      <w:pPr>
        <w:jc w:val="center"/>
        <w:rPr>
          <w:lang w:val="fr-FR"/>
        </w:rPr>
      </w:pPr>
    </w:p>
    <w:p w14:paraId="7270A90D" w14:textId="4D12D8BE" w:rsidR="00F01A55" w:rsidRPr="00D95C40" w:rsidRDefault="009F35D8">
      <w:pPr>
        <w:rPr>
          <w:b/>
          <w:bCs/>
          <w:iCs/>
          <w:sz w:val="26"/>
          <w:szCs w:val="28"/>
          <w:lang w:val="fr-FR"/>
        </w:rPr>
      </w:pPr>
      <w:r w:rsidRPr="00D95C40">
        <w:rPr>
          <w:lang w:val="fr-FR" w:eastAsia="en-CA"/>
        </w:rPr>
        <w:lastRenderedPageBreak/>
        <mc:AlternateContent>
          <mc:Choice Requires="wpg">
            <w:drawing>
              <wp:anchor distT="0" distB="0" distL="114300" distR="114300" simplePos="0" relativeHeight="251822592" behindDoc="0" locked="0" layoutInCell="1" allowOverlap="1" wp14:anchorId="441B96F0" wp14:editId="7C1EDC25">
                <wp:simplePos x="0" y="0"/>
                <wp:positionH relativeFrom="margin">
                  <wp:posOffset>1422400</wp:posOffset>
                </wp:positionH>
                <wp:positionV relativeFrom="paragraph">
                  <wp:posOffset>203200</wp:posOffset>
                </wp:positionV>
                <wp:extent cx="3872229" cy="2880359"/>
                <wp:effectExtent l="0" t="0" r="0" b="0"/>
                <wp:wrapNone/>
                <wp:docPr id="2829" name="Group 2829"/>
                <wp:cNvGraphicFramePr/>
                <a:graphic xmlns:a="http://schemas.openxmlformats.org/drawingml/2006/main">
                  <a:graphicData uri="http://schemas.microsoft.com/office/word/2010/wordprocessingGroup">
                    <wpg:wgp>
                      <wpg:cNvGrpSpPr/>
                      <wpg:grpSpPr>
                        <a:xfrm>
                          <a:off x="0" y="0"/>
                          <a:ext cx="3872229" cy="2880359"/>
                          <a:chOff x="0" y="0"/>
                          <a:chExt cx="3872229" cy="2880359"/>
                        </a:xfrm>
                      </wpg:grpSpPr>
                      <wps:wsp>
                        <wps:cNvPr id="2822" name="Text Box 2"/>
                        <wps:cNvSpPr txBox="1">
                          <a:spLocks noChangeArrowheads="1"/>
                        </wps:cNvSpPr>
                        <wps:spPr bwMode="auto">
                          <a:xfrm>
                            <a:off x="2428875" y="133350"/>
                            <a:ext cx="1433829" cy="422274"/>
                          </a:xfrm>
                          <a:prstGeom prst="rect">
                            <a:avLst/>
                          </a:prstGeom>
                          <a:noFill/>
                          <a:ln w="9525">
                            <a:noFill/>
                            <a:miter lim="800000"/>
                            <a:headEnd/>
                            <a:tailEnd/>
                          </a:ln>
                        </wps:spPr>
                        <wps:txbx>
                          <w:txbxContent>
                            <w:p w14:paraId="12E5AD06" w14:textId="77777777" w:rsidR="005C771E" w:rsidRDefault="005C771E" w:rsidP="0093560B">
                              <w:r>
                                <w:rPr>
                                  <w:lang w:val="fr-FR"/>
                                </w:rPr>
                                <w:t>revêtement imperméable</w:t>
                              </w:r>
                            </w:p>
                          </w:txbxContent>
                        </wps:txbx>
                        <wps:bodyPr rot="0" vert="horz" wrap="square" lIns="91440" tIns="45720" rIns="91440" bIns="45720" anchor="t" anchorCtr="0">
                          <a:spAutoFit/>
                        </wps:bodyPr>
                      </wps:wsp>
                      <wpg:grpSp>
                        <wpg:cNvPr id="2828" name="Group 2828"/>
                        <wpg:cNvGrpSpPr/>
                        <wpg:grpSpPr>
                          <a:xfrm>
                            <a:off x="0" y="0"/>
                            <a:ext cx="3872229" cy="2880359"/>
                            <a:chOff x="0" y="0"/>
                            <a:chExt cx="3872229" cy="2880359"/>
                          </a:xfrm>
                        </wpg:grpSpPr>
                        <wps:wsp>
                          <wps:cNvPr id="6432" name="Text Box 2"/>
                          <wps:cNvSpPr txBox="1">
                            <a:spLocks noChangeArrowheads="1"/>
                          </wps:cNvSpPr>
                          <wps:spPr bwMode="auto">
                            <a:xfrm>
                              <a:off x="2438400" y="876300"/>
                              <a:ext cx="1433829" cy="422274"/>
                            </a:xfrm>
                            <a:prstGeom prst="rect">
                              <a:avLst/>
                            </a:prstGeom>
                            <a:noFill/>
                            <a:ln w="9525">
                              <a:noFill/>
                              <a:miter lim="800000"/>
                              <a:headEnd/>
                              <a:tailEnd/>
                            </a:ln>
                          </wps:spPr>
                          <wps:txbx>
                            <w:txbxContent>
                              <w:p w14:paraId="233E790F" w14:textId="77777777" w:rsidR="005C771E" w:rsidRDefault="005C771E" w:rsidP="00502FE9">
                                <w:r>
                                  <w:rPr>
                                    <w:lang w:val="fr-FR"/>
                                  </w:rPr>
                                  <w:t>revêtement perméable</w:t>
                                </w:r>
                              </w:p>
                            </w:txbxContent>
                          </wps:txbx>
                          <wps:bodyPr rot="0" vert="horz" wrap="square" lIns="91440" tIns="45720" rIns="91440" bIns="45720" anchor="t" anchorCtr="0">
                            <a:spAutoFit/>
                          </wps:bodyPr>
                        </wps:wsp>
                        <wpg:grpSp>
                          <wpg:cNvPr id="2827" name="Group 2827"/>
                          <wpg:cNvGrpSpPr/>
                          <wpg:grpSpPr>
                            <a:xfrm>
                              <a:off x="0" y="0"/>
                              <a:ext cx="2686049" cy="2880359"/>
                              <a:chOff x="0" y="0"/>
                              <a:chExt cx="2686049" cy="2880359"/>
                            </a:xfrm>
                          </wpg:grpSpPr>
                          <wpg:grpSp>
                            <wpg:cNvPr id="2826" name="Group 2826"/>
                            <wpg:cNvGrpSpPr/>
                            <wpg:grpSpPr>
                              <a:xfrm>
                                <a:off x="0" y="0"/>
                                <a:ext cx="2686049" cy="2880359"/>
                                <a:chOff x="0" y="0"/>
                                <a:chExt cx="2686049" cy="2880359"/>
                              </a:xfrm>
                            </wpg:grpSpPr>
                            <wpg:grpSp>
                              <wpg:cNvPr id="2825" name="Group 2825"/>
                              <wpg:cNvGrpSpPr/>
                              <wpg:grpSpPr>
                                <a:xfrm>
                                  <a:off x="285750" y="0"/>
                                  <a:ext cx="2083282" cy="2428875"/>
                                  <a:chOff x="0" y="0"/>
                                  <a:chExt cx="2083282" cy="2428875"/>
                                </a:xfrm>
                              </wpg:grpSpPr>
                              <pic:pic xmlns:pic="http://schemas.openxmlformats.org/drawingml/2006/picture">
                                <pic:nvPicPr>
                                  <pic:cNvPr id="6470" name="Picture 6470"/>
                                  <pic:cNvPicPr>
                                    <a:picLocks noChangeAspect="1"/>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1952625" cy="2428875"/>
                                  </a:xfrm>
                                  <a:prstGeom prst="rect">
                                    <a:avLst/>
                                  </a:prstGeom>
                                  <a:noFill/>
                                  <a:ln>
                                    <a:noFill/>
                                  </a:ln>
                                  <a:extLst>
                                    <a:ext uri="{53640926-AAD7-44D8-BBD7-CCE9431645EC}">
                                      <a14:shadowObscured xmlns:a14="http://schemas.microsoft.com/office/drawing/2010/main"/>
                                    </a:ext>
                                  </a:extLst>
                                </pic:spPr>
                              </pic:pic>
                              <wpg:grpSp>
                                <wpg:cNvPr id="6428" name="Group 6428"/>
                                <wpg:cNvGrpSpPr/>
                                <wpg:grpSpPr>
                                  <a:xfrm>
                                    <a:off x="1952625" y="476250"/>
                                    <a:ext cx="124155" cy="1609344"/>
                                    <a:chOff x="0" y="0"/>
                                    <a:chExt cx="124155" cy="1609344"/>
                                  </a:xfrm>
                                </wpg:grpSpPr>
                                <wps:wsp>
                                  <wps:cNvPr id="6429" name="Straight Connector 6429"/>
                                  <wps:cNvCnPr/>
                                  <wps:spPr>
                                    <a:xfrm>
                                      <a:off x="65837" y="0"/>
                                      <a:ext cx="0" cy="16093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0" name="Straight Connector 6430"/>
                                  <wps:cNvCnPr/>
                                  <wps:spPr>
                                    <a:xfrm>
                                      <a:off x="0" y="0"/>
                                      <a:ext cx="1170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1" name="Straight Connector 6431"/>
                                  <wps:cNvCnPr/>
                                  <wps:spPr>
                                    <a:xfrm>
                                      <a:off x="7315" y="1609344"/>
                                      <a:ext cx="1168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17" name="Group 6417"/>
                                <wpg:cNvGrpSpPr/>
                                <wpg:grpSpPr>
                                  <a:xfrm>
                                    <a:off x="1952625" y="66675"/>
                                    <a:ext cx="130657" cy="421894"/>
                                    <a:chOff x="0" y="0"/>
                                    <a:chExt cx="124155" cy="1659293"/>
                                  </a:xfrm>
                                </wpg:grpSpPr>
                                <wps:wsp>
                                  <wps:cNvPr id="6425" name="Straight Connector 6425"/>
                                  <wps:cNvCnPr/>
                                  <wps:spPr>
                                    <a:xfrm>
                                      <a:off x="53769" y="49949"/>
                                      <a:ext cx="0" cy="16093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6" name="Straight Connector 6426"/>
                                  <wps:cNvCnPr/>
                                  <wps:spPr>
                                    <a:xfrm>
                                      <a:off x="0" y="0"/>
                                      <a:ext cx="1170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27" name="Straight Connector 6427"/>
                                  <wps:cNvCnPr/>
                                  <wps:spPr>
                                    <a:xfrm>
                                      <a:off x="7315" y="1609344"/>
                                      <a:ext cx="1168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23" name="Text Box 2"/>
                              <wps:cNvSpPr txBox="1">
                                <a:spLocks noChangeArrowheads="1"/>
                              </wps:cNvSpPr>
                              <wps:spPr bwMode="auto">
                                <a:xfrm>
                                  <a:off x="0" y="2428875"/>
                                  <a:ext cx="2686049" cy="451484"/>
                                </a:xfrm>
                                <a:prstGeom prst="rect">
                                  <a:avLst/>
                                </a:prstGeom>
                                <a:solidFill>
                                  <a:srgbClr val="FFFFFF"/>
                                </a:solidFill>
                                <a:ln w="9525">
                                  <a:noFill/>
                                  <a:miter lim="800000"/>
                                  <a:headEnd/>
                                  <a:tailEnd/>
                                </a:ln>
                              </wps:spPr>
                              <wps:txbx>
                                <w:txbxContent>
                                  <w:p w14:paraId="0FB74CD3" w14:textId="1EC34D45" w:rsidR="005C771E" w:rsidRPr="00CF10FC" w:rsidRDefault="00554163" w:rsidP="00CF10FC">
                                    <w:pPr>
                                      <w:jc w:val="center"/>
                                      <w:rPr>
                                        <w:sz w:val="16"/>
                                        <w:szCs w:val="16"/>
                                        <w:lang w:val="fr-FR"/>
                                      </w:rPr>
                                    </w:pPr>
                                    <w:r>
                                      <w:rPr>
                                        <w:sz w:val="16"/>
                                        <w:lang w:val="fr-FR"/>
                                      </w:rPr>
                                      <w:t>R</w:t>
                                    </w:r>
                                    <w:r w:rsidR="005C771E">
                                      <w:rPr>
                                        <w:sz w:val="16"/>
                                        <w:lang w:val="fr-FR"/>
                                      </w:rPr>
                                      <w:t>evêtement de fosse complet avec un cadre de poutres en option au fond</w:t>
                                    </w:r>
                                  </w:p>
                                  <w:p w14:paraId="060B062F" w14:textId="7A1BDCC9" w:rsidR="005C771E" w:rsidRPr="00CF10FC" w:rsidRDefault="005C771E" w:rsidP="00CF10FC">
                                    <w:pPr>
                                      <w:jc w:val="center"/>
                                      <w:rPr>
                                        <w:sz w:val="16"/>
                                        <w:szCs w:val="16"/>
                                        <w:lang w:val="fr-FR"/>
                                      </w:rPr>
                                    </w:pPr>
                                    <w:r>
                                      <w:rPr>
                                        <w:sz w:val="16"/>
                                        <w:lang w:val="fr-FR"/>
                                      </w:rPr>
                                      <w:t>(D'après : Lifewater International, 2009)</w:t>
                                    </w:r>
                                  </w:p>
                                </w:txbxContent>
                              </wps:txbx>
                              <wps:bodyPr rot="0" vert="horz" wrap="square" lIns="91440" tIns="45720" rIns="91440" bIns="45720" anchor="t" anchorCtr="0">
                                <a:spAutoFit/>
                              </wps:bodyPr>
                            </wps:wsp>
                          </wpg:grpSp>
                          <wps:wsp>
                            <wps:cNvPr id="2824" name="Text Box 2"/>
                            <wps:cNvSpPr txBox="1">
                              <a:spLocks noChangeArrowheads="1"/>
                            </wps:cNvSpPr>
                            <wps:spPr bwMode="auto">
                              <a:xfrm>
                                <a:off x="133350" y="2085975"/>
                                <a:ext cx="361950" cy="260985"/>
                              </a:xfrm>
                              <a:prstGeom prst="rect">
                                <a:avLst/>
                              </a:prstGeom>
                              <a:solidFill>
                                <a:srgbClr val="FFFFFF"/>
                              </a:solidFill>
                              <a:ln w="9525">
                                <a:noFill/>
                                <a:miter lim="800000"/>
                                <a:headEnd/>
                                <a:tailEnd/>
                              </a:ln>
                            </wps:spPr>
                            <wps:txbx>
                              <w:txbxContent>
                                <w:p w14:paraId="7B2D19DE" w14:textId="4C82691D" w:rsidR="005C771E" w:rsidRDefault="005C771E"/>
                              </w:txbxContent>
                            </wps:txbx>
                            <wps:bodyPr rot="0" vert="horz" wrap="square" lIns="91440" tIns="45720" rIns="91440" bIns="45720" anchor="t" anchorCtr="0">
                              <a:spAutoFit/>
                            </wps:bodyPr>
                          </wps:wsp>
                        </wpg:grpSp>
                      </wpg:grpSp>
                    </wpg:wgp>
                  </a:graphicData>
                </a:graphic>
                <wp14:sizeRelH relativeFrom="margin">
                  <wp14:pctWidth>0</wp14:pctWidth>
                </wp14:sizeRelH>
              </wp:anchor>
            </w:drawing>
          </mc:Choice>
          <mc:Fallback>
            <w:pict>
              <v:group w14:anchorId="441B96F0" id="Group 2829" o:spid="_x0000_s1201" style="position:absolute;margin-left:112pt;margin-top:16pt;width:304.9pt;height:226.8pt;z-index:251822592;mso-position-horizontal-relative:margin;mso-position-vertical-relative:text;mso-width-relative:margin" coordsize="38722,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&#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">
                <v:shape id="_x0000_s1202" type="#_x0000_t202" style="position:absolute;left:24288;top:1333;width:1433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2O8MA&#10;AADdAAAADwAAAGRycy9kb3ducmV2LnhtbESPQWvCQBSE74X+h+UVvNWNAYukriK2BQ9eqvH+yL5m&#10;g9m3Iftq4r93BcHjMDPfMMv16Ft1oT42gQ3Mphko4irYhmsD5fHnfQEqCrLFNjAZuFKE9er1ZYmF&#10;DQP/0uUgtUoQjgUacCJdoXWsHHmM09ARJ+8v9B4lyb7WtschwX2r8yz70B4bTgsOO9o6qs6Hf29A&#10;xG5m1/Lbx91p3H8NLqvmWBozeRs3n6CERnmGH+2dNZAv8hzub9IT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s2O8MAAADdAAAADwAAAAAAAAAAAAAAAACYAgAAZHJzL2Rv&#10;d25yZXYueG1sUEsFBgAAAAAEAAQA9QAAAIgDAAAAAA==&#10;" filled="f" stroked="f">
                  <v:textbox style="mso-fit-shape-to-text:t">
                    <w:txbxContent>
                      <w:p w14:paraId="12E5AD06" w14:textId="77777777" w:rsidR="005C771E" w:rsidRDefault="005C771E" w:rsidP="0093560B">
                        <w:r>
                          <w:rPr>
                            <w:lang w:val="fr-FR"/>
                          </w:rPr>
                          <w:t>revêtement imperméable</w:t>
                        </w:r>
                      </w:p>
                    </w:txbxContent>
                  </v:textbox>
                </v:shape>
                <v:group id="Group 2828" o:spid="_x0000_s1203" style="position:absolute;width:38722;height:28803" coordsize="38722,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_x0000_s1204" type="#_x0000_t202" style="position:absolute;left:24384;top:8763;width:14338;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pRsQA&#10;AADdAAAADwAAAGRycy9kb3ducmV2LnhtbESPQWvCQBSE70L/w/KE3nSjrVJSV5HagodejOn9kX3N&#10;BrNvQ/Zp4r/vFgo9DjPzDbPZjb5VN+pjE9jAYp6BIq6Cbbg2UJ4/Zi+goiBbbAOTgTtF2G0fJhvM&#10;bRj4RLdCapUgHHM04ES6XOtYOfIY56EjTt536D1Kkn2tbY9DgvtWL7NsrT02nBYcdvTmqLoUV29A&#10;xO4X9/Ldx+PX+HkYXFatsDTmcTruX0EJjfIf/msfrYH189MS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KUbEAAAA3QAAAA8AAAAAAAAAAAAAAAAAmAIAAGRycy9k&#10;b3ducmV2LnhtbFBLBQYAAAAABAAEAPUAAACJAwAAAAA=&#10;" filled="f" stroked="f">
                    <v:textbox style="mso-fit-shape-to-text:t">
                      <w:txbxContent>
                        <w:p w14:paraId="233E790F" w14:textId="77777777" w:rsidR="005C771E" w:rsidRDefault="005C771E" w:rsidP="00502FE9">
                          <w:r>
                            <w:rPr>
                              <w:lang w:val="fr-FR"/>
                            </w:rPr>
                            <w:t>revêtement perméable</w:t>
                          </w:r>
                        </w:p>
                      </w:txbxContent>
                    </v:textbox>
                  </v:shape>
                  <v:group id="Group 2827" o:spid="_x0000_s1205" style="position:absolute;width:26860;height:28803" coordsize="26860,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group id="Group 2826" o:spid="_x0000_s1206" style="position:absolute;width:26860;height:28803" coordsize="26860,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group id="Group 2825" o:spid="_x0000_s1207" style="position:absolute;left:2857;width:20833;height:24288" coordsize="20832,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shape id="Picture 6470" o:spid="_x0000_s1208" type="#_x0000_t75" style="position:absolute;width:19526;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yX7EAAAA3QAAAA8AAABkcnMvZG93bnJldi54bWxET8tqwkAU3Qv9h+EK3elEKVZiRrGFlhS6&#10;qYrZXjI3D83cCTPTmPbrO4uCy8N5Z7vRdGIg51vLChbzBARxaXXLtYLT8W22BuEDssbOMin4IQ+7&#10;7cMkw1TbG3/RcAi1iCHsU1TQhNCnUvqyIYN+bnviyFXWGQwRulpqh7cYbjq5TJKVNNhybGiwp9eG&#10;yuvh2yioPi5nt8jD54uvivfr2B+XvvhV6nE67jcgAo3hLv5351rB6uk57o9v4hO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ayX7EAAAA3QAAAA8AAAAAAAAAAAAAAAAA&#10;nwIAAGRycy9kb3ducmV2LnhtbFBLBQYAAAAABAAEAPcAAACQAwAAAAA=&#10;">
                          <v:imagedata r:id="rId114" o:title=""/>
                          <v:path arrowok="t"/>
                        </v:shape>
                        <v:group id="Group 6428" o:spid="_x0000_s1209" style="position:absolute;left:19526;top:4762;width:1241;height:16093" coordsize="1241,16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mUh8QAAADdAAAADwAAAGRycy9kb3ducmV2LnhtbERPTWuDQBC9B/oflin0&#10;lqymiRSbjYTQlh5CIFoovQ3uREV3Vtytmn+fPRR6fLzvXTabTow0uMaygngVgSAurW64UvBVvC9f&#10;QDiPrLGzTApu5CDbPyx2mGo78YXG3FcihLBLUUHtfZ9K6cqaDLqV7YkDd7WDQR/gUEk94BTCTSfX&#10;UZRIgw2Hhhp7OtZUtvmvUfAx4XR4jt/GU3s93n6K7fn7FJNST4/z4RWEp9n/i//cn1pBs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mUh8QAAADdAAAA&#10;DwAAAAAAAAAAAAAAAACqAgAAZHJzL2Rvd25yZXYueG1sUEsFBgAAAAAEAAQA+gAAAJsDAAAAAA==&#10;">
                          <v:line id="Straight Connector 6429" o:spid="_x0000_s1210" style="position:absolute;visibility:visible;mso-wrap-style:square" from="658,0" to="658,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IQ8QAAADdAAAADwAAAGRycy9kb3ducmV2LnhtbESPQWvCQBSE74X+h+UJvdWNoUgbXcUK&#10;tl6N9uDtkX1mg9m3YXdj0n/fFYQeh5n5hlmuR9uKG/nQOFYwm2YgiCunG64VnI6713cQISJrbB2T&#10;gl8KsF49Py2x0G7gA93KWIsE4VCgAhNjV0gZKkMWw9R1xMm7OG8xJulrqT0OCW5bmWfZXFpsOC0Y&#10;7GhrqLqWvVVw7j+j/z7KzVCO2y+T79qqdz9KvUzGzQJEpDH+hx/tvVYwf8s/4P4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AhDxAAAAN0AAAAPAAAAAAAAAAAA&#10;AAAAAKECAABkcnMvZG93bnJldi54bWxQSwUGAAAAAAQABAD5AAAAkgMAAAAA&#10;" strokecolor="black [3213]" strokeweight="1.5pt"/>
                          <v:line id="Straight Connector 6430" o:spid="_x0000_s1211" style="position:absolute;visibility:visible;mso-wrap-style:square" from="0,0" to="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s3A8EAAADdAAAADwAAAGRycy9kb3ducmV2LnhtbERPz2vCMBS+D/wfwhO8zVQdMqpRVFB3&#10;XZ0Hb4/m2RSbl5Kktv73y2Gw48f3e70dbCOe5EPtWMFsmoEgLp2uuVLwczm+f4IIEVlj45gUvCjA&#10;djN6W2OuXc/f9CxiJVIIhxwVmBjbXMpQGrIYpq4lTtzdeYsxQV9J7bFP4baR8yxbSos1pwaDLR0M&#10;lY+iswpu3T7680Xu+mI4nMz82JSduyo1GQ+7FYhIQ/wX/7m/tILlxyLtT2/SE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mzcDwQAAAN0AAAAPAAAAAAAAAAAAAAAA&#10;AKECAABkcnMvZG93bnJldi54bWxQSwUGAAAAAAQABAD5AAAAjwMAAAAA&#10;" strokecolor="black [3213]" strokeweight="1.5pt"/>
                          <v:line id="Straight Connector 6431" o:spid="_x0000_s1212" style="position:absolute;visibility:visible;mso-wrap-style:square" from="73,16093" to="1241,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SmMQAAADdAAAADwAAAGRycy9kb3ducmV2LnhtbESPQWsCMRSE74X+h/AK3mpWKyJbo1jB&#10;6tXVHnp7bF43SzcvS5J1139vBMHjMDPfMMv1YBtxIR9qxwom4wwEcel0zZWC82n3vgARIrLGxjEp&#10;uFKA9er1ZYm5dj0f6VLESiQIhxwVmBjbXMpQGrIYxq4lTt6f8xZjkr6S2mOf4LaR0yybS4s1pwWD&#10;LW0Nlf9FZxX8dl/R709y0xfD9ttMd03ZuR+lRm/D5hNEpCE+w4/2QSuYzz4mcH+Tn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5KYxAAAAN0AAAAPAAAAAAAAAAAA&#10;AAAAAKECAABkcnMvZG93bnJldi54bWxQSwUGAAAAAAQABAD5AAAAkgMAAAAA&#10;" strokecolor="black [3213]" strokeweight="1.5pt"/>
                        </v:group>
                        <v:group id="Group 6417" o:spid="_x0000_s1213" style="position:absolute;left:19526;top:666;width:1306;height:4219" coordsize="1241,16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rKSMcAAADdAAAADwAAAGRycy9kb3ducmV2LnhtbESPQWvCQBSE74L/YXlC&#10;b3UTa22JWUVEpQcpVAvF2yP7TEKyb0N2TeK/7xYKHoeZ+YZJ14OpRUetKy0riKcRCOLM6pJzBd/n&#10;/fM7COeRNdaWScGdHKxX41GKibY9f1F38rkIEHYJKii8bxIpXVaQQTe1DXHwrrY16INsc6lb7APc&#10;1HIWRQtpsOSwUGBD24Ky6nQzCg499puXeNcdq+v2fjm/fv4cY1LqaTJsliA8Df4R/m9/aAWLe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rKSMcAAADd&#10;AAAADwAAAAAAAAAAAAAAAACqAgAAZHJzL2Rvd25yZXYueG1sUEsFBgAAAAAEAAQA+gAAAJ4DAAAA&#10;AA==&#10;">
                          <v:line id="Straight Connector 6425" o:spid="_x0000_s1214" style="position:absolute;visibility:visible;mso-wrap-style:square" from="537,499" to="537,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UCRsQAAADdAAAADwAAAGRycy9kb3ducmV2LnhtbESPQWvCQBSE7wX/w/IK3uqmoRVJXUUF&#10;a6+NeujtkX1mg9m3YXdj4r93C4Ueh5n5hlmuR9uKG/nQOFbwOstAEFdON1wrOB33LwsQISJrbB2T&#10;gjsFWK8mT0sstBv4m25lrEWCcChQgYmxK6QMlSGLYeY64uRdnLcYk/S11B6HBLetzLNsLi02nBYM&#10;drQzVF3L3ir46bfRH45yM5Tj7tPk+7bq3Vmp6fO4+QARaYz/4b/2l1Ywf8vf4fd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QJGxAAAAN0AAAAPAAAAAAAAAAAA&#10;AAAAAKECAABkcnMvZG93bnJldi54bWxQSwUGAAAAAAQABAD5AAAAkgMAAAAA&#10;" strokecolor="black [3213]" strokeweight="1.5pt"/>
                          <v:line id="Straight Connector 6426" o:spid="_x0000_s1215" style="position:absolute;visibility:visible;mso-wrap-style:square" from="0,0" to="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cMcQAAADdAAAADwAAAGRycy9kb3ducmV2LnhtbESPQWvCQBSE74X+h+UVvNVNgwRJXcUK&#10;tr026qG3R/aZDWbfht2Nif/eLRQ8DjPzDbPaTLYTV/KhdazgbZ6BIK6dbrlRcDzsX5cgQkTW2Dkm&#10;BTcKsFk/P62w1G7kH7pWsREJwqFEBSbGvpQy1IYshrnriZN3dt5iTNI3UnscE9x2Ms+yQlpsOS0Y&#10;7GlnqL5Ug1XwO3xE/3WQ27Gadp8m33f14E5KzV6m7TuISFN8hP/b31pBscgL+HuTn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5wxxAAAAN0AAAAPAAAAAAAAAAAA&#10;AAAAAKECAABkcnMvZG93bnJldi54bWxQSwUGAAAAAAQABAD5AAAAkgMAAAAA&#10;" strokecolor="black [3213]" strokeweight="1.5pt"/>
                          <v:line id="Straight Connector 6427" o:spid="_x0000_s1216" style="position:absolute;visibility:visible;mso-wrap-style:square" from="73,16093" to="1241,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5qsQAAADdAAAADwAAAGRycy9kb3ducmV2LnhtbESPQWvCQBSE74X+h+UJvdWNodgSXcUK&#10;tl6N9uDtkX1mg9m3YXdj0n/fFYQeh5n5hlmuR9uKG/nQOFYwm2YgiCunG64VnI671w8QISJrbB2T&#10;gl8KsF49Py2x0G7gA93KWIsE4VCgAhNjV0gZKkMWw9R1xMm7OG8xJulrqT0OCW5bmWfZXFpsOC0Y&#10;7GhrqLqWvVVw7j+j/z7KzVCO2y+T79qqdz9KvUzGzQJEpDH+hx/tvVYwf8vf4f4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zmqxAAAAN0AAAAPAAAAAAAAAAAA&#10;AAAAAKECAABkcnMvZG93bnJldi54bWxQSwUGAAAAAAQABAD5AAAAkgMAAAAA&#10;" strokecolor="black [3213]" strokeweight="1.5pt"/>
                        </v:group>
                      </v:group>
                      <v:shape id="_x0000_s1217" type="#_x0000_t202" style="position:absolute;top:24288;width:26860;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Hf8UA&#10;AADdAAAADwAAAGRycy9kb3ducmV2LnhtbESPy2rDMBBF94X8g5hAdo0cl4bgRgklUCjFizy66HKw&#10;ppZra+RY8iN/HxUKXV7u43C3+8k2YqDOV44VrJYJCOLC6YpLBZ+Xt8cNCB+QNTaOScGNPOx3s4ct&#10;ZtqNfKLhHEoRR9hnqMCE0GZS+sKQRb90LXH0vl1nMUTZlVJ3OMZx28g0SdbSYsWRYLClg6GiPvc2&#10;QnJf9Cd3/Vnltfwy9Rqfj+ZDqcV8en0BEWgK/+G/9rtWkG7SJ/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Ud/xQAAAN0AAAAPAAAAAAAAAAAAAAAAAJgCAABkcnMv&#10;ZG93bnJldi54bWxQSwUGAAAAAAQABAD1AAAAigMAAAAA&#10;" stroked="f">
                        <v:textbox style="mso-fit-shape-to-text:t">
                          <w:txbxContent>
                            <w:p w14:paraId="0FB74CD3" w14:textId="1EC34D45" w:rsidR="005C771E" w:rsidRPr="00CF10FC" w:rsidRDefault="00554163" w:rsidP="00CF10FC">
                              <w:pPr>
                                <w:jc w:val="center"/>
                                <w:rPr>
                                  <w:sz w:val="16"/>
                                  <w:szCs w:val="16"/>
                                  <w:lang w:val="fr-FR"/>
                                </w:rPr>
                              </w:pPr>
                              <w:r>
                                <w:rPr>
                                  <w:sz w:val="16"/>
                                  <w:lang w:val="fr-FR"/>
                                </w:rPr>
                                <w:t>R</w:t>
                              </w:r>
                              <w:r w:rsidR="005C771E">
                                <w:rPr>
                                  <w:sz w:val="16"/>
                                  <w:lang w:val="fr-FR"/>
                                </w:rPr>
                                <w:t>evêtement de fosse complet avec un cadre de poutres en option au fond</w:t>
                              </w:r>
                            </w:p>
                            <w:p w14:paraId="060B062F" w14:textId="7A1BDCC9" w:rsidR="005C771E" w:rsidRPr="00CF10FC" w:rsidRDefault="005C771E" w:rsidP="00CF10FC">
                              <w:pPr>
                                <w:jc w:val="center"/>
                                <w:rPr>
                                  <w:sz w:val="16"/>
                                  <w:szCs w:val="16"/>
                                  <w:lang w:val="fr-FR"/>
                                </w:rPr>
                              </w:pPr>
                              <w:r>
                                <w:rPr>
                                  <w:sz w:val="16"/>
                                  <w:lang w:val="fr-FR"/>
                                </w:rPr>
                                <w:t>(D'après : Lifewater International, 2009)</w:t>
                              </w:r>
                            </w:p>
                          </w:txbxContent>
                        </v:textbox>
                      </v:shape>
                    </v:group>
                    <v:shape id="_x0000_s1218" type="#_x0000_t202" style="position:absolute;left:1333;top:20859;width:362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fC8UA&#10;AADdAAAADwAAAGRycy9kb3ducmV2LnhtbESPy2rDMBBF94X8g5hAdo0c04bgRgklUCjFizy66HKw&#10;ppZra+RY8iN/HxUKXV7u43C3+8k2YqDOV44VrJYJCOLC6YpLBZ+Xt8cNCB+QNTaOScGNPOx3s4ct&#10;ZtqNfKLhHEoRR9hnqMCE0GZS+sKQRb90LXH0vl1nMUTZlVJ3OMZx28g0SdbSYsWRYLClg6GiPvc2&#10;QnJf9Cd3/Vnltfwy9Rqfj+ZDqcV8en0BEWgK/+G/9rtWkG7SJ/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N8LxQAAAN0AAAAPAAAAAAAAAAAAAAAAAJgCAABkcnMv&#10;ZG93bnJldi54bWxQSwUGAAAAAAQABAD1AAAAigMAAAAA&#10;" stroked="f">
                      <v:textbox style="mso-fit-shape-to-text:t">
                        <w:txbxContent>
                          <w:p w14:paraId="7B2D19DE" w14:textId="4C82691D" w:rsidR="005C771E" w:rsidRDefault="005C771E"/>
                        </w:txbxContent>
                      </v:textbox>
                    </v:shape>
                  </v:group>
                </v:group>
                <w10:wrap anchorx="margin"/>
              </v:group>
            </w:pict>
          </mc:Fallback>
        </mc:AlternateContent>
      </w:r>
      <w:r w:rsidR="0093560B" w:rsidRPr="00D95C40">
        <w:rPr>
          <w:lang w:val="fr-FR" w:eastAsia="en-CA"/>
        </w:rPr>
        <mc:AlternateContent>
          <mc:Choice Requires="wpg">
            <w:drawing>
              <wp:anchor distT="0" distB="0" distL="114300" distR="114300" simplePos="0" relativeHeight="251812352" behindDoc="1" locked="0" layoutInCell="1" allowOverlap="1" wp14:anchorId="08D97C3E" wp14:editId="46F05F84">
                <wp:simplePos x="0" y="0"/>
                <wp:positionH relativeFrom="margin">
                  <wp:align>center</wp:align>
                </wp:positionH>
                <wp:positionV relativeFrom="paragraph">
                  <wp:posOffset>3460115</wp:posOffset>
                </wp:positionV>
                <wp:extent cx="3734435" cy="4639310"/>
                <wp:effectExtent l="0" t="0" r="0" b="8890"/>
                <wp:wrapTight wrapText="bothSides">
                  <wp:wrapPolygon edited="0">
                    <wp:start x="0" y="0"/>
                    <wp:lineTo x="0" y="19868"/>
                    <wp:lineTo x="3746" y="20045"/>
                    <wp:lineTo x="3746" y="21553"/>
                    <wp:lineTo x="17740" y="21553"/>
                    <wp:lineTo x="17960" y="20045"/>
                    <wp:lineTo x="21486" y="19868"/>
                    <wp:lineTo x="21486" y="0"/>
                    <wp:lineTo x="0" y="0"/>
                  </wp:wrapPolygon>
                </wp:wrapTight>
                <wp:docPr id="2821" name="Group 2821"/>
                <wp:cNvGraphicFramePr/>
                <a:graphic xmlns:a="http://schemas.openxmlformats.org/drawingml/2006/main">
                  <a:graphicData uri="http://schemas.microsoft.com/office/word/2010/wordprocessingGroup">
                    <wpg:wgp>
                      <wpg:cNvGrpSpPr/>
                      <wpg:grpSpPr>
                        <a:xfrm>
                          <a:off x="0" y="0"/>
                          <a:ext cx="3734435" cy="4639310"/>
                          <a:chOff x="0" y="0"/>
                          <a:chExt cx="3734435" cy="4639310"/>
                        </a:xfrm>
                      </wpg:grpSpPr>
                      <pic:pic xmlns:pic="http://schemas.openxmlformats.org/drawingml/2006/picture">
                        <pic:nvPicPr>
                          <pic:cNvPr id="3308" name="Picture 3308"/>
                          <pic:cNvPicPr>
                            <a:picLocks noChangeAspect="1"/>
                          </pic:cNvPicPr>
                        </pic:nvPicPr>
                        <pic:blipFill rotWithShape="1">
                          <a:blip r:embed="rId115" cstate="print">
                            <a:extLst>
                              <a:ext uri="{28A0092B-C50C-407E-A947-70E740481C1C}">
                                <a14:useLocalDpi xmlns:a14="http://schemas.microsoft.com/office/drawing/2010/main"/>
                              </a:ext>
                            </a:extLst>
                          </a:blip>
                          <a:srcRect t="1046" r="2128"/>
                          <a:stretch/>
                        </pic:blipFill>
                        <pic:spPr bwMode="auto">
                          <a:xfrm>
                            <a:off x="0" y="0"/>
                            <a:ext cx="3734435" cy="4267200"/>
                          </a:xfrm>
                          <a:prstGeom prst="rect">
                            <a:avLst/>
                          </a:prstGeom>
                          <a:noFill/>
                          <a:ln>
                            <a:noFill/>
                          </a:ln>
                          <a:extLst>
                            <a:ext uri="{53640926-AAD7-44D8-BBD7-CCE9431645EC}">
                              <a14:shadowObscured xmlns:a14="http://schemas.microsoft.com/office/drawing/2010/main"/>
                            </a:ext>
                          </a:extLst>
                        </pic:spPr>
                      </pic:pic>
                      <wps:wsp>
                        <wps:cNvPr id="2820" name="Text Box 2"/>
                        <wps:cNvSpPr txBox="1">
                          <a:spLocks noChangeArrowheads="1"/>
                        </wps:cNvSpPr>
                        <wps:spPr bwMode="auto">
                          <a:xfrm>
                            <a:off x="676275" y="4305300"/>
                            <a:ext cx="2373630" cy="334010"/>
                          </a:xfrm>
                          <a:prstGeom prst="rect">
                            <a:avLst/>
                          </a:prstGeom>
                          <a:solidFill>
                            <a:srgbClr val="FFFFFF"/>
                          </a:solidFill>
                          <a:ln w="9525">
                            <a:noFill/>
                            <a:miter lim="800000"/>
                            <a:headEnd/>
                            <a:tailEnd/>
                          </a:ln>
                        </wps:spPr>
                        <wps:txbx>
                          <w:txbxContent>
                            <w:p w14:paraId="4EC05460" w14:textId="2B43399B" w:rsidR="005C771E" w:rsidRPr="00CF10FC" w:rsidRDefault="00554163" w:rsidP="00CF10FC">
                              <w:pPr>
                                <w:jc w:val="center"/>
                                <w:rPr>
                                  <w:sz w:val="16"/>
                                  <w:szCs w:val="16"/>
                                  <w:lang w:val="fr-FR"/>
                                </w:rPr>
                              </w:pPr>
                              <w:r>
                                <w:rPr>
                                  <w:sz w:val="16"/>
                                  <w:lang w:val="fr-FR"/>
                                </w:rPr>
                                <w:t>R</w:t>
                              </w:r>
                              <w:r w:rsidR="005C771E">
                                <w:rPr>
                                  <w:sz w:val="16"/>
                                  <w:lang w:val="fr-FR"/>
                                </w:rPr>
                                <w:t>evêtement complet d'une fosse avec briques</w:t>
                              </w:r>
                            </w:p>
                            <w:p w14:paraId="62109CBE" w14:textId="4198F5B3" w:rsidR="005C771E" w:rsidRPr="00CF10FC" w:rsidRDefault="005C771E" w:rsidP="00CF10FC">
                              <w:pPr>
                                <w:jc w:val="center"/>
                                <w:rPr>
                                  <w:sz w:val="16"/>
                                  <w:szCs w:val="16"/>
                                  <w:lang w:val="fr-FR"/>
                                </w:rPr>
                              </w:pPr>
                              <w:r>
                                <w:rPr>
                                  <w:sz w:val="16"/>
                                  <w:lang w:val="fr-FR"/>
                                </w:rPr>
                                <w:t>(Crédit : Lifewater International, 2009)</w:t>
                              </w:r>
                            </w:p>
                          </w:txbxContent>
                        </wps:txbx>
                        <wps:bodyPr rot="0" vert="horz" wrap="square" lIns="91440" tIns="45720" rIns="91440" bIns="45720" anchor="t" anchorCtr="0">
                          <a:spAutoFit/>
                        </wps:bodyPr>
                      </wps:wsp>
                    </wpg:wgp>
                  </a:graphicData>
                </a:graphic>
              </wp:anchor>
            </w:drawing>
          </mc:Choice>
          <mc:Fallback>
            <w:pict>
              <v:group w14:anchorId="08D97C3E" id="Group 2821" o:spid="_x0000_s1219" style="position:absolute;margin-left:0;margin-top:272.45pt;width:294.05pt;height:365.3pt;z-index:-251504128;mso-position-horizontal:center;mso-position-horizontal-relative:margin;mso-position-vertical-relative:text" coordsize="37344,463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">
                <v:shape id="Picture 3308" o:spid="_x0000_s1220" type="#_x0000_t75" style="position:absolute;width:37344;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2OevCAAAA3QAAAA8AAABkcnMvZG93bnJldi54bWxET02LwjAQvS/4H8IIe1tTVxCpRhFl0aNb&#10;W7wOzdiWNpPaRNv1128OgsfH+15tBtOIB3WusqxgOolAEOdWV1woSM8/XwsQziNrbCyTgj9ysFmP&#10;PlYYa9vzLz0SX4gQwi5GBaX3bSyly0sy6Ca2JQ7c1XYGfYBdIXWHfQg3jfyOork0WHFoKLGlXUl5&#10;ndyNguya9cktPelDtusv6X26r+vFU6nP8bBdgvA0+Lf45T5qBbNZFOaGN+EJ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tjnrwgAAAN0AAAAPAAAAAAAAAAAAAAAAAJ8C&#10;AABkcnMvZG93bnJldi54bWxQSwUGAAAAAAQABAD3AAAAjgMAAAAA&#10;">
                  <v:imagedata r:id="rId116" o:title="" croptop="686f" cropright="1395f"/>
                  <v:path arrowok="t"/>
                </v:shape>
                <v:shape id="_x0000_s1221" type="#_x0000_t202" style="position:absolute;left:6762;top:43053;width:23737;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CMIA&#10;AADdAAAADwAAAGRycy9kb3ducmV2LnhtbERPS2vCQBC+F/oflil4qxsDiqSuIkJBxEN9HHocstNs&#10;muxsml01/ffOQfD48b0Xq8G36kp9rAMbmIwzUMRlsDVXBs6nz/c5qJiQLbaBycA/RVgtX18WWNhw&#10;4wNdj6lSEsKxQAMupa7QOpaOPMZx6IiF+wm9xySwr7Tt8SbhvtV5ls20x5qlwWFHG0dlc7x4KdnH&#10;8nIIf7+TfaO/XTPD6ZfbGTN6G9YfoBIN6Sl+uLfWQD7PZb+8kSe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9kIwgAAAN0AAAAPAAAAAAAAAAAAAAAAAJgCAABkcnMvZG93&#10;bnJldi54bWxQSwUGAAAAAAQABAD1AAAAhwMAAAAA&#10;" stroked="f">
                  <v:textbox style="mso-fit-shape-to-text:t">
                    <w:txbxContent>
                      <w:p w14:paraId="4EC05460" w14:textId="2B43399B" w:rsidR="005C771E" w:rsidRPr="00CF10FC" w:rsidRDefault="00554163" w:rsidP="00CF10FC">
                        <w:pPr>
                          <w:jc w:val="center"/>
                          <w:rPr>
                            <w:sz w:val="16"/>
                            <w:szCs w:val="16"/>
                            <w:lang w:val="fr-FR"/>
                          </w:rPr>
                        </w:pPr>
                        <w:r>
                          <w:rPr>
                            <w:sz w:val="16"/>
                            <w:lang w:val="fr-FR"/>
                          </w:rPr>
                          <w:t>R</w:t>
                        </w:r>
                        <w:r w:rsidR="005C771E">
                          <w:rPr>
                            <w:sz w:val="16"/>
                            <w:lang w:val="fr-FR"/>
                          </w:rPr>
                          <w:t>evêtement complet d'une fosse avec briques</w:t>
                        </w:r>
                      </w:p>
                      <w:p w14:paraId="62109CBE" w14:textId="4198F5B3" w:rsidR="005C771E" w:rsidRPr="00CF10FC" w:rsidRDefault="005C771E" w:rsidP="00CF10FC">
                        <w:pPr>
                          <w:jc w:val="center"/>
                          <w:rPr>
                            <w:sz w:val="16"/>
                            <w:szCs w:val="16"/>
                            <w:lang w:val="fr-FR"/>
                          </w:rPr>
                        </w:pPr>
                        <w:r>
                          <w:rPr>
                            <w:sz w:val="16"/>
                            <w:lang w:val="fr-FR"/>
                          </w:rPr>
                          <w:t>(Crédit : Lifewater International, 2009)</w:t>
                        </w:r>
                      </w:p>
                    </w:txbxContent>
                  </v:textbox>
                </v:shape>
                <w10:wrap type="tight" anchorx="margin"/>
              </v:group>
            </w:pict>
          </mc:Fallback>
        </mc:AlternateContent>
      </w:r>
      <w:r w:rsidR="00F01A55" w:rsidRPr="00D95C40">
        <w:rPr>
          <w:lang w:val="fr-FR"/>
        </w:rPr>
        <w:br w:type="page"/>
      </w:r>
    </w:p>
    <w:p w14:paraId="54F591B8" w14:textId="55BE1D2A" w:rsidR="00502FE9" w:rsidRPr="00D95C40" w:rsidRDefault="00502FE9">
      <w:pPr>
        <w:pStyle w:val="Heading2"/>
        <w:rPr>
          <w:lang w:val="fr-FR"/>
        </w:rPr>
      </w:pPr>
      <w:bookmarkStart w:id="18" w:name="_Toc436600942"/>
      <w:r w:rsidRPr="00D95C40">
        <w:rPr>
          <w:lang w:val="fr-FR"/>
        </w:rPr>
        <w:lastRenderedPageBreak/>
        <w:t>Ferrociment</w:t>
      </w:r>
      <w:bookmarkEnd w:id="18"/>
      <w:r w:rsidRPr="00D95C40">
        <w:rPr>
          <w:lang w:val="fr-FR"/>
        </w:rPr>
        <w:t xml:space="preserve"> </w:t>
      </w:r>
    </w:p>
    <w:p w14:paraId="6BE424C5" w14:textId="77777777" w:rsidR="00502FE9" w:rsidRPr="00D95C40" w:rsidRDefault="00502FE9" w:rsidP="00502FE9">
      <w:pPr>
        <w:rPr>
          <w:lang w:val="fr-FR"/>
        </w:rPr>
      </w:pPr>
    </w:p>
    <w:tbl>
      <w:tblPr>
        <w:tblW w:w="0" w:type="auto"/>
        <w:tblInd w:w="108" w:type="dxa"/>
        <w:tblLook w:val="01E0" w:firstRow="1" w:lastRow="1" w:firstColumn="1" w:lastColumn="1" w:noHBand="0" w:noVBand="0"/>
      </w:tblPr>
      <w:tblGrid>
        <w:gridCol w:w="4318"/>
        <w:gridCol w:w="4436"/>
        <w:gridCol w:w="352"/>
      </w:tblGrid>
      <w:tr w:rsidR="00502FE9" w:rsidRPr="00D95C40" w14:paraId="6D1391C4" w14:textId="77777777" w:rsidTr="00502FE9">
        <w:trPr>
          <w:gridAfter w:val="1"/>
          <w:wAfter w:w="352" w:type="dxa"/>
          <w:trHeight w:val="497"/>
        </w:trPr>
        <w:tc>
          <w:tcPr>
            <w:tcW w:w="4318" w:type="dxa"/>
            <w:vAlign w:val="center"/>
          </w:tcPr>
          <w:p w14:paraId="2A638D1C" w14:textId="77777777" w:rsidR="00502FE9" w:rsidRPr="00D95C40" w:rsidRDefault="00502FE9" w:rsidP="00502FE9">
            <w:pPr>
              <w:rPr>
                <w:b/>
                <w:szCs w:val="22"/>
                <w:lang w:val="fr-FR"/>
              </w:rPr>
            </w:pPr>
            <w:r w:rsidRPr="00D95C40">
              <w:rPr>
                <w:b/>
                <w:lang w:val="fr-FR"/>
              </w:rPr>
              <w:t>Outils :</w:t>
            </w:r>
          </w:p>
        </w:tc>
        <w:tc>
          <w:tcPr>
            <w:tcW w:w="4436" w:type="dxa"/>
            <w:vAlign w:val="center"/>
          </w:tcPr>
          <w:p w14:paraId="4829223E" w14:textId="77777777" w:rsidR="00502FE9" w:rsidRPr="00D95C40" w:rsidRDefault="00502FE9" w:rsidP="00502FE9">
            <w:pPr>
              <w:rPr>
                <w:b/>
                <w:szCs w:val="22"/>
                <w:lang w:val="fr-FR"/>
              </w:rPr>
            </w:pPr>
            <w:r w:rsidRPr="00D95C40">
              <w:rPr>
                <w:b/>
                <w:lang w:val="fr-FR"/>
              </w:rPr>
              <w:t>Matériel :</w:t>
            </w:r>
          </w:p>
        </w:tc>
      </w:tr>
      <w:tr w:rsidR="00502FE9" w:rsidRPr="00D95C40" w14:paraId="2103384A" w14:textId="77777777" w:rsidTr="00CF10FC">
        <w:tc>
          <w:tcPr>
            <w:tcW w:w="4318" w:type="dxa"/>
          </w:tcPr>
          <w:p w14:paraId="22CC05F7" w14:textId="678699DC" w:rsidR="00502FE9" w:rsidRPr="00D95C40" w:rsidRDefault="00502FE9">
            <w:pPr>
              <w:numPr>
                <w:ilvl w:val="0"/>
                <w:numId w:val="4"/>
              </w:numPr>
              <w:rPr>
                <w:szCs w:val="22"/>
                <w:lang w:val="fr-FR"/>
              </w:rPr>
            </w:pPr>
            <w:r w:rsidRPr="00D95C40">
              <w:rPr>
                <w:lang w:val="fr-FR"/>
              </w:rPr>
              <w:t>1-2 pelles</w:t>
            </w:r>
          </w:p>
          <w:p w14:paraId="080D8EA7" w14:textId="77777777" w:rsidR="00502FE9" w:rsidRPr="00D95C40" w:rsidRDefault="00502FE9" w:rsidP="00502FE9">
            <w:pPr>
              <w:numPr>
                <w:ilvl w:val="0"/>
                <w:numId w:val="4"/>
              </w:numPr>
              <w:rPr>
                <w:szCs w:val="22"/>
                <w:lang w:val="fr-FR"/>
              </w:rPr>
            </w:pPr>
            <w:r w:rsidRPr="00D95C40">
              <w:rPr>
                <w:lang w:val="fr-FR"/>
              </w:rPr>
              <w:t>Gants</w:t>
            </w:r>
          </w:p>
          <w:p w14:paraId="0B265FCF" w14:textId="77777777" w:rsidR="00502FE9" w:rsidRPr="00D95C40" w:rsidRDefault="00502FE9" w:rsidP="00502FE9">
            <w:pPr>
              <w:numPr>
                <w:ilvl w:val="0"/>
                <w:numId w:val="4"/>
              </w:numPr>
              <w:rPr>
                <w:szCs w:val="22"/>
                <w:lang w:val="fr-FR"/>
              </w:rPr>
            </w:pPr>
            <w:r w:rsidRPr="00D95C40">
              <w:rPr>
                <w:lang w:val="fr-FR"/>
              </w:rPr>
              <w:t>Mètre</w:t>
            </w:r>
          </w:p>
          <w:p w14:paraId="5A363215" w14:textId="77777777" w:rsidR="00502FE9" w:rsidRPr="00D95C40" w:rsidRDefault="00502FE9" w:rsidP="00502FE9">
            <w:pPr>
              <w:numPr>
                <w:ilvl w:val="0"/>
                <w:numId w:val="4"/>
              </w:numPr>
              <w:rPr>
                <w:szCs w:val="22"/>
                <w:lang w:val="fr-FR"/>
              </w:rPr>
            </w:pPr>
            <w:r w:rsidRPr="00D95C40">
              <w:rPr>
                <w:lang w:val="fr-FR"/>
              </w:rPr>
              <w:t>Truelle</w:t>
            </w:r>
          </w:p>
          <w:p w14:paraId="6C2C3E12" w14:textId="77777777" w:rsidR="00502FE9" w:rsidRPr="00D95C40" w:rsidRDefault="00502FE9" w:rsidP="00502FE9">
            <w:pPr>
              <w:numPr>
                <w:ilvl w:val="0"/>
                <w:numId w:val="4"/>
              </w:numPr>
              <w:rPr>
                <w:szCs w:val="22"/>
                <w:lang w:val="fr-FR"/>
              </w:rPr>
            </w:pPr>
            <w:r w:rsidRPr="00D95C40">
              <w:rPr>
                <w:lang w:val="fr-FR"/>
              </w:rPr>
              <w:t>Niveau</w:t>
            </w:r>
          </w:p>
          <w:p w14:paraId="78562EB3" w14:textId="77777777" w:rsidR="00502FE9" w:rsidRPr="00D95C40" w:rsidRDefault="00502FE9" w:rsidP="00502FE9">
            <w:pPr>
              <w:numPr>
                <w:ilvl w:val="0"/>
                <w:numId w:val="4"/>
              </w:numPr>
              <w:rPr>
                <w:szCs w:val="22"/>
                <w:lang w:val="fr-FR"/>
              </w:rPr>
            </w:pPr>
            <w:r w:rsidRPr="00D95C40">
              <w:rPr>
                <w:lang w:val="fr-FR"/>
              </w:rPr>
              <w:t>Pinces coupantes</w:t>
            </w:r>
          </w:p>
          <w:p w14:paraId="1D4A741A" w14:textId="77777777" w:rsidR="00502FE9" w:rsidRPr="00D95C40" w:rsidRDefault="00502FE9" w:rsidP="00502FE9">
            <w:pPr>
              <w:rPr>
                <w:szCs w:val="22"/>
                <w:lang w:val="fr-FR"/>
              </w:rPr>
            </w:pPr>
          </w:p>
        </w:tc>
        <w:tc>
          <w:tcPr>
            <w:tcW w:w="4788" w:type="dxa"/>
            <w:gridSpan w:val="2"/>
          </w:tcPr>
          <w:p w14:paraId="4C54D2A6" w14:textId="77777777" w:rsidR="00502FE9" w:rsidRPr="00D95C40" w:rsidRDefault="00502FE9" w:rsidP="00502FE9">
            <w:pPr>
              <w:numPr>
                <w:ilvl w:val="0"/>
                <w:numId w:val="4"/>
              </w:numPr>
              <w:rPr>
                <w:szCs w:val="22"/>
                <w:lang w:val="fr-FR"/>
              </w:rPr>
            </w:pPr>
            <w:r w:rsidRPr="00D95C40">
              <w:rPr>
                <w:lang w:val="fr-FR"/>
              </w:rPr>
              <w:t xml:space="preserve">1 volume de ciment </w:t>
            </w:r>
          </w:p>
          <w:p w14:paraId="6D2215E6" w14:textId="77777777" w:rsidR="00502FE9" w:rsidRPr="00D95C40" w:rsidRDefault="00502FE9" w:rsidP="00502FE9">
            <w:pPr>
              <w:numPr>
                <w:ilvl w:val="0"/>
                <w:numId w:val="4"/>
              </w:numPr>
              <w:rPr>
                <w:szCs w:val="22"/>
                <w:lang w:val="fr-FR"/>
              </w:rPr>
            </w:pPr>
            <w:r w:rsidRPr="00D95C40">
              <w:rPr>
                <w:lang w:val="fr-FR"/>
              </w:rPr>
              <w:t xml:space="preserve">2 volumes de sable </w:t>
            </w:r>
          </w:p>
          <w:p w14:paraId="4FAF1276" w14:textId="77777777" w:rsidR="00502FE9" w:rsidRPr="00D95C40" w:rsidRDefault="00502FE9" w:rsidP="00502FE9">
            <w:pPr>
              <w:numPr>
                <w:ilvl w:val="0"/>
                <w:numId w:val="4"/>
              </w:numPr>
              <w:rPr>
                <w:szCs w:val="22"/>
                <w:lang w:val="fr-FR"/>
              </w:rPr>
            </w:pPr>
            <w:r w:rsidRPr="00D95C40">
              <w:rPr>
                <w:lang w:val="fr-FR"/>
              </w:rPr>
              <w:t>Eau</w:t>
            </w:r>
          </w:p>
          <w:p w14:paraId="0A642717" w14:textId="31C98B07" w:rsidR="00502FE9" w:rsidRPr="00D95C40" w:rsidRDefault="00502FE9" w:rsidP="00403360">
            <w:pPr>
              <w:numPr>
                <w:ilvl w:val="0"/>
                <w:numId w:val="4"/>
              </w:numPr>
              <w:ind w:right="-744"/>
              <w:rPr>
                <w:szCs w:val="22"/>
                <w:lang w:val="fr-FR"/>
              </w:rPr>
            </w:pPr>
            <w:r w:rsidRPr="00D95C40">
              <w:rPr>
                <w:lang w:val="fr-FR"/>
              </w:rPr>
              <w:t>Treillis en acier (le grillage fonctionne très bien)</w:t>
            </w:r>
          </w:p>
          <w:p w14:paraId="3F3C5840" w14:textId="77777777" w:rsidR="00502FE9" w:rsidRPr="00D95C40" w:rsidRDefault="00502FE9" w:rsidP="00502FE9">
            <w:pPr>
              <w:numPr>
                <w:ilvl w:val="0"/>
                <w:numId w:val="4"/>
              </w:numPr>
              <w:rPr>
                <w:szCs w:val="22"/>
                <w:lang w:val="fr-FR"/>
              </w:rPr>
            </w:pPr>
            <w:r w:rsidRPr="00D95C40">
              <w:rPr>
                <w:lang w:val="fr-FR"/>
              </w:rPr>
              <w:t>Fil de fer</w:t>
            </w:r>
          </w:p>
          <w:p w14:paraId="09126040" w14:textId="77777777" w:rsidR="00502FE9" w:rsidRPr="00D95C40" w:rsidRDefault="00502FE9" w:rsidP="00502FE9">
            <w:pPr>
              <w:numPr>
                <w:ilvl w:val="0"/>
                <w:numId w:val="4"/>
              </w:numPr>
              <w:rPr>
                <w:szCs w:val="22"/>
                <w:lang w:val="fr-FR"/>
              </w:rPr>
            </w:pPr>
            <w:r w:rsidRPr="00D95C40">
              <w:rPr>
                <w:lang w:val="fr-FR"/>
              </w:rPr>
              <w:t>Piquets pour entretoises (2 cm de diamètre)</w:t>
            </w:r>
          </w:p>
        </w:tc>
      </w:tr>
    </w:tbl>
    <w:p w14:paraId="38E115EF" w14:textId="4D3A6EEB" w:rsidR="00502FE9" w:rsidRPr="00D95C40" w:rsidRDefault="00502FE9" w:rsidP="00502FE9">
      <w:pPr>
        <w:rPr>
          <w:b/>
          <w:lang w:val="fr-FR"/>
        </w:rPr>
      </w:pPr>
      <w:r w:rsidRPr="00D95C40">
        <w:rPr>
          <w:b/>
          <w:lang w:val="fr-FR"/>
        </w:rPr>
        <w:t xml:space="preserve">Étapes pour créer la base et le revêtement complet : </w:t>
      </w:r>
    </w:p>
    <w:p w14:paraId="2E134C57" w14:textId="77777777" w:rsidR="00502FE9" w:rsidRPr="00D95C40" w:rsidRDefault="00502FE9" w:rsidP="00502FE9">
      <w:pPr>
        <w:rPr>
          <w:lang w:val="fr-FR"/>
        </w:rPr>
      </w:pPr>
    </w:p>
    <w:p w14:paraId="35646944" w14:textId="3A65378C" w:rsidR="00502FE9" w:rsidRPr="00D95C40" w:rsidRDefault="00502FE9" w:rsidP="00B51103">
      <w:pPr>
        <w:numPr>
          <w:ilvl w:val="0"/>
          <w:numId w:val="17"/>
        </w:numPr>
        <w:spacing w:after="120"/>
        <w:rPr>
          <w:lang w:val="fr-FR"/>
        </w:rPr>
      </w:pPr>
      <w:r w:rsidRPr="00D95C40">
        <w:rPr>
          <w:lang w:val="fr-FR"/>
        </w:rPr>
        <w:t>Pour la construction d'une base, creusez sur 0,5 m dans le sol. Pour un revêtement complet, creusez la totalité de la profondeur de la fosse. Assurez-vous de respecter les mesures de sécurité appropriées, notamment si vous creusez à une profondeur supérieure à 1,2 m.</w:t>
      </w:r>
    </w:p>
    <w:p w14:paraId="6827305D" w14:textId="77777777" w:rsidR="00502FE9" w:rsidRPr="00D95C40" w:rsidRDefault="00502FE9" w:rsidP="00B51103">
      <w:pPr>
        <w:numPr>
          <w:ilvl w:val="0"/>
          <w:numId w:val="17"/>
        </w:numPr>
        <w:spacing w:after="120"/>
        <w:rPr>
          <w:lang w:val="fr-FR"/>
        </w:rPr>
      </w:pPr>
      <w:r w:rsidRPr="00D95C40">
        <w:rPr>
          <w:lang w:val="fr-FR"/>
        </w:rPr>
        <w:t xml:space="preserve">Nivelez le fond et retirez la terre et les cailloux épars. </w:t>
      </w:r>
    </w:p>
    <w:p w14:paraId="427757BF" w14:textId="2686CC0C" w:rsidR="00502FE9" w:rsidRPr="00D95C40" w:rsidRDefault="00502FE9" w:rsidP="00B51103">
      <w:pPr>
        <w:numPr>
          <w:ilvl w:val="0"/>
          <w:numId w:val="17"/>
        </w:numPr>
        <w:spacing w:after="120"/>
        <w:rPr>
          <w:lang w:val="fr-FR"/>
        </w:rPr>
      </w:pPr>
      <w:r w:rsidRPr="00D95C40">
        <w:rPr>
          <w:lang w:val="fr-FR"/>
        </w:rPr>
        <w:t xml:space="preserve">Appliquez du mortier sur les parois de la fosse. Faites une couche de 1 à 2 cm d'épaisseur. </w:t>
      </w:r>
    </w:p>
    <w:p w14:paraId="776E0CCE" w14:textId="4647B418" w:rsidR="00502FE9" w:rsidRPr="00D95C40" w:rsidRDefault="00502FE9" w:rsidP="00B51103">
      <w:pPr>
        <w:numPr>
          <w:ilvl w:val="0"/>
          <w:numId w:val="17"/>
        </w:numPr>
        <w:spacing w:after="120"/>
        <w:rPr>
          <w:lang w:val="fr-FR"/>
        </w:rPr>
      </w:pPr>
      <w:r w:rsidRPr="00D95C40">
        <w:rPr>
          <w:lang w:val="fr-FR"/>
        </w:rPr>
        <w:t xml:space="preserve">Appliquez 2 à 3 couches de grille en acier. Vous pouvez maintenir la grille en place en insérant de longues boucles de fil de fer à travers les mailles et le mortier dans le sol. </w:t>
      </w:r>
    </w:p>
    <w:p w14:paraId="53EE338B" w14:textId="061C05B2" w:rsidR="00502FE9" w:rsidRPr="00D95C40" w:rsidRDefault="00502FE9" w:rsidP="00B51103">
      <w:pPr>
        <w:numPr>
          <w:ilvl w:val="0"/>
          <w:numId w:val="17"/>
        </w:numPr>
        <w:spacing w:after="120"/>
        <w:rPr>
          <w:lang w:val="fr-FR"/>
        </w:rPr>
      </w:pPr>
      <w:r w:rsidRPr="00D95C40">
        <w:rPr>
          <w:lang w:val="fr-FR"/>
        </w:rPr>
        <w:t xml:space="preserve">À 0,5 m, disposez des entretoises dans le maillage. Utilisez de petits morceaux de bâtons de 2 cm de diamètre plantés dans le maillage et la première couche de mortier. Vous obtiendrez ainsi les trous nécessaires pour que les liquides de la fosse s’infiltrent dans le sol environnant. </w:t>
      </w:r>
    </w:p>
    <w:p w14:paraId="743C4D4F" w14:textId="6E9FE122" w:rsidR="00502FE9" w:rsidRPr="00D95C40" w:rsidRDefault="00502FE9" w:rsidP="00B51103">
      <w:pPr>
        <w:numPr>
          <w:ilvl w:val="0"/>
          <w:numId w:val="17"/>
        </w:numPr>
        <w:spacing w:after="120"/>
        <w:rPr>
          <w:lang w:val="fr-FR"/>
        </w:rPr>
      </w:pPr>
      <w:r w:rsidRPr="00D95C40">
        <w:rPr>
          <w:lang w:val="fr-FR"/>
        </w:rPr>
        <w:t xml:space="preserve">Appliquez une seconde couche de mortier et tassez-la dans la grille. La couche doit faire 1 cm d’épaisseur. La grille doit être complètement recouverte de mortier. </w:t>
      </w:r>
    </w:p>
    <w:p w14:paraId="5DA9488F" w14:textId="388BAE66" w:rsidR="00502FE9" w:rsidRPr="00D95C40" w:rsidRDefault="00502FE9">
      <w:pPr>
        <w:jc w:val="right"/>
        <w:rPr>
          <w:sz w:val="16"/>
          <w:szCs w:val="16"/>
          <w:lang w:val="fr-FR"/>
        </w:rPr>
      </w:pPr>
      <w:r w:rsidRPr="00D95C40">
        <w:rPr>
          <w:sz w:val="16"/>
          <w:lang w:val="fr-FR"/>
        </w:rPr>
        <w:t>(D'après : Lifewater International, 2009)</w:t>
      </w:r>
    </w:p>
    <w:p w14:paraId="27E018C1" w14:textId="55F01006" w:rsidR="00083C0B" w:rsidRPr="00D95C40" w:rsidRDefault="00083C0B" w:rsidP="00502FE9">
      <w:pPr>
        <w:jc w:val="right"/>
        <w:rPr>
          <w:sz w:val="18"/>
          <w:szCs w:val="18"/>
          <w:lang w:val="fr-FR"/>
        </w:rPr>
      </w:pPr>
    </w:p>
    <w:p w14:paraId="5B225C02" w14:textId="1C77D241" w:rsidR="00083C0B" w:rsidRPr="00D95C40" w:rsidRDefault="00083C0B" w:rsidP="00502FE9">
      <w:pPr>
        <w:jc w:val="right"/>
        <w:rPr>
          <w:sz w:val="18"/>
          <w:szCs w:val="18"/>
          <w:lang w:val="fr-FR"/>
        </w:rPr>
      </w:pPr>
    </w:p>
    <w:p w14:paraId="5030A5E5" w14:textId="6796D61B" w:rsidR="00083C0B" w:rsidRPr="00D95C40" w:rsidRDefault="00403360" w:rsidP="00CF10FC">
      <w:pPr>
        <w:jc w:val="center"/>
        <w:rPr>
          <w:sz w:val="18"/>
          <w:szCs w:val="18"/>
          <w:lang w:val="fr-FR"/>
        </w:rPr>
      </w:pPr>
      <w:r w:rsidRPr="00D95C40">
        <w:rPr>
          <w:sz w:val="18"/>
          <w:szCs w:val="18"/>
          <w:lang w:val="fr-FR" w:eastAsia="en-CA"/>
        </w:rPr>
        <mc:AlternateContent>
          <mc:Choice Requires="wpg">
            <w:drawing>
              <wp:anchor distT="0" distB="0" distL="114300" distR="114300" simplePos="0" relativeHeight="251693568" behindDoc="0" locked="0" layoutInCell="1" allowOverlap="1" wp14:anchorId="20A0AD8A" wp14:editId="4B16D4E8">
                <wp:simplePos x="0" y="0"/>
                <wp:positionH relativeFrom="column">
                  <wp:posOffset>1600201</wp:posOffset>
                </wp:positionH>
                <wp:positionV relativeFrom="paragraph">
                  <wp:posOffset>9525</wp:posOffset>
                </wp:positionV>
                <wp:extent cx="2708910" cy="3086100"/>
                <wp:effectExtent l="0" t="0" r="0" b="0"/>
                <wp:wrapNone/>
                <wp:docPr id="2830" name="Group 2830"/>
                <wp:cNvGraphicFramePr/>
                <a:graphic xmlns:a="http://schemas.openxmlformats.org/drawingml/2006/main">
                  <a:graphicData uri="http://schemas.microsoft.com/office/word/2010/wordprocessingGroup">
                    <wpg:wgp>
                      <wpg:cNvGrpSpPr/>
                      <wpg:grpSpPr>
                        <a:xfrm>
                          <a:off x="0" y="0"/>
                          <a:ext cx="2708910" cy="3086100"/>
                          <a:chOff x="-228599" y="0"/>
                          <a:chExt cx="2708910" cy="3086100"/>
                        </a:xfrm>
                      </wpg:grpSpPr>
                      <pic:pic xmlns:pic="http://schemas.openxmlformats.org/drawingml/2006/picture">
                        <pic:nvPicPr>
                          <pic:cNvPr id="3309" name="Picture 3309"/>
                          <pic:cNvPicPr>
                            <a:picLocks noChangeAspect="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2286000" cy="2631440"/>
                          </a:xfrm>
                          <a:prstGeom prst="rect">
                            <a:avLst/>
                          </a:prstGeom>
                          <a:noFill/>
                          <a:ln>
                            <a:noFill/>
                          </a:ln>
                        </pic:spPr>
                      </pic:pic>
                      <wps:wsp>
                        <wps:cNvPr id="3310" name="Text Box 2842"/>
                        <wps:cNvSpPr txBox="1">
                          <a:spLocks noChangeArrowheads="1"/>
                        </wps:cNvSpPr>
                        <wps:spPr bwMode="auto">
                          <a:xfrm>
                            <a:off x="-228599" y="2714625"/>
                            <a:ext cx="270891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1C7FB" w14:textId="6ED50D13" w:rsidR="005C771E" w:rsidRPr="00CF10FC" w:rsidRDefault="005C771E" w:rsidP="00083C0B">
                              <w:pPr>
                                <w:widowControl w:val="0"/>
                                <w:jc w:val="center"/>
                                <w:rPr>
                                  <w:sz w:val="16"/>
                                  <w:szCs w:val="16"/>
                                  <w:lang w:val="fr-FR"/>
                                </w:rPr>
                              </w:pPr>
                              <w:r>
                                <w:rPr>
                                  <w:sz w:val="16"/>
                                  <w:lang w:val="fr-FR"/>
                                </w:rPr>
                                <w:t xml:space="preserve"> </w:t>
                              </w:r>
                              <w:r w:rsidR="00554163">
                                <w:rPr>
                                  <w:sz w:val="16"/>
                                  <w:lang w:val="fr-FR"/>
                                </w:rPr>
                                <w:t>R</w:t>
                              </w:r>
                              <w:r>
                                <w:rPr>
                                  <w:sz w:val="16"/>
                                  <w:lang w:val="fr-FR"/>
                                </w:rPr>
                                <w:t>evêtement complet d'une fosse avec du ferrociment</w:t>
                              </w:r>
                            </w:p>
                            <w:p w14:paraId="7A526582" w14:textId="0B280D36" w:rsidR="005C771E" w:rsidRPr="00CF10FC" w:rsidRDefault="005C771E" w:rsidP="00083C0B">
                              <w:pPr>
                                <w:widowControl w:val="0"/>
                                <w:jc w:val="center"/>
                                <w:rPr>
                                  <w:sz w:val="16"/>
                                  <w:szCs w:val="16"/>
                                  <w:lang w:val="fr-FR"/>
                                </w:rPr>
                              </w:pPr>
                              <w:r>
                                <w:rPr>
                                  <w:sz w:val="16"/>
                                  <w:lang w:val="fr-FR"/>
                                </w:rPr>
                                <w:t>(Crédit : Lifewater International, 2009)</w:t>
                              </w:r>
                            </w:p>
                          </w:txbxContent>
                        </wps:txbx>
                        <wps:bodyPr rot="0" vert="horz" wrap="square" lIns="36576" tIns="36576" rIns="36576" bIns="36576" anchor="t" anchorCtr="0" upright="1">
                          <a:noAutofit/>
                        </wps:bodyPr>
                      </wps:wsp>
                    </wpg:wgp>
                  </a:graphicData>
                </a:graphic>
                <wp14:sizeRelH relativeFrom="margin">
                  <wp14:pctWidth>0</wp14:pctWidth>
                </wp14:sizeRelH>
              </wp:anchor>
            </w:drawing>
          </mc:Choice>
          <mc:Fallback>
            <w:pict>
              <v:group w14:anchorId="20A0AD8A" id="Group 2830" o:spid="_x0000_s1222" style="position:absolute;left:0;text-align:left;margin-left:126pt;margin-top:.75pt;width:213.3pt;height:243pt;z-index:251693568;mso-position-horizontal-relative:text;mso-position-vertical-relative:text;mso-width-relative:margin" coordorigin="-2285" coordsize="27089,308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">
                <v:shape id="Picture 3309" o:spid="_x0000_s1223" type="#_x0000_t75" style="position:absolute;width:22860;height:2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OF/FAAAA3QAAAA8AAABkcnMvZG93bnJldi54bWxEj9FqwkAURN8L/sNyBd90YwWrqauIRQlY&#10;hWg/4Jq9TUKzd0N2jfHvXUHo4zAzZ5jFqjOVaKlxpWUF41EEgjizuuRcwc95O5yBcB5ZY2WZFNzJ&#10;wWrZe1tgrO2NU2pPPhcBwi5GBYX3dSylywoy6Ea2Jg7er20M+iCbXOoGbwFuKvkeRVNpsOSwUGBN&#10;m4Kyv9PVKDh8Jfs2ocv0Oz1Wl3SjzcfxvFNq0O/WnyA8df4//GonWsFkEs3h+SY8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VDhfxQAAAN0AAAAPAAAAAAAAAAAAAAAA&#10;AJ8CAABkcnMvZG93bnJldi54bWxQSwUGAAAAAAQABAD3AAAAkQMAAAAA&#10;">
                  <v:imagedata r:id="rId118" o:title=""/>
                  <v:path arrowok="t"/>
                </v:shape>
                <v:shape id="_x0000_s1224" type="#_x0000_t202" style="position:absolute;left:-2285;top:27146;width:2708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tusIA&#10;AADdAAAADwAAAGRycy9kb3ducmV2LnhtbERPW2vCMBR+F/Yfwhn4pmlXCNIZZRcGvk5lbG+H5qwN&#10;a05qk2rcr18eBj5+fPf1NrlenGkM1rOGclmAIG68sdxqOB7eFisQISIb7D2ThisF2G7uZmusjb/w&#10;O533sRU5hEONGroYh1rK0HTkMCz9QJy5bz86jBmOrTQjXnK46+VDUSjp0HJu6HCgl46an/3kNLym&#10;z1NSSlXTx1Wdfu3z9FVa0np+n54eQURK8Sb+d++Mhqoq8/78Jj8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G26wgAAAN0AAAAPAAAAAAAAAAAAAAAAAJgCAABkcnMvZG93&#10;bnJldi54bWxQSwUGAAAAAAQABAD1AAAAhwMAAAAA&#10;" filled="f" stroked="f" insetpen="t">
                  <v:textbox inset="2.88pt,2.88pt,2.88pt,2.88pt">
                    <w:txbxContent>
                      <w:p w14:paraId="7271C7FB" w14:textId="6ED50D13" w:rsidR="005C771E" w:rsidRPr="00CF10FC" w:rsidRDefault="005C771E" w:rsidP="00083C0B">
                        <w:pPr>
                          <w:widowControl w:val="0"/>
                          <w:jc w:val="center"/>
                          <w:rPr>
                            <w:sz w:val="16"/>
                            <w:szCs w:val="16"/>
                            <w:lang w:val="fr-FR"/>
                          </w:rPr>
                        </w:pPr>
                        <w:r>
                          <w:rPr>
                            <w:sz w:val="16"/>
                            <w:lang w:val="fr-FR"/>
                          </w:rPr>
                          <w:t xml:space="preserve"> </w:t>
                        </w:r>
                        <w:r w:rsidR="00554163">
                          <w:rPr>
                            <w:sz w:val="16"/>
                            <w:lang w:val="fr-FR"/>
                          </w:rPr>
                          <w:t>R</w:t>
                        </w:r>
                        <w:r>
                          <w:rPr>
                            <w:sz w:val="16"/>
                            <w:lang w:val="fr-FR"/>
                          </w:rPr>
                          <w:t>evêtement complet d'une fosse avec du ferrociment</w:t>
                        </w:r>
                      </w:p>
                      <w:p w14:paraId="7A526582" w14:textId="0B280D36" w:rsidR="005C771E" w:rsidRPr="00CF10FC" w:rsidRDefault="005C771E" w:rsidP="00083C0B">
                        <w:pPr>
                          <w:widowControl w:val="0"/>
                          <w:jc w:val="center"/>
                          <w:rPr>
                            <w:sz w:val="16"/>
                            <w:szCs w:val="16"/>
                            <w:lang w:val="fr-FR"/>
                          </w:rPr>
                        </w:pPr>
                        <w:r>
                          <w:rPr>
                            <w:sz w:val="16"/>
                            <w:lang w:val="fr-FR"/>
                          </w:rPr>
                          <w:t>(Crédit : Lifewater International, 2009)</w:t>
                        </w:r>
                      </w:p>
                    </w:txbxContent>
                  </v:textbox>
                </v:shape>
              </v:group>
            </w:pict>
          </mc:Fallback>
        </mc:AlternateContent>
      </w:r>
    </w:p>
    <w:p w14:paraId="113CFBE2" w14:textId="109F97CC" w:rsidR="00083C0B" w:rsidRPr="00D95C40" w:rsidRDefault="00083C0B">
      <w:pPr>
        <w:rPr>
          <w:b/>
          <w:bCs/>
          <w:iCs/>
          <w:sz w:val="18"/>
          <w:szCs w:val="18"/>
          <w:lang w:val="fr-FR"/>
        </w:rPr>
      </w:pPr>
      <w:r w:rsidRPr="00D95C40">
        <w:rPr>
          <w:sz w:val="18"/>
          <w:szCs w:val="18"/>
          <w:lang w:val="fr-FR"/>
        </w:rPr>
        <w:br w:type="page"/>
      </w:r>
    </w:p>
    <w:p w14:paraId="425176E8" w14:textId="1E5F6835" w:rsidR="00502FE9" w:rsidRPr="00D95C40" w:rsidRDefault="00502FE9">
      <w:pPr>
        <w:pStyle w:val="Heading2"/>
        <w:rPr>
          <w:lang w:val="fr-FR"/>
        </w:rPr>
      </w:pPr>
      <w:bookmarkStart w:id="19" w:name="_Toc436600943"/>
      <w:r w:rsidRPr="00D95C40">
        <w:rPr>
          <w:lang w:val="fr-FR"/>
        </w:rPr>
        <w:lastRenderedPageBreak/>
        <w:t>Anneaux de béton ou de terre cuite préfabriqués</w:t>
      </w:r>
      <w:bookmarkEnd w:id="19"/>
      <w:r w:rsidRPr="00D95C40">
        <w:rPr>
          <w:lang w:val="fr-FR"/>
        </w:rPr>
        <w:t xml:space="preserve"> </w:t>
      </w:r>
    </w:p>
    <w:tbl>
      <w:tblPr>
        <w:tblW w:w="0" w:type="auto"/>
        <w:tblInd w:w="108" w:type="dxa"/>
        <w:tblLook w:val="01E0" w:firstRow="1" w:lastRow="1" w:firstColumn="1" w:lastColumn="1" w:noHBand="0" w:noVBand="0"/>
      </w:tblPr>
      <w:tblGrid>
        <w:gridCol w:w="4318"/>
        <w:gridCol w:w="4788"/>
      </w:tblGrid>
      <w:tr w:rsidR="00502FE9" w:rsidRPr="00D95C40" w14:paraId="15E9FDD0" w14:textId="77777777" w:rsidTr="00CF10FC">
        <w:trPr>
          <w:trHeight w:val="497"/>
        </w:trPr>
        <w:tc>
          <w:tcPr>
            <w:tcW w:w="4318" w:type="dxa"/>
            <w:vAlign w:val="center"/>
          </w:tcPr>
          <w:p w14:paraId="4A4B7DC5" w14:textId="77777777" w:rsidR="00502FE9" w:rsidRPr="00D95C40" w:rsidRDefault="00502FE9" w:rsidP="00502FE9">
            <w:pPr>
              <w:rPr>
                <w:b/>
                <w:szCs w:val="22"/>
                <w:lang w:val="fr-FR"/>
              </w:rPr>
            </w:pPr>
            <w:r w:rsidRPr="00D95C40">
              <w:rPr>
                <w:b/>
                <w:lang w:val="fr-FR"/>
              </w:rPr>
              <w:t>Outils :</w:t>
            </w:r>
          </w:p>
        </w:tc>
        <w:tc>
          <w:tcPr>
            <w:tcW w:w="4788" w:type="dxa"/>
            <w:vAlign w:val="center"/>
          </w:tcPr>
          <w:p w14:paraId="4D24C017" w14:textId="77777777" w:rsidR="00502FE9" w:rsidRPr="00D95C40" w:rsidRDefault="00502FE9" w:rsidP="00502FE9">
            <w:pPr>
              <w:rPr>
                <w:b/>
                <w:szCs w:val="22"/>
                <w:lang w:val="fr-FR"/>
              </w:rPr>
            </w:pPr>
            <w:r w:rsidRPr="00D95C40">
              <w:rPr>
                <w:b/>
                <w:lang w:val="fr-FR"/>
              </w:rPr>
              <w:t>Matériel :</w:t>
            </w:r>
          </w:p>
        </w:tc>
      </w:tr>
      <w:tr w:rsidR="00502FE9" w:rsidRPr="00D95C40" w14:paraId="739E7515" w14:textId="77777777" w:rsidTr="00CF10FC">
        <w:tc>
          <w:tcPr>
            <w:tcW w:w="4318" w:type="dxa"/>
          </w:tcPr>
          <w:p w14:paraId="4CBAC4AB" w14:textId="4D2D8648" w:rsidR="00502FE9" w:rsidRPr="00D95C40" w:rsidRDefault="00502FE9">
            <w:pPr>
              <w:numPr>
                <w:ilvl w:val="0"/>
                <w:numId w:val="4"/>
              </w:numPr>
              <w:rPr>
                <w:szCs w:val="22"/>
                <w:lang w:val="fr-FR"/>
              </w:rPr>
            </w:pPr>
            <w:r w:rsidRPr="00D95C40">
              <w:rPr>
                <w:lang w:val="fr-FR"/>
              </w:rPr>
              <w:t>1-2 pelles</w:t>
            </w:r>
          </w:p>
          <w:p w14:paraId="34179F20" w14:textId="77777777" w:rsidR="00502FE9" w:rsidRPr="00D95C40" w:rsidRDefault="00502FE9" w:rsidP="00502FE9">
            <w:pPr>
              <w:numPr>
                <w:ilvl w:val="0"/>
                <w:numId w:val="4"/>
              </w:numPr>
              <w:rPr>
                <w:szCs w:val="22"/>
                <w:lang w:val="fr-FR"/>
              </w:rPr>
            </w:pPr>
            <w:r w:rsidRPr="00D95C40">
              <w:rPr>
                <w:lang w:val="fr-FR"/>
              </w:rPr>
              <w:t>Gants</w:t>
            </w:r>
          </w:p>
          <w:p w14:paraId="094061A6" w14:textId="77777777" w:rsidR="00502FE9" w:rsidRPr="00D95C40" w:rsidRDefault="00502FE9" w:rsidP="00502FE9">
            <w:pPr>
              <w:numPr>
                <w:ilvl w:val="0"/>
                <w:numId w:val="4"/>
              </w:numPr>
              <w:rPr>
                <w:szCs w:val="22"/>
                <w:lang w:val="fr-FR"/>
              </w:rPr>
            </w:pPr>
            <w:r w:rsidRPr="00D95C40">
              <w:rPr>
                <w:lang w:val="fr-FR"/>
              </w:rPr>
              <w:t>Mètre</w:t>
            </w:r>
          </w:p>
          <w:p w14:paraId="05EEDAAD" w14:textId="77777777" w:rsidR="00502FE9" w:rsidRPr="00D95C40" w:rsidRDefault="00502FE9" w:rsidP="00502FE9">
            <w:pPr>
              <w:numPr>
                <w:ilvl w:val="0"/>
                <w:numId w:val="4"/>
              </w:numPr>
              <w:rPr>
                <w:szCs w:val="22"/>
                <w:lang w:val="fr-FR"/>
              </w:rPr>
            </w:pPr>
            <w:r w:rsidRPr="00D95C40">
              <w:rPr>
                <w:lang w:val="fr-FR"/>
              </w:rPr>
              <w:t>Truelle</w:t>
            </w:r>
          </w:p>
          <w:p w14:paraId="3747C942" w14:textId="77777777" w:rsidR="00502FE9" w:rsidRPr="00D95C40" w:rsidRDefault="00502FE9" w:rsidP="00502FE9">
            <w:pPr>
              <w:numPr>
                <w:ilvl w:val="0"/>
                <w:numId w:val="4"/>
              </w:numPr>
              <w:rPr>
                <w:szCs w:val="22"/>
                <w:lang w:val="fr-FR"/>
              </w:rPr>
            </w:pPr>
            <w:r w:rsidRPr="00D95C40">
              <w:rPr>
                <w:lang w:val="fr-FR"/>
              </w:rPr>
              <w:t>Niveau</w:t>
            </w:r>
          </w:p>
          <w:p w14:paraId="5800BB79" w14:textId="77777777" w:rsidR="00502FE9" w:rsidRPr="00D95C40" w:rsidRDefault="00502FE9" w:rsidP="00502FE9">
            <w:pPr>
              <w:rPr>
                <w:szCs w:val="22"/>
                <w:lang w:val="fr-FR"/>
              </w:rPr>
            </w:pPr>
          </w:p>
          <w:p w14:paraId="2F24EA46" w14:textId="77777777" w:rsidR="00502FE9" w:rsidRPr="00D95C40" w:rsidRDefault="00502FE9" w:rsidP="00502FE9">
            <w:pPr>
              <w:rPr>
                <w:szCs w:val="22"/>
                <w:lang w:val="fr-FR"/>
              </w:rPr>
            </w:pPr>
          </w:p>
        </w:tc>
        <w:tc>
          <w:tcPr>
            <w:tcW w:w="4788" w:type="dxa"/>
          </w:tcPr>
          <w:p w14:paraId="363C46B0" w14:textId="3A483132" w:rsidR="00502FE9" w:rsidRPr="00D95C40" w:rsidRDefault="00502FE9" w:rsidP="00502FE9">
            <w:pPr>
              <w:numPr>
                <w:ilvl w:val="0"/>
                <w:numId w:val="4"/>
              </w:numPr>
              <w:rPr>
                <w:szCs w:val="22"/>
                <w:lang w:val="fr-FR"/>
              </w:rPr>
            </w:pPr>
            <w:r w:rsidRPr="00D95C40">
              <w:rPr>
                <w:lang w:val="fr-FR"/>
              </w:rPr>
              <w:t>Anneaux de béton ou terre cuite préfabriqués – déterminez la quantité en fonction de la taille des anneaux et de la profondeur de la fosse</w:t>
            </w:r>
          </w:p>
          <w:p w14:paraId="41709DD0" w14:textId="77777777" w:rsidR="00502FE9" w:rsidRPr="00D95C40" w:rsidRDefault="00502FE9" w:rsidP="00502FE9">
            <w:pPr>
              <w:numPr>
                <w:ilvl w:val="0"/>
                <w:numId w:val="4"/>
              </w:numPr>
              <w:rPr>
                <w:szCs w:val="22"/>
                <w:lang w:val="fr-FR"/>
              </w:rPr>
            </w:pPr>
            <w:r w:rsidRPr="00D95C40">
              <w:rPr>
                <w:lang w:val="fr-FR"/>
              </w:rPr>
              <w:t xml:space="preserve">1 volume de ciment </w:t>
            </w:r>
          </w:p>
          <w:p w14:paraId="1863002B" w14:textId="77777777" w:rsidR="00502FE9" w:rsidRPr="00D95C40" w:rsidRDefault="00502FE9" w:rsidP="00502FE9">
            <w:pPr>
              <w:numPr>
                <w:ilvl w:val="0"/>
                <w:numId w:val="4"/>
              </w:numPr>
              <w:rPr>
                <w:szCs w:val="22"/>
                <w:lang w:val="fr-FR"/>
              </w:rPr>
            </w:pPr>
            <w:r w:rsidRPr="00D95C40">
              <w:rPr>
                <w:lang w:val="fr-FR"/>
              </w:rPr>
              <w:t xml:space="preserve">2 volumes de sable </w:t>
            </w:r>
          </w:p>
          <w:p w14:paraId="290A2FAA" w14:textId="77777777" w:rsidR="00502FE9" w:rsidRPr="00D95C40" w:rsidRDefault="00502FE9" w:rsidP="00502FE9">
            <w:pPr>
              <w:numPr>
                <w:ilvl w:val="0"/>
                <w:numId w:val="4"/>
              </w:numPr>
              <w:rPr>
                <w:szCs w:val="22"/>
                <w:lang w:val="fr-FR"/>
              </w:rPr>
            </w:pPr>
            <w:r w:rsidRPr="00D95C40">
              <w:rPr>
                <w:lang w:val="fr-FR"/>
              </w:rPr>
              <w:t>Eau</w:t>
            </w:r>
          </w:p>
          <w:p w14:paraId="06D34F86" w14:textId="77777777" w:rsidR="00502FE9" w:rsidRPr="00D95C40" w:rsidRDefault="00502FE9" w:rsidP="00502FE9">
            <w:pPr>
              <w:ind w:left="360"/>
              <w:rPr>
                <w:szCs w:val="22"/>
                <w:lang w:val="fr-FR"/>
              </w:rPr>
            </w:pPr>
          </w:p>
        </w:tc>
      </w:tr>
    </w:tbl>
    <w:p w14:paraId="57C8DC4E" w14:textId="31185BD8" w:rsidR="0093560B" w:rsidRPr="00D95C40" w:rsidRDefault="0093560B" w:rsidP="00502FE9">
      <w:pPr>
        <w:rPr>
          <w:b/>
          <w:lang w:val="fr-FR"/>
        </w:rPr>
      </w:pPr>
      <w:r w:rsidRPr="00D95C40">
        <w:rPr>
          <w:b/>
          <w:lang w:val="fr-FR"/>
        </w:rPr>
        <w:t>Étapes pour créer la base et le revêtement :</w:t>
      </w:r>
    </w:p>
    <w:p w14:paraId="64C04636" w14:textId="7F9924AC" w:rsidR="00502FE9" w:rsidRPr="00D95C40" w:rsidRDefault="00502FE9" w:rsidP="00502FE9">
      <w:pPr>
        <w:rPr>
          <w:lang w:val="fr-FR"/>
        </w:rPr>
      </w:pPr>
    </w:p>
    <w:p w14:paraId="3F5262D4" w14:textId="3120C6D5" w:rsidR="00502FE9" w:rsidRPr="00D95C40" w:rsidRDefault="00502FE9" w:rsidP="00B51103">
      <w:pPr>
        <w:numPr>
          <w:ilvl w:val="0"/>
          <w:numId w:val="18"/>
        </w:numPr>
        <w:spacing w:after="120"/>
        <w:rPr>
          <w:lang w:val="fr-FR"/>
        </w:rPr>
      </w:pPr>
      <w:r w:rsidRPr="00D95C40">
        <w:rPr>
          <w:lang w:val="fr-FR"/>
        </w:rPr>
        <w:t xml:space="preserve">Déterminez la forme et la taille de la fosse. Une fosse circulaire est plus efficace avec des anneaux en béton ou en argile. </w:t>
      </w:r>
    </w:p>
    <w:p w14:paraId="56A6375B" w14:textId="1C8653C8" w:rsidR="00502FE9" w:rsidRPr="00D95C40" w:rsidRDefault="00502FE9" w:rsidP="00B51103">
      <w:pPr>
        <w:numPr>
          <w:ilvl w:val="0"/>
          <w:numId w:val="18"/>
        </w:numPr>
        <w:spacing w:after="120"/>
        <w:rPr>
          <w:lang w:val="fr-FR"/>
        </w:rPr>
      </w:pPr>
      <w:r w:rsidRPr="00D95C40">
        <w:rPr>
          <w:lang w:val="fr-FR"/>
        </w:rPr>
        <w:t xml:space="preserve">Pour la construction d'une base, creusez sur 0,5 m dans le sol. Placez un anneau dans la fosse, et creusez le reste à l’intérieur de l’anneau. Si le revêtement est complet, creusez la totalité de la fosse. </w:t>
      </w:r>
    </w:p>
    <w:p w14:paraId="41A67DD1" w14:textId="77777777" w:rsidR="00502FE9" w:rsidRPr="00D95C40" w:rsidRDefault="00502FE9" w:rsidP="00502FE9">
      <w:pPr>
        <w:rPr>
          <w:lang w:val="fr-FR"/>
        </w:rPr>
      </w:pPr>
    </w:p>
    <w:p w14:paraId="2B359A03" w14:textId="11DAF2AE" w:rsidR="00502FE9" w:rsidRPr="00D95C40" w:rsidRDefault="0028055D" w:rsidP="00502FE9">
      <w:pPr>
        <w:rPr>
          <w:lang w:val="fr-FR"/>
        </w:rPr>
      </w:pPr>
      <w:r w:rsidRPr="00D95C40">
        <w:rPr>
          <w:bCs/>
          <w:szCs w:val="22"/>
          <w:lang w:val="fr-FR" w:eastAsia="en-CA"/>
        </w:rPr>
        <w:drawing>
          <wp:anchor distT="0" distB="0" distL="114300" distR="114300" simplePos="0" relativeHeight="251647488" behindDoc="0" locked="0" layoutInCell="1" allowOverlap="1" wp14:anchorId="0B8E86F2" wp14:editId="5983FD80">
            <wp:simplePos x="0" y="0"/>
            <wp:positionH relativeFrom="margin">
              <wp:posOffset>76200</wp:posOffset>
            </wp:positionH>
            <wp:positionV relativeFrom="paragraph">
              <wp:posOffset>55245</wp:posOffset>
            </wp:positionV>
            <wp:extent cx="438150" cy="419100"/>
            <wp:effectExtent l="0" t="0" r="0" b="0"/>
            <wp:wrapNone/>
            <wp:docPr id="239" name="Picture 239"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FE9" w:rsidRPr="00D95C40">
        <w:rPr>
          <w:lang w:val="fr-FR" w:eastAsia="en-CA"/>
        </w:rPr>
        <mc:AlternateContent>
          <mc:Choice Requires="wps">
            <w:drawing>
              <wp:inline distT="0" distB="0" distL="0" distR="0" wp14:anchorId="12582B72" wp14:editId="0DE2AD51">
                <wp:extent cx="5905500" cy="880533"/>
                <wp:effectExtent l="0" t="0" r="19050" b="15240"/>
                <wp:docPr id="6433" name="AutoShape 6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880533"/>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5F3B99" w14:textId="5DF810CE" w:rsidR="005C771E" w:rsidRPr="007200D9" w:rsidRDefault="005C771E" w:rsidP="0028055D">
                            <w:pPr>
                              <w:spacing w:after="120"/>
                              <w:ind w:left="709"/>
                              <w:rPr>
                                <w:szCs w:val="22"/>
                                <w:lang w:val="fr-FR"/>
                              </w:rPr>
                            </w:pPr>
                            <w:r>
                              <w:rPr>
                                <w:szCs w:val="22"/>
                                <w:lang w:val="fr-FR"/>
                              </w:rPr>
                              <w:t>Note :</w:t>
                            </w:r>
                            <w:r>
                              <w:rPr>
                                <w:b/>
                                <w:sz w:val="28"/>
                                <w:lang w:val="fr-FR"/>
                              </w:rPr>
                              <w:t xml:space="preserve"> il est recommandé de construire un revêtement circulaire avec des buses (anneaux de béton) dans les zones où le sol est instable.  </w:t>
                            </w:r>
                          </w:p>
                        </w:txbxContent>
                      </wps:txbx>
                      <wps:bodyPr rot="0" vert="horz" wrap="square" lIns="91440" tIns="45720" rIns="91440" bIns="45720" anchor="t" anchorCtr="0" upright="1">
                        <a:noAutofit/>
                      </wps:bodyPr>
                    </wps:wsp>
                  </a:graphicData>
                </a:graphic>
              </wp:inline>
            </w:drawing>
          </mc:Choice>
          <mc:Fallback>
            <w:pict>
              <v:roundrect w14:anchorId="12582B72" id="AutoShape 6379" o:spid="_x0000_s1225" style="width:465pt;height:69.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" filled="f" fillcolor="silver" strokeweight="1pt">
                <v:textbox>
                  <w:txbxContent>
                    <w:p w14:paraId="3A5F3B99" w14:textId="5DF810CE" w:rsidR="005C771E" w:rsidRPr="007200D9" w:rsidRDefault="005C771E" w:rsidP="0028055D">
                      <w:pPr>
                        <w:spacing w:after="120"/>
                        <w:ind w:left="709"/>
                        <w:rPr>
                          <w:szCs w:val="22"/>
                          <w:lang w:val="fr-FR"/>
                        </w:rPr>
                      </w:pPr>
                      <w:r>
                        <w:rPr>
                          <w:szCs w:val="22"/>
                          <w:lang w:val="fr-FR"/>
                        </w:rPr>
                        <w:t>Note :</w:t>
                      </w:r>
                      <w:r>
                        <w:rPr>
                          <w:b/>
                          <w:sz w:val="28"/>
                          <w:lang w:val="fr-FR"/>
                        </w:rPr>
                        <w:t xml:space="preserve"> il est recommandé de construire un revêtement circulaire avec des buses (anneaux de béton) dans les zones où le sol est instable.  </w:t>
                      </w:r>
                    </w:p>
                  </w:txbxContent>
                </v:textbox>
                <w10:anchorlock/>
              </v:roundrect>
            </w:pict>
          </mc:Fallback>
        </mc:AlternateContent>
      </w:r>
    </w:p>
    <w:p w14:paraId="437B137B" w14:textId="77777777" w:rsidR="00403360" w:rsidRPr="00D95C40" w:rsidRDefault="00403360" w:rsidP="00502FE9">
      <w:pPr>
        <w:rPr>
          <w:lang w:val="fr-FR"/>
        </w:rPr>
      </w:pPr>
    </w:p>
    <w:p w14:paraId="4B38031C" w14:textId="2057DE6C" w:rsidR="00502FE9" w:rsidRPr="00D95C40" w:rsidRDefault="00502FE9" w:rsidP="00B51103">
      <w:pPr>
        <w:numPr>
          <w:ilvl w:val="0"/>
          <w:numId w:val="18"/>
        </w:numPr>
        <w:spacing w:after="120"/>
        <w:rPr>
          <w:lang w:val="fr-FR"/>
        </w:rPr>
      </w:pPr>
      <w:r w:rsidRPr="00D95C40">
        <w:rPr>
          <w:lang w:val="fr-FR"/>
        </w:rPr>
        <w:t xml:space="preserve">Nivelez le fond et retirez la terre meuble et les cailloux. </w:t>
      </w:r>
    </w:p>
    <w:p w14:paraId="3EDC319F" w14:textId="415E4689" w:rsidR="00502FE9" w:rsidRPr="00D95C40" w:rsidRDefault="00502FE9" w:rsidP="00B51103">
      <w:pPr>
        <w:numPr>
          <w:ilvl w:val="0"/>
          <w:numId w:val="18"/>
        </w:numPr>
        <w:spacing w:after="120"/>
        <w:rPr>
          <w:lang w:val="fr-FR"/>
        </w:rPr>
      </w:pPr>
      <w:r w:rsidRPr="00D95C40">
        <w:rPr>
          <w:lang w:val="fr-FR"/>
        </w:rPr>
        <w:t xml:space="preserve">Les anneaux au fond de la fosse doivent être perméables, avec des trous de 2,5 à 5 cm de diamètre. S'il est impossible de faire des trous, les joints des anneaux peuvent être maintenus ouverts avec des briques ou des pierres pour permettre l'infiltration. </w:t>
      </w:r>
    </w:p>
    <w:p w14:paraId="4FFE08BE" w14:textId="77777777" w:rsidR="00CA21D4" w:rsidRPr="00D95C40" w:rsidRDefault="00502FE9" w:rsidP="00CA21D4">
      <w:pPr>
        <w:numPr>
          <w:ilvl w:val="0"/>
          <w:numId w:val="18"/>
        </w:numPr>
        <w:spacing w:after="120"/>
        <w:rPr>
          <w:lang w:val="fr-FR"/>
        </w:rPr>
      </w:pPr>
      <w:r w:rsidRPr="00D95C40">
        <w:rPr>
          <w:lang w:val="fr-FR"/>
        </w:rPr>
        <w:t xml:space="preserve">Scellez les anneaux avec du mortier. </w:t>
      </w:r>
    </w:p>
    <w:p w14:paraId="737F82CC" w14:textId="5FA231CB" w:rsidR="00CA21D4" w:rsidRPr="00D95C40" w:rsidRDefault="00CA21D4" w:rsidP="00CA21D4">
      <w:pPr>
        <w:numPr>
          <w:ilvl w:val="0"/>
          <w:numId w:val="18"/>
        </w:numPr>
        <w:spacing w:after="120"/>
        <w:rPr>
          <w:lang w:val="fr-FR"/>
        </w:rPr>
      </w:pPr>
      <w:r w:rsidRPr="00D95C40">
        <w:rPr>
          <w:lang w:val="fr-FR"/>
        </w:rPr>
        <w:t xml:space="preserve">Remblayez l’espace entre le revêtement et le sol environnant avec de la terre. Tassez le remblai avec une pelle ou un bout de bois. </w:t>
      </w:r>
    </w:p>
    <w:p w14:paraId="0E6E5A34" w14:textId="77777777" w:rsidR="00502FE9" w:rsidRPr="00D95C40" w:rsidRDefault="00502FE9" w:rsidP="00502FE9">
      <w:pPr>
        <w:rPr>
          <w:lang w:val="fr-FR"/>
        </w:rPr>
      </w:pPr>
    </w:p>
    <w:p w14:paraId="3A87261A" w14:textId="0EC2835A" w:rsidR="00502FE9" w:rsidRPr="00D95C40" w:rsidRDefault="00502FE9" w:rsidP="00502FE9">
      <w:pPr>
        <w:rPr>
          <w:lang w:val="fr-FR"/>
        </w:rPr>
      </w:pPr>
      <w:r w:rsidRPr="00D95C40">
        <w:rPr>
          <w:lang w:val="fr-FR"/>
        </w:rPr>
        <w:t>NOTE : si le sol au fond de la fosse est meuble, il est souhaitable de construire une semelle filante en béton pour que le revêtement repose sur une base solide.</w:t>
      </w:r>
    </w:p>
    <w:p w14:paraId="6DCD8989" w14:textId="62B349DE" w:rsidR="00502FE9" w:rsidRPr="00D95C40" w:rsidRDefault="00DA4D5F" w:rsidP="00502FE9">
      <w:pPr>
        <w:jc w:val="right"/>
        <w:rPr>
          <w:sz w:val="16"/>
          <w:szCs w:val="16"/>
          <w:lang w:val="fr-FR"/>
        </w:rPr>
      </w:pPr>
      <w:r w:rsidRPr="00D95C40">
        <w:rPr>
          <w:sz w:val="16"/>
          <w:szCs w:val="16"/>
          <w:lang w:val="fr-FR" w:eastAsia="en-CA"/>
        </w:rPr>
        <mc:AlternateContent>
          <mc:Choice Requires="wpg">
            <w:drawing>
              <wp:anchor distT="0" distB="0" distL="114300" distR="114300" simplePos="0" relativeHeight="251826688" behindDoc="0" locked="0" layoutInCell="1" allowOverlap="1" wp14:anchorId="1325B240" wp14:editId="2D316395">
                <wp:simplePos x="0" y="0"/>
                <wp:positionH relativeFrom="column">
                  <wp:posOffset>1549400</wp:posOffset>
                </wp:positionH>
                <wp:positionV relativeFrom="paragraph">
                  <wp:posOffset>231140</wp:posOffset>
                </wp:positionV>
                <wp:extent cx="2838450" cy="2184400"/>
                <wp:effectExtent l="0" t="0" r="0" b="6350"/>
                <wp:wrapNone/>
                <wp:docPr id="2833" name="Group 2833"/>
                <wp:cNvGraphicFramePr/>
                <a:graphic xmlns:a="http://schemas.openxmlformats.org/drawingml/2006/main">
                  <a:graphicData uri="http://schemas.microsoft.com/office/word/2010/wordprocessingGroup">
                    <wpg:wgp>
                      <wpg:cNvGrpSpPr/>
                      <wpg:grpSpPr>
                        <a:xfrm>
                          <a:off x="0" y="0"/>
                          <a:ext cx="2838450" cy="2184400"/>
                          <a:chOff x="0" y="0"/>
                          <a:chExt cx="2838450" cy="2184400"/>
                        </a:xfrm>
                      </wpg:grpSpPr>
                      <pic:pic xmlns:pic="http://schemas.openxmlformats.org/drawingml/2006/picture">
                        <pic:nvPicPr>
                          <pic:cNvPr id="6471" name="Picture 6471"/>
                          <pic:cNvPicPr>
                            <a:picLocks noChangeAspect="1"/>
                          </pic:cNvPicPr>
                        </pic:nvPicPr>
                        <pic:blipFill>
                          <a:blip r:embed="rId119">
                            <a:extLst>
                              <a:ext uri="{28A0092B-C50C-407E-A947-70E740481C1C}">
                                <a14:useLocalDpi xmlns:a14="http://schemas.microsoft.com/office/drawing/2010/main"/>
                              </a:ext>
                            </a:extLst>
                          </a:blip>
                          <a:srcRect/>
                          <a:stretch>
                            <a:fillRect/>
                          </a:stretch>
                        </pic:blipFill>
                        <pic:spPr bwMode="auto">
                          <a:xfrm>
                            <a:off x="866775" y="0"/>
                            <a:ext cx="1104900" cy="1703070"/>
                          </a:xfrm>
                          <a:prstGeom prst="rect">
                            <a:avLst/>
                          </a:prstGeom>
                          <a:noFill/>
                          <a:ln>
                            <a:noFill/>
                          </a:ln>
                        </pic:spPr>
                      </pic:pic>
                      <wps:wsp>
                        <wps:cNvPr id="2832" name="Text Box 2842"/>
                        <wps:cNvSpPr txBox="1">
                          <a:spLocks noChangeArrowheads="1"/>
                        </wps:cNvSpPr>
                        <wps:spPr bwMode="auto">
                          <a:xfrm>
                            <a:off x="0" y="1733550"/>
                            <a:ext cx="2838450"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954B6" w14:textId="7F0F098E" w:rsidR="005C771E" w:rsidRPr="00CF10FC" w:rsidRDefault="005C771E" w:rsidP="00DA4D5F">
                              <w:pPr>
                                <w:widowControl w:val="0"/>
                                <w:jc w:val="center"/>
                                <w:rPr>
                                  <w:sz w:val="16"/>
                                  <w:szCs w:val="16"/>
                                  <w:lang w:val="fr-FR"/>
                                </w:rPr>
                              </w:pPr>
                              <w:r>
                                <w:rPr>
                                  <w:sz w:val="16"/>
                                  <w:lang w:val="fr-FR"/>
                                </w:rPr>
                                <w:t xml:space="preserve"> </w:t>
                              </w:r>
                              <w:r w:rsidR="00554163">
                                <w:rPr>
                                  <w:sz w:val="16"/>
                                  <w:lang w:val="fr-FR"/>
                                </w:rPr>
                                <w:t>R</w:t>
                              </w:r>
                              <w:r>
                                <w:rPr>
                                  <w:sz w:val="16"/>
                                  <w:lang w:val="fr-FR"/>
                                </w:rPr>
                                <w:t>evêtement complet d'une fosse avec des anneaux de béton ou de terre cuite préfabriqués</w:t>
                              </w:r>
                            </w:p>
                            <w:p w14:paraId="32B3C740" w14:textId="10A9A706" w:rsidR="005C771E" w:rsidRPr="00CF10FC" w:rsidRDefault="005C771E" w:rsidP="00DA4D5F">
                              <w:pPr>
                                <w:widowControl w:val="0"/>
                                <w:jc w:val="center"/>
                                <w:rPr>
                                  <w:sz w:val="16"/>
                                  <w:szCs w:val="16"/>
                                  <w:lang w:val="fr-FR"/>
                                </w:rPr>
                              </w:pPr>
                              <w:r>
                                <w:rPr>
                                  <w:sz w:val="16"/>
                                  <w:lang w:val="fr-FR"/>
                                </w:rPr>
                                <w:t>(Crédit : Lifewater International, 2009)</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1325B240" id="Group 2833" o:spid="_x0000_s1226" style="position:absolute;left:0;text-align:left;margin-left:122pt;margin-top:18.2pt;width:223.5pt;height:172pt;z-index:251826688;mso-position-horizontal-relative:text;mso-position-vertical-relative:text;mso-height-relative:margin" coordsize="28384,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">
                <v:shape id="Picture 6471" o:spid="_x0000_s1227" type="#_x0000_t75" style="position:absolute;left:8667;width:11049;height:1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BYzFAAAA3QAAAA8AAABkcnMvZG93bnJldi54bWxEj81qwzAQhO+FvIPYQm+N7FKS4FoOTaGh&#10;lxzyc0hvi7W1TK2VsbaJ8/ZVIJDjMDPfMOVy9J060RDbwAbyaQaKuA625cbAYf/5vAAVBdliF5gM&#10;XCjCspo8lFjYcOYtnXbSqAThWKABJ9IXWsfakcc4DT1x8n7C4FGSHBptBzwnuO/0S5bNtMeW04LD&#10;nj4c1b+7P29gofvVRtPeHY9rGdd5bOW7uRjz9Di+v4ESGuUevrW/rIHZ6zyH65v0BHT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gWMxQAAAN0AAAAPAAAAAAAAAAAAAAAA&#10;AJ8CAABkcnMvZG93bnJldi54bWxQSwUGAAAAAAQABAD3AAAAkQMAAAAA&#10;">
                  <v:imagedata r:id="rId120" o:title=""/>
                  <v:path arrowok="t"/>
                </v:shape>
                <v:shape id="_x0000_s1228" type="#_x0000_t202" style="position:absolute;top:17335;width:28384;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JwMUA&#10;AADdAAAADwAAAGRycy9kb3ducmV2LnhtbESPQWsCMRSE74X+h/AKvdWsKwTZGsW2FHrVFtHbY/O6&#10;G9y8rJusRn99Uyj0OMzMN8xilVwnzjQE61nDdFKAIK69sdxo+Pp8f5qDCBHZYOeZNFwpwGp5f7fA&#10;yvgLb+i8jY3IEA4Vamhj7CspQ92SwzDxPXH2vv3gMGY5NNIMeMlw18myKJR0aDkvtNjTa0v1cTs6&#10;DW9pf0pKqdm4u6rTzb6Mh6klrR8f0voZRKQU/8N/7Q+joZzPSv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8nAxQAAAN0AAAAPAAAAAAAAAAAAAAAAAJgCAABkcnMv&#10;ZG93bnJldi54bWxQSwUGAAAAAAQABAD1AAAAigMAAAAA&#10;" filled="f" stroked="f" insetpen="t">
                  <v:textbox inset="2.88pt,2.88pt,2.88pt,2.88pt">
                    <w:txbxContent>
                      <w:p w14:paraId="7D7954B6" w14:textId="7F0F098E" w:rsidR="005C771E" w:rsidRPr="00CF10FC" w:rsidRDefault="005C771E" w:rsidP="00DA4D5F">
                        <w:pPr>
                          <w:widowControl w:val="0"/>
                          <w:jc w:val="center"/>
                          <w:rPr>
                            <w:sz w:val="16"/>
                            <w:szCs w:val="16"/>
                            <w:lang w:val="fr-FR"/>
                          </w:rPr>
                        </w:pPr>
                        <w:r>
                          <w:rPr>
                            <w:sz w:val="16"/>
                            <w:lang w:val="fr-FR"/>
                          </w:rPr>
                          <w:t xml:space="preserve"> </w:t>
                        </w:r>
                        <w:r w:rsidR="00554163">
                          <w:rPr>
                            <w:sz w:val="16"/>
                            <w:lang w:val="fr-FR"/>
                          </w:rPr>
                          <w:t>R</w:t>
                        </w:r>
                        <w:r>
                          <w:rPr>
                            <w:sz w:val="16"/>
                            <w:lang w:val="fr-FR"/>
                          </w:rPr>
                          <w:t>evêtement complet d'une fosse avec des anneaux de béton ou de terre cuite préfabriqués</w:t>
                        </w:r>
                      </w:p>
                      <w:p w14:paraId="32B3C740" w14:textId="10A9A706" w:rsidR="005C771E" w:rsidRPr="00CF10FC" w:rsidRDefault="005C771E" w:rsidP="00DA4D5F">
                        <w:pPr>
                          <w:widowControl w:val="0"/>
                          <w:jc w:val="center"/>
                          <w:rPr>
                            <w:sz w:val="16"/>
                            <w:szCs w:val="16"/>
                            <w:lang w:val="fr-FR"/>
                          </w:rPr>
                        </w:pPr>
                        <w:r>
                          <w:rPr>
                            <w:sz w:val="16"/>
                            <w:lang w:val="fr-FR"/>
                          </w:rPr>
                          <w:t>(Crédit : Lifewater International, 2009)</w:t>
                        </w:r>
                      </w:p>
                    </w:txbxContent>
                  </v:textbox>
                </v:shape>
              </v:group>
            </w:pict>
          </mc:Fallback>
        </mc:AlternateContent>
      </w:r>
      <w:r w:rsidRPr="00D95C40">
        <w:rPr>
          <w:sz w:val="16"/>
          <w:lang w:val="fr-FR"/>
        </w:rPr>
        <w:t>(D'après : Lifewater International 2009)</w:t>
      </w:r>
    </w:p>
    <w:p w14:paraId="012241A9" w14:textId="77777777" w:rsidR="00502FE9" w:rsidRPr="00D95C40" w:rsidRDefault="00502FE9" w:rsidP="00502FE9">
      <w:pPr>
        <w:pStyle w:val="Heading1"/>
        <w:rPr>
          <w:i/>
          <w:iCs/>
          <w:sz w:val="22"/>
          <w:lang w:val="fr-FR"/>
        </w:rPr>
        <w:sectPr w:rsidR="00502FE9" w:rsidRPr="00D95C40" w:rsidSect="00CF10FC">
          <w:headerReference w:type="even" r:id="rId121"/>
          <w:headerReference w:type="default" r:id="rId122"/>
          <w:headerReference w:type="first" r:id="rId123"/>
          <w:pgSz w:w="12240" w:h="15840" w:code="1"/>
          <w:pgMar w:top="1440" w:right="1440" w:bottom="1440" w:left="1440" w:header="720" w:footer="720" w:gutter="0"/>
          <w:cols w:sep="1" w:space="720"/>
          <w:titlePg/>
          <w:docGrid w:linePitch="299"/>
        </w:sectPr>
      </w:pPr>
    </w:p>
    <w:p w14:paraId="0D8C478D" w14:textId="325D17FA" w:rsidR="00742353" w:rsidRPr="00D95C40" w:rsidRDefault="00261C39" w:rsidP="00261C39">
      <w:pPr>
        <w:pStyle w:val="Heading1"/>
        <w:rPr>
          <w:lang w:val="fr-FR"/>
        </w:rPr>
      </w:pPr>
      <w:bookmarkStart w:id="20" w:name="_Toc436600944"/>
      <w:r w:rsidRPr="00D95C40">
        <w:rPr>
          <w:lang w:val="fr-FR"/>
        </w:rPr>
        <w:lastRenderedPageBreak/>
        <w:t>Dalles</w:t>
      </w:r>
      <w:bookmarkEnd w:id="20"/>
    </w:p>
    <w:p w14:paraId="033CDE7B" w14:textId="3A405EE1" w:rsidR="00002508" w:rsidRPr="00D95C40" w:rsidRDefault="00002508" w:rsidP="00002508">
      <w:pPr>
        <w:rPr>
          <w:lang w:val="fr-FR"/>
        </w:rPr>
      </w:pPr>
      <w:r w:rsidRPr="00D95C40">
        <w:rPr>
          <w:lang w:val="fr-FR"/>
        </w:rPr>
        <w:t>Cette section traite de la conception des éléments des dalles de latrine et décrit les différents types de dalle. Des instructions détaillées pour construire des dalles en béton renforcé et des dalles en dôme de béton sont également proposées.</w:t>
      </w:r>
    </w:p>
    <w:p w14:paraId="59A19F79" w14:textId="7DB90D70" w:rsidR="00A70FB5" w:rsidRPr="00D95C40" w:rsidRDefault="00A70FB5" w:rsidP="00261C39">
      <w:pPr>
        <w:pStyle w:val="Heading2"/>
        <w:rPr>
          <w:rStyle w:val="Heading1Char1"/>
          <w:b/>
          <w:bCs/>
          <w:kern w:val="0"/>
          <w:szCs w:val="28"/>
          <w:lang w:val="fr-FR"/>
        </w:rPr>
      </w:pPr>
      <w:bookmarkStart w:id="21" w:name="_Toc436600945"/>
      <w:r w:rsidRPr="00D95C40">
        <w:rPr>
          <w:rStyle w:val="Heading1Char1"/>
          <w:b/>
          <w:kern w:val="0"/>
          <w:lang w:val="fr-FR"/>
        </w:rPr>
        <w:t>Conception de dalle</w:t>
      </w:r>
      <w:bookmarkEnd w:id="21"/>
    </w:p>
    <w:p w14:paraId="635BD9BE" w14:textId="77777777" w:rsidR="00742353" w:rsidRPr="00D95C40" w:rsidRDefault="00742353" w:rsidP="00742353">
      <w:pPr>
        <w:rPr>
          <w:lang w:val="fr-FR"/>
        </w:rPr>
      </w:pPr>
      <w:r w:rsidRPr="00D95C40">
        <w:rPr>
          <w:lang w:val="fr-FR"/>
        </w:rPr>
        <w:t xml:space="preserve">Les éléments de conception des dalles de latrine doivent : </w:t>
      </w:r>
    </w:p>
    <w:p w14:paraId="55BD417D" w14:textId="77777777" w:rsidR="00742353" w:rsidRPr="00D95C40" w:rsidRDefault="00742353" w:rsidP="00742353">
      <w:pPr>
        <w:rPr>
          <w:lang w:val="fr-FR"/>
        </w:rPr>
      </w:pPr>
    </w:p>
    <w:p w14:paraId="58862EBA" w14:textId="77777777" w:rsidR="00742353" w:rsidRPr="00D95C40" w:rsidRDefault="00742353" w:rsidP="00B51103">
      <w:pPr>
        <w:numPr>
          <w:ilvl w:val="0"/>
          <w:numId w:val="9"/>
        </w:numPr>
        <w:spacing w:after="120"/>
        <w:rPr>
          <w:lang w:val="fr-FR"/>
        </w:rPr>
      </w:pPr>
      <w:r w:rsidRPr="00D95C40">
        <w:rPr>
          <w:lang w:val="fr-FR"/>
        </w:rPr>
        <w:t xml:space="preserve">Être assez solides pour supporter les charges placées dessus. </w:t>
      </w:r>
    </w:p>
    <w:p w14:paraId="2EBB7900" w14:textId="77777777" w:rsidR="00742353" w:rsidRPr="00D95C40" w:rsidRDefault="00742353" w:rsidP="00B51103">
      <w:pPr>
        <w:numPr>
          <w:ilvl w:val="0"/>
          <w:numId w:val="9"/>
        </w:numPr>
        <w:spacing w:after="120"/>
        <w:rPr>
          <w:lang w:val="fr-FR"/>
        </w:rPr>
      </w:pPr>
      <w:r w:rsidRPr="00D95C40">
        <w:rPr>
          <w:lang w:val="fr-FR"/>
        </w:rPr>
        <w:t xml:space="preserve">Recouvrir complètement les fosses pour lesquelles elles sont prévues </w:t>
      </w:r>
    </w:p>
    <w:p w14:paraId="691DD043" w14:textId="77777777" w:rsidR="00742353" w:rsidRPr="00D95C40" w:rsidRDefault="00742353" w:rsidP="00B51103">
      <w:pPr>
        <w:numPr>
          <w:ilvl w:val="0"/>
          <w:numId w:val="9"/>
        </w:numPr>
        <w:spacing w:after="120"/>
        <w:ind w:left="357" w:hanging="357"/>
        <w:rPr>
          <w:lang w:val="fr-FR"/>
        </w:rPr>
      </w:pPr>
      <w:r w:rsidRPr="00D95C40">
        <w:rPr>
          <w:lang w:val="fr-FR"/>
        </w:rPr>
        <w:t>Être résistantes et durer longtemps</w:t>
      </w:r>
    </w:p>
    <w:p w14:paraId="395E84F3" w14:textId="7A1F2874" w:rsidR="00547E0F" w:rsidRPr="00D95C40" w:rsidRDefault="00547E0F" w:rsidP="00B51103">
      <w:pPr>
        <w:numPr>
          <w:ilvl w:val="0"/>
          <w:numId w:val="9"/>
        </w:numPr>
        <w:rPr>
          <w:lang w:val="fr-FR"/>
        </w:rPr>
      </w:pPr>
      <w:r w:rsidRPr="00D95C40">
        <w:rPr>
          <w:lang w:val="fr-FR"/>
        </w:rPr>
        <w:t>Être faciles à nettoyer et à entretenir.</w:t>
      </w:r>
    </w:p>
    <w:p w14:paraId="37CB7D52" w14:textId="77777777" w:rsidR="00742353" w:rsidRPr="00D95C40" w:rsidRDefault="00742353" w:rsidP="00742353">
      <w:pPr>
        <w:rPr>
          <w:lang w:val="fr-FR"/>
        </w:rPr>
      </w:pPr>
    </w:p>
    <w:p w14:paraId="14938A9C" w14:textId="009064A5" w:rsidR="00742353" w:rsidRPr="00D95C40" w:rsidRDefault="00547E0F" w:rsidP="00742353">
      <w:pPr>
        <w:rPr>
          <w:lang w:val="fr-FR"/>
        </w:rPr>
      </w:pPr>
      <w:r w:rsidRPr="00D95C40">
        <w:rPr>
          <w:lang w:val="fr-FR"/>
        </w:rPr>
        <w:t>Il existe différents matériaux de construction et conceptions de dalle qui peuvent être utilisés en fonction des conditions et des préférences locales. Le béton est le plus fréquemment utilisé dans la construction des dalles. Avantages des dalles en béton :</w:t>
      </w:r>
    </w:p>
    <w:p w14:paraId="7B3931A6" w14:textId="77777777" w:rsidR="00742353" w:rsidRPr="00D95C40" w:rsidRDefault="00742353" w:rsidP="00742353">
      <w:pPr>
        <w:rPr>
          <w:lang w:val="fr-FR"/>
        </w:rPr>
      </w:pPr>
    </w:p>
    <w:p w14:paraId="00CD0C7C" w14:textId="5564AC17" w:rsidR="00547E0F" w:rsidRPr="00D95C40" w:rsidRDefault="00547E0F" w:rsidP="00B51103">
      <w:pPr>
        <w:numPr>
          <w:ilvl w:val="0"/>
          <w:numId w:val="14"/>
        </w:numPr>
        <w:tabs>
          <w:tab w:val="clear" w:pos="720"/>
        </w:tabs>
        <w:spacing w:after="120"/>
        <w:ind w:left="360"/>
        <w:rPr>
          <w:lang w:val="fr-FR"/>
        </w:rPr>
      </w:pPr>
      <w:r w:rsidRPr="00D95C40">
        <w:rPr>
          <w:lang w:val="fr-FR"/>
        </w:rPr>
        <w:t>Solidité</w:t>
      </w:r>
    </w:p>
    <w:p w14:paraId="5C32A93C" w14:textId="77777777" w:rsidR="00742353" w:rsidRPr="00D95C40" w:rsidRDefault="00742353" w:rsidP="00B51103">
      <w:pPr>
        <w:numPr>
          <w:ilvl w:val="0"/>
          <w:numId w:val="14"/>
        </w:numPr>
        <w:tabs>
          <w:tab w:val="clear" w:pos="720"/>
        </w:tabs>
        <w:spacing w:after="120"/>
        <w:ind w:left="360"/>
        <w:rPr>
          <w:lang w:val="fr-FR"/>
        </w:rPr>
      </w:pPr>
      <w:r w:rsidRPr="00D95C40">
        <w:rPr>
          <w:lang w:val="fr-FR"/>
        </w:rPr>
        <w:t>Elles sont très solides et peuvent durer de nombreuses années</w:t>
      </w:r>
    </w:p>
    <w:p w14:paraId="140DEDEC" w14:textId="77777777" w:rsidR="00742353" w:rsidRPr="00D95C40" w:rsidRDefault="00742353" w:rsidP="00B51103">
      <w:pPr>
        <w:numPr>
          <w:ilvl w:val="0"/>
          <w:numId w:val="14"/>
        </w:numPr>
        <w:tabs>
          <w:tab w:val="clear" w:pos="720"/>
        </w:tabs>
        <w:spacing w:after="120"/>
        <w:ind w:left="357" w:hanging="357"/>
        <w:rPr>
          <w:lang w:val="fr-FR"/>
        </w:rPr>
      </w:pPr>
      <w:r w:rsidRPr="00D95C40">
        <w:rPr>
          <w:lang w:val="fr-FR"/>
        </w:rPr>
        <w:t>Il est peu probable qu'elles se brisent si elles ont été correctement construites et ne sont pas surchargées.</w:t>
      </w:r>
    </w:p>
    <w:p w14:paraId="366301A2" w14:textId="0F428064" w:rsidR="00547E0F" w:rsidRPr="00D95C40" w:rsidRDefault="00547E0F" w:rsidP="00B51103">
      <w:pPr>
        <w:numPr>
          <w:ilvl w:val="0"/>
          <w:numId w:val="14"/>
        </w:numPr>
        <w:tabs>
          <w:tab w:val="clear" w:pos="720"/>
        </w:tabs>
        <w:ind w:left="360"/>
        <w:rPr>
          <w:lang w:val="fr-FR"/>
        </w:rPr>
      </w:pPr>
      <w:r w:rsidRPr="00D95C40">
        <w:rPr>
          <w:lang w:val="fr-FR"/>
        </w:rPr>
        <w:t>Faciles à nettoyer</w:t>
      </w:r>
    </w:p>
    <w:p w14:paraId="756D275C" w14:textId="77777777" w:rsidR="00A70FB5" w:rsidRPr="00D95C40" w:rsidRDefault="00A70FB5" w:rsidP="00A70FB5">
      <w:pPr>
        <w:ind w:left="360"/>
        <w:rPr>
          <w:lang w:val="fr-FR"/>
        </w:rPr>
      </w:pPr>
    </w:p>
    <w:p w14:paraId="4E8AD76D" w14:textId="77777777" w:rsidR="00742353" w:rsidRPr="00D95C40" w:rsidRDefault="00742353" w:rsidP="00742353">
      <w:pPr>
        <w:rPr>
          <w:lang w:val="fr-FR"/>
        </w:rPr>
      </w:pPr>
      <w:r w:rsidRPr="00D95C40">
        <w:rPr>
          <w:lang w:val="fr-FR"/>
        </w:rPr>
        <w:t>Le tableau suivant énumère les avantages et limites des types de dalles les plus fréquents.</w:t>
      </w:r>
    </w:p>
    <w:p w14:paraId="3F775706" w14:textId="77777777" w:rsidR="00A70FB5" w:rsidRPr="00D95C40" w:rsidRDefault="00A70FB5" w:rsidP="00742353">
      <w:pPr>
        <w:rPr>
          <w:lang w:val="fr-FR"/>
        </w:rPr>
      </w:pPr>
    </w:p>
    <w:p w14:paraId="13F4F12A" w14:textId="77777777" w:rsidR="002B05EB" w:rsidRPr="00D95C40" w:rsidRDefault="002B05EB" w:rsidP="002B05EB">
      <w:pPr>
        <w:spacing w:after="120"/>
        <w:jc w:val="center"/>
        <w:rPr>
          <w:b/>
          <w:lang w:val="fr-FR"/>
        </w:rPr>
      </w:pPr>
      <w:r w:rsidRPr="00D95C40">
        <w:rPr>
          <w:b/>
          <w:lang w:val="fr-FR"/>
        </w:rPr>
        <w:t>Avantages et limites des types de dalles les plus fréquents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57"/>
        <w:gridCol w:w="2539"/>
        <w:gridCol w:w="2539"/>
        <w:gridCol w:w="3095"/>
      </w:tblGrid>
      <w:tr w:rsidR="002B05EB" w:rsidRPr="00D95C40" w14:paraId="70D3642F" w14:textId="77777777" w:rsidTr="00CF10FC">
        <w:trPr>
          <w:cantSplit/>
          <w:trHeight w:val="465"/>
          <w:tblHeader/>
          <w:jc w:val="center"/>
        </w:trPr>
        <w:tc>
          <w:tcPr>
            <w:tcW w:w="1157" w:type="dxa"/>
            <w:vAlign w:val="center"/>
          </w:tcPr>
          <w:p w14:paraId="36D49A0C" w14:textId="77777777" w:rsidR="002B05EB" w:rsidRPr="00D95C40" w:rsidRDefault="002B05EB" w:rsidP="001B3201">
            <w:pPr>
              <w:rPr>
                <w:b/>
                <w:sz w:val="18"/>
                <w:szCs w:val="18"/>
                <w:lang w:val="fr-FR"/>
              </w:rPr>
            </w:pPr>
            <w:r w:rsidRPr="00D95C40">
              <w:rPr>
                <w:b/>
                <w:sz w:val="18"/>
                <w:lang w:val="fr-FR"/>
              </w:rPr>
              <w:t>Type de dalle</w:t>
            </w:r>
          </w:p>
        </w:tc>
        <w:tc>
          <w:tcPr>
            <w:tcW w:w="2539" w:type="dxa"/>
            <w:vAlign w:val="center"/>
          </w:tcPr>
          <w:p w14:paraId="15268445" w14:textId="77777777" w:rsidR="002B05EB" w:rsidRPr="00D95C40" w:rsidRDefault="002B05EB" w:rsidP="001B3201">
            <w:pPr>
              <w:rPr>
                <w:b/>
                <w:sz w:val="18"/>
                <w:szCs w:val="18"/>
                <w:lang w:val="fr-FR"/>
              </w:rPr>
            </w:pPr>
            <w:r w:rsidRPr="00D95C40">
              <w:rPr>
                <w:b/>
                <w:sz w:val="18"/>
                <w:lang w:val="fr-FR"/>
              </w:rPr>
              <w:t>Avantages</w:t>
            </w:r>
          </w:p>
        </w:tc>
        <w:tc>
          <w:tcPr>
            <w:tcW w:w="2539" w:type="dxa"/>
            <w:vAlign w:val="center"/>
          </w:tcPr>
          <w:p w14:paraId="01AD109B" w14:textId="77777777" w:rsidR="002B05EB" w:rsidRPr="00D95C40" w:rsidRDefault="002B05EB" w:rsidP="001B3201">
            <w:pPr>
              <w:rPr>
                <w:b/>
                <w:sz w:val="18"/>
                <w:szCs w:val="18"/>
                <w:lang w:val="fr-FR"/>
              </w:rPr>
            </w:pPr>
            <w:r w:rsidRPr="00D95C40">
              <w:rPr>
                <w:b/>
                <w:sz w:val="18"/>
                <w:lang w:val="fr-FR"/>
              </w:rPr>
              <w:t>Limites</w:t>
            </w:r>
          </w:p>
        </w:tc>
        <w:tc>
          <w:tcPr>
            <w:tcW w:w="3095" w:type="dxa"/>
            <w:vAlign w:val="center"/>
          </w:tcPr>
          <w:p w14:paraId="345F38C3" w14:textId="77777777" w:rsidR="002B05EB" w:rsidRPr="00D95C40" w:rsidRDefault="002B05EB" w:rsidP="000656E2">
            <w:pPr>
              <w:jc w:val="center"/>
              <w:rPr>
                <w:b/>
                <w:sz w:val="18"/>
                <w:szCs w:val="18"/>
                <w:lang w:val="fr-FR"/>
              </w:rPr>
            </w:pPr>
            <w:r w:rsidRPr="00D95C40">
              <w:rPr>
                <w:b/>
                <w:sz w:val="18"/>
                <w:lang w:val="fr-FR"/>
              </w:rPr>
              <w:t>Illustrations</w:t>
            </w:r>
          </w:p>
          <w:p w14:paraId="4F93B6A9" w14:textId="44115C4B" w:rsidR="00FD400C" w:rsidRPr="00D95C40" w:rsidRDefault="00FD400C" w:rsidP="000656E2">
            <w:pPr>
              <w:jc w:val="center"/>
              <w:rPr>
                <w:b/>
                <w:sz w:val="18"/>
                <w:szCs w:val="18"/>
                <w:lang w:val="fr-FR"/>
              </w:rPr>
            </w:pPr>
            <w:r w:rsidRPr="00D95C40">
              <w:rPr>
                <w:b/>
                <w:sz w:val="18"/>
                <w:lang w:val="fr-FR"/>
              </w:rPr>
              <w:t>(Crédit : WEDC, 2014)</w:t>
            </w:r>
          </w:p>
        </w:tc>
      </w:tr>
      <w:tr w:rsidR="002B05EB" w:rsidRPr="00D95C40" w14:paraId="2C50D606" w14:textId="77777777" w:rsidTr="00CF10FC">
        <w:trPr>
          <w:trHeight w:val="2048"/>
          <w:jc w:val="center"/>
        </w:trPr>
        <w:tc>
          <w:tcPr>
            <w:tcW w:w="1157" w:type="dxa"/>
            <w:vAlign w:val="center"/>
          </w:tcPr>
          <w:p w14:paraId="78B74366" w14:textId="6F9ADD1C" w:rsidR="002B05EB" w:rsidRPr="00D95C40" w:rsidRDefault="00161F62" w:rsidP="001B3201">
            <w:pPr>
              <w:rPr>
                <w:b/>
                <w:sz w:val="18"/>
                <w:szCs w:val="18"/>
                <w:lang w:val="fr-FR"/>
              </w:rPr>
            </w:pPr>
            <w:r w:rsidRPr="00D95C40">
              <w:rPr>
                <w:b/>
                <w:sz w:val="18"/>
                <w:lang w:val="fr-FR"/>
              </w:rPr>
              <w:t>Bois ou bambou</w:t>
            </w:r>
          </w:p>
          <w:p w14:paraId="29A1A8A7" w14:textId="77777777" w:rsidR="002B05EB" w:rsidRPr="00D95C40" w:rsidRDefault="002B05EB" w:rsidP="001B3201">
            <w:pPr>
              <w:rPr>
                <w:b/>
                <w:sz w:val="18"/>
                <w:szCs w:val="18"/>
                <w:lang w:val="fr-FR"/>
              </w:rPr>
            </w:pPr>
          </w:p>
        </w:tc>
        <w:tc>
          <w:tcPr>
            <w:tcW w:w="2539" w:type="dxa"/>
          </w:tcPr>
          <w:p w14:paraId="39CFC73D" w14:textId="77777777" w:rsidR="002B05EB" w:rsidRPr="00D95C40" w:rsidRDefault="002B05EB" w:rsidP="00B51103">
            <w:pPr>
              <w:numPr>
                <w:ilvl w:val="0"/>
                <w:numId w:val="11"/>
              </w:numPr>
              <w:rPr>
                <w:sz w:val="18"/>
                <w:szCs w:val="18"/>
                <w:lang w:val="fr-FR"/>
              </w:rPr>
            </w:pPr>
            <w:r w:rsidRPr="00D95C40">
              <w:rPr>
                <w:sz w:val="18"/>
                <w:lang w:val="fr-FR"/>
              </w:rPr>
              <w:t>Facile à construire</w:t>
            </w:r>
          </w:p>
          <w:p w14:paraId="731B4E51" w14:textId="77777777" w:rsidR="002B05EB" w:rsidRPr="00D95C40" w:rsidRDefault="002B05EB" w:rsidP="00B51103">
            <w:pPr>
              <w:numPr>
                <w:ilvl w:val="0"/>
                <w:numId w:val="11"/>
              </w:numPr>
              <w:rPr>
                <w:sz w:val="18"/>
                <w:szCs w:val="18"/>
                <w:lang w:val="fr-FR"/>
              </w:rPr>
            </w:pPr>
            <w:r w:rsidRPr="00D95C40">
              <w:rPr>
                <w:sz w:val="18"/>
                <w:lang w:val="fr-FR"/>
              </w:rPr>
              <w:t>Fabrication possible avec des matériaux locaux</w:t>
            </w:r>
          </w:p>
          <w:p w14:paraId="79986D7D" w14:textId="77777777" w:rsidR="002B05EB" w:rsidRPr="00D95C40" w:rsidRDefault="002B05EB" w:rsidP="00B51103">
            <w:pPr>
              <w:numPr>
                <w:ilvl w:val="0"/>
                <w:numId w:val="11"/>
              </w:numPr>
              <w:rPr>
                <w:sz w:val="18"/>
                <w:szCs w:val="18"/>
                <w:lang w:val="fr-FR"/>
              </w:rPr>
            </w:pPr>
            <w:r w:rsidRPr="00D95C40">
              <w:rPr>
                <w:sz w:val="18"/>
                <w:lang w:val="fr-FR"/>
              </w:rPr>
              <w:t>Réalisation possible sur place</w:t>
            </w:r>
          </w:p>
          <w:p w14:paraId="67AD3C2F" w14:textId="2559C1B6" w:rsidR="002B05EB" w:rsidRPr="00D95C40" w:rsidRDefault="002B05EB" w:rsidP="00B51103">
            <w:pPr>
              <w:numPr>
                <w:ilvl w:val="0"/>
                <w:numId w:val="11"/>
              </w:numPr>
              <w:rPr>
                <w:sz w:val="18"/>
                <w:szCs w:val="18"/>
                <w:lang w:val="fr-FR"/>
              </w:rPr>
            </w:pPr>
            <w:r w:rsidRPr="00D95C40">
              <w:rPr>
                <w:sz w:val="18"/>
                <w:lang w:val="fr-FR"/>
              </w:rPr>
              <w:t>Amélioration possible en plâtrant le sol ou en installation une plateforme SanPlat</w:t>
            </w:r>
          </w:p>
          <w:p w14:paraId="7BEAC6F0" w14:textId="77777777" w:rsidR="002B05EB" w:rsidRPr="00D95C40" w:rsidRDefault="002B05EB" w:rsidP="00B51103">
            <w:pPr>
              <w:numPr>
                <w:ilvl w:val="0"/>
                <w:numId w:val="11"/>
              </w:numPr>
              <w:rPr>
                <w:sz w:val="18"/>
                <w:szCs w:val="18"/>
                <w:lang w:val="fr-FR"/>
              </w:rPr>
            </w:pPr>
            <w:r w:rsidRPr="00D95C40">
              <w:rPr>
                <w:sz w:val="18"/>
                <w:lang w:val="fr-FR"/>
              </w:rPr>
              <w:t>Bon marché</w:t>
            </w:r>
          </w:p>
        </w:tc>
        <w:tc>
          <w:tcPr>
            <w:tcW w:w="2539" w:type="dxa"/>
          </w:tcPr>
          <w:p w14:paraId="343037D9" w14:textId="25E41437" w:rsidR="00547E0F" w:rsidRPr="00D95C40" w:rsidRDefault="00547E0F" w:rsidP="00B51103">
            <w:pPr>
              <w:pStyle w:val="ListParagraph"/>
              <w:numPr>
                <w:ilvl w:val="0"/>
                <w:numId w:val="46"/>
              </w:numPr>
              <w:ind w:left="277" w:hanging="277"/>
              <w:rPr>
                <w:sz w:val="18"/>
                <w:szCs w:val="18"/>
                <w:lang w:val="fr-FR"/>
              </w:rPr>
            </w:pPr>
            <w:r w:rsidRPr="00D95C40">
              <w:rPr>
                <w:sz w:val="18"/>
                <w:lang w:val="fr-FR"/>
              </w:rPr>
              <w:t>Durée de vie limitée : les poteaux finissent par pourrir (le bois et le bambou doivent être traités pour ralentir ce phénomène et limiter les dégâts faits par les insectes)</w:t>
            </w:r>
          </w:p>
          <w:p w14:paraId="2E7B9BDC" w14:textId="77547120" w:rsidR="002B05EB" w:rsidRPr="00D95C40" w:rsidRDefault="00547E0F" w:rsidP="00B51103">
            <w:pPr>
              <w:pStyle w:val="ListParagraph"/>
              <w:numPr>
                <w:ilvl w:val="0"/>
                <w:numId w:val="46"/>
              </w:numPr>
              <w:ind w:left="277" w:hanging="277"/>
              <w:rPr>
                <w:lang w:val="fr-FR"/>
              </w:rPr>
            </w:pPr>
            <w:r w:rsidRPr="00D95C40">
              <w:rPr>
                <w:sz w:val="18"/>
                <w:lang w:val="fr-FR"/>
              </w:rPr>
              <w:t xml:space="preserve">Il est difficile de nettoyer le sol en argile maçonnée ou en terre </w:t>
            </w:r>
          </w:p>
        </w:tc>
        <w:tc>
          <w:tcPr>
            <w:tcW w:w="3095" w:type="dxa"/>
          </w:tcPr>
          <w:p w14:paraId="3BA80EE3" w14:textId="3896E1E8" w:rsidR="002B05EB" w:rsidRPr="00D95C40" w:rsidRDefault="00FD400C" w:rsidP="001B3201">
            <w:pPr>
              <w:jc w:val="center"/>
              <w:rPr>
                <w:lang w:val="fr-FR"/>
              </w:rPr>
            </w:pPr>
            <w:r w:rsidRPr="00D95C40">
              <w:rPr>
                <w:lang w:val="fr-FR"/>
              </w:rPr>
              <w:object w:dxaOrig="2610" w:dyaOrig="1260" w14:anchorId="22978F46">
                <v:shape id="_x0000_i1025" type="#_x0000_t75" style="width:143.95pt;height:70.5pt" o:ole="">
                  <v:imagedata r:id="rId124" o:title=""/>
                </v:shape>
                <o:OLEObject Type="Embed" ProgID="PBrush" ShapeID="_x0000_i1025" DrawAspect="Content" ObjectID="_1510344536" r:id="rId125"/>
              </w:object>
            </w:r>
          </w:p>
          <w:p w14:paraId="57171A17" w14:textId="39E83B14" w:rsidR="000656E2" w:rsidRPr="00D95C40" w:rsidRDefault="000656E2" w:rsidP="001B3201">
            <w:pPr>
              <w:jc w:val="center"/>
              <w:rPr>
                <w:lang w:val="fr-FR"/>
              </w:rPr>
            </w:pPr>
          </w:p>
        </w:tc>
      </w:tr>
      <w:tr w:rsidR="002B05EB" w:rsidRPr="00D95C40" w14:paraId="356DA5B5" w14:textId="77777777" w:rsidTr="00CF10FC">
        <w:trPr>
          <w:trHeight w:val="1859"/>
          <w:jc w:val="center"/>
        </w:trPr>
        <w:tc>
          <w:tcPr>
            <w:tcW w:w="1157" w:type="dxa"/>
            <w:vAlign w:val="center"/>
          </w:tcPr>
          <w:p w14:paraId="342F6CB6" w14:textId="0EFB444E" w:rsidR="002B05EB" w:rsidRPr="00D95C40" w:rsidRDefault="002B05EB" w:rsidP="001B3201">
            <w:pPr>
              <w:rPr>
                <w:b/>
                <w:sz w:val="18"/>
                <w:szCs w:val="18"/>
                <w:lang w:val="fr-FR"/>
              </w:rPr>
            </w:pPr>
            <w:r w:rsidRPr="00D95C40">
              <w:rPr>
                <w:b/>
                <w:sz w:val="18"/>
                <w:lang w:val="fr-FR"/>
              </w:rPr>
              <w:lastRenderedPageBreak/>
              <w:t>Dalles en dôme en béton</w:t>
            </w:r>
          </w:p>
          <w:p w14:paraId="1A6A555D" w14:textId="77777777" w:rsidR="002B05EB" w:rsidRPr="00D95C40" w:rsidRDefault="002B05EB" w:rsidP="001B3201">
            <w:pPr>
              <w:rPr>
                <w:b/>
                <w:sz w:val="18"/>
                <w:szCs w:val="18"/>
                <w:lang w:val="fr-FR"/>
              </w:rPr>
            </w:pPr>
          </w:p>
        </w:tc>
        <w:tc>
          <w:tcPr>
            <w:tcW w:w="2539" w:type="dxa"/>
          </w:tcPr>
          <w:p w14:paraId="7C59A30E" w14:textId="1D2F317B" w:rsidR="002B05EB" w:rsidRPr="00D95C40" w:rsidRDefault="002B05EB" w:rsidP="00B51103">
            <w:pPr>
              <w:numPr>
                <w:ilvl w:val="0"/>
                <w:numId w:val="12"/>
              </w:numPr>
              <w:rPr>
                <w:sz w:val="18"/>
                <w:szCs w:val="18"/>
                <w:lang w:val="fr-FR"/>
              </w:rPr>
            </w:pPr>
            <w:r w:rsidRPr="00D95C40">
              <w:rPr>
                <w:sz w:val="18"/>
                <w:lang w:val="fr-FR"/>
              </w:rPr>
              <w:t>Moins chères que les dalles de béton armé de même largeur</w:t>
            </w:r>
          </w:p>
          <w:p w14:paraId="15D13ADD" w14:textId="77777777" w:rsidR="002B05EB" w:rsidRPr="00D95C40" w:rsidRDefault="002B05EB" w:rsidP="00B51103">
            <w:pPr>
              <w:numPr>
                <w:ilvl w:val="0"/>
                <w:numId w:val="12"/>
              </w:numPr>
              <w:rPr>
                <w:sz w:val="18"/>
                <w:szCs w:val="18"/>
                <w:lang w:val="fr-FR"/>
              </w:rPr>
            </w:pPr>
            <w:r w:rsidRPr="00D95C40">
              <w:rPr>
                <w:sz w:val="18"/>
                <w:lang w:val="fr-FR"/>
              </w:rPr>
              <w:t>Possibilité d'utiliser le matériel local disponible (ex., ciment, sable, gravier)</w:t>
            </w:r>
          </w:p>
          <w:p w14:paraId="16CBDD9F" w14:textId="77777777" w:rsidR="002B05EB" w:rsidRPr="00D95C40" w:rsidRDefault="002B05EB" w:rsidP="00B51103">
            <w:pPr>
              <w:numPr>
                <w:ilvl w:val="0"/>
                <w:numId w:val="12"/>
              </w:numPr>
              <w:rPr>
                <w:sz w:val="18"/>
                <w:szCs w:val="18"/>
                <w:lang w:val="fr-FR"/>
              </w:rPr>
            </w:pPr>
            <w:r w:rsidRPr="00D95C40">
              <w:rPr>
                <w:sz w:val="18"/>
                <w:lang w:val="fr-FR"/>
              </w:rPr>
              <w:t>Réalisation possible sur place</w:t>
            </w:r>
          </w:p>
          <w:p w14:paraId="2601CC1E" w14:textId="77777777" w:rsidR="002B05EB" w:rsidRPr="00D95C40" w:rsidRDefault="002B05EB" w:rsidP="00B51103">
            <w:pPr>
              <w:numPr>
                <w:ilvl w:val="0"/>
                <w:numId w:val="12"/>
              </w:numPr>
              <w:rPr>
                <w:sz w:val="18"/>
                <w:szCs w:val="18"/>
                <w:lang w:val="fr-FR"/>
              </w:rPr>
            </w:pPr>
            <w:r w:rsidRPr="00D95C40">
              <w:rPr>
                <w:sz w:val="18"/>
                <w:lang w:val="fr-FR"/>
              </w:rPr>
              <w:t>Solide</w:t>
            </w:r>
          </w:p>
          <w:p w14:paraId="2E006CF2" w14:textId="37A5026D" w:rsidR="002B05EB" w:rsidRPr="00D95C40" w:rsidRDefault="002B05EB" w:rsidP="00B51103">
            <w:pPr>
              <w:numPr>
                <w:ilvl w:val="0"/>
                <w:numId w:val="12"/>
              </w:numPr>
              <w:rPr>
                <w:sz w:val="18"/>
                <w:szCs w:val="18"/>
                <w:lang w:val="fr-FR"/>
              </w:rPr>
            </w:pPr>
            <w:r w:rsidRPr="00D95C40">
              <w:rPr>
                <w:sz w:val="18"/>
                <w:lang w:val="fr-FR"/>
              </w:rPr>
              <w:t>Pas besoin de fers à béton</w:t>
            </w:r>
          </w:p>
          <w:p w14:paraId="616055C8" w14:textId="77777777" w:rsidR="002B05EB" w:rsidRPr="00D95C40" w:rsidRDefault="002B05EB" w:rsidP="00B51103">
            <w:pPr>
              <w:numPr>
                <w:ilvl w:val="0"/>
                <w:numId w:val="11"/>
              </w:numPr>
              <w:rPr>
                <w:sz w:val="18"/>
                <w:szCs w:val="18"/>
                <w:lang w:val="fr-FR"/>
              </w:rPr>
            </w:pPr>
            <w:r w:rsidRPr="00D95C40">
              <w:rPr>
                <w:sz w:val="18"/>
                <w:lang w:val="fr-FR"/>
              </w:rPr>
              <w:t>Relativement facile à nettoyer</w:t>
            </w:r>
          </w:p>
        </w:tc>
        <w:tc>
          <w:tcPr>
            <w:tcW w:w="2539" w:type="dxa"/>
          </w:tcPr>
          <w:p w14:paraId="38DB5134" w14:textId="50C71BC5" w:rsidR="00547E0F" w:rsidRPr="00D95C40" w:rsidRDefault="00547E0F" w:rsidP="00B51103">
            <w:pPr>
              <w:numPr>
                <w:ilvl w:val="0"/>
                <w:numId w:val="11"/>
              </w:numPr>
              <w:rPr>
                <w:sz w:val="18"/>
                <w:szCs w:val="18"/>
                <w:lang w:val="fr-FR"/>
              </w:rPr>
            </w:pPr>
            <w:r w:rsidRPr="00D95C40">
              <w:rPr>
                <w:sz w:val="18"/>
                <w:lang w:val="fr-FR"/>
              </w:rPr>
              <w:t>Il est difficile de garder le sol de la dalle en dôme propre</w:t>
            </w:r>
          </w:p>
          <w:p w14:paraId="47C7B9A4" w14:textId="77777777" w:rsidR="002B05EB" w:rsidRPr="00D95C40" w:rsidRDefault="002B05EB" w:rsidP="00B51103">
            <w:pPr>
              <w:numPr>
                <w:ilvl w:val="0"/>
                <w:numId w:val="11"/>
              </w:numPr>
              <w:rPr>
                <w:sz w:val="18"/>
                <w:szCs w:val="18"/>
                <w:lang w:val="fr-FR"/>
              </w:rPr>
            </w:pPr>
            <w:r w:rsidRPr="00D95C40">
              <w:rPr>
                <w:sz w:val="18"/>
                <w:lang w:val="fr-FR"/>
              </w:rPr>
              <w:t>Les déversements coulent vers l’extérieur de la dalle à partir du trou.</w:t>
            </w:r>
          </w:p>
          <w:p w14:paraId="54299634" w14:textId="77777777" w:rsidR="002B05EB" w:rsidRPr="00D95C40" w:rsidRDefault="002B05EB" w:rsidP="001B3201">
            <w:pPr>
              <w:rPr>
                <w:sz w:val="18"/>
                <w:szCs w:val="18"/>
                <w:lang w:val="fr-FR"/>
              </w:rPr>
            </w:pPr>
          </w:p>
        </w:tc>
        <w:tc>
          <w:tcPr>
            <w:tcW w:w="3095" w:type="dxa"/>
          </w:tcPr>
          <w:p w14:paraId="2D8449B4" w14:textId="7132EB9B" w:rsidR="002B05EB" w:rsidRPr="00D95C40" w:rsidRDefault="00FD400C" w:rsidP="00BA432F">
            <w:pPr>
              <w:jc w:val="center"/>
              <w:rPr>
                <w:lang w:val="fr-FR"/>
              </w:rPr>
            </w:pPr>
            <w:r w:rsidRPr="00D95C40">
              <w:rPr>
                <w:lang w:val="fr-FR"/>
              </w:rPr>
              <w:object w:dxaOrig="2010" w:dyaOrig="1950" w14:anchorId="1731DC54">
                <v:shape id="_x0000_i1026" type="#_x0000_t75" style="width:117.8pt;height:116.2pt" o:ole="">
                  <v:imagedata r:id="rId126" o:title=""/>
                </v:shape>
                <o:OLEObject Type="Embed" ProgID="PBrush" ShapeID="_x0000_i1026" DrawAspect="Content" ObjectID="_1510344537" r:id="rId127"/>
              </w:object>
            </w:r>
          </w:p>
          <w:p w14:paraId="5A74299F" w14:textId="26A91EE5" w:rsidR="000656E2" w:rsidRPr="00D95C40" w:rsidRDefault="000656E2" w:rsidP="000656E2">
            <w:pPr>
              <w:jc w:val="center"/>
              <w:rPr>
                <w:lang w:val="fr-FR"/>
              </w:rPr>
            </w:pPr>
          </w:p>
        </w:tc>
      </w:tr>
      <w:tr w:rsidR="002B05EB" w:rsidRPr="00D95C40" w14:paraId="1905574E" w14:textId="77777777" w:rsidTr="00CF10FC">
        <w:trPr>
          <w:trHeight w:val="1531"/>
          <w:jc w:val="center"/>
        </w:trPr>
        <w:tc>
          <w:tcPr>
            <w:tcW w:w="1157" w:type="dxa"/>
            <w:vAlign w:val="center"/>
          </w:tcPr>
          <w:p w14:paraId="4A7AEEA4" w14:textId="77777777" w:rsidR="002B05EB" w:rsidRPr="00D95C40" w:rsidRDefault="002B05EB" w:rsidP="001B3201">
            <w:pPr>
              <w:rPr>
                <w:b/>
                <w:sz w:val="18"/>
                <w:szCs w:val="18"/>
                <w:lang w:val="fr-FR"/>
              </w:rPr>
            </w:pPr>
            <w:r w:rsidRPr="00D95C40">
              <w:rPr>
                <w:b/>
                <w:sz w:val="18"/>
                <w:lang w:val="fr-FR"/>
              </w:rPr>
              <w:t>Dalle en béton armé</w:t>
            </w:r>
          </w:p>
        </w:tc>
        <w:tc>
          <w:tcPr>
            <w:tcW w:w="2539" w:type="dxa"/>
          </w:tcPr>
          <w:p w14:paraId="6921D3E8" w14:textId="77777777" w:rsidR="002B05EB" w:rsidRPr="00D95C40" w:rsidRDefault="002B05EB" w:rsidP="00B51103">
            <w:pPr>
              <w:numPr>
                <w:ilvl w:val="0"/>
                <w:numId w:val="11"/>
              </w:numPr>
              <w:rPr>
                <w:sz w:val="18"/>
                <w:szCs w:val="18"/>
                <w:lang w:val="fr-FR"/>
              </w:rPr>
            </w:pPr>
            <w:r w:rsidRPr="00D95C40">
              <w:rPr>
                <w:sz w:val="18"/>
                <w:lang w:val="fr-FR"/>
              </w:rPr>
              <w:t>Possibilité d'utiliser le matériel local disponible (ex., ciment, sable, gravier)</w:t>
            </w:r>
          </w:p>
          <w:p w14:paraId="51CB4C50" w14:textId="77777777" w:rsidR="002B05EB" w:rsidRPr="00D95C40" w:rsidRDefault="002B05EB" w:rsidP="00B51103">
            <w:pPr>
              <w:numPr>
                <w:ilvl w:val="0"/>
                <w:numId w:val="11"/>
              </w:numPr>
              <w:rPr>
                <w:sz w:val="18"/>
                <w:szCs w:val="18"/>
                <w:lang w:val="fr-FR"/>
              </w:rPr>
            </w:pPr>
            <w:r w:rsidRPr="00D95C40">
              <w:rPr>
                <w:sz w:val="18"/>
                <w:lang w:val="fr-FR"/>
              </w:rPr>
              <w:t>Réalisation possible sur place</w:t>
            </w:r>
          </w:p>
          <w:p w14:paraId="7F3B7B84" w14:textId="77777777" w:rsidR="002B05EB" w:rsidRPr="00D95C40" w:rsidRDefault="002B05EB" w:rsidP="00B51103">
            <w:pPr>
              <w:numPr>
                <w:ilvl w:val="0"/>
                <w:numId w:val="11"/>
              </w:numPr>
              <w:rPr>
                <w:b/>
                <w:sz w:val="18"/>
                <w:szCs w:val="18"/>
                <w:lang w:val="fr-FR"/>
              </w:rPr>
            </w:pPr>
            <w:r w:rsidRPr="00D95C40">
              <w:rPr>
                <w:sz w:val="18"/>
                <w:lang w:val="fr-FR"/>
              </w:rPr>
              <w:t>Très solide</w:t>
            </w:r>
          </w:p>
          <w:p w14:paraId="27FE6AB8" w14:textId="77777777" w:rsidR="002B05EB" w:rsidRPr="00D95C40" w:rsidRDefault="002B05EB" w:rsidP="00B51103">
            <w:pPr>
              <w:numPr>
                <w:ilvl w:val="0"/>
                <w:numId w:val="11"/>
              </w:numPr>
              <w:rPr>
                <w:b/>
                <w:sz w:val="18"/>
                <w:szCs w:val="18"/>
                <w:lang w:val="fr-FR"/>
              </w:rPr>
            </w:pPr>
            <w:r w:rsidRPr="00D95C40">
              <w:rPr>
                <w:sz w:val="18"/>
                <w:lang w:val="fr-FR"/>
              </w:rPr>
              <w:t>Très durable</w:t>
            </w:r>
          </w:p>
          <w:p w14:paraId="6650E0BE" w14:textId="77777777" w:rsidR="002B05EB" w:rsidRPr="00D95C40" w:rsidRDefault="002B05EB" w:rsidP="00B51103">
            <w:pPr>
              <w:numPr>
                <w:ilvl w:val="0"/>
                <w:numId w:val="11"/>
              </w:numPr>
              <w:rPr>
                <w:b/>
                <w:sz w:val="18"/>
                <w:szCs w:val="18"/>
                <w:lang w:val="fr-FR"/>
              </w:rPr>
            </w:pPr>
            <w:r w:rsidRPr="00D95C40">
              <w:rPr>
                <w:sz w:val="18"/>
                <w:lang w:val="fr-FR"/>
              </w:rPr>
              <w:t>Facile à nettoyer</w:t>
            </w:r>
          </w:p>
        </w:tc>
        <w:tc>
          <w:tcPr>
            <w:tcW w:w="2539" w:type="dxa"/>
          </w:tcPr>
          <w:p w14:paraId="47CAD94D" w14:textId="77777777" w:rsidR="002B05EB" w:rsidRPr="00D95C40" w:rsidRDefault="002B05EB" w:rsidP="00B51103">
            <w:pPr>
              <w:numPr>
                <w:ilvl w:val="0"/>
                <w:numId w:val="11"/>
              </w:numPr>
              <w:rPr>
                <w:b/>
                <w:sz w:val="18"/>
                <w:szCs w:val="18"/>
                <w:lang w:val="fr-FR"/>
              </w:rPr>
            </w:pPr>
            <w:r w:rsidRPr="00D95C40">
              <w:rPr>
                <w:sz w:val="18"/>
                <w:lang w:val="fr-FR"/>
              </w:rPr>
              <w:t>Prix relativement élevé en raison des fers à béton nécessaires</w:t>
            </w:r>
          </w:p>
        </w:tc>
        <w:tc>
          <w:tcPr>
            <w:tcW w:w="3095" w:type="dxa"/>
          </w:tcPr>
          <w:p w14:paraId="31D37413" w14:textId="2496C7E3" w:rsidR="002B05EB" w:rsidRPr="00D95C40" w:rsidRDefault="00FD400C" w:rsidP="001B3201">
            <w:pPr>
              <w:jc w:val="center"/>
              <w:rPr>
                <w:sz w:val="16"/>
                <w:szCs w:val="16"/>
                <w:lang w:val="fr-FR"/>
              </w:rPr>
            </w:pPr>
            <w:r w:rsidRPr="00D95C40">
              <w:rPr>
                <w:lang w:val="fr-FR"/>
              </w:rPr>
              <w:object w:dxaOrig="1860" w:dyaOrig="1875" w14:anchorId="0F92763B">
                <v:shape id="_x0000_i1027" type="#_x0000_t75" style="width:96.7pt;height:98.25pt" o:ole="">
                  <v:imagedata r:id="rId128" o:title=""/>
                </v:shape>
                <o:OLEObject Type="Embed" ProgID="PBrush" ShapeID="_x0000_i1027" DrawAspect="Content" ObjectID="_1510344538" r:id="rId129"/>
              </w:object>
            </w:r>
          </w:p>
          <w:p w14:paraId="4BFF379D" w14:textId="4112F84E" w:rsidR="000656E2" w:rsidRPr="00D95C40" w:rsidRDefault="000656E2" w:rsidP="001B3201">
            <w:pPr>
              <w:jc w:val="center"/>
              <w:rPr>
                <w:sz w:val="16"/>
                <w:szCs w:val="16"/>
                <w:lang w:val="fr-FR"/>
              </w:rPr>
            </w:pPr>
          </w:p>
        </w:tc>
      </w:tr>
      <w:tr w:rsidR="002B05EB" w:rsidRPr="00D95C40" w14:paraId="649BDD9A" w14:textId="77777777" w:rsidTr="00002508">
        <w:trPr>
          <w:trHeight w:val="1743"/>
          <w:jc w:val="center"/>
        </w:trPr>
        <w:tc>
          <w:tcPr>
            <w:tcW w:w="1157" w:type="dxa"/>
            <w:vAlign w:val="center"/>
          </w:tcPr>
          <w:p w14:paraId="1536D46C" w14:textId="571AE8C0" w:rsidR="002B05EB" w:rsidRPr="00D95C40" w:rsidRDefault="002B05EB" w:rsidP="001B3201">
            <w:pPr>
              <w:rPr>
                <w:b/>
                <w:sz w:val="18"/>
                <w:szCs w:val="18"/>
                <w:lang w:val="fr-FR"/>
              </w:rPr>
            </w:pPr>
            <w:r w:rsidRPr="00D95C40">
              <w:rPr>
                <w:b/>
                <w:sz w:val="18"/>
                <w:lang w:val="fr-FR"/>
              </w:rPr>
              <w:t>Dalle en plastique</w:t>
            </w:r>
          </w:p>
        </w:tc>
        <w:tc>
          <w:tcPr>
            <w:tcW w:w="2539" w:type="dxa"/>
          </w:tcPr>
          <w:p w14:paraId="737FEA9B" w14:textId="77777777" w:rsidR="002B05EB" w:rsidRPr="00D95C40" w:rsidRDefault="002B05EB" w:rsidP="00B51103">
            <w:pPr>
              <w:numPr>
                <w:ilvl w:val="0"/>
                <w:numId w:val="13"/>
              </w:numPr>
              <w:rPr>
                <w:sz w:val="18"/>
                <w:szCs w:val="18"/>
                <w:lang w:val="fr-FR"/>
              </w:rPr>
            </w:pPr>
            <w:r w:rsidRPr="00D95C40">
              <w:rPr>
                <w:sz w:val="18"/>
                <w:lang w:val="fr-FR"/>
              </w:rPr>
              <w:t>Durable</w:t>
            </w:r>
          </w:p>
          <w:p w14:paraId="0D581F11" w14:textId="77777777" w:rsidR="002B05EB" w:rsidRPr="00D95C40" w:rsidRDefault="002B05EB" w:rsidP="00B51103">
            <w:pPr>
              <w:numPr>
                <w:ilvl w:val="0"/>
                <w:numId w:val="13"/>
              </w:numPr>
              <w:rPr>
                <w:sz w:val="18"/>
                <w:szCs w:val="18"/>
                <w:lang w:val="fr-FR"/>
              </w:rPr>
            </w:pPr>
            <w:r w:rsidRPr="00D95C40">
              <w:rPr>
                <w:sz w:val="18"/>
                <w:lang w:val="fr-FR"/>
              </w:rPr>
              <w:t>Légère et facile à transporter</w:t>
            </w:r>
          </w:p>
          <w:p w14:paraId="08AC923E" w14:textId="3793543D" w:rsidR="002B05EB" w:rsidRPr="00D95C40" w:rsidRDefault="00547E0F" w:rsidP="00B51103">
            <w:pPr>
              <w:numPr>
                <w:ilvl w:val="0"/>
                <w:numId w:val="13"/>
              </w:numPr>
              <w:rPr>
                <w:sz w:val="18"/>
                <w:szCs w:val="18"/>
                <w:lang w:val="fr-FR"/>
              </w:rPr>
            </w:pPr>
            <w:r w:rsidRPr="00D95C40">
              <w:rPr>
                <w:sz w:val="18"/>
                <w:lang w:val="fr-FR"/>
              </w:rPr>
              <w:t>Très facile à nettoyer</w:t>
            </w:r>
          </w:p>
          <w:p w14:paraId="5F72F770" w14:textId="77777777" w:rsidR="002B05EB" w:rsidRPr="00D95C40" w:rsidRDefault="002B05EB" w:rsidP="00B51103">
            <w:pPr>
              <w:numPr>
                <w:ilvl w:val="0"/>
                <w:numId w:val="11"/>
              </w:numPr>
              <w:rPr>
                <w:sz w:val="18"/>
                <w:szCs w:val="18"/>
                <w:lang w:val="fr-FR"/>
              </w:rPr>
            </w:pPr>
            <w:r w:rsidRPr="00D95C40">
              <w:rPr>
                <w:sz w:val="18"/>
                <w:lang w:val="fr-FR"/>
              </w:rPr>
              <w:t>Bonne option pour les situations d’urgence</w:t>
            </w:r>
          </w:p>
        </w:tc>
        <w:tc>
          <w:tcPr>
            <w:tcW w:w="2539" w:type="dxa"/>
          </w:tcPr>
          <w:p w14:paraId="588B7640" w14:textId="77777777" w:rsidR="002B05EB" w:rsidRPr="00D95C40" w:rsidRDefault="002B05EB" w:rsidP="00B51103">
            <w:pPr>
              <w:numPr>
                <w:ilvl w:val="0"/>
                <w:numId w:val="13"/>
              </w:numPr>
              <w:rPr>
                <w:sz w:val="18"/>
                <w:szCs w:val="18"/>
                <w:lang w:val="fr-FR"/>
              </w:rPr>
            </w:pPr>
            <w:r w:rsidRPr="00D95C40">
              <w:rPr>
                <w:sz w:val="18"/>
                <w:lang w:val="fr-FR"/>
              </w:rPr>
              <w:t>Peut être difficile à trouver localement</w:t>
            </w:r>
          </w:p>
          <w:p w14:paraId="79446B09" w14:textId="77777777" w:rsidR="002B05EB" w:rsidRPr="00D95C40" w:rsidRDefault="002B05EB" w:rsidP="00B51103">
            <w:pPr>
              <w:numPr>
                <w:ilvl w:val="0"/>
                <w:numId w:val="13"/>
              </w:numPr>
              <w:rPr>
                <w:sz w:val="18"/>
                <w:szCs w:val="18"/>
                <w:lang w:val="fr-FR"/>
              </w:rPr>
            </w:pPr>
            <w:r w:rsidRPr="00D95C40">
              <w:rPr>
                <w:sz w:val="18"/>
                <w:lang w:val="fr-FR"/>
              </w:rPr>
              <w:t>Prix relativement élevé si importation</w:t>
            </w:r>
          </w:p>
          <w:p w14:paraId="50CB26CA" w14:textId="77777777" w:rsidR="002B05EB" w:rsidRPr="00D95C40" w:rsidRDefault="002B05EB" w:rsidP="00B51103">
            <w:pPr>
              <w:numPr>
                <w:ilvl w:val="0"/>
                <w:numId w:val="13"/>
              </w:numPr>
              <w:rPr>
                <w:sz w:val="18"/>
                <w:szCs w:val="18"/>
                <w:lang w:val="fr-FR"/>
              </w:rPr>
            </w:pPr>
            <w:r w:rsidRPr="00D95C40">
              <w:rPr>
                <w:sz w:val="18"/>
                <w:lang w:val="fr-FR"/>
              </w:rPr>
              <w:t>Les petites dalles requièrent une dalle de support pour plus de résistance</w:t>
            </w:r>
          </w:p>
          <w:p w14:paraId="1C9BEA3A" w14:textId="77777777" w:rsidR="002B05EB" w:rsidRPr="00D95C40" w:rsidRDefault="002B05EB" w:rsidP="00B51103">
            <w:pPr>
              <w:numPr>
                <w:ilvl w:val="0"/>
                <w:numId w:val="11"/>
              </w:numPr>
              <w:rPr>
                <w:sz w:val="18"/>
                <w:szCs w:val="18"/>
                <w:lang w:val="fr-FR"/>
              </w:rPr>
            </w:pPr>
            <w:r w:rsidRPr="00D95C40">
              <w:rPr>
                <w:sz w:val="18"/>
                <w:lang w:val="fr-FR"/>
              </w:rPr>
              <w:t>Facile à voler</w:t>
            </w:r>
          </w:p>
        </w:tc>
        <w:tc>
          <w:tcPr>
            <w:tcW w:w="3095" w:type="dxa"/>
            <w:tcMar>
              <w:left w:w="28" w:type="dxa"/>
              <w:right w:w="28" w:type="dxa"/>
            </w:tcMar>
          </w:tcPr>
          <w:p w14:paraId="24757A8E" w14:textId="77777777" w:rsidR="002B05EB" w:rsidRPr="00D95C40" w:rsidRDefault="002B05EB" w:rsidP="001B3201">
            <w:pPr>
              <w:jc w:val="center"/>
              <w:rPr>
                <w:sz w:val="16"/>
                <w:szCs w:val="16"/>
                <w:lang w:val="fr-FR"/>
              </w:rPr>
            </w:pPr>
          </w:p>
          <w:p w14:paraId="38BB45C1" w14:textId="77777777" w:rsidR="002B05EB" w:rsidRPr="00D95C40" w:rsidRDefault="002B05EB" w:rsidP="001B3201">
            <w:pPr>
              <w:jc w:val="center"/>
              <w:rPr>
                <w:sz w:val="16"/>
                <w:szCs w:val="16"/>
                <w:lang w:val="fr-FR"/>
              </w:rPr>
            </w:pPr>
            <w:r w:rsidRPr="00D95C40">
              <w:rPr>
                <w:sz w:val="16"/>
                <w:szCs w:val="16"/>
                <w:lang w:val="fr-FR" w:eastAsia="en-CA"/>
              </w:rPr>
              <w:drawing>
                <wp:inline distT="0" distB="0" distL="0" distR="0" wp14:anchorId="4A2770E0" wp14:editId="4EFE9441">
                  <wp:extent cx="1684655" cy="1062065"/>
                  <wp:effectExtent l="0" t="0" r="0" b="5080"/>
                  <wp:docPr id="6400" name="Picture 6400" descr="C:\Users\AaronTanner\Desktop\Rejig the cahin\Images from wedc\KCH_TEC_SLAB_Plastic_slab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onTanner\Desktop\Rejig the cahin\Images from wedc\KCH_TEC_SLAB_Plastic_slab_-bw.jpg"/>
                          <pic:cNvPicPr>
                            <a:picLocks noChangeAspect="1" noChangeArrowheads="1"/>
                          </pic:cNvPicPr>
                        </pic:nvPicPr>
                        <pic:blipFill rotWithShape="1">
                          <a:blip r:embed="rId130" cstate="print">
                            <a:extLst>
                              <a:ext uri="{28A0092B-C50C-407E-A947-70E740481C1C}">
                                <a14:useLocalDpi xmlns:a14="http://schemas.microsoft.com/office/drawing/2010/main"/>
                              </a:ext>
                            </a:extLst>
                          </a:blip>
                          <a:srcRect/>
                          <a:stretch/>
                        </pic:blipFill>
                        <pic:spPr bwMode="auto">
                          <a:xfrm>
                            <a:off x="0" y="0"/>
                            <a:ext cx="1713808" cy="1080444"/>
                          </a:xfrm>
                          <a:prstGeom prst="rect">
                            <a:avLst/>
                          </a:prstGeom>
                          <a:noFill/>
                          <a:ln>
                            <a:noFill/>
                          </a:ln>
                          <a:extLst>
                            <a:ext uri="{53640926-AAD7-44D8-BBD7-CCE9431645EC}">
                              <a14:shadowObscured xmlns:a14="http://schemas.microsoft.com/office/drawing/2010/main"/>
                            </a:ext>
                          </a:extLst>
                        </pic:spPr>
                      </pic:pic>
                    </a:graphicData>
                  </a:graphic>
                </wp:inline>
              </w:drawing>
            </w:r>
          </w:p>
          <w:p w14:paraId="49EB5800" w14:textId="2A136DD8" w:rsidR="000656E2" w:rsidRPr="00D95C40" w:rsidRDefault="000656E2" w:rsidP="00002508">
            <w:pPr>
              <w:rPr>
                <w:sz w:val="16"/>
                <w:szCs w:val="16"/>
                <w:lang w:val="fr-FR"/>
              </w:rPr>
            </w:pPr>
          </w:p>
        </w:tc>
      </w:tr>
    </w:tbl>
    <w:p w14:paraId="56F211A0" w14:textId="77777777" w:rsidR="00863CAB" w:rsidRPr="00D95C40" w:rsidRDefault="00863CAB" w:rsidP="00CF10FC">
      <w:pPr>
        <w:jc w:val="both"/>
        <w:rPr>
          <w:lang w:val="fr-FR"/>
        </w:rPr>
      </w:pPr>
    </w:p>
    <w:p w14:paraId="6B1B659F" w14:textId="4B082F9F" w:rsidR="00083C0B" w:rsidRPr="00D95C40" w:rsidRDefault="00FD400C" w:rsidP="00CF10FC">
      <w:pPr>
        <w:jc w:val="both"/>
        <w:rPr>
          <w:lang w:val="fr-FR"/>
        </w:rPr>
      </w:pPr>
      <w:r w:rsidRPr="00D95C40">
        <w:rPr>
          <w:lang w:val="fr-FR" w:eastAsia="en-CA"/>
        </w:rPr>
        <mc:AlternateContent>
          <mc:Choice Requires="wpg">
            <w:drawing>
              <wp:anchor distT="0" distB="0" distL="114300" distR="114300" simplePos="0" relativeHeight="251694592" behindDoc="0" locked="0" layoutInCell="1" allowOverlap="1" wp14:anchorId="31CBEAAD" wp14:editId="03F823DF">
                <wp:simplePos x="0" y="0"/>
                <wp:positionH relativeFrom="margin">
                  <wp:align>right</wp:align>
                </wp:positionH>
                <wp:positionV relativeFrom="paragraph">
                  <wp:posOffset>10795</wp:posOffset>
                </wp:positionV>
                <wp:extent cx="2080895" cy="1913255"/>
                <wp:effectExtent l="0" t="0" r="0" b="0"/>
                <wp:wrapSquare wrapText="bothSides"/>
                <wp:docPr id="3311" name="Group 3311"/>
                <wp:cNvGraphicFramePr/>
                <a:graphic xmlns:a="http://schemas.openxmlformats.org/drawingml/2006/main">
                  <a:graphicData uri="http://schemas.microsoft.com/office/word/2010/wordprocessingGroup">
                    <wpg:wgp>
                      <wpg:cNvGrpSpPr/>
                      <wpg:grpSpPr>
                        <a:xfrm>
                          <a:off x="0" y="0"/>
                          <a:ext cx="2080895" cy="1913255"/>
                          <a:chOff x="-353280" y="-403136"/>
                          <a:chExt cx="2163151" cy="1928021"/>
                        </a:xfrm>
                      </wpg:grpSpPr>
                      <pic:pic xmlns:pic="http://schemas.openxmlformats.org/drawingml/2006/picture">
                        <pic:nvPicPr>
                          <pic:cNvPr id="3314" name="Picture 3314"/>
                          <pic:cNvPicPr>
                            <a:picLocks noChangeAspect="1"/>
                          </pic:cNvPicPr>
                        </pic:nvPicPr>
                        <pic:blipFill>
                          <a:blip r:embed="rId131">
                            <a:grayscl/>
                            <a:extLst>
                              <a:ext uri="{28A0092B-C50C-407E-A947-70E740481C1C}">
                                <a14:useLocalDpi xmlns:a14="http://schemas.microsoft.com/office/drawing/2010/main"/>
                              </a:ext>
                            </a:extLst>
                          </a:blip>
                          <a:srcRect/>
                          <a:stretch>
                            <a:fillRect/>
                          </a:stretch>
                        </pic:blipFill>
                        <pic:spPr bwMode="auto">
                          <a:xfrm>
                            <a:off x="-353280" y="-403136"/>
                            <a:ext cx="2163151" cy="1683548"/>
                          </a:xfrm>
                          <a:prstGeom prst="rect">
                            <a:avLst/>
                          </a:prstGeom>
                          <a:noFill/>
                          <a:ln>
                            <a:noFill/>
                          </a:ln>
                        </pic:spPr>
                      </pic:pic>
                      <wps:wsp>
                        <wps:cNvPr id="3316" name="Text Box 2"/>
                        <wps:cNvSpPr txBox="1">
                          <a:spLocks noChangeArrowheads="1"/>
                        </wps:cNvSpPr>
                        <wps:spPr bwMode="auto">
                          <a:xfrm>
                            <a:off x="-309274" y="1218815"/>
                            <a:ext cx="2119144" cy="306070"/>
                          </a:xfrm>
                          <a:prstGeom prst="rect">
                            <a:avLst/>
                          </a:prstGeom>
                          <a:solidFill>
                            <a:srgbClr val="FFFFFF"/>
                          </a:solidFill>
                          <a:ln w="9525">
                            <a:noFill/>
                            <a:miter lim="800000"/>
                            <a:headEnd/>
                            <a:tailEnd/>
                          </a:ln>
                        </wps:spPr>
                        <wps:txbx>
                          <w:txbxContent>
                            <w:p w14:paraId="52A275A4" w14:textId="58DF3724" w:rsidR="005C771E" w:rsidRPr="00CF10FC" w:rsidRDefault="005C771E" w:rsidP="00083C0B">
                              <w:pPr>
                                <w:jc w:val="center"/>
                                <w:rPr>
                                  <w:sz w:val="16"/>
                                  <w:szCs w:val="16"/>
                                  <w:lang w:val="fr-FR"/>
                                </w:rPr>
                              </w:pPr>
                              <w:r>
                                <w:rPr>
                                  <w:sz w:val="16"/>
                                  <w:lang w:val="fr-FR"/>
                                </w:rPr>
                                <w:t>Installation d'une plateforme SanPlat</w:t>
                              </w:r>
                            </w:p>
                            <w:p w14:paraId="3D87EE0B" w14:textId="77777777" w:rsidR="005C771E" w:rsidRPr="00A92125" w:rsidRDefault="005C771E" w:rsidP="00083C0B">
                              <w:pPr>
                                <w:jc w:val="center"/>
                                <w:rPr>
                                  <w:sz w:val="16"/>
                                  <w:szCs w:val="16"/>
                                  <w:lang w:val="fr-FR"/>
                                </w:rPr>
                              </w:pPr>
                              <w:r>
                                <w:rPr>
                                  <w:sz w:val="16"/>
                                  <w:lang w:val="fr-FR"/>
                                </w:rPr>
                                <w:t>(Crédit : Shaw/WEDC, 2013)</w:t>
                              </w:r>
                            </w:p>
                          </w:txbxContent>
                        </wps:txbx>
                        <wps:bodyPr rot="0" vert="horz" wrap="square" lIns="18000" tIns="18000" rIns="18000" bIns="18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CBEAAD" id="Group 3311" o:spid="_x0000_s1229" style="position:absolute;left:0;text-align:left;margin-left:112.65pt;margin-top:.85pt;width:163.85pt;height:150.65pt;z-index:251694592;mso-position-horizontal:right;mso-position-horizontal-relative:margin;mso-position-vertical-relative:text;mso-width-relative:margin;mso-height-relative:margin" coordorigin="-3532,-4031" coordsize="21631,19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">
                <v:shape id="Picture 3314" o:spid="_x0000_s1230" type="#_x0000_t75" style="position:absolute;left:-3532;top:-4031;width:21630;height:16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aDYjGAAAA3QAAAA8AAABkcnMvZG93bnJldi54bWxEj91qwkAUhO+FvsNyCt7pxvqfuooIYrUX&#10;4s8DHLLHJDR7Ns2uJvbpXUHo5TAz3zCzRWMKcaPK5ZYV9LoRCOLE6pxTBefTujMB4TyyxsIyKbiT&#10;g8X8rTXDWNuaD3Q7+lQECLsYFWTel7GULsnIoOvakjh4F1sZ9EFWqdQV1gFuCvkRRSNpMOewkGFJ&#10;q4ySn+PVKNDr79Hv6a/eTPf5eLtyw939Mtgp1X5vlp8gPDX+P/xqf2kF/X5vAM834Qn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oNiMYAAADdAAAADwAAAAAAAAAAAAAA&#10;AACfAgAAZHJzL2Rvd25yZXYueG1sUEsFBgAAAAAEAAQA9wAAAJIDAAAAAA==&#10;">
                  <v:imagedata r:id="rId132" o:title="" grayscale="t"/>
                  <v:path arrowok="t"/>
                </v:shape>
                <v:shape id="_x0000_s1231" type="#_x0000_t202" style="position:absolute;left:-3092;top:12188;width:2119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X8gA&#10;AADdAAAADwAAAGRycy9kb3ducmV2LnhtbESPT2sCMRTE7wW/Q3hCbzVrrSKrUdrSgqiH+gf0+Ng8&#10;N4ubl3WT6uqnbwShx2FmfsOMp40txZlqXzhW0O0kIIgzpwvOFWw33y9DED4gaywdk4IreZhOWk9j&#10;TLW78IrO65CLCGGfogITQpVK6TNDFn3HVcTRO7jaYoiyzqWu8RLhtpSvSTKQFguOCwYr+jSUHde/&#10;VkH4McvTbHfb7lcfp37/7YCLr8Vcqed28z4CEagJ/+FHe6YV9HrdAdzf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6hfyAAAAN0AAAAPAAAAAAAAAAAAAAAAAJgCAABk&#10;cnMvZG93bnJldi54bWxQSwUGAAAAAAQABAD1AAAAjQMAAAAA&#10;" stroked="f">
                  <v:textbox inset=".5mm,.5mm,.5mm,.5mm">
                    <w:txbxContent>
                      <w:p w14:paraId="52A275A4" w14:textId="58DF3724" w:rsidR="005C771E" w:rsidRPr="00CF10FC" w:rsidRDefault="005C771E" w:rsidP="00083C0B">
                        <w:pPr>
                          <w:jc w:val="center"/>
                          <w:rPr>
                            <w:sz w:val="16"/>
                            <w:szCs w:val="16"/>
                            <w:lang w:val="fr-FR"/>
                          </w:rPr>
                        </w:pPr>
                        <w:r>
                          <w:rPr>
                            <w:sz w:val="16"/>
                            <w:lang w:val="fr-FR"/>
                          </w:rPr>
                          <w:t>Installation d'une plateforme SanPlat</w:t>
                        </w:r>
                      </w:p>
                      <w:p w14:paraId="3D87EE0B" w14:textId="77777777" w:rsidR="005C771E" w:rsidRPr="00A92125" w:rsidRDefault="005C771E" w:rsidP="00083C0B">
                        <w:pPr>
                          <w:jc w:val="center"/>
                          <w:rPr>
                            <w:sz w:val="16"/>
                            <w:szCs w:val="16"/>
                            <w:lang w:val="fr-FR"/>
                          </w:rPr>
                        </w:pPr>
                        <w:r>
                          <w:rPr>
                            <w:sz w:val="16"/>
                            <w:lang w:val="fr-FR"/>
                          </w:rPr>
                          <w:t>(Crédit : Shaw/WEDC, 2013)</w:t>
                        </w:r>
                      </w:p>
                    </w:txbxContent>
                  </v:textbox>
                </v:shape>
                <w10:wrap type="square" anchorx="margin"/>
              </v:group>
            </w:pict>
          </mc:Fallback>
        </mc:AlternateContent>
      </w:r>
      <w:r w:rsidRPr="00D95C40">
        <w:rPr>
          <w:lang w:val="fr-FR"/>
        </w:rPr>
        <w:t xml:space="preserve">Pour les dalles qui ne sont pas lisses ou faciles à nettoyer, par ex. en bois, en bambou ou en argile maçonnée/terre, une petite plateforme peut être utilisée sur le dessus de la dalle. La plateforme en béton peut facilement être nettoyée. </w:t>
      </w:r>
    </w:p>
    <w:p w14:paraId="15166619" w14:textId="486AFA11" w:rsidR="00083C0B" w:rsidRPr="00D95C40" w:rsidRDefault="00083C0B" w:rsidP="00083C0B">
      <w:pPr>
        <w:rPr>
          <w:lang w:val="fr-FR"/>
        </w:rPr>
      </w:pPr>
    </w:p>
    <w:p w14:paraId="41AFFA84" w14:textId="2DFCF15E" w:rsidR="002B05EB" w:rsidRPr="00D95C40" w:rsidRDefault="00FD400C" w:rsidP="00CF10FC">
      <w:pPr>
        <w:jc w:val="both"/>
        <w:rPr>
          <w:lang w:val="fr-FR"/>
        </w:rPr>
      </w:pPr>
      <w:r w:rsidRPr="00D95C40">
        <w:rPr>
          <w:lang w:val="fr-FR"/>
        </w:rPr>
        <w:t>Une plateforme SanPlat (abréviation de « Sanitation Platform ») est une plateforme carrée en béton avec des repose-pieds et un trou en forme de serrure. Plus petite qu'une dalle, elle est placée sur le dessus d'une dalle pour pouvoir s'accroupir facilement. Une plateforme SanPlat a pour avantage de pouvoir avoir une finition lisse facile à nettoyer. Pour les personnes qui ne peuvent se permettre l'achat d'une dalle en béton, la plateforme SanPlat est une bonne alternative. Voir Section 5.7 pour les instructions sur la manière de construire une plateforme SanPlat.</w:t>
      </w:r>
    </w:p>
    <w:p w14:paraId="6C000771" w14:textId="77777777" w:rsidR="002C120D" w:rsidRPr="00D95C40" w:rsidRDefault="002C120D" w:rsidP="002B05EB">
      <w:pPr>
        <w:rPr>
          <w:lang w:val="fr-FR"/>
        </w:rPr>
      </w:pPr>
    </w:p>
    <w:p w14:paraId="70FBFB8D" w14:textId="34333186" w:rsidR="00742353" w:rsidRPr="00D95C40" w:rsidRDefault="00742353" w:rsidP="00742353">
      <w:pPr>
        <w:rPr>
          <w:lang w:val="fr-FR"/>
        </w:rPr>
      </w:pPr>
      <w:r w:rsidRPr="00D95C40">
        <w:rPr>
          <w:lang w:val="fr-FR"/>
        </w:rPr>
        <w:t xml:space="preserve">La dalle est souvent l’élément le plus cher des latrines. Il est donc judicieux de la faire aussi petite que possible. Pour une personne qui creuse, le diamètre minimum d’une dalle est de 1,1 m. Cela tient compte du diamètre nécessaire pour qu’un individu puisse creuser </w:t>
      </w:r>
      <w:r w:rsidRPr="00D95C40">
        <w:rPr>
          <w:lang w:val="fr-FR"/>
        </w:rPr>
        <w:lastRenderedPageBreak/>
        <w:t xml:space="preserve">efficacement (0,9 m) plus 0,1 m sur toute la circonférence de la dalle (la partie de la dalle qui repose sur la base). </w:t>
      </w:r>
    </w:p>
    <w:p w14:paraId="0DEE51ED" w14:textId="5B1CA9C8" w:rsidR="00742353" w:rsidRPr="00D95C40" w:rsidRDefault="00742353" w:rsidP="00742353">
      <w:pPr>
        <w:rPr>
          <w:lang w:val="fr-FR"/>
        </w:rPr>
      </w:pPr>
    </w:p>
    <w:p w14:paraId="0AC9B4C3" w14:textId="2BAD9E53" w:rsidR="00742353" w:rsidRPr="00D95C40" w:rsidRDefault="00742353" w:rsidP="00742353">
      <w:pPr>
        <w:rPr>
          <w:lang w:val="fr-FR"/>
        </w:rPr>
      </w:pPr>
      <w:r w:rsidRPr="00D95C40">
        <w:rPr>
          <w:lang w:val="fr-FR"/>
        </w:rPr>
        <w:t xml:space="preserve">Le diamètre minimum d’une dalle lorsque deux personnes creusent est de 1,4 m. Cela tient compte du diamètre de 1,2 m nécessaire pour travailler efficacement et de 0,1 m de support tout autour de la dalle. En pratique, le diamètre d’une fosse, et donc la taille de la dalle, dépend aussi du volume souhaité pour la fosse et de la profondeur de l’creusement. </w:t>
      </w:r>
    </w:p>
    <w:p w14:paraId="663CF657" w14:textId="6184E5F8" w:rsidR="00AA11F5" w:rsidRPr="00D95C40" w:rsidRDefault="00AA11F5">
      <w:pPr>
        <w:rPr>
          <w:lang w:val="fr-FR"/>
        </w:rPr>
      </w:pPr>
    </w:p>
    <w:p w14:paraId="4FF8425D" w14:textId="36EEE646" w:rsidR="00185E54" w:rsidRPr="00D95C40" w:rsidRDefault="00185E54" w:rsidP="00CF10FC">
      <w:pPr>
        <w:pBdr>
          <w:top w:val="single" w:sz="4" w:space="1" w:color="auto" w:shadow="1"/>
          <w:left w:val="single" w:sz="4" w:space="4" w:color="auto" w:shadow="1"/>
          <w:bottom w:val="single" w:sz="4" w:space="1" w:color="auto" w:shadow="1"/>
          <w:right w:val="single" w:sz="4" w:space="4" w:color="auto" w:shadow="1"/>
        </w:pBdr>
        <w:rPr>
          <w:b/>
          <w:szCs w:val="22"/>
          <w:lang w:val="fr-FR"/>
        </w:rPr>
      </w:pPr>
      <w:r w:rsidRPr="00D95C40">
        <w:rPr>
          <w:lang w:val="fr-FR" w:eastAsia="en-CA"/>
        </w:rPr>
        <w:drawing>
          <wp:anchor distT="0" distB="0" distL="114300" distR="114300" simplePos="0" relativeHeight="251798016" behindDoc="0" locked="0" layoutInCell="1" allowOverlap="1" wp14:anchorId="481D9222" wp14:editId="317327DB">
            <wp:simplePos x="0" y="0"/>
            <wp:positionH relativeFrom="margin">
              <wp:align>left</wp:align>
            </wp:positionH>
            <wp:positionV relativeFrom="paragraph">
              <wp:posOffset>39370</wp:posOffset>
            </wp:positionV>
            <wp:extent cx="497840" cy="485775"/>
            <wp:effectExtent l="0" t="0" r="0" b="9525"/>
            <wp:wrapNone/>
            <wp:docPr id="234" name="Picture 23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3" cstate="print">
                      <a:extLst>
                        <a:ext uri="{28A0092B-C50C-407E-A947-70E740481C1C}">
                          <a14:useLocalDpi xmlns:a14="http://schemas.microsoft.com/office/drawing/2010/main"/>
                        </a:ext>
                      </a:extLst>
                    </a:blip>
                    <a:stretch>
                      <a:fillRect/>
                    </a:stretch>
                  </pic:blipFill>
                  <pic:spPr>
                    <a:xfrm>
                      <a:off x="0" y="0"/>
                      <a:ext cx="497840" cy="485775"/>
                    </a:xfrm>
                    <a:prstGeom prst="rect">
                      <a:avLst/>
                    </a:prstGeom>
                  </pic:spPr>
                </pic:pic>
              </a:graphicData>
            </a:graphic>
          </wp:anchor>
        </w:drawing>
      </w:r>
    </w:p>
    <w:p w14:paraId="0216DC94" w14:textId="35958624" w:rsidR="00185E54" w:rsidRPr="00D95C40" w:rsidRDefault="00185E54" w:rsidP="00CF10FC">
      <w:pPr>
        <w:pBdr>
          <w:top w:val="single" w:sz="4" w:space="1" w:color="auto" w:shadow="1"/>
          <w:left w:val="single" w:sz="4" w:space="4" w:color="auto" w:shadow="1"/>
          <w:bottom w:val="single" w:sz="4" w:space="1" w:color="auto" w:shadow="1"/>
          <w:right w:val="single" w:sz="4" w:space="4" w:color="auto" w:shadow="1"/>
        </w:pBdr>
        <w:rPr>
          <w:b/>
          <w:sz w:val="28"/>
          <w:szCs w:val="28"/>
          <w:lang w:val="fr-FR"/>
        </w:rPr>
      </w:pPr>
      <w:r w:rsidRPr="00D95C40">
        <w:rPr>
          <w:b/>
          <w:sz w:val="28"/>
          <w:lang w:val="fr-FR"/>
        </w:rPr>
        <w:t xml:space="preserve">        </w:t>
      </w:r>
      <w:r w:rsidRPr="00D95C40">
        <w:rPr>
          <w:b/>
          <w:sz w:val="28"/>
          <w:szCs w:val="28"/>
          <w:lang w:val="fr-FR"/>
        </w:rPr>
        <w:tab/>
      </w:r>
      <w:r w:rsidRPr="00D95C40">
        <w:rPr>
          <w:b/>
          <w:sz w:val="28"/>
          <w:lang w:val="fr-FR"/>
        </w:rPr>
        <w:t xml:space="preserve"> Informations clés</w:t>
      </w:r>
    </w:p>
    <w:p w14:paraId="4218D7BB" w14:textId="77777777" w:rsidR="00185E54" w:rsidRPr="00D95C40" w:rsidRDefault="00185E54" w:rsidP="00CF10FC">
      <w:pPr>
        <w:pBdr>
          <w:top w:val="single" w:sz="4" w:space="1" w:color="auto" w:shadow="1"/>
          <w:left w:val="single" w:sz="4" w:space="4" w:color="auto" w:shadow="1"/>
          <w:bottom w:val="single" w:sz="4" w:space="1" w:color="auto" w:shadow="1"/>
          <w:right w:val="single" w:sz="4" w:space="4" w:color="auto" w:shadow="1"/>
        </w:pBdr>
        <w:rPr>
          <w:szCs w:val="22"/>
          <w:lang w:val="fr-FR"/>
        </w:rPr>
      </w:pPr>
    </w:p>
    <w:p w14:paraId="4E190317" w14:textId="5157BA74" w:rsidR="00185E54" w:rsidRPr="00D95C40" w:rsidRDefault="00185E54" w:rsidP="00B51103">
      <w:pPr>
        <w:numPr>
          <w:ilvl w:val="0"/>
          <w:numId w:val="10"/>
        </w:numPr>
        <w:pBdr>
          <w:top w:val="single" w:sz="4" w:space="1" w:color="auto" w:shadow="1"/>
          <w:left w:val="single" w:sz="4" w:space="4" w:color="auto" w:shadow="1"/>
          <w:bottom w:val="single" w:sz="4" w:space="1" w:color="auto" w:shadow="1"/>
          <w:right w:val="single" w:sz="4" w:space="4" w:color="auto" w:shadow="1"/>
        </w:pBdr>
        <w:tabs>
          <w:tab w:val="left" w:pos="360"/>
        </w:tabs>
        <w:suppressAutoHyphens/>
        <w:spacing w:after="120"/>
        <w:rPr>
          <w:szCs w:val="22"/>
          <w:lang w:val="fr-FR"/>
        </w:rPr>
      </w:pPr>
      <w:r w:rsidRPr="00D95C40">
        <w:rPr>
          <w:lang w:val="fr-FR"/>
        </w:rPr>
        <w:t xml:space="preserve">La taille minimum d’une dalle pour 1 personne qui creuse (0,9 m de diamètre/largeur de fosse) est de </w:t>
      </w:r>
      <w:r w:rsidRPr="00D95C40">
        <w:rPr>
          <w:b/>
          <w:szCs w:val="22"/>
          <w:lang w:val="fr-FR"/>
        </w:rPr>
        <w:t>1,1 m</w:t>
      </w:r>
      <w:r w:rsidRPr="00D95C40">
        <w:rPr>
          <w:lang w:val="fr-FR"/>
        </w:rPr>
        <w:t xml:space="preserve"> de diamètre (circulaire) ou de largeur (rectangulaire)</w:t>
      </w:r>
    </w:p>
    <w:p w14:paraId="603EA8C2" w14:textId="456C7FD8" w:rsidR="00185E54" w:rsidRPr="00D95C40" w:rsidRDefault="00185E54" w:rsidP="00B51103">
      <w:pPr>
        <w:numPr>
          <w:ilvl w:val="0"/>
          <w:numId w:val="10"/>
        </w:numPr>
        <w:pBdr>
          <w:top w:val="single" w:sz="4" w:space="1" w:color="auto" w:shadow="1"/>
          <w:left w:val="single" w:sz="4" w:space="4" w:color="auto" w:shadow="1"/>
          <w:bottom w:val="single" w:sz="4" w:space="1" w:color="auto" w:shadow="1"/>
          <w:right w:val="single" w:sz="4" w:space="4" w:color="auto" w:shadow="1"/>
        </w:pBdr>
        <w:tabs>
          <w:tab w:val="left" w:pos="360"/>
        </w:tabs>
        <w:suppressAutoHyphens/>
        <w:ind w:left="357" w:hanging="357"/>
        <w:rPr>
          <w:lang w:val="fr-FR"/>
        </w:rPr>
      </w:pPr>
      <w:r w:rsidRPr="00D95C40">
        <w:rPr>
          <w:lang w:val="fr-FR"/>
        </w:rPr>
        <w:t xml:space="preserve">La taille minimum d’une dalle pour 2 personnes qui creusent (1,2 m de diamètre/largeur de fosse) est de </w:t>
      </w:r>
      <w:r w:rsidRPr="00D95C40">
        <w:rPr>
          <w:b/>
          <w:szCs w:val="22"/>
          <w:lang w:val="fr-FR"/>
        </w:rPr>
        <w:t>1,4 m</w:t>
      </w:r>
      <w:r w:rsidRPr="00D95C40">
        <w:rPr>
          <w:lang w:val="fr-FR"/>
        </w:rPr>
        <w:t xml:space="preserve"> de diamètre (circulaire) ou de largeur (rectangulaire)</w:t>
      </w:r>
    </w:p>
    <w:p w14:paraId="59536145" w14:textId="77777777" w:rsidR="00AA11F5" w:rsidRPr="00D95C40" w:rsidRDefault="00AA11F5" w:rsidP="00AA11F5">
      <w:pPr>
        <w:pBdr>
          <w:top w:val="single" w:sz="4" w:space="1" w:color="auto" w:shadow="1"/>
          <w:left w:val="single" w:sz="4" w:space="4" w:color="auto" w:shadow="1"/>
          <w:bottom w:val="single" w:sz="4" w:space="1" w:color="auto" w:shadow="1"/>
          <w:right w:val="single" w:sz="4" w:space="4" w:color="auto" w:shadow="1"/>
        </w:pBdr>
        <w:suppressAutoHyphens/>
        <w:rPr>
          <w:lang w:val="fr-FR"/>
        </w:rPr>
      </w:pPr>
    </w:p>
    <w:p w14:paraId="00FBDCD4" w14:textId="77777777" w:rsidR="00AA11F5" w:rsidRPr="00D95C40" w:rsidRDefault="00AA11F5" w:rsidP="000E788F">
      <w:pPr>
        <w:rPr>
          <w:lang w:val="fr-FR"/>
        </w:rPr>
      </w:pPr>
    </w:p>
    <w:p w14:paraId="5F9DBDC5" w14:textId="7BB65DBB" w:rsidR="00180274" w:rsidRPr="00D95C40" w:rsidRDefault="00180274" w:rsidP="000E788F">
      <w:pPr>
        <w:rPr>
          <w:lang w:val="fr-FR"/>
        </w:rPr>
      </w:pPr>
      <w:r w:rsidRPr="00D95C40">
        <w:rPr>
          <w:lang w:val="fr-FR"/>
        </w:rPr>
        <w:t xml:space="preserve">Les descriptions de chaque dalle sont données dans les sections suivantes. Des instructions détaillées pour construire des dalles en béton renforcé et des dalles en dôme sont également proposées. </w:t>
      </w:r>
    </w:p>
    <w:p w14:paraId="51AF04E7" w14:textId="77777777" w:rsidR="00180274" w:rsidRPr="00D95C40" w:rsidRDefault="00180274" w:rsidP="000E788F">
      <w:pPr>
        <w:rPr>
          <w:lang w:val="fr-FR"/>
        </w:rPr>
      </w:pPr>
    </w:p>
    <w:p w14:paraId="239750CF" w14:textId="7F4E4353" w:rsidR="00180274" w:rsidRPr="00D95C40" w:rsidRDefault="00A8305F" w:rsidP="000E788F">
      <w:pPr>
        <w:rPr>
          <w:lang w:val="fr-FR"/>
        </w:rPr>
      </w:pPr>
      <w:r w:rsidRPr="00D95C40">
        <w:rPr>
          <w:lang w:val="fr-FR"/>
        </w:rPr>
        <w:t xml:space="preserve">Les trous doivent être réalisés dans la dalle pendant la construction. Voir Section 5.5 pour les instructions concernant la fabrication d'un moule de trou à utiliser pour construire des dalles en béton. </w:t>
      </w:r>
    </w:p>
    <w:p w14:paraId="534CB772" w14:textId="77777777" w:rsidR="00180274" w:rsidRPr="00D95C40" w:rsidRDefault="00180274" w:rsidP="000E788F">
      <w:pPr>
        <w:rPr>
          <w:lang w:val="fr-FR"/>
        </w:rPr>
      </w:pPr>
    </w:p>
    <w:p w14:paraId="17EFE578" w14:textId="1566AC51" w:rsidR="00185E54" w:rsidRPr="00D95C40" w:rsidRDefault="00185E54" w:rsidP="000E788F">
      <w:pPr>
        <w:rPr>
          <w:lang w:val="fr-FR"/>
        </w:rPr>
      </w:pPr>
      <w:r w:rsidRPr="00D95C40">
        <w:rPr>
          <w:lang w:val="fr-FR"/>
        </w:rPr>
        <w:t>Si une cuvette à chasse d'eau est utilisée, elle peut être scellée directement dans la dalle avec du mortier pendant la construction de la dalle. Si un siège est utilisé, il peut être fixé par la suite à la dalle au-dessus du trou.</w:t>
      </w:r>
    </w:p>
    <w:p w14:paraId="1EED578D" w14:textId="77777777" w:rsidR="00185E54" w:rsidRPr="00D95C40" w:rsidRDefault="00185E54" w:rsidP="000E788F">
      <w:pPr>
        <w:rPr>
          <w:lang w:val="fr-FR"/>
        </w:rPr>
      </w:pPr>
    </w:p>
    <w:p w14:paraId="14876D89" w14:textId="7434F08B" w:rsidR="00180274" w:rsidRPr="00D95C40" w:rsidRDefault="00185E54" w:rsidP="000E788F">
      <w:pPr>
        <w:rPr>
          <w:lang w:val="fr-FR"/>
        </w:rPr>
      </w:pPr>
      <w:r w:rsidRPr="00D95C40">
        <w:rPr>
          <w:lang w:val="fr-FR"/>
        </w:rPr>
        <w:t>Les repose-pieds peuvent également être créés sur les côtés du trou pendant la construction de la dalle. Les repose-pieds antidérapants permettent aux utilisateurs de bien placer leurs pieds et d'avoir un meilleur équilibre. L'endroit précis où les utilisateurs placent leurs pieds varie en fonction de la taille et de la mobilité de chacun. Voir Section 5.6 pour les instructions concernant la conception de moules de repose-pieds à utiliser pendant la construction de dalles en béton.</w:t>
      </w:r>
    </w:p>
    <w:p w14:paraId="51ACC713" w14:textId="77777777" w:rsidR="00180274" w:rsidRPr="00D95C40" w:rsidRDefault="00180274" w:rsidP="000E788F">
      <w:pPr>
        <w:rPr>
          <w:lang w:val="fr-FR"/>
        </w:rPr>
      </w:pPr>
    </w:p>
    <w:p w14:paraId="6C43757A" w14:textId="77777777" w:rsidR="000E788F" w:rsidRPr="00D95C40" w:rsidRDefault="000E788F" w:rsidP="000E788F">
      <w:pPr>
        <w:rPr>
          <w:lang w:val="fr-FR"/>
        </w:rPr>
      </w:pPr>
    </w:p>
    <w:p w14:paraId="2EC32243" w14:textId="77777777" w:rsidR="000E788F" w:rsidRPr="00D95C40" w:rsidRDefault="000E788F" w:rsidP="000E788F">
      <w:pPr>
        <w:rPr>
          <w:lang w:val="fr-FR"/>
        </w:rPr>
      </w:pPr>
    </w:p>
    <w:p w14:paraId="1068FC2B" w14:textId="77777777" w:rsidR="00742353" w:rsidRPr="00D95C40" w:rsidRDefault="00742353" w:rsidP="00742353">
      <w:pPr>
        <w:rPr>
          <w:b/>
          <w:lang w:val="fr-FR"/>
        </w:rPr>
      </w:pPr>
    </w:p>
    <w:p w14:paraId="6D1F60D9" w14:textId="221C83D6" w:rsidR="001B3201" w:rsidRPr="00D95C40" w:rsidRDefault="00742353" w:rsidP="00261C39">
      <w:pPr>
        <w:pStyle w:val="Heading2"/>
        <w:rPr>
          <w:lang w:val="fr-FR"/>
        </w:rPr>
      </w:pPr>
      <w:r w:rsidRPr="00D95C40">
        <w:rPr>
          <w:lang w:val="fr-FR"/>
        </w:rPr>
        <w:br w:type="page"/>
      </w:r>
      <w:bookmarkStart w:id="22" w:name="_Toc436600946"/>
      <w:r w:rsidRPr="00D95C40">
        <w:rPr>
          <w:lang w:val="fr-FR"/>
        </w:rPr>
        <w:lastRenderedPageBreak/>
        <w:t>Dalle en bambou ou bois</w:t>
      </w:r>
      <w:bookmarkEnd w:id="22"/>
    </w:p>
    <w:p w14:paraId="67D35F90" w14:textId="1C6650F9" w:rsidR="001B3201" w:rsidRPr="00D95C40" w:rsidRDefault="00A8305F">
      <w:pPr>
        <w:rPr>
          <w:lang w:val="fr-FR"/>
        </w:rPr>
      </w:pPr>
      <w:r w:rsidRPr="00D95C40">
        <w:rPr>
          <w:lang w:val="fr-FR"/>
        </w:rPr>
        <w:t xml:space="preserve">Il est possible de construire une dalle en bois ou en bambou respectant les normes d'hygiène et de sécurité. Cependant, ces dalles peuvent ne pas être aussi rigides qu'une dalle en béton. Elles peuvent également ne pas être aussi résistantes ou faciles à nettoyer. Ce choix peut être plus judicieux quand le bois ou le bambou correspond au matériau le plus abordable et le plus disponible. </w:t>
      </w:r>
    </w:p>
    <w:p w14:paraId="3579EFCF" w14:textId="6B2FE0C8" w:rsidR="00A8305F" w:rsidRPr="00554163" w:rsidRDefault="00A8305F">
      <w:pPr>
        <w:rPr>
          <w:sz w:val="14"/>
          <w:lang w:val="fr-FR"/>
        </w:rPr>
      </w:pPr>
    </w:p>
    <w:p w14:paraId="3261DFA5" w14:textId="29A5CE9F" w:rsidR="001B3201" w:rsidRPr="00D95C40" w:rsidRDefault="00A8305F" w:rsidP="00CF10FC">
      <w:pPr>
        <w:rPr>
          <w:lang w:val="fr-FR"/>
        </w:rPr>
      </w:pPr>
      <w:r w:rsidRPr="00D95C40">
        <w:rPr>
          <w:lang w:val="fr-FR"/>
        </w:rPr>
        <w:t xml:space="preserve">La dalle peut être construite en planches de bois, en poteaux de bois ou de bambou attachés ou cloués ensemble. Le bois ou le bambou peut être recouvert ou enduit d'argile, de boue ou de terre. Pour éviter qu'il ne pourrisse ou ne soit détérioré par les insectes, le bois ou le bambou doit être traité avec un produit du commerce ou avec un agent protecteur comme de l'huile moteur usagée, du goudron ou de la peinture pour bâtiment. L'état des dalles doit être vérifié régulièrement. Les dalles en bois ou bambou peuvent durer de un à deux ans. Elles risquent ensuite de pourrir ou d'être endommagées par les insectes, et de présenter un danger (Lifewater, 2009 and Cambodian DRHC, 2010). </w:t>
      </w:r>
    </w:p>
    <w:p w14:paraId="72F32009" w14:textId="418C0F3F" w:rsidR="00185E54" w:rsidRPr="00554163" w:rsidRDefault="00185E54" w:rsidP="00CF10FC">
      <w:pPr>
        <w:rPr>
          <w:sz w:val="14"/>
          <w:lang w:val="fr-FR"/>
        </w:rPr>
      </w:pPr>
    </w:p>
    <w:p w14:paraId="19E4F68D" w14:textId="33CB0EA0" w:rsidR="00185E54" w:rsidRPr="00D95C40" w:rsidRDefault="00185E54" w:rsidP="00185E54">
      <w:pPr>
        <w:rPr>
          <w:lang w:val="fr-FR"/>
        </w:rPr>
      </w:pPr>
      <w:r w:rsidRPr="00D95C40">
        <w:rPr>
          <w:lang w:val="fr-FR"/>
        </w:rPr>
        <w:t xml:space="preserve">Pour plus d'informations sur la construction de dalles en bois ou en bambou, voir le Manuel de construction de latrine dans un foyer dans la section Ressources supplémentaires. </w:t>
      </w:r>
    </w:p>
    <w:p w14:paraId="5A2343FA" w14:textId="33810738" w:rsidR="00185E54" w:rsidRPr="00D95C40" w:rsidRDefault="00554163" w:rsidP="00CF10FC">
      <w:pPr>
        <w:rPr>
          <w:lang w:val="fr-FR"/>
        </w:rPr>
      </w:pPr>
      <w:r w:rsidRPr="00D95C40">
        <w:rPr>
          <w:lang w:val="fr-FR" w:eastAsia="en-CA"/>
        </w:rPr>
        <mc:AlternateContent>
          <mc:Choice Requires="wpg">
            <w:drawing>
              <wp:anchor distT="0" distB="0" distL="114300" distR="114300" simplePos="0" relativeHeight="251698688" behindDoc="1" locked="0" layoutInCell="1" allowOverlap="1" wp14:anchorId="6E74293D" wp14:editId="0B858597">
                <wp:simplePos x="0" y="0"/>
                <wp:positionH relativeFrom="margin">
                  <wp:posOffset>-50800</wp:posOffset>
                </wp:positionH>
                <wp:positionV relativeFrom="paragraph">
                  <wp:posOffset>96732</wp:posOffset>
                </wp:positionV>
                <wp:extent cx="3330575" cy="1943100"/>
                <wp:effectExtent l="0" t="0" r="3175" b="0"/>
                <wp:wrapTight wrapText="bothSides">
                  <wp:wrapPolygon edited="0">
                    <wp:start x="0" y="0"/>
                    <wp:lineTo x="0" y="17788"/>
                    <wp:lineTo x="3830" y="20329"/>
                    <wp:lineTo x="3830" y="21388"/>
                    <wp:lineTo x="17296" y="21388"/>
                    <wp:lineTo x="17296" y="20329"/>
                    <wp:lineTo x="21497" y="17788"/>
                    <wp:lineTo x="21497" y="0"/>
                    <wp:lineTo x="0" y="0"/>
                  </wp:wrapPolygon>
                </wp:wrapTight>
                <wp:docPr id="294" name="Group 294"/>
                <wp:cNvGraphicFramePr/>
                <a:graphic xmlns:a="http://schemas.openxmlformats.org/drawingml/2006/main">
                  <a:graphicData uri="http://schemas.microsoft.com/office/word/2010/wordprocessingGroup">
                    <wpg:wgp>
                      <wpg:cNvGrpSpPr/>
                      <wpg:grpSpPr>
                        <a:xfrm>
                          <a:off x="0" y="0"/>
                          <a:ext cx="3330575" cy="1943100"/>
                          <a:chOff x="0" y="0"/>
                          <a:chExt cx="3330575" cy="1943100"/>
                        </a:xfrm>
                      </wpg:grpSpPr>
                      <pic:pic xmlns:pic="http://schemas.openxmlformats.org/drawingml/2006/picture">
                        <pic:nvPicPr>
                          <pic:cNvPr id="6478" name="Picture 6478"/>
                          <pic:cNvPicPr>
                            <a:picLocks noChangeAspect="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3330575" cy="1605280"/>
                          </a:xfrm>
                          <a:prstGeom prst="rect">
                            <a:avLst/>
                          </a:prstGeom>
                          <a:noFill/>
                          <a:ln>
                            <a:noFill/>
                          </a:ln>
                        </pic:spPr>
                      </pic:pic>
                      <wps:wsp>
                        <wps:cNvPr id="3321" name="Text Box 2"/>
                        <wps:cNvSpPr txBox="1">
                          <a:spLocks noChangeArrowheads="1"/>
                        </wps:cNvSpPr>
                        <wps:spPr bwMode="auto">
                          <a:xfrm>
                            <a:off x="619125" y="1647825"/>
                            <a:ext cx="2034540" cy="295275"/>
                          </a:xfrm>
                          <a:prstGeom prst="rect">
                            <a:avLst/>
                          </a:prstGeom>
                          <a:solidFill>
                            <a:srgbClr val="FFFFFF"/>
                          </a:solidFill>
                          <a:ln w="9525">
                            <a:noFill/>
                            <a:miter lim="800000"/>
                            <a:headEnd/>
                            <a:tailEnd/>
                          </a:ln>
                        </wps:spPr>
                        <wps:txbx>
                          <w:txbxContent>
                            <w:p w14:paraId="09AB926D" w14:textId="1AF645B1" w:rsidR="005C771E" w:rsidRPr="00CF10FC" w:rsidRDefault="005C771E" w:rsidP="00083C0B">
                              <w:pPr>
                                <w:jc w:val="center"/>
                                <w:rPr>
                                  <w:sz w:val="16"/>
                                  <w:szCs w:val="16"/>
                                  <w:lang w:val="fr-FR"/>
                                </w:rPr>
                              </w:pPr>
                              <w:r>
                                <w:rPr>
                                  <w:sz w:val="16"/>
                                  <w:lang w:val="fr-FR"/>
                                </w:rPr>
                                <w:t>Dalle en bois plâtrée</w:t>
                              </w:r>
                            </w:p>
                            <w:p w14:paraId="161D0C2F" w14:textId="74DC605A" w:rsidR="005C771E" w:rsidRPr="00345E95" w:rsidRDefault="005C771E" w:rsidP="00083C0B">
                              <w:pPr>
                                <w:jc w:val="center"/>
                                <w:rPr>
                                  <w:sz w:val="16"/>
                                  <w:szCs w:val="16"/>
                                  <w:lang w:val="fr-FR"/>
                                </w:rPr>
                              </w:pPr>
                              <w:r>
                                <w:rPr>
                                  <w:sz w:val="16"/>
                                  <w:lang w:val="fr-FR"/>
                                </w:rPr>
                                <w:t>(Crédit : Lifewater International, 2009)</w:t>
                              </w:r>
                            </w:p>
                          </w:txbxContent>
                        </wps:txbx>
                        <wps:bodyPr rot="0" vert="horz" wrap="square" lIns="18000" tIns="18000" rIns="18000" bIns="18000" anchor="t" anchorCtr="0">
                          <a:noAutofit/>
                        </wps:bodyPr>
                      </wps:wsp>
                    </wpg:wgp>
                  </a:graphicData>
                </a:graphic>
                <wp14:sizeRelV relativeFrom="margin">
                  <wp14:pctHeight>0</wp14:pctHeight>
                </wp14:sizeRelV>
              </wp:anchor>
            </w:drawing>
          </mc:Choice>
          <mc:Fallback>
            <w:pict>
              <v:group w14:anchorId="6E74293D" id="Group 294" o:spid="_x0000_s1232" style="position:absolute;margin-left:-4pt;margin-top:7.6pt;width:262.25pt;height:153pt;z-index:-251617792;mso-position-horizontal-relative:margin;mso-position-vertical-relative:text;mso-height-relative:margin" coordsize="33305,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">
                <v:shape id="Picture 6478" o:spid="_x0000_s1233" type="#_x0000_t75" style="position:absolute;width:33305;height:1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sTzBAAAA3QAAAA8AAABkcnMvZG93bnJldi54bWxET8uKwjAU3QvzD+EK7jRVtA7VKIMPEFyp&#10;I24vzbUtNje1SbX+vVkILg/nPV+2phQPql1hWcFwEIEgTq0uOFPwf9r2f0E4j6yxtEwKXuRgufjp&#10;zDHR9skHehx9JkIIuwQV5N5XiZQuzcmgG9iKOHBXWxv0AdaZ1DU+Q7gp5SiKYmmw4NCQY0WrnNLb&#10;sTEKRunpfN/sz836IuNmtX9N7hNbKdXrtn8zEJ5a/xV/3DutIB5Pw9zwJjwB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9sTzBAAAA3QAAAA8AAAAAAAAAAAAAAAAAnwIA&#10;AGRycy9kb3ducmV2LnhtbFBLBQYAAAAABAAEAPcAAACNAwAAAAA=&#10;">
                  <v:imagedata r:id="rId135" o:title=""/>
                  <v:path arrowok="t"/>
                </v:shape>
                <v:shape id="_x0000_s1234" type="#_x0000_t202" style="position:absolute;left:6191;top:16478;width:2034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6lscA&#10;AADdAAAADwAAAGRycy9kb3ducmV2LnhtbESPQWsCMRSE7wX/Q3hCbzWrVimrUdrSglQPagU9PjbP&#10;zeLmZd2kuvrrG0HwOMzMN8x42thSnKj2hWMF3U4CgjhzuuBcweb3++UNhA/IGkvHpOBCHqaT1tMY&#10;U+3OvKLTOuQiQtinqMCEUKVS+syQRd9xFXH09q62GKKsc6lrPEe4LWUvSYbSYsFxwWBFn4ayw/rP&#10;KghLszjOttfNbvVxHAxe9zj/mv8o9dxu3kcgAjXhEb63Z1pBv9/r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pbHAAAA3QAAAA8AAAAAAAAAAAAAAAAAmAIAAGRy&#10;cy9kb3ducmV2LnhtbFBLBQYAAAAABAAEAPUAAACMAwAAAAA=&#10;" stroked="f">
                  <v:textbox inset=".5mm,.5mm,.5mm,.5mm">
                    <w:txbxContent>
                      <w:p w14:paraId="09AB926D" w14:textId="1AF645B1" w:rsidR="005C771E" w:rsidRPr="00CF10FC" w:rsidRDefault="005C771E" w:rsidP="00083C0B">
                        <w:pPr>
                          <w:jc w:val="center"/>
                          <w:rPr>
                            <w:sz w:val="16"/>
                            <w:szCs w:val="16"/>
                            <w:lang w:val="fr-FR"/>
                          </w:rPr>
                        </w:pPr>
                        <w:r>
                          <w:rPr>
                            <w:sz w:val="16"/>
                            <w:lang w:val="fr-FR"/>
                          </w:rPr>
                          <w:t>Dalle en bois plâtrée</w:t>
                        </w:r>
                      </w:p>
                      <w:p w14:paraId="161D0C2F" w14:textId="74DC605A" w:rsidR="005C771E" w:rsidRPr="00345E95" w:rsidRDefault="005C771E" w:rsidP="00083C0B">
                        <w:pPr>
                          <w:jc w:val="center"/>
                          <w:rPr>
                            <w:sz w:val="16"/>
                            <w:szCs w:val="16"/>
                            <w:lang w:val="fr-FR"/>
                          </w:rPr>
                        </w:pPr>
                        <w:r>
                          <w:rPr>
                            <w:sz w:val="16"/>
                            <w:lang w:val="fr-FR"/>
                          </w:rPr>
                          <w:t>(Crédit : Lifewater International, 2009)</w:t>
                        </w:r>
                      </w:p>
                    </w:txbxContent>
                  </v:textbox>
                </v:shape>
                <w10:wrap type="tight" anchorx="margin"/>
              </v:group>
            </w:pict>
          </mc:Fallback>
        </mc:AlternateContent>
      </w:r>
      <w:r w:rsidR="005322E4" w:rsidRPr="00D95C40">
        <w:rPr>
          <w:lang w:val="fr-FR" w:eastAsia="en-CA"/>
        </w:rPr>
        <mc:AlternateContent>
          <mc:Choice Requires="wpg">
            <w:drawing>
              <wp:anchor distT="0" distB="0" distL="114300" distR="114300" simplePos="0" relativeHeight="251700736" behindDoc="1" locked="0" layoutInCell="1" allowOverlap="1" wp14:anchorId="59063652" wp14:editId="29CCDD38">
                <wp:simplePos x="0" y="0"/>
                <wp:positionH relativeFrom="margin">
                  <wp:align>right</wp:align>
                </wp:positionH>
                <wp:positionV relativeFrom="paragraph">
                  <wp:posOffset>104140</wp:posOffset>
                </wp:positionV>
                <wp:extent cx="2599055" cy="2019300"/>
                <wp:effectExtent l="0" t="0" r="0" b="0"/>
                <wp:wrapTight wrapText="bothSides">
                  <wp:wrapPolygon edited="0">
                    <wp:start x="0" y="0"/>
                    <wp:lineTo x="0" y="18951"/>
                    <wp:lineTo x="3008" y="19766"/>
                    <wp:lineTo x="2375" y="19970"/>
                    <wp:lineTo x="2375" y="21396"/>
                    <wp:lineTo x="19790" y="21396"/>
                    <wp:lineTo x="20107" y="19970"/>
                    <wp:lineTo x="18840" y="19766"/>
                    <wp:lineTo x="21373" y="18951"/>
                    <wp:lineTo x="21373" y="0"/>
                    <wp:lineTo x="0" y="0"/>
                  </wp:wrapPolygon>
                </wp:wrapTight>
                <wp:docPr id="295" name="Group 295"/>
                <wp:cNvGraphicFramePr/>
                <a:graphic xmlns:a="http://schemas.openxmlformats.org/drawingml/2006/main">
                  <a:graphicData uri="http://schemas.microsoft.com/office/word/2010/wordprocessingGroup">
                    <wpg:wgp>
                      <wpg:cNvGrpSpPr/>
                      <wpg:grpSpPr>
                        <a:xfrm>
                          <a:off x="0" y="0"/>
                          <a:ext cx="2599055" cy="2019300"/>
                          <a:chOff x="0" y="0"/>
                          <a:chExt cx="2599055" cy="2019301"/>
                        </a:xfrm>
                      </wpg:grpSpPr>
                      <pic:pic xmlns:pic="http://schemas.openxmlformats.org/drawingml/2006/picture">
                        <pic:nvPicPr>
                          <pic:cNvPr id="3320" name="Picture 3320" descr="C:\Users\Sandy\Documents\_CAWST\Sanitation\Images\Latrine Design Construction (Marci)\WR19_S Asia (Small).png"/>
                          <pic:cNvPicPr>
                            <a:picLocks noChangeAspect="1"/>
                          </pic:cNvPicPr>
                        </pic:nvPicPr>
                        <pic:blipFill>
                          <a:blip r:embed="rId136">
                            <a:grayscl/>
                            <a:extLst>
                              <a:ext uri="{28A0092B-C50C-407E-A947-70E740481C1C}">
                                <a14:useLocalDpi xmlns:a14="http://schemas.microsoft.com/office/drawing/2010/main"/>
                              </a:ext>
                            </a:extLst>
                          </a:blip>
                          <a:srcRect/>
                          <a:stretch>
                            <a:fillRect/>
                          </a:stretch>
                        </pic:blipFill>
                        <pic:spPr bwMode="auto">
                          <a:xfrm>
                            <a:off x="0" y="0"/>
                            <a:ext cx="2599055" cy="1766570"/>
                          </a:xfrm>
                          <a:prstGeom prst="rect">
                            <a:avLst/>
                          </a:prstGeom>
                          <a:noFill/>
                          <a:ln>
                            <a:noFill/>
                          </a:ln>
                        </pic:spPr>
                      </pic:pic>
                      <wps:wsp>
                        <wps:cNvPr id="3322" name="Text Box 2"/>
                        <wps:cNvSpPr txBox="1">
                          <a:spLocks noChangeArrowheads="1"/>
                        </wps:cNvSpPr>
                        <wps:spPr bwMode="auto">
                          <a:xfrm>
                            <a:off x="323850" y="1866901"/>
                            <a:ext cx="2034540" cy="152400"/>
                          </a:xfrm>
                          <a:prstGeom prst="rect">
                            <a:avLst/>
                          </a:prstGeom>
                          <a:solidFill>
                            <a:srgbClr val="FFFFFF"/>
                          </a:solidFill>
                          <a:ln w="9525">
                            <a:noFill/>
                            <a:miter lim="800000"/>
                            <a:headEnd/>
                            <a:tailEnd/>
                          </a:ln>
                        </wps:spPr>
                        <wps:txbx>
                          <w:txbxContent>
                            <w:p w14:paraId="0BBA48CE" w14:textId="1695F11A" w:rsidR="005C771E" w:rsidRPr="00CF10FC" w:rsidRDefault="005C771E" w:rsidP="00083C0B">
                              <w:pPr>
                                <w:jc w:val="center"/>
                                <w:rPr>
                                  <w:sz w:val="16"/>
                                  <w:szCs w:val="16"/>
                                  <w:lang w:val="fr-FR"/>
                                </w:rPr>
                              </w:pPr>
                              <w:r>
                                <w:rPr>
                                  <w:sz w:val="16"/>
                                  <w:lang w:val="fr-FR"/>
                                </w:rPr>
                                <w:t>Dalle avec planche de bois</w:t>
                              </w:r>
                            </w:p>
                            <w:p w14:paraId="0487BB84" w14:textId="2122EFB3" w:rsidR="005C771E" w:rsidRPr="00345E95" w:rsidRDefault="005C771E" w:rsidP="00083C0B">
                              <w:pPr>
                                <w:jc w:val="center"/>
                                <w:rPr>
                                  <w:sz w:val="16"/>
                                  <w:szCs w:val="16"/>
                                  <w:lang w:val="fr-FR"/>
                                </w:rPr>
                              </w:pPr>
                            </w:p>
                          </w:txbxContent>
                        </wps:txbx>
                        <wps:bodyPr rot="0" vert="horz" wrap="square" lIns="18000" tIns="18000" rIns="18000" bIns="18000" anchor="t" anchorCtr="0">
                          <a:noAutofit/>
                        </wps:bodyPr>
                      </wps:wsp>
                    </wpg:wgp>
                  </a:graphicData>
                </a:graphic>
                <wp14:sizeRelV relativeFrom="margin">
                  <wp14:pctHeight>0</wp14:pctHeight>
                </wp14:sizeRelV>
              </wp:anchor>
            </w:drawing>
          </mc:Choice>
          <mc:Fallback>
            <w:pict>
              <v:group w14:anchorId="59063652" id="Group 295" o:spid="_x0000_s1235" style="position:absolute;margin-left:153.45pt;margin-top:8.2pt;width:204.65pt;height:159pt;z-index:-251615744;mso-position-horizontal:right;mso-position-horizontal-relative:margin;mso-position-vertical-relative:text;mso-height-relative:margin" coordsize="25990,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">
                <v:shape id="Picture 3320" o:spid="_x0000_s1236" type="#_x0000_t75" style="position:absolute;width:25990;height:1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LdrCAAAA3QAAAA8AAABkcnMvZG93bnJldi54bWxET89rwjAUvg/8H8ITvM3UFmRUo4ggehlu&#10;6sXbo3m21ealJlnt/OvNYbDjx/d7vuxNIzpyvrasYDJOQBAXVtdcKjgdN+8fIHxA1thYJgW/5GG5&#10;GLzNMdf2wd/UHUIpYgj7HBVUIbS5lL6oyKAf25Y4chfrDIYIXSm1w0cMN41Mk2QqDdYcGypsaV1R&#10;cTv8GAXPlJs79ddsd1xtz+7rubf+s1NqNOxXMxCB+vAv/nPvtIIsS+P++CY+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7y3awgAAAN0AAAAPAAAAAAAAAAAAAAAAAJ8C&#10;AABkcnMvZG93bnJldi54bWxQSwUGAAAAAAQABAD3AAAAjgMAAAAA&#10;">
                  <v:imagedata r:id="rId137" o:title="WR19_S Asia (Small)" grayscale="t"/>
                  <v:path arrowok="t"/>
                </v:shape>
                <v:shape id="_x0000_s1237" type="#_x0000_t202" style="position:absolute;left:3238;top:18669;width:203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k4cgA&#10;AADdAAAADwAAAGRycy9kb3ducmV2LnhtbESPQWsCMRSE70L/Q3hCb5p11VK2RtHSgqiHaoX2+Ng8&#10;N0s3L+sm1dVf3whCj8PMfMNMZq2txIkaXzpWMOgnIIhzp0suFOw/33vPIHxA1lg5JgUX8jCbPnQm&#10;mGl35i2ddqEQEcI+QwUmhDqT0ueGLPq+q4mjd3CNxRBlU0jd4DnCbSXTJHmSFkuOCwZrejWU/+x+&#10;rYLwYTbH5dd1/71dHMfj0QHXb+uVUo/ddv4CIlAb/sP39lIrGA7TF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GThyAAAAN0AAAAPAAAAAAAAAAAAAAAAAJgCAABk&#10;cnMvZG93bnJldi54bWxQSwUGAAAAAAQABAD1AAAAjQMAAAAA&#10;" stroked="f">
                  <v:textbox inset=".5mm,.5mm,.5mm,.5mm">
                    <w:txbxContent>
                      <w:p w14:paraId="0BBA48CE" w14:textId="1695F11A" w:rsidR="005C771E" w:rsidRPr="00CF10FC" w:rsidRDefault="005C771E" w:rsidP="00083C0B">
                        <w:pPr>
                          <w:jc w:val="center"/>
                          <w:rPr>
                            <w:sz w:val="16"/>
                            <w:szCs w:val="16"/>
                            <w:lang w:val="fr-FR"/>
                          </w:rPr>
                        </w:pPr>
                        <w:r>
                          <w:rPr>
                            <w:sz w:val="16"/>
                            <w:lang w:val="fr-FR"/>
                          </w:rPr>
                          <w:t>Dalle avec planche de bois</w:t>
                        </w:r>
                      </w:p>
                      <w:p w14:paraId="0487BB84" w14:textId="2122EFB3" w:rsidR="005C771E" w:rsidRPr="00345E95" w:rsidRDefault="005C771E" w:rsidP="00083C0B">
                        <w:pPr>
                          <w:jc w:val="center"/>
                          <w:rPr>
                            <w:sz w:val="16"/>
                            <w:szCs w:val="16"/>
                            <w:lang w:val="fr-FR"/>
                          </w:rPr>
                        </w:pPr>
                      </w:p>
                    </w:txbxContent>
                  </v:textbox>
                </v:shape>
                <w10:wrap type="tight" anchorx="margin"/>
              </v:group>
            </w:pict>
          </mc:Fallback>
        </mc:AlternateContent>
      </w:r>
    </w:p>
    <w:p w14:paraId="629CD6EB" w14:textId="7867BA35" w:rsidR="00A8305F" w:rsidRPr="00D95C40" w:rsidRDefault="00A8305F" w:rsidP="00CF10FC">
      <w:pPr>
        <w:rPr>
          <w:lang w:val="fr-FR"/>
        </w:rPr>
      </w:pPr>
    </w:p>
    <w:p w14:paraId="449B7224" w14:textId="789704F1" w:rsidR="00185E54" w:rsidRPr="00D95C40" w:rsidRDefault="00185E54" w:rsidP="00CF10FC">
      <w:pPr>
        <w:rPr>
          <w:lang w:val="fr-FR"/>
        </w:rPr>
      </w:pPr>
    </w:p>
    <w:p w14:paraId="7C1A8405" w14:textId="54A58264" w:rsidR="009C4F64" w:rsidRPr="00D95C40" w:rsidRDefault="00554163" w:rsidP="00CF10FC">
      <w:pPr>
        <w:rPr>
          <w:lang w:val="fr-FR"/>
        </w:rPr>
      </w:pPr>
      <w:r w:rsidRPr="00D95C40">
        <w:rPr>
          <w:lang w:val="fr-FR" w:eastAsia="en-CA"/>
        </w:rPr>
        <mc:AlternateContent>
          <mc:Choice Requires="wps">
            <w:drawing>
              <wp:anchor distT="45720" distB="45720" distL="114300" distR="114300" simplePos="0" relativeHeight="251828736" behindDoc="0" locked="0" layoutInCell="1" allowOverlap="1" wp14:anchorId="7FD33026" wp14:editId="38C0D1C8">
                <wp:simplePos x="0" y="0"/>
                <wp:positionH relativeFrom="margin">
                  <wp:posOffset>245110</wp:posOffset>
                </wp:positionH>
                <wp:positionV relativeFrom="paragraph">
                  <wp:posOffset>238760</wp:posOffset>
                </wp:positionV>
                <wp:extent cx="3105150" cy="2091055"/>
                <wp:effectExtent l="0" t="0" r="19050" b="2349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091055"/>
                        </a:xfrm>
                        <a:prstGeom prst="rect">
                          <a:avLst/>
                        </a:prstGeom>
                        <a:solidFill>
                          <a:srgbClr val="FFFFFF"/>
                        </a:solidFill>
                        <a:ln w="9525">
                          <a:solidFill>
                            <a:srgbClr val="000000"/>
                          </a:solidFill>
                          <a:miter lim="800000"/>
                          <a:headEnd/>
                          <a:tailEnd/>
                        </a:ln>
                      </wps:spPr>
                      <wps:txbx>
                        <w:txbxContent>
                          <w:p w14:paraId="15F3C3FC" w14:textId="058D4978" w:rsidR="005C771E" w:rsidRDefault="005C771E" w:rsidP="00185E54">
                            <w:pPr>
                              <w:jc w:val="both"/>
                            </w:pPr>
                            <w:r>
                              <w:t>CONSEIL :</w:t>
                            </w:r>
                            <w:r>
                              <w:rPr>
                                <w:b/>
                                <w:sz w:val="28"/>
                                <w:lang w:val="fr-FR"/>
                              </w:rPr>
                              <w:t xml:space="preserve"> pour que la surface sur laquelle s'accroupissent les utilisateurs soit plus lisse et ainsi plus facile à nettoyer, il est possible d'installer une plateforme SanPlat au-dessus de la dalle en bois ou en bambou.</w:t>
                            </w:r>
                          </w:p>
                          <w:p w14:paraId="43B25F2E" w14:textId="77777777" w:rsidR="005C771E" w:rsidRDefault="005C771E" w:rsidP="00185E54">
                            <w:pPr>
                              <w:jc w:val="both"/>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33026" id="_x0000_s1238" type="#_x0000_t202" style="position:absolute;margin-left:19.3pt;margin-top:18.8pt;width:244.5pt;height:164.65pt;z-index:25182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">
                <v:textbox inset="5mm,5mm,5mm,5mm">
                  <w:txbxContent>
                    <w:p w14:paraId="15F3C3FC" w14:textId="058D4978" w:rsidR="005C771E" w:rsidRDefault="005C771E" w:rsidP="00185E54">
                      <w:pPr>
                        <w:jc w:val="both"/>
                      </w:pPr>
                      <w:r>
                        <w:t>CONSEIL :</w:t>
                      </w:r>
                      <w:r>
                        <w:rPr>
                          <w:b/>
                          <w:sz w:val="28"/>
                          <w:lang w:val="fr-FR"/>
                        </w:rPr>
                        <w:t xml:space="preserve"> pour que la surface sur laquelle s'accroupissent les utilisateurs soit plus lisse et ainsi plus facile à nettoyer, il est possible d'installer une plateforme SanPlat au-dessus de la dalle en bois ou en bambou.</w:t>
                      </w:r>
                    </w:p>
                    <w:p w14:paraId="43B25F2E" w14:textId="77777777" w:rsidR="005C771E" w:rsidRDefault="005C771E" w:rsidP="00185E54">
                      <w:pPr>
                        <w:jc w:val="both"/>
                      </w:pPr>
                    </w:p>
                  </w:txbxContent>
                </v:textbox>
                <w10:wrap type="square" anchorx="margin"/>
              </v:shape>
            </w:pict>
          </mc:Fallback>
        </mc:AlternateContent>
      </w:r>
    </w:p>
    <w:p w14:paraId="443D3D83" w14:textId="364946D6" w:rsidR="00895CE7" w:rsidRPr="00D95C40" w:rsidRDefault="00895CE7">
      <w:pPr>
        <w:rPr>
          <w:lang w:val="fr-FR"/>
        </w:rPr>
      </w:pPr>
    </w:p>
    <w:p w14:paraId="7C6D9B0F" w14:textId="3EDF95A5" w:rsidR="00895CE7" w:rsidRPr="00D95C40" w:rsidRDefault="00895CE7">
      <w:pPr>
        <w:rPr>
          <w:lang w:val="fr-FR"/>
        </w:rPr>
      </w:pPr>
    </w:p>
    <w:p w14:paraId="7EE9138B" w14:textId="45DC1E6F" w:rsidR="008071BF" w:rsidRPr="00D95C40" w:rsidRDefault="00554163">
      <w:pPr>
        <w:rPr>
          <w:b/>
          <w:bCs/>
          <w:iCs/>
          <w:sz w:val="26"/>
          <w:szCs w:val="28"/>
          <w:lang w:val="fr-FR"/>
        </w:rPr>
      </w:pPr>
      <w:r w:rsidRPr="00D95C40">
        <w:rPr>
          <w:lang w:val="fr-FR" w:eastAsia="en-CA"/>
        </w:rPr>
        <mc:AlternateContent>
          <mc:Choice Requires="wpg">
            <w:drawing>
              <wp:anchor distT="0" distB="0" distL="114300" distR="114300" simplePos="0" relativeHeight="251791872" behindDoc="0" locked="0" layoutInCell="1" allowOverlap="1" wp14:anchorId="6EA4834E" wp14:editId="57EFE88A">
                <wp:simplePos x="0" y="0"/>
                <wp:positionH relativeFrom="margin">
                  <wp:posOffset>3688365</wp:posOffset>
                </wp:positionH>
                <wp:positionV relativeFrom="paragraph">
                  <wp:posOffset>-535940</wp:posOffset>
                </wp:positionV>
                <wp:extent cx="1924050" cy="2986405"/>
                <wp:effectExtent l="0" t="0" r="0" b="4445"/>
                <wp:wrapSquare wrapText="bothSides"/>
                <wp:docPr id="296" name="Group 296"/>
                <wp:cNvGraphicFramePr/>
                <a:graphic xmlns:a="http://schemas.openxmlformats.org/drawingml/2006/main">
                  <a:graphicData uri="http://schemas.microsoft.com/office/word/2010/wordprocessingGroup">
                    <wpg:wgp>
                      <wpg:cNvGrpSpPr/>
                      <wpg:grpSpPr>
                        <a:xfrm>
                          <a:off x="0" y="0"/>
                          <a:ext cx="1924050" cy="2986405"/>
                          <a:chOff x="57150" y="4752975"/>
                          <a:chExt cx="2034540" cy="3181350"/>
                        </a:xfrm>
                      </wpg:grpSpPr>
                      <pic:pic xmlns:pic="http://schemas.openxmlformats.org/drawingml/2006/picture">
                        <pic:nvPicPr>
                          <pic:cNvPr id="291" name="Picture 291"/>
                          <pic:cNvPicPr>
                            <a:picLocks noChangeAspect="1"/>
                          </pic:cNvPicPr>
                        </pic:nvPicPr>
                        <pic:blipFill>
                          <a:blip r:embed="rId138">
                            <a:grayscl/>
                            <a:extLst>
                              <a:ext uri="{28A0092B-C50C-407E-A947-70E740481C1C}">
                                <a14:useLocalDpi xmlns:a14="http://schemas.microsoft.com/office/drawing/2010/main"/>
                              </a:ext>
                            </a:extLst>
                          </a:blip>
                          <a:srcRect/>
                          <a:stretch>
                            <a:fillRect/>
                          </a:stretch>
                        </pic:blipFill>
                        <pic:spPr bwMode="auto">
                          <a:xfrm>
                            <a:off x="139361" y="4752975"/>
                            <a:ext cx="1841839" cy="2809875"/>
                          </a:xfrm>
                          <a:prstGeom prst="rect">
                            <a:avLst/>
                          </a:prstGeom>
                          <a:noFill/>
                          <a:ln>
                            <a:noFill/>
                          </a:ln>
                        </pic:spPr>
                      </pic:pic>
                      <wps:wsp>
                        <wps:cNvPr id="292" name="Text Box 2"/>
                        <wps:cNvSpPr txBox="1">
                          <a:spLocks noChangeArrowheads="1"/>
                        </wps:cNvSpPr>
                        <wps:spPr bwMode="auto">
                          <a:xfrm>
                            <a:off x="57150" y="7639050"/>
                            <a:ext cx="2034540" cy="295275"/>
                          </a:xfrm>
                          <a:prstGeom prst="rect">
                            <a:avLst/>
                          </a:prstGeom>
                          <a:solidFill>
                            <a:srgbClr val="FFFFFF"/>
                          </a:solidFill>
                          <a:ln w="9525">
                            <a:noFill/>
                            <a:miter lim="800000"/>
                            <a:headEnd/>
                            <a:tailEnd/>
                          </a:ln>
                        </wps:spPr>
                        <wps:txbx>
                          <w:txbxContent>
                            <w:p w14:paraId="4679887B" w14:textId="64CB239F" w:rsidR="005C771E" w:rsidRPr="00CF10FC" w:rsidRDefault="005C771E" w:rsidP="00162CF7">
                              <w:pPr>
                                <w:jc w:val="center"/>
                                <w:rPr>
                                  <w:sz w:val="16"/>
                                  <w:szCs w:val="16"/>
                                  <w:lang w:val="fr-FR"/>
                                </w:rPr>
                              </w:pPr>
                              <w:r>
                                <w:rPr>
                                  <w:sz w:val="16"/>
                                  <w:lang w:val="fr-FR"/>
                                </w:rPr>
                                <w:t>Plateforme SanPlat placée sur une dalle en bois</w:t>
                              </w:r>
                            </w:p>
                            <w:p w14:paraId="3F75AA01" w14:textId="60228A5D" w:rsidR="005C771E" w:rsidRPr="00345E95" w:rsidRDefault="005C771E" w:rsidP="00162CF7">
                              <w:pPr>
                                <w:jc w:val="center"/>
                                <w:rPr>
                                  <w:sz w:val="16"/>
                                  <w:szCs w:val="16"/>
                                  <w:lang w:val="fr-FR"/>
                                </w:rPr>
                              </w:pPr>
                              <w:r>
                                <w:rPr>
                                  <w:sz w:val="16"/>
                                  <w:lang w:val="fr-FR"/>
                                </w:rPr>
                                <w:t>(Crédit : Shaw/WEDC, 2014)</w:t>
                              </w:r>
                            </w:p>
                          </w:txbxContent>
                        </wps:txbx>
                        <wps:bodyPr rot="0" vert="horz" wrap="square" lIns="18000" tIns="18000" rIns="18000" bIns="18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A4834E" id="Group 296" o:spid="_x0000_s1239" style="position:absolute;margin-left:290.4pt;margin-top:-42.2pt;width:151.5pt;height:235.15pt;z-index:251791872;mso-position-horizontal-relative:margin;mso-position-vertical-relative:text;mso-width-relative:margin;mso-height-relative:margin" coordorigin="571,47529" coordsize="20345,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">
                <v:shape id="Picture 291" o:spid="_x0000_s1240" type="#_x0000_t75" style="position:absolute;left:1393;top:47529;width:18419;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GXHAAAA3AAAAA8AAABkcnMvZG93bnJldi54bWxEj0FrwkAUhO9C/8PyCr3pxlAkjdlIEcUe&#10;Ktq0oL09sq9JaPZtyG41/feuIHgcZuYbJlsMphUn6l1jWcF0EoEgLq1uuFLw9bkeJyCcR9bYWiYF&#10;/+RgkT+MMky1PfMHnQpfiQBhl6KC2vsuldKVNRl0E9sRB+/H9gZ9kH0ldY/nADetjKNoJg02HBZq&#10;7GhZU/lb/BkFh+P7aiaTXdztv7duvVk+t0lyVOrpcXidg/A0+Hv41n7TCuKXKVzPhCMg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ZGXHAAAA3AAAAA8AAAAAAAAAAAAA&#10;AAAAnwIAAGRycy9kb3ducmV2LnhtbFBLBQYAAAAABAAEAPcAAACTAwAAAAA=&#10;">
                  <v:imagedata r:id="rId139" o:title="" grayscale="t"/>
                  <v:path arrowok="t"/>
                </v:shape>
                <v:shape id="_x0000_s1241" type="#_x0000_t202" style="position:absolute;left:571;top:76390;width:2034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QpscA&#10;AADcAAAADwAAAGRycy9kb3ducmV2LnhtbESPT2sCMRTE7wW/Q3iCt5p1qUVXo1SpILWH+gf0+Ng8&#10;N0s3L+sm1W0/fVMoeBxm5jfMdN7aSlyp8aVjBYN+AoI4d7rkQsFhv3ocgfABWWPlmBR8k4f5rPMw&#10;xUy7G2/puguFiBD2GSowIdSZlD43ZNH3XU0cvbNrLIYom0LqBm8RbiuZJsmztFhyXDBY09JQ/rn7&#10;sgrCh3m/rI8/h9N2cRkOn864ed28KdXrti8TEIHacA//t9daQTpO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RkKbHAAAA3AAAAA8AAAAAAAAAAAAAAAAAmAIAAGRy&#10;cy9kb3ducmV2LnhtbFBLBQYAAAAABAAEAPUAAACMAwAAAAA=&#10;" stroked="f">
                  <v:textbox inset=".5mm,.5mm,.5mm,.5mm">
                    <w:txbxContent>
                      <w:p w14:paraId="4679887B" w14:textId="64CB239F" w:rsidR="005C771E" w:rsidRPr="00CF10FC" w:rsidRDefault="005C771E" w:rsidP="00162CF7">
                        <w:pPr>
                          <w:jc w:val="center"/>
                          <w:rPr>
                            <w:sz w:val="16"/>
                            <w:szCs w:val="16"/>
                            <w:lang w:val="fr-FR"/>
                          </w:rPr>
                        </w:pPr>
                        <w:r>
                          <w:rPr>
                            <w:sz w:val="16"/>
                            <w:lang w:val="fr-FR"/>
                          </w:rPr>
                          <w:t>Plateforme SanPlat placée sur une dalle en bois</w:t>
                        </w:r>
                      </w:p>
                      <w:p w14:paraId="3F75AA01" w14:textId="60228A5D" w:rsidR="005C771E" w:rsidRPr="00345E95" w:rsidRDefault="005C771E" w:rsidP="00162CF7">
                        <w:pPr>
                          <w:jc w:val="center"/>
                          <w:rPr>
                            <w:sz w:val="16"/>
                            <w:szCs w:val="16"/>
                            <w:lang w:val="fr-FR"/>
                          </w:rPr>
                        </w:pPr>
                        <w:r>
                          <w:rPr>
                            <w:sz w:val="16"/>
                            <w:lang w:val="fr-FR"/>
                          </w:rPr>
                          <w:t>(Crédit : Shaw/WEDC, 2014)</w:t>
                        </w:r>
                      </w:p>
                    </w:txbxContent>
                  </v:textbox>
                </v:shape>
                <w10:wrap type="square" anchorx="margin"/>
              </v:group>
            </w:pict>
          </mc:Fallback>
        </mc:AlternateContent>
      </w:r>
      <w:r w:rsidR="008071BF" w:rsidRPr="00D95C40">
        <w:rPr>
          <w:lang w:val="fr-FR"/>
        </w:rPr>
        <w:br w:type="page"/>
      </w:r>
    </w:p>
    <w:p w14:paraId="4F4D14CC" w14:textId="069F796F" w:rsidR="005A4623" w:rsidRPr="00D95C40" w:rsidRDefault="005A4623" w:rsidP="00CF10FC">
      <w:pPr>
        <w:pStyle w:val="Heading2"/>
        <w:rPr>
          <w:lang w:val="fr-FR"/>
        </w:rPr>
      </w:pPr>
      <w:bookmarkStart w:id="23" w:name="_Toc436600947"/>
      <w:r w:rsidRPr="00D95C40">
        <w:rPr>
          <w:lang w:val="fr-FR"/>
        </w:rPr>
        <w:lastRenderedPageBreak/>
        <w:t>Dalle en béton armé</w:t>
      </w:r>
      <w:bookmarkEnd w:id="23"/>
    </w:p>
    <w:p w14:paraId="5F12D7EC" w14:textId="77777777" w:rsidR="00742353" w:rsidRPr="00D95C40" w:rsidRDefault="00833AD3" w:rsidP="00180274">
      <w:pPr>
        <w:pStyle w:val="Heading3"/>
        <w:rPr>
          <w:lang w:val="fr-FR"/>
        </w:rPr>
      </w:pPr>
      <w:r w:rsidRPr="00D95C40">
        <w:rPr>
          <w:lang w:val="fr-FR"/>
        </w:rPr>
        <w:t>Pourquoi renforcer la dalle ?</w:t>
      </w:r>
    </w:p>
    <w:p w14:paraId="70F26D05" w14:textId="5BA83B99" w:rsidR="00550F5E" w:rsidRPr="00D95C40" w:rsidRDefault="00833AD3" w:rsidP="00742353">
      <w:pPr>
        <w:rPr>
          <w:szCs w:val="22"/>
          <w:lang w:val="fr-FR"/>
        </w:rPr>
      </w:pPr>
      <w:r w:rsidRPr="00D95C40">
        <w:rPr>
          <w:lang w:val="fr-FR"/>
        </w:rPr>
        <w:t>L’armature en acier renforce le béton.  Lorsque le béton est sous tension (étiré), il est très fragile. Lorsque l’acier est soumis à une tension, il est très solide. La combinaison de béton et d’acier crée une dalle qui durera longtemps. Ci-dessous une illustration expliquant ce qui arrive à une dalle non armée avec quelqu'un dessus. La dalle résistera si elle est conçue avec de l'acier.</w:t>
      </w:r>
    </w:p>
    <w:p w14:paraId="1F4D556D" w14:textId="435229FB" w:rsidR="00550F5E" w:rsidRPr="00D95C40" w:rsidRDefault="00550F5E" w:rsidP="00742353">
      <w:pPr>
        <w:rPr>
          <w:szCs w:val="22"/>
          <w:lang w:val="fr-FR"/>
        </w:rPr>
      </w:pPr>
    </w:p>
    <w:p w14:paraId="7744C44C" w14:textId="77777777" w:rsidR="00542878" w:rsidRPr="00D95C40" w:rsidRDefault="00542878" w:rsidP="00742353">
      <w:pPr>
        <w:rPr>
          <w:szCs w:val="22"/>
          <w:lang w:val="fr-FR"/>
        </w:rPr>
      </w:pPr>
    </w:p>
    <w:p w14:paraId="74D2ECC5" w14:textId="360E600B" w:rsidR="00833AD3" w:rsidRPr="00D95C40" w:rsidRDefault="00542878" w:rsidP="00742353">
      <w:pPr>
        <w:rPr>
          <w:szCs w:val="22"/>
          <w:lang w:val="fr-FR"/>
        </w:rPr>
      </w:pPr>
      <w:r w:rsidRPr="00D95C40">
        <w:rPr>
          <w:szCs w:val="22"/>
          <w:lang w:val="fr-FR" w:eastAsia="en-CA"/>
        </w:rPr>
        <mc:AlternateContent>
          <mc:Choice Requires="wps">
            <w:drawing>
              <wp:anchor distT="0" distB="0" distL="114300" distR="114300" simplePos="0" relativeHeight="251799040" behindDoc="0" locked="0" layoutInCell="1" allowOverlap="1" wp14:anchorId="608758B7" wp14:editId="15BEF08E">
                <wp:simplePos x="0" y="0"/>
                <wp:positionH relativeFrom="margin">
                  <wp:posOffset>247650</wp:posOffset>
                </wp:positionH>
                <wp:positionV relativeFrom="paragraph">
                  <wp:posOffset>163194</wp:posOffset>
                </wp:positionV>
                <wp:extent cx="5457825" cy="0"/>
                <wp:effectExtent l="0" t="0" r="28575" b="19050"/>
                <wp:wrapNone/>
                <wp:docPr id="297" name="Straight Connector 297"/>
                <wp:cNvGraphicFramePr/>
                <a:graphic xmlns:a="http://schemas.openxmlformats.org/drawingml/2006/main">
                  <a:graphicData uri="http://schemas.microsoft.com/office/word/2010/wordprocessingShape">
                    <wps:wsp>
                      <wps:cNvCnPr/>
                      <wps:spPr>
                        <a:xfrm flipV="1">
                          <a:off x="0" y="0"/>
                          <a:ext cx="545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from="19.5pt,12.85pt" id="Straight Connector 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" o:spid="_x0000_s1026" strokecolor="black [3213]" style="position:absolute;flip:y;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to="449.25pt,12.85pt" w14:anchorId="627FE596">
                <w10:wrap anchorx="margin"/>
              </v:line>
            </w:pict>
          </mc:Fallback>
        </mc:AlternateContent>
      </w:r>
    </w:p>
    <w:p w14:paraId="5AD227EB" w14:textId="77C496ED" w:rsidR="00833AD3" w:rsidRPr="00D95C40" w:rsidRDefault="005322E4" w:rsidP="00C8498B">
      <w:pPr>
        <w:jc w:val="center"/>
        <w:rPr>
          <w:szCs w:val="22"/>
          <w:lang w:val="fr-FR"/>
        </w:rPr>
      </w:pPr>
      <w:r w:rsidRPr="00D95C40">
        <w:rPr>
          <w:lang w:val="fr-FR"/>
        </w:rPr>
        <w:object w:dxaOrig="10125" w:dyaOrig="3195" w14:anchorId="7C4B0BE1">
          <v:shape id="_x0000_i1028" type="#_x0000_t75" style="width:430.3pt;height:136.45pt" o:ole="" o:bordertopcolor="this" o:borderleftcolor="this" o:borderbottomcolor="this" o:borderrightcolor="this">
            <v:imagedata r:id="rId140" o:title=""/>
            <w10:bordertop type="single" width="4"/>
            <w10:borderleft type="single" width="4"/>
            <w10:borderbottom type="single" width="4"/>
            <w10:borderright type="single" width="4"/>
          </v:shape>
          <o:OLEObject Type="Embed" ProgID="Word.Picture.8" ShapeID="_x0000_i1028" DrawAspect="Content" ObjectID="_1510344539" r:id="rId141"/>
        </w:object>
      </w:r>
    </w:p>
    <w:p w14:paraId="4B524101" w14:textId="6003530B" w:rsidR="00833AD3" w:rsidRPr="00D95C40" w:rsidRDefault="00833AD3" w:rsidP="00742353">
      <w:pPr>
        <w:rPr>
          <w:szCs w:val="22"/>
          <w:lang w:val="fr-FR"/>
        </w:rPr>
      </w:pPr>
    </w:p>
    <w:p w14:paraId="242B9F15" w14:textId="7B23BD4D" w:rsidR="00542878" w:rsidRPr="00D95C40" w:rsidRDefault="00542878" w:rsidP="00742353">
      <w:pPr>
        <w:rPr>
          <w:szCs w:val="22"/>
          <w:lang w:val="fr-FR"/>
        </w:rPr>
      </w:pPr>
    </w:p>
    <w:p w14:paraId="2D94AD03" w14:textId="288C4806" w:rsidR="00833AD3" w:rsidRPr="00D95C40" w:rsidRDefault="00A70FB5" w:rsidP="00180274">
      <w:pPr>
        <w:pStyle w:val="Heading3"/>
        <w:rPr>
          <w:lang w:val="fr-FR"/>
        </w:rPr>
      </w:pPr>
      <w:r w:rsidRPr="00D95C40">
        <w:rPr>
          <w:lang w:val="fr-FR"/>
        </w:rPr>
        <w:t>Comment empêcher l’acier de rouiller ?</w:t>
      </w:r>
    </w:p>
    <w:p w14:paraId="3BBE2A46" w14:textId="28B3E52C" w:rsidR="000227D5" w:rsidRPr="00D95C40" w:rsidRDefault="000227D5" w:rsidP="00742353">
      <w:pPr>
        <w:rPr>
          <w:szCs w:val="22"/>
          <w:lang w:val="fr-FR"/>
        </w:rPr>
      </w:pPr>
      <w:r w:rsidRPr="00D95C40">
        <w:rPr>
          <w:lang w:val="fr-FR"/>
        </w:rPr>
        <w:t xml:space="preserve">Assurez-vous que tout l’acier de votre dalle est recouvert d’au moins 2,5 cm de béton. La dalle résistera mieux au temps. Lorsque l’acier est exposé à l’eau ou à l’air il se corrode, ou rouille, ce qui le fragilise. </w:t>
      </w:r>
    </w:p>
    <w:p w14:paraId="0968A5A3" w14:textId="77777777" w:rsidR="002C41E6" w:rsidRPr="00D95C40" w:rsidRDefault="00A70FB5" w:rsidP="00180274">
      <w:pPr>
        <w:pStyle w:val="Heading3"/>
        <w:rPr>
          <w:lang w:val="fr-FR"/>
        </w:rPr>
      </w:pPr>
      <w:r w:rsidRPr="00D95C40">
        <w:rPr>
          <w:lang w:val="fr-FR"/>
        </w:rPr>
        <w:t>De quelle taille est la dalle ?</w:t>
      </w:r>
    </w:p>
    <w:p w14:paraId="0EA70867" w14:textId="2EBF5E9C" w:rsidR="009452F1" w:rsidRPr="00D95C40" w:rsidRDefault="002C41E6" w:rsidP="00742353">
      <w:pPr>
        <w:rPr>
          <w:szCs w:val="22"/>
          <w:lang w:val="fr-FR"/>
        </w:rPr>
      </w:pPr>
      <w:r w:rsidRPr="00D95C40">
        <w:rPr>
          <w:lang w:val="fr-FR"/>
        </w:rPr>
        <w:t>La taille de la dalle dépend des dimensions de votre fosse (voir Dossier technique de CAWST : Dimensionnement des fosses de latrines). Une dalle en béton armé peut être construite suffisamment petite ou grande pour convenir à toute taille de fosse.  La dalle doit avoir 0,1 m sur tous les côtés posés sur la dalle de la fosse. Cela signifie que les dimensions de la dalle doivent toujours faire 0,2 m de plus que celles de la fosse.</w:t>
      </w:r>
    </w:p>
    <w:p w14:paraId="6D04D367" w14:textId="77777777" w:rsidR="000227D5" w:rsidRPr="00D95C40" w:rsidRDefault="00A70FB5" w:rsidP="00180274">
      <w:pPr>
        <w:pStyle w:val="Heading3"/>
        <w:rPr>
          <w:lang w:val="fr-FR"/>
        </w:rPr>
      </w:pPr>
      <w:r w:rsidRPr="00D95C40">
        <w:rPr>
          <w:lang w:val="fr-FR"/>
        </w:rPr>
        <w:t>Quelle est la quantité d’acier nécessaire ?</w:t>
      </w:r>
    </w:p>
    <w:p w14:paraId="6D2F02E9" w14:textId="78061BC6" w:rsidR="002C41E6" w:rsidRPr="00D95C40" w:rsidRDefault="009452F1" w:rsidP="00742353">
      <w:pPr>
        <w:rPr>
          <w:szCs w:val="22"/>
          <w:lang w:val="fr-FR"/>
        </w:rPr>
      </w:pPr>
      <w:r w:rsidRPr="00D95C40">
        <w:rPr>
          <w:lang w:val="fr-FR"/>
        </w:rPr>
        <w:t xml:space="preserve">La quantité d’fers à béton (barre) nécessaire dépend de la surface et de l’épaisseur de la dalle, ainsi que de la taille des armatures utilisées. Une surface plus importante requiert des armatures plus proches les unes des autres et donc plus d’armatures plutôt qu’une dalle de surface plus petite. Une dalle plus épaisse requiert moins d’armatures qu’une dalle fine de même surface. Le tableau ci-dessous montre l’espacement maximal qu’il doit y avoir entre les barres pour une épaisseur et une surface de dalle données. </w:t>
      </w:r>
    </w:p>
    <w:p w14:paraId="3F8FA572" w14:textId="77777777" w:rsidR="009452F1" w:rsidRPr="00D95C40" w:rsidRDefault="009452F1" w:rsidP="00742353">
      <w:pPr>
        <w:rPr>
          <w:szCs w:val="22"/>
          <w:lang w:val="fr-FR"/>
        </w:rPr>
      </w:pPr>
    </w:p>
    <w:p w14:paraId="04CAE98C" w14:textId="77777777" w:rsidR="00C8498B" w:rsidRPr="00D95C40" w:rsidRDefault="00C8498B" w:rsidP="00742353">
      <w:pPr>
        <w:rPr>
          <w:szCs w:val="22"/>
          <w:lang w:val="fr-FR"/>
        </w:rPr>
      </w:pPr>
    </w:p>
    <w:p w14:paraId="776E5F3F" w14:textId="77777777" w:rsidR="00C8498B" w:rsidRPr="00D95C40" w:rsidRDefault="00C8498B" w:rsidP="00742353">
      <w:pPr>
        <w:rPr>
          <w:szCs w:val="22"/>
          <w:lang w:val="fr-FR"/>
        </w:rPr>
      </w:pPr>
    </w:p>
    <w:p w14:paraId="6048E759" w14:textId="77777777" w:rsidR="002C41E6" w:rsidRPr="00D95C40" w:rsidRDefault="002C41E6" w:rsidP="00542878">
      <w:pPr>
        <w:keepNext/>
        <w:keepLines/>
        <w:spacing w:after="120"/>
        <w:jc w:val="center"/>
        <w:rPr>
          <w:b/>
          <w:lang w:val="fr-FR"/>
        </w:rPr>
      </w:pPr>
      <w:r w:rsidRPr="00D95C40">
        <w:rPr>
          <w:b/>
          <w:lang w:val="fr-FR"/>
        </w:rPr>
        <w:lastRenderedPageBreak/>
        <w:t>Espacement des fers à béton pour les dalles de latrines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94"/>
        <w:gridCol w:w="1265"/>
        <w:gridCol w:w="1264"/>
        <w:gridCol w:w="1258"/>
        <w:gridCol w:w="1258"/>
        <w:gridCol w:w="1258"/>
        <w:gridCol w:w="1259"/>
      </w:tblGrid>
      <w:tr w:rsidR="002C41E6" w:rsidRPr="00D95C40" w14:paraId="68F621F2" w14:textId="77777777" w:rsidTr="00CF10FC">
        <w:trPr>
          <w:trHeight w:val="302"/>
          <w:jc w:val="center"/>
        </w:trPr>
        <w:tc>
          <w:tcPr>
            <w:tcW w:w="1294" w:type="dxa"/>
            <w:vMerge w:val="restart"/>
            <w:shd w:val="clear" w:color="auto" w:fill="auto"/>
            <w:vAlign w:val="center"/>
          </w:tcPr>
          <w:p w14:paraId="67E03E16" w14:textId="77777777" w:rsidR="002C41E6" w:rsidRPr="00D95C40" w:rsidRDefault="002C41E6" w:rsidP="00542878">
            <w:pPr>
              <w:keepNext/>
              <w:keepLines/>
              <w:rPr>
                <w:b/>
                <w:sz w:val="18"/>
                <w:szCs w:val="18"/>
                <w:lang w:val="fr-FR"/>
              </w:rPr>
            </w:pPr>
            <w:r w:rsidRPr="00D95C40">
              <w:rPr>
                <w:b/>
                <w:sz w:val="18"/>
                <w:lang w:val="fr-FR"/>
              </w:rPr>
              <w:t>Épaisseur de la dalle (mm)</w:t>
            </w:r>
          </w:p>
        </w:tc>
        <w:tc>
          <w:tcPr>
            <w:tcW w:w="1265" w:type="dxa"/>
            <w:vMerge w:val="restart"/>
            <w:shd w:val="clear" w:color="auto" w:fill="auto"/>
            <w:vAlign w:val="center"/>
          </w:tcPr>
          <w:p w14:paraId="20BABC65" w14:textId="77777777" w:rsidR="002C41E6" w:rsidRPr="00D95C40" w:rsidRDefault="002C41E6" w:rsidP="00542878">
            <w:pPr>
              <w:keepNext/>
              <w:keepLines/>
              <w:rPr>
                <w:b/>
                <w:sz w:val="18"/>
                <w:szCs w:val="18"/>
                <w:lang w:val="fr-FR"/>
              </w:rPr>
            </w:pPr>
            <w:r w:rsidRPr="00D95C40">
              <w:rPr>
                <w:b/>
                <w:sz w:val="18"/>
                <w:lang w:val="fr-FR"/>
              </w:rPr>
              <w:t>Diamètre des fers à béton (mm)</w:t>
            </w:r>
          </w:p>
        </w:tc>
        <w:tc>
          <w:tcPr>
            <w:tcW w:w="6297" w:type="dxa"/>
            <w:gridSpan w:val="5"/>
            <w:shd w:val="clear" w:color="auto" w:fill="auto"/>
            <w:vAlign w:val="center"/>
          </w:tcPr>
          <w:p w14:paraId="36DA1F78" w14:textId="77777777" w:rsidR="002C41E6" w:rsidRPr="00D95C40" w:rsidRDefault="002C41E6" w:rsidP="00542878">
            <w:pPr>
              <w:keepNext/>
              <w:keepLines/>
              <w:rPr>
                <w:b/>
                <w:sz w:val="18"/>
                <w:szCs w:val="18"/>
                <w:lang w:val="fr-FR"/>
              </w:rPr>
            </w:pPr>
            <w:r w:rsidRPr="00D95C40">
              <w:rPr>
                <w:b/>
                <w:sz w:val="18"/>
                <w:lang w:val="fr-FR"/>
              </w:rPr>
              <w:t>Espacement des fers à béton dans chaque direction (mm) pour les surfaces minimum de :</w:t>
            </w:r>
          </w:p>
        </w:tc>
      </w:tr>
      <w:tr w:rsidR="002C41E6" w:rsidRPr="00D95C40" w14:paraId="1B1ACA8F" w14:textId="77777777" w:rsidTr="00CF10FC">
        <w:trPr>
          <w:trHeight w:val="413"/>
          <w:jc w:val="center"/>
        </w:trPr>
        <w:tc>
          <w:tcPr>
            <w:tcW w:w="1294" w:type="dxa"/>
            <w:vMerge/>
            <w:shd w:val="clear" w:color="auto" w:fill="auto"/>
            <w:vAlign w:val="center"/>
          </w:tcPr>
          <w:p w14:paraId="45813B92" w14:textId="77777777" w:rsidR="002C41E6" w:rsidRPr="00D95C40" w:rsidRDefault="002C41E6" w:rsidP="00542878">
            <w:pPr>
              <w:keepNext/>
              <w:keepLines/>
              <w:rPr>
                <w:b/>
                <w:sz w:val="18"/>
                <w:szCs w:val="18"/>
                <w:lang w:val="fr-FR"/>
              </w:rPr>
            </w:pPr>
          </w:p>
        </w:tc>
        <w:tc>
          <w:tcPr>
            <w:tcW w:w="1265" w:type="dxa"/>
            <w:vMerge/>
            <w:shd w:val="clear" w:color="auto" w:fill="auto"/>
            <w:vAlign w:val="center"/>
          </w:tcPr>
          <w:p w14:paraId="09D73725" w14:textId="77777777" w:rsidR="002C41E6" w:rsidRPr="00D95C40" w:rsidRDefault="002C41E6" w:rsidP="00542878">
            <w:pPr>
              <w:keepNext/>
              <w:keepLines/>
              <w:rPr>
                <w:b/>
                <w:sz w:val="18"/>
                <w:szCs w:val="18"/>
                <w:lang w:val="fr-FR"/>
              </w:rPr>
            </w:pPr>
          </w:p>
        </w:tc>
        <w:tc>
          <w:tcPr>
            <w:tcW w:w="1264" w:type="dxa"/>
            <w:shd w:val="clear" w:color="auto" w:fill="auto"/>
            <w:vAlign w:val="center"/>
          </w:tcPr>
          <w:p w14:paraId="206B3786" w14:textId="77777777" w:rsidR="002C41E6" w:rsidRPr="00D95C40" w:rsidRDefault="002C41E6" w:rsidP="00CF10FC">
            <w:pPr>
              <w:keepNext/>
              <w:keepLines/>
              <w:jc w:val="center"/>
              <w:rPr>
                <w:b/>
                <w:sz w:val="18"/>
                <w:szCs w:val="18"/>
                <w:lang w:val="fr-FR"/>
              </w:rPr>
            </w:pPr>
            <w:r w:rsidRPr="00D95C40">
              <w:rPr>
                <w:b/>
                <w:sz w:val="18"/>
                <w:lang w:val="fr-FR"/>
              </w:rPr>
              <w:t>1 m</w:t>
            </w:r>
          </w:p>
        </w:tc>
        <w:tc>
          <w:tcPr>
            <w:tcW w:w="1258" w:type="dxa"/>
            <w:shd w:val="clear" w:color="auto" w:fill="auto"/>
            <w:vAlign w:val="center"/>
          </w:tcPr>
          <w:p w14:paraId="4C3DC22E" w14:textId="77777777" w:rsidR="002C41E6" w:rsidRPr="00D95C40" w:rsidRDefault="002C41E6" w:rsidP="00CF10FC">
            <w:pPr>
              <w:keepNext/>
              <w:keepLines/>
              <w:jc w:val="center"/>
              <w:rPr>
                <w:b/>
                <w:sz w:val="18"/>
                <w:szCs w:val="18"/>
                <w:lang w:val="fr-FR"/>
              </w:rPr>
            </w:pPr>
            <w:r w:rsidRPr="00D95C40">
              <w:rPr>
                <w:b/>
                <w:sz w:val="18"/>
                <w:lang w:val="fr-FR"/>
              </w:rPr>
              <w:t>1,25 m</w:t>
            </w:r>
          </w:p>
        </w:tc>
        <w:tc>
          <w:tcPr>
            <w:tcW w:w="1258" w:type="dxa"/>
            <w:shd w:val="clear" w:color="auto" w:fill="auto"/>
            <w:vAlign w:val="center"/>
          </w:tcPr>
          <w:p w14:paraId="784F48E2" w14:textId="77777777" w:rsidR="002C41E6" w:rsidRPr="00D95C40" w:rsidRDefault="002C41E6" w:rsidP="00CF10FC">
            <w:pPr>
              <w:keepNext/>
              <w:keepLines/>
              <w:jc w:val="center"/>
              <w:rPr>
                <w:b/>
                <w:sz w:val="18"/>
                <w:szCs w:val="18"/>
                <w:lang w:val="fr-FR"/>
              </w:rPr>
            </w:pPr>
            <w:r w:rsidRPr="00D95C40">
              <w:rPr>
                <w:b/>
                <w:sz w:val="18"/>
                <w:lang w:val="fr-FR"/>
              </w:rPr>
              <w:t>1,5 m</w:t>
            </w:r>
          </w:p>
        </w:tc>
        <w:tc>
          <w:tcPr>
            <w:tcW w:w="1258" w:type="dxa"/>
            <w:shd w:val="clear" w:color="auto" w:fill="auto"/>
            <w:vAlign w:val="center"/>
          </w:tcPr>
          <w:p w14:paraId="14ABEEB4" w14:textId="77777777" w:rsidR="002C41E6" w:rsidRPr="00D95C40" w:rsidRDefault="002C41E6" w:rsidP="00CF10FC">
            <w:pPr>
              <w:keepNext/>
              <w:keepLines/>
              <w:jc w:val="center"/>
              <w:rPr>
                <w:b/>
                <w:sz w:val="18"/>
                <w:szCs w:val="18"/>
                <w:lang w:val="fr-FR"/>
              </w:rPr>
            </w:pPr>
            <w:r w:rsidRPr="00D95C40">
              <w:rPr>
                <w:b/>
                <w:sz w:val="18"/>
                <w:lang w:val="fr-FR"/>
              </w:rPr>
              <w:t>1,75 m</w:t>
            </w:r>
          </w:p>
        </w:tc>
        <w:tc>
          <w:tcPr>
            <w:tcW w:w="1259" w:type="dxa"/>
            <w:shd w:val="clear" w:color="auto" w:fill="auto"/>
            <w:vAlign w:val="center"/>
          </w:tcPr>
          <w:p w14:paraId="22F138BF" w14:textId="77777777" w:rsidR="002C41E6" w:rsidRPr="00D95C40" w:rsidRDefault="002C41E6" w:rsidP="00CF10FC">
            <w:pPr>
              <w:keepNext/>
              <w:keepLines/>
              <w:jc w:val="center"/>
              <w:rPr>
                <w:b/>
                <w:sz w:val="18"/>
                <w:szCs w:val="18"/>
                <w:lang w:val="fr-FR"/>
              </w:rPr>
            </w:pPr>
            <w:r w:rsidRPr="00D95C40">
              <w:rPr>
                <w:b/>
                <w:sz w:val="18"/>
                <w:lang w:val="fr-FR"/>
              </w:rPr>
              <w:t>2 m</w:t>
            </w:r>
          </w:p>
        </w:tc>
      </w:tr>
      <w:tr w:rsidR="00895A58" w:rsidRPr="00D95C40" w14:paraId="5395CFC9" w14:textId="77777777" w:rsidTr="00CF10FC">
        <w:trPr>
          <w:trHeight w:val="422"/>
          <w:jc w:val="center"/>
        </w:trPr>
        <w:tc>
          <w:tcPr>
            <w:tcW w:w="1294" w:type="dxa"/>
            <w:vMerge w:val="restart"/>
            <w:shd w:val="clear" w:color="auto" w:fill="auto"/>
            <w:vAlign w:val="center"/>
          </w:tcPr>
          <w:p w14:paraId="6DD99B40" w14:textId="77777777" w:rsidR="00895A58" w:rsidRPr="00D95C40" w:rsidRDefault="00895A58" w:rsidP="00895A58">
            <w:pPr>
              <w:rPr>
                <w:b/>
                <w:sz w:val="18"/>
                <w:szCs w:val="18"/>
                <w:lang w:val="fr-FR"/>
              </w:rPr>
            </w:pPr>
            <w:r w:rsidRPr="00D95C40">
              <w:rPr>
                <w:b/>
                <w:sz w:val="18"/>
                <w:lang w:val="fr-FR"/>
              </w:rPr>
              <w:t>65</w:t>
            </w:r>
          </w:p>
        </w:tc>
        <w:tc>
          <w:tcPr>
            <w:tcW w:w="1265" w:type="dxa"/>
            <w:shd w:val="clear" w:color="auto" w:fill="auto"/>
            <w:vAlign w:val="center"/>
          </w:tcPr>
          <w:p w14:paraId="5025D525" w14:textId="77777777" w:rsidR="00895A58" w:rsidRPr="00D95C40" w:rsidRDefault="00895A58" w:rsidP="00CF10FC">
            <w:pPr>
              <w:jc w:val="center"/>
              <w:rPr>
                <w:b/>
                <w:sz w:val="18"/>
                <w:szCs w:val="18"/>
                <w:lang w:val="fr-FR"/>
              </w:rPr>
            </w:pPr>
            <w:r w:rsidRPr="00D95C40">
              <w:rPr>
                <w:b/>
                <w:sz w:val="18"/>
                <w:lang w:val="fr-FR"/>
              </w:rPr>
              <w:t>6</w:t>
            </w:r>
          </w:p>
        </w:tc>
        <w:tc>
          <w:tcPr>
            <w:tcW w:w="1264" w:type="dxa"/>
            <w:shd w:val="clear" w:color="auto" w:fill="auto"/>
            <w:vAlign w:val="center"/>
          </w:tcPr>
          <w:p w14:paraId="566EBFB0" w14:textId="77777777" w:rsidR="00895A58" w:rsidRPr="00D95C40" w:rsidRDefault="00895A58" w:rsidP="00CF10FC">
            <w:pPr>
              <w:jc w:val="center"/>
              <w:rPr>
                <w:sz w:val="18"/>
                <w:szCs w:val="18"/>
                <w:lang w:val="fr-FR"/>
              </w:rPr>
            </w:pPr>
            <w:r w:rsidRPr="00D95C40">
              <w:rPr>
                <w:sz w:val="18"/>
                <w:lang w:val="fr-FR"/>
              </w:rPr>
              <w:t>150</w:t>
            </w:r>
          </w:p>
        </w:tc>
        <w:tc>
          <w:tcPr>
            <w:tcW w:w="1258" w:type="dxa"/>
            <w:shd w:val="clear" w:color="auto" w:fill="auto"/>
            <w:vAlign w:val="center"/>
          </w:tcPr>
          <w:p w14:paraId="71BC9535" w14:textId="77777777" w:rsidR="00895A58" w:rsidRPr="00D95C40" w:rsidRDefault="00895A58" w:rsidP="00CF10FC">
            <w:pPr>
              <w:jc w:val="center"/>
              <w:rPr>
                <w:sz w:val="18"/>
                <w:szCs w:val="18"/>
                <w:lang w:val="fr-FR"/>
              </w:rPr>
            </w:pPr>
            <w:r w:rsidRPr="00D95C40">
              <w:rPr>
                <w:sz w:val="18"/>
                <w:lang w:val="fr-FR"/>
              </w:rPr>
              <w:t>150</w:t>
            </w:r>
          </w:p>
        </w:tc>
        <w:tc>
          <w:tcPr>
            <w:tcW w:w="1258" w:type="dxa"/>
            <w:shd w:val="clear" w:color="auto" w:fill="auto"/>
            <w:vAlign w:val="center"/>
          </w:tcPr>
          <w:p w14:paraId="6AB4FD06" w14:textId="77777777" w:rsidR="00895A58" w:rsidRPr="00D95C40" w:rsidRDefault="00895A58" w:rsidP="00CF10FC">
            <w:pPr>
              <w:jc w:val="center"/>
              <w:rPr>
                <w:sz w:val="18"/>
                <w:szCs w:val="18"/>
                <w:lang w:val="fr-FR"/>
              </w:rPr>
            </w:pPr>
            <w:r w:rsidRPr="00D95C40">
              <w:rPr>
                <w:sz w:val="18"/>
                <w:lang w:val="fr-FR"/>
              </w:rPr>
              <w:t>125</w:t>
            </w:r>
          </w:p>
        </w:tc>
        <w:tc>
          <w:tcPr>
            <w:tcW w:w="1258" w:type="dxa"/>
            <w:shd w:val="clear" w:color="auto" w:fill="auto"/>
            <w:vAlign w:val="center"/>
          </w:tcPr>
          <w:p w14:paraId="3C5BC93D" w14:textId="77777777" w:rsidR="00895A58" w:rsidRPr="00D95C40" w:rsidRDefault="00895A58" w:rsidP="00CF10FC">
            <w:pPr>
              <w:jc w:val="center"/>
              <w:rPr>
                <w:sz w:val="18"/>
                <w:szCs w:val="18"/>
                <w:lang w:val="fr-FR"/>
              </w:rPr>
            </w:pPr>
            <w:r w:rsidRPr="00D95C40">
              <w:rPr>
                <w:sz w:val="18"/>
                <w:lang w:val="fr-FR"/>
              </w:rPr>
              <w:t>75</w:t>
            </w:r>
          </w:p>
        </w:tc>
        <w:tc>
          <w:tcPr>
            <w:tcW w:w="1259" w:type="dxa"/>
            <w:shd w:val="clear" w:color="auto" w:fill="auto"/>
            <w:vAlign w:val="center"/>
          </w:tcPr>
          <w:p w14:paraId="2843FEE1" w14:textId="77777777" w:rsidR="00895A58" w:rsidRPr="00D95C40" w:rsidRDefault="00895A58" w:rsidP="00CF10FC">
            <w:pPr>
              <w:jc w:val="center"/>
              <w:rPr>
                <w:sz w:val="18"/>
                <w:szCs w:val="18"/>
                <w:lang w:val="fr-FR"/>
              </w:rPr>
            </w:pPr>
            <w:r w:rsidRPr="00D95C40">
              <w:rPr>
                <w:sz w:val="18"/>
                <w:lang w:val="fr-FR"/>
              </w:rPr>
              <w:t>50</w:t>
            </w:r>
          </w:p>
        </w:tc>
      </w:tr>
      <w:tr w:rsidR="00895A58" w:rsidRPr="00D95C40" w14:paraId="65E5BD66" w14:textId="77777777" w:rsidTr="00CF10FC">
        <w:trPr>
          <w:trHeight w:val="449"/>
          <w:jc w:val="center"/>
        </w:trPr>
        <w:tc>
          <w:tcPr>
            <w:tcW w:w="1294" w:type="dxa"/>
            <w:vMerge/>
            <w:shd w:val="clear" w:color="auto" w:fill="auto"/>
            <w:vAlign w:val="center"/>
          </w:tcPr>
          <w:p w14:paraId="355127E3" w14:textId="77777777" w:rsidR="00895A58" w:rsidRPr="00D95C40" w:rsidRDefault="00895A58" w:rsidP="00895A58">
            <w:pPr>
              <w:rPr>
                <w:b/>
                <w:sz w:val="18"/>
                <w:szCs w:val="18"/>
                <w:lang w:val="fr-FR"/>
              </w:rPr>
            </w:pPr>
          </w:p>
        </w:tc>
        <w:tc>
          <w:tcPr>
            <w:tcW w:w="1265" w:type="dxa"/>
            <w:shd w:val="clear" w:color="auto" w:fill="auto"/>
            <w:vAlign w:val="center"/>
          </w:tcPr>
          <w:p w14:paraId="05740F74" w14:textId="77777777" w:rsidR="00895A58" w:rsidRPr="00D95C40" w:rsidRDefault="00895A58" w:rsidP="00CF10FC">
            <w:pPr>
              <w:jc w:val="center"/>
              <w:rPr>
                <w:b/>
                <w:sz w:val="18"/>
                <w:szCs w:val="18"/>
                <w:lang w:val="fr-FR"/>
              </w:rPr>
            </w:pPr>
            <w:r w:rsidRPr="00D95C40">
              <w:rPr>
                <w:b/>
                <w:sz w:val="18"/>
                <w:lang w:val="fr-FR"/>
              </w:rPr>
              <w:t>8</w:t>
            </w:r>
          </w:p>
        </w:tc>
        <w:tc>
          <w:tcPr>
            <w:tcW w:w="1264" w:type="dxa"/>
            <w:shd w:val="clear" w:color="auto" w:fill="auto"/>
            <w:vAlign w:val="center"/>
          </w:tcPr>
          <w:p w14:paraId="50817C67" w14:textId="77777777" w:rsidR="00895A58" w:rsidRPr="00D95C40" w:rsidRDefault="00895A58" w:rsidP="00CF10FC">
            <w:pPr>
              <w:jc w:val="center"/>
              <w:rPr>
                <w:sz w:val="18"/>
                <w:szCs w:val="18"/>
                <w:lang w:val="fr-FR"/>
              </w:rPr>
            </w:pPr>
            <w:r w:rsidRPr="00D95C40">
              <w:rPr>
                <w:sz w:val="18"/>
                <w:lang w:val="fr-FR"/>
              </w:rPr>
              <w:t>250</w:t>
            </w:r>
          </w:p>
        </w:tc>
        <w:tc>
          <w:tcPr>
            <w:tcW w:w="1258" w:type="dxa"/>
            <w:shd w:val="clear" w:color="auto" w:fill="auto"/>
            <w:vAlign w:val="center"/>
          </w:tcPr>
          <w:p w14:paraId="128E5C27" w14:textId="77777777" w:rsidR="00895A58" w:rsidRPr="00D95C40" w:rsidRDefault="00895A58" w:rsidP="00CF10FC">
            <w:pPr>
              <w:jc w:val="center"/>
              <w:rPr>
                <w:sz w:val="18"/>
                <w:szCs w:val="18"/>
                <w:lang w:val="fr-FR"/>
              </w:rPr>
            </w:pPr>
            <w:r w:rsidRPr="00D95C40">
              <w:rPr>
                <w:sz w:val="18"/>
                <w:lang w:val="fr-FR"/>
              </w:rPr>
              <w:t>250</w:t>
            </w:r>
          </w:p>
        </w:tc>
        <w:tc>
          <w:tcPr>
            <w:tcW w:w="1258" w:type="dxa"/>
            <w:shd w:val="clear" w:color="auto" w:fill="auto"/>
            <w:vAlign w:val="center"/>
          </w:tcPr>
          <w:p w14:paraId="7A720ABF" w14:textId="77777777" w:rsidR="00895A58" w:rsidRPr="00D95C40" w:rsidRDefault="00895A58" w:rsidP="00CF10FC">
            <w:pPr>
              <w:jc w:val="center"/>
              <w:rPr>
                <w:sz w:val="18"/>
                <w:szCs w:val="18"/>
                <w:lang w:val="fr-FR"/>
              </w:rPr>
            </w:pPr>
            <w:r w:rsidRPr="00D95C40">
              <w:rPr>
                <w:sz w:val="18"/>
                <w:lang w:val="fr-FR"/>
              </w:rPr>
              <w:t>200</w:t>
            </w:r>
          </w:p>
        </w:tc>
        <w:tc>
          <w:tcPr>
            <w:tcW w:w="1258" w:type="dxa"/>
            <w:shd w:val="clear" w:color="auto" w:fill="auto"/>
            <w:vAlign w:val="center"/>
          </w:tcPr>
          <w:p w14:paraId="041345A4" w14:textId="77777777" w:rsidR="00895A58" w:rsidRPr="00D95C40" w:rsidRDefault="00895A58" w:rsidP="00CF10FC">
            <w:pPr>
              <w:jc w:val="center"/>
              <w:rPr>
                <w:sz w:val="18"/>
                <w:szCs w:val="18"/>
                <w:lang w:val="fr-FR"/>
              </w:rPr>
            </w:pPr>
            <w:r w:rsidRPr="00D95C40">
              <w:rPr>
                <w:sz w:val="18"/>
                <w:lang w:val="fr-FR"/>
              </w:rPr>
              <w:t>150</w:t>
            </w:r>
          </w:p>
        </w:tc>
        <w:tc>
          <w:tcPr>
            <w:tcW w:w="1259" w:type="dxa"/>
            <w:shd w:val="clear" w:color="auto" w:fill="auto"/>
            <w:vAlign w:val="center"/>
          </w:tcPr>
          <w:p w14:paraId="7263489E" w14:textId="77777777" w:rsidR="00895A58" w:rsidRPr="00D95C40" w:rsidRDefault="00895A58" w:rsidP="00CF10FC">
            <w:pPr>
              <w:jc w:val="center"/>
              <w:rPr>
                <w:sz w:val="18"/>
                <w:szCs w:val="18"/>
                <w:lang w:val="fr-FR"/>
              </w:rPr>
            </w:pPr>
            <w:r w:rsidRPr="00D95C40">
              <w:rPr>
                <w:sz w:val="18"/>
                <w:lang w:val="fr-FR"/>
              </w:rPr>
              <w:t>125</w:t>
            </w:r>
          </w:p>
        </w:tc>
      </w:tr>
      <w:tr w:rsidR="00895A58" w:rsidRPr="00D95C40" w14:paraId="1B29D952" w14:textId="77777777" w:rsidTr="00CF10FC">
        <w:trPr>
          <w:trHeight w:val="440"/>
          <w:jc w:val="center"/>
        </w:trPr>
        <w:tc>
          <w:tcPr>
            <w:tcW w:w="1294" w:type="dxa"/>
            <w:vMerge w:val="restart"/>
            <w:shd w:val="clear" w:color="auto" w:fill="auto"/>
            <w:vAlign w:val="center"/>
          </w:tcPr>
          <w:p w14:paraId="399FD064" w14:textId="77777777" w:rsidR="00895A58" w:rsidRPr="00D95C40" w:rsidRDefault="00895A58" w:rsidP="00895A58">
            <w:pPr>
              <w:rPr>
                <w:b/>
                <w:sz w:val="18"/>
                <w:szCs w:val="18"/>
                <w:lang w:val="fr-FR"/>
              </w:rPr>
            </w:pPr>
            <w:r w:rsidRPr="00D95C40">
              <w:rPr>
                <w:b/>
                <w:sz w:val="18"/>
                <w:lang w:val="fr-FR"/>
              </w:rPr>
              <w:t>80</w:t>
            </w:r>
          </w:p>
        </w:tc>
        <w:tc>
          <w:tcPr>
            <w:tcW w:w="1265" w:type="dxa"/>
            <w:shd w:val="clear" w:color="auto" w:fill="auto"/>
            <w:vAlign w:val="center"/>
          </w:tcPr>
          <w:p w14:paraId="430A5A1B" w14:textId="77777777" w:rsidR="00895A58" w:rsidRPr="00D95C40" w:rsidRDefault="00895A58" w:rsidP="00CF10FC">
            <w:pPr>
              <w:jc w:val="center"/>
              <w:rPr>
                <w:b/>
                <w:sz w:val="18"/>
                <w:szCs w:val="18"/>
                <w:lang w:val="fr-FR"/>
              </w:rPr>
            </w:pPr>
            <w:r w:rsidRPr="00D95C40">
              <w:rPr>
                <w:b/>
                <w:sz w:val="18"/>
                <w:lang w:val="fr-FR"/>
              </w:rPr>
              <w:t>6</w:t>
            </w:r>
          </w:p>
        </w:tc>
        <w:tc>
          <w:tcPr>
            <w:tcW w:w="1264" w:type="dxa"/>
            <w:shd w:val="clear" w:color="auto" w:fill="auto"/>
            <w:vAlign w:val="center"/>
          </w:tcPr>
          <w:p w14:paraId="7F2F861C" w14:textId="77777777" w:rsidR="00895A58" w:rsidRPr="00D95C40" w:rsidRDefault="00895A58" w:rsidP="00CF10FC">
            <w:pPr>
              <w:jc w:val="center"/>
              <w:rPr>
                <w:sz w:val="18"/>
                <w:szCs w:val="18"/>
                <w:lang w:val="fr-FR"/>
              </w:rPr>
            </w:pPr>
            <w:r w:rsidRPr="00D95C40">
              <w:rPr>
                <w:sz w:val="18"/>
                <w:lang w:val="fr-FR"/>
              </w:rPr>
              <w:t>150</w:t>
            </w:r>
          </w:p>
        </w:tc>
        <w:tc>
          <w:tcPr>
            <w:tcW w:w="1258" w:type="dxa"/>
            <w:shd w:val="clear" w:color="auto" w:fill="auto"/>
            <w:vAlign w:val="center"/>
          </w:tcPr>
          <w:p w14:paraId="5D38EB3D" w14:textId="77777777" w:rsidR="00895A58" w:rsidRPr="00D95C40" w:rsidRDefault="00895A58" w:rsidP="00CF10FC">
            <w:pPr>
              <w:jc w:val="center"/>
              <w:rPr>
                <w:sz w:val="18"/>
                <w:szCs w:val="18"/>
                <w:lang w:val="fr-FR"/>
              </w:rPr>
            </w:pPr>
            <w:r w:rsidRPr="00D95C40">
              <w:rPr>
                <w:sz w:val="18"/>
                <w:lang w:val="fr-FR"/>
              </w:rPr>
              <w:t>150</w:t>
            </w:r>
          </w:p>
        </w:tc>
        <w:tc>
          <w:tcPr>
            <w:tcW w:w="1258" w:type="dxa"/>
            <w:shd w:val="clear" w:color="auto" w:fill="auto"/>
            <w:vAlign w:val="center"/>
          </w:tcPr>
          <w:p w14:paraId="6BA561CB" w14:textId="77777777" w:rsidR="00895A58" w:rsidRPr="00D95C40" w:rsidRDefault="00895A58" w:rsidP="00CF10FC">
            <w:pPr>
              <w:jc w:val="center"/>
              <w:rPr>
                <w:sz w:val="18"/>
                <w:szCs w:val="18"/>
                <w:lang w:val="fr-FR"/>
              </w:rPr>
            </w:pPr>
            <w:r w:rsidRPr="00D95C40">
              <w:rPr>
                <w:sz w:val="18"/>
                <w:lang w:val="fr-FR"/>
              </w:rPr>
              <w:t>150</w:t>
            </w:r>
          </w:p>
        </w:tc>
        <w:tc>
          <w:tcPr>
            <w:tcW w:w="1258" w:type="dxa"/>
            <w:shd w:val="clear" w:color="auto" w:fill="auto"/>
            <w:vAlign w:val="center"/>
          </w:tcPr>
          <w:p w14:paraId="42A59265" w14:textId="77777777" w:rsidR="00895A58" w:rsidRPr="00D95C40" w:rsidRDefault="00895A58" w:rsidP="00CF10FC">
            <w:pPr>
              <w:jc w:val="center"/>
              <w:rPr>
                <w:sz w:val="18"/>
                <w:szCs w:val="18"/>
                <w:lang w:val="fr-FR"/>
              </w:rPr>
            </w:pPr>
            <w:r w:rsidRPr="00D95C40">
              <w:rPr>
                <w:sz w:val="18"/>
                <w:lang w:val="fr-FR"/>
              </w:rPr>
              <w:t>125</w:t>
            </w:r>
          </w:p>
        </w:tc>
        <w:tc>
          <w:tcPr>
            <w:tcW w:w="1259" w:type="dxa"/>
            <w:shd w:val="clear" w:color="auto" w:fill="auto"/>
            <w:vAlign w:val="center"/>
          </w:tcPr>
          <w:p w14:paraId="64EE0B06" w14:textId="77777777" w:rsidR="00895A58" w:rsidRPr="00D95C40" w:rsidRDefault="00895A58" w:rsidP="00CF10FC">
            <w:pPr>
              <w:jc w:val="center"/>
              <w:rPr>
                <w:sz w:val="18"/>
                <w:szCs w:val="18"/>
                <w:lang w:val="fr-FR"/>
              </w:rPr>
            </w:pPr>
            <w:r w:rsidRPr="00D95C40">
              <w:rPr>
                <w:sz w:val="18"/>
                <w:lang w:val="fr-FR"/>
              </w:rPr>
              <w:t>75</w:t>
            </w:r>
          </w:p>
        </w:tc>
      </w:tr>
      <w:tr w:rsidR="00895A58" w:rsidRPr="00D95C40" w14:paraId="2794319C" w14:textId="77777777" w:rsidTr="00CF10FC">
        <w:trPr>
          <w:trHeight w:val="431"/>
          <w:jc w:val="center"/>
        </w:trPr>
        <w:tc>
          <w:tcPr>
            <w:tcW w:w="1294" w:type="dxa"/>
            <w:vMerge/>
            <w:shd w:val="clear" w:color="auto" w:fill="auto"/>
            <w:vAlign w:val="center"/>
          </w:tcPr>
          <w:p w14:paraId="2F82E719" w14:textId="77777777" w:rsidR="00895A58" w:rsidRPr="00D95C40" w:rsidRDefault="00895A58" w:rsidP="00895A58">
            <w:pPr>
              <w:rPr>
                <w:b/>
                <w:sz w:val="18"/>
                <w:szCs w:val="18"/>
                <w:lang w:val="fr-FR"/>
              </w:rPr>
            </w:pPr>
          </w:p>
        </w:tc>
        <w:tc>
          <w:tcPr>
            <w:tcW w:w="1265" w:type="dxa"/>
            <w:shd w:val="clear" w:color="auto" w:fill="auto"/>
            <w:vAlign w:val="center"/>
          </w:tcPr>
          <w:p w14:paraId="4BE8686C" w14:textId="77777777" w:rsidR="00895A58" w:rsidRPr="00D95C40" w:rsidRDefault="00895A58" w:rsidP="00CF10FC">
            <w:pPr>
              <w:jc w:val="center"/>
              <w:rPr>
                <w:b/>
                <w:sz w:val="18"/>
                <w:szCs w:val="18"/>
                <w:lang w:val="fr-FR"/>
              </w:rPr>
            </w:pPr>
            <w:r w:rsidRPr="00D95C40">
              <w:rPr>
                <w:b/>
                <w:sz w:val="18"/>
                <w:lang w:val="fr-FR"/>
              </w:rPr>
              <w:t>8</w:t>
            </w:r>
          </w:p>
        </w:tc>
        <w:tc>
          <w:tcPr>
            <w:tcW w:w="1264" w:type="dxa"/>
            <w:shd w:val="clear" w:color="auto" w:fill="auto"/>
            <w:vAlign w:val="center"/>
          </w:tcPr>
          <w:p w14:paraId="2DFAD5DF" w14:textId="77777777" w:rsidR="00895A58" w:rsidRPr="00D95C40" w:rsidRDefault="00895A58" w:rsidP="00CF10FC">
            <w:pPr>
              <w:jc w:val="center"/>
              <w:rPr>
                <w:sz w:val="18"/>
                <w:szCs w:val="18"/>
                <w:lang w:val="fr-FR"/>
              </w:rPr>
            </w:pPr>
            <w:r w:rsidRPr="00D95C40">
              <w:rPr>
                <w:sz w:val="18"/>
                <w:lang w:val="fr-FR"/>
              </w:rPr>
              <w:t>250</w:t>
            </w:r>
          </w:p>
        </w:tc>
        <w:tc>
          <w:tcPr>
            <w:tcW w:w="1258" w:type="dxa"/>
            <w:shd w:val="clear" w:color="auto" w:fill="auto"/>
            <w:vAlign w:val="center"/>
          </w:tcPr>
          <w:p w14:paraId="0AEB8F4D" w14:textId="77777777" w:rsidR="00895A58" w:rsidRPr="00D95C40" w:rsidRDefault="00895A58" w:rsidP="00CF10FC">
            <w:pPr>
              <w:jc w:val="center"/>
              <w:rPr>
                <w:sz w:val="18"/>
                <w:szCs w:val="18"/>
                <w:lang w:val="fr-FR"/>
              </w:rPr>
            </w:pPr>
            <w:r w:rsidRPr="00D95C40">
              <w:rPr>
                <w:sz w:val="18"/>
                <w:lang w:val="fr-FR"/>
              </w:rPr>
              <w:t>250</w:t>
            </w:r>
          </w:p>
        </w:tc>
        <w:tc>
          <w:tcPr>
            <w:tcW w:w="1258" w:type="dxa"/>
            <w:shd w:val="clear" w:color="auto" w:fill="auto"/>
            <w:vAlign w:val="center"/>
          </w:tcPr>
          <w:p w14:paraId="09E534CC" w14:textId="77777777" w:rsidR="00895A58" w:rsidRPr="00D95C40" w:rsidRDefault="00895A58" w:rsidP="00CF10FC">
            <w:pPr>
              <w:jc w:val="center"/>
              <w:rPr>
                <w:sz w:val="18"/>
                <w:szCs w:val="18"/>
                <w:lang w:val="fr-FR"/>
              </w:rPr>
            </w:pPr>
            <w:r w:rsidRPr="00D95C40">
              <w:rPr>
                <w:sz w:val="18"/>
                <w:lang w:val="fr-FR"/>
              </w:rPr>
              <w:t>250</w:t>
            </w:r>
          </w:p>
        </w:tc>
        <w:tc>
          <w:tcPr>
            <w:tcW w:w="1258" w:type="dxa"/>
            <w:shd w:val="clear" w:color="auto" w:fill="auto"/>
            <w:vAlign w:val="center"/>
          </w:tcPr>
          <w:p w14:paraId="392735F3" w14:textId="77777777" w:rsidR="00895A58" w:rsidRPr="00D95C40" w:rsidRDefault="00895A58" w:rsidP="00CF10FC">
            <w:pPr>
              <w:jc w:val="center"/>
              <w:rPr>
                <w:sz w:val="18"/>
                <w:szCs w:val="18"/>
                <w:lang w:val="fr-FR"/>
              </w:rPr>
            </w:pPr>
            <w:r w:rsidRPr="00D95C40">
              <w:rPr>
                <w:sz w:val="18"/>
                <w:lang w:val="fr-FR"/>
              </w:rPr>
              <w:t>200</w:t>
            </w:r>
          </w:p>
        </w:tc>
        <w:tc>
          <w:tcPr>
            <w:tcW w:w="1259" w:type="dxa"/>
            <w:shd w:val="clear" w:color="auto" w:fill="auto"/>
            <w:vAlign w:val="center"/>
          </w:tcPr>
          <w:p w14:paraId="304D7BD4" w14:textId="77777777" w:rsidR="00895A58" w:rsidRPr="00D95C40" w:rsidRDefault="00895A58" w:rsidP="00CF10FC">
            <w:pPr>
              <w:jc w:val="center"/>
              <w:rPr>
                <w:sz w:val="18"/>
                <w:szCs w:val="18"/>
                <w:lang w:val="fr-FR"/>
              </w:rPr>
            </w:pPr>
            <w:r w:rsidRPr="00D95C40">
              <w:rPr>
                <w:sz w:val="18"/>
                <w:lang w:val="fr-FR"/>
              </w:rPr>
              <w:t>150</w:t>
            </w:r>
          </w:p>
        </w:tc>
      </w:tr>
    </w:tbl>
    <w:p w14:paraId="7B3FECFC" w14:textId="77777777" w:rsidR="002C41E6" w:rsidRPr="00D95C40" w:rsidRDefault="00965EC7" w:rsidP="0099724A">
      <w:pPr>
        <w:spacing w:before="120"/>
        <w:jc w:val="right"/>
        <w:rPr>
          <w:b/>
          <w:sz w:val="16"/>
          <w:szCs w:val="16"/>
          <w:highlight w:val="yellow"/>
          <w:lang w:val="fr-FR"/>
        </w:rPr>
      </w:pPr>
      <w:r w:rsidRPr="00D95C40">
        <w:rPr>
          <w:sz w:val="16"/>
          <w:lang w:val="fr-FR"/>
        </w:rPr>
        <w:t>(Harvey, 2007)</w:t>
      </w:r>
    </w:p>
    <w:p w14:paraId="370AD362" w14:textId="77777777" w:rsidR="0093127A" w:rsidRPr="00D95C40" w:rsidRDefault="0093127A" w:rsidP="0093127A">
      <w:pPr>
        <w:spacing w:after="200" w:line="276" w:lineRule="auto"/>
        <w:rPr>
          <w:lang w:val="fr-FR"/>
        </w:rPr>
      </w:pPr>
    </w:p>
    <w:p w14:paraId="355C14CB" w14:textId="716FF8DC" w:rsidR="0093127A" w:rsidRPr="00D95C40" w:rsidRDefault="0032754D" w:rsidP="0093127A">
      <w:pPr>
        <w:pStyle w:val="ListParagraph"/>
        <w:ind w:left="1440"/>
        <w:rPr>
          <w:lang w:val="fr-FR"/>
        </w:rPr>
      </w:pPr>
      <w:r w:rsidRPr="00D95C40">
        <w:rPr>
          <w:lang w:val="fr-FR" w:eastAsia="en-CA"/>
        </w:rPr>
        <mc:AlternateContent>
          <mc:Choice Requires="wpg">
            <w:drawing>
              <wp:anchor distT="0" distB="0" distL="114300" distR="114300" simplePos="0" relativeHeight="251804160" behindDoc="0" locked="0" layoutInCell="1" allowOverlap="1" wp14:anchorId="6FAAF586" wp14:editId="442F77FD">
                <wp:simplePos x="0" y="0"/>
                <wp:positionH relativeFrom="column">
                  <wp:posOffset>1695450</wp:posOffset>
                </wp:positionH>
                <wp:positionV relativeFrom="paragraph">
                  <wp:posOffset>9525</wp:posOffset>
                </wp:positionV>
                <wp:extent cx="4010025" cy="2790825"/>
                <wp:effectExtent l="0" t="0" r="0" b="9525"/>
                <wp:wrapNone/>
                <wp:docPr id="2834" name="Group 2834"/>
                <wp:cNvGraphicFramePr/>
                <a:graphic xmlns:a="http://schemas.openxmlformats.org/drawingml/2006/main">
                  <a:graphicData uri="http://schemas.microsoft.com/office/word/2010/wordprocessingGroup">
                    <wpg:wgp>
                      <wpg:cNvGrpSpPr/>
                      <wpg:grpSpPr>
                        <a:xfrm>
                          <a:off x="0" y="0"/>
                          <a:ext cx="4010025" cy="2790825"/>
                          <a:chOff x="0" y="0"/>
                          <a:chExt cx="4010025" cy="2790825"/>
                        </a:xfrm>
                      </wpg:grpSpPr>
                      <wpg:grpSp>
                        <wpg:cNvPr id="6479" name="Group 6479"/>
                        <wpg:cNvGrpSpPr/>
                        <wpg:grpSpPr>
                          <a:xfrm>
                            <a:off x="0" y="0"/>
                            <a:ext cx="4010025" cy="2494280"/>
                            <a:chOff x="0" y="0"/>
                            <a:chExt cx="4010025" cy="2494280"/>
                          </a:xfrm>
                        </wpg:grpSpPr>
                        <wpg:grpSp>
                          <wpg:cNvPr id="6480" name="Group 6480"/>
                          <wpg:cNvGrpSpPr/>
                          <wpg:grpSpPr>
                            <a:xfrm>
                              <a:off x="0" y="0"/>
                              <a:ext cx="3371850" cy="2494280"/>
                              <a:chOff x="0" y="0"/>
                              <a:chExt cx="3371850" cy="2494280"/>
                            </a:xfrm>
                          </wpg:grpSpPr>
                          <pic:pic xmlns:pic="http://schemas.openxmlformats.org/drawingml/2006/picture">
                            <pic:nvPicPr>
                              <pic:cNvPr id="6481" name="Picture 6481"/>
                              <pic:cNvPicPr>
                                <a:picLocks noChangeAspect="1"/>
                              </pic:cNvPicPr>
                            </pic:nvPicPr>
                            <pic:blipFill>
                              <a:blip r:embed="rId142">
                                <a:grayscl/>
                                <a:extLst>
                                  <a:ext uri="{28A0092B-C50C-407E-A947-70E740481C1C}">
                                    <a14:useLocalDpi xmlns:a14="http://schemas.microsoft.com/office/drawing/2010/main"/>
                                  </a:ext>
                                </a:extLst>
                              </a:blip>
                              <a:srcRect/>
                              <a:stretch>
                                <a:fillRect/>
                              </a:stretch>
                            </pic:blipFill>
                            <pic:spPr bwMode="auto">
                              <a:xfrm>
                                <a:off x="0" y="0"/>
                                <a:ext cx="2627630" cy="2494280"/>
                              </a:xfrm>
                              <a:prstGeom prst="rect">
                                <a:avLst/>
                              </a:prstGeom>
                              <a:noFill/>
                              <a:ln>
                                <a:noFill/>
                              </a:ln>
                            </pic:spPr>
                          </pic:pic>
                          <wps:wsp>
                            <wps:cNvPr id="6482" name="Straight Arrow Connector 6482"/>
                            <wps:cNvCnPr>
                              <a:stCxn id="6483" idx="1"/>
                            </wps:cNvCnPr>
                            <wps:spPr>
                              <a:xfrm flipH="1">
                                <a:off x="2266951" y="661988"/>
                                <a:ext cx="428624" cy="3952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83" name="Text Box 2"/>
                            <wps:cNvSpPr txBox="1">
                              <a:spLocks noChangeArrowheads="1"/>
                            </wps:cNvSpPr>
                            <wps:spPr bwMode="auto">
                              <a:xfrm>
                                <a:off x="2695575" y="542925"/>
                                <a:ext cx="676275" cy="238125"/>
                              </a:xfrm>
                              <a:prstGeom prst="rect">
                                <a:avLst/>
                              </a:prstGeom>
                              <a:noFill/>
                              <a:ln w="9525">
                                <a:noFill/>
                                <a:miter lim="800000"/>
                                <a:headEnd/>
                                <a:tailEnd/>
                              </a:ln>
                            </wps:spPr>
                            <wps:txbx>
                              <w:txbxContent>
                                <w:p w14:paraId="7C6EC22A" w14:textId="77777777" w:rsidR="005C771E" w:rsidRDefault="005C771E" w:rsidP="0093127A">
                                  <w:r>
                                    <w:rPr>
                                      <w:lang w:val="fr-FR"/>
                                    </w:rPr>
                                    <w:t>Barres de renfort</w:t>
                                  </w:r>
                                </w:p>
                              </w:txbxContent>
                            </wps:txbx>
                            <wps:bodyPr rot="0" vert="horz" wrap="square" lIns="91440" tIns="45720" rIns="91440" bIns="45720" anchor="t" anchorCtr="0">
                              <a:noAutofit/>
                            </wps:bodyPr>
                          </wps:wsp>
                        </wpg:grpSp>
                        <wps:wsp>
                          <wps:cNvPr id="6484" name="Straight Arrow Connector 6484"/>
                          <wps:cNvCnPr/>
                          <wps:spPr>
                            <a:xfrm flipH="1" flipV="1">
                              <a:off x="1323975" y="1476375"/>
                              <a:ext cx="1396584" cy="3003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85" name="Text Box 2"/>
                          <wps:cNvSpPr txBox="1">
                            <a:spLocks noChangeArrowheads="1"/>
                          </wps:cNvSpPr>
                          <wps:spPr bwMode="auto">
                            <a:xfrm>
                              <a:off x="2724150" y="1666875"/>
                              <a:ext cx="1285875" cy="238125"/>
                            </a:xfrm>
                            <a:prstGeom prst="rect">
                              <a:avLst/>
                            </a:prstGeom>
                            <a:noFill/>
                            <a:ln w="9525">
                              <a:noFill/>
                              <a:miter lim="800000"/>
                              <a:headEnd/>
                              <a:tailEnd/>
                            </a:ln>
                          </wps:spPr>
                          <wps:txbx>
                            <w:txbxContent>
                              <w:p w14:paraId="025C69AC" w14:textId="1AAF216A" w:rsidR="005C771E" w:rsidRPr="00E31AB0" w:rsidRDefault="005C771E" w:rsidP="0093127A">
                                <w:pPr>
                                  <w:rPr>
                                    <w:lang w:val="fr-FR"/>
                                  </w:rPr>
                                </w:pPr>
                                <w:r>
                                  <w:rPr>
                                    <w:lang w:val="fr-FR"/>
                                  </w:rPr>
                                  <w:t>Moule de trou de défécation</w:t>
                                </w:r>
                              </w:p>
                            </w:txbxContent>
                          </wps:txbx>
                          <wps:bodyPr rot="0" vert="horz" wrap="square" lIns="91440" tIns="45720" rIns="91440" bIns="45720" anchor="t" anchorCtr="0">
                            <a:noAutofit/>
                          </wps:bodyPr>
                        </wps:wsp>
                      </wpg:grpSp>
                      <wps:wsp>
                        <wps:cNvPr id="299" name="Text Box 2"/>
                        <wps:cNvSpPr txBox="1">
                          <a:spLocks noChangeArrowheads="1"/>
                        </wps:cNvSpPr>
                        <wps:spPr bwMode="auto">
                          <a:xfrm>
                            <a:off x="180975" y="2609850"/>
                            <a:ext cx="2196465" cy="180975"/>
                          </a:xfrm>
                          <a:prstGeom prst="rect">
                            <a:avLst/>
                          </a:prstGeom>
                          <a:solidFill>
                            <a:srgbClr val="FFFFFF"/>
                          </a:solidFill>
                          <a:ln w="9525">
                            <a:noFill/>
                            <a:miter lim="800000"/>
                            <a:headEnd/>
                            <a:tailEnd/>
                          </a:ln>
                        </wps:spPr>
                        <wps:txbx>
                          <w:txbxContent>
                            <w:p w14:paraId="40182B49" w14:textId="2313E86C" w:rsidR="005C771E" w:rsidRPr="00CF10FC" w:rsidRDefault="005C771E">
                              <w:pPr>
                                <w:jc w:val="center"/>
                                <w:rPr>
                                  <w:sz w:val="16"/>
                                  <w:szCs w:val="16"/>
                                  <w:lang w:val="fr-FR"/>
                                </w:rPr>
                              </w:pPr>
                              <w:r>
                                <w:rPr>
                                  <w:sz w:val="16"/>
                                  <w:lang w:val="fr-FR"/>
                                </w:rPr>
                                <w:t>Barres de renfort placées dans une dalle en béton</w:t>
                              </w:r>
                            </w:p>
                          </w:txbxContent>
                        </wps:txbx>
                        <wps:bodyPr rot="0" vert="horz" wrap="square" lIns="18000" tIns="18000" rIns="18000" bIns="18000" anchor="t" anchorCtr="0">
                          <a:noAutofit/>
                        </wps:bodyPr>
                      </wps:wsp>
                    </wpg:wgp>
                  </a:graphicData>
                </a:graphic>
              </wp:anchor>
            </w:drawing>
          </mc:Choice>
          <mc:Fallback>
            <w:pict>
              <v:group w14:anchorId="6FAAF586" id="Group 2834" o:spid="_x0000_s1242" style="position:absolute;left:0;text-align:left;margin-left:133.5pt;margin-top:.75pt;width:315.75pt;height:219.75pt;z-index:251804160;mso-position-horizontal-relative:text;mso-position-vertical-relative:text" coordsize="40100,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">
                <v:group id="Group 6479" o:spid="_x0000_s1243" style="position:absolute;width:40100;height:24942" coordsize="40100,2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YeAccAAADdAAAADwAAAGRycy9kb3ducmV2LnhtbESPQWvCQBSE7wX/w/KE&#10;3uom2lqNriKipQcRqkLp7ZF9JsHs25DdJvHfu4LgcZiZb5j5sjOlaKh2hWUF8SACQZxaXXCm4HTc&#10;vk1AOI+ssbRMCq7kYLnovcwx0bblH2oOPhMBwi5BBbn3VSKlS3My6Aa2Ig7e2dYGfZB1JnWNbYCb&#10;Ug6jaCwNFhwWcqxonVN6OfwbBV8ttqtRvGl2l/P6+nf82P/uYlLqtd+tZiA8df4ZfrS/tYLx++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YeAccAAADd&#10;AAAADwAAAAAAAAAAAAAAAACqAgAAZHJzL2Rvd25yZXYueG1sUEsFBgAAAAAEAAQA+gAAAJ4DAAAA&#10;AA==&#10;">
                  <v:group id="Group 6480" o:spid="_x0000_s1244" style="position:absolute;width:33718;height:24942" coordsize="33718,2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Hu8QAAADdAAAADwAAAGRycy9kb3ducmV2LnhtbERPTWvCQBC9F/oflin0&#10;VjexrUjqGoKoeJCCiSC9DdkxCWZnQ3ZN4r/vHgo9Pt73Kp1MKwbqXWNZQTyLQBCXVjdcKTgXu7cl&#10;COeRNbaWScGDHKTr56cVJtqOfKIh95UIIewSVFB73yVSurImg25mO+LAXW1v0AfYV1L3OIZw08p5&#10;FC2kwYZDQ40dbWoqb/ndKNiPOGbv8XY43q6bx0/x+X05xqTU68uUfYHwNPl/8Z/7oBUsPp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nHu8QAAADdAAAA&#10;DwAAAAAAAAAAAAAAAACqAgAAZHJzL2Rvd25yZXYueG1sUEsFBgAAAAAEAAQA+gAAAJsDAAAAAA==&#10;">
                    <v:shape id="Picture 6481" o:spid="_x0000_s1245" type="#_x0000_t75" style="position:absolute;width:26276;height:24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6MjFAAAA3QAAAA8AAABkcnMvZG93bnJldi54bWxEj0+LwjAUxO/CfofwFryIphYtUo2yyC54&#10;Wv9U8Pponm2xealNVrvf3giCx2FmfsMsVp2pxY1aV1lWMB5FIIhzqysuFByzn+EMhPPIGmvLpOCf&#10;HKyWH70FptreeU+3gy9EgLBLUUHpfZNK6fKSDLqRbYiDd7atQR9kW0jd4j3ATS3jKEqkwYrDQokN&#10;rUvKL4c/o2B3uu6Odl9Tvt7GcXbNfqfffqBU/7P7moPw1Pl3+NXeaAXJZDaG55vw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ujIxQAAAN0AAAAPAAAAAAAAAAAAAAAA&#10;AJ8CAABkcnMvZG93bnJldi54bWxQSwUGAAAAAAQABAD3AAAAkQMAAAAA&#10;">
                      <v:imagedata r:id="rId143" o:title="" grayscale="t"/>
                      <v:path arrowok="t"/>
                    </v:shape>
                    <v:shape id="Straight Arrow Connector 6482" o:spid="_x0000_s1246" type="#_x0000_t32" style="position:absolute;left:22669;top:6619;width:4286;height:3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Wv8YAAADdAAAADwAAAGRycy9kb3ducmV2LnhtbESPQWvCQBSE74X+h+UVetNNUrExzSoi&#10;WK23RkF7e2Rfk9Ds25Ddavz3bkHocZiZb5h8MZhWnKl3jWUF8TgCQVxa3XCl4LBfj1IQziNrbC2T&#10;gis5WMwfH3LMtL3wJ50LX4kAYZehgtr7LpPSlTUZdGPbEQfv2/YGfZB9JXWPlwA3rUyiaCoNNhwW&#10;auxoVVP5U/waBa/yuInScpvEs5fD6WtV2I/du1Xq+WlYvoHwNPj/8L291QqmkzSBv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fVr/GAAAA3QAAAA8AAAAAAAAA&#10;AAAAAAAAoQIAAGRycy9kb3ducmV2LnhtbFBLBQYAAAAABAAEAPkAAACUAwAAAAA=&#10;" strokecolor="black [3213]">
                      <v:stroke endarrow="block"/>
                    </v:shape>
                    <v:shape id="_x0000_s1247" type="#_x0000_t202" style="position:absolute;left:26955;top:5429;width:676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XhMUA&#10;AADdAAAADwAAAGRycy9kb3ducmV2LnhtbESPT2sCMRTE74LfITyhN03aqtjtRimK0JOitoXeHpu3&#10;f+jmZdlEd/vtjSB4HGbmN0y66m0tLtT6yrGG54kCQZw5U3Gh4eu0HS9A+IBssHZMGv7Jw2o5HKSY&#10;GNfxgS7HUIgIYZ+ghjKEJpHSZyVZ9BPXEEcvd63FEGVbSNNiF+G2li9KzaXFiuNCiQ2tS8r+jmer&#10;4XuX//5M1b7Y2FnTuV5Jtm9S66dR//EOIlAfHuF7+9NomE8X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FeExQAAAN0AAAAPAAAAAAAAAAAAAAAAAJgCAABkcnMv&#10;ZG93bnJldi54bWxQSwUGAAAAAAQABAD1AAAAigMAAAAA&#10;" filled="f" stroked="f">
                      <v:textbox>
                        <w:txbxContent>
                          <w:p w14:paraId="7C6EC22A" w14:textId="77777777" w:rsidR="005C771E" w:rsidRDefault="005C771E" w:rsidP="0093127A">
                            <w:r>
                              <w:rPr>
                                <w:lang w:val="fr-FR"/>
                              </w:rPr>
                              <w:t>Barres de renfort</w:t>
                            </w:r>
                          </w:p>
                        </w:txbxContent>
                      </v:textbox>
                    </v:shape>
                  </v:group>
                  <v:shape id="Straight Arrow Connector 6484" o:spid="_x0000_s1248" type="#_x0000_t32" style="position:absolute;left:13239;top:14763;width:13966;height:30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22ccAAADdAAAADwAAAGRycy9kb3ducmV2LnhtbESPQWsCMRSE74L/ITyhN81q1crWKFYQ&#10;ioJQK2Jvj+S5u7h5WTZRV399UxB6HGbmG2Y6b2wprlT7wrGCfi8BQaydKThTsP9edScgfEA2WDom&#10;BXfyMJ+1W1NMjbvxF113IRMRwj5FBXkIVSql1zlZ9D1XEUfv5GqLIco6k6bGW4TbUg6SZCwtFhwX&#10;cqxomZM+7y5WgT4ucXV62Mvo9Wf98Ti8bfT2uFHqpdMs3kEEasJ/+Nn+NArGw8kQ/t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yvbZxwAAAN0AAAAPAAAAAAAA&#10;AAAAAAAAAKECAABkcnMvZG93bnJldi54bWxQSwUGAAAAAAQABAD5AAAAlQMAAAAA&#10;" strokecolor="black [3213]">
                    <v:stroke endarrow="block"/>
                  </v:shape>
                  <v:shape id="_x0000_s1249" type="#_x0000_t202" style="position:absolute;left:27241;top:16668;width:1285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qa8QA&#10;AADdAAAADwAAAGRycy9kb3ducmV2LnhtbESPT4vCMBTE74LfITzBmyaKinaNIi7CnhT/Lezt0Tzb&#10;ss1LabK2++2NIHgcZuY3zHLd2lLcqfaFYw2joQJBnDpTcKbhct4N5iB8QDZYOiYN/+Rhvep2lpgY&#10;1/CR7qeQiQhhn6CGPIQqkdKnOVn0Q1cRR+/maoshyjqTpsYmwm0px0rNpMWC40KOFW1zSn9Pf1bD&#10;dX/7+Z6oQ/Zpp1XjWiXZLqTW/V67+QARqA3v8Kv9ZTTMJvM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amvEAAAA3QAAAA8AAAAAAAAAAAAAAAAAmAIAAGRycy9k&#10;b3ducmV2LnhtbFBLBQYAAAAABAAEAPUAAACJAwAAAAA=&#10;" filled="f" stroked="f">
                    <v:textbox>
                      <w:txbxContent>
                        <w:p w14:paraId="025C69AC" w14:textId="1AAF216A" w:rsidR="005C771E" w:rsidRPr="00E31AB0" w:rsidRDefault="005C771E" w:rsidP="0093127A">
                          <w:pPr>
                            <w:rPr>
                              <w:lang w:val="fr-FR"/>
                            </w:rPr>
                          </w:pPr>
                          <w:r>
                            <w:rPr>
                              <w:lang w:val="fr-FR"/>
                            </w:rPr>
                            <w:t>Moule de trou de défécation</w:t>
                          </w:r>
                        </w:p>
                      </w:txbxContent>
                    </v:textbox>
                  </v:shape>
                </v:group>
                <v:shape id="_x0000_s1250" type="#_x0000_t202" style="position:absolute;left:1809;top:26098;width:2196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C18cA&#10;AADcAAAADwAAAGRycy9kb3ducmV2LnhtbESPQWsCMRSE70L/Q3iF3jRb0dLdGsUWC6IeqhX0+Ng8&#10;N4ubl3UTde2vN4VCj8PMfMOMJq2txIUaXzpW8NxLQBDnTpdcKNh+f3ZfQfiArLFyTApu5GEyfuiM&#10;MNPuymu6bEIhIoR9hgpMCHUmpc8NWfQ9VxNH7+AaiyHKppC6wWuE20r2k+RFWiw5Lhis6cNQftyc&#10;rYLwZVan+e5nu1+/n4bDwQGXs+VCqafHdvoGIlAb/sN/7blW0E9T+D0Tj4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AtfHAAAA3AAAAA8AAAAAAAAAAAAAAAAAmAIAAGRy&#10;cy9kb3ducmV2LnhtbFBLBQYAAAAABAAEAPUAAACMAwAAAAA=&#10;" stroked="f">
                  <v:textbox inset=".5mm,.5mm,.5mm,.5mm">
                    <w:txbxContent>
                      <w:p w14:paraId="40182B49" w14:textId="2313E86C" w:rsidR="005C771E" w:rsidRPr="00CF10FC" w:rsidRDefault="005C771E">
                        <w:pPr>
                          <w:jc w:val="center"/>
                          <w:rPr>
                            <w:sz w:val="16"/>
                            <w:szCs w:val="16"/>
                            <w:lang w:val="fr-FR"/>
                          </w:rPr>
                        </w:pPr>
                        <w:r>
                          <w:rPr>
                            <w:sz w:val="16"/>
                            <w:lang w:val="fr-FR"/>
                          </w:rPr>
                          <w:t>Barres de renfort placées dans une dalle en béton</w:t>
                        </w:r>
                      </w:p>
                    </w:txbxContent>
                  </v:textbox>
                </v:shape>
              </v:group>
            </w:pict>
          </mc:Fallback>
        </mc:AlternateContent>
      </w:r>
    </w:p>
    <w:p w14:paraId="28968072" w14:textId="77777777" w:rsidR="0093127A" w:rsidRPr="00D95C40" w:rsidRDefault="0093127A" w:rsidP="0093127A">
      <w:pPr>
        <w:rPr>
          <w:lang w:val="fr-FR"/>
        </w:rPr>
      </w:pPr>
    </w:p>
    <w:p w14:paraId="30CA60F1" w14:textId="77777777" w:rsidR="0093127A" w:rsidRPr="00D95C40" w:rsidRDefault="0093127A" w:rsidP="0093127A">
      <w:pPr>
        <w:rPr>
          <w:lang w:val="fr-FR"/>
        </w:rPr>
      </w:pPr>
    </w:p>
    <w:p w14:paraId="5EF5DAFC" w14:textId="77777777" w:rsidR="0093127A" w:rsidRPr="00D95C40" w:rsidRDefault="0093127A" w:rsidP="0093127A">
      <w:pPr>
        <w:rPr>
          <w:lang w:val="fr-FR"/>
        </w:rPr>
      </w:pPr>
    </w:p>
    <w:p w14:paraId="18DEE2CC" w14:textId="77777777" w:rsidR="0093127A" w:rsidRPr="00D95C40" w:rsidRDefault="0093127A" w:rsidP="0093127A">
      <w:pPr>
        <w:rPr>
          <w:lang w:val="fr-FR"/>
        </w:rPr>
      </w:pPr>
    </w:p>
    <w:p w14:paraId="39AF5924" w14:textId="77777777" w:rsidR="0093127A" w:rsidRPr="00D95C40" w:rsidRDefault="0093127A" w:rsidP="0093127A">
      <w:pPr>
        <w:rPr>
          <w:lang w:val="fr-FR"/>
        </w:rPr>
      </w:pPr>
    </w:p>
    <w:p w14:paraId="16FB9A4A" w14:textId="77777777" w:rsidR="0093127A" w:rsidRPr="00D95C40" w:rsidRDefault="0093127A" w:rsidP="0093127A">
      <w:pPr>
        <w:rPr>
          <w:lang w:val="fr-FR"/>
        </w:rPr>
      </w:pPr>
    </w:p>
    <w:p w14:paraId="4D5AC50D" w14:textId="77777777" w:rsidR="0093127A" w:rsidRPr="00D95C40" w:rsidRDefault="0093127A" w:rsidP="0093127A">
      <w:pPr>
        <w:rPr>
          <w:lang w:val="fr-FR"/>
        </w:rPr>
      </w:pPr>
    </w:p>
    <w:p w14:paraId="2E465818" w14:textId="77777777" w:rsidR="0093127A" w:rsidRPr="00D95C40" w:rsidRDefault="0093127A" w:rsidP="0093127A">
      <w:pPr>
        <w:rPr>
          <w:lang w:val="fr-FR"/>
        </w:rPr>
      </w:pPr>
    </w:p>
    <w:p w14:paraId="5BAE586C" w14:textId="77777777" w:rsidR="0093127A" w:rsidRPr="00D95C40" w:rsidRDefault="0093127A" w:rsidP="0093127A">
      <w:pPr>
        <w:rPr>
          <w:lang w:val="fr-FR"/>
        </w:rPr>
      </w:pPr>
    </w:p>
    <w:p w14:paraId="4A8320EB" w14:textId="77777777" w:rsidR="0093127A" w:rsidRPr="00D95C40" w:rsidRDefault="0093127A" w:rsidP="0093127A">
      <w:pPr>
        <w:rPr>
          <w:b/>
          <w:szCs w:val="22"/>
          <w:lang w:val="fr-FR"/>
        </w:rPr>
      </w:pPr>
    </w:p>
    <w:p w14:paraId="2392B09D" w14:textId="77777777" w:rsidR="0093127A" w:rsidRPr="00D95C40" w:rsidRDefault="0093127A" w:rsidP="0093127A">
      <w:pPr>
        <w:rPr>
          <w:b/>
          <w:szCs w:val="22"/>
          <w:lang w:val="fr-FR"/>
        </w:rPr>
      </w:pPr>
    </w:p>
    <w:p w14:paraId="4D8E3753" w14:textId="77777777" w:rsidR="0093127A" w:rsidRPr="00D95C40" w:rsidRDefault="0093127A" w:rsidP="0093127A">
      <w:pPr>
        <w:rPr>
          <w:b/>
          <w:szCs w:val="22"/>
          <w:lang w:val="fr-FR"/>
        </w:rPr>
      </w:pPr>
    </w:p>
    <w:p w14:paraId="63ED3F25" w14:textId="77777777" w:rsidR="0093127A" w:rsidRPr="00D95C40" w:rsidRDefault="0093127A" w:rsidP="0093127A">
      <w:pPr>
        <w:rPr>
          <w:b/>
          <w:szCs w:val="22"/>
          <w:lang w:val="fr-FR"/>
        </w:rPr>
      </w:pPr>
    </w:p>
    <w:p w14:paraId="1F9C6009" w14:textId="77777777" w:rsidR="0093127A" w:rsidRPr="00D95C40" w:rsidRDefault="0093127A" w:rsidP="0093127A">
      <w:pPr>
        <w:rPr>
          <w:b/>
          <w:szCs w:val="22"/>
          <w:lang w:val="fr-FR"/>
        </w:rPr>
      </w:pPr>
    </w:p>
    <w:p w14:paraId="4D1CFAD5" w14:textId="30EF592A" w:rsidR="0093127A" w:rsidRPr="00D95C40" w:rsidRDefault="0093127A" w:rsidP="0093127A">
      <w:pPr>
        <w:rPr>
          <w:b/>
          <w:szCs w:val="22"/>
          <w:lang w:val="fr-FR"/>
        </w:rPr>
      </w:pPr>
    </w:p>
    <w:p w14:paraId="5E736C0B" w14:textId="33872B8F" w:rsidR="00965EC7" w:rsidRPr="00D95C40" w:rsidRDefault="00965EC7">
      <w:pPr>
        <w:rPr>
          <w:lang w:val="fr-FR"/>
        </w:rPr>
      </w:pPr>
    </w:p>
    <w:p w14:paraId="21ECCCB0" w14:textId="3EC9A4B2" w:rsidR="008F2D64" w:rsidRPr="00D95C40" w:rsidRDefault="008F2D64">
      <w:pPr>
        <w:rPr>
          <w:b/>
          <w:lang w:val="fr-FR"/>
        </w:rPr>
      </w:pPr>
      <w:r w:rsidRPr="00D95C40">
        <w:rPr>
          <w:lang w:val="fr-FR"/>
        </w:rPr>
        <w:br w:type="page"/>
      </w:r>
    </w:p>
    <w:p w14:paraId="67855764" w14:textId="0C4A8569" w:rsidR="008B58F8" w:rsidRPr="00D95C40" w:rsidRDefault="008B58F8" w:rsidP="00180274">
      <w:pPr>
        <w:pStyle w:val="Heading3"/>
        <w:rPr>
          <w:lang w:val="fr-FR"/>
        </w:rPr>
      </w:pPr>
      <w:r w:rsidRPr="00D95C40">
        <w:rPr>
          <w:lang w:val="fr-FR"/>
        </w:rPr>
        <w:lastRenderedPageBreak/>
        <w:t>Moule de dalle en béton armé</w:t>
      </w:r>
    </w:p>
    <w:p w14:paraId="58300E5A" w14:textId="2D68B65C" w:rsidR="008B58F8" w:rsidRPr="00D95C40" w:rsidRDefault="008B58F8" w:rsidP="008B58F8">
      <w:pPr>
        <w:rPr>
          <w:lang w:val="fr-FR"/>
        </w:rPr>
      </w:pPr>
      <w:r w:rsidRPr="00D95C40">
        <w:rPr>
          <w:lang w:val="fr-FR"/>
        </w:rPr>
        <w:t xml:space="preserve">Les moules sont en général faits en morceaux de bois cloués ou encastrés. Ils peuvent également être réalisés dans d'autres matériaux, comme les briques. Créez un moule avec des matériaux disponibles sur place et concevez-le de manière à ce qu’il puisse être réutilisé (si vous comptez fabriquer plus d’une dalle). </w:t>
      </w:r>
    </w:p>
    <w:p w14:paraId="0739CD6D" w14:textId="77777777" w:rsidR="008B58F8" w:rsidRPr="00D95C40" w:rsidRDefault="008B58F8" w:rsidP="008B58F8">
      <w:pPr>
        <w:rPr>
          <w:lang w:val="fr-FR"/>
        </w:rPr>
      </w:pPr>
    </w:p>
    <w:p w14:paraId="510FAD43" w14:textId="22C54FFA" w:rsidR="008B58F8" w:rsidRPr="00D95C40" w:rsidRDefault="008B58F8" w:rsidP="008B58F8">
      <w:pPr>
        <w:rPr>
          <w:szCs w:val="22"/>
          <w:lang w:val="fr-FR"/>
        </w:rPr>
      </w:pPr>
      <w:r w:rsidRPr="00D95C40">
        <w:rPr>
          <w:lang w:val="fr-FR"/>
        </w:rPr>
        <w:t xml:space="preserve">Les illustrations suivantes présentent un modèle de dalle renforcée réutilisable, carrée ou rectangulaire. Vous pouvez construire un moule selon d’autres méthodes, celle-ci n’est qu’une des options. Par exemple, les dimensions de la figure ci-dessous permettront de fabriquer une dalle en béton carrée de 1,1 m de côté. Les dimensions peuvent être changées pour obtenir des dalles de différentes tailles. </w:t>
      </w:r>
    </w:p>
    <w:p w14:paraId="6176C711" w14:textId="77777777" w:rsidR="008B58F8" w:rsidRPr="00D95C40" w:rsidRDefault="008B58F8" w:rsidP="008B58F8">
      <w:pPr>
        <w:rPr>
          <w:szCs w:val="22"/>
          <w:lang w:val="fr-FR"/>
        </w:rPr>
      </w:pPr>
    </w:p>
    <w:p w14:paraId="24BFCE50" w14:textId="77777777" w:rsidR="008B58F8" w:rsidRPr="00D95C40" w:rsidRDefault="008B58F8" w:rsidP="008B58F8">
      <w:pPr>
        <w:spacing w:after="120"/>
        <w:rPr>
          <w:szCs w:val="22"/>
          <w:lang w:val="fr-FR"/>
        </w:rPr>
      </w:pPr>
      <w:r w:rsidRPr="00D95C40">
        <w:rPr>
          <w:b/>
          <w:lang w:val="fr-FR"/>
        </w:rPr>
        <w:t>Matériaux :</w:t>
      </w:r>
    </w:p>
    <w:p w14:paraId="6D5AA58E" w14:textId="0C507C26" w:rsidR="008B58F8" w:rsidRPr="00D95C40" w:rsidRDefault="008B58F8" w:rsidP="00B51103">
      <w:pPr>
        <w:numPr>
          <w:ilvl w:val="0"/>
          <w:numId w:val="30"/>
        </w:numPr>
        <w:rPr>
          <w:szCs w:val="22"/>
          <w:lang w:val="fr-FR"/>
        </w:rPr>
      </w:pPr>
      <w:r w:rsidRPr="00D95C40">
        <w:rPr>
          <w:lang w:val="fr-FR"/>
        </w:rPr>
        <w:t>4 planches de bois d'au moins 6,5 cm de large</w:t>
      </w:r>
    </w:p>
    <w:p w14:paraId="498E3843" w14:textId="77777777" w:rsidR="008B58F8" w:rsidRPr="00D95C40" w:rsidRDefault="008B58F8" w:rsidP="00B51103">
      <w:pPr>
        <w:numPr>
          <w:ilvl w:val="1"/>
          <w:numId w:val="30"/>
        </w:numPr>
        <w:rPr>
          <w:szCs w:val="22"/>
          <w:lang w:val="fr-FR"/>
        </w:rPr>
      </w:pPr>
      <w:r w:rsidRPr="00D95C40">
        <w:rPr>
          <w:lang w:val="fr-FR"/>
        </w:rPr>
        <w:t xml:space="preserve">2 planches de la longueur de la dalle + 0,2 m </w:t>
      </w:r>
    </w:p>
    <w:p w14:paraId="70114FF5" w14:textId="77777777" w:rsidR="008B58F8" w:rsidRPr="00D95C40" w:rsidRDefault="008B58F8" w:rsidP="00B51103">
      <w:pPr>
        <w:numPr>
          <w:ilvl w:val="1"/>
          <w:numId w:val="30"/>
        </w:numPr>
        <w:rPr>
          <w:szCs w:val="22"/>
          <w:lang w:val="fr-FR"/>
        </w:rPr>
      </w:pPr>
      <w:r w:rsidRPr="00D95C40">
        <w:rPr>
          <w:lang w:val="fr-FR"/>
        </w:rPr>
        <w:t xml:space="preserve">2 planches de la largeur de la dalle + 0,2 m </w:t>
      </w:r>
    </w:p>
    <w:p w14:paraId="6335603D" w14:textId="77777777" w:rsidR="008B58F8" w:rsidRPr="00D95C40" w:rsidRDefault="008B58F8" w:rsidP="00B51103">
      <w:pPr>
        <w:numPr>
          <w:ilvl w:val="0"/>
          <w:numId w:val="30"/>
        </w:numPr>
        <w:rPr>
          <w:szCs w:val="22"/>
          <w:lang w:val="fr-FR"/>
        </w:rPr>
      </w:pPr>
      <w:r w:rsidRPr="00D95C40">
        <w:rPr>
          <w:lang w:val="fr-FR"/>
        </w:rPr>
        <w:t>Encoches faites comme indiqué sur la moitié de la largeur des planches</w:t>
      </w:r>
    </w:p>
    <w:p w14:paraId="11B9F647" w14:textId="77777777" w:rsidR="008B58F8" w:rsidRPr="00D95C40" w:rsidRDefault="008B58F8" w:rsidP="008B58F8">
      <w:pPr>
        <w:rPr>
          <w:lang w:val="fr-FR"/>
        </w:rPr>
      </w:pPr>
    </w:p>
    <w:p w14:paraId="2629CDC6" w14:textId="5B7D33BB" w:rsidR="008B58F8" w:rsidRPr="00D95C40" w:rsidRDefault="008B58F8" w:rsidP="008B58F8">
      <w:pPr>
        <w:rPr>
          <w:szCs w:val="22"/>
          <w:lang w:val="fr-FR"/>
        </w:rPr>
      </w:pPr>
      <w:r w:rsidRPr="00D95C40">
        <w:rPr>
          <w:lang w:val="fr-FR"/>
        </w:rPr>
        <w:t>Les dimensions des planches de l’exemple de moule carré présenté ici sont de 1,3 m de long sur 6,5 cm de haut et 2,5 cm d’épaisseur.</w:t>
      </w:r>
    </w:p>
    <w:p w14:paraId="2CC7DF73" w14:textId="77777777" w:rsidR="008B58F8" w:rsidRPr="00D95C40" w:rsidRDefault="008B58F8" w:rsidP="008B58F8">
      <w:pPr>
        <w:rPr>
          <w:szCs w:val="22"/>
          <w:lang w:val="fr-FR"/>
        </w:rPr>
      </w:pPr>
    </w:p>
    <w:p w14:paraId="0AD4134D" w14:textId="77777777" w:rsidR="008B58F8" w:rsidRPr="00D95C40" w:rsidRDefault="008B58F8" w:rsidP="008B58F8">
      <w:pPr>
        <w:rPr>
          <w:szCs w:val="22"/>
          <w:lang w:val="fr-FR"/>
        </w:rPr>
      </w:pPr>
    </w:p>
    <w:p w14:paraId="04F52042" w14:textId="77777777" w:rsidR="008B58F8" w:rsidRPr="00D95C40" w:rsidRDefault="008B58F8" w:rsidP="008B58F8">
      <w:pPr>
        <w:rPr>
          <w:szCs w:val="22"/>
          <w:lang w:val="fr-FR"/>
        </w:rPr>
      </w:pPr>
    </w:p>
    <w:p w14:paraId="4AE328B1" w14:textId="77777777" w:rsidR="008B58F8" w:rsidRPr="00D95C40" w:rsidRDefault="008B58F8" w:rsidP="008B58F8">
      <w:pPr>
        <w:rPr>
          <w:lang w:val="fr-FR"/>
        </w:rPr>
      </w:pPr>
    </w:p>
    <w:bookmarkStart w:id="24" w:name="_MON_1278927686"/>
    <w:bookmarkStart w:id="25" w:name="_MON_1278927725"/>
    <w:bookmarkStart w:id="26" w:name="_MON_1278929904"/>
    <w:bookmarkStart w:id="27" w:name="_MON_1278929920"/>
    <w:bookmarkEnd w:id="24"/>
    <w:bookmarkEnd w:id="25"/>
    <w:bookmarkEnd w:id="26"/>
    <w:bookmarkEnd w:id="27"/>
    <w:bookmarkStart w:id="28" w:name="_MON_1278930456"/>
    <w:bookmarkEnd w:id="28"/>
    <w:p w14:paraId="079CE84B" w14:textId="77777777" w:rsidR="008B58F8" w:rsidRPr="00D95C40" w:rsidRDefault="008B58F8" w:rsidP="008B58F8">
      <w:pPr>
        <w:rPr>
          <w:lang w:val="fr-FR"/>
        </w:rPr>
      </w:pPr>
      <w:r w:rsidRPr="00D95C40">
        <w:rPr>
          <w:lang w:val="fr-FR"/>
        </w:rPr>
        <w:object w:dxaOrig="8294" w:dyaOrig="6465" w14:anchorId="6E767266">
          <v:shape id="_x0000_i1029" type="#_x0000_t75" style="width:417.6pt;height:326.15pt" o:ole="">
            <v:imagedata r:id="rId144" o:title=""/>
          </v:shape>
          <o:OLEObject Type="Embed" ProgID="Word.Picture.8" ShapeID="_x0000_i1029" DrawAspect="Content" ObjectID="_1510344540" r:id="rId145"/>
        </w:object>
      </w:r>
    </w:p>
    <w:p w14:paraId="017674B1" w14:textId="6AD238EB" w:rsidR="008B58F8" w:rsidRPr="00D95C40" w:rsidRDefault="008B58F8" w:rsidP="008B58F8">
      <w:pPr>
        <w:rPr>
          <w:lang w:val="fr-FR"/>
        </w:rPr>
      </w:pPr>
    </w:p>
    <w:p w14:paraId="38676A37" w14:textId="77777777" w:rsidR="008B58F8" w:rsidRPr="00D95C40" w:rsidRDefault="008B58F8">
      <w:pPr>
        <w:rPr>
          <w:lang w:val="fr-FR"/>
        </w:rPr>
      </w:pPr>
    </w:p>
    <w:p w14:paraId="3DC89867" w14:textId="7CE325D1" w:rsidR="0086104E" w:rsidRPr="00D95C40" w:rsidRDefault="00A70FB5" w:rsidP="00180274">
      <w:pPr>
        <w:pStyle w:val="Heading3"/>
        <w:rPr>
          <w:lang w:val="fr-FR"/>
        </w:rPr>
      </w:pPr>
      <w:r w:rsidRPr="00D95C40">
        <w:rPr>
          <w:lang w:val="fr-FR"/>
        </w:rPr>
        <w:t>Construction d’une dalle en béton armé</w:t>
      </w:r>
    </w:p>
    <w:tbl>
      <w:tblPr>
        <w:tblW w:w="0" w:type="auto"/>
        <w:tblInd w:w="108" w:type="dxa"/>
        <w:tblLook w:val="01E0" w:firstRow="1" w:lastRow="1" w:firstColumn="1" w:lastColumn="1" w:noHBand="0" w:noVBand="0"/>
      </w:tblPr>
      <w:tblGrid>
        <w:gridCol w:w="4318"/>
        <w:gridCol w:w="4436"/>
      </w:tblGrid>
      <w:tr w:rsidR="000B6833" w:rsidRPr="00D95C40" w14:paraId="6EE68455" w14:textId="77777777" w:rsidTr="00B8677E">
        <w:trPr>
          <w:trHeight w:val="497"/>
        </w:trPr>
        <w:tc>
          <w:tcPr>
            <w:tcW w:w="4318" w:type="dxa"/>
            <w:vAlign w:val="center"/>
          </w:tcPr>
          <w:p w14:paraId="78770797" w14:textId="77777777" w:rsidR="000B6833" w:rsidRPr="00D95C40" w:rsidRDefault="000B6833" w:rsidP="00B8677E">
            <w:pPr>
              <w:rPr>
                <w:b/>
                <w:szCs w:val="22"/>
                <w:lang w:val="fr-FR"/>
              </w:rPr>
            </w:pPr>
            <w:r w:rsidRPr="00D95C40">
              <w:rPr>
                <w:b/>
                <w:lang w:val="fr-FR"/>
              </w:rPr>
              <w:t>Outils :</w:t>
            </w:r>
          </w:p>
        </w:tc>
        <w:tc>
          <w:tcPr>
            <w:tcW w:w="4436" w:type="dxa"/>
            <w:vAlign w:val="center"/>
          </w:tcPr>
          <w:p w14:paraId="096B27E7" w14:textId="77777777" w:rsidR="000B6833" w:rsidRPr="00D95C40" w:rsidRDefault="000B6833" w:rsidP="00B8677E">
            <w:pPr>
              <w:rPr>
                <w:b/>
                <w:szCs w:val="22"/>
                <w:lang w:val="fr-FR"/>
              </w:rPr>
            </w:pPr>
            <w:r w:rsidRPr="00D95C40">
              <w:rPr>
                <w:b/>
                <w:lang w:val="fr-FR"/>
              </w:rPr>
              <w:t>Matériaux :</w:t>
            </w:r>
          </w:p>
        </w:tc>
      </w:tr>
      <w:tr w:rsidR="000B6833" w:rsidRPr="00D95C40" w14:paraId="5568BABE" w14:textId="77777777" w:rsidTr="00B8677E">
        <w:tc>
          <w:tcPr>
            <w:tcW w:w="4318" w:type="dxa"/>
          </w:tcPr>
          <w:p w14:paraId="51D85F0B" w14:textId="0340A820" w:rsidR="00AD3A1C" w:rsidRPr="00D95C40" w:rsidRDefault="00AD3A1C" w:rsidP="00AD3A1C">
            <w:pPr>
              <w:numPr>
                <w:ilvl w:val="0"/>
                <w:numId w:val="4"/>
              </w:numPr>
              <w:rPr>
                <w:szCs w:val="22"/>
                <w:lang w:val="fr-FR"/>
              </w:rPr>
            </w:pPr>
            <w:r w:rsidRPr="00D95C40">
              <w:rPr>
                <w:lang w:val="fr-FR"/>
              </w:rPr>
              <w:t>1 ou 2 pelles à bout carré, à manche long</w:t>
            </w:r>
          </w:p>
          <w:p w14:paraId="78A9B967" w14:textId="77CE5112" w:rsidR="00AD3A1C" w:rsidRPr="00D95C40" w:rsidRDefault="00AD3A1C" w:rsidP="00C80210">
            <w:pPr>
              <w:numPr>
                <w:ilvl w:val="0"/>
                <w:numId w:val="4"/>
              </w:numPr>
              <w:rPr>
                <w:szCs w:val="22"/>
                <w:lang w:val="fr-FR"/>
              </w:rPr>
            </w:pPr>
            <w:r w:rsidRPr="00D95C40">
              <w:rPr>
                <w:lang w:val="fr-FR"/>
              </w:rPr>
              <w:t>1 ou 2 truelles</w:t>
            </w:r>
          </w:p>
          <w:p w14:paraId="379C534A" w14:textId="77CA9B93" w:rsidR="00AD3A1C" w:rsidRPr="00D95C40" w:rsidRDefault="00AD3A1C" w:rsidP="00AD3A1C">
            <w:pPr>
              <w:numPr>
                <w:ilvl w:val="0"/>
                <w:numId w:val="4"/>
              </w:numPr>
              <w:rPr>
                <w:szCs w:val="22"/>
                <w:lang w:val="fr-FR"/>
              </w:rPr>
            </w:pPr>
            <w:r w:rsidRPr="00D95C40">
              <w:rPr>
                <w:lang w:val="fr-FR"/>
              </w:rPr>
              <w:t>Platoir en acier</w:t>
            </w:r>
          </w:p>
          <w:p w14:paraId="0D9D2BE3" w14:textId="77777777" w:rsidR="00AD3A1C" w:rsidRPr="00D95C40" w:rsidRDefault="00AD3A1C" w:rsidP="00AD3A1C">
            <w:pPr>
              <w:numPr>
                <w:ilvl w:val="0"/>
                <w:numId w:val="4"/>
              </w:numPr>
              <w:rPr>
                <w:szCs w:val="22"/>
                <w:lang w:val="fr-FR"/>
              </w:rPr>
            </w:pPr>
            <w:r w:rsidRPr="00D95C40">
              <w:rPr>
                <w:lang w:val="fr-FR"/>
              </w:rPr>
              <w:t>Bloc de bois pour compactage</w:t>
            </w:r>
          </w:p>
          <w:p w14:paraId="7814FE97" w14:textId="2564E5F8" w:rsidR="000B6833" w:rsidRPr="00D95C40" w:rsidRDefault="000B6833" w:rsidP="00AD3A1C">
            <w:pPr>
              <w:numPr>
                <w:ilvl w:val="0"/>
                <w:numId w:val="4"/>
              </w:numPr>
              <w:rPr>
                <w:szCs w:val="22"/>
                <w:lang w:val="fr-FR"/>
              </w:rPr>
            </w:pPr>
            <w:r w:rsidRPr="00D95C40">
              <w:rPr>
                <w:lang w:val="fr-FR"/>
              </w:rPr>
              <w:t>Gants de travail</w:t>
            </w:r>
          </w:p>
          <w:p w14:paraId="21BEF67D" w14:textId="13BE464F" w:rsidR="002C73E4" w:rsidRPr="00D95C40" w:rsidRDefault="002C73E4" w:rsidP="00AD3A1C">
            <w:pPr>
              <w:numPr>
                <w:ilvl w:val="0"/>
                <w:numId w:val="4"/>
              </w:numPr>
              <w:rPr>
                <w:szCs w:val="22"/>
                <w:lang w:val="fr-FR"/>
              </w:rPr>
            </w:pPr>
            <w:r w:rsidRPr="00D95C40">
              <w:rPr>
                <w:lang w:val="fr-FR"/>
              </w:rPr>
              <w:t>Masque à poussière ou mouchoir</w:t>
            </w:r>
          </w:p>
          <w:p w14:paraId="5877CE7B" w14:textId="77777777" w:rsidR="000B6833" w:rsidRPr="00D95C40" w:rsidRDefault="000B6833" w:rsidP="00AD3A1C">
            <w:pPr>
              <w:numPr>
                <w:ilvl w:val="0"/>
                <w:numId w:val="4"/>
              </w:numPr>
              <w:rPr>
                <w:szCs w:val="22"/>
                <w:lang w:val="fr-FR"/>
              </w:rPr>
            </w:pPr>
            <w:r w:rsidRPr="00D95C40">
              <w:rPr>
                <w:lang w:val="fr-FR"/>
              </w:rPr>
              <w:t>Chiffon ou pinceau</w:t>
            </w:r>
          </w:p>
          <w:p w14:paraId="0739269E" w14:textId="77777777" w:rsidR="000B6833" w:rsidRPr="00D95C40" w:rsidRDefault="000B6833" w:rsidP="00AD3A1C">
            <w:pPr>
              <w:numPr>
                <w:ilvl w:val="0"/>
                <w:numId w:val="4"/>
              </w:numPr>
              <w:rPr>
                <w:szCs w:val="22"/>
                <w:lang w:val="fr-FR"/>
              </w:rPr>
            </w:pPr>
            <w:r w:rsidRPr="00D95C40">
              <w:rPr>
                <w:lang w:val="fr-FR"/>
              </w:rPr>
              <w:t>Scie à métaux</w:t>
            </w:r>
          </w:p>
          <w:p w14:paraId="368B3E63" w14:textId="77777777" w:rsidR="000B6833" w:rsidRPr="00D95C40" w:rsidRDefault="000B6833" w:rsidP="00AD3A1C">
            <w:pPr>
              <w:numPr>
                <w:ilvl w:val="0"/>
                <w:numId w:val="4"/>
              </w:numPr>
              <w:rPr>
                <w:szCs w:val="22"/>
                <w:lang w:val="fr-FR"/>
              </w:rPr>
            </w:pPr>
            <w:r w:rsidRPr="00D95C40">
              <w:rPr>
                <w:lang w:val="fr-FR"/>
              </w:rPr>
              <w:t>Pinces coupantes</w:t>
            </w:r>
          </w:p>
          <w:p w14:paraId="6D4B05E6" w14:textId="4BBBE425" w:rsidR="000B6833" w:rsidRPr="00D95C40" w:rsidRDefault="000B6833" w:rsidP="00AD3A1C">
            <w:pPr>
              <w:numPr>
                <w:ilvl w:val="0"/>
                <w:numId w:val="4"/>
              </w:numPr>
              <w:rPr>
                <w:szCs w:val="22"/>
                <w:lang w:val="fr-FR"/>
              </w:rPr>
            </w:pPr>
            <w:r w:rsidRPr="00D95C40">
              <w:rPr>
                <w:lang w:val="fr-FR"/>
              </w:rPr>
              <w:t>1 ou 2 pinces</w:t>
            </w:r>
          </w:p>
          <w:p w14:paraId="16E51E47" w14:textId="38035287" w:rsidR="000B6833" w:rsidRPr="00D95C40" w:rsidRDefault="000B6833" w:rsidP="00AD3A1C">
            <w:pPr>
              <w:numPr>
                <w:ilvl w:val="0"/>
                <w:numId w:val="4"/>
              </w:numPr>
              <w:rPr>
                <w:szCs w:val="22"/>
                <w:lang w:val="fr-FR"/>
              </w:rPr>
            </w:pPr>
            <w:r w:rsidRPr="00D95C40">
              <w:rPr>
                <w:lang w:val="fr-FR"/>
              </w:rPr>
              <w:t>Moule pour dalle (4 planches)</w:t>
            </w:r>
          </w:p>
          <w:p w14:paraId="70D8FFF2" w14:textId="77777777" w:rsidR="000B6833" w:rsidRPr="00D95C40" w:rsidRDefault="000B6833" w:rsidP="00AD3A1C">
            <w:pPr>
              <w:numPr>
                <w:ilvl w:val="0"/>
                <w:numId w:val="4"/>
              </w:numPr>
              <w:rPr>
                <w:szCs w:val="22"/>
                <w:lang w:val="fr-FR"/>
              </w:rPr>
            </w:pPr>
            <w:r w:rsidRPr="00D95C40">
              <w:rPr>
                <w:lang w:val="fr-FR"/>
              </w:rPr>
              <w:t>Moule pour trou de défécation</w:t>
            </w:r>
          </w:p>
          <w:p w14:paraId="28A2EE06" w14:textId="77777777" w:rsidR="000B6833" w:rsidRPr="00D95C40" w:rsidRDefault="000B6833" w:rsidP="00AD3A1C">
            <w:pPr>
              <w:numPr>
                <w:ilvl w:val="0"/>
                <w:numId w:val="4"/>
              </w:numPr>
              <w:rPr>
                <w:szCs w:val="22"/>
                <w:lang w:val="fr-FR"/>
              </w:rPr>
            </w:pPr>
            <w:r w:rsidRPr="00D95C40">
              <w:rPr>
                <w:lang w:val="fr-FR"/>
              </w:rPr>
              <w:t>Moules pour repose-pieds (facultatif)</w:t>
            </w:r>
          </w:p>
          <w:p w14:paraId="7281C794" w14:textId="77D25DFE" w:rsidR="00AD3A1C" w:rsidRPr="00D95C40" w:rsidRDefault="00AD3A1C" w:rsidP="00AD3A1C">
            <w:pPr>
              <w:numPr>
                <w:ilvl w:val="0"/>
                <w:numId w:val="4"/>
              </w:numPr>
              <w:rPr>
                <w:szCs w:val="22"/>
                <w:lang w:val="fr-FR"/>
              </w:rPr>
            </w:pPr>
            <w:r w:rsidRPr="00D95C40">
              <w:rPr>
                <w:lang w:val="fr-FR"/>
              </w:rPr>
              <w:t>Moule pour tuyau de ventilation (facultatif)</w:t>
            </w:r>
          </w:p>
          <w:p w14:paraId="343D126E" w14:textId="77777777" w:rsidR="00AD3A1C" w:rsidRPr="00D95C40" w:rsidRDefault="00AD3A1C" w:rsidP="00AD3A1C">
            <w:pPr>
              <w:numPr>
                <w:ilvl w:val="0"/>
                <w:numId w:val="4"/>
              </w:numPr>
              <w:rPr>
                <w:szCs w:val="22"/>
                <w:lang w:val="fr-FR"/>
              </w:rPr>
            </w:pPr>
            <w:r w:rsidRPr="00D95C40">
              <w:rPr>
                <w:lang w:val="fr-FR"/>
              </w:rPr>
              <w:t>Feuille de plastique ou de papier (pour couvrir la dalle pendant le séchage)</w:t>
            </w:r>
          </w:p>
          <w:p w14:paraId="059C0C1C" w14:textId="77777777" w:rsidR="00AD3A1C" w:rsidRPr="00D95C40" w:rsidRDefault="00AD3A1C">
            <w:pPr>
              <w:numPr>
                <w:ilvl w:val="0"/>
                <w:numId w:val="4"/>
              </w:numPr>
              <w:rPr>
                <w:szCs w:val="22"/>
                <w:lang w:val="fr-FR"/>
              </w:rPr>
            </w:pPr>
            <w:r w:rsidRPr="00D95C40">
              <w:rPr>
                <w:lang w:val="fr-FR"/>
              </w:rPr>
              <w:t>Planche de contreplaqué ou feuille de plastique sur laquelle construire la dalle (facultatif)</w:t>
            </w:r>
          </w:p>
          <w:p w14:paraId="4FDFD907" w14:textId="05064E76" w:rsidR="002C73E4" w:rsidRPr="00D95C40" w:rsidRDefault="002C73E4">
            <w:pPr>
              <w:numPr>
                <w:ilvl w:val="0"/>
                <w:numId w:val="4"/>
              </w:numPr>
              <w:rPr>
                <w:szCs w:val="22"/>
                <w:lang w:val="fr-FR"/>
              </w:rPr>
            </w:pPr>
            <w:r w:rsidRPr="00D95C40">
              <w:rPr>
                <w:lang w:val="fr-FR"/>
              </w:rPr>
              <w:t>Seaux pour mesurer les quantités</w:t>
            </w:r>
          </w:p>
        </w:tc>
        <w:tc>
          <w:tcPr>
            <w:tcW w:w="4436" w:type="dxa"/>
          </w:tcPr>
          <w:p w14:paraId="5995D3F5" w14:textId="77777777" w:rsidR="000B6833" w:rsidRPr="00D95C40" w:rsidRDefault="000B6833" w:rsidP="00B8677E">
            <w:pPr>
              <w:numPr>
                <w:ilvl w:val="0"/>
                <w:numId w:val="4"/>
              </w:numPr>
              <w:tabs>
                <w:tab w:val="left" w:pos="441"/>
              </w:tabs>
              <w:rPr>
                <w:szCs w:val="22"/>
                <w:lang w:val="fr-FR"/>
              </w:rPr>
            </w:pPr>
            <w:r w:rsidRPr="00D95C40">
              <w:rPr>
                <w:lang w:val="fr-FR"/>
              </w:rPr>
              <w:t>Lubrifiant pour moule (par exemple, huile)</w:t>
            </w:r>
          </w:p>
          <w:p w14:paraId="63F145DA" w14:textId="7359AAF3" w:rsidR="000B6833" w:rsidRPr="00D95C40" w:rsidRDefault="000B6833" w:rsidP="00B8677E">
            <w:pPr>
              <w:numPr>
                <w:ilvl w:val="0"/>
                <w:numId w:val="4"/>
              </w:numPr>
              <w:rPr>
                <w:szCs w:val="22"/>
                <w:lang w:val="fr-FR"/>
              </w:rPr>
            </w:pPr>
            <w:r w:rsidRPr="00D95C40">
              <w:rPr>
                <w:lang w:val="fr-FR"/>
              </w:rPr>
              <w:t>1 volume de ciment (la quantité est variable)</w:t>
            </w:r>
          </w:p>
          <w:p w14:paraId="3A11B2F5" w14:textId="5200207E" w:rsidR="000B6833" w:rsidRPr="00D95C40" w:rsidRDefault="000B6833" w:rsidP="00B8677E">
            <w:pPr>
              <w:numPr>
                <w:ilvl w:val="0"/>
                <w:numId w:val="4"/>
              </w:numPr>
              <w:rPr>
                <w:szCs w:val="22"/>
                <w:lang w:val="fr-FR"/>
              </w:rPr>
            </w:pPr>
            <w:r w:rsidRPr="00D95C40">
              <w:rPr>
                <w:lang w:val="fr-FR"/>
              </w:rPr>
              <w:t>2 volumes de sable (la quantité est variable)</w:t>
            </w:r>
          </w:p>
          <w:p w14:paraId="540B3705" w14:textId="0703923E" w:rsidR="000B6833" w:rsidRPr="00D95C40" w:rsidRDefault="000B6833" w:rsidP="00B8677E">
            <w:pPr>
              <w:numPr>
                <w:ilvl w:val="0"/>
                <w:numId w:val="4"/>
              </w:numPr>
              <w:rPr>
                <w:szCs w:val="22"/>
                <w:lang w:val="fr-FR"/>
              </w:rPr>
            </w:pPr>
            <w:r w:rsidRPr="00D95C40">
              <w:rPr>
                <w:lang w:val="fr-FR"/>
              </w:rPr>
              <w:t>4 volumes de gravier (la quantité est variable)</w:t>
            </w:r>
          </w:p>
          <w:p w14:paraId="4D4AA8BC" w14:textId="493BAF53" w:rsidR="000B6833" w:rsidRPr="00D95C40" w:rsidRDefault="000B6833" w:rsidP="00B8677E">
            <w:pPr>
              <w:numPr>
                <w:ilvl w:val="0"/>
                <w:numId w:val="4"/>
              </w:numPr>
              <w:rPr>
                <w:szCs w:val="22"/>
                <w:lang w:val="fr-FR"/>
              </w:rPr>
            </w:pPr>
            <w:r w:rsidRPr="00D95C40">
              <w:rPr>
                <w:lang w:val="fr-FR"/>
              </w:rPr>
              <w:t>Fers à béton (la quantité est variable)</w:t>
            </w:r>
          </w:p>
          <w:p w14:paraId="4438200B" w14:textId="41092297" w:rsidR="000B6833" w:rsidRPr="00D95C40" w:rsidRDefault="000B6833" w:rsidP="00B8677E">
            <w:pPr>
              <w:numPr>
                <w:ilvl w:val="0"/>
                <w:numId w:val="4"/>
              </w:numPr>
              <w:rPr>
                <w:szCs w:val="22"/>
                <w:lang w:val="fr-FR"/>
              </w:rPr>
            </w:pPr>
            <w:r w:rsidRPr="00D95C40">
              <w:rPr>
                <w:lang w:val="fr-FR"/>
              </w:rPr>
              <w:t xml:space="preserve">Fil de fer </w:t>
            </w:r>
          </w:p>
          <w:p w14:paraId="3832277B" w14:textId="77777777" w:rsidR="000B6833" w:rsidRPr="00D95C40" w:rsidRDefault="000B6833" w:rsidP="00B8677E">
            <w:pPr>
              <w:numPr>
                <w:ilvl w:val="0"/>
                <w:numId w:val="4"/>
              </w:numPr>
              <w:rPr>
                <w:szCs w:val="22"/>
                <w:lang w:val="fr-FR"/>
              </w:rPr>
            </w:pPr>
            <w:r w:rsidRPr="00D95C40">
              <w:rPr>
                <w:lang w:val="fr-FR"/>
              </w:rPr>
              <w:t>Eau</w:t>
            </w:r>
          </w:p>
          <w:p w14:paraId="77215938" w14:textId="77777777" w:rsidR="000B6833" w:rsidRPr="00D95C40" w:rsidRDefault="000B6833" w:rsidP="00B8677E">
            <w:pPr>
              <w:numPr>
                <w:ilvl w:val="0"/>
                <w:numId w:val="4"/>
              </w:numPr>
              <w:rPr>
                <w:szCs w:val="22"/>
                <w:lang w:val="fr-FR"/>
              </w:rPr>
            </w:pPr>
            <w:r w:rsidRPr="00D95C40">
              <w:rPr>
                <w:lang w:val="fr-FR"/>
              </w:rPr>
              <w:t>Sable pour aplanir la surface (facultatif)</w:t>
            </w:r>
          </w:p>
        </w:tc>
      </w:tr>
    </w:tbl>
    <w:p w14:paraId="1D879FAD" w14:textId="77777777" w:rsidR="00742353" w:rsidRPr="00D95C40" w:rsidRDefault="00742353" w:rsidP="00C80210">
      <w:pPr>
        <w:spacing w:before="240"/>
        <w:rPr>
          <w:b/>
          <w:szCs w:val="22"/>
          <w:lang w:val="fr-FR"/>
        </w:rPr>
      </w:pPr>
      <w:r w:rsidRPr="00D95C40">
        <w:rPr>
          <w:b/>
          <w:lang w:val="fr-FR"/>
        </w:rPr>
        <w:t>Étapes :</w:t>
      </w:r>
    </w:p>
    <w:p w14:paraId="77056C76" w14:textId="77777777" w:rsidR="00742353" w:rsidRPr="00554163" w:rsidRDefault="00742353" w:rsidP="00742353">
      <w:pPr>
        <w:rPr>
          <w:b/>
          <w:sz w:val="10"/>
          <w:szCs w:val="22"/>
          <w:lang w:val="fr-FR"/>
        </w:rPr>
      </w:pPr>
    </w:p>
    <w:p w14:paraId="261EE90C" w14:textId="77777777" w:rsidR="00742353" w:rsidRPr="00D95C40" w:rsidRDefault="00742353" w:rsidP="00B51103">
      <w:pPr>
        <w:numPr>
          <w:ilvl w:val="0"/>
          <w:numId w:val="22"/>
        </w:numPr>
        <w:spacing w:after="120"/>
        <w:rPr>
          <w:lang w:val="fr-FR"/>
        </w:rPr>
      </w:pPr>
      <w:r w:rsidRPr="00D95C40">
        <w:rPr>
          <w:lang w:val="fr-FR"/>
        </w:rPr>
        <w:t>Assurez-vous que le sol sur lequel vous travaillez est plat. S’il est irrégulier, aplanissez la surface en disposant une couche de sable sur le sol et en la nivelant.</w:t>
      </w:r>
    </w:p>
    <w:p w14:paraId="32A83CF6" w14:textId="77777777" w:rsidR="00776D7F" w:rsidRPr="00D95C40" w:rsidRDefault="00776D7F" w:rsidP="00776D7F">
      <w:pPr>
        <w:spacing w:after="120"/>
        <w:rPr>
          <w:lang w:val="fr-FR"/>
        </w:rPr>
      </w:pPr>
      <w:r w:rsidRPr="00D95C40">
        <w:rPr>
          <w:lang w:val="fr-FR" w:eastAsia="en-CA"/>
        </w:rPr>
        <mc:AlternateContent>
          <mc:Choice Requires="wps">
            <w:drawing>
              <wp:inline distT="0" distB="0" distL="0" distR="0" wp14:anchorId="6613B1EB" wp14:editId="1A652644">
                <wp:extent cx="5962650" cy="752475"/>
                <wp:effectExtent l="0" t="0" r="19050" b="28575"/>
                <wp:docPr id="6388" name="AutoShape 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75247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75A99B" w14:textId="4DC84921" w:rsidR="005C771E" w:rsidRDefault="005C771E" w:rsidP="00493725">
                            <w:r>
                              <w:rPr>
                                <w:b/>
                                <w:sz w:val="28"/>
                                <w:lang w:val="fr-FR"/>
                              </w:rPr>
                              <w:t>Conseil :</w:t>
                            </w:r>
                            <w:r>
                              <w:rPr>
                                <w:szCs w:val="22"/>
                                <w:lang w:val="fr-FR"/>
                              </w:rPr>
                              <w:t xml:space="preserve"> installez votre moule et remplissez-le de sable jusqu’à 6,5 ou 8 cm du haut (en fonction de l’épaisseur de votre dalle). Façonnez une surface plane et égale. Coulez votre dalle jusqu’en haut du moule et elle aura l’épaisseur souhaitée.</w:t>
                            </w:r>
                          </w:p>
                        </w:txbxContent>
                      </wps:txbx>
                      <wps:bodyPr rot="0" vert="horz" wrap="square" lIns="91440" tIns="45720" rIns="91440" bIns="45720" anchor="t" anchorCtr="0" upright="1">
                        <a:noAutofit/>
                      </wps:bodyPr>
                    </wps:wsp>
                  </a:graphicData>
                </a:graphic>
              </wp:inline>
            </w:drawing>
          </mc:Choice>
          <mc:Fallback>
            <w:pict>
              <v:roundrect w14:anchorId="6613B1EB" id="AutoShape 6393" o:spid="_x0000_s1251" style="width:469.5pt;height:5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" filled="f" fillcolor="silver" strokeweight="1pt">
                <v:textbox>
                  <w:txbxContent>
                    <w:p w14:paraId="0575A99B" w14:textId="4DC84921" w:rsidR="005C771E" w:rsidRDefault="005C771E" w:rsidP="00493725">
                      <w:r>
                        <w:rPr>
                          <w:b/>
                          <w:sz w:val="28"/>
                          <w:lang w:val="fr-FR"/>
                        </w:rPr>
                        <w:t>Conseil :</w:t>
                      </w:r>
                      <w:r>
                        <w:rPr>
                          <w:szCs w:val="22"/>
                          <w:lang w:val="fr-FR"/>
                        </w:rPr>
                        <w:t xml:space="preserve"> installez votre moule et remplissez-le de sable jusqu’à 6,5 ou 8 cm du haut (en fonction de l’épaisseur de votre dalle). Façonnez une surface plane et égale. Coulez votre dalle jusqu’en haut du moule et elle aura l’épaisseur souhaitée.</w:t>
                      </w:r>
                    </w:p>
                  </w:txbxContent>
                </v:textbox>
                <w10:anchorlock/>
              </v:roundrect>
            </w:pict>
          </mc:Fallback>
        </mc:AlternateContent>
      </w:r>
    </w:p>
    <w:p w14:paraId="186FBF6F" w14:textId="77777777" w:rsidR="00742353" w:rsidRPr="00D95C40" w:rsidRDefault="00742353" w:rsidP="00B51103">
      <w:pPr>
        <w:numPr>
          <w:ilvl w:val="0"/>
          <w:numId w:val="22"/>
        </w:numPr>
        <w:spacing w:after="120"/>
        <w:rPr>
          <w:lang w:val="fr-FR"/>
        </w:rPr>
      </w:pPr>
      <w:r w:rsidRPr="00D95C40">
        <w:rPr>
          <w:lang w:val="fr-FR"/>
        </w:rPr>
        <w:t>Placez le papier ou le plastique sur le sol. Cela évitera que le béton n’adhère au sol, et réduira la perte de mélange.</w:t>
      </w:r>
    </w:p>
    <w:p w14:paraId="120FBE33" w14:textId="77777777" w:rsidR="00742353" w:rsidRPr="00D95C40" w:rsidRDefault="00742353" w:rsidP="00B51103">
      <w:pPr>
        <w:numPr>
          <w:ilvl w:val="0"/>
          <w:numId w:val="22"/>
        </w:numPr>
        <w:spacing w:after="120"/>
        <w:rPr>
          <w:lang w:val="fr-FR"/>
        </w:rPr>
      </w:pPr>
      <w:r w:rsidRPr="00D95C40">
        <w:rPr>
          <w:lang w:val="fr-FR"/>
        </w:rPr>
        <w:t xml:space="preserve">Placez votre moule (briques ou planches) sur cette zone plane et couverte. </w:t>
      </w:r>
    </w:p>
    <w:p w14:paraId="010058D6" w14:textId="77777777" w:rsidR="00742353" w:rsidRPr="00D95C40" w:rsidRDefault="00742353" w:rsidP="00742353">
      <w:pPr>
        <w:spacing w:after="120"/>
        <w:rPr>
          <w:sz w:val="18"/>
          <w:szCs w:val="18"/>
          <w:lang w:val="fr-FR"/>
        </w:rPr>
      </w:pPr>
    </w:p>
    <w:p w14:paraId="055CC6F6" w14:textId="77777777" w:rsidR="00742353" w:rsidRPr="00D95C40" w:rsidRDefault="00885C73" w:rsidP="00742353">
      <w:pPr>
        <w:spacing w:after="120"/>
        <w:rPr>
          <w:lang w:val="fr-FR"/>
        </w:rPr>
      </w:pPr>
      <w:r w:rsidRPr="00D95C40">
        <w:rPr>
          <w:lang w:val="fr-FR" w:eastAsia="en-CA"/>
        </w:rPr>
        <mc:AlternateContent>
          <mc:Choice Requires="wps">
            <w:drawing>
              <wp:inline distT="0" distB="0" distL="0" distR="0" wp14:anchorId="5FC0666C" wp14:editId="4410F8DF">
                <wp:extent cx="5962650" cy="694267"/>
                <wp:effectExtent l="0" t="0" r="19050" b="10795"/>
                <wp:docPr id="61" name="AutoShape 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694267"/>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59248" w14:textId="17AA6549" w:rsidR="005C771E" w:rsidRDefault="005C771E" w:rsidP="00742353">
                            <w:r>
                              <w:rPr>
                                <w:b/>
                                <w:sz w:val="28"/>
                                <w:lang w:val="fr-FR"/>
                              </w:rPr>
                              <w:t>Conseil :</w:t>
                            </w:r>
                            <w:r>
                              <w:rPr>
                                <w:szCs w:val="22"/>
                                <w:lang w:val="fr-FR"/>
                              </w:rPr>
                              <w:t> si possible, installez votre moule et coulez votre dalle de béton à proximité de la fosse.  Les dalles sont lourdes, ce qui rend leur transport sur de longues distances difficile et onéreux.</w:t>
                            </w:r>
                          </w:p>
                        </w:txbxContent>
                      </wps:txbx>
                      <wps:bodyPr rot="0" vert="horz" wrap="square" lIns="91440" tIns="45720" rIns="91440" bIns="45720" anchor="t" anchorCtr="0" upright="1">
                        <a:noAutofit/>
                      </wps:bodyPr>
                    </wps:wsp>
                  </a:graphicData>
                </a:graphic>
              </wp:inline>
            </w:drawing>
          </mc:Choice>
          <mc:Fallback>
            <w:pict>
              <v:roundrect w14:anchorId="5FC0666C" id="_x0000_s1252" style="width:469.5pt;height:54.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" filled="f" fillcolor="silver" strokeweight="1pt">
                <v:textbox>
                  <w:txbxContent>
                    <w:p w14:paraId="3C559248" w14:textId="17AA6549" w:rsidR="005C771E" w:rsidRDefault="005C771E" w:rsidP="00742353">
                      <w:r>
                        <w:rPr>
                          <w:b/>
                          <w:sz w:val="28"/>
                          <w:lang w:val="fr-FR"/>
                        </w:rPr>
                        <w:t>Conseil :</w:t>
                      </w:r>
                      <w:r>
                        <w:rPr>
                          <w:szCs w:val="22"/>
                          <w:lang w:val="fr-FR"/>
                        </w:rPr>
                        <w:t> si possible, installez votre moule et coulez votre dalle de béton à proximité de la fosse.  Les dalles sont lourdes, ce qui rend leur transport sur de longues distances difficile et onéreux.</w:t>
                      </w:r>
                    </w:p>
                  </w:txbxContent>
                </v:textbox>
                <w10:anchorlock/>
              </v:roundrect>
            </w:pict>
          </mc:Fallback>
        </mc:AlternateContent>
      </w:r>
    </w:p>
    <w:p w14:paraId="47E14720" w14:textId="4CD0A06F" w:rsidR="00742353" w:rsidRPr="00D95C40" w:rsidRDefault="00742353" w:rsidP="00B51103">
      <w:pPr>
        <w:numPr>
          <w:ilvl w:val="0"/>
          <w:numId w:val="22"/>
        </w:numPr>
        <w:spacing w:after="120"/>
        <w:rPr>
          <w:lang w:val="fr-FR"/>
        </w:rPr>
      </w:pPr>
      <w:r w:rsidRPr="00D95C40">
        <w:rPr>
          <w:lang w:val="fr-FR"/>
        </w:rPr>
        <w:t xml:space="preserve">Placez un moule de trou de défécation en bois au centre pour former le trou de défécation. </w:t>
      </w:r>
    </w:p>
    <w:p w14:paraId="2872763C" w14:textId="1E8E4628" w:rsidR="00742353" w:rsidRPr="00D95C40" w:rsidRDefault="00742353" w:rsidP="00B51103">
      <w:pPr>
        <w:numPr>
          <w:ilvl w:val="0"/>
          <w:numId w:val="22"/>
        </w:numPr>
        <w:spacing w:after="120"/>
        <w:rPr>
          <w:lang w:val="fr-FR"/>
        </w:rPr>
      </w:pPr>
      <w:r w:rsidRPr="00D95C40">
        <w:rPr>
          <w:lang w:val="fr-FR"/>
        </w:rPr>
        <w:lastRenderedPageBreak/>
        <w:t>Facultatif : si vous fabriquez une latrine améliorée à fosse ventilée (VIP), vous pouvez placer un moule de la forme du conduit de ventilation (par exemple un morceau de tuyau du même diamètre que le tuyau de ventilation) dans un coin à l’arrière de la dalle. Le conduit de ventilation sera installé à cet endroit.</w:t>
      </w:r>
    </w:p>
    <w:p w14:paraId="51F6B83C" w14:textId="36B0A8E6" w:rsidR="000B6833" w:rsidRPr="00D95C40" w:rsidRDefault="000B6833" w:rsidP="00B51103">
      <w:pPr>
        <w:numPr>
          <w:ilvl w:val="0"/>
          <w:numId w:val="22"/>
        </w:numPr>
        <w:spacing w:after="120"/>
        <w:rPr>
          <w:lang w:val="fr-FR"/>
        </w:rPr>
      </w:pPr>
      <w:r w:rsidRPr="00D95C40">
        <w:rPr>
          <w:szCs w:val="22"/>
          <w:lang w:val="fr-FR" w:eastAsia="en-CA"/>
        </w:rPr>
        <mc:AlternateContent>
          <mc:Choice Requires="wps">
            <w:drawing>
              <wp:anchor distT="0" distB="0" distL="114300" distR="114300" simplePos="0" relativeHeight="251836928" behindDoc="1" locked="0" layoutInCell="1" allowOverlap="1" wp14:anchorId="380980DD" wp14:editId="4D370342">
                <wp:simplePos x="0" y="0"/>
                <wp:positionH relativeFrom="margin">
                  <wp:align>right</wp:align>
                </wp:positionH>
                <wp:positionV relativeFrom="paragraph">
                  <wp:posOffset>357505</wp:posOffset>
                </wp:positionV>
                <wp:extent cx="5924550" cy="1600200"/>
                <wp:effectExtent l="0" t="0" r="19050" b="19050"/>
                <wp:wrapTight wrapText="bothSides">
                  <wp:wrapPolygon edited="0">
                    <wp:start x="556" y="0"/>
                    <wp:lineTo x="0" y="1029"/>
                    <wp:lineTo x="0" y="19543"/>
                    <wp:lineTo x="69" y="20571"/>
                    <wp:lineTo x="417" y="21600"/>
                    <wp:lineTo x="486" y="21600"/>
                    <wp:lineTo x="21114" y="21600"/>
                    <wp:lineTo x="21183" y="21600"/>
                    <wp:lineTo x="21531" y="20571"/>
                    <wp:lineTo x="21600" y="19543"/>
                    <wp:lineTo x="21600" y="1029"/>
                    <wp:lineTo x="21044" y="0"/>
                    <wp:lineTo x="556" y="0"/>
                  </wp:wrapPolygon>
                </wp:wrapTight>
                <wp:docPr id="17" name="AutoShape 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002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B1BA33" w14:textId="5008B366" w:rsidR="005C771E" w:rsidRDefault="005C771E" w:rsidP="000B6833">
                            <w:pPr>
                              <w:rPr>
                                <w:szCs w:val="22"/>
                                <w:lang w:val="fr-FR"/>
                              </w:rPr>
                            </w:pPr>
                            <w:r>
                              <w:rPr>
                                <w:b/>
                                <w:sz w:val="28"/>
                                <w:lang w:val="fr-FR"/>
                              </w:rPr>
                              <w:t>Conseil :</w:t>
                            </w:r>
                            <w:r>
                              <w:rPr>
                                <w:szCs w:val="22"/>
                                <w:lang w:val="fr-FR"/>
                              </w:rPr>
                              <w:t xml:space="preserve"> la longueur précise de fers à béton dont vous aurez besoin varie en fonction de la taille de la dalle, des dimensions et de la forme du trou de défécation, du diamètre des fers à béton et de leur espacement.</w:t>
                            </w:r>
                            <w:r>
                              <w:rPr>
                                <w:b/>
                                <w:sz w:val="28"/>
                                <w:lang w:val="fr-FR"/>
                              </w:rPr>
                              <w:t xml:space="preserve"> </w:t>
                            </w:r>
                          </w:p>
                          <w:p w14:paraId="62412AAA" w14:textId="77777777" w:rsidR="005C771E" w:rsidRDefault="005C771E" w:rsidP="000B6833">
                            <w:pPr>
                              <w:rPr>
                                <w:szCs w:val="22"/>
                                <w:lang w:val="fr-FR"/>
                              </w:rPr>
                            </w:pPr>
                          </w:p>
                          <w:p w14:paraId="264FC7F6" w14:textId="4EBAE68A" w:rsidR="005C771E" w:rsidRDefault="005C771E" w:rsidP="000B6833">
                            <w:pPr>
                              <w:rPr>
                                <w:szCs w:val="22"/>
                                <w:lang w:val="fr-FR"/>
                              </w:rPr>
                            </w:pPr>
                            <w:r>
                              <w:rPr>
                                <w:lang w:val="fr-FR"/>
                              </w:rPr>
                              <w:t xml:space="preserve">Par exemple, pour construire une dalle de 1,1 m x 1,1 m, vous aurez besoin des quantités suivantes de fers à béton. </w:t>
                            </w:r>
                          </w:p>
                          <w:p w14:paraId="1AF8ABB3" w14:textId="6D7B174B" w:rsidR="005C771E" w:rsidRDefault="005C771E" w:rsidP="00C80210">
                            <w:pPr>
                              <w:jc w:val="center"/>
                              <w:rPr>
                                <w:szCs w:val="22"/>
                                <w:lang w:val="fr-FR"/>
                              </w:rPr>
                            </w:pPr>
                            <w:r>
                              <w:rPr>
                                <w:lang w:val="fr-FR"/>
                              </w:rPr>
                              <w:t>Fers à béton de 6 mm de diamètre : 16 à 17 mètres</w:t>
                            </w:r>
                          </w:p>
                          <w:p w14:paraId="204ED120" w14:textId="26397A1B" w:rsidR="005C771E" w:rsidRDefault="005C771E" w:rsidP="00C80210">
                            <w:pPr>
                              <w:jc w:val="center"/>
                              <w:rPr>
                                <w:szCs w:val="22"/>
                                <w:lang w:val="fr-FR"/>
                              </w:rPr>
                            </w:pPr>
                            <w:r>
                              <w:rPr>
                                <w:lang w:val="fr-FR"/>
                              </w:rPr>
                              <w:t>Fers à béton de 8 mm de diamètre : 10 à 11 mètres</w:t>
                            </w:r>
                          </w:p>
                          <w:p w14:paraId="5DB6E030" w14:textId="77777777" w:rsidR="005C771E" w:rsidRPr="00096BED" w:rsidRDefault="005C771E" w:rsidP="000B683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980DD" id="_x0000_s1253" style="position:absolute;left:0;text-align:left;margin-left:415.3pt;margin-top:28.15pt;width:466.5pt;height:126pt;z-index:-25147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" filled="f" fillcolor="silver" strokeweight="1pt">
                <v:textbox>
                  <w:txbxContent>
                    <w:p w14:paraId="69B1BA33" w14:textId="5008B366" w:rsidR="005C771E" w:rsidRDefault="005C771E" w:rsidP="000B6833">
                      <w:pPr>
                        <w:rPr>
                          <w:szCs w:val="22"/>
                          <w:lang w:val="fr-FR"/>
                        </w:rPr>
                      </w:pPr>
                      <w:r>
                        <w:rPr>
                          <w:b/>
                          <w:sz w:val="28"/>
                          <w:lang w:val="fr-FR"/>
                        </w:rPr>
                        <w:t>Conseil :</w:t>
                      </w:r>
                      <w:r>
                        <w:rPr>
                          <w:szCs w:val="22"/>
                          <w:lang w:val="fr-FR"/>
                        </w:rPr>
                        <w:t xml:space="preserve"> la longueur précise de fers à béton dont vous aurez besoin varie en fonction de la taille de la dalle, des dimensions et de la forme du trou de défécation, du diamètre des fers à béton et de leur espacement.</w:t>
                      </w:r>
                      <w:r>
                        <w:rPr>
                          <w:b/>
                          <w:sz w:val="28"/>
                          <w:lang w:val="fr-FR"/>
                        </w:rPr>
                        <w:t xml:space="preserve"> </w:t>
                      </w:r>
                    </w:p>
                    <w:p w14:paraId="62412AAA" w14:textId="77777777" w:rsidR="005C771E" w:rsidRDefault="005C771E" w:rsidP="000B6833">
                      <w:pPr>
                        <w:rPr>
                          <w:szCs w:val="22"/>
                          <w:lang w:val="fr-FR"/>
                        </w:rPr>
                      </w:pPr>
                    </w:p>
                    <w:p w14:paraId="264FC7F6" w14:textId="4EBAE68A" w:rsidR="005C771E" w:rsidRDefault="005C771E" w:rsidP="000B6833">
                      <w:pPr>
                        <w:rPr>
                          <w:szCs w:val="22"/>
                          <w:lang w:val="fr-FR"/>
                        </w:rPr>
                      </w:pPr>
                      <w:r>
                        <w:rPr>
                          <w:lang w:val="fr-FR"/>
                        </w:rPr>
                        <w:t xml:space="preserve">Par exemple, pour construire une dalle de 1,1 m x 1,1 m, vous aurez besoin des quantités suivantes de fers à béton. </w:t>
                      </w:r>
                    </w:p>
                    <w:p w14:paraId="1AF8ABB3" w14:textId="6D7B174B" w:rsidR="005C771E" w:rsidRDefault="005C771E" w:rsidP="00C80210">
                      <w:pPr>
                        <w:jc w:val="center"/>
                        <w:rPr>
                          <w:szCs w:val="22"/>
                          <w:lang w:val="fr-FR"/>
                        </w:rPr>
                      </w:pPr>
                      <w:r>
                        <w:rPr>
                          <w:lang w:val="fr-FR"/>
                        </w:rPr>
                        <w:t>Fers à béton de 6 mm de diamètre : 16 à 17 mètres</w:t>
                      </w:r>
                    </w:p>
                    <w:p w14:paraId="204ED120" w14:textId="26397A1B" w:rsidR="005C771E" w:rsidRDefault="005C771E" w:rsidP="00C80210">
                      <w:pPr>
                        <w:jc w:val="center"/>
                        <w:rPr>
                          <w:szCs w:val="22"/>
                          <w:lang w:val="fr-FR"/>
                        </w:rPr>
                      </w:pPr>
                      <w:r>
                        <w:rPr>
                          <w:lang w:val="fr-FR"/>
                        </w:rPr>
                        <w:t>Fers à béton de 8 mm de diamètre : 10 à 11 mètres</w:t>
                      </w:r>
                    </w:p>
                    <w:p w14:paraId="5DB6E030" w14:textId="77777777" w:rsidR="005C771E" w:rsidRPr="00096BED" w:rsidRDefault="005C771E" w:rsidP="000B6833">
                      <w:pPr>
                        <w:jc w:val="center"/>
                      </w:pPr>
                    </w:p>
                  </w:txbxContent>
                </v:textbox>
                <w10:wrap type="tight" anchorx="margin"/>
              </v:roundrect>
            </w:pict>
          </mc:Fallback>
        </mc:AlternateContent>
      </w:r>
      <w:r w:rsidRPr="00D95C40">
        <w:rPr>
          <w:lang w:val="fr-FR"/>
        </w:rPr>
        <w:t xml:space="preserve">Coupez les fers à béton à la longueur appropriée. </w:t>
      </w:r>
    </w:p>
    <w:p w14:paraId="7D800F7E" w14:textId="77777777" w:rsidR="00C80210" w:rsidRPr="00D95C40" w:rsidRDefault="00C80210" w:rsidP="00C80210">
      <w:pPr>
        <w:spacing w:after="120"/>
        <w:ind w:left="360"/>
        <w:rPr>
          <w:lang w:val="fr-FR"/>
        </w:rPr>
      </w:pPr>
    </w:p>
    <w:p w14:paraId="4DEA457C" w14:textId="16DBD851" w:rsidR="0086719E" w:rsidRPr="00D95C40" w:rsidRDefault="00C80210" w:rsidP="00B51103">
      <w:pPr>
        <w:numPr>
          <w:ilvl w:val="0"/>
          <w:numId w:val="22"/>
        </w:numPr>
        <w:spacing w:after="120"/>
        <w:rPr>
          <w:lang w:val="fr-FR"/>
        </w:rPr>
      </w:pPr>
      <w:r w:rsidRPr="00D95C40">
        <w:rPr>
          <w:szCs w:val="22"/>
          <w:lang w:val="fr-FR" w:eastAsia="en-CA"/>
        </w:rPr>
        <mc:AlternateContent>
          <mc:Choice Requires="wps">
            <w:drawing>
              <wp:anchor distT="0" distB="0" distL="114300" distR="114300" simplePos="0" relativeHeight="251578880" behindDoc="0" locked="0" layoutInCell="1" allowOverlap="1" wp14:anchorId="48E12A0A" wp14:editId="3CE5799A">
                <wp:simplePos x="0" y="0"/>
                <wp:positionH relativeFrom="margin">
                  <wp:align>right</wp:align>
                </wp:positionH>
                <wp:positionV relativeFrom="paragraph">
                  <wp:posOffset>696595</wp:posOffset>
                </wp:positionV>
                <wp:extent cx="5924550" cy="1202055"/>
                <wp:effectExtent l="0" t="0" r="19050" b="17145"/>
                <wp:wrapTight wrapText="bothSides">
                  <wp:wrapPolygon edited="0">
                    <wp:start x="347" y="0"/>
                    <wp:lineTo x="0" y="1712"/>
                    <wp:lineTo x="0" y="20197"/>
                    <wp:lineTo x="278" y="21566"/>
                    <wp:lineTo x="21322" y="21566"/>
                    <wp:lineTo x="21600" y="20197"/>
                    <wp:lineTo x="21600" y="1369"/>
                    <wp:lineTo x="21253" y="0"/>
                    <wp:lineTo x="347" y="0"/>
                  </wp:wrapPolygon>
                </wp:wrapTight>
                <wp:docPr id="6486" name="AutoShape 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202267"/>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8F954" w14:textId="7B66D5C7" w:rsidR="005C771E" w:rsidRPr="00554163" w:rsidRDefault="005C771E" w:rsidP="00CF10FC">
                            <w:pPr>
                              <w:rPr>
                                <w:lang w:val="fr-FR"/>
                              </w:rPr>
                            </w:pPr>
                            <w:r w:rsidRPr="00554163">
                              <w:rPr>
                                <w:lang w:val="fr-FR"/>
                              </w:rPr>
                              <w:t>Conseil : commencez par placer les fers à béton sur les bords du moule pour que chaque extrémité soit à 2,5 cm du moule. A chaque jonction, prévoir un chevauchement suffisant pour pouvoir attacher les morceaux avec du fil de fer. Placez les autres barres dans une grille, en allant vers le milieu de la dalle. Espacez les barres le plus régulièrement possible et en respectant au maximum les mesures recommandées. Il est parfois nécessaire d'apporter quelques ajustements par rapport à l'espacement recommandé.</w:t>
                            </w:r>
                            <w:r w:rsidRPr="00554163">
                              <w:rPr>
                                <w:b/>
                                <w:sz w:val="28"/>
                                <w:lang w:val="fr-FR"/>
                              </w:rPr>
                              <w:t xml:space="preserve"> </w:t>
                            </w:r>
                            <w:r w:rsidRPr="00554163">
                              <w:rPr>
                                <w:lang w:val="fr-FR"/>
                              </w:rPr>
                              <w:br/>
                            </w:r>
                            <w:r w:rsidRPr="00554163">
                              <w:rPr>
                                <w:lang w:val="fr-FR"/>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12A0A" id="_x0000_s1254" style="position:absolute;left:0;text-align:left;margin-left:415.3pt;margin-top:54.85pt;width:466.5pt;height:94.65pt;z-index:25157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" filled="f" fillcolor="silver" strokeweight="1pt">
                <v:textbox>
                  <w:txbxContent>
                    <w:p w14:paraId="0F28F954" w14:textId="7B66D5C7" w:rsidR="005C771E" w:rsidRPr="00554163" w:rsidRDefault="005C771E" w:rsidP="00CF10FC">
                      <w:pPr>
                        <w:rPr>
                          <w:lang w:val="fr-FR"/>
                        </w:rPr>
                      </w:pPr>
                      <w:r w:rsidRPr="00554163">
                        <w:rPr>
                          <w:lang w:val="fr-FR"/>
                        </w:rPr>
                        <w:t>Conseil : commencez par placer les fers à béton sur les bords du moule pour que chaque extrémité soit à 2,5 cm du moule. A chaque jonction, prévoir un chevauchement suffisant pour pouvoir attacher les morceaux avec du fil de fer. Placez les autres barres dans une grille, en allant vers le milieu de la dalle. Espacez les barres le plus régulièrement possible et en respectant au maximum les mesures recommandées. Il est parfois nécessaire d'apporter quelques ajustements par rapport à l'espacement recommandé.</w:t>
                      </w:r>
                      <w:r w:rsidRPr="00554163">
                        <w:rPr>
                          <w:b/>
                          <w:sz w:val="28"/>
                          <w:lang w:val="fr-FR"/>
                        </w:rPr>
                        <w:t xml:space="preserve"> </w:t>
                      </w:r>
                      <w:r w:rsidRPr="00554163">
                        <w:rPr>
                          <w:lang w:val="fr-FR"/>
                        </w:rPr>
                        <w:br/>
                      </w:r>
                      <w:r w:rsidRPr="00554163">
                        <w:rPr>
                          <w:lang w:val="fr-FR"/>
                        </w:rPr>
                        <w:br/>
                      </w:r>
                    </w:p>
                  </w:txbxContent>
                </v:textbox>
                <w10:wrap type="tight" anchorx="margin"/>
              </v:roundrect>
            </w:pict>
          </mc:Fallback>
        </mc:AlternateContent>
      </w:r>
      <w:r w:rsidRPr="00D95C40">
        <w:rPr>
          <w:lang w:val="fr-FR"/>
        </w:rPr>
        <w:t xml:space="preserve">Placez les morceaux de fer à béton à l'intérieur du moule pour créer une grille. IMPORTANT : placez le moule du trou de défécation dans le moule et ajustez la grille autour. Assurez-vous que chaque morceau de fer à béton est recouvert de 2,5 cm de béton de tous les côtés. </w:t>
      </w:r>
    </w:p>
    <w:p w14:paraId="488C76D7" w14:textId="5A30C449" w:rsidR="00742353" w:rsidRPr="00D95C40" w:rsidRDefault="000B6833" w:rsidP="00B51103">
      <w:pPr>
        <w:numPr>
          <w:ilvl w:val="0"/>
          <w:numId w:val="22"/>
        </w:numPr>
        <w:spacing w:after="120"/>
        <w:rPr>
          <w:lang w:val="fr-FR"/>
        </w:rPr>
      </w:pPr>
      <w:r w:rsidRPr="00D95C40">
        <w:rPr>
          <w:lang w:val="fr-FR"/>
        </w:rPr>
        <w:t>Attachez fers à béton entre eux avec du fil de fer. Pliez les extrémités des fils de fer près des fers à béton. Il ne doit pas y avoir de fers à béton qui dépassent du béton une fois que la dalle sera coulée. Toutes les extrémités de fers à béton et de fils de fer doivent être recouvertes de 2,5 cm de béton pour éviter la corrosion.</w:t>
      </w:r>
    </w:p>
    <w:p w14:paraId="4FB7E9A6" w14:textId="7B5C073C" w:rsidR="00742353" w:rsidRPr="00D95C40" w:rsidRDefault="00742353" w:rsidP="00B51103">
      <w:pPr>
        <w:numPr>
          <w:ilvl w:val="0"/>
          <w:numId w:val="22"/>
        </w:numPr>
        <w:spacing w:after="120"/>
        <w:rPr>
          <w:lang w:val="fr-FR"/>
        </w:rPr>
      </w:pPr>
      <w:r w:rsidRPr="00D95C40">
        <w:rPr>
          <w:lang w:val="fr-FR"/>
        </w:rPr>
        <w:t>Retirez la grille du moule et mettez-la de côté.</w:t>
      </w:r>
    </w:p>
    <w:p w14:paraId="5D8B7373" w14:textId="47EDFAC1" w:rsidR="00742353" w:rsidRPr="00D95C40" w:rsidRDefault="002D6C70" w:rsidP="00B51103">
      <w:pPr>
        <w:numPr>
          <w:ilvl w:val="0"/>
          <w:numId w:val="22"/>
        </w:numPr>
        <w:spacing w:after="120"/>
        <w:rPr>
          <w:lang w:val="fr-FR"/>
        </w:rPr>
      </w:pPr>
      <w:r w:rsidRPr="00D95C40">
        <w:rPr>
          <w:lang w:val="fr-FR"/>
        </w:rPr>
        <w:t>Lubrifiez le moule de la dalle et de trou avec un chiffon ou un pinceau.</w:t>
      </w:r>
    </w:p>
    <w:p w14:paraId="49D8DD11" w14:textId="15B93E92" w:rsidR="00742353" w:rsidRPr="00D95C40" w:rsidRDefault="00742353" w:rsidP="00B51103">
      <w:pPr>
        <w:numPr>
          <w:ilvl w:val="0"/>
          <w:numId w:val="22"/>
        </w:numPr>
        <w:spacing w:after="120"/>
        <w:rPr>
          <w:szCs w:val="22"/>
          <w:lang w:val="fr-FR"/>
        </w:rPr>
      </w:pPr>
      <w:r w:rsidRPr="00D95C40">
        <w:rPr>
          <w:lang w:val="fr-FR"/>
        </w:rPr>
        <w:t xml:space="preserve">Mesurez 1 volume de ciment, 2 volumes de sable et 4 volumes de gravier. Les quantités de matériaux dépendent de la taille de votre dalle mais les proportions doivent rester identiques. </w:t>
      </w:r>
    </w:p>
    <w:p w14:paraId="1FA5AA4C" w14:textId="77777777" w:rsidR="00742353" w:rsidRPr="00D95C40" w:rsidRDefault="00885C73" w:rsidP="00742353">
      <w:pPr>
        <w:spacing w:after="120"/>
        <w:rPr>
          <w:rStyle w:val="content1"/>
          <w:rFonts w:ascii="Arial" w:eastAsia="Arial" w:hAnsi="Arial" w:cs="Arial"/>
          <w:sz w:val="10"/>
          <w:szCs w:val="10"/>
          <w:lang w:val="fr-FR"/>
        </w:rPr>
      </w:pPr>
      <w:r w:rsidRPr="00D95C40">
        <w:rPr>
          <w:szCs w:val="22"/>
          <w:lang w:val="fr-FR" w:eastAsia="en-CA"/>
        </w:rPr>
        <w:lastRenderedPageBreak/>
        <mc:AlternateContent>
          <mc:Choice Requires="wps">
            <w:drawing>
              <wp:anchor distT="0" distB="0" distL="114300" distR="114300" simplePos="0" relativeHeight="251547136" behindDoc="0" locked="0" layoutInCell="1" allowOverlap="1" wp14:anchorId="092A6B70" wp14:editId="15C2F5CA">
                <wp:simplePos x="0" y="0"/>
                <wp:positionH relativeFrom="margin">
                  <wp:posOffset>0</wp:posOffset>
                </wp:positionH>
                <wp:positionV relativeFrom="paragraph">
                  <wp:posOffset>109855</wp:posOffset>
                </wp:positionV>
                <wp:extent cx="5915025" cy="1591310"/>
                <wp:effectExtent l="0" t="0" r="28575" b="27940"/>
                <wp:wrapTight wrapText="bothSides">
                  <wp:wrapPolygon edited="0">
                    <wp:start x="557" y="0"/>
                    <wp:lineTo x="0" y="1034"/>
                    <wp:lineTo x="0" y="19652"/>
                    <wp:lineTo x="70" y="20686"/>
                    <wp:lineTo x="417" y="21721"/>
                    <wp:lineTo x="487" y="21721"/>
                    <wp:lineTo x="21148" y="21721"/>
                    <wp:lineTo x="21217" y="21721"/>
                    <wp:lineTo x="21565" y="20686"/>
                    <wp:lineTo x="21635" y="19652"/>
                    <wp:lineTo x="21635" y="1034"/>
                    <wp:lineTo x="21078" y="0"/>
                    <wp:lineTo x="557" y="0"/>
                  </wp:wrapPolygon>
                </wp:wrapTight>
                <wp:docPr id="53" name="AutoShape 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59131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9B6E4C" w14:textId="77777777" w:rsidR="005C771E" w:rsidRDefault="005C771E" w:rsidP="00742353">
                            <w:pPr>
                              <w:rPr>
                                <w:szCs w:val="22"/>
                                <w:lang w:val="fr-FR"/>
                              </w:rPr>
                            </w:pPr>
                            <w:r>
                              <w:rPr>
                                <w:szCs w:val="22"/>
                                <w:lang w:val="fr-FR"/>
                              </w:rPr>
                              <w:t>Note :</w:t>
                            </w:r>
                            <w:r>
                              <w:rPr>
                                <w:b/>
                                <w:sz w:val="28"/>
                                <w:lang w:val="fr-FR"/>
                              </w:rPr>
                              <w:t xml:space="preserve"> les proportions suivantes ont été testées et permettent de réaliser un béton de bonne qualité. </w:t>
                            </w:r>
                          </w:p>
                          <w:p w14:paraId="15E33B05" w14:textId="77777777" w:rsidR="005C771E" w:rsidRDefault="005C771E" w:rsidP="00742353">
                            <w:pPr>
                              <w:rPr>
                                <w:szCs w:val="22"/>
                                <w:lang w:val="fr-FR"/>
                              </w:rPr>
                            </w:pPr>
                          </w:p>
                          <w:p w14:paraId="495BE763" w14:textId="77777777" w:rsidR="005C771E" w:rsidRPr="00BE01AA" w:rsidRDefault="005C771E" w:rsidP="00742353">
                            <w:pPr>
                              <w:jc w:val="center"/>
                              <w:rPr>
                                <w:szCs w:val="22"/>
                                <w:lang w:val="fr-FR"/>
                              </w:rPr>
                            </w:pPr>
                            <w:r>
                              <w:rPr>
                                <w:lang w:val="fr-FR"/>
                              </w:rPr>
                              <w:t>1 volume de ciment, 2 volumes de sable, 4 volumes de gravier</w:t>
                            </w:r>
                          </w:p>
                          <w:p w14:paraId="65C8A01F" w14:textId="77777777" w:rsidR="005C771E" w:rsidRPr="00BE01AA" w:rsidRDefault="005C771E" w:rsidP="00742353">
                            <w:pPr>
                              <w:jc w:val="center"/>
                              <w:rPr>
                                <w:szCs w:val="22"/>
                                <w:lang w:val="fr-FR"/>
                              </w:rPr>
                            </w:pPr>
                          </w:p>
                          <w:p w14:paraId="5CB3B953" w14:textId="73097B1E" w:rsidR="005C771E" w:rsidRPr="00096BED" w:rsidRDefault="005C771E" w:rsidP="00742353">
                            <w:pPr>
                              <w:jc w:val="center"/>
                            </w:pPr>
                            <w:r>
                              <w:rPr>
                                <w:rStyle w:val="textstyle1"/>
                                <w:rFonts w:ascii="Arial" w:eastAsia="Arial" w:hAnsi="Arial" w:cs="Arial"/>
                                <w:sz w:val="22"/>
                                <w:lang w:val="fr-FR"/>
                              </w:rPr>
                              <w:t>Pour tout volume, le plus important est de conserver les proportions des ingrédients. Vous pouvez doubler ou tripler le volume simplement en doublant ou triplant la quantité de chaque ingrédient que vous ajoutez au mélange.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A6B70" id="_x0000_s1255" style="position:absolute;margin-left:0;margin-top:8.65pt;width:465.75pt;height:125.3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" filled="f" fillcolor="silver" strokeweight="1pt">
                <v:textbox>
                  <w:txbxContent>
                    <w:p w14:paraId="709B6E4C" w14:textId="77777777" w:rsidR="005C771E" w:rsidRDefault="005C771E" w:rsidP="00742353">
                      <w:pPr>
                        <w:rPr>
                          <w:szCs w:val="22"/>
                          <w:lang w:val="fr-FR"/>
                        </w:rPr>
                      </w:pPr>
                      <w:r>
                        <w:rPr>
                          <w:szCs w:val="22"/>
                          <w:lang w:val="fr-FR"/>
                        </w:rPr>
                        <w:t>Note :</w:t>
                      </w:r>
                      <w:r>
                        <w:rPr>
                          <w:b/>
                          <w:sz w:val="28"/>
                          <w:lang w:val="fr-FR"/>
                        </w:rPr>
                        <w:t xml:space="preserve"> les proportions suivantes ont été testées et permettent de réaliser un béton de bonne qualité. </w:t>
                      </w:r>
                    </w:p>
                    <w:p w14:paraId="15E33B05" w14:textId="77777777" w:rsidR="005C771E" w:rsidRDefault="005C771E" w:rsidP="00742353">
                      <w:pPr>
                        <w:rPr>
                          <w:szCs w:val="22"/>
                          <w:lang w:val="fr-FR"/>
                        </w:rPr>
                      </w:pPr>
                    </w:p>
                    <w:p w14:paraId="495BE763" w14:textId="77777777" w:rsidR="005C771E" w:rsidRPr="00BE01AA" w:rsidRDefault="005C771E" w:rsidP="00742353">
                      <w:pPr>
                        <w:jc w:val="center"/>
                        <w:rPr>
                          <w:szCs w:val="22"/>
                          <w:lang w:val="fr-FR"/>
                        </w:rPr>
                      </w:pPr>
                      <w:r>
                        <w:rPr>
                          <w:lang w:val="fr-FR"/>
                        </w:rPr>
                        <w:t>1 volume de ciment, 2 volumes de sable, 4 volumes de gravier</w:t>
                      </w:r>
                    </w:p>
                    <w:p w14:paraId="65C8A01F" w14:textId="77777777" w:rsidR="005C771E" w:rsidRPr="00BE01AA" w:rsidRDefault="005C771E" w:rsidP="00742353">
                      <w:pPr>
                        <w:jc w:val="center"/>
                        <w:rPr>
                          <w:szCs w:val="22"/>
                          <w:lang w:val="fr-FR"/>
                        </w:rPr>
                      </w:pPr>
                    </w:p>
                    <w:p w14:paraId="5CB3B953" w14:textId="73097B1E" w:rsidR="005C771E" w:rsidRPr="00096BED" w:rsidRDefault="005C771E" w:rsidP="00742353">
                      <w:pPr>
                        <w:jc w:val="center"/>
                      </w:pPr>
                      <w:r>
                        <w:rPr>
                          <w:rStyle w:val="textstyle1"/>
                          <w:rFonts w:ascii="Arial" w:eastAsia="Arial" w:hAnsi="Arial" w:cs="Arial"/>
                          <w:sz w:val="22"/>
                          <w:lang w:val="fr-FR"/>
                        </w:rPr>
                        <w:t>Pour tout volume, le plus important est de conserver les proportions des ingrédients. Vous pouvez doubler ou tripler le volume simplement en doublant ou triplant la quantité de chaque ingrédient que vous ajoutez au mélange.</w:t>
                      </w:r>
                    </w:p>
                  </w:txbxContent>
                </v:textbox>
                <w10:wrap type="tight" anchorx="margin"/>
              </v:roundrect>
            </w:pict>
          </mc:Fallback>
        </mc:AlternateContent>
      </w:r>
    </w:p>
    <w:p w14:paraId="3182E646" w14:textId="0D98AEB4" w:rsidR="00742353" w:rsidRPr="00D95C40" w:rsidRDefault="00742353" w:rsidP="00742353">
      <w:pPr>
        <w:spacing w:after="120"/>
        <w:rPr>
          <w:rStyle w:val="content1"/>
          <w:rFonts w:ascii="Arial" w:eastAsia="Arial" w:hAnsi="Arial" w:cs="Arial"/>
          <w:sz w:val="10"/>
          <w:szCs w:val="10"/>
          <w:lang w:val="fr-FR"/>
        </w:rPr>
      </w:pPr>
    </w:p>
    <w:p w14:paraId="4FEAA67A" w14:textId="0491577B" w:rsidR="0086719E" w:rsidRPr="00D95C40" w:rsidRDefault="0086719E" w:rsidP="00742353">
      <w:pPr>
        <w:spacing w:after="120"/>
        <w:rPr>
          <w:rStyle w:val="content1"/>
          <w:rFonts w:ascii="Arial" w:eastAsia="Arial" w:hAnsi="Arial" w:cs="Arial"/>
          <w:sz w:val="10"/>
          <w:szCs w:val="10"/>
          <w:lang w:val="fr-FR"/>
        </w:rPr>
      </w:pPr>
      <w:r w:rsidRPr="00D95C40">
        <w:rPr>
          <w:szCs w:val="22"/>
          <w:lang w:val="fr-FR" w:eastAsia="en-CA"/>
        </w:rPr>
        <mc:AlternateContent>
          <mc:Choice Requires="wps">
            <w:drawing>
              <wp:anchor distT="0" distB="0" distL="114300" distR="114300" simplePos="0" relativeHeight="251579904" behindDoc="1" locked="0" layoutInCell="1" allowOverlap="1" wp14:anchorId="33F42136" wp14:editId="2A47A9F7">
                <wp:simplePos x="0" y="0"/>
                <wp:positionH relativeFrom="margin">
                  <wp:align>right</wp:align>
                </wp:positionH>
                <wp:positionV relativeFrom="paragraph">
                  <wp:posOffset>90805</wp:posOffset>
                </wp:positionV>
                <wp:extent cx="5924550" cy="1439545"/>
                <wp:effectExtent l="0" t="0" r="19050" b="27305"/>
                <wp:wrapTight wrapText="bothSides">
                  <wp:wrapPolygon edited="0">
                    <wp:start x="486" y="0"/>
                    <wp:lineTo x="0" y="1429"/>
                    <wp:lineTo x="0" y="20009"/>
                    <wp:lineTo x="417" y="21724"/>
                    <wp:lineTo x="21183" y="21724"/>
                    <wp:lineTo x="21600" y="20581"/>
                    <wp:lineTo x="21600" y="1715"/>
                    <wp:lineTo x="21183" y="0"/>
                    <wp:lineTo x="486" y="0"/>
                  </wp:wrapPolygon>
                </wp:wrapTight>
                <wp:docPr id="6487" name="AutoShape 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43954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8F10B7" w14:textId="4DC53538" w:rsidR="005C771E" w:rsidRDefault="005C771E" w:rsidP="004F5CE5">
                            <w:pPr>
                              <w:rPr>
                                <w:szCs w:val="22"/>
                                <w:lang w:val="fr-FR"/>
                              </w:rPr>
                            </w:pPr>
                            <w:r>
                              <w:rPr>
                                <w:szCs w:val="22"/>
                                <w:lang w:val="fr-FR"/>
                              </w:rPr>
                              <w:t>Conseil :</w:t>
                            </w:r>
                            <w:r>
                              <w:rPr>
                                <w:b/>
                                <w:sz w:val="28"/>
                                <w:lang w:val="fr-FR"/>
                              </w:rPr>
                              <w:t xml:space="preserve"> le volume exact de matériel nécessaire varie en fonction de la taille de la dalle, du climat, de la taille des grains de sable et de gravier, de la quantité d'eau utilisée et d'autres facteurs. </w:t>
                            </w:r>
                          </w:p>
                          <w:p w14:paraId="21CFF830" w14:textId="77777777" w:rsidR="005C771E" w:rsidRDefault="005C771E" w:rsidP="004F5CE5">
                            <w:pPr>
                              <w:rPr>
                                <w:szCs w:val="22"/>
                                <w:lang w:val="fr-FR"/>
                              </w:rPr>
                            </w:pPr>
                          </w:p>
                          <w:p w14:paraId="26526C43" w14:textId="219780FC" w:rsidR="005C771E" w:rsidRDefault="005C771E" w:rsidP="004F5CE5">
                            <w:pPr>
                              <w:rPr>
                                <w:szCs w:val="22"/>
                                <w:lang w:val="fr-FR"/>
                              </w:rPr>
                            </w:pPr>
                            <w:r>
                              <w:rPr>
                                <w:lang w:val="fr-FR"/>
                              </w:rPr>
                              <w:t xml:space="preserve">Globalement, les volumes suivants de ciment, sable et gravier sont utilisés au cours de l'atelier CAWST au Canada pour réaliser une dalle de 1,1 m x 1,1 m. </w:t>
                            </w:r>
                          </w:p>
                          <w:p w14:paraId="627F31DA" w14:textId="77777777" w:rsidR="005C771E" w:rsidRDefault="005C771E" w:rsidP="004F5CE5">
                            <w:pPr>
                              <w:rPr>
                                <w:szCs w:val="22"/>
                                <w:lang w:val="fr-FR"/>
                              </w:rPr>
                            </w:pPr>
                          </w:p>
                          <w:p w14:paraId="44A85E06" w14:textId="49E8FE78" w:rsidR="005C771E" w:rsidRPr="0086719E" w:rsidRDefault="005C771E">
                            <w:pPr>
                              <w:jc w:val="center"/>
                              <w:rPr>
                                <w:szCs w:val="22"/>
                                <w:lang w:val="fr-FR"/>
                              </w:rPr>
                            </w:pPr>
                            <w:r>
                              <w:rPr>
                                <w:lang w:val="fr-FR"/>
                              </w:rPr>
                              <w:t xml:space="preserve">12 l de ciment, 24 l de sable, 48 l de gravier </w:t>
                            </w:r>
                          </w:p>
                          <w:p w14:paraId="5C0B7DC1" w14:textId="77777777" w:rsidR="005C771E" w:rsidRDefault="005C771E" w:rsidP="004F5CE5">
                            <w:pPr>
                              <w:rPr>
                                <w:szCs w:val="22"/>
                                <w:lang w:val="fr-FR"/>
                              </w:rPr>
                            </w:pPr>
                          </w:p>
                          <w:p w14:paraId="3EBF2D09" w14:textId="7E5161C1" w:rsidR="005C771E" w:rsidRPr="00096BED" w:rsidRDefault="005C771E" w:rsidP="004F5C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F42136" id="_x0000_s1256" style="position:absolute;margin-left:415.3pt;margin-top:7.15pt;width:466.5pt;height:113.35pt;z-index:-25173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" filled="f" fillcolor="silver" strokeweight="1pt">
                <v:textbox>
                  <w:txbxContent>
                    <w:p w14:paraId="0D8F10B7" w14:textId="4DC53538" w:rsidR="005C771E" w:rsidRDefault="005C771E" w:rsidP="004F5CE5">
                      <w:pPr>
                        <w:rPr>
                          <w:szCs w:val="22"/>
                          <w:lang w:val="fr-FR"/>
                        </w:rPr>
                      </w:pPr>
                      <w:r>
                        <w:rPr>
                          <w:szCs w:val="22"/>
                          <w:lang w:val="fr-FR"/>
                        </w:rPr>
                        <w:t>Conseil :</w:t>
                      </w:r>
                      <w:r>
                        <w:rPr>
                          <w:b/>
                          <w:sz w:val="28"/>
                          <w:lang w:val="fr-FR"/>
                        </w:rPr>
                        <w:t xml:space="preserve"> le volume exact de matériel nécessaire varie en fonction de la taille de la dalle, du climat, de la taille des grains de sable et de gravier, de la quantité d'eau utilisée et d'autres facteurs. </w:t>
                      </w:r>
                    </w:p>
                    <w:p w14:paraId="21CFF830" w14:textId="77777777" w:rsidR="005C771E" w:rsidRDefault="005C771E" w:rsidP="004F5CE5">
                      <w:pPr>
                        <w:rPr>
                          <w:szCs w:val="22"/>
                          <w:lang w:val="fr-FR"/>
                        </w:rPr>
                      </w:pPr>
                    </w:p>
                    <w:p w14:paraId="26526C43" w14:textId="219780FC" w:rsidR="005C771E" w:rsidRDefault="005C771E" w:rsidP="004F5CE5">
                      <w:pPr>
                        <w:rPr>
                          <w:szCs w:val="22"/>
                          <w:lang w:val="fr-FR"/>
                        </w:rPr>
                      </w:pPr>
                      <w:r>
                        <w:rPr>
                          <w:lang w:val="fr-FR"/>
                        </w:rPr>
                        <w:t xml:space="preserve">Globalement, les volumes suivants de ciment, sable et gravier sont utilisés au cours de l'atelier CAWST au Canada pour réaliser une dalle de 1,1 m x 1,1 m. </w:t>
                      </w:r>
                    </w:p>
                    <w:p w14:paraId="627F31DA" w14:textId="77777777" w:rsidR="005C771E" w:rsidRDefault="005C771E" w:rsidP="004F5CE5">
                      <w:pPr>
                        <w:rPr>
                          <w:szCs w:val="22"/>
                          <w:lang w:val="fr-FR"/>
                        </w:rPr>
                      </w:pPr>
                    </w:p>
                    <w:p w14:paraId="44A85E06" w14:textId="49E8FE78" w:rsidR="005C771E" w:rsidRPr="0086719E" w:rsidRDefault="005C771E">
                      <w:pPr>
                        <w:jc w:val="center"/>
                        <w:rPr>
                          <w:szCs w:val="22"/>
                          <w:lang w:val="fr-FR"/>
                        </w:rPr>
                      </w:pPr>
                      <w:r>
                        <w:rPr>
                          <w:lang w:val="fr-FR"/>
                        </w:rPr>
                        <w:t xml:space="preserve">12 l de ciment, 24 l de sable, 48 l de gravier </w:t>
                      </w:r>
                    </w:p>
                    <w:p w14:paraId="5C0B7DC1" w14:textId="77777777" w:rsidR="005C771E" w:rsidRDefault="005C771E" w:rsidP="004F5CE5">
                      <w:pPr>
                        <w:rPr>
                          <w:szCs w:val="22"/>
                          <w:lang w:val="fr-FR"/>
                        </w:rPr>
                      </w:pPr>
                    </w:p>
                    <w:p w14:paraId="3EBF2D09" w14:textId="7E5161C1" w:rsidR="005C771E" w:rsidRPr="00096BED" w:rsidRDefault="005C771E" w:rsidP="004F5CE5">
                      <w:pPr>
                        <w:jc w:val="center"/>
                      </w:pPr>
                    </w:p>
                  </w:txbxContent>
                </v:textbox>
                <w10:wrap type="tight" anchorx="margin"/>
              </v:roundrect>
            </w:pict>
          </mc:Fallback>
        </mc:AlternateContent>
      </w:r>
    </w:p>
    <w:p w14:paraId="05C8DBE8" w14:textId="139DA57C" w:rsidR="00742353" w:rsidRPr="00D95C40" w:rsidRDefault="00984035" w:rsidP="00B51103">
      <w:pPr>
        <w:numPr>
          <w:ilvl w:val="0"/>
          <w:numId w:val="22"/>
        </w:numPr>
        <w:spacing w:after="120"/>
        <w:rPr>
          <w:szCs w:val="22"/>
          <w:lang w:val="fr-FR"/>
        </w:rPr>
      </w:pPr>
      <w:r w:rsidRPr="00D95C40">
        <w:rPr>
          <w:rStyle w:val="content1"/>
          <w:rFonts w:ascii="Arial" w:eastAsia="Arial" w:hAnsi="Arial" w:cs="Arial"/>
          <w:sz w:val="22"/>
          <w:lang w:val="fr-FR"/>
        </w:rPr>
        <w:t xml:space="preserve">Mélanger le béton. Les instructions pour le mélange du béton sont détaillées dans la Section 2.3. </w:t>
      </w:r>
    </w:p>
    <w:p w14:paraId="05A909E8" w14:textId="77777777" w:rsidR="00742353" w:rsidRPr="00D95C40" w:rsidRDefault="00742353" w:rsidP="00B51103">
      <w:pPr>
        <w:numPr>
          <w:ilvl w:val="0"/>
          <w:numId w:val="22"/>
        </w:numPr>
        <w:spacing w:after="120"/>
        <w:rPr>
          <w:szCs w:val="22"/>
          <w:lang w:val="fr-FR"/>
        </w:rPr>
      </w:pPr>
      <w:r w:rsidRPr="00D95C40">
        <w:rPr>
          <w:lang w:val="fr-FR"/>
        </w:rPr>
        <w:t>Versez le béton dans le moule avec une pelle ou un récipient jusqu’à la moitié de la hauteur.</w:t>
      </w:r>
    </w:p>
    <w:p w14:paraId="40EDCCB8" w14:textId="56914753" w:rsidR="00742353" w:rsidRPr="00D95C40" w:rsidRDefault="00742353" w:rsidP="00B51103">
      <w:pPr>
        <w:numPr>
          <w:ilvl w:val="0"/>
          <w:numId w:val="22"/>
        </w:numPr>
        <w:spacing w:after="120"/>
        <w:rPr>
          <w:lang w:val="fr-FR"/>
        </w:rPr>
      </w:pPr>
      <w:r w:rsidRPr="00D95C40">
        <w:rPr>
          <w:lang w:val="fr-FR"/>
        </w:rPr>
        <w:t>Placez la grille avec les fers à béton attachée au-dessus du béton humide.</w:t>
      </w:r>
    </w:p>
    <w:p w14:paraId="7DD37499" w14:textId="77777777" w:rsidR="00742353" w:rsidRPr="00D95C40" w:rsidRDefault="00742353" w:rsidP="00B51103">
      <w:pPr>
        <w:numPr>
          <w:ilvl w:val="0"/>
          <w:numId w:val="22"/>
        </w:numPr>
        <w:spacing w:after="120"/>
        <w:rPr>
          <w:lang w:val="fr-FR"/>
        </w:rPr>
      </w:pPr>
      <w:r w:rsidRPr="00D95C40">
        <w:rPr>
          <w:lang w:val="fr-FR"/>
        </w:rPr>
        <w:t>Versez le reste du béton.</w:t>
      </w:r>
    </w:p>
    <w:p w14:paraId="342D15E8" w14:textId="77777777" w:rsidR="00742353" w:rsidRPr="00D95C40" w:rsidRDefault="00742353" w:rsidP="00B51103">
      <w:pPr>
        <w:numPr>
          <w:ilvl w:val="0"/>
          <w:numId w:val="22"/>
        </w:numPr>
        <w:spacing w:after="120"/>
        <w:rPr>
          <w:lang w:val="fr-FR"/>
        </w:rPr>
      </w:pPr>
      <w:r w:rsidRPr="00D95C40">
        <w:rPr>
          <w:lang w:val="fr-FR"/>
        </w:rPr>
        <w:t xml:space="preserve">Compactez le béton avec un bloc en bois. Les bulles d’air qui peuvent fragiliser le béton seront ainsi éliminées. </w:t>
      </w:r>
    </w:p>
    <w:p w14:paraId="40AE36BB" w14:textId="77777777" w:rsidR="00377BFB" w:rsidRPr="00D95C40" w:rsidRDefault="00377BFB" w:rsidP="00B51103">
      <w:pPr>
        <w:numPr>
          <w:ilvl w:val="0"/>
          <w:numId w:val="22"/>
        </w:numPr>
        <w:spacing w:after="120"/>
        <w:rPr>
          <w:lang w:val="fr-FR"/>
        </w:rPr>
      </w:pPr>
      <w:r w:rsidRPr="00D95C40">
        <w:rPr>
          <w:lang w:val="fr-FR"/>
        </w:rPr>
        <w:t>Option : placez des moules de repose-pieds sur la dalle et coulez du béton dedans. Enduisez-les d'huile d'abord.</w:t>
      </w:r>
    </w:p>
    <w:p w14:paraId="7676686A" w14:textId="5BA8B899" w:rsidR="00742353" w:rsidRPr="00D95C40" w:rsidRDefault="001D7917" w:rsidP="00B51103">
      <w:pPr>
        <w:numPr>
          <w:ilvl w:val="0"/>
          <w:numId w:val="22"/>
        </w:numPr>
        <w:spacing w:after="120"/>
        <w:rPr>
          <w:lang w:val="fr-FR"/>
        </w:rPr>
      </w:pPr>
      <w:r w:rsidRPr="00D95C40">
        <w:rPr>
          <w:lang w:val="fr-FR"/>
        </w:rPr>
        <w:t xml:space="preserve">Faites une pente douce vers le trou avec la truelle. </w:t>
      </w:r>
    </w:p>
    <w:p w14:paraId="3790AB76" w14:textId="77777777" w:rsidR="001D7917" w:rsidRPr="00D95C40" w:rsidRDefault="001D7917" w:rsidP="00B51103">
      <w:pPr>
        <w:numPr>
          <w:ilvl w:val="0"/>
          <w:numId w:val="22"/>
        </w:numPr>
        <w:spacing w:after="120"/>
        <w:rPr>
          <w:lang w:val="fr-FR"/>
        </w:rPr>
      </w:pPr>
      <w:r w:rsidRPr="00D95C40">
        <w:rPr>
          <w:lang w:val="fr-FR"/>
        </w:rPr>
        <w:t>Lissez la surface avec un platoir.</w:t>
      </w:r>
    </w:p>
    <w:p w14:paraId="440E9892" w14:textId="4223FFAA" w:rsidR="00742353" w:rsidRPr="00D95C40" w:rsidRDefault="00742353" w:rsidP="00B51103">
      <w:pPr>
        <w:numPr>
          <w:ilvl w:val="0"/>
          <w:numId w:val="22"/>
        </w:numPr>
        <w:spacing w:after="120"/>
        <w:rPr>
          <w:lang w:val="fr-FR"/>
        </w:rPr>
      </w:pPr>
      <w:r w:rsidRPr="00D95C40">
        <w:rPr>
          <w:lang w:val="fr-FR"/>
        </w:rPr>
        <w:t xml:space="preserve">Enlevez les moules de repose-pieds et de conduit de ventilation lorsque le béton commence à durcir (au bout de 1 à 3 h). </w:t>
      </w:r>
    </w:p>
    <w:p w14:paraId="7EFFF68C" w14:textId="2727C5CE" w:rsidR="00377BFB" w:rsidRPr="00D95C40" w:rsidRDefault="00742353" w:rsidP="00B51103">
      <w:pPr>
        <w:numPr>
          <w:ilvl w:val="0"/>
          <w:numId w:val="22"/>
        </w:numPr>
        <w:spacing w:after="120"/>
        <w:rPr>
          <w:lang w:val="fr-FR"/>
        </w:rPr>
      </w:pPr>
      <w:r w:rsidRPr="00D95C40">
        <w:rPr>
          <w:lang w:val="fr-FR"/>
        </w:rPr>
        <w:t>Lissez les bords du trou.</w:t>
      </w:r>
    </w:p>
    <w:p w14:paraId="33886F4D" w14:textId="073B9BB7" w:rsidR="00206986" w:rsidRPr="00D95C40" w:rsidRDefault="00345E95" w:rsidP="00B51103">
      <w:pPr>
        <w:numPr>
          <w:ilvl w:val="0"/>
          <w:numId w:val="22"/>
        </w:numPr>
        <w:spacing w:after="120"/>
        <w:rPr>
          <w:lang w:val="fr-FR"/>
        </w:rPr>
      </w:pPr>
      <w:r w:rsidRPr="00D95C40">
        <w:rPr>
          <w:b/>
          <w:szCs w:val="22"/>
          <w:lang w:val="fr-FR" w:eastAsia="en-CA"/>
        </w:rPr>
        <mc:AlternateContent>
          <mc:Choice Requires="wps">
            <w:drawing>
              <wp:anchor distT="0" distB="0" distL="114300" distR="114300" simplePos="0" relativeHeight="251548160" behindDoc="0" locked="0" layoutInCell="1" allowOverlap="1" wp14:anchorId="2B4AC547" wp14:editId="1A503D1A">
                <wp:simplePos x="0" y="0"/>
                <wp:positionH relativeFrom="margin">
                  <wp:align>right</wp:align>
                </wp:positionH>
                <wp:positionV relativeFrom="paragraph">
                  <wp:posOffset>803275</wp:posOffset>
                </wp:positionV>
                <wp:extent cx="5981700" cy="800100"/>
                <wp:effectExtent l="0" t="0" r="19050" b="19050"/>
                <wp:wrapTight wrapText="bothSides">
                  <wp:wrapPolygon edited="0">
                    <wp:start x="138" y="0"/>
                    <wp:lineTo x="0" y="1543"/>
                    <wp:lineTo x="0" y="20571"/>
                    <wp:lineTo x="138" y="21600"/>
                    <wp:lineTo x="21462" y="21600"/>
                    <wp:lineTo x="21600" y="20571"/>
                    <wp:lineTo x="21600" y="1029"/>
                    <wp:lineTo x="21462" y="0"/>
                    <wp:lineTo x="138" y="0"/>
                  </wp:wrapPolygon>
                </wp:wrapTight>
                <wp:docPr id="49" name="AutoShape 6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001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FD7005" w14:textId="3A878EA4" w:rsidR="005C771E" w:rsidRPr="007200D9" w:rsidRDefault="005C771E" w:rsidP="001E48B2">
                            <w:pPr>
                              <w:spacing w:after="120"/>
                              <w:jc w:val="center"/>
                              <w:rPr>
                                <w:szCs w:val="22"/>
                                <w:lang w:val="fr-FR"/>
                              </w:rPr>
                            </w:pPr>
                            <w:r>
                              <w:rPr>
                                <w:b/>
                                <w:sz w:val="28"/>
                                <w:lang w:val="fr-FR"/>
                              </w:rPr>
                              <w:t>Note :</w:t>
                            </w:r>
                            <w:r>
                              <w:rPr>
                                <w:szCs w:val="22"/>
                                <w:lang w:val="fr-FR"/>
                              </w:rPr>
                              <w:t xml:space="preserve"> pendant le séchage, le béton doit rester humide. Il sera ainsi plus résistant. Recouvrez le béton de plastique ou de tissu humide et vérifiez régulièrement qu’il est toujours humide pendant le séchage.</w:t>
                            </w:r>
                            <w:r>
                              <w:rPr>
                                <w:b/>
                                <w:sz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AC547" id="AutoShape 6360" o:spid="_x0000_s1257" style="position:absolute;left:0;text-align:left;margin-left:419.8pt;margin-top:63.25pt;width:471pt;height:63pt;z-index:25154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" filled="f" fillcolor="silver" strokeweight="1pt">
                <v:textbox>
                  <w:txbxContent>
                    <w:p w14:paraId="35FD7005" w14:textId="3A878EA4" w:rsidR="005C771E" w:rsidRPr="007200D9" w:rsidRDefault="005C771E" w:rsidP="001E48B2">
                      <w:pPr>
                        <w:spacing w:after="120"/>
                        <w:jc w:val="center"/>
                        <w:rPr>
                          <w:szCs w:val="22"/>
                          <w:lang w:val="fr-FR"/>
                        </w:rPr>
                      </w:pPr>
                      <w:r>
                        <w:rPr>
                          <w:b/>
                          <w:sz w:val="28"/>
                          <w:lang w:val="fr-FR"/>
                        </w:rPr>
                        <w:t>Note :</w:t>
                      </w:r>
                      <w:r>
                        <w:rPr>
                          <w:szCs w:val="22"/>
                          <w:lang w:val="fr-FR"/>
                        </w:rPr>
                        <w:t xml:space="preserve"> pendant le séchage, le béton doit rester humide. Il sera ainsi plus résistant. Recouvrez le béton de plastique ou de tissu humide et vérifiez régulièrement qu’il est toujours humide pendant le séchage.</w:t>
                      </w:r>
                      <w:r>
                        <w:rPr>
                          <w:b/>
                          <w:sz w:val="28"/>
                          <w:lang w:val="fr-FR"/>
                        </w:rPr>
                        <w:t xml:space="preserve"> </w:t>
                      </w:r>
                    </w:p>
                  </w:txbxContent>
                </v:textbox>
                <w10:wrap type="tight" anchorx="margin"/>
              </v:roundrect>
            </w:pict>
          </mc:Fallback>
        </mc:AlternateContent>
      </w:r>
      <w:r w:rsidRPr="00D95C40">
        <w:rPr>
          <w:lang w:val="fr-FR"/>
        </w:rPr>
        <w:t>Laissez la dalle sécher pendant au moins 7 jours (de préférence davantage) avant de la déplacer pour l’installer.  Pendant le séchage, recouvrez-la de plastique ou de tissu humide. Ajoutez autant d'eau que nécessaire pour maintenir l'humidité.  Après les premières 24 h vous pouvez retirer le moule, mais NE DÉPLACEZ PAS LA DALLE car elle pourrait se briser.</w:t>
      </w:r>
    </w:p>
    <w:p w14:paraId="1410B0BE" w14:textId="0D625FE7" w:rsidR="00AB0125" w:rsidRPr="00D95C40" w:rsidRDefault="00AB0125" w:rsidP="00AB0125">
      <w:pPr>
        <w:pStyle w:val="Heading3"/>
        <w:rPr>
          <w:lang w:val="fr-FR"/>
        </w:rPr>
      </w:pPr>
      <w:r w:rsidRPr="00D95C40">
        <w:rPr>
          <w:lang w:val="fr-FR"/>
        </w:rPr>
        <w:lastRenderedPageBreak/>
        <w:t>Test des dalles en béton armé</w:t>
      </w:r>
    </w:p>
    <w:p w14:paraId="5F593347" w14:textId="20BBF2D2" w:rsidR="00AB0125" w:rsidRPr="00D95C40" w:rsidRDefault="00AB0125" w:rsidP="00B51103">
      <w:pPr>
        <w:pStyle w:val="ListParagraph"/>
        <w:numPr>
          <w:ilvl w:val="0"/>
          <w:numId w:val="21"/>
        </w:numPr>
        <w:spacing w:after="120"/>
        <w:ind w:right="6"/>
        <w:rPr>
          <w:szCs w:val="22"/>
          <w:lang w:val="fr-FR"/>
        </w:rPr>
      </w:pPr>
      <w:r w:rsidRPr="00D95C40">
        <w:rPr>
          <w:lang w:val="fr-FR"/>
        </w:rPr>
        <w:t>Testez chaque dalle après au moins 7 jours de séchage pour vous assurer de sa bonne qualité et qu'elle peut être utilisée en toute sécurité.  La dalle n'aura atteint sa résistance optimale qu'au bout de 28 jours de séchage.</w:t>
      </w:r>
    </w:p>
    <w:p w14:paraId="6D5BBBDF" w14:textId="23A7E4E4" w:rsidR="006F495F" w:rsidRPr="00D95C40" w:rsidRDefault="006F495F" w:rsidP="00B51103">
      <w:pPr>
        <w:numPr>
          <w:ilvl w:val="0"/>
          <w:numId w:val="21"/>
        </w:numPr>
        <w:spacing w:after="120"/>
        <w:ind w:right="6"/>
        <w:rPr>
          <w:szCs w:val="22"/>
          <w:lang w:val="fr-FR"/>
        </w:rPr>
      </w:pPr>
      <w:r w:rsidRPr="00D95C40">
        <w:rPr>
          <w:lang w:val="fr-FR"/>
        </w:rPr>
        <w:t xml:space="preserve">Posez la dalle sur 4 longs bouts de bois ayant </w:t>
      </w:r>
      <w:r w:rsidR="00554163" w:rsidRPr="00D95C40">
        <w:rPr>
          <w:lang w:val="fr-FR"/>
        </w:rPr>
        <w:t>la</w:t>
      </w:r>
      <w:r w:rsidRPr="00D95C40">
        <w:rPr>
          <w:lang w:val="fr-FR"/>
        </w:rPr>
        <w:t xml:space="preserve"> même longueur que les côtés de la dalle. Vous pouvez aussi utiliser des bouts de bois plus longs et les disposer en étoile. </w:t>
      </w:r>
    </w:p>
    <w:p w14:paraId="73434F46" w14:textId="7CF8C8B9" w:rsidR="006F495F" w:rsidRPr="00D95C40" w:rsidRDefault="006F495F" w:rsidP="006F495F">
      <w:pPr>
        <w:spacing w:after="120"/>
        <w:ind w:left="360" w:right="6"/>
        <w:rPr>
          <w:szCs w:val="22"/>
          <w:lang w:val="fr-FR"/>
        </w:rPr>
      </w:pPr>
      <w:r w:rsidRPr="00D95C40">
        <w:rPr>
          <w:lang w:val="fr-FR"/>
        </w:rPr>
        <w:t>Remarque : ne placez pas 4 parpaings dans les coins (comme pour la dalle de béton en dôme) car la dalle risquerait de se casser ! Les dalles de béton armé sont conçues pour être soutenues sur les 4 côtés. Lorsqu'elles sont soutenues sur les 4 côtés, les dalles sont principalement soumises à un risque de rupture dû aux forces de flexion. Lorsqu'elle est soutenue au niveau des 4 coins, la dalle est plus prompte au cisaillement, en particulier s'il existe juste une petite surface de contact entre la dalle et le support.</w:t>
      </w:r>
    </w:p>
    <w:p w14:paraId="33F42C23" w14:textId="62F979EE" w:rsidR="00AB0125" w:rsidRPr="00D95C40" w:rsidRDefault="00AB0125" w:rsidP="00B51103">
      <w:pPr>
        <w:numPr>
          <w:ilvl w:val="0"/>
          <w:numId w:val="21"/>
        </w:numPr>
        <w:spacing w:after="120"/>
        <w:ind w:right="6"/>
        <w:rPr>
          <w:szCs w:val="22"/>
          <w:lang w:val="fr-FR"/>
        </w:rPr>
      </w:pPr>
      <w:r w:rsidRPr="00D95C40">
        <w:rPr>
          <w:lang w:val="fr-FR"/>
        </w:rPr>
        <w:t>Alignez 4 personnes sur la dalle.</w:t>
      </w:r>
    </w:p>
    <w:p w14:paraId="394E07D1" w14:textId="77777777" w:rsidR="00AB0125" w:rsidRPr="00D95C40" w:rsidRDefault="00AB0125" w:rsidP="00B51103">
      <w:pPr>
        <w:numPr>
          <w:ilvl w:val="0"/>
          <w:numId w:val="21"/>
        </w:numPr>
        <w:spacing w:after="120"/>
        <w:ind w:right="6"/>
        <w:rPr>
          <w:szCs w:val="22"/>
          <w:lang w:val="fr-FR"/>
        </w:rPr>
      </w:pPr>
      <w:r w:rsidRPr="00D95C40">
        <w:rPr>
          <w:lang w:val="fr-FR"/>
        </w:rPr>
        <w:t>Déplacez la file de personnes de 90° et faites-la se tenir dans la nouvelle direction.</w:t>
      </w:r>
    </w:p>
    <w:p w14:paraId="018EB33F" w14:textId="77777777" w:rsidR="00AB0125" w:rsidRPr="00D95C40" w:rsidRDefault="00AB0125" w:rsidP="00B51103">
      <w:pPr>
        <w:numPr>
          <w:ilvl w:val="0"/>
          <w:numId w:val="21"/>
        </w:numPr>
        <w:spacing w:after="120"/>
        <w:ind w:right="6"/>
        <w:rPr>
          <w:szCs w:val="22"/>
          <w:lang w:val="fr-FR"/>
        </w:rPr>
      </w:pPr>
      <w:r w:rsidRPr="00D95C40">
        <w:rPr>
          <w:lang w:val="fr-FR"/>
        </w:rPr>
        <w:t>Inspectez la dalle. Si la dalle ne casse pas et qu’aucune fissure n’apparait, le test est réussi et la dalle peut être utilisée sans risque.</w:t>
      </w:r>
    </w:p>
    <w:p w14:paraId="5A7F34F4" w14:textId="77777777" w:rsidR="00AB0125" w:rsidRPr="00D95C40" w:rsidRDefault="00AB0125" w:rsidP="00AB0125">
      <w:pPr>
        <w:spacing w:after="120"/>
        <w:ind w:right="6"/>
        <w:rPr>
          <w:szCs w:val="22"/>
          <w:lang w:val="fr-FR"/>
        </w:rPr>
      </w:pPr>
    </w:p>
    <w:p w14:paraId="3000EEA4" w14:textId="5D3C323A" w:rsidR="00D1273C" w:rsidRPr="00D95C40" w:rsidRDefault="00D1273C">
      <w:pPr>
        <w:rPr>
          <w:b/>
          <w:bCs/>
          <w:iCs/>
          <w:sz w:val="26"/>
          <w:szCs w:val="28"/>
          <w:lang w:val="fr-FR"/>
        </w:rPr>
      </w:pPr>
      <w:r w:rsidRPr="00D95C40">
        <w:rPr>
          <w:lang w:val="fr-FR"/>
        </w:rPr>
        <w:br w:type="page"/>
      </w:r>
    </w:p>
    <w:p w14:paraId="3973A141" w14:textId="0C7CEF9C" w:rsidR="00742353" w:rsidRPr="00D95C40" w:rsidRDefault="00180274" w:rsidP="00261C39">
      <w:pPr>
        <w:pStyle w:val="Heading2"/>
        <w:rPr>
          <w:lang w:val="fr-FR"/>
        </w:rPr>
      </w:pPr>
      <w:bookmarkStart w:id="29" w:name="_Toc436600948"/>
      <w:r w:rsidRPr="00D95C40">
        <w:rPr>
          <w:lang w:val="fr-FR"/>
        </w:rPr>
        <w:lastRenderedPageBreak/>
        <w:t>Dalle en dôme en béton</w:t>
      </w:r>
      <w:bookmarkEnd w:id="29"/>
    </w:p>
    <w:p w14:paraId="23FDFBCE" w14:textId="77777777" w:rsidR="007926D4" w:rsidRPr="00D95C40" w:rsidRDefault="00B222FC" w:rsidP="00227289">
      <w:pPr>
        <w:rPr>
          <w:b/>
          <w:szCs w:val="22"/>
          <w:lang w:val="fr-FR"/>
        </w:rPr>
      </w:pPr>
      <w:r w:rsidRPr="00D95C40">
        <w:rPr>
          <w:lang w:val="fr-FR" w:eastAsia="en-CA"/>
        </w:rPr>
        <w:drawing>
          <wp:anchor distT="0" distB="0" distL="114300" distR="114300" simplePos="0" relativeHeight="251554304" behindDoc="0" locked="0" layoutInCell="1" allowOverlap="1" wp14:anchorId="1BA06BAE" wp14:editId="1344D628">
            <wp:simplePos x="0" y="0"/>
            <wp:positionH relativeFrom="margin">
              <wp:align>center</wp:align>
            </wp:positionH>
            <wp:positionV relativeFrom="paragraph">
              <wp:posOffset>10160</wp:posOffset>
            </wp:positionV>
            <wp:extent cx="4674870" cy="3653790"/>
            <wp:effectExtent l="0" t="0" r="0" b="3810"/>
            <wp:wrapSquare wrapText="bothSides"/>
            <wp:docPr id="35" name="Picture 35" descr="domed%20s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med%20slab"/>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4674870" cy="365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289" w:rsidRPr="00D95C40">
        <w:rPr>
          <w:b/>
          <w:szCs w:val="22"/>
          <w:lang w:val="fr-FR"/>
        </w:rPr>
        <w:br w:type="textWrapping" w:clear="all"/>
      </w:r>
    </w:p>
    <w:p w14:paraId="7B7A29EC" w14:textId="77777777" w:rsidR="000227D5" w:rsidRPr="00D95C40" w:rsidRDefault="000227D5" w:rsidP="00180274">
      <w:pPr>
        <w:pStyle w:val="Heading3"/>
        <w:rPr>
          <w:lang w:val="fr-FR"/>
        </w:rPr>
      </w:pPr>
      <w:r w:rsidRPr="00D95C40">
        <w:rPr>
          <w:lang w:val="fr-FR"/>
        </w:rPr>
        <w:t>Pourquoi un dôme ?</w:t>
      </w:r>
    </w:p>
    <w:p w14:paraId="18A72F29" w14:textId="48122DBC" w:rsidR="001277A4" w:rsidRPr="00D95C40" w:rsidRDefault="000227D5" w:rsidP="000227D5">
      <w:pPr>
        <w:rPr>
          <w:szCs w:val="22"/>
          <w:lang w:val="fr-FR"/>
        </w:rPr>
      </w:pPr>
      <w:r w:rsidRPr="00D95C40">
        <w:rPr>
          <w:lang w:val="fr-FR"/>
        </w:rPr>
        <w:t>La forme du dôme est plus résistante que celle d'une dalle plate sans armature. Le dôme fait que toutes les forces exercées sur la dalle (excepté sur les bords) sont des compressions. Le béton est très résistant à la compression et ce type de dalle ne requiert donc pas d’armature.</w:t>
      </w:r>
    </w:p>
    <w:p w14:paraId="1608F80D" w14:textId="77777777" w:rsidR="000227D5" w:rsidRPr="00D95C40" w:rsidRDefault="000227D5" w:rsidP="00180274">
      <w:pPr>
        <w:pStyle w:val="Heading3"/>
        <w:rPr>
          <w:lang w:val="fr-FR"/>
        </w:rPr>
      </w:pPr>
      <w:r w:rsidRPr="00D95C40">
        <w:rPr>
          <w:lang w:val="fr-FR"/>
        </w:rPr>
        <w:t>Quelle taille peut avoir une dalle en dôme ?</w:t>
      </w:r>
    </w:p>
    <w:p w14:paraId="7120BEA5" w14:textId="178D1195" w:rsidR="000227D5" w:rsidRPr="00D95C40" w:rsidRDefault="00A12900" w:rsidP="000227D5">
      <w:pPr>
        <w:rPr>
          <w:szCs w:val="22"/>
          <w:lang w:val="fr-FR"/>
        </w:rPr>
      </w:pPr>
      <w:r w:rsidRPr="00D95C40">
        <w:rPr>
          <w:lang w:val="fr-FR"/>
        </w:rPr>
        <w:t>La taille recommandée pour une dalle en dôme est de 1,1 à 1,5 m de diamètre. La taille de la dalle dépend de la taille de la fosse. La dalle doit avoir 0,1 m sur tous les côtés posés sur la dalle de la fosse. Cela signifie que le diamètre de la dalle doit être plus grand que le diamètre de la fosse de 0,2 m.</w:t>
      </w:r>
    </w:p>
    <w:p w14:paraId="103EBB6D" w14:textId="77777777" w:rsidR="001277A4" w:rsidRPr="00D95C40" w:rsidRDefault="001277A4" w:rsidP="000227D5">
      <w:pPr>
        <w:rPr>
          <w:szCs w:val="22"/>
          <w:lang w:val="fr-FR"/>
        </w:rPr>
      </w:pPr>
    </w:p>
    <w:p w14:paraId="783B278C" w14:textId="646FBA6C" w:rsidR="00227289" w:rsidRPr="00D95C40" w:rsidRDefault="001277A4">
      <w:pPr>
        <w:rPr>
          <w:b/>
          <w:bCs/>
          <w:i/>
          <w:sz w:val="26"/>
          <w:szCs w:val="26"/>
          <w:lang w:val="fr-FR"/>
        </w:rPr>
      </w:pPr>
      <w:r w:rsidRPr="00D95C40">
        <w:rPr>
          <w:lang w:val="fr-FR"/>
        </w:rPr>
        <w:t xml:space="preserve">La hauteur du dôme est normalement de 0,1 m au centre. </w:t>
      </w:r>
    </w:p>
    <w:p w14:paraId="10690FA9" w14:textId="77777777" w:rsidR="00246EAD" w:rsidRPr="00D95C40" w:rsidRDefault="000E5A00" w:rsidP="00180274">
      <w:pPr>
        <w:pStyle w:val="Heading3"/>
        <w:rPr>
          <w:lang w:val="fr-FR"/>
        </w:rPr>
      </w:pPr>
      <w:r w:rsidRPr="00D95C40">
        <w:rPr>
          <w:lang w:val="fr-FR"/>
        </w:rPr>
        <w:t>Quelle est l’épaisseur d’une dalle en dôme ?</w:t>
      </w:r>
    </w:p>
    <w:p w14:paraId="5F8D2591" w14:textId="11A22EF7" w:rsidR="008F2D64" w:rsidRPr="00D95C40" w:rsidRDefault="000E5A00">
      <w:pPr>
        <w:rPr>
          <w:b/>
          <w:lang w:val="fr-FR"/>
        </w:rPr>
      </w:pPr>
      <w:r w:rsidRPr="00D95C40">
        <w:rPr>
          <w:lang w:val="fr-FR"/>
        </w:rPr>
        <w:t>Une dalle en dôme</w:t>
      </w:r>
      <w:r w:rsidR="00554163">
        <w:rPr>
          <w:lang w:val="fr-FR"/>
        </w:rPr>
        <w:t xml:space="preserve"> avec un diamètre de 1,1–1,3 m </w:t>
      </w:r>
      <w:r w:rsidR="00554163">
        <w:rPr>
          <w:lang w:val="pt-BR"/>
        </w:rPr>
        <w:t>à</w:t>
      </w:r>
      <w:r w:rsidRPr="00D95C40">
        <w:rPr>
          <w:lang w:val="fr-FR"/>
        </w:rPr>
        <w:t xml:space="preserve"> 4 cm d'épaisseur. En raison de la résistance de la forme, 4 cm de béton suffisent à faire une dalle solide et durable. Si vous fabriquez une dalle de 1,4 à 1,5 m de diamètre, vous pouvez augmenter l’épaisseur de 5 cm pour la renforcer. </w:t>
      </w:r>
    </w:p>
    <w:p w14:paraId="1E0F5807" w14:textId="15D59D9E" w:rsidR="008B58F8" w:rsidRPr="00D95C40" w:rsidRDefault="008F2D64" w:rsidP="00180274">
      <w:pPr>
        <w:pStyle w:val="Heading3"/>
        <w:rPr>
          <w:lang w:val="fr-FR"/>
        </w:rPr>
      </w:pPr>
      <w:r w:rsidRPr="00D95C40">
        <w:rPr>
          <w:lang w:val="fr-FR"/>
        </w:rPr>
        <w:t>Moule de dalle en dôme en béton</w:t>
      </w:r>
    </w:p>
    <w:p w14:paraId="1A929A6A" w14:textId="395B9E03" w:rsidR="008B58F8" w:rsidRPr="00D95C40" w:rsidRDefault="00180274" w:rsidP="00A12900">
      <w:pPr>
        <w:rPr>
          <w:lang w:val="fr-FR"/>
        </w:rPr>
      </w:pPr>
      <w:r w:rsidRPr="00D95C40">
        <w:rPr>
          <w:lang w:val="fr-FR"/>
        </w:rPr>
        <w:t xml:space="preserve">Les moules de dalle en dôme peuvent être fabriqués ou achetés. </w:t>
      </w:r>
      <w:r w:rsidR="008B58F8" w:rsidRPr="00D95C40">
        <w:rPr>
          <w:lang w:val="fr-FR"/>
        </w:rPr>
        <w:t xml:space="preserve">Un moule de dalle en dôme circulaire peut être plus compliqué à fabriquer qu’un moule de dalle renforcée, car il y a davantage de pièces spécifiques. Les illustrations suivantes présentent une dalle en dôme de </w:t>
      </w:r>
      <w:r w:rsidR="008B58F8" w:rsidRPr="00D95C40">
        <w:rPr>
          <w:lang w:val="fr-FR"/>
        </w:rPr>
        <w:lastRenderedPageBreak/>
        <w:t>1,1 m de diamètre. Les dimensions peuvent être changées pour faire un moule adapté à toutes les tailles de dalle.</w:t>
      </w:r>
      <w:r w:rsidRPr="00D95C40">
        <w:rPr>
          <w:lang w:val="fr-FR"/>
        </w:rPr>
        <w:t xml:space="preserve"> </w:t>
      </w:r>
    </w:p>
    <w:p w14:paraId="36146B74" w14:textId="77777777" w:rsidR="008B58F8" w:rsidRPr="00D95C40" w:rsidRDefault="008B58F8" w:rsidP="008B58F8">
      <w:pPr>
        <w:spacing w:after="120"/>
        <w:rPr>
          <w:b/>
          <w:lang w:val="fr-FR"/>
        </w:rPr>
      </w:pPr>
      <w:r w:rsidRPr="00D95C40">
        <w:rPr>
          <w:b/>
          <w:lang w:val="fr-FR"/>
        </w:rPr>
        <w:t>Matériaux :</w:t>
      </w:r>
    </w:p>
    <w:p w14:paraId="486B2120" w14:textId="415FCF39" w:rsidR="008B58F8" w:rsidRPr="00D95C40" w:rsidRDefault="008B58F8" w:rsidP="00B51103">
      <w:pPr>
        <w:numPr>
          <w:ilvl w:val="0"/>
          <w:numId w:val="29"/>
        </w:numPr>
        <w:rPr>
          <w:szCs w:val="22"/>
          <w:lang w:val="fr-FR"/>
        </w:rPr>
      </w:pPr>
      <w:r w:rsidRPr="00D95C40">
        <w:rPr>
          <w:lang w:val="fr-FR"/>
        </w:rPr>
        <w:t>Une gaine circulaire en métal flexible de 10 cm de largeur dont la longueur dépend du diamètre de la dalle fabriquée (voir tableau ci-dessous)</w:t>
      </w:r>
    </w:p>
    <w:p w14:paraId="50E29640" w14:textId="06B763F2" w:rsidR="008B58F8" w:rsidRPr="00D95C40" w:rsidRDefault="008B58F8" w:rsidP="00B51103">
      <w:pPr>
        <w:numPr>
          <w:ilvl w:val="0"/>
          <w:numId w:val="29"/>
        </w:numPr>
        <w:rPr>
          <w:szCs w:val="22"/>
          <w:lang w:val="fr-FR"/>
        </w:rPr>
      </w:pPr>
      <w:r w:rsidRPr="00D95C40">
        <w:rPr>
          <w:lang w:val="fr-FR"/>
        </w:rPr>
        <w:t xml:space="preserve">Une pièce de bois (ou de métal) rotative de 5 cm d’épaisseur pour modeler la dalle (voir les illustrations ci-dessous) </w:t>
      </w:r>
    </w:p>
    <w:p w14:paraId="1FAAF5FC" w14:textId="77777777" w:rsidR="008B58F8" w:rsidRPr="00D95C40" w:rsidRDefault="008B58F8" w:rsidP="00B51103">
      <w:pPr>
        <w:numPr>
          <w:ilvl w:val="0"/>
          <w:numId w:val="29"/>
        </w:numPr>
        <w:rPr>
          <w:szCs w:val="22"/>
          <w:lang w:val="fr-FR"/>
        </w:rPr>
      </w:pPr>
      <w:r w:rsidRPr="00D95C40">
        <w:rPr>
          <w:lang w:val="fr-FR"/>
        </w:rPr>
        <w:t>1 barre de métal ronde de 9 mm de diamètre et 0,5 m de longueur.</w:t>
      </w:r>
    </w:p>
    <w:p w14:paraId="7CAB8B20" w14:textId="4A4105DE" w:rsidR="008B58F8" w:rsidRPr="00D95C40" w:rsidRDefault="008B58F8" w:rsidP="00B51103">
      <w:pPr>
        <w:numPr>
          <w:ilvl w:val="0"/>
          <w:numId w:val="29"/>
        </w:numPr>
        <w:rPr>
          <w:szCs w:val="22"/>
          <w:lang w:val="fr-FR"/>
        </w:rPr>
      </w:pPr>
      <w:r w:rsidRPr="00D95C40">
        <w:rPr>
          <w:lang w:val="fr-FR"/>
        </w:rPr>
        <w:t>Sable humide pour former une base en forme de cône (quantité en fonction de la taille, mais au moins 90 litres)</w:t>
      </w:r>
    </w:p>
    <w:p w14:paraId="5C054EDF" w14:textId="77777777" w:rsidR="008B58F8" w:rsidRPr="00D95C40" w:rsidRDefault="008B58F8" w:rsidP="008B58F8">
      <w:pPr>
        <w:ind w:left="360"/>
        <w:rPr>
          <w:szCs w:val="22"/>
          <w:lang w:val="fr-FR"/>
        </w:rPr>
      </w:pPr>
    </w:p>
    <w:p w14:paraId="52AFB1C7" w14:textId="77777777" w:rsidR="008B58F8" w:rsidRPr="00D95C40" w:rsidRDefault="008B58F8" w:rsidP="008B58F8">
      <w:pPr>
        <w:rPr>
          <w:lang w:val="fr-FR"/>
        </w:rPr>
      </w:pPr>
    </w:p>
    <w:p w14:paraId="3944074B" w14:textId="77777777" w:rsidR="008B58F8" w:rsidRPr="00D95C40" w:rsidRDefault="008B58F8" w:rsidP="008B58F8">
      <w:pPr>
        <w:spacing w:after="120"/>
        <w:jc w:val="center"/>
        <w:rPr>
          <w:b/>
          <w:lang w:val="fr-FR"/>
        </w:rPr>
      </w:pPr>
      <w:r w:rsidRPr="00D95C40">
        <w:rPr>
          <w:b/>
          <w:lang w:val="fr-FR"/>
        </w:rPr>
        <w:t>Longueur de gaine en fonction du diamètre de la dalle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9"/>
        <w:gridCol w:w="3410"/>
      </w:tblGrid>
      <w:tr w:rsidR="008B58F8" w:rsidRPr="00D95C40" w14:paraId="6D80DF96" w14:textId="77777777" w:rsidTr="00CF10FC">
        <w:trPr>
          <w:trHeight w:val="420"/>
          <w:jc w:val="center"/>
        </w:trPr>
        <w:tc>
          <w:tcPr>
            <w:tcW w:w="3409" w:type="dxa"/>
            <w:shd w:val="clear" w:color="auto" w:fill="auto"/>
            <w:vAlign w:val="center"/>
          </w:tcPr>
          <w:p w14:paraId="01D8A696" w14:textId="77777777" w:rsidR="008B58F8" w:rsidRPr="00D95C40" w:rsidRDefault="008B58F8" w:rsidP="00CF10FC">
            <w:pPr>
              <w:jc w:val="center"/>
              <w:rPr>
                <w:b/>
                <w:sz w:val="18"/>
                <w:szCs w:val="18"/>
                <w:lang w:val="fr-FR"/>
              </w:rPr>
            </w:pPr>
            <w:r w:rsidRPr="00D95C40">
              <w:rPr>
                <w:b/>
                <w:sz w:val="18"/>
                <w:lang w:val="fr-FR"/>
              </w:rPr>
              <w:t>Diamètre de la dalle (mètres)</w:t>
            </w:r>
          </w:p>
        </w:tc>
        <w:tc>
          <w:tcPr>
            <w:tcW w:w="3410" w:type="dxa"/>
            <w:shd w:val="clear" w:color="auto" w:fill="auto"/>
            <w:vAlign w:val="center"/>
          </w:tcPr>
          <w:p w14:paraId="6F7B6FE7" w14:textId="77777777" w:rsidR="008B58F8" w:rsidRPr="00D95C40" w:rsidRDefault="008B58F8" w:rsidP="00180274">
            <w:pPr>
              <w:rPr>
                <w:b/>
                <w:sz w:val="18"/>
                <w:szCs w:val="18"/>
                <w:lang w:val="fr-FR"/>
              </w:rPr>
            </w:pPr>
            <w:r w:rsidRPr="00D95C40">
              <w:rPr>
                <w:b/>
                <w:sz w:val="18"/>
                <w:lang w:val="fr-FR"/>
              </w:rPr>
              <w:t>Circonférence de la gaine métallique (mètres)</w:t>
            </w:r>
          </w:p>
        </w:tc>
      </w:tr>
      <w:tr w:rsidR="008B58F8" w:rsidRPr="00D95C40" w14:paraId="2151B611" w14:textId="77777777" w:rsidTr="00CF10FC">
        <w:trPr>
          <w:trHeight w:val="391"/>
          <w:jc w:val="center"/>
        </w:trPr>
        <w:tc>
          <w:tcPr>
            <w:tcW w:w="3409" w:type="dxa"/>
            <w:shd w:val="clear" w:color="auto" w:fill="auto"/>
            <w:vAlign w:val="center"/>
          </w:tcPr>
          <w:p w14:paraId="040E7934" w14:textId="77777777" w:rsidR="008B58F8" w:rsidRPr="00D95C40" w:rsidRDefault="008B58F8" w:rsidP="00CF10FC">
            <w:pPr>
              <w:jc w:val="center"/>
              <w:rPr>
                <w:sz w:val="18"/>
                <w:szCs w:val="18"/>
                <w:lang w:val="fr-FR"/>
              </w:rPr>
            </w:pPr>
            <w:r w:rsidRPr="00D95C40">
              <w:rPr>
                <w:sz w:val="18"/>
                <w:lang w:val="fr-FR"/>
              </w:rPr>
              <w:t>1,1</w:t>
            </w:r>
          </w:p>
        </w:tc>
        <w:tc>
          <w:tcPr>
            <w:tcW w:w="3410" w:type="dxa"/>
            <w:shd w:val="clear" w:color="auto" w:fill="auto"/>
            <w:vAlign w:val="center"/>
          </w:tcPr>
          <w:p w14:paraId="3A4C6F2C" w14:textId="77777777" w:rsidR="008B58F8" w:rsidRPr="00D95C40" w:rsidRDefault="008B58F8" w:rsidP="00CF10FC">
            <w:pPr>
              <w:jc w:val="center"/>
              <w:rPr>
                <w:sz w:val="18"/>
                <w:szCs w:val="18"/>
                <w:lang w:val="fr-FR"/>
              </w:rPr>
            </w:pPr>
            <w:r w:rsidRPr="00D95C40">
              <w:rPr>
                <w:sz w:val="18"/>
                <w:lang w:val="fr-FR"/>
              </w:rPr>
              <w:t>3,45</w:t>
            </w:r>
          </w:p>
        </w:tc>
      </w:tr>
      <w:tr w:rsidR="008B58F8" w:rsidRPr="00D95C40" w14:paraId="72BA33C6" w14:textId="77777777" w:rsidTr="00CF10FC">
        <w:trPr>
          <w:trHeight w:val="410"/>
          <w:jc w:val="center"/>
        </w:trPr>
        <w:tc>
          <w:tcPr>
            <w:tcW w:w="3409" w:type="dxa"/>
            <w:shd w:val="clear" w:color="auto" w:fill="auto"/>
            <w:vAlign w:val="center"/>
          </w:tcPr>
          <w:p w14:paraId="56C25DCD" w14:textId="77777777" w:rsidR="008B58F8" w:rsidRPr="00D95C40" w:rsidRDefault="008B58F8" w:rsidP="00CF10FC">
            <w:pPr>
              <w:jc w:val="center"/>
              <w:rPr>
                <w:sz w:val="18"/>
                <w:szCs w:val="18"/>
                <w:lang w:val="fr-FR"/>
              </w:rPr>
            </w:pPr>
            <w:r w:rsidRPr="00D95C40">
              <w:rPr>
                <w:sz w:val="18"/>
                <w:lang w:val="fr-FR"/>
              </w:rPr>
              <w:t>1,2</w:t>
            </w:r>
          </w:p>
        </w:tc>
        <w:tc>
          <w:tcPr>
            <w:tcW w:w="3410" w:type="dxa"/>
            <w:shd w:val="clear" w:color="auto" w:fill="auto"/>
            <w:vAlign w:val="center"/>
          </w:tcPr>
          <w:p w14:paraId="79956114" w14:textId="77777777" w:rsidR="008B58F8" w:rsidRPr="00D95C40" w:rsidRDefault="008B58F8" w:rsidP="00CF10FC">
            <w:pPr>
              <w:jc w:val="center"/>
              <w:rPr>
                <w:sz w:val="18"/>
                <w:szCs w:val="18"/>
                <w:lang w:val="fr-FR"/>
              </w:rPr>
            </w:pPr>
            <w:r w:rsidRPr="00D95C40">
              <w:rPr>
                <w:sz w:val="18"/>
                <w:lang w:val="fr-FR"/>
              </w:rPr>
              <w:t>3,80</w:t>
            </w:r>
          </w:p>
        </w:tc>
      </w:tr>
      <w:tr w:rsidR="008B58F8" w:rsidRPr="00D95C40" w14:paraId="79AB1C42" w14:textId="77777777" w:rsidTr="00CF10FC">
        <w:trPr>
          <w:trHeight w:val="417"/>
          <w:jc w:val="center"/>
        </w:trPr>
        <w:tc>
          <w:tcPr>
            <w:tcW w:w="3409" w:type="dxa"/>
            <w:shd w:val="clear" w:color="auto" w:fill="auto"/>
            <w:vAlign w:val="center"/>
          </w:tcPr>
          <w:p w14:paraId="6C612857" w14:textId="77777777" w:rsidR="008B58F8" w:rsidRPr="00D95C40" w:rsidRDefault="008B58F8" w:rsidP="00CF10FC">
            <w:pPr>
              <w:jc w:val="center"/>
              <w:rPr>
                <w:sz w:val="18"/>
                <w:szCs w:val="18"/>
                <w:lang w:val="fr-FR"/>
              </w:rPr>
            </w:pPr>
            <w:r w:rsidRPr="00D95C40">
              <w:rPr>
                <w:sz w:val="18"/>
                <w:lang w:val="fr-FR"/>
              </w:rPr>
              <w:t>1,3</w:t>
            </w:r>
          </w:p>
        </w:tc>
        <w:tc>
          <w:tcPr>
            <w:tcW w:w="3410" w:type="dxa"/>
            <w:shd w:val="clear" w:color="auto" w:fill="auto"/>
            <w:vAlign w:val="center"/>
          </w:tcPr>
          <w:p w14:paraId="665583B8" w14:textId="77777777" w:rsidR="008B58F8" w:rsidRPr="00D95C40" w:rsidRDefault="008B58F8" w:rsidP="00CF10FC">
            <w:pPr>
              <w:jc w:val="center"/>
              <w:rPr>
                <w:sz w:val="18"/>
                <w:szCs w:val="18"/>
                <w:lang w:val="fr-FR"/>
              </w:rPr>
            </w:pPr>
            <w:r w:rsidRPr="00D95C40">
              <w:rPr>
                <w:sz w:val="18"/>
                <w:lang w:val="fr-FR"/>
              </w:rPr>
              <w:t>4,08</w:t>
            </w:r>
          </w:p>
        </w:tc>
      </w:tr>
      <w:tr w:rsidR="008B58F8" w:rsidRPr="00D95C40" w14:paraId="486E8844" w14:textId="77777777" w:rsidTr="00CF10FC">
        <w:trPr>
          <w:trHeight w:val="423"/>
          <w:jc w:val="center"/>
        </w:trPr>
        <w:tc>
          <w:tcPr>
            <w:tcW w:w="3409" w:type="dxa"/>
            <w:shd w:val="clear" w:color="auto" w:fill="auto"/>
            <w:vAlign w:val="center"/>
          </w:tcPr>
          <w:p w14:paraId="3467F7D4" w14:textId="77777777" w:rsidR="008B58F8" w:rsidRPr="00D95C40" w:rsidRDefault="008B58F8" w:rsidP="00CF10FC">
            <w:pPr>
              <w:jc w:val="center"/>
              <w:rPr>
                <w:sz w:val="18"/>
                <w:szCs w:val="18"/>
                <w:lang w:val="fr-FR"/>
              </w:rPr>
            </w:pPr>
            <w:r w:rsidRPr="00D95C40">
              <w:rPr>
                <w:sz w:val="18"/>
                <w:lang w:val="fr-FR"/>
              </w:rPr>
              <w:t>1,4</w:t>
            </w:r>
          </w:p>
        </w:tc>
        <w:tc>
          <w:tcPr>
            <w:tcW w:w="3410" w:type="dxa"/>
            <w:shd w:val="clear" w:color="auto" w:fill="auto"/>
            <w:vAlign w:val="center"/>
          </w:tcPr>
          <w:p w14:paraId="139B5091" w14:textId="77777777" w:rsidR="008B58F8" w:rsidRPr="00D95C40" w:rsidRDefault="008B58F8" w:rsidP="00CF10FC">
            <w:pPr>
              <w:jc w:val="center"/>
              <w:rPr>
                <w:sz w:val="18"/>
                <w:szCs w:val="18"/>
                <w:lang w:val="fr-FR"/>
              </w:rPr>
            </w:pPr>
            <w:r w:rsidRPr="00D95C40">
              <w:rPr>
                <w:sz w:val="18"/>
                <w:lang w:val="fr-FR"/>
              </w:rPr>
              <w:t>4,40</w:t>
            </w:r>
          </w:p>
        </w:tc>
      </w:tr>
      <w:tr w:rsidR="008B58F8" w:rsidRPr="00D95C40" w14:paraId="1E4775BD" w14:textId="77777777" w:rsidTr="00CF10FC">
        <w:trPr>
          <w:trHeight w:val="415"/>
          <w:jc w:val="center"/>
        </w:trPr>
        <w:tc>
          <w:tcPr>
            <w:tcW w:w="3409" w:type="dxa"/>
            <w:shd w:val="clear" w:color="auto" w:fill="auto"/>
            <w:vAlign w:val="center"/>
          </w:tcPr>
          <w:p w14:paraId="536E7E61" w14:textId="77777777" w:rsidR="008B58F8" w:rsidRPr="00D95C40" w:rsidRDefault="008B58F8" w:rsidP="00CF10FC">
            <w:pPr>
              <w:jc w:val="center"/>
              <w:rPr>
                <w:sz w:val="18"/>
                <w:szCs w:val="18"/>
                <w:lang w:val="fr-FR"/>
              </w:rPr>
            </w:pPr>
            <w:r w:rsidRPr="00D95C40">
              <w:rPr>
                <w:sz w:val="18"/>
                <w:lang w:val="fr-FR"/>
              </w:rPr>
              <w:t>1,5</w:t>
            </w:r>
          </w:p>
        </w:tc>
        <w:tc>
          <w:tcPr>
            <w:tcW w:w="3410" w:type="dxa"/>
            <w:shd w:val="clear" w:color="auto" w:fill="auto"/>
            <w:vAlign w:val="center"/>
          </w:tcPr>
          <w:p w14:paraId="50F33BBC" w14:textId="77777777" w:rsidR="008B58F8" w:rsidRPr="00D95C40" w:rsidRDefault="008B58F8" w:rsidP="00CF10FC">
            <w:pPr>
              <w:jc w:val="center"/>
              <w:rPr>
                <w:sz w:val="18"/>
                <w:szCs w:val="18"/>
                <w:lang w:val="fr-FR"/>
              </w:rPr>
            </w:pPr>
            <w:r w:rsidRPr="00D95C40">
              <w:rPr>
                <w:sz w:val="18"/>
                <w:lang w:val="fr-FR"/>
              </w:rPr>
              <w:t>4,71</w:t>
            </w:r>
          </w:p>
        </w:tc>
      </w:tr>
    </w:tbl>
    <w:p w14:paraId="367C905A" w14:textId="77777777" w:rsidR="008B58F8" w:rsidRPr="00D95C40" w:rsidRDefault="008B58F8" w:rsidP="008B58F8">
      <w:pPr>
        <w:rPr>
          <w:lang w:val="fr-FR"/>
        </w:rPr>
      </w:pPr>
    </w:p>
    <w:p w14:paraId="63BAAB7A" w14:textId="7DF2D393" w:rsidR="008B58F8" w:rsidRPr="00D95C40" w:rsidRDefault="008B58F8" w:rsidP="008B58F8">
      <w:pPr>
        <w:rPr>
          <w:lang w:val="fr-FR"/>
        </w:rPr>
      </w:pPr>
      <w:r w:rsidRPr="00D95C40">
        <w:rPr>
          <w:b/>
          <w:lang w:val="fr-FR"/>
        </w:rPr>
        <w:t xml:space="preserve">NOTE : </w:t>
      </w:r>
      <w:r w:rsidRPr="00D95C40">
        <w:rPr>
          <w:lang w:val="fr-FR"/>
        </w:rPr>
        <w:t xml:space="preserve"> La gaine métallique peut être fixée par des rivets ou une soudure. Si vous utilisez des rivets, vérifiez la longueur supplémentaire de la feuille d’acier flexible. Il faut pouvoir la fixer correctement à la longueur de la circonférence de la gaine.</w:t>
      </w:r>
      <w:r w:rsidRPr="00D95C40">
        <w:rPr>
          <w:b/>
          <w:lang w:val="fr-FR"/>
        </w:rPr>
        <w:t xml:space="preserve"> </w:t>
      </w:r>
    </w:p>
    <w:p w14:paraId="0B515EE9" w14:textId="77777777" w:rsidR="008B58F8" w:rsidRPr="00D95C40" w:rsidRDefault="008B58F8" w:rsidP="008B58F8">
      <w:pPr>
        <w:rPr>
          <w:lang w:val="fr-FR"/>
        </w:rPr>
      </w:pPr>
    </w:p>
    <w:bookmarkStart w:id="30" w:name="_MON_1278935536"/>
    <w:bookmarkStart w:id="31" w:name="_MON_1278936102"/>
    <w:bookmarkStart w:id="32" w:name="_MON_1278936112"/>
    <w:bookmarkStart w:id="33" w:name="_MON_1279096492"/>
    <w:bookmarkStart w:id="34" w:name="_MON_1279097650"/>
    <w:bookmarkStart w:id="35" w:name="_MON_1351937172"/>
    <w:bookmarkStart w:id="36" w:name="_MON_1351939233"/>
    <w:bookmarkStart w:id="37" w:name="_MON_1351941150"/>
    <w:bookmarkStart w:id="38" w:name="_MON_1351941160"/>
    <w:bookmarkStart w:id="39" w:name="_MON_1351941165"/>
    <w:bookmarkStart w:id="40" w:name="_MON_1352031010"/>
    <w:bookmarkStart w:id="41" w:name="_MON_1352031182"/>
    <w:bookmarkStart w:id="42" w:name="_MON_1352031185"/>
    <w:bookmarkStart w:id="43" w:name="_MON_1278933077"/>
    <w:bookmarkStart w:id="44" w:name="_MON_1278933692"/>
    <w:bookmarkStart w:id="45" w:name="_MON_1278934559"/>
    <w:bookmarkStart w:id="46" w:name="_MON_1278934601"/>
    <w:bookmarkStart w:id="47" w:name="_MON_127893508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Start w:id="48" w:name="_MON_1278935091"/>
    <w:bookmarkEnd w:id="48"/>
    <w:p w14:paraId="4BB2C039" w14:textId="77777777" w:rsidR="008B58F8" w:rsidRPr="00D95C40" w:rsidRDefault="004D43C8" w:rsidP="004D43C8">
      <w:pPr>
        <w:jc w:val="center"/>
        <w:rPr>
          <w:lang w:val="fr-FR"/>
        </w:rPr>
      </w:pPr>
      <w:r w:rsidRPr="00D95C40">
        <w:rPr>
          <w:lang w:val="fr-FR"/>
        </w:rPr>
        <w:object w:dxaOrig="8760" w:dyaOrig="9540" w14:anchorId="791AF76A">
          <v:shape id="_x0000_i1030" type="#_x0000_t75" style="width:433.6pt;height:473.2pt" o:ole="">
            <v:imagedata r:id="rId147" o:title=""/>
          </v:shape>
          <o:OLEObject Type="Embed" ProgID="Word.Picture.8" ShapeID="_x0000_i1030" DrawAspect="Content" ObjectID="_1510344541" r:id="rId148"/>
        </w:object>
      </w:r>
    </w:p>
    <w:p w14:paraId="60992428" w14:textId="77777777" w:rsidR="008B58F8" w:rsidRPr="00D95C40" w:rsidRDefault="008B58F8">
      <w:pPr>
        <w:rPr>
          <w:lang w:val="fr-FR"/>
        </w:rPr>
      </w:pPr>
    </w:p>
    <w:p w14:paraId="6E0CFBF4" w14:textId="77777777" w:rsidR="008B58F8" w:rsidRPr="00D95C40" w:rsidRDefault="008B58F8">
      <w:pPr>
        <w:rPr>
          <w:lang w:val="fr-FR"/>
        </w:rPr>
      </w:pPr>
    </w:p>
    <w:p w14:paraId="3AA31953" w14:textId="77777777" w:rsidR="008B58F8" w:rsidRPr="00D95C40" w:rsidRDefault="008B58F8">
      <w:pPr>
        <w:rPr>
          <w:b/>
          <w:bCs/>
          <w:i/>
          <w:sz w:val="26"/>
          <w:szCs w:val="26"/>
          <w:lang w:val="fr-FR"/>
        </w:rPr>
      </w:pPr>
      <w:r w:rsidRPr="00D95C40">
        <w:rPr>
          <w:lang w:val="fr-FR"/>
        </w:rPr>
        <w:br w:type="page"/>
      </w:r>
    </w:p>
    <w:p w14:paraId="7A18519F" w14:textId="2233DC9C" w:rsidR="007926D4" w:rsidRPr="00D95C40" w:rsidRDefault="001E4657" w:rsidP="00180274">
      <w:pPr>
        <w:pStyle w:val="Heading3"/>
        <w:rPr>
          <w:lang w:val="fr-FR"/>
        </w:rPr>
      </w:pPr>
      <w:r w:rsidRPr="00D95C40">
        <w:rPr>
          <w:lang w:val="fr-FR"/>
        </w:rPr>
        <w:lastRenderedPageBreak/>
        <w:t>Construction d’une dalle en dôme</w:t>
      </w:r>
    </w:p>
    <w:p w14:paraId="120044B7" w14:textId="27812991" w:rsidR="007926D4" w:rsidRPr="00D95C40" w:rsidRDefault="007926D4" w:rsidP="000227D5">
      <w:pPr>
        <w:rPr>
          <w:szCs w:val="22"/>
          <w:lang w:val="fr-FR"/>
        </w:rPr>
      </w:pPr>
    </w:p>
    <w:tbl>
      <w:tblPr>
        <w:tblpPr w:leftFromText="180" w:rightFromText="180" w:vertAnchor="page" w:horzAnchor="margin" w:tblpY="2161"/>
        <w:tblW w:w="0" w:type="auto"/>
        <w:tblLook w:val="01E0" w:firstRow="1" w:lastRow="1" w:firstColumn="1" w:lastColumn="1" w:noHBand="0" w:noVBand="0"/>
      </w:tblPr>
      <w:tblGrid>
        <w:gridCol w:w="4320"/>
        <w:gridCol w:w="4320"/>
      </w:tblGrid>
      <w:tr w:rsidR="001E4657" w:rsidRPr="00D95C40" w14:paraId="15B28C75" w14:textId="77777777" w:rsidTr="001E4657">
        <w:trPr>
          <w:trHeight w:val="380"/>
        </w:trPr>
        <w:tc>
          <w:tcPr>
            <w:tcW w:w="4320" w:type="dxa"/>
            <w:vAlign w:val="center"/>
          </w:tcPr>
          <w:p w14:paraId="2F58CF03" w14:textId="77777777" w:rsidR="001E4657" w:rsidRPr="00D95C40" w:rsidRDefault="001E4657" w:rsidP="001E4657">
            <w:pPr>
              <w:rPr>
                <w:b/>
                <w:szCs w:val="22"/>
                <w:lang w:val="fr-FR"/>
              </w:rPr>
            </w:pPr>
            <w:r w:rsidRPr="00D95C40">
              <w:rPr>
                <w:lang w:val="fr-FR"/>
              </w:rPr>
              <w:br w:type="page"/>
            </w:r>
            <w:r w:rsidRPr="00D95C40">
              <w:rPr>
                <w:b/>
                <w:lang w:val="fr-FR"/>
              </w:rPr>
              <w:t>Outils :</w:t>
            </w:r>
          </w:p>
        </w:tc>
        <w:tc>
          <w:tcPr>
            <w:tcW w:w="4320" w:type="dxa"/>
            <w:vAlign w:val="center"/>
          </w:tcPr>
          <w:p w14:paraId="7D0A7835" w14:textId="77777777" w:rsidR="001E4657" w:rsidRPr="00D95C40" w:rsidRDefault="001E4657" w:rsidP="001E4657">
            <w:pPr>
              <w:tabs>
                <w:tab w:val="left" w:pos="441"/>
              </w:tabs>
              <w:rPr>
                <w:b/>
                <w:szCs w:val="22"/>
                <w:lang w:val="fr-FR"/>
              </w:rPr>
            </w:pPr>
            <w:r w:rsidRPr="00D95C40">
              <w:rPr>
                <w:b/>
                <w:lang w:val="fr-FR"/>
              </w:rPr>
              <w:t>Matériaux :</w:t>
            </w:r>
          </w:p>
        </w:tc>
      </w:tr>
      <w:tr w:rsidR="001E4657" w:rsidRPr="00D95C40" w14:paraId="7D026C79" w14:textId="77777777" w:rsidTr="001E4657">
        <w:tc>
          <w:tcPr>
            <w:tcW w:w="4320" w:type="dxa"/>
          </w:tcPr>
          <w:p w14:paraId="7DC31A13" w14:textId="52D36C4A" w:rsidR="001E4657" w:rsidRPr="00D95C40" w:rsidRDefault="00AD3A1C" w:rsidP="00B8677E">
            <w:pPr>
              <w:numPr>
                <w:ilvl w:val="0"/>
                <w:numId w:val="5"/>
              </w:numPr>
              <w:rPr>
                <w:szCs w:val="22"/>
                <w:lang w:val="fr-FR"/>
              </w:rPr>
            </w:pPr>
            <w:r w:rsidRPr="00D95C40">
              <w:rPr>
                <w:lang w:val="fr-FR"/>
              </w:rPr>
              <w:t>1 ou 2 pelles à bout carré, à manche long</w:t>
            </w:r>
          </w:p>
          <w:p w14:paraId="40CC463C" w14:textId="3E84715A" w:rsidR="001E4657" w:rsidRPr="00D95C40" w:rsidRDefault="000B6833" w:rsidP="00C80210">
            <w:pPr>
              <w:numPr>
                <w:ilvl w:val="0"/>
                <w:numId w:val="5"/>
              </w:numPr>
              <w:rPr>
                <w:szCs w:val="22"/>
                <w:lang w:val="fr-FR"/>
              </w:rPr>
            </w:pPr>
            <w:r w:rsidRPr="00D95C40">
              <w:rPr>
                <w:lang w:val="fr-FR"/>
              </w:rPr>
              <w:t>1 ou 2 truelles</w:t>
            </w:r>
          </w:p>
          <w:p w14:paraId="77AF4509" w14:textId="77777777" w:rsidR="001E4657" w:rsidRPr="00D95C40" w:rsidRDefault="001E4657" w:rsidP="00B8677E">
            <w:pPr>
              <w:numPr>
                <w:ilvl w:val="0"/>
                <w:numId w:val="5"/>
              </w:numPr>
              <w:rPr>
                <w:szCs w:val="22"/>
                <w:lang w:val="fr-FR"/>
              </w:rPr>
            </w:pPr>
            <w:r w:rsidRPr="00D95C40">
              <w:rPr>
                <w:lang w:val="fr-FR"/>
              </w:rPr>
              <w:t>Platoir en acier</w:t>
            </w:r>
          </w:p>
          <w:p w14:paraId="0AF9C8F7" w14:textId="77777777" w:rsidR="008B5894" w:rsidRPr="00D95C40" w:rsidRDefault="008B5894" w:rsidP="00B8677E">
            <w:pPr>
              <w:numPr>
                <w:ilvl w:val="0"/>
                <w:numId w:val="5"/>
              </w:numPr>
              <w:rPr>
                <w:szCs w:val="22"/>
                <w:lang w:val="fr-FR"/>
              </w:rPr>
            </w:pPr>
            <w:r w:rsidRPr="00D95C40">
              <w:rPr>
                <w:lang w:val="fr-FR"/>
              </w:rPr>
              <w:t>Bloc de bois pour compactage</w:t>
            </w:r>
          </w:p>
          <w:p w14:paraId="3356FFD9" w14:textId="77777777" w:rsidR="00DA584E" w:rsidRPr="00D95C40" w:rsidRDefault="001E4657" w:rsidP="006E0113">
            <w:pPr>
              <w:numPr>
                <w:ilvl w:val="0"/>
                <w:numId w:val="5"/>
              </w:numPr>
              <w:rPr>
                <w:szCs w:val="22"/>
                <w:lang w:val="fr-FR"/>
              </w:rPr>
            </w:pPr>
            <w:r w:rsidRPr="00D95C40">
              <w:rPr>
                <w:lang w:val="fr-FR"/>
              </w:rPr>
              <w:t>Marteau</w:t>
            </w:r>
          </w:p>
          <w:p w14:paraId="09FD2DE8" w14:textId="2BA20100" w:rsidR="001E4657" w:rsidRPr="00D95C40" w:rsidRDefault="001E4657" w:rsidP="006E0113">
            <w:pPr>
              <w:numPr>
                <w:ilvl w:val="0"/>
                <w:numId w:val="5"/>
              </w:numPr>
              <w:rPr>
                <w:szCs w:val="22"/>
                <w:lang w:val="fr-FR"/>
              </w:rPr>
            </w:pPr>
            <w:r w:rsidRPr="00D95C40">
              <w:rPr>
                <w:lang w:val="fr-FR"/>
              </w:rPr>
              <w:t>Chiffon ou pinceau</w:t>
            </w:r>
          </w:p>
          <w:p w14:paraId="50D6D69A" w14:textId="61A953DE" w:rsidR="001E4657" w:rsidRPr="00D95C40" w:rsidRDefault="001E4657" w:rsidP="00B8677E">
            <w:pPr>
              <w:numPr>
                <w:ilvl w:val="0"/>
                <w:numId w:val="5"/>
              </w:numPr>
              <w:rPr>
                <w:szCs w:val="22"/>
                <w:lang w:val="fr-FR"/>
              </w:rPr>
            </w:pPr>
            <w:r w:rsidRPr="00D95C40">
              <w:rPr>
                <w:lang w:val="fr-FR"/>
              </w:rPr>
              <w:t>Moule pour dalle en dôme (anneau de métal, bras en bois et poteau)</w:t>
            </w:r>
          </w:p>
          <w:p w14:paraId="5CF3AA0F" w14:textId="0F9357C2" w:rsidR="001E4657" w:rsidRPr="00D95C40" w:rsidRDefault="008F2D64" w:rsidP="00B8677E">
            <w:pPr>
              <w:numPr>
                <w:ilvl w:val="0"/>
                <w:numId w:val="5"/>
              </w:numPr>
              <w:rPr>
                <w:szCs w:val="22"/>
                <w:lang w:val="fr-FR"/>
              </w:rPr>
            </w:pPr>
            <w:r w:rsidRPr="00D95C40">
              <w:rPr>
                <w:lang w:val="fr-FR"/>
              </w:rPr>
              <w:t>Moule pour trou de défécation avec trou de 9 mm au milieu</w:t>
            </w:r>
          </w:p>
          <w:p w14:paraId="0ACFF2AB" w14:textId="3F55D533" w:rsidR="001E4657" w:rsidRPr="00D95C40" w:rsidRDefault="001E4657" w:rsidP="00B8677E">
            <w:pPr>
              <w:numPr>
                <w:ilvl w:val="0"/>
                <w:numId w:val="5"/>
              </w:numPr>
              <w:rPr>
                <w:szCs w:val="22"/>
                <w:lang w:val="fr-FR"/>
              </w:rPr>
            </w:pPr>
            <w:r w:rsidRPr="00D95C40">
              <w:rPr>
                <w:lang w:val="fr-FR"/>
              </w:rPr>
              <w:t>Moule pour repose-pieds et guide pour le positionnement du moule (facultatif)</w:t>
            </w:r>
          </w:p>
          <w:p w14:paraId="5C6CC265" w14:textId="536A96E6" w:rsidR="00AD3A1C" w:rsidRPr="00D95C40" w:rsidRDefault="00AD3A1C" w:rsidP="00B8677E">
            <w:pPr>
              <w:numPr>
                <w:ilvl w:val="0"/>
                <w:numId w:val="5"/>
              </w:numPr>
              <w:rPr>
                <w:szCs w:val="22"/>
                <w:lang w:val="fr-FR"/>
              </w:rPr>
            </w:pPr>
            <w:r w:rsidRPr="00D95C40">
              <w:rPr>
                <w:lang w:val="fr-FR"/>
              </w:rPr>
              <w:t>Moule pour tuyau de ventilation (facultatif)</w:t>
            </w:r>
          </w:p>
          <w:p w14:paraId="37771625" w14:textId="5696F739" w:rsidR="00B8677E" w:rsidRPr="00D95C40" w:rsidRDefault="00B8677E" w:rsidP="00B8677E">
            <w:pPr>
              <w:numPr>
                <w:ilvl w:val="0"/>
                <w:numId w:val="5"/>
              </w:numPr>
              <w:rPr>
                <w:szCs w:val="22"/>
                <w:lang w:val="fr-FR"/>
              </w:rPr>
            </w:pPr>
            <w:r w:rsidRPr="00D95C40">
              <w:rPr>
                <w:lang w:val="fr-FR"/>
              </w:rPr>
              <w:t>Feuille de plastique ou de papier (pour couvrir la dalle pendant le séchage)</w:t>
            </w:r>
          </w:p>
          <w:p w14:paraId="7FB6A39D" w14:textId="1CAFA823" w:rsidR="00AD3A1C" w:rsidRPr="00D95C40" w:rsidRDefault="00AD3A1C" w:rsidP="00B8677E">
            <w:pPr>
              <w:numPr>
                <w:ilvl w:val="0"/>
                <w:numId w:val="5"/>
              </w:numPr>
              <w:rPr>
                <w:szCs w:val="22"/>
                <w:lang w:val="fr-FR"/>
              </w:rPr>
            </w:pPr>
            <w:r w:rsidRPr="00D95C40">
              <w:rPr>
                <w:lang w:val="fr-FR"/>
              </w:rPr>
              <w:t>Planche de contreplaqué ou feuille de plastique sur laquelle construire la dalle (facultatif)</w:t>
            </w:r>
          </w:p>
          <w:p w14:paraId="4251F411" w14:textId="5D0D1135" w:rsidR="00C26DFD" w:rsidRPr="00D95C40" w:rsidRDefault="00C26DFD" w:rsidP="00B8677E">
            <w:pPr>
              <w:numPr>
                <w:ilvl w:val="0"/>
                <w:numId w:val="5"/>
              </w:numPr>
              <w:rPr>
                <w:szCs w:val="22"/>
                <w:lang w:val="fr-FR"/>
              </w:rPr>
            </w:pPr>
            <w:r w:rsidRPr="00D95C40">
              <w:rPr>
                <w:lang w:val="fr-FR"/>
              </w:rPr>
              <w:t>Seaux pour mesurer les quantités</w:t>
            </w:r>
          </w:p>
          <w:p w14:paraId="3BF469DD" w14:textId="77777777" w:rsidR="001E4657" w:rsidRPr="00D95C40" w:rsidRDefault="001E4657" w:rsidP="00B8677E">
            <w:pPr>
              <w:ind w:left="360"/>
              <w:rPr>
                <w:szCs w:val="22"/>
                <w:lang w:val="fr-FR"/>
              </w:rPr>
            </w:pPr>
          </w:p>
        </w:tc>
        <w:tc>
          <w:tcPr>
            <w:tcW w:w="4320" w:type="dxa"/>
          </w:tcPr>
          <w:p w14:paraId="2A8E134F" w14:textId="5EC74C30" w:rsidR="001E4657" w:rsidRPr="00D95C40" w:rsidRDefault="001E4657" w:rsidP="001E4657">
            <w:pPr>
              <w:pStyle w:val="ListParagraph"/>
              <w:numPr>
                <w:ilvl w:val="0"/>
                <w:numId w:val="5"/>
              </w:numPr>
              <w:rPr>
                <w:szCs w:val="22"/>
                <w:lang w:val="fr-FR"/>
              </w:rPr>
            </w:pPr>
            <w:r w:rsidRPr="00D95C40">
              <w:rPr>
                <w:lang w:val="fr-FR"/>
              </w:rPr>
              <w:t>Lubrifiant pour le moule (par exemple, de l'huile)</w:t>
            </w:r>
          </w:p>
          <w:p w14:paraId="2787973E" w14:textId="487A41C1" w:rsidR="001E4657" w:rsidRPr="00D95C40" w:rsidRDefault="001E4657" w:rsidP="001E4657">
            <w:pPr>
              <w:numPr>
                <w:ilvl w:val="0"/>
                <w:numId w:val="5"/>
              </w:numPr>
              <w:tabs>
                <w:tab w:val="left" w:pos="441"/>
              </w:tabs>
              <w:rPr>
                <w:szCs w:val="22"/>
                <w:lang w:val="fr-FR"/>
              </w:rPr>
            </w:pPr>
            <w:r w:rsidRPr="00D95C40">
              <w:rPr>
                <w:lang w:val="fr-FR"/>
              </w:rPr>
              <w:t>1 volume de ciment (la quantité est variable)</w:t>
            </w:r>
          </w:p>
          <w:p w14:paraId="17C1DB53" w14:textId="18050BA9" w:rsidR="001E4657" w:rsidRPr="00D95C40" w:rsidRDefault="001E4657" w:rsidP="001E4657">
            <w:pPr>
              <w:numPr>
                <w:ilvl w:val="0"/>
                <w:numId w:val="5"/>
              </w:numPr>
              <w:tabs>
                <w:tab w:val="left" w:pos="441"/>
              </w:tabs>
              <w:rPr>
                <w:szCs w:val="22"/>
                <w:lang w:val="fr-FR"/>
              </w:rPr>
            </w:pPr>
            <w:r w:rsidRPr="00D95C40">
              <w:rPr>
                <w:lang w:val="fr-FR"/>
              </w:rPr>
              <w:t>2 volumes de sable (la quantité est variable)</w:t>
            </w:r>
          </w:p>
          <w:p w14:paraId="0307C2AB" w14:textId="68BD393F" w:rsidR="001E4657" w:rsidRPr="00D95C40" w:rsidRDefault="001E4657" w:rsidP="001E4657">
            <w:pPr>
              <w:numPr>
                <w:ilvl w:val="0"/>
                <w:numId w:val="5"/>
              </w:numPr>
              <w:tabs>
                <w:tab w:val="left" w:pos="441"/>
              </w:tabs>
              <w:rPr>
                <w:szCs w:val="22"/>
                <w:lang w:val="fr-FR"/>
              </w:rPr>
            </w:pPr>
            <w:r w:rsidRPr="00D95C40">
              <w:rPr>
                <w:lang w:val="fr-FR"/>
              </w:rPr>
              <w:t>3 volumes de gravier (la quantité est variable)</w:t>
            </w:r>
          </w:p>
          <w:p w14:paraId="5BC3C07C" w14:textId="543396A2" w:rsidR="001E4657" w:rsidRPr="00D95C40" w:rsidRDefault="001E4657" w:rsidP="001E4657">
            <w:pPr>
              <w:numPr>
                <w:ilvl w:val="0"/>
                <w:numId w:val="5"/>
              </w:numPr>
              <w:tabs>
                <w:tab w:val="left" w:pos="441"/>
              </w:tabs>
              <w:rPr>
                <w:szCs w:val="22"/>
                <w:lang w:val="fr-FR"/>
              </w:rPr>
            </w:pPr>
            <w:r w:rsidRPr="00D95C40">
              <w:rPr>
                <w:lang w:val="fr-FR"/>
              </w:rPr>
              <w:t>Eau</w:t>
            </w:r>
          </w:p>
          <w:p w14:paraId="26DA6F6E" w14:textId="3DBB10FE" w:rsidR="0071701C" w:rsidRPr="00D95C40" w:rsidRDefault="0071701C" w:rsidP="001E4657">
            <w:pPr>
              <w:numPr>
                <w:ilvl w:val="0"/>
                <w:numId w:val="5"/>
              </w:numPr>
              <w:tabs>
                <w:tab w:val="left" w:pos="441"/>
              </w:tabs>
              <w:rPr>
                <w:szCs w:val="22"/>
                <w:lang w:val="fr-FR"/>
              </w:rPr>
            </w:pPr>
            <w:r w:rsidRPr="00D95C40">
              <w:rPr>
                <w:lang w:val="fr-FR"/>
              </w:rPr>
              <w:t>Sable pour faire une forme de dôme (la quantité est variable)</w:t>
            </w:r>
          </w:p>
          <w:p w14:paraId="2939E58A" w14:textId="2D279C93" w:rsidR="00B8677E" w:rsidRPr="00D95C40" w:rsidRDefault="00B8677E" w:rsidP="001E4657">
            <w:pPr>
              <w:numPr>
                <w:ilvl w:val="0"/>
                <w:numId w:val="5"/>
              </w:numPr>
              <w:tabs>
                <w:tab w:val="left" w:pos="441"/>
              </w:tabs>
              <w:rPr>
                <w:szCs w:val="22"/>
                <w:lang w:val="fr-FR"/>
              </w:rPr>
            </w:pPr>
            <w:r w:rsidRPr="00D95C40">
              <w:rPr>
                <w:lang w:val="fr-FR"/>
              </w:rPr>
              <w:t>Feuilles de plastique ou de papier (pour couvrir le sable avant de couler le béton)</w:t>
            </w:r>
          </w:p>
          <w:p w14:paraId="7FBC2EE2" w14:textId="77777777" w:rsidR="001E4657" w:rsidRPr="00D95C40" w:rsidRDefault="001E4657" w:rsidP="001E4657">
            <w:pPr>
              <w:numPr>
                <w:ilvl w:val="0"/>
                <w:numId w:val="5"/>
              </w:numPr>
              <w:tabs>
                <w:tab w:val="left" w:pos="441"/>
              </w:tabs>
              <w:rPr>
                <w:szCs w:val="22"/>
                <w:lang w:val="fr-FR"/>
              </w:rPr>
            </w:pPr>
            <w:r w:rsidRPr="00D95C40">
              <w:rPr>
                <w:lang w:val="fr-FR"/>
              </w:rPr>
              <w:t>Sable pour faire une surface plane (facultatif)</w:t>
            </w:r>
          </w:p>
          <w:p w14:paraId="715FA323" w14:textId="59BF2A02" w:rsidR="001E4657" w:rsidRPr="00D95C40" w:rsidRDefault="001E4657" w:rsidP="001E4657">
            <w:pPr>
              <w:tabs>
                <w:tab w:val="left" w:pos="441"/>
              </w:tabs>
              <w:ind w:left="360"/>
              <w:rPr>
                <w:szCs w:val="22"/>
                <w:lang w:val="fr-FR"/>
              </w:rPr>
            </w:pPr>
          </w:p>
        </w:tc>
      </w:tr>
    </w:tbl>
    <w:p w14:paraId="61085A69" w14:textId="21247672" w:rsidR="00742353" w:rsidRPr="00D95C40" w:rsidRDefault="00895CE7" w:rsidP="00742353">
      <w:pPr>
        <w:rPr>
          <w:b/>
          <w:szCs w:val="22"/>
          <w:lang w:val="fr-FR"/>
        </w:rPr>
      </w:pPr>
      <w:r w:rsidRPr="00D95C40">
        <w:rPr>
          <w:lang w:val="fr-FR" w:eastAsia="en-CA"/>
        </w:rPr>
        <w:drawing>
          <wp:anchor distT="0" distB="0" distL="114300" distR="114300" simplePos="0" relativeHeight="251701760" behindDoc="0" locked="0" layoutInCell="1" allowOverlap="1" wp14:anchorId="00E080FE" wp14:editId="52D8697D">
            <wp:simplePos x="0" y="0"/>
            <wp:positionH relativeFrom="column">
              <wp:posOffset>4018280</wp:posOffset>
            </wp:positionH>
            <wp:positionV relativeFrom="paragraph">
              <wp:posOffset>2250440</wp:posOffset>
            </wp:positionV>
            <wp:extent cx="2009775" cy="866775"/>
            <wp:effectExtent l="0" t="0" r="9525" b="9525"/>
            <wp:wrapSquare wrapText="bothSides"/>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2009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C40">
        <w:rPr>
          <w:b/>
          <w:lang w:val="fr-FR"/>
        </w:rPr>
        <w:t>Étapes :</w:t>
      </w:r>
    </w:p>
    <w:p w14:paraId="1881631C" w14:textId="0D141830" w:rsidR="00742353" w:rsidRPr="00D95C40" w:rsidRDefault="00742353" w:rsidP="00742353">
      <w:pPr>
        <w:rPr>
          <w:b/>
          <w:szCs w:val="22"/>
          <w:lang w:val="fr-FR"/>
        </w:rPr>
      </w:pPr>
    </w:p>
    <w:p w14:paraId="36C3F167" w14:textId="0F153A5C" w:rsidR="00742353" w:rsidRPr="00D95C40" w:rsidRDefault="00742353" w:rsidP="00B51103">
      <w:pPr>
        <w:numPr>
          <w:ilvl w:val="0"/>
          <w:numId w:val="7"/>
        </w:numPr>
        <w:spacing w:after="120"/>
        <w:ind w:right="6"/>
        <w:jc w:val="both"/>
        <w:rPr>
          <w:b/>
          <w:szCs w:val="22"/>
          <w:lang w:val="fr-FR"/>
        </w:rPr>
      </w:pPr>
      <w:r w:rsidRPr="00D95C40">
        <w:rPr>
          <w:lang w:val="fr-FR"/>
        </w:rPr>
        <w:t>Assurez-vous que le sol sur lequel vous travaillez est plat. En cas d'irrégularités, aplanissez la surface en disposant une couche de sable sur le sol et en la nivelant. Vous pouvez également utiliser une planche de contre-plaqué.</w:t>
      </w:r>
    </w:p>
    <w:p w14:paraId="1610DA28" w14:textId="401A1EBD" w:rsidR="00742353" w:rsidRPr="00D95C40" w:rsidRDefault="00895CE7" w:rsidP="00B51103">
      <w:pPr>
        <w:numPr>
          <w:ilvl w:val="0"/>
          <w:numId w:val="7"/>
        </w:numPr>
        <w:spacing w:after="120"/>
        <w:ind w:right="6"/>
        <w:rPr>
          <w:b/>
          <w:szCs w:val="22"/>
          <w:lang w:val="fr-FR"/>
        </w:rPr>
      </w:pPr>
      <w:r w:rsidRPr="00D95C40">
        <w:rPr>
          <w:lang w:val="fr-FR" w:eastAsia="en-CA"/>
        </w:rPr>
        <mc:AlternateContent>
          <mc:Choice Requires="wps">
            <w:drawing>
              <wp:anchor distT="0" distB="0" distL="114300" distR="114300" simplePos="0" relativeHeight="251702784" behindDoc="0" locked="0" layoutInCell="1" allowOverlap="1" wp14:anchorId="41B16DCE" wp14:editId="5353B9A6">
                <wp:simplePos x="0" y="0"/>
                <wp:positionH relativeFrom="column">
                  <wp:posOffset>3959225</wp:posOffset>
                </wp:positionH>
                <wp:positionV relativeFrom="paragraph">
                  <wp:posOffset>132715</wp:posOffset>
                </wp:positionV>
                <wp:extent cx="2034540" cy="180975"/>
                <wp:effectExtent l="0" t="0" r="3810" b="9525"/>
                <wp:wrapNone/>
                <wp:docPr id="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80975"/>
                        </a:xfrm>
                        <a:prstGeom prst="rect">
                          <a:avLst/>
                        </a:prstGeom>
                        <a:solidFill>
                          <a:srgbClr val="FFFFFF"/>
                        </a:solidFill>
                        <a:ln w="9525">
                          <a:noFill/>
                          <a:miter lim="800000"/>
                          <a:headEnd/>
                          <a:tailEnd/>
                        </a:ln>
                      </wps:spPr>
                      <wps:txbx>
                        <w:txbxContent>
                          <w:p w14:paraId="6BC0E714" w14:textId="0B8A0800" w:rsidR="005C771E" w:rsidRPr="00E4574B" w:rsidRDefault="005C771E" w:rsidP="00895CE7">
                            <w:pPr>
                              <w:jc w:val="center"/>
                              <w:rPr>
                                <w:sz w:val="16"/>
                                <w:szCs w:val="16"/>
                                <w:lang w:val="fr-FR"/>
                              </w:rPr>
                            </w:pPr>
                            <w:r>
                              <w:rPr>
                                <w:sz w:val="16"/>
                                <w:lang w:val="fr-FR"/>
                              </w:rPr>
                              <w:t xml:space="preserve"> (Crédit : Lifewater International, 2009)</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6DCE" id="_x0000_s1258" type="#_x0000_t202" style="position:absolute;left:0;text-align:left;margin-left:311.75pt;margin-top:10.45pt;width:160.2pt;height:1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" stroked="f">
                <v:textbox inset=".5mm,.5mm,.5mm,.5mm">
                  <w:txbxContent>
                    <w:p w14:paraId="6BC0E714" w14:textId="0B8A0800" w:rsidR="005C771E" w:rsidRPr="00E4574B" w:rsidRDefault="005C771E" w:rsidP="00895CE7">
                      <w:pPr>
                        <w:jc w:val="center"/>
                        <w:rPr>
                          <w:sz w:val="16"/>
                          <w:szCs w:val="16"/>
                          <w:lang w:val="fr-FR"/>
                        </w:rPr>
                      </w:pPr>
                      <w:r>
                        <w:rPr>
                          <w:sz w:val="16"/>
                          <w:lang w:val="fr-FR"/>
                        </w:rPr>
                        <w:t xml:space="preserve"> (Crédit : Lifewater International, 2009)</w:t>
                      </w:r>
                    </w:p>
                  </w:txbxContent>
                </v:textbox>
              </v:shape>
            </w:pict>
          </mc:Fallback>
        </mc:AlternateContent>
      </w:r>
      <w:r w:rsidRPr="00D95C40">
        <w:rPr>
          <w:lang w:val="fr-FR"/>
        </w:rPr>
        <w:t>Placez l’anneau de métal sur le sol.</w:t>
      </w:r>
    </w:p>
    <w:p w14:paraId="1F8DECED" w14:textId="51756377" w:rsidR="00742353" w:rsidRPr="00D95C40" w:rsidRDefault="00742353" w:rsidP="00742353">
      <w:pPr>
        <w:spacing w:after="120"/>
        <w:ind w:right="6"/>
        <w:rPr>
          <w:b/>
          <w:szCs w:val="22"/>
          <w:lang w:val="fr-FR"/>
        </w:rPr>
      </w:pPr>
    </w:p>
    <w:p w14:paraId="22C70303" w14:textId="77777777" w:rsidR="00742353" w:rsidRPr="00D95C40" w:rsidRDefault="00885C73" w:rsidP="00742353">
      <w:pPr>
        <w:spacing w:after="120"/>
        <w:ind w:right="6"/>
        <w:rPr>
          <w:b/>
          <w:szCs w:val="22"/>
          <w:lang w:val="fr-FR"/>
        </w:rPr>
      </w:pPr>
      <w:r w:rsidRPr="00D95C40">
        <w:rPr>
          <w:b/>
          <w:szCs w:val="22"/>
          <w:lang w:val="fr-FR" w:eastAsia="en-CA"/>
        </w:rPr>
        <mc:AlternateContent>
          <mc:Choice Requires="wps">
            <w:drawing>
              <wp:inline distT="0" distB="0" distL="0" distR="0" wp14:anchorId="322BF93A" wp14:editId="3C882B07">
                <wp:extent cx="5996940" cy="889000"/>
                <wp:effectExtent l="0" t="0" r="22860" b="25400"/>
                <wp:docPr id="48" name="AutoShape 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40" cy="8890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5FBF3" w14:textId="38BCFB7B" w:rsidR="005C771E" w:rsidRDefault="005C771E" w:rsidP="00742353">
                            <w:pPr>
                              <w:rPr>
                                <w:szCs w:val="22"/>
                                <w:lang w:val="fr-FR"/>
                              </w:rPr>
                            </w:pPr>
                            <w:r>
                              <w:rPr>
                                <w:b/>
                                <w:sz w:val="28"/>
                                <w:lang w:val="fr-FR"/>
                              </w:rPr>
                              <w:t>Conseil :</w:t>
                            </w:r>
                            <w:r>
                              <w:rPr>
                                <w:szCs w:val="22"/>
                                <w:lang w:val="fr-FR"/>
                              </w:rPr>
                              <w:t xml:space="preserve"> installez votre moule et coulez votre dalle en béton à proximité de la fosse. Les dalles sont lourdes, ce qui rend leur transport difficile et onéreux sur de longues distances. Les dalles en dôme sont particulièrement fragiles. Elles peuvent se casser si elles tombent ou si elles reçoivent un choc.</w:t>
                            </w:r>
                            <w:r>
                              <w:rPr>
                                <w:b/>
                                <w:sz w:val="28"/>
                                <w:lang w:val="fr-FR"/>
                              </w:rPr>
                              <w:t xml:space="preserve">  </w:t>
                            </w:r>
                          </w:p>
                          <w:p w14:paraId="403F3B38" w14:textId="77777777" w:rsidR="005C771E" w:rsidRDefault="005C771E" w:rsidP="00742353"/>
                        </w:txbxContent>
                      </wps:txbx>
                      <wps:bodyPr rot="0" vert="horz" wrap="square" lIns="91440" tIns="45720" rIns="91440" bIns="45720" anchor="t" anchorCtr="0" upright="1">
                        <a:noAutofit/>
                      </wps:bodyPr>
                    </wps:wsp>
                  </a:graphicData>
                </a:graphic>
              </wp:inline>
            </w:drawing>
          </mc:Choice>
          <mc:Fallback>
            <w:pict>
              <v:roundrect w14:anchorId="322BF93A" id="AutoShape 6394" o:spid="_x0000_s1259" style="width:472.2pt;height:70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" filled="f" fillcolor="silver" strokeweight="1pt">
                <v:textbox>
                  <w:txbxContent>
                    <w:p w14:paraId="0425FBF3" w14:textId="38BCFB7B" w:rsidR="005C771E" w:rsidRDefault="005C771E" w:rsidP="00742353">
                      <w:pPr>
                        <w:rPr>
                          <w:szCs w:val="22"/>
                          <w:lang w:val="fr-FR"/>
                        </w:rPr>
                      </w:pPr>
                      <w:r>
                        <w:rPr>
                          <w:b/>
                          <w:sz w:val="28"/>
                          <w:lang w:val="fr-FR"/>
                        </w:rPr>
                        <w:t>Conseil :</w:t>
                      </w:r>
                      <w:r>
                        <w:rPr>
                          <w:szCs w:val="22"/>
                          <w:lang w:val="fr-FR"/>
                        </w:rPr>
                        <w:t xml:space="preserve"> installez votre moule et coulez votre dalle en béton à proximité de la fosse. Les dalles sont lourdes, ce qui rend leur transport difficile et onéreux sur de longues distances. Les dalles en dôme sont particulièrement fragiles. Elles peuvent se casser si elles tombent ou si elles reçoivent un choc.</w:t>
                      </w:r>
                      <w:r>
                        <w:rPr>
                          <w:b/>
                          <w:sz w:val="28"/>
                          <w:lang w:val="fr-FR"/>
                        </w:rPr>
                        <w:t xml:space="preserve">  </w:t>
                      </w:r>
                    </w:p>
                    <w:p w14:paraId="403F3B38" w14:textId="77777777" w:rsidR="005C771E" w:rsidRDefault="005C771E" w:rsidP="00742353"/>
                  </w:txbxContent>
                </v:textbox>
                <w10:anchorlock/>
              </v:roundrect>
            </w:pict>
          </mc:Fallback>
        </mc:AlternateContent>
      </w:r>
    </w:p>
    <w:p w14:paraId="47CB456F" w14:textId="77777777" w:rsidR="00742353" w:rsidRPr="00D95C40" w:rsidRDefault="00742353" w:rsidP="00742353">
      <w:pPr>
        <w:spacing w:after="120"/>
        <w:ind w:right="6"/>
        <w:rPr>
          <w:b/>
          <w:szCs w:val="22"/>
          <w:lang w:val="fr-FR"/>
        </w:rPr>
      </w:pPr>
    </w:p>
    <w:p w14:paraId="5C3387C4" w14:textId="451A0C94" w:rsidR="00742353" w:rsidRPr="00D95C40" w:rsidRDefault="00742353" w:rsidP="00B51103">
      <w:pPr>
        <w:numPr>
          <w:ilvl w:val="0"/>
          <w:numId w:val="7"/>
        </w:numPr>
        <w:spacing w:after="120"/>
        <w:ind w:right="6"/>
        <w:rPr>
          <w:b/>
          <w:szCs w:val="22"/>
          <w:lang w:val="fr-FR"/>
        </w:rPr>
      </w:pPr>
      <w:r w:rsidRPr="00D95C40">
        <w:rPr>
          <w:lang w:val="fr-FR"/>
        </w:rPr>
        <w:t>A l'aide d'un marteau, plantez le poteau dans le sol ou au fond du moule, au centre de l’anneau.</w:t>
      </w:r>
    </w:p>
    <w:p w14:paraId="3FEC5F3E" w14:textId="48BEDE10" w:rsidR="00742353" w:rsidRPr="00D95C40" w:rsidRDefault="00895CE7" w:rsidP="00B51103">
      <w:pPr>
        <w:numPr>
          <w:ilvl w:val="0"/>
          <w:numId w:val="7"/>
        </w:numPr>
        <w:spacing w:after="120"/>
        <w:ind w:right="6"/>
        <w:rPr>
          <w:b/>
          <w:szCs w:val="22"/>
          <w:lang w:val="fr-FR"/>
        </w:rPr>
      </w:pPr>
      <w:r w:rsidRPr="00D95C40">
        <w:rPr>
          <w:lang w:val="fr-FR" w:eastAsia="en-CA"/>
        </w:rPr>
        <w:lastRenderedPageBreak/>
        <w:drawing>
          <wp:anchor distT="0" distB="0" distL="114300" distR="114300" simplePos="0" relativeHeight="251703808" behindDoc="0" locked="0" layoutInCell="1" allowOverlap="1" wp14:anchorId="75BBFBE5" wp14:editId="569FB9FF">
            <wp:simplePos x="0" y="0"/>
            <wp:positionH relativeFrom="column">
              <wp:posOffset>4105275</wp:posOffset>
            </wp:positionH>
            <wp:positionV relativeFrom="paragraph">
              <wp:posOffset>205740</wp:posOffset>
            </wp:positionV>
            <wp:extent cx="1885950" cy="809625"/>
            <wp:effectExtent l="0" t="0" r="0" b="9525"/>
            <wp:wrapSquare wrapText="bothSides"/>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1885950" cy="809625"/>
                    </a:xfrm>
                    <a:prstGeom prst="rect">
                      <a:avLst/>
                    </a:prstGeom>
                    <a:noFill/>
                    <a:ln>
                      <a:noFill/>
                    </a:ln>
                  </pic:spPr>
                </pic:pic>
              </a:graphicData>
            </a:graphic>
          </wp:anchor>
        </w:drawing>
      </w:r>
      <w:r w:rsidRPr="00D95C40">
        <w:rPr>
          <w:lang w:val="fr-FR"/>
        </w:rPr>
        <w:t>Placez le bras en bois sur le poteau.</w:t>
      </w:r>
    </w:p>
    <w:p w14:paraId="6A0E9CB8" w14:textId="5DD4DA72" w:rsidR="00742353" w:rsidRPr="00D95C40" w:rsidRDefault="00895CE7" w:rsidP="00B51103">
      <w:pPr>
        <w:numPr>
          <w:ilvl w:val="0"/>
          <w:numId w:val="7"/>
        </w:numPr>
        <w:spacing w:after="120"/>
        <w:ind w:right="6"/>
        <w:jc w:val="both"/>
        <w:rPr>
          <w:lang w:val="fr-FR"/>
        </w:rPr>
      </w:pPr>
      <w:r w:rsidRPr="00D95C40">
        <w:rPr>
          <w:lang w:val="fr-FR" w:eastAsia="en-CA"/>
        </w:rPr>
        <mc:AlternateContent>
          <mc:Choice Requires="wps">
            <w:drawing>
              <wp:anchor distT="0" distB="0" distL="114300" distR="114300" simplePos="0" relativeHeight="251704832" behindDoc="0" locked="0" layoutInCell="1" allowOverlap="1" wp14:anchorId="3198A8BF" wp14:editId="48AF5D3A">
                <wp:simplePos x="0" y="0"/>
                <wp:positionH relativeFrom="column">
                  <wp:posOffset>4105275</wp:posOffset>
                </wp:positionH>
                <wp:positionV relativeFrom="paragraph">
                  <wp:posOffset>802640</wp:posOffset>
                </wp:positionV>
                <wp:extent cx="2034540" cy="180975"/>
                <wp:effectExtent l="0" t="0" r="3810" b="9525"/>
                <wp:wrapNone/>
                <wp:docPr id="3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80975"/>
                        </a:xfrm>
                        <a:prstGeom prst="rect">
                          <a:avLst/>
                        </a:prstGeom>
                        <a:solidFill>
                          <a:srgbClr val="FFFFFF"/>
                        </a:solidFill>
                        <a:ln w="9525">
                          <a:noFill/>
                          <a:miter lim="800000"/>
                          <a:headEnd/>
                          <a:tailEnd/>
                        </a:ln>
                      </wps:spPr>
                      <wps:txbx>
                        <w:txbxContent>
                          <w:p w14:paraId="0F2A1DAE" w14:textId="7FBD866B" w:rsidR="005C771E" w:rsidRPr="00E4574B" w:rsidRDefault="005C771E" w:rsidP="00895CE7">
                            <w:pPr>
                              <w:jc w:val="center"/>
                              <w:rPr>
                                <w:sz w:val="16"/>
                                <w:szCs w:val="16"/>
                                <w:lang w:val="fr-FR"/>
                              </w:rPr>
                            </w:pPr>
                            <w:r>
                              <w:rPr>
                                <w:sz w:val="16"/>
                                <w:lang w:val="fr-FR"/>
                              </w:rPr>
                              <w:t xml:space="preserve"> (Crédit : Lifewater International, 2009)</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8A8BF" id="_x0000_s1260" type="#_x0000_t202" style="position:absolute;left:0;text-align:left;margin-left:323.25pt;margin-top:63.2pt;width:160.2pt;height:1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" stroked="f">
                <v:textbox inset=".5mm,.5mm,.5mm,.5mm">
                  <w:txbxContent>
                    <w:p w14:paraId="0F2A1DAE" w14:textId="7FBD866B" w:rsidR="005C771E" w:rsidRPr="00E4574B" w:rsidRDefault="005C771E" w:rsidP="00895CE7">
                      <w:pPr>
                        <w:jc w:val="center"/>
                        <w:rPr>
                          <w:sz w:val="16"/>
                          <w:szCs w:val="16"/>
                          <w:lang w:val="fr-FR"/>
                        </w:rPr>
                      </w:pPr>
                      <w:r>
                        <w:rPr>
                          <w:sz w:val="16"/>
                          <w:lang w:val="fr-FR"/>
                        </w:rPr>
                        <w:t xml:space="preserve"> (Crédit : Lifewater International, 2009)</w:t>
                      </w:r>
                    </w:p>
                  </w:txbxContent>
                </v:textbox>
              </v:shape>
            </w:pict>
          </mc:Fallback>
        </mc:AlternateContent>
      </w:r>
      <w:r w:rsidRPr="00D95C40">
        <w:rPr>
          <w:lang w:val="fr-FR"/>
        </w:rPr>
        <w:t xml:space="preserve">Faites un tas de sable dans le moule et façonnez-le en faisant tourner le bras en bois. Tapotez le sable pour le compacter.  Il est possible de mouiller légèrement le sable pendant que vous le façonnez. Au bord du tas, il doit y avoir 4 cm entre le haut du sable et le haut de l’anneau métallique. La dalle aura ainsi la bonne épaisseur lorsque vous coulerez le béton. </w:t>
      </w:r>
    </w:p>
    <w:p w14:paraId="4D9F3ED2" w14:textId="5256B4C7" w:rsidR="00742353" w:rsidRPr="00D95C40" w:rsidRDefault="00895CE7" w:rsidP="00B51103">
      <w:pPr>
        <w:numPr>
          <w:ilvl w:val="0"/>
          <w:numId w:val="7"/>
        </w:numPr>
        <w:spacing w:after="120"/>
        <w:ind w:right="6"/>
        <w:rPr>
          <w:b/>
          <w:szCs w:val="22"/>
          <w:lang w:val="fr-FR"/>
        </w:rPr>
      </w:pPr>
      <w:r w:rsidRPr="00D95C40">
        <w:rPr>
          <w:lang w:val="fr-FR" w:eastAsia="en-CA"/>
        </w:rPr>
        <w:drawing>
          <wp:anchor distT="0" distB="0" distL="114300" distR="114300" simplePos="0" relativeHeight="251705856" behindDoc="0" locked="0" layoutInCell="1" allowOverlap="1" wp14:anchorId="457CE2EC" wp14:editId="0A986200">
            <wp:simplePos x="0" y="0"/>
            <wp:positionH relativeFrom="column">
              <wp:posOffset>4105275</wp:posOffset>
            </wp:positionH>
            <wp:positionV relativeFrom="paragraph">
              <wp:posOffset>213360</wp:posOffset>
            </wp:positionV>
            <wp:extent cx="1838325" cy="800100"/>
            <wp:effectExtent l="0" t="0" r="9525" b="0"/>
            <wp:wrapSquare wrapText="bothSides"/>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1838325" cy="800100"/>
                    </a:xfrm>
                    <a:prstGeom prst="rect">
                      <a:avLst/>
                    </a:prstGeom>
                    <a:noFill/>
                    <a:ln>
                      <a:noFill/>
                    </a:ln>
                  </pic:spPr>
                </pic:pic>
              </a:graphicData>
            </a:graphic>
          </wp:anchor>
        </w:drawing>
      </w:r>
      <w:r w:rsidRPr="00D95C40">
        <w:rPr>
          <w:lang w:val="fr-FR"/>
        </w:rPr>
        <w:t>Retirez le bras en bois mais laissez le poteau en place !</w:t>
      </w:r>
    </w:p>
    <w:p w14:paraId="7139E16B" w14:textId="45C80E53" w:rsidR="00742353" w:rsidRPr="00D95C40" w:rsidRDefault="00742353" w:rsidP="00B51103">
      <w:pPr>
        <w:numPr>
          <w:ilvl w:val="0"/>
          <w:numId w:val="7"/>
        </w:numPr>
        <w:spacing w:after="120"/>
        <w:ind w:right="6"/>
        <w:rPr>
          <w:b/>
          <w:szCs w:val="22"/>
          <w:lang w:val="fr-FR"/>
        </w:rPr>
      </w:pPr>
      <w:r w:rsidRPr="00D95C40">
        <w:rPr>
          <w:lang w:val="fr-FR"/>
        </w:rPr>
        <w:t xml:space="preserve">Couvrez le dôme de sable avec du papier ou du plastique. Le béton n’adhère ainsi pas au sable et le mélange est de meilleure qualité. </w:t>
      </w:r>
    </w:p>
    <w:p w14:paraId="5489AB9F" w14:textId="359960F8" w:rsidR="00742353" w:rsidRPr="00D95C40" w:rsidRDefault="00895CE7" w:rsidP="00B51103">
      <w:pPr>
        <w:numPr>
          <w:ilvl w:val="0"/>
          <w:numId w:val="7"/>
        </w:numPr>
        <w:spacing w:after="120"/>
        <w:ind w:right="6"/>
        <w:rPr>
          <w:b/>
          <w:szCs w:val="22"/>
          <w:lang w:val="fr-FR"/>
        </w:rPr>
      </w:pPr>
      <w:r w:rsidRPr="00D95C40">
        <w:rPr>
          <w:lang w:val="fr-FR" w:eastAsia="en-CA"/>
        </w:rPr>
        <mc:AlternateContent>
          <mc:Choice Requires="wps">
            <w:drawing>
              <wp:anchor distT="0" distB="0" distL="114300" distR="114300" simplePos="0" relativeHeight="251706880" behindDoc="0" locked="0" layoutInCell="1" allowOverlap="1" wp14:anchorId="34469244" wp14:editId="12F44B02">
                <wp:simplePos x="0" y="0"/>
                <wp:positionH relativeFrom="column">
                  <wp:posOffset>4057650</wp:posOffset>
                </wp:positionH>
                <wp:positionV relativeFrom="paragraph">
                  <wp:posOffset>225425</wp:posOffset>
                </wp:positionV>
                <wp:extent cx="2034540" cy="180975"/>
                <wp:effectExtent l="0" t="0" r="3810" b="9525"/>
                <wp:wrapNone/>
                <wp:docPr id="3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80975"/>
                        </a:xfrm>
                        <a:prstGeom prst="rect">
                          <a:avLst/>
                        </a:prstGeom>
                        <a:solidFill>
                          <a:srgbClr val="FFFFFF"/>
                        </a:solidFill>
                        <a:ln w="9525">
                          <a:noFill/>
                          <a:miter lim="800000"/>
                          <a:headEnd/>
                          <a:tailEnd/>
                        </a:ln>
                      </wps:spPr>
                      <wps:txbx>
                        <w:txbxContent>
                          <w:p w14:paraId="5EFE2BEF" w14:textId="58989818" w:rsidR="005C771E" w:rsidRPr="00E4574B" w:rsidRDefault="005C771E" w:rsidP="00895CE7">
                            <w:pPr>
                              <w:jc w:val="center"/>
                              <w:rPr>
                                <w:sz w:val="16"/>
                                <w:szCs w:val="16"/>
                                <w:lang w:val="fr-FR"/>
                              </w:rPr>
                            </w:pPr>
                            <w:r>
                              <w:rPr>
                                <w:sz w:val="16"/>
                                <w:lang w:val="fr-FR"/>
                              </w:rPr>
                              <w:t xml:space="preserve"> (Crédit : Lifewater International, 2009)</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69244" id="_x0000_s1261" type="#_x0000_t202" style="position:absolute;left:0;text-align:left;margin-left:319.5pt;margin-top:17.75pt;width:160.2pt;height:1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" stroked="f">
                <v:textbox inset=".5mm,.5mm,.5mm,.5mm">
                  <w:txbxContent>
                    <w:p w14:paraId="5EFE2BEF" w14:textId="58989818" w:rsidR="005C771E" w:rsidRPr="00E4574B" w:rsidRDefault="005C771E" w:rsidP="00895CE7">
                      <w:pPr>
                        <w:jc w:val="center"/>
                        <w:rPr>
                          <w:sz w:val="16"/>
                          <w:szCs w:val="16"/>
                          <w:lang w:val="fr-FR"/>
                        </w:rPr>
                      </w:pPr>
                      <w:r>
                        <w:rPr>
                          <w:sz w:val="16"/>
                          <w:lang w:val="fr-FR"/>
                        </w:rPr>
                        <w:t xml:space="preserve"> (Crédit : Lifewater International, 2009)</w:t>
                      </w:r>
                    </w:p>
                  </w:txbxContent>
                </v:textbox>
              </v:shape>
            </w:pict>
          </mc:Fallback>
        </mc:AlternateContent>
      </w:r>
      <w:r w:rsidRPr="00D95C40">
        <w:rPr>
          <w:lang w:val="fr-FR"/>
        </w:rPr>
        <w:t xml:space="preserve">Abaissez le moule du trou de défécation le long du poteau et déposez-le en haut du tas. </w:t>
      </w:r>
    </w:p>
    <w:p w14:paraId="4089E660" w14:textId="5B2B2D35" w:rsidR="00742353" w:rsidRPr="00D95C40" w:rsidRDefault="00742353" w:rsidP="00B51103">
      <w:pPr>
        <w:numPr>
          <w:ilvl w:val="0"/>
          <w:numId w:val="7"/>
        </w:numPr>
        <w:spacing w:after="120"/>
        <w:ind w:right="6"/>
        <w:rPr>
          <w:b/>
          <w:szCs w:val="22"/>
          <w:lang w:val="fr-FR"/>
        </w:rPr>
      </w:pPr>
      <w:r w:rsidRPr="00D95C40">
        <w:rPr>
          <w:lang w:val="fr-FR"/>
        </w:rPr>
        <w:t xml:space="preserve">Lubrifiez l’intérieur de l’anneau d’acier et le moule de trou. </w:t>
      </w:r>
    </w:p>
    <w:p w14:paraId="0557D522" w14:textId="6153A6C7" w:rsidR="00742353" w:rsidRPr="00D95C40" w:rsidRDefault="00742353" w:rsidP="00B51103">
      <w:pPr>
        <w:numPr>
          <w:ilvl w:val="0"/>
          <w:numId w:val="7"/>
        </w:numPr>
        <w:spacing w:after="120"/>
        <w:ind w:right="6"/>
        <w:rPr>
          <w:rStyle w:val="content1"/>
          <w:rFonts w:ascii="Arial" w:eastAsia="Arial" w:hAnsi="Arial" w:cs="Arial"/>
          <w:b/>
          <w:sz w:val="22"/>
          <w:szCs w:val="22"/>
          <w:lang w:val="fr-FR"/>
        </w:rPr>
      </w:pPr>
      <w:r w:rsidRPr="00D95C40">
        <w:rPr>
          <w:lang w:val="fr-FR"/>
        </w:rPr>
        <w:t xml:space="preserve">Mesurez 1 par de ciment, 2 volumes de sable et 3 volumes de gravier. Les quantités dépendent de la taille de la dalle mais les proportions doivent toujours rester les mêmes. </w:t>
      </w:r>
    </w:p>
    <w:p w14:paraId="15982E2E" w14:textId="20D369CB" w:rsidR="00742353" w:rsidRPr="00D95C40" w:rsidRDefault="0032754D" w:rsidP="00742353">
      <w:pPr>
        <w:spacing w:after="120"/>
        <w:rPr>
          <w:rStyle w:val="content1"/>
          <w:rFonts w:ascii="Arial" w:eastAsia="Arial" w:hAnsi="Arial" w:cs="Arial"/>
          <w:sz w:val="22"/>
          <w:szCs w:val="22"/>
          <w:lang w:val="fr-FR"/>
        </w:rPr>
      </w:pPr>
      <w:r w:rsidRPr="00D95C40">
        <w:rPr>
          <w:szCs w:val="22"/>
          <w:lang w:val="fr-FR" w:eastAsia="en-CA"/>
        </w:rPr>
        <mc:AlternateContent>
          <mc:Choice Requires="wps">
            <w:drawing>
              <wp:anchor distT="0" distB="0" distL="114300" distR="114300" simplePos="0" relativeHeight="251549184" behindDoc="0" locked="0" layoutInCell="1" allowOverlap="1" wp14:anchorId="44A6F8AA" wp14:editId="5D88DA4D">
                <wp:simplePos x="0" y="0"/>
                <wp:positionH relativeFrom="margin">
                  <wp:align>right</wp:align>
                </wp:positionH>
                <wp:positionV relativeFrom="paragraph">
                  <wp:posOffset>194310</wp:posOffset>
                </wp:positionV>
                <wp:extent cx="5915025" cy="1625600"/>
                <wp:effectExtent l="0" t="0" r="28575" b="12700"/>
                <wp:wrapTight wrapText="bothSides">
                  <wp:wrapPolygon edited="0">
                    <wp:start x="557" y="0"/>
                    <wp:lineTo x="0" y="1519"/>
                    <wp:lineTo x="0" y="19491"/>
                    <wp:lineTo x="70" y="20250"/>
                    <wp:lineTo x="417" y="21516"/>
                    <wp:lineTo x="487" y="21516"/>
                    <wp:lineTo x="21148" y="21516"/>
                    <wp:lineTo x="21217" y="21516"/>
                    <wp:lineTo x="21565" y="20250"/>
                    <wp:lineTo x="21635" y="19491"/>
                    <wp:lineTo x="21635" y="1013"/>
                    <wp:lineTo x="21078" y="0"/>
                    <wp:lineTo x="557" y="0"/>
                  </wp:wrapPolygon>
                </wp:wrapTight>
                <wp:docPr id="47" name="AutoShape 6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6256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D482FF" w14:textId="04A3A1B3" w:rsidR="005C771E" w:rsidRDefault="005C771E" w:rsidP="0028055D">
                            <w:pPr>
                              <w:ind w:firstLine="709"/>
                              <w:rPr>
                                <w:szCs w:val="22"/>
                                <w:lang w:val="fr-FR"/>
                              </w:rPr>
                            </w:pPr>
                            <w:r>
                              <w:rPr>
                                <w:b/>
                                <w:sz w:val="28"/>
                                <w:lang w:val="fr-FR"/>
                              </w:rPr>
                              <w:t>Note :</w:t>
                            </w:r>
                            <w:r>
                              <w:rPr>
                                <w:szCs w:val="22"/>
                                <w:lang w:val="fr-FR"/>
                              </w:rPr>
                              <w:t xml:space="preserve"> les proportions suivantes ont été testées et permettent de réaliser un béton solide : </w:t>
                            </w:r>
                          </w:p>
                          <w:p w14:paraId="56B233EC" w14:textId="77777777" w:rsidR="005C771E" w:rsidRDefault="005C771E" w:rsidP="00742353">
                            <w:pPr>
                              <w:rPr>
                                <w:szCs w:val="22"/>
                                <w:lang w:val="fr-FR"/>
                              </w:rPr>
                            </w:pPr>
                          </w:p>
                          <w:p w14:paraId="0D7EC2EC" w14:textId="77777777" w:rsidR="005C771E" w:rsidRPr="00BE01AA" w:rsidRDefault="005C771E" w:rsidP="00742353">
                            <w:pPr>
                              <w:jc w:val="center"/>
                              <w:rPr>
                                <w:szCs w:val="22"/>
                                <w:lang w:val="fr-FR"/>
                              </w:rPr>
                            </w:pPr>
                            <w:r>
                              <w:rPr>
                                <w:lang w:val="fr-FR"/>
                              </w:rPr>
                              <w:t>1 volume de ciment, 2 volumes de sable, 3 volumes de gravier.</w:t>
                            </w:r>
                          </w:p>
                          <w:p w14:paraId="53089793" w14:textId="77777777" w:rsidR="005C771E" w:rsidRPr="00BE01AA" w:rsidRDefault="005C771E" w:rsidP="00742353">
                            <w:pPr>
                              <w:jc w:val="center"/>
                              <w:rPr>
                                <w:szCs w:val="22"/>
                                <w:lang w:val="fr-FR"/>
                              </w:rPr>
                            </w:pPr>
                          </w:p>
                          <w:p w14:paraId="0BABB2F4" w14:textId="59692D14" w:rsidR="005C771E" w:rsidRPr="00096BED" w:rsidRDefault="005C771E" w:rsidP="00742353">
                            <w:pPr>
                              <w:jc w:val="center"/>
                            </w:pPr>
                            <w:r>
                              <w:rPr>
                                <w:rStyle w:val="textstyle1"/>
                                <w:rFonts w:ascii="Arial" w:eastAsia="Arial" w:hAnsi="Arial" w:cs="Arial"/>
                                <w:sz w:val="22"/>
                                <w:lang w:val="fr-FR"/>
                              </w:rPr>
                              <w:t>Pour tout volume, le plus important est de conserver les proportions des ingrédients. Vous pouvez doubler ou tripler le volume simplement en doublant ou triplant la quantité de chaque ingrédient que vous ajoutez au mélange.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6F8AA" id="AutoShape 6362" o:spid="_x0000_s1262" style="position:absolute;margin-left:414.55pt;margin-top:15.3pt;width:465.75pt;height:128pt;z-index:25154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" filled="f" fillcolor="silver" strokeweight="1pt">
                <v:textbox>
                  <w:txbxContent>
                    <w:p w14:paraId="3FD482FF" w14:textId="04A3A1B3" w:rsidR="005C771E" w:rsidRDefault="005C771E" w:rsidP="0028055D">
                      <w:pPr>
                        <w:ind w:firstLine="709"/>
                        <w:rPr>
                          <w:szCs w:val="22"/>
                          <w:lang w:val="fr-FR"/>
                        </w:rPr>
                      </w:pPr>
                      <w:r>
                        <w:rPr>
                          <w:b/>
                          <w:sz w:val="28"/>
                          <w:lang w:val="fr-FR"/>
                        </w:rPr>
                        <w:t>Note :</w:t>
                      </w:r>
                      <w:r>
                        <w:rPr>
                          <w:szCs w:val="22"/>
                          <w:lang w:val="fr-FR"/>
                        </w:rPr>
                        <w:t xml:space="preserve"> les proportions suivantes ont été testées et permettent de réaliser un béton solide : </w:t>
                      </w:r>
                    </w:p>
                    <w:p w14:paraId="56B233EC" w14:textId="77777777" w:rsidR="005C771E" w:rsidRDefault="005C771E" w:rsidP="00742353">
                      <w:pPr>
                        <w:rPr>
                          <w:szCs w:val="22"/>
                          <w:lang w:val="fr-FR"/>
                        </w:rPr>
                      </w:pPr>
                    </w:p>
                    <w:p w14:paraId="0D7EC2EC" w14:textId="77777777" w:rsidR="005C771E" w:rsidRPr="00BE01AA" w:rsidRDefault="005C771E" w:rsidP="00742353">
                      <w:pPr>
                        <w:jc w:val="center"/>
                        <w:rPr>
                          <w:szCs w:val="22"/>
                          <w:lang w:val="fr-FR"/>
                        </w:rPr>
                      </w:pPr>
                      <w:r>
                        <w:rPr>
                          <w:lang w:val="fr-FR"/>
                        </w:rPr>
                        <w:t>1 volume de ciment, 2 volumes de sable, 3 volumes de gravier.</w:t>
                      </w:r>
                    </w:p>
                    <w:p w14:paraId="53089793" w14:textId="77777777" w:rsidR="005C771E" w:rsidRPr="00BE01AA" w:rsidRDefault="005C771E" w:rsidP="00742353">
                      <w:pPr>
                        <w:jc w:val="center"/>
                        <w:rPr>
                          <w:szCs w:val="22"/>
                          <w:lang w:val="fr-FR"/>
                        </w:rPr>
                      </w:pPr>
                    </w:p>
                    <w:p w14:paraId="0BABB2F4" w14:textId="59692D14" w:rsidR="005C771E" w:rsidRPr="00096BED" w:rsidRDefault="005C771E" w:rsidP="00742353">
                      <w:pPr>
                        <w:jc w:val="center"/>
                      </w:pPr>
                      <w:r>
                        <w:rPr>
                          <w:rStyle w:val="textstyle1"/>
                          <w:rFonts w:ascii="Arial" w:eastAsia="Arial" w:hAnsi="Arial" w:cs="Arial"/>
                          <w:sz w:val="22"/>
                          <w:lang w:val="fr-FR"/>
                        </w:rPr>
                        <w:t>Pour tout volume, le plus important est de conserver les proportions des ingrédients. Vous pouvez doubler ou tripler le volume simplement en doublant ou triplant la quantité de chaque ingrédient que vous ajoutez au mélange.</w:t>
                      </w:r>
                    </w:p>
                  </w:txbxContent>
                </v:textbox>
                <w10:wrap type="tight" anchorx="margin"/>
              </v:roundrect>
            </w:pict>
          </mc:Fallback>
        </mc:AlternateContent>
      </w:r>
      <w:r w:rsidR="0028055D" w:rsidRPr="00D95C40">
        <w:rPr>
          <w:bCs/>
          <w:szCs w:val="22"/>
          <w:lang w:val="fr-FR" w:eastAsia="en-CA"/>
        </w:rPr>
        <w:drawing>
          <wp:anchor distT="0" distB="0" distL="114300" distR="114300" simplePos="0" relativeHeight="251649536" behindDoc="0" locked="0" layoutInCell="1" allowOverlap="1" wp14:anchorId="4F23B967" wp14:editId="0DCACD46">
            <wp:simplePos x="0" y="0"/>
            <wp:positionH relativeFrom="margin">
              <wp:posOffset>133350</wp:posOffset>
            </wp:positionH>
            <wp:positionV relativeFrom="paragraph">
              <wp:posOffset>285750</wp:posOffset>
            </wp:positionV>
            <wp:extent cx="438150" cy="419100"/>
            <wp:effectExtent l="0" t="0" r="0" b="0"/>
            <wp:wrapNone/>
            <wp:docPr id="244" name="Picture 244"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0505D" w14:textId="483C16C1" w:rsidR="00742353" w:rsidRPr="00D95C40" w:rsidRDefault="0032754D" w:rsidP="00742353">
      <w:pPr>
        <w:spacing w:after="120"/>
        <w:ind w:right="6"/>
        <w:rPr>
          <w:rStyle w:val="content1"/>
          <w:rFonts w:ascii="Arial" w:eastAsia="Arial" w:hAnsi="Arial" w:cs="Arial"/>
          <w:b/>
          <w:sz w:val="22"/>
          <w:szCs w:val="22"/>
          <w:lang w:val="fr-FR"/>
        </w:rPr>
      </w:pPr>
      <w:r w:rsidRPr="00D95C40">
        <w:rPr>
          <w:szCs w:val="22"/>
          <w:lang w:val="fr-FR" w:eastAsia="en-CA"/>
        </w:rPr>
        <mc:AlternateContent>
          <mc:Choice Requires="wps">
            <w:drawing>
              <wp:anchor distT="0" distB="0" distL="114300" distR="114300" simplePos="0" relativeHeight="251580928" behindDoc="1" locked="0" layoutInCell="1" allowOverlap="1" wp14:anchorId="6A87A133" wp14:editId="7AD91896">
                <wp:simplePos x="0" y="0"/>
                <wp:positionH relativeFrom="margin">
                  <wp:align>right</wp:align>
                </wp:positionH>
                <wp:positionV relativeFrom="paragraph">
                  <wp:posOffset>1786255</wp:posOffset>
                </wp:positionV>
                <wp:extent cx="5915025" cy="1938655"/>
                <wp:effectExtent l="0" t="0" r="28575" b="23495"/>
                <wp:wrapTight wrapText="bothSides">
                  <wp:wrapPolygon edited="0">
                    <wp:start x="696" y="0"/>
                    <wp:lineTo x="0" y="1486"/>
                    <wp:lineTo x="0" y="19315"/>
                    <wp:lineTo x="70" y="20376"/>
                    <wp:lineTo x="557" y="21650"/>
                    <wp:lineTo x="626" y="21650"/>
                    <wp:lineTo x="21009" y="21650"/>
                    <wp:lineTo x="21078" y="21650"/>
                    <wp:lineTo x="21565" y="20376"/>
                    <wp:lineTo x="21635" y="19527"/>
                    <wp:lineTo x="21635" y="1274"/>
                    <wp:lineTo x="20939" y="0"/>
                    <wp:lineTo x="696" y="0"/>
                  </wp:wrapPolygon>
                </wp:wrapTight>
                <wp:docPr id="6488" name="AutoShape 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938867"/>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816A40" w14:textId="710FB63E" w:rsidR="005C771E" w:rsidRDefault="005C771E" w:rsidP="004F5CE5">
                            <w:pPr>
                              <w:rPr>
                                <w:szCs w:val="22"/>
                                <w:lang w:val="fr-FR"/>
                              </w:rPr>
                            </w:pPr>
                            <w:r>
                              <w:rPr>
                                <w:szCs w:val="22"/>
                                <w:lang w:val="fr-FR"/>
                              </w:rPr>
                              <w:t>Conseil :</w:t>
                            </w:r>
                            <w:r>
                              <w:rPr>
                                <w:b/>
                                <w:sz w:val="28"/>
                                <w:lang w:val="fr-FR"/>
                              </w:rPr>
                              <w:t xml:space="preserve"> les volumes exacts de matériaux nécessaires varient en fonction de la taille de la dalle, du climat, de la taille des grains de sable et de gravier, de la quantité d'eau utilisée et d'autres facteurs. </w:t>
                            </w:r>
                          </w:p>
                          <w:p w14:paraId="5CD5CCB9" w14:textId="77777777" w:rsidR="005C771E" w:rsidRDefault="005C771E" w:rsidP="004F5CE5">
                            <w:pPr>
                              <w:rPr>
                                <w:szCs w:val="22"/>
                                <w:lang w:val="fr-FR"/>
                              </w:rPr>
                            </w:pPr>
                          </w:p>
                          <w:p w14:paraId="111BCD3F" w14:textId="7BBFE11F" w:rsidR="005C771E" w:rsidRDefault="005C771E" w:rsidP="004F5CE5">
                            <w:pPr>
                              <w:rPr>
                                <w:szCs w:val="22"/>
                                <w:lang w:val="fr-FR"/>
                              </w:rPr>
                            </w:pPr>
                            <w:r>
                              <w:rPr>
                                <w:lang w:val="fr-FR"/>
                              </w:rPr>
                              <w:t xml:space="preserve">Globalement, les volumes suivants de ciment, sable et gravier sont utilisés au cours de l'atelier CAWST au Canada pour réaliser une dalle en dôme de 1,1 m de diamètre : </w:t>
                            </w:r>
                          </w:p>
                          <w:p w14:paraId="729DA860" w14:textId="77777777" w:rsidR="005C771E" w:rsidRDefault="005C771E" w:rsidP="004F5CE5">
                            <w:pPr>
                              <w:rPr>
                                <w:szCs w:val="22"/>
                                <w:lang w:val="fr-FR"/>
                              </w:rPr>
                            </w:pPr>
                          </w:p>
                          <w:p w14:paraId="25515773" w14:textId="1F8A2723" w:rsidR="005C771E" w:rsidRPr="00BE01AA" w:rsidRDefault="005C771E">
                            <w:pPr>
                              <w:jc w:val="center"/>
                              <w:rPr>
                                <w:szCs w:val="22"/>
                                <w:lang w:val="fr-FR"/>
                              </w:rPr>
                            </w:pPr>
                            <w:r>
                              <w:rPr>
                                <w:lang w:val="fr-FR"/>
                              </w:rPr>
                              <w:t>15 l de ciment, 30 l de sable, 45 l de gravier</w:t>
                            </w:r>
                          </w:p>
                          <w:p w14:paraId="3C9491E5" w14:textId="77777777" w:rsidR="005C771E" w:rsidRDefault="005C771E" w:rsidP="004F5CE5">
                            <w:pPr>
                              <w:rPr>
                                <w:szCs w:val="22"/>
                                <w:lang w:val="fr-FR"/>
                              </w:rPr>
                            </w:pPr>
                          </w:p>
                          <w:p w14:paraId="5A5A1761" w14:textId="06F65B99" w:rsidR="005C771E" w:rsidRPr="00096BED" w:rsidRDefault="005C771E" w:rsidP="004F5C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7A133" id="_x0000_s1263" style="position:absolute;margin-left:414.55pt;margin-top:140.65pt;width:465.75pt;height:152.65pt;z-index:-25173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" filled="f" fillcolor="silver" strokeweight="1pt">
                <v:textbox>
                  <w:txbxContent>
                    <w:p w14:paraId="01816A40" w14:textId="710FB63E" w:rsidR="005C771E" w:rsidRDefault="005C771E" w:rsidP="004F5CE5">
                      <w:pPr>
                        <w:rPr>
                          <w:szCs w:val="22"/>
                          <w:lang w:val="fr-FR"/>
                        </w:rPr>
                      </w:pPr>
                      <w:r>
                        <w:rPr>
                          <w:szCs w:val="22"/>
                          <w:lang w:val="fr-FR"/>
                        </w:rPr>
                        <w:t>Conseil :</w:t>
                      </w:r>
                      <w:r>
                        <w:rPr>
                          <w:b/>
                          <w:sz w:val="28"/>
                          <w:lang w:val="fr-FR"/>
                        </w:rPr>
                        <w:t xml:space="preserve"> les volumes exacts de matériaux nécessaires varient en fonction de la taille de la dalle, du climat, de la taille des grains de sable et de gravier, de la quantité d'eau utilisée et d'autres facteurs. </w:t>
                      </w:r>
                    </w:p>
                    <w:p w14:paraId="5CD5CCB9" w14:textId="77777777" w:rsidR="005C771E" w:rsidRDefault="005C771E" w:rsidP="004F5CE5">
                      <w:pPr>
                        <w:rPr>
                          <w:szCs w:val="22"/>
                          <w:lang w:val="fr-FR"/>
                        </w:rPr>
                      </w:pPr>
                    </w:p>
                    <w:p w14:paraId="111BCD3F" w14:textId="7BBFE11F" w:rsidR="005C771E" w:rsidRDefault="005C771E" w:rsidP="004F5CE5">
                      <w:pPr>
                        <w:rPr>
                          <w:szCs w:val="22"/>
                          <w:lang w:val="fr-FR"/>
                        </w:rPr>
                      </w:pPr>
                      <w:r>
                        <w:rPr>
                          <w:lang w:val="fr-FR"/>
                        </w:rPr>
                        <w:t xml:space="preserve">Globalement, les volumes suivants de ciment, sable et gravier sont utilisés au cours de l'atelier CAWST au Canada pour réaliser une dalle en dôme de 1,1 m de diamètre : </w:t>
                      </w:r>
                    </w:p>
                    <w:p w14:paraId="729DA860" w14:textId="77777777" w:rsidR="005C771E" w:rsidRDefault="005C771E" w:rsidP="004F5CE5">
                      <w:pPr>
                        <w:rPr>
                          <w:szCs w:val="22"/>
                          <w:lang w:val="fr-FR"/>
                        </w:rPr>
                      </w:pPr>
                    </w:p>
                    <w:p w14:paraId="25515773" w14:textId="1F8A2723" w:rsidR="005C771E" w:rsidRPr="00BE01AA" w:rsidRDefault="005C771E">
                      <w:pPr>
                        <w:jc w:val="center"/>
                        <w:rPr>
                          <w:szCs w:val="22"/>
                          <w:lang w:val="fr-FR"/>
                        </w:rPr>
                      </w:pPr>
                      <w:r>
                        <w:rPr>
                          <w:lang w:val="fr-FR"/>
                        </w:rPr>
                        <w:t>15 l de ciment, 30 l de sable, 45 l de gravier</w:t>
                      </w:r>
                    </w:p>
                    <w:p w14:paraId="3C9491E5" w14:textId="77777777" w:rsidR="005C771E" w:rsidRDefault="005C771E" w:rsidP="004F5CE5">
                      <w:pPr>
                        <w:rPr>
                          <w:szCs w:val="22"/>
                          <w:lang w:val="fr-FR"/>
                        </w:rPr>
                      </w:pPr>
                    </w:p>
                    <w:p w14:paraId="5A5A1761" w14:textId="06F65B99" w:rsidR="005C771E" w:rsidRPr="00096BED" w:rsidRDefault="005C771E" w:rsidP="004F5CE5">
                      <w:pPr>
                        <w:jc w:val="center"/>
                      </w:pPr>
                    </w:p>
                  </w:txbxContent>
                </v:textbox>
                <w10:wrap type="tight" anchorx="margin"/>
              </v:roundrect>
            </w:pict>
          </mc:Fallback>
        </mc:AlternateContent>
      </w:r>
    </w:p>
    <w:p w14:paraId="4A7B9149" w14:textId="55696B09" w:rsidR="004F5CE5" w:rsidRPr="00D95C40" w:rsidRDefault="004F5CE5" w:rsidP="00742353">
      <w:pPr>
        <w:spacing w:after="120"/>
        <w:ind w:right="6"/>
        <w:rPr>
          <w:rStyle w:val="content1"/>
          <w:rFonts w:ascii="Arial" w:eastAsia="Arial" w:hAnsi="Arial" w:cs="Arial"/>
          <w:b/>
          <w:sz w:val="22"/>
          <w:szCs w:val="22"/>
          <w:lang w:val="fr-FR"/>
        </w:rPr>
      </w:pPr>
    </w:p>
    <w:p w14:paraId="7A87B55B" w14:textId="21E24F7B" w:rsidR="001D7917" w:rsidRPr="00D95C40" w:rsidRDefault="0071701C" w:rsidP="00B51103">
      <w:pPr>
        <w:numPr>
          <w:ilvl w:val="0"/>
          <w:numId w:val="7"/>
        </w:numPr>
        <w:spacing w:after="120"/>
        <w:rPr>
          <w:szCs w:val="22"/>
          <w:lang w:val="fr-FR"/>
        </w:rPr>
      </w:pPr>
      <w:r w:rsidRPr="00D95C40">
        <w:rPr>
          <w:rStyle w:val="content1"/>
          <w:rFonts w:ascii="Arial" w:eastAsia="Arial" w:hAnsi="Arial" w:cs="Arial"/>
          <w:sz w:val="22"/>
          <w:lang w:val="fr-FR"/>
        </w:rPr>
        <w:t xml:space="preserve">Mélangez le béton. Les instructions pour le mélange du béton sont détaillées dans la Section 2.3. </w:t>
      </w:r>
    </w:p>
    <w:p w14:paraId="43455F64" w14:textId="47568C82" w:rsidR="00742353" w:rsidRPr="00D95C40" w:rsidRDefault="00742353" w:rsidP="00B51103">
      <w:pPr>
        <w:numPr>
          <w:ilvl w:val="0"/>
          <w:numId w:val="7"/>
        </w:numPr>
        <w:spacing w:after="120"/>
        <w:ind w:right="6"/>
        <w:rPr>
          <w:b/>
          <w:szCs w:val="22"/>
          <w:lang w:val="fr-FR"/>
        </w:rPr>
      </w:pPr>
      <w:r w:rsidRPr="00D95C40">
        <w:rPr>
          <w:lang w:val="fr-FR"/>
        </w:rPr>
        <w:t xml:space="preserve">Placez le béton sur le tas de bas en haut. Accumulez le béton autour du trou pour le stabiliser. La profondeur finale du béton doit atteindre le haut de l’anneau métallique. </w:t>
      </w:r>
    </w:p>
    <w:p w14:paraId="57695891" w14:textId="77777777" w:rsidR="00742353" w:rsidRPr="00D95C40" w:rsidRDefault="00742353" w:rsidP="00B51103">
      <w:pPr>
        <w:numPr>
          <w:ilvl w:val="0"/>
          <w:numId w:val="7"/>
        </w:numPr>
        <w:spacing w:after="120"/>
        <w:ind w:right="6"/>
        <w:rPr>
          <w:b/>
          <w:szCs w:val="22"/>
          <w:lang w:val="fr-FR"/>
        </w:rPr>
      </w:pPr>
      <w:r w:rsidRPr="00D95C40">
        <w:rPr>
          <w:lang w:val="fr-FR"/>
        </w:rPr>
        <w:lastRenderedPageBreak/>
        <w:t>Placez le bras en bois sur le poteau et faites-le tourner pour niveler le béton.</w:t>
      </w:r>
    </w:p>
    <w:p w14:paraId="7F779953" w14:textId="692A4798" w:rsidR="00A70FB5" w:rsidRPr="00D95C40" w:rsidRDefault="00A70FB5" w:rsidP="00B51103">
      <w:pPr>
        <w:numPr>
          <w:ilvl w:val="0"/>
          <w:numId w:val="7"/>
        </w:numPr>
        <w:spacing w:after="120"/>
        <w:rPr>
          <w:lang w:val="fr-FR"/>
        </w:rPr>
      </w:pPr>
      <w:r w:rsidRPr="00D95C40">
        <w:rPr>
          <w:lang w:val="fr-FR"/>
        </w:rPr>
        <w:t xml:space="preserve">Compactez le béton avec un bloc en bois. Les bulles d’air qui peuvent fragiliser le béton seront ainsi éliminées. </w:t>
      </w:r>
    </w:p>
    <w:p w14:paraId="2A41FF83" w14:textId="2E88E50F" w:rsidR="00D11080" w:rsidRPr="00D95C40" w:rsidRDefault="00342D60" w:rsidP="00B51103">
      <w:pPr>
        <w:numPr>
          <w:ilvl w:val="0"/>
          <w:numId w:val="7"/>
        </w:numPr>
        <w:spacing w:after="120"/>
        <w:rPr>
          <w:lang w:val="fr-FR"/>
        </w:rPr>
      </w:pPr>
      <w:r w:rsidRPr="00D95C40">
        <w:rPr>
          <w:szCs w:val="22"/>
          <w:lang w:val="fr-FR" w:eastAsia="en-CA"/>
        </w:rPr>
        <w:drawing>
          <wp:anchor distT="0" distB="0" distL="114300" distR="114300" simplePos="0" relativeHeight="251707904" behindDoc="0" locked="0" layoutInCell="1" allowOverlap="1" wp14:anchorId="7BA4A07E" wp14:editId="6677E21F">
            <wp:simplePos x="0" y="0"/>
            <wp:positionH relativeFrom="column">
              <wp:posOffset>4276725</wp:posOffset>
            </wp:positionH>
            <wp:positionV relativeFrom="paragraph">
              <wp:posOffset>105410</wp:posOffset>
            </wp:positionV>
            <wp:extent cx="1628775" cy="866775"/>
            <wp:effectExtent l="0" t="0" r="9525" b="9525"/>
            <wp:wrapSquare wrapText="bothSides"/>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1628775" cy="866775"/>
                    </a:xfrm>
                    <a:prstGeom prst="rect">
                      <a:avLst/>
                    </a:prstGeom>
                    <a:noFill/>
                    <a:ln>
                      <a:noFill/>
                    </a:ln>
                  </pic:spPr>
                </pic:pic>
              </a:graphicData>
            </a:graphic>
          </wp:anchor>
        </w:drawing>
      </w:r>
      <w:r w:rsidRPr="00D95C40">
        <w:rPr>
          <w:lang w:val="fr-FR"/>
        </w:rPr>
        <w:t>Option : placez des moules de repose-pieds sur la dalle et coulez du béton dedans.</w:t>
      </w:r>
    </w:p>
    <w:p w14:paraId="40F40FE5" w14:textId="047A567E" w:rsidR="00742353" w:rsidRPr="00D95C40" w:rsidRDefault="008F2D64" w:rsidP="00B51103">
      <w:pPr>
        <w:numPr>
          <w:ilvl w:val="0"/>
          <w:numId w:val="7"/>
        </w:numPr>
        <w:spacing w:after="120"/>
        <w:ind w:right="6"/>
        <w:rPr>
          <w:b/>
          <w:szCs w:val="22"/>
          <w:lang w:val="fr-FR"/>
        </w:rPr>
      </w:pPr>
      <w:r w:rsidRPr="00D95C40">
        <w:rPr>
          <w:lang w:val="fr-FR"/>
        </w:rPr>
        <w:t xml:space="preserve">Avec une truelle, faites une petite zone plane au sommet du dôme autour du trou (plus de confort et de stabilité pour l’utilisateur), avec une pente légère vers le trou. </w:t>
      </w:r>
    </w:p>
    <w:p w14:paraId="6E128CB8" w14:textId="268912E0" w:rsidR="00D11080" w:rsidRPr="00D95C40" w:rsidRDefault="00342D60" w:rsidP="00B51103">
      <w:pPr>
        <w:numPr>
          <w:ilvl w:val="0"/>
          <w:numId w:val="7"/>
        </w:numPr>
        <w:spacing w:after="120"/>
        <w:ind w:right="6"/>
        <w:rPr>
          <w:b/>
          <w:szCs w:val="22"/>
          <w:lang w:val="fr-FR"/>
        </w:rPr>
      </w:pPr>
      <w:r w:rsidRPr="00D95C40">
        <w:rPr>
          <w:lang w:val="fr-FR" w:eastAsia="en-CA"/>
        </w:rPr>
        <mc:AlternateContent>
          <mc:Choice Requires="wps">
            <w:drawing>
              <wp:anchor distT="0" distB="0" distL="114300" distR="114300" simplePos="0" relativeHeight="251708928" behindDoc="0" locked="0" layoutInCell="1" allowOverlap="1" wp14:anchorId="409B148A" wp14:editId="202AA70A">
                <wp:simplePos x="0" y="0"/>
                <wp:positionH relativeFrom="column">
                  <wp:posOffset>4076700</wp:posOffset>
                </wp:positionH>
                <wp:positionV relativeFrom="paragraph">
                  <wp:posOffset>28575</wp:posOffset>
                </wp:positionV>
                <wp:extent cx="2034540" cy="180975"/>
                <wp:effectExtent l="0" t="0" r="3810" b="9525"/>
                <wp:wrapNone/>
                <wp:docPr id="3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80975"/>
                        </a:xfrm>
                        <a:prstGeom prst="rect">
                          <a:avLst/>
                        </a:prstGeom>
                        <a:solidFill>
                          <a:srgbClr val="FFFFFF"/>
                        </a:solidFill>
                        <a:ln w="9525">
                          <a:noFill/>
                          <a:miter lim="800000"/>
                          <a:headEnd/>
                          <a:tailEnd/>
                        </a:ln>
                      </wps:spPr>
                      <wps:txbx>
                        <w:txbxContent>
                          <w:p w14:paraId="3F1AFC1F" w14:textId="4F88FD63" w:rsidR="005C771E" w:rsidRPr="00E4574B" w:rsidRDefault="005C771E" w:rsidP="00342D60">
                            <w:pPr>
                              <w:jc w:val="center"/>
                              <w:rPr>
                                <w:sz w:val="16"/>
                                <w:szCs w:val="16"/>
                                <w:lang w:val="fr-FR"/>
                              </w:rPr>
                            </w:pPr>
                            <w:r>
                              <w:rPr>
                                <w:sz w:val="16"/>
                                <w:lang w:val="fr-FR"/>
                              </w:rPr>
                              <w:t xml:space="preserve"> (Crédit : Lifewater International, 2009)</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B148A" id="_x0000_s1264" type="#_x0000_t202" style="position:absolute;left:0;text-align:left;margin-left:321pt;margin-top:2.25pt;width:160.2pt;height:1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" stroked="f">
                <v:textbox inset=".5mm,.5mm,.5mm,.5mm">
                  <w:txbxContent>
                    <w:p w14:paraId="3F1AFC1F" w14:textId="4F88FD63" w:rsidR="005C771E" w:rsidRPr="00E4574B" w:rsidRDefault="005C771E" w:rsidP="00342D60">
                      <w:pPr>
                        <w:jc w:val="center"/>
                        <w:rPr>
                          <w:sz w:val="16"/>
                          <w:szCs w:val="16"/>
                          <w:lang w:val="fr-FR"/>
                        </w:rPr>
                      </w:pPr>
                      <w:r>
                        <w:rPr>
                          <w:sz w:val="16"/>
                          <w:lang w:val="fr-FR"/>
                        </w:rPr>
                        <w:t xml:space="preserve"> (Crédit : Lifewater International, 2009)</w:t>
                      </w:r>
                    </w:p>
                  </w:txbxContent>
                </v:textbox>
              </v:shape>
            </w:pict>
          </mc:Fallback>
        </mc:AlternateContent>
      </w:r>
      <w:r w:rsidRPr="00D95C40">
        <w:rPr>
          <w:lang w:val="fr-FR"/>
        </w:rPr>
        <w:t xml:space="preserve">Lissez le béton avec le platoir en acier. </w:t>
      </w:r>
    </w:p>
    <w:p w14:paraId="58AD6874" w14:textId="50BDA108" w:rsidR="00742353" w:rsidRPr="00D95C40" w:rsidRDefault="00742353" w:rsidP="00B51103">
      <w:pPr>
        <w:numPr>
          <w:ilvl w:val="0"/>
          <w:numId w:val="7"/>
        </w:numPr>
        <w:spacing w:after="120"/>
        <w:ind w:right="6"/>
        <w:rPr>
          <w:b/>
          <w:szCs w:val="22"/>
          <w:lang w:val="fr-FR"/>
        </w:rPr>
      </w:pPr>
      <w:r w:rsidRPr="00D95C40">
        <w:rPr>
          <w:lang w:val="fr-FR"/>
        </w:rPr>
        <w:t>Retirez le moule de trou après avoir laissé le béton reposer pendant 1 à 2 heures.</w:t>
      </w:r>
    </w:p>
    <w:p w14:paraId="0F8CFC7D" w14:textId="77777777" w:rsidR="00742353" w:rsidRPr="00D95C40" w:rsidRDefault="00742353" w:rsidP="00B51103">
      <w:pPr>
        <w:numPr>
          <w:ilvl w:val="0"/>
          <w:numId w:val="7"/>
        </w:numPr>
        <w:spacing w:after="120"/>
        <w:ind w:right="6"/>
        <w:rPr>
          <w:b/>
          <w:szCs w:val="22"/>
          <w:lang w:val="fr-FR"/>
        </w:rPr>
      </w:pPr>
      <w:r w:rsidRPr="00D95C40">
        <w:rPr>
          <w:lang w:val="fr-FR"/>
        </w:rPr>
        <w:t>Lissez les bords du trou.</w:t>
      </w:r>
    </w:p>
    <w:p w14:paraId="64BE1D4F" w14:textId="77777777" w:rsidR="00CB3DDF" w:rsidRPr="00D95C40" w:rsidRDefault="00CB3DDF" w:rsidP="00B51103">
      <w:pPr>
        <w:pStyle w:val="ListParagraph"/>
        <w:numPr>
          <w:ilvl w:val="0"/>
          <w:numId w:val="7"/>
        </w:numPr>
        <w:spacing w:after="120"/>
        <w:ind w:right="6"/>
        <w:rPr>
          <w:b/>
          <w:szCs w:val="22"/>
          <w:lang w:val="fr-FR"/>
        </w:rPr>
      </w:pPr>
      <w:r w:rsidRPr="00D95C40">
        <w:rPr>
          <w:lang w:val="fr-FR"/>
        </w:rPr>
        <w:t>Laissez la dalle sécher pendant au moins 7 jours (de préférence davantage) avant de la déplacer pour l’installer.  Pendant le séchage, recouvrez-la de plastique ou de tissu humide. Ajoutez autant d'eau que nécessaire pour maintenir l'humidité.  Après les premières 24 h vous pouvez retirer le moule, mais NE DÉPLACEZ PAS LA DALLE car elle pourrait se briser.</w:t>
      </w:r>
    </w:p>
    <w:p w14:paraId="49951DC0" w14:textId="77777777" w:rsidR="003B00A8" w:rsidRPr="00D95C40" w:rsidRDefault="003B00A8" w:rsidP="003B00A8">
      <w:pPr>
        <w:pStyle w:val="ListParagraph"/>
        <w:spacing w:after="120"/>
        <w:ind w:left="360" w:right="6"/>
        <w:rPr>
          <w:b/>
          <w:szCs w:val="22"/>
          <w:lang w:val="fr-FR"/>
        </w:rPr>
      </w:pPr>
    </w:p>
    <w:p w14:paraId="73409EE1" w14:textId="6C773CAF" w:rsidR="001E4657" w:rsidRPr="00D95C40" w:rsidRDefault="00CB3DDF" w:rsidP="00CB3DDF">
      <w:pPr>
        <w:pStyle w:val="ListParagraph"/>
        <w:spacing w:after="120"/>
        <w:ind w:left="360" w:right="6"/>
        <w:rPr>
          <w:b/>
          <w:szCs w:val="22"/>
          <w:lang w:val="fr-FR"/>
        </w:rPr>
      </w:pPr>
      <w:r w:rsidRPr="00D95C40">
        <w:rPr>
          <w:bCs/>
          <w:szCs w:val="22"/>
          <w:lang w:val="fr-FR" w:eastAsia="en-CA"/>
        </w:rPr>
        <w:drawing>
          <wp:anchor distT="0" distB="0" distL="114300" distR="114300" simplePos="0" relativeHeight="251650560" behindDoc="0" locked="0" layoutInCell="1" allowOverlap="1" wp14:anchorId="78C0375A" wp14:editId="1F56F411">
            <wp:simplePos x="0" y="0"/>
            <wp:positionH relativeFrom="margin">
              <wp:posOffset>285750</wp:posOffset>
            </wp:positionH>
            <wp:positionV relativeFrom="paragraph">
              <wp:posOffset>67945</wp:posOffset>
            </wp:positionV>
            <wp:extent cx="438150" cy="419100"/>
            <wp:effectExtent l="0" t="0" r="0" b="0"/>
            <wp:wrapNone/>
            <wp:docPr id="245" name="Picture 245"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657" w:rsidRPr="00D95C40">
        <w:rPr>
          <w:szCs w:val="22"/>
          <w:lang w:val="fr-FR" w:eastAsia="en-CA"/>
        </w:rPr>
        <mc:AlternateContent>
          <mc:Choice Requires="wps">
            <w:drawing>
              <wp:inline distT="0" distB="0" distL="0" distR="0" wp14:anchorId="5CD1DB68" wp14:editId="65DDE3F3">
                <wp:extent cx="5638800" cy="733425"/>
                <wp:effectExtent l="0" t="0" r="19050" b="28575"/>
                <wp:docPr id="41" name="AutoShape 6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73342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CBD51D" w14:textId="7E1FA8F3" w:rsidR="005C771E" w:rsidRPr="007200D9" w:rsidRDefault="005C771E" w:rsidP="00863CAB">
                            <w:pPr>
                              <w:spacing w:after="120"/>
                              <w:ind w:left="567"/>
                              <w:jc w:val="center"/>
                              <w:rPr>
                                <w:szCs w:val="22"/>
                                <w:lang w:val="fr-FR"/>
                              </w:rPr>
                            </w:pPr>
                            <w:r>
                              <w:rPr>
                                <w:b/>
                                <w:sz w:val="28"/>
                                <w:lang w:val="fr-FR"/>
                              </w:rPr>
                              <w:t>Note :</w:t>
                            </w:r>
                            <w:r w:rsidRPr="0071701C">
                              <w:rPr>
                                <w:szCs w:val="22"/>
                                <w:lang w:val="fr-FR"/>
                              </w:rPr>
                              <w:t xml:space="preserve"> pendant le séchage, le béton doit rester humide. Il sera ainsi plus résistant. Recouvrez le béton de plastique ou de tissu humide et vérifiez régulièrement qu’il est toujours humide pendant le séchage.</w:t>
                            </w:r>
                          </w:p>
                        </w:txbxContent>
                      </wps:txbx>
                      <wps:bodyPr rot="0" vert="horz" wrap="square" lIns="91440" tIns="45720" rIns="91440" bIns="45720" anchor="t" anchorCtr="0" upright="1">
                        <a:noAutofit/>
                      </wps:bodyPr>
                    </wps:wsp>
                  </a:graphicData>
                </a:graphic>
              </wp:inline>
            </w:drawing>
          </mc:Choice>
          <mc:Fallback>
            <w:pict>
              <v:roundrect w14:anchorId="5CD1DB68" id="AutoShape 6367" o:spid="_x0000_s1265" style="width:444pt;height:5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" filled="f" fillcolor="silver" strokeweight="1pt">
                <v:textbox>
                  <w:txbxContent>
                    <w:p w14:paraId="07CBD51D" w14:textId="7E1FA8F3" w:rsidR="005C771E" w:rsidRPr="007200D9" w:rsidRDefault="005C771E" w:rsidP="00863CAB">
                      <w:pPr>
                        <w:spacing w:after="120"/>
                        <w:ind w:left="567"/>
                        <w:jc w:val="center"/>
                        <w:rPr>
                          <w:szCs w:val="22"/>
                          <w:lang w:val="fr-FR"/>
                        </w:rPr>
                      </w:pPr>
                      <w:r>
                        <w:rPr>
                          <w:b/>
                          <w:sz w:val="28"/>
                          <w:lang w:val="fr-FR"/>
                        </w:rPr>
                        <w:t>Note :</w:t>
                      </w:r>
                      <w:r w:rsidRPr="0071701C">
                        <w:rPr>
                          <w:szCs w:val="22"/>
                          <w:lang w:val="fr-FR"/>
                        </w:rPr>
                        <w:t xml:space="preserve"> pendant le séchage, le béton doit rester humide. Il sera ainsi plus résistant. Recouvrez le béton de plastique ou de tissu humide et vérifiez régulièrement qu’il est toujours humide pendant le séchage.</w:t>
                      </w:r>
                    </w:p>
                  </w:txbxContent>
                </v:textbox>
                <w10:anchorlock/>
              </v:roundrect>
            </w:pict>
          </mc:Fallback>
        </mc:AlternateContent>
      </w:r>
    </w:p>
    <w:p w14:paraId="45204C76" w14:textId="0DFEB840" w:rsidR="00742353" w:rsidRPr="00D95C40" w:rsidRDefault="00742353" w:rsidP="00180274">
      <w:pPr>
        <w:pStyle w:val="Heading3"/>
        <w:rPr>
          <w:lang w:val="fr-FR"/>
        </w:rPr>
      </w:pPr>
      <w:r w:rsidRPr="00D95C40">
        <w:rPr>
          <w:lang w:val="fr-FR"/>
        </w:rPr>
        <w:t>Test de la dalle en dôme</w:t>
      </w:r>
    </w:p>
    <w:p w14:paraId="03222981" w14:textId="6E297553" w:rsidR="00742353" w:rsidRPr="00D95C40" w:rsidRDefault="00742353" w:rsidP="00B51103">
      <w:pPr>
        <w:pStyle w:val="ListParagraph"/>
        <w:numPr>
          <w:ilvl w:val="0"/>
          <w:numId w:val="49"/>
        </w:numPr>
        <w:spacing w:after="120"/>
        <w:ind w:left="357" w:hanging="357"/>
        <w:contextualSpacing w:val="0"/>
        <w:rPr>
          <w:szCs w:val="22"/>
          <w:lang w:val="fr-FR"/>
        </w:rPr>
      </w:pPr>
      <w:r w:rsidRPr="00D95C40">
        <w:rPr>
          <w:lang w:val="fr-FR"/>
        </w:rPr>
        <w:t>Testez chaque dalle après au moins 7 jours de séchage pour vous assurer de sa bonne qualité et qu'elle peut être utilisée en toute sécurité. La dalle n'aura atteint sa résistance optimale qu'au bout de 28 jours de séchage.</w:t>
      </w:r>
    </w:p>
    <w:p w14:paraId="509EFD26" w14:textId="3A4122EB" w:rsidR="00742353" w:rsidRPr="00D95C40" w:rsidRDefault="00742353" w:rsidP="00B51103">
      <w:pPr>
        <w:numPr>
          <w:ilvl w:val="0"/>
          <w:numId w:val="49"/>
        </w:numPr>
        <w:spacing w:after="120"/>
        <w:ind w:right="6"/>
        <w:rPr>
          <w:szCs w:val="22"/>
          <w:lang w:val="fr-FR"/>
        </w:rPr>
      </w:pPr>
      <w:r w:rsidRPr="00D95C40">
        <w:rPr>
          <w:lang w:val="fr-FR"/>
        </w:rPr>
        <w:t>Posez la dalle sur quatre cales placées en diagonale au bord de la dalle (voir le schéma ci-dessous).</w:t>
      </w:r>
    </w:p>
    <w:p w14:paraId="7E6278FD" w14:textId="77777777" w:rsidR="00742353" w:rsidRPr="00D95C40" w:rsidRDefault="00742353" w:rsidP="00B51103">
      <w:pPr>
        <w:numPr>
          <w:ilvl w:val="0"/>
          <w:numId w:val="49"/>
        </w:numPr>
        <w:spacing w:after="120"/>
        <w:ind w:right="6"/>
        <w:rPr>
          <w:szCs w:val="22"/>
          <w:lang w:val="fr-FR"/>
        </w:rPr>
      </w:pPr>
      <w:r w:rsidRPr="00D95C40">
        <w:rPr>
          <w:lang w:val="fr-FR"/>
        </w:rPr>
        <w:t>Alignez 6 personnes sur la dalle.</w:t>
      </w:r>
    </w:p>
    <w:p w14:paraId="22C87F1E" w14:textId="77777777" w:rsidR="00742353" w:rsidRPr="00D95C40" w:rsidRDefault="00742353" w:rsidP="00B51103">
      <w:pPr>
        <w:numPr>
          <w:ilvl w:val="0"/>
          <w:numId w:val="49"/>
        </w:numPr>
        <w:spacing w:after="120"/>
        <w:ind w:right="6"/>
        <w:rPr>
          <w:szCs w:val="22"/>
          <w:lang w:val="fr-FR"/>
        </w:rPr>
      </w:pPr>
      <w:r w:rsidRPr="00D95C40">
        <w:rPr>
          <w:lang w:val="fr-FR"/>
        </w:rPr>
        <w:t>Déplacez la file de personnes de 90° et faites-la se tenir dans la nouvelle direction.</w:t>
      </w:r>
    </w:p>
    <w:p w14:paraId="00C16976" w14:textId="6FE575EC" w:rsidR="00742353" w:rsidRPr="00D95C40" w:rsidRDefault="00EE6BDA" w:rsidP="00B51103">
      <w:pPr>
        <w:numPr>
          <w:ilvl w:val="0"/>
          <w:numId w:val="49"/>
        </w:numPr>
        <w:spacing w:after="120"/>
        <w:ind w:right="6"/>
        <w:rPr>
          <w:szCs w:val="22"/>
          <w:lang w:val="fr-FR"/>
        </w:rPr>
      </w:pPr>
      <w:r w:rsidRPr="00D95C40">
        <w:rPr>
          <w:lang w:val="fr-FR"/>
        </w:rPr>
        <w:t>Inspectez la dalle. Si la dalle ne casse pas et qu’aucune fissure n’apparait, le test est réussi.</w:t>
      </w:r>
    </w:p>
    <w:p w14:paraId="16F772E4" w14:textId="77777777" w:rsidR="00742353" w:rsidRPr="00D95C40" w:rsidRDefault="00742353" w:rsidP="00742353">
      <w:pPr>
        <w:spacing w:after="120"/>
        <w:ind w:right="6"/>
        <w:rPr>
          <w:szCs w:val="22"/>
          <w:lang w:val="fr-FR"/>
        </w:rPr>
      </w:pPr>
    </w:p>
    <w:p w14:paraId="2DFF4FF3" w14:textId="77777777" w:rsidR="00742353" w:rsidRPr="00D95C40" w:rsidRDefault="00885C73" w:rsidP="00742353">
      <w:pPr>
        <w:spacing w:after="120"/>
        <w:ind w:right="6"/>
        <w:rPr>
          <w:szCs w:val="22"/>
          <w:lang w:val="fr-FR"/>
        </w:rPr>
      </w:pPr>
      <w:r w:rsidRPr="00D95C40">
        <w:rPr>
          <w:szCs w:val="22"/>
          <w:lang w:val="fr-FR" w:eastAsia="en-CA"/>
        </w:rPr>
        <mc:AlternateContent>
          <mc:Choice Requires="wpg">
            <w:drawing>
              <wp:inline distT="0" distB="0" distL="0" distR="0" wp14:anchorId="64FEC20C" wp14:editId="6BB0FF5A">
                <wp:extent cx="4538133" cy="1456902"/>
                <wp:effectExtent l="0" t="0" r="0" b="0"/>
                <wp:docPr id="38" name="Group 6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133" cy="1456902"/>
                          <a:chOff x="2157" y="4655"/>
                          <a:chExt cx="8138" cy="2893"/>
                        </a:xfrm>
                      </wpg:grpSpPr>
                      <pic:pic xmlns:pic="http://schemas.openxmlformats.org/drawingml/2006/picture">
                        <pic:nvPicPr>
                          <pic:cNvPr id="39" name="Picture 6452"/>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2157" y="4752"/>
                            <a:ext cx="8138"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6453"/>
                        <wps:cNvSpPr>
                          <a:spLocks noChangeArrowheads="1"/>
                        </wps:cNvSpPr>
                        <wps:spPr bwMode="auto">
                          <a:xfrm>
                            <a:off x="2311" y="4655"/>
                            <a:ext cx="416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F000A7" id="Group 6451" o:spid="_x0000_s1026" style="width:357.35pt;height:114.7pt;mso-position-horizontal-relative:char;mso-position-vertical-relative:line" coordorigin="2157,4655" coordsize="8138,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">
                <v:shape id="Picture 6452" o:spid="_x0000_s1027" type="#_x0000_t75" style="position:absolute;left:2157;top:4752;width:8138;height:2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MfPEAAAA2wAAAA8AAABkcnMvZG93bnJldi54bWxEj0FrAjEUhO8F/0N4Qm81WxWxW6OItLQH&#10;qVQLvT6S1822m5c1Sd3135uC0OMwM98wi1XvGnGiEGvPCu5HBQhi7U3NlYKPw/PdHERMyAYbz6Tg&#10;TBFWy8HNAkvjO36n0z5VIkM4lqjAptSWUkZtyWEc+ZY4e18+OExZhkqagF2Gu0aOi2ImHdacFyy2&#10;tLGkf/a/TsHnbvKNb8cX1ocwfbK+m3dpq5W6HfbrRxCJ+vQfvrZfjYLJA/x9yT9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HMfPEAAAA2wAAAA8AAAAAAAAAAAAAAAAA&#10;nwIAAGRycy9kb3ducmV2LnhtbFBLBQYAAAAABAAEAPcAAACQAwAAAAA=&#10;">
                  <v:imagedata r:id="rId154" o:title=""/>
                </v:shape>
                <v:rect id="Rectangle 6453" o:spid="_x0000_s1028" style="position:absolute;left:2311;top:4655;width:41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w10:anchorlock/>
              </v:group>
            </w:pict>
          </mc:Fallback>
        </mc:AlternateContent>
      </w:r>
    </w:p>
    <w:p w14:paraId="36AAE852" w14:textId="77777777" w:rsidR="00742353" w:rsidRPr="00D95C40" w:rsidRDefault="00742353" w:rsidP="00742353">
      <w:pPr>
        <w:spacing w:after="120"/>
        <w:ind w:right="6"/>
        <w:rPr>
          <w:szCs w:val="22"/>
          <w:lang w:val="fr-FR"/>
        </w:rPr>
      </w:pPr>
    </w:p>
    <w:p w14:paraId="4CA56F9F" w14:textId="11210307" w:rsidR="00D1273C" w:rsidRPr="00D95C40" w:rsidRDefault="00D1273C" w:rsidP="00D1273C">
      <w:pPr>
        <w:pStyle w:val="Heading2"/>
        <w:rPr>
          <w:lang w:val="fr-FR"/>
        </w:rPr>
      </w:pPr>
      <w:bookmarkStart w:id="49" w:name="_Toc436600949"/>
      <w:r w:rsidRPr="00D95C40">
        <w:rPr>
          <w:lang w:val="fr-FR"/>
        </w:rPr>
        <w:lastRenderedPageBreak/>
        <w:t>Trou</w:t>
      </w:r>
      <w:bookmarkEnd w:id="49"/>
    </w:p>
    <w:p w14:paraId="7E5C21E7" w14:textId="2F0AE9D6" w:rsidR="00041491" w:rsidRPr="00D95C40" w:rsidRDefault="00D1273C" w:rsidP="00BE1F0A">
      <w:pPr>
        <w:jc w:val="both"/>
        <w:rPr>
          <w:lang w:val="fr-FR"/>
        </w:rPr>
      </w:pPr>
      <w:r w:rsidRPr="00D95C40">
        <w:rPr>
          <w:lang w:val="fr-FR"/>
        </w:rPr>
        <w:t xml:space="preserve">La dalle doit impérativement avoir un trou, qu'elle soit destinée à des toilettes avec cuvette ou avec repose-pieds d’accroupissement.  Un siège avec un trou peut être placé sur le trou si la position assise est préférée. </w:t>
      </w:r>
    </w:p>
    <w:p w14:paraId="6754E4BD" w14:textId="77777777" w:rsidR="00041491" w:rsidRPr="00D95C40" w:rsidRDefault="00041491" w:rsidP="00BE1F0A">
      <w:pPr>
        <w:jc w:val="both"/>
        <w:rPr>
          <w:lang w:val="fr-FR"/>
        </w:rPr>
      </w:pPr>
    </w:p>
    <w:p w14:paraId="173BAC7D" w14:textId="029F6DED" w:rsidR="00041491" w:rsidRPr="00D95C40" w:rsidRDefault="00041491" w:rsidP="00BE1F0A">
      <w:pPr>
        <w:jc w:val="both"/>
        <w:rPr>
          <w:lang w:val="fr-FR"/>
        </w:rPr>
      </w:pPr>
      <w:r w:rsidRPr="00D95C40">
        <w:rPr>
          <w:lang w:val="fr-FR"/>
        </w:rPr>
        <w:t xml:space="preserve">La taille du trou (et le trou du siège) est un élément important de la conception. S'il est trop grand, les utilisateurs (tout particulièrement les enfants) peuvent avoir peur de tomber dedans. S'il est trop petit, les utilisateurs peuvent éprouver des difficultés à l'utiliser et déféquer sur la dalle et le siège involontairement. </w:t>
      </w:r>
    </w:p>
    <w:p w14:paraId="2F8DA935" w14:textId="77777777" w:rsidR="00041491" w:rsidRPr="00D95C40" w:rsidRDefault="00041491" w:rsidP="00BE1F0A">
      <w:pPr>
        <w:rPr>
          <w:lang w:val="fr-FR"/>
        </w:rPr>
      </w:pPr>
    </w:p>
    <w:p w14:paraId="5240A18E" w14:textId="0579B33C" w:rsidR="00D1273C" w:rsidRPr="00D95C40" w:rsidRDefault="00041491" w:rsidP="00BE1F0A">
      <w:pPr>
        <w:rPr>
          <w:lang w:val="fr-FR"/>
        </w:rPr>
      </w:pPr>
      <w:r w:rsidRPr="00D95C40">
        <w:rPr>
          <w:lang w:val="fr-FR"/>
        </w:rPr>
        <w:t>Pour les toilettes avec repose-pieds d'accroupissement, plusieurs formes de trou peuvent être utilisées. Une forme en trou de serrure de 16 à 22 cm de large et de 25 à 40 cm de long est souvent recommandée, mais les trous circulaires, rectangulaires et triangulaires peuvent aussi être utilisés (Reed and Shaw, 2011). Le trou doit être à au moins 25 cm à partir de l'arrière de la dalle (Cambodian DRHC, 2010).</w:t>
      </w:r>
    </w:p>
    <w:p w14:paraId="706C5FA2" w14:textId="77777777" w:rsidR="00D1273C" w:rsidRPr="00D95C40" w:rsidRDefault="00D1273C" w:rsidP="00BE1F0A">
      <w:pPr>
        <w:rPr>
          <w:lang w:val="fr-FR"/>
        </w:rPr>
      </w:pPr>
    </w:p>
    <w:p w14:paraId="1148F075" w14:textId="78EF812E" w:rsidR="00D1273C" w:rsidRPr="00D95C40" w:rsidRDefault="00D1273C" w:rsidP="00BE1F0A">
      <w:pPr>
        <w:rPr>
          <w:szCs w:val="22"/>
          <w:lang w:val="fr-FR"/>
        </w:rPr>
      </w:pPr>
      <w:r w:rsidRPr="00D95C40">
        <w:rPr>
          <w:lang w:val="fr-FR"/>
        </w:rPr>
        <w:t xml:space="preserve">Une forme de trou de serrure doit être utilisée pour la dalle en dôme. C’est une utilisation efficace de l’espace et que le dôme requiert le maximum de béton.  Le moule en forme de trou de serrure pour une dalle en dôme doit être également percé d’un trou au milieu, d’une taille égale ou supérieure au poteau métallique utilisé pour le moule de la dalle en dôme. </w:t>
      </w:r>
    </w:p>
    <w:p w14:paraId="7416D060" w14:textId="77777777" w:rsidR="00BE1F0A" w:rsidRPr="00D95C40" w:rsidRDefault="00BE1F0A" w:rsidP="00BE1F0A">
      <w:pPr>
        <w:rPr>
          <w:lang w:val="fr-FR"/>
        </w:rPr>
      </w:pPr>
    </w:p>
    <w:p w14:paraId="2401FF03" w14:textId="537F10C7" w:rsidR="00D1273C" w:rsidRPr="00D95C40" w:rsidRDefault="00041491" w:rsidP="00BE1F0A">
      <w:pPr>
        <w:rPr>
          <w:szCs w:val="22"/>
          <w:lang w:val="fr-FR"/>
        </w:rPr>
      </w:pPr>
      <w:r w:rsidRPr="00D95C40">
        <w:rPr>
          <w:lang w:val="fr-FR"/>
        </w:rPr>
        <w:t xml:space="preserve">Les moules de trou pour faire le trou dans les dalles en béton se trouvent parfois en vente dans le commerce. Ils sont le plus souvent en bois ou en plastique. Le moule peut être fait à la main s’il n’est pas disponible ou que le coût est prohibitif. Les figures ci-dessous sont des formes possibles pour les moules de trou. </w:t>
      </w:r>
    </w:p>
    <w:p w14:paraId="3ABB570F" w14:textId="4CB37B88" w:rsidR="00BE1F0A" w:rsidRPr="00D95C40" w:rsidRDefault="00BE1F0A" w:rsidP="00BE1F0A">
      <w:pPr>
        <w:rPr>
          <w:szCs w:val="22"/>
          <w:lang w:val="fr-FR"/>
        </w:rPr>
      </w:pPr>
      <w:r w:rsidRPr="00D95C40">
        <w:rPr>
          <w:lang w:val="fr-FR" w:eastAsia="en-CA"/>
        </w:rPr>
        <mc:AlternateContent>
          <mc:Choice Requires="wpg">
            <w:drawing>
              <wp:anchor distT="0" distB="0" distL="114300" distR="114300" simplePos="0" relativeHeight="251628032" behindDoc="0" locked="0" layoutInCell="1" allowOverlap="1" wp14:anchorId="0F54BBCD" wp14:editId="77D13D8E">
                <wp:simplePos x="0" y="0"/>
                <wp:positionH relativeFrom="margin">
                  <wp:align>center</wp:align>
                </wp:positionH>
                <wp:positionV relativeFrom="paragraph">
                  <wp:posOffset>243840</wp:posOffset>
                </wp:positionV>
                <wp:extent cx="3134359" cy="1422444"/>
                <wp:effectExtent l="0" t="0" r="9525" b="6350"/>
                <wp:wrapTopAndBottom/>
                <wp:docPr id="6503" name="Group 6503"/>
                <wp:cNvGraphicFramePr/>
                <a:graphic xmlns:a="http://schemas.openxmlformats.org/drawingml/2006/main">
                  <a:graphicData uri="http://schemas.microsoft.com/office/word/2010/wordprocessingGroup">
                    <wpg:wgp>
                      <wpg:cNvGrpSpPr/>
                      <wpg:grpSpPr>
                        <a:xfrm>
                          <a:off x="0" y="0"/>
                          <a:ext cx="3134359" cy="1422444"/>
                          <a:chOff x="0" y="0"/>
                          <a:chExt cx="3134359" cy="1422444"/>
                        </a:xfrm>
                      </wpg:grpSpPr>
                      <wps:wsp>
                        <wps:cNvPr id="6504" name="Text Box 2"/>
                        <wps:cNvSpPr txBox="1">
                          <a:spLocks noChangeArrowheads="1"/>
                        </wps:cNvSpPr>
                        <wps:spPr bwMode="auto">
                          <a:xfrm>
                            <a:off x="0" y="970960"/>
                            <a:ext cx="3134359" cy="451484"/>
                          </a:xfrm>
                          <a:prstGeom prst="rect">
                            <a:avLst/>
                          </a:prstGeom>
                          <a:solidFill>
                            <a:srgbClr val="FFFFFF"/>
                          </a:solidFill>
                          <a:ln w="9525">
                            <a:noFill/>
                            <a:miter lim="800000"/>
                            <a:headEnd/>
                            <a:tailEnd/>
                          </a:ln>
                        </wps:spPr>
                        <wps:txbx>
                          <w:txbxContent>
                            <w:p w14:paraId="088FB3A7" w14:textId="77777777" w:rsidR="005C771E" w:rsidRPr="00CF10FC" w:rsidRDefault="005C771E" w:rsidP="00041491">
                              <w:pPr>
                                <w:jc w:val="center"/>
                                <w:rPr>
                                  <w:sz w:val="16"/>
                                  <w:szCs w:val="16"/>
                                  <w:lang w:val="fr-FR"/>
                                </w:rPr>
                              </w:pPr>
                              <w:r>
                                <w:rPr>
                                  <w:sz w:val="16"/>
                                  <w:lang w:val="fr-FR"/>
                                </w:rPr>
                                <w:t>Différentes formes de trou de défécation, à gauche la forme en trou de serrure</w:t>
                              </w:r>
                            </w:p>
                            <w:p w14:paraId="0BEBBBC1" w14:textId="63324034" w:rsidR="005C771E" w:rsidRPr="00F229D2" w:rsidRDefault="005C771E" w:rsidP="00041491">
                              <w:pPr>
                                <w:jc w:val="center"/>
                                <w:rPr>
                                  <w:sz w:val="16"/>
                                  <w:szCs w:val="16"/>
                                  <w:lang w:val="fr-FR"/>
                                </w:rPr>
                              </w:pPr>
                              <w:r>
                                <w:rPr>
                                  <w:sz w:val="16"/>
                                  <w:lang w:val="fr-FR"/>
                                </w:rPr>
                                <w:t>(Crédit : Reed and Shaw, 2011)</w:t>
                              </w:r>
                            </w:p>
                          </w:txbxContent>
                        </wps:txbx>
                        <wps:bodyPr rot="0" vert="horz" wrap="square" lIns="91440" tIns="45720" rIns="91440" bIns="45720" anchor="t" anchorCtr="0">
                          <a:spAutoFit/>
                        </wps:bodyPr>
                      </wps:wsp>
                      <pic:pic xmlns:pic="http://schemas.openxmlformats.org/drawingml/2006/picture">
                        <pic:nvPicPr>
                          <pic:cNvPr id="6505" name="Picture 6505"/>
                          <pic:cNvPicPr>
                            <a:picLocks noChangeAspect="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3046095" cy="942340"/>
                          </a:xfrm>
                          <a:prstGeom prst="rect">
                            <a:avLst/>
                          </a:prstGeom>
                          <a:noFill/>
                          <a:ln>
                            <a:noFill/>
                          </a:ln>
                        </pic:spPr>
                      </pic:pic>
                    </wpg:wgp>
                  </a:graphicData>
                </a:graphic>
              </wp:anchor>
            </w:drawing>
          </mc:Choice>
          <mc:Fallback>
            <w:pict>
              <v:group w14:anchorId="0F54BBCD" id="Group 6503" o:spid="_x0000_s1266" style="position:absolute;margin-left:0;margin-top:19.2pt;width:246.8pt;height:112pt;z-index:251628032;mso-position-horizontal:center;mso-position-horizontal-relative:margin;mso-position-vertical-relative:text" coordsize="31343,142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">
                <v:shape id="_x0000_s1267" type="#_x0000_t202" style="position:absolute;top:9709;width:31343;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FVsUA&#10;AADdAAAADwAAAGRycy9kb3ducmV2LnhtbESPy2rDMBBF94H+g5hCd7Gc0JjiWgmhECjFi+ax6HKw&#10;ppZja+RaiuP8fVQodHm5j8MtNpPtxEiDbxwrWCQpCOLK6YZrBafjbv4CwgdkjZ1jUnAjD5v1w6zA&#10;XLsr72k8hFrEEfY5KjAh9LmUvjJk0SeuJ47etxsshiiHWuoBr3HcdnKZppm02HAkGOzpzVDVHi42&#10;QkpfXfbu57woW/ll2gxXn+ZDqafHafsKItAU/sN/7XetIFulz/D7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AVWxQAAAN0AAAAPAAAAAAAAAAAAAAAAAJgCAABkcnMv&#10;ZG93bnJldi54bWxQSwUGAAAAAAQABAD1AAAAigMAAAAA&#10;" stroked="f">
                  <v:textbox style="mso-fit-shape-to-text:t">
                    <w:txbxContent>
                      <w:p w14:paraId="088FB3A7" w14:textId="77777777" w:rsidR="005C771E" w:rsidRPr="00CF10FC" w:rsidRDefault="005C771E" w:rsidP="00041491">
                        <w:pPr>
                          <w:jc w:val="center"/>
                          <w:rPr>
                            <w:sz w:val="16"/>
                            <w:szCs w:val="16"/>
                            <w:lang w:val="fr-FR"/>
                          </w:rPr>
                        </w:pPr>
                        <w:r>
                          <w:rPr>
                            <w:sz w:val="16"/>
                            <w:lang w:val="fr-FR"/>
                          </w:rPr>
                          <w:t>Différentes formes de trou de défécation, à gauche la forme en trou de serrure</w:t>
                        </w:r>
                      </w:p>
                      <w:p w14:paraId="0BEBBBC1" w14:textId="63324034" w:rsidR="005C771E" w:rsidRPr="00F229D2" w:rsidRDefault="005C771E" w:rsidP="00041491">
                        <w:pPr>
                          <w:jc w:val="center"/>
                          <w:rPr>
                            <w:sz w:val="16"/>
                            <w:szCs w:val="16"/>
                            <w:lang w:val="fr-FR"/>
                          </w:rPr>
                        </w:pPr>
                        <w:r>
                          <w:rPr>
                            <w:sz w:val="16"/>
                            <w:lang w:val="fr-FR"/>
                          </w:rPr>
                          <w:t>(Crédit : Reed and Shaw, 2011)</w:t>
                        </w:r>
                      </w:p>
                    </w:txbxContent>
                  </v:textbox>
                </v:shape>
                <v:shape id="Picture 6505" o:spid="_x0000_s1268" type="#_x0000_t75" style="position:absolute;width:30460;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foTEAAAA3QAAAA8AAABkcnMvZG93bnJldi54bWxEj82KAjEQhO8LvkPoBW9rRkHRWaOIrqBH&#10;f3CvzaSdzDrpDElWx7c3guCxqKqvqOm8tbW4kg+VYwX9XgaCuHC64lLB8bD+GoMIEVlj7ZgU3CnA&#10;fNb5mGKu3Y13dN3HUiQIhxwVmBibXMpQGLIYeq4hTt7ZeYsxSV9K7fGW4LaWgywbSYsVpwWDDS0N&#10;FZf9v1XwM17Zv8XvaTk4m7A5bg/ri5/0lep+totvEJHa+A6/2hutYDTMhvB8k5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8foTEAAAA3QAAAA8AAAAAAAAAAAAAAAAA&#10;nwIAAGRycy9kb3ducmV2LnhtbFBLBQYAAAAABAAEAPcAAACQAwAAAAA=&#10;">
                  <v:imagedata r:id="rId156" o:title=""/>
                  <v:path arrowok="t"/>
                </v:shape>
                <w10:wrap type="topAndBottom" anchorx="margin"/>
              </v:group>
            </w:pict>
          </mc:Fallback>
        </mc:AlternateContent>
      </w:r>
    </w:p>
    <w:p w14:paraId="37BA91D1" w14:textId="77777777" w:rsidR="00611F27" w:rsidRPr="00D95C40" w:rsidRDefault="00611F27" w:rsidP="00611F27">
      <w:pPr>
        <w:spacing w:after="120"/>
        <w:rPr>
          <w:lang w:val="fr-FR"/>
        </w:rPr>
      </w:pPr>
    </w:p>
    <w:p w14:paraId="5184E1F6" w14:textId="2A9B2937" w:rsidR="00D1273C" w:rsidRPr="00D95C40" w:rsidRDefault="00D1273C" w:rsidP="00BE1F0A">
      <w:pPr>
        <w:rPr>
          <w:lang w:val="fr-FR"/>
        </w:rPr>
      </w:pPr>
      <w:r w:rsidRPr="00D95C40">
        <w:rPr>
          <w:lang w:val="fr-FR"/>
        </w:rPr>
        <w:t>Le moule doit être plus épais que la dalle afin de pouvoir être retiré aisément. Faites appel à votre imagination pour faire un moule. Voici quelques idées :</w:t>
      </w:r>
    </w:p>
    <w:p w14:paraId="71DD8DC1" w14:textId="77777777" w:rsidR="00D1273C" w:rsidRPr="00D95C40" w:rsidRDefault="00D1273C" w:rsidP="00BE1F0A">
      <w:pPr>
        <w:rPr>
          <w:lang w:val="fr-FR"/>
        </w:rPr>
      </w:pPr>
    </w:p>
    <w:p w14:paraId="5B941AD3" w14:textId="77777777" w:rsidR="00D1273C" w:rsidRPr="00D95C40" w:rsidRDefault="00D1273C" w:rsidP="00B51103">
      <w:pPr>
        <w:numPr>
          <w:ilvl w:val="0"/>
          <w:numId w:val="38"/>
        </w:numPr>
        <w:spacing w:after="120"/>
        <w:rPr>
          <w:lang w:val="fr-FR"/>
        </w:rPr>
      </w:pPr>
      <w:r w:rsidRPr="00D95C40">
        <w:rPr>
          <w:lang w:val="fr-FR"/>
        </w:rPr>
        <w:t>Faire un moule en bois</w:t>
      </w:r>
    </w:p>
    <w:p w14:paraId="5BD5F847" w14:textId="77777777" w:rsidR="00D1273C" w:rsidRPr="00D95C40" w:rsidRDefault="00D1273C" w:rsidP="00B51103">
      <w:pPr>
        <w:numPr>
          <w:ilvl w:val="0"/>
          <w:numId w:val="38"/>
        </w:numPr>
        <w:spacing w:after="120"/>
        <w:rPr>
          <w:lang w:val="fr-FR"/>
        </w:rPr>
      </w:pPr>
      <w:r w:rsidRPr="00D95C40">
        <w:rPr>
          <w:lang w:val="fr-FR"/>
        </w:rPr>
        <w:t>Utiliser un seau en plastique</w:t>
      </w:r>
    </w:p>
    <w:p w14:paraId="089F3B31" w14:textId="6CCE362C" w:rsidR="00041491" w:rsidRPr="00D95C40" w:rsidRDefault="00D1273C" w:rsidP="00B51103">
      <w:pPr>
        <w:numPr>
          <w:ilvl w:val="0"/>
          <w:numId w:val="38"/>
        </w:numPr>
        <w:spacing w:after="120"/>
        <w:rPr>
          <w:lang w:val="fr-FR"/>
        </w:rPr>
      </w:pPr>
      <w:r w:rsidRPr="00D95C40">
        <w:rPr>
          <w:lang w:val="fr-FR"/>
        </w:rPr>
        <w:t>Mettre une brique dans un sac en plastique</w:t>
      </w:r>
    </w:p>
    <w:p w14:paraId="30419486" w14:textId="217AF6E4" w:rsidR="00D842CA" w:rsidRPr="00D95C40" w:rsidRDefault="00D842CA">
      <w:pPr>
        <w:rPr>
          <w:b/>
          <w:bCs/>
          <w:iCs/>
          <w:sz w:val="26"/>
          <w:szCs w:val="28"/>
          <w:lang w:val="fr-FR"/>
        </w:rPr>
      </w:pPr>
      <w:r w:rsidRPr="00D95C40">
        <w:rPr>
          <w:lang w:val="fr-FR"/>
        </w:rPr>
        <w:br w:type="page"/>
      </w:r>
    </w:p>
    <w:p w14:paraId="4513EB88" w14:textId="40FB8F39" w:rsidR="007955ED" w:rsidRPr="00D95C40" w:rsidRDefault="00E51BE7" w:rsidP="007955ED">
      <w:pPr>
        <w:pStyle w:val="Heading2"/>
        <w:rPr>
          <w:lang w:val="fr-FR"/>
        </w:rPr>
      </w:pPr>
      <w:bookmarkStart w:id="50" w:name="_Toc436600950"/>
      <w:r w:rsidRPr="00D95C40">
        <w:rPr>
          <w:lang w:val="fr-FR" w:eastAsia="en-CA"/>
        </w:rPr>
        <w:lastRenderedPageBreak/>
        <mc:AlternateContent>
          <mc:Choice Requires="wpg">
            <w:drawing>
              <wp:anchor distT="0" distB="0" distL="114300" distR="114300" simplePos="0" relativeHeight="251631104" behindDoc="0" locked="0" layoutInCell="1" allowOverlap="1" wp14:anchorId="5E826415" wp14:editId="313366AD">
                <wp:simplePos x="0" y="0"/>
                <wp:positionH relativeFrom="margin">
                  <wp:align>right</wp:align>
                </wp:positionH>
                <wp:positionV relativeFrom="paragraph">
                  <wp:posOffset>146</wp:posOffset>
                </wp:positionV>
                <wp:extent cx="1494675" cy="996590"/>
                <wp:effectExtent l="0" t="0" r="0" b="0"/>
                <wp:wrapSquare wrapText="bothSides"/>
                <wp:docPr id="6526" name="Group 6526"/>
                <wp:cNvGraphicFramePr/>
                <a:graphic xmlns:a="http://schemas.openxmlformats.org/drawingml/2006/main">
                  <a:graphicData uri="http://schemas.microsoft.com/office/word/2010/wordprocessingGroup">
                    <wpg:wgp>
                      <wpg:cNvGrpSpPr/>
                      <wpg:grpSpPr>
                        <a:xfrm>
                          <a:off x="0" y="0"/>
                          <a:ext cx="1494675" cy="996590"/>
                          <a:chOff x="-47645" y="-113940"/>
                          <a:chExt cx="1495445" cy="996590"/>
                        </a:xfrm>
                      </wpg:grpSpPr>
                      <pic:pic xmlns:pic="http://schemas.openxmlformats.org/drawingml/2006/picture">
                        <pic:nvPicPr>
                          <pic:cNvPr id="242" name="Picture 242"/>
                          <pic:cNvPicPr>
                            <a:picLocks noChangeAspect="1"/>
                          </pic:cNvPicPr>
                        </pic:nvPicPr>
                        <pic:blipFill>
                          <a:blip r:embed="rId157" cstate="print">
                            <a:grayscl/>
                            <a:extLst>
                              <a:ext uri="{28A0092B-C50C-407E-A947-70E740481C1C}">
                                <a14:useLocalDpi xmlns:a14="http://schemas.microsoft.com/office/drawing/2010/main"/>
                              </a:ext>
                            </a:extLst>
                          </a:blip>
                          <a:srcRect/>
                          <a:stretch>
                            <a:fillRect/>
                          </a:stretch>
                        </pic:blipFill>
                        <pic:spPr bwMode="auto">
                          <a:xfrm>
                            <a:off x="1466" y="-113940"/>
                            <a:ext cx="1446334" cy="724881"/>
                          </a:xfrm>
                          <a:prstGeom prst="rect">
                            <a:avLst/>
                          </a:prstGeom>
                          <a:noFill/>
                          <a:ln>
                            <a:noFill/>
                          </a:ln>
                        </pic:spPr>
                      </pic:pic>
                      <wps:wsp>
                        <wps:cNvPr id="243" name="Text Box 2"/>
                        <wps:cNvSpPr txBox="1">
                          <a:spLocks noChangeArrowheads="1"/>
                        </wps:cNvSpPr>
                        <wps:spPr bwMode="auto">
                          <a:xfrm>
                            <a:off x="-47645" y="600075"/>
                            <a:ext cx="1469371" cy="282575"/>
                          </a:xfrm>
                          <a:prstGeom prst="rect">
                            <a:avLst/>
                          </a:prstGeom>
                          <a:solidFill>
                            <a:srgbClr val="FFFFFF"/>
                          </a:solidFill>
                          <a:ln w="9525">
                            <a:noFill/>
                            <a:miter lim="800000"/>
                            <a:headEnd/>
                            <a:tailEnd/>
                          </a:ln>
                        </wps:spPr>
                        <wps:txbx>
                          <w:txbxContent>
                            <w:p w14:paraId="7F21F6AD" w14:textId="1564283F" w:rsidR="005C771E" w:rsidRPr="00F229D2" w:rsidRDefault="005C771E" w:rsidP="007955ED">
                              <w:pPr>
                                <w:jc w:val="center"/>
                                <w:rPr>
                                  <w:sz w:val="16"/>
                                  <w:szCs w:val="16"/>
                                  <w:lang w:val="fr-FR"/>
                                </w:rPr>
                              </w:pPr>
                              <w:r>
                                <w:rPr>
                                  <w:sz w:val="16"/>
                                  <w:lang w:val="fr-FR"/>
                                </w:rPr>
                                <w:t>Trou de défécation en forme de trou de serrure avec couvercles et repose-pieds</w:t>
                              </w:r>
                            </w:p>
                          </w:txbxContent>
                        </wps:txbx>
                        <wps:bodyPr rot="0" vert="horz" wrap="square" lIns="18000" tIns="18000" rIns="18000" bIns="18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826415" id="Group 6526" o:spid="_x0000_s1269" style="position:absolute;left:0;text-align:left;margin-left:66.5pt;margin-top:0;width:117.7pt;height:78.45pt;z-index:251631104;mso-position-horizontal:right;mso-position-horizontal-relative:margin;mso-position-vertical-relative:text;mso-width-relative:margin;mso-height-relative:margin" coordorigin="-476,-1139" coordsize="14954,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">
                <v:shape id="Picture 242" o:spid="_x0000_s1270" type="#_x0000_t75" style="position:absolute;left:14;top:-1139;width:14464;height:7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7VrGAAAA3AAAAA8AAABkcnMvZG93bnJldi54bWxEj0FrwkAUhO9C/8PyCl5K3ZgWkegqEi14&#10;aEVTvT+yzyRt9m3Y3WraX98tFDwOM/MNM1/2phUXcr6xrGA8SkAQl1Y3XCk4vr88TkH4gKyxtUwK&#10;vsnDcnE3mGOm7ZUPdClCJSKEfYYK6hC6TEpf1mTQj2xHHL2zdQZDlK6S2uE1wk0r0ySZSIMNx4Ua&#10;O8prKj+LL6Mg3+x/PkK3fdrp0zh/K9avvXuYKjW871czEIH6cAv/t7daQfqcwt+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rtWsYAAADcAAAADwAAAAAAAAAAAAAA&#10;AACfAgAAZHJzL2Rvd25yZXYueG1sUEsFBgAAAAAEAAQA9wAAAJIDAAAAAA==&#10;">
                  <v:imagedata r:id="rId158" o:title="" grayscale="t"/>
                  <v:path arrowok="t"/>
                </v:shape>
                <v:shape id="_x0000_s1271" type="#_x0000_t202" style="position:absolute;left:-476;top:6000;width:1469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ZescA&#10;AADcAAAADwAAAGRycy9kb3ducmV2LnhtbESPT2sCMRTE7wW/Q3hCbzWrVSlbo7SiINWD/8AeH5vn&#10;ZnHzsm5SXfvpjVDocZiZ3zCjSWNLcaHaF44VdDsJCOLM6YJzBfvd/OUNhA/IGkvHpOBGHibj1tMI&#10;U+2uvKHLNuQiQtinqMCEUKVS+syQRd9xFXH0jq62GKKsc6lrvEa4LWUvSYbSYsFxwWBFU0PZaftj&#10;FYS1WZ0Xh9/99+bzPBj0j7icLb+Uem43H+8gAjXhP/zXXmgFvf4rPM7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9GXrHAAAA3AAAAA8AAAAAAAAAAAAAAAAAmAIAAGRy&#10;cy9kb3ducmV2LnhtbFBLBQYAAAAABAAEAPUAAACMAwAAAAA=&#10;" stroked="f">
                  <v:textbox inset=".5mm,.5mm,.5mm,.5mm">
                    <w:txbxContent>
                      <w:p w14:paraId="7F21F6AD" w14:textId="1564283F" w:rsidR="005C771E" w:rsidRPr="00F229D2" w:rsidRDefault="005C771E" w:rsidP="007955ED">
                        <w:pPr>
                          <w:jc w:val="center"/>
                          <w:rPr>
                            <w:sz w:val="16"/>
                            <w:szCs w:val="16"/>
                            <w:lang w:val="fr-FR"/>
                          </w:rPr>
                        </w:pPr>
                        <w:r>
                          <w:rPr>
                            <w:sz w:val="16"/>
                            <w:lang w:val="fr-FR"/>
                          </w:rPr>
                          <w:t>Trou de défécation en forme de trou de serrure avec couvercles et repose-pieds</w:t>
                        </w:r>
                      </w:p>
                    </w:txbxContent>
                  </v:textbox>
                </v:shape>
                <w10:wrap type="square" anchorx="margin"/>
              </v:group>
            </w:pict>
          </mc:Fallback>
        </mc:AlternateContent>
      </w:r>
      <w:r w:rsidR="00554163">
        <w:rPr>
          <w:lang w:val="fr-FR"/>
        </w:rPr>
        <w:t>R</w:t>
      </w:r>
      <w:r w:rsidRPr="00D95C40">
        <w:rPr>
          <w:lang w:val="fr-FR"/>
        </w:rPr>
        <w:t>epose-pieds</w:t>
      </w:r>
      <w:bookmarkEnd w:id="50"/>
    </w:p>
    <w:p w14:paraId="4B5D5219" w14:textId="6D19F587" w:rsidR="00041491" w:rsidRPr="00D95C40" w:rsidRDefault="00041491" w:rsidP="00CF10FC">
      <w:pPr>
        <w:jc w:val="both"/>
        <w:rPr>
          <w:lang w:val="fr-FR"/>
        </w:rPr>
      </w:pPr>
      <w:r w:rsidRPr="00D95C40">
        <w:rPr>
          <w:lang w:val="fr-FR"/>
        </w:rPr>
        <w:t xml:space="preserve">Les repose-pieds antidérapants sont souvent posés sur la dalle pour permettre aux utilisateurs de bien placer leurs pieds et d'avoir un meilleur équilibre. Les repose-pieds sont facultatifs sur une dalle. Leur nettoyage peut s'avérer être difficile. </w:t>
      </w:r>
    </w:p>
    <w:p w14:paraId="2579BF8F" w14:textId="77777777" w:rsidR="00BE1F0A" w:rsidRPr="00D95C40" w:rsidRDefault="00BE1F0A" w:rsidP="00611F27">
      <w:pPr>
        <w:jc w:val="both"/>
        <w:rPr>
          <w:lang w:val="fr-FR"/>
        </w:rPr>
      </w:pPr>
    </w:p>
    <w:p w14:paraId="4A642DF3" w14:textId="2FB1F0A6" w:rsidR="00041491" w:rsidRPr="00D95C40" w:rsidRDefault="00041491" w:rsidP="00E51BE7">
      <w:pPr>
        <w:rPr>
          <w:lang w:val="fr-FR"/>
        </w:rPr>
      </w:pPr>
      <w:r w:rsidRPr="00D95C40">
        <w:rPr>
          <w:lang w:val="fr-FR"/>
        </w:rPr>
        <w:t xml:space="preserve">Il n'y a pas de taille, de forme ou de position standard pour les repose-pieds. L'emplacement des repose-pieds dépend de la taille, de la souplesse et des capacités des personnes qui utiliseront les latrines. Certains préfèrent placer leurs pieds droits, alors que d'autres préfèrent les placer en angle par rapport au trou. Pour les repose-pieds en angle, il est recommandé d'avoir un angle de 20 degrés à partir de la ligne centrale (Cambodian DRHC, 2010; Lifewater, 2009). Les schémas suivants proposent des idées de taille et de disposition de repose-pieds en fonction du trou. </w:t>
      </w:r>
    </w:p>
    <w:p w14:paraId="29D0D3B0" w14:textId="0A364FDA" w:rsidR="00E51BE7" w:rsidRPr="00D95C40" w:rsidRDefault="00554163" w:rsidP="00E51BE7">
      <w:pPr>
        <w:rPr>
          <w:lang w:val="fr-FR"/>
        </w:rPr>
      </w:pPr>
      <w:r w:rsidRPr="00D95C40">
        <w:rPr>
          <w:lang w:val="fr-FR" w:eastAsia="en-CA"/>
        </w:rPr>
        <mc:AlternateContent>
          <mc:Choice Requires="wpg">
            <w:drawing>
              <wp:anchor distT="0" distB="0" distL="114300" distR="114300" simplePos="0" relativeHeight="251764224" behindDoc="0" locked="0" layoutInCell="1" allowOverlap="1" wp14:anchorId="529CD846" wp14:editId="42BA7BE8">
                <wp:simplePos x="0" y="0"/>
                <wp:positionH relativeFrom="margin">
                  <wp:posOffset>294640</wp:posOffset>
                </wp:positionH>
                <wp:positionV relativeFrom="paragraph">
                  <wp:posOffset>62230</wp:posOffset>
                </wp:positionV>
                <wp:extent cx="5354955" cy="2349500"/>
                <wp:effectExtent l="0" t="0" r="0" b="0"/>
                <wp:wrapNone/>
                <wp:docPr id="2836" name="Group 2836"/>
                <wp:cNvGraphicFramePr/>
                <a:graphic xmlns:a="http://schemas.openxmlformats.org/drawingml/2006/main">
                  <a:graphicData uri="http://schemas.microsoft.com/office/word/2010/wordprocessingGroup">
                    <wpg:wgp>
                      <wpg:cNvGrpSpPr/>
                      <wpg:grpSpPr>
                        <a:xfrm>
                          <a:off x="0" y="0"/>
                          <a:ext cx="5354955" cy="2349500"/>
                          <a:chOff x="0" y="0"/>
                          <a:chExt cx="5354955" cy="2349500"/>
                        </a:xfrm>
                      </wpg:grpSpPr>
                      <wpg:grpSp>
                        <wpg:cNvPr id="2835" name="Group 2835"/>
                        <wpg:cNvGrpSpPr/>
                        <wpg:grpSpPr>
                          <a:xfrm>
                            <a:off x="28575" y="0"/>
                            <a:ext cx="5326380" cy="1981200"/>
                            <a:chOff x="0" y="0"/>
                            <a:chExt cx="5326380" cy="1981200"/>
                          </a:xfrm>
                        </wpg:grpSpPr>
                        <pic:pic xmlns:pic="http://schemas.openxmlformats.org/drawingml/2006/picture">
                          <pic:nvPicPr>
                            <pic:cNvPr id="236" name="Picture 236"/>
                            <pic:cNvPicPr>
                              <a:picLocks noChangeAspect="1"/>
                            </pic:cNvPicPr>
                          </pic:nvPicPr>
                          <pic:blipFill>
                            <a:blip r:embed="rId159">
                              <a:extLst>
                                <a:ext uri="{28A0092B-C50C-407E-A947-70E740481C1C}">
                                  <a14:useLocalDpi xmlns:a14="http://schemas.microsoft.com/office/drawing/2010/main"/>
                                </a:ext>
                              </a:extLst>
                            </a:blip>
                            <a:srcRect/>
                            <a:stretch>
                              <a:fillRect/>
                            </a:stretch>
                          </pic:blipFill>
                          <pic:spPr bwMode="auto">
                            <a:xfrm>
                              <a:off x="2647950" y="0"/>
                              <a:ext cx="2678430" cy="1981200"/>
                            </a:xfrm>
                            <a:prstGeom prst="rect">
                              <a:avLst/>
                            </a:prstGeom>
                            <a:noFill/>
                            <a:ln>
                              <a:noFill/>
                            </a:ln>
                          </pic:spPr>
                        </pic:pic>
                        <pic:pic xmlns:pic="http://schemas.openxmlformats.org/drawingml/2006/picture">
                          <pic:nvPicPr>
                            <pic:cNvPr id="259" name="Picture 259"/>
                            <pic:cNvPicPr>
                              <a:picLocks noChangeAspect="1"/>
                            </pic:cNvPicPr>
                          </pic:nvPicPr>
                          <pic:blipFill>
                            <a:blip r:embed="rId160">
                              <a:extLst>
                                <a:ext uri="{28A0092B-C50C-407E-A947-70E740481C1C}">
                                  <a14:useLocalDpi xmlns:a14="http://schemas.microsoft.com/office/drawing/2010/main"/>
                                </a:ext>
                              </a:extLst>
                            </a:blip>
                            <a:srcRect/>
                            <a:stretch>
                              <a:fillRect/>
                            </a:stretch>
                          </pic:blipFill>
                          <pic:spPr bwMode="auto">
                            <a:xfrm>
                              <a:off x="0" y="47625"/>
                              <a:ext cx="2238375" cy="1933575"/>
                            </a:xfrm>
                            <a:prstGeom prst="rect">
                              <a:avLst/>
                            </a:prstGeom>
                            <a:noFill/>
                            <a:ln>
                              <a:noFill/>
                            </a:ln>
                          </pic:spPr>
                        </pic:pic>
                      </wpg:grpSp>
                      <wps:wsp>
                        <wps:cNvPr id="260" name="Text Box 2"/>
                        <wps:cNvSpPr txBox="1">
                          <a:spLocks noChangeArrowheads="1"/>
                        </wps:cNvSpPr>
                        <wps:spPr bwMode="auto">
                          <a:xfrm>
                            <a:off x="0" y="2066925"/>
                            <a:ext cx="5353050" cy="282575"/>
                          </a:xfrm>
                          <a:prstGeom prst="rect">
                            <a:avLst/>
                          </a:prstGeom>
                          <a:solidFill>
                            <a:srgbClr val="FFFFFF"/>
                          </a:solidFill>
                          <a:ln w="9525">
                            <a:noFill/>
                            <a:miter lim="800000"/>
                            <a:headEnd/>
                            <a:tailEnd/>
                          </a:ln>
                        </wps:spPr>
                        <wps:txbx>
                          <w:txbxContent>
                            <w:p w14:paraId="31F0C25F" w14:textId="3E68AFBC" w:rsidR="005C771E" w:rsidRPr="00CF10FC" w:rsidRDefault="005C771E" w:rsidP="00611F27">
                              <w:pPr>
                                <w:jc w:val="center"/>
                                <w:rPr>
                                  <w:sz w:val="16"/>
                                  <w:szCs w:val="16"/>
                                  <w:lang w:val="fr-FR"/>
                                </w:rPr>
                              </w:pPr>
                              <w:r>
                                <w:rPr>
                                  <w:sz w:val="16"/>
                                  <w:lang w:val="fr-FR"/>
                                </w:rPr>
                                <w:t>Schémas de repose-pieds droits (à gauche) et de repose-pieds en angle de 20 degrés (à droite)</w:t>
                              </w:r>
                            </w:p>
                            <w:p w14:paraId="7DBC69FF" w14:textId="3FD1DDC4" w:rsidR="005C771E" w:rsidRPr="00F229D2" w:rsidRDefault="005C771E" w:rsidP="00611F27">
                              <w:pPr>
                                <w:jc w:val="center"/>
                                <w:rPr>
                                  <w:sz w:val="16"/>
                                  <w:szCs w:val="16"/>
                                  <w:lang w:val="fr-FR"/>
                                </w:rPr>
                              </w:pPr>
                              <w:r>
                                <w:rPr>
                                  <w:sz w:val="16"/>
                                  <w:lang w:val="fr-FR"/>
                                </w:rPr>
                                <w:t>(Crédit : Cambodian DRHC, 2010)</w:t>
                              </w:r>
                            </w:p>
                          </w:txbxContent>
                        </wps:txbx>
                        <wps:bodyPr rot="0" vert="horz" wrap="square" lIns="18000" tIns="18000" rIns="18000" bIns="18000" anchor="t" anchorCtr="0">
                          <a:noAutofit/>
                        </wps:bodyPr>
                      </wps:wsp>
                    </wpg:wgp>
                  </a:graphicData>
                </a:graphic>
                <wp14:sizeRelV relativeFrom="margin">
                  <wp14:pctHeight>0</wp14:pctHeight>
                </wp14:sizeRelV>
              </wp:anchor>
            </w:drawing>
          </mc:Choice>
          <mc:Fallback>
            <w:pict>
              <v:group w14:anchorId="529CD846" id="Group 2836" o:spid="_x0000_s1272" style="position:absolute;margin-left:23.2pt;margin-top:4.9pt;width:421.65pt;height:185pt;z-index:251764224;mso-position-horizontal-relative:margin;mso-position-vertical-relative:text;mso-height-relative:margin" coordsize="53549,23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">
                <v:group id="Group 2835" o:spid="_x0000_s1273" style="position:absolute;left:285;width:53264;height:19812" coordsize="53263,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Picture 236" o:spid="_x0000_s1274" type="#_x0000_t75" style="position:absolute;left:26479;width:26784;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6Hi7DAAAA3AAAAA8AAABkcnMvZG93bnJldi54bWxEj0FrwkAUhO9C/8PyCr1I3RhLKNFVpFLq&#10;tSo9v2afSUj2bZp9NfHfu0Khx2FmvmFWm9G16kJ9qD0bmM8SUMSFtzWXBk7H9+dXUEGQLbaeycCV&#10;AmzWD5MV5tYP/EmXg5QqQjjkaKAS6XKtQ1GRwzDzHXH0zr53KFH2pbY9DhHuWp0mSaYd1hwXKuzo&#10;raKiOfw6Az9fu+3LMRPhZPox2HRoTtfvxpinx3G7BCU0yn/4r723BtJFBvcz8Qjo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oeLsMAAADcAAAADwAAAAAAAAAAAAAAAACf&#10;AgAAZHJzL2Rvd25yZXYueG1sUEsFBgAAAAAEAAQA9wAAAI8DAAAAAA==&#10;">
                    <v:imagedata r:id="rId161" o:title=""/>
                    <v:path arrowok="t"/>
                  </v:shape>
                  <v:shape id="Picture 259" o:spid="_x0000_s1275" type="#_x0000_t75" style="position:absolute;top:476;width:22383;height:19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HTTEAAAA3AAAAA8AAABkcnMvZG93bnJldi54bWxEj9FqwkAURN8L/sNyBd/qRklDja5BAgV9&#10;a9N8wDV7TYLZuyG71ZivdwuFPg4zc4bZZaPpxI0G11pWsFpGIIgrq1uuFZTfH6/vIJxH1thZJgUP&#10;cpDtZy87TLW98xfdCl+LAGGXooLG+z6V0lUNGXRL2xMH72IHgz7IoZZ6wHuAm06uoyiRBlsOCw32&#10;lDdUXYsfo2BT5jIpL/Gpmo6f/XTloozPuVKL+XjYgvA0+v/wX/uoFazfNvB7JhwBu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gHTTEAAAA3AAAAA8AAAAAAAAAAAAAAAAA&#10;nwIAAGRycy9kb3ducmV2LnhtbFBLBQYAAAAABAAEAPcAAACQAwAAAAA=&#10;">
                    <v:imagedata r:id="rId162" o:title=""/>
                    <v:path arrowok="t"/>
                  </v:shape>
                </v:group>
                <v:shape id="_x0000_s1276" type="#_x0000_t202" style="position:absolute;top:20669;width:5353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bbcQA&#10;AADcAAAADwAAAGRycy9kb3ducmV2LnhtbERPz2vCMBS+D/wfwhO8zVRRGV2j6Jggcwd1wnZ8NK9N&#10;sXmpTdTOv94cBjt+fL+zRWdrcaXWV44VjIYJCOLc6YpLBcev9fMLCB+QNdaOScEveVjMe08Zptrd&#10;eE/XQyhFDGGfogITQpNK6XNDFv3QNcSRK1xrMUTYllK3eIvhtpbjJJlJixXHBoMNvRnKT4eLVRB2&#10;5vO8+b4ff/ar83Q6KXD7vv1QatDvlq8gAnXhX/zn3mgF41mcH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223EAAAA3AAAAA8AAAAAAAAAAAAAAAAAmAIAAGRycy9k&#10;b3ducmV2LnhtbFBLBQYAAAAABAAEAPUAAACJAwAAAAA=&#10;" stroked="f">
                  <v:textbox inset=".5mm,.5mm,.5mm,.5mm">
                    <w:txbxContent>
                      <w:p w14:paraId="31F0C25F" w14:textId="3E68AFBC" w:rsidR="005C771E" w:rsidRPr="00CF10FC" w:rsidRDefault="005C771E" w:rsidP="00611F27">
                        <w:pPr>
                          <w:jc w:val="center"/>
                          <w:rPr>
                            <w:sz w:val="16"/>
                            <w:szCs w:val="16"/>
                            <w:lang w:val="fr-FR"/>
                          </w:rPr>
                        </w:pPr>
                        <w:r>
                          <w:rPr>
                            <w:sz w:val="16"/>
                            <w:lang w:val="fr-FR"/>
                          </w:rPr>
                          <w:t>Schémas de repose-pieds droits (à gauche) et de repose-pieds en angle de 20 degrés (à droite)</w:t>
                        </w:r>
                      </w:p>
                      <w:p w14:paraId="7DBC69FF" w14:textId="3FD1DDC4" w:rsidR="005C771E" w:rsidRPr="00F229D2" w:rsidRDefault="005C771E" w:rsidP="00611F27">
                        <w:pPr>
                          <w:jc w:val="center"/>
                          <w:rPr>
                            <w:sz w:val="16"/>
                            <w:szCs w:val="16"/>
                            <w:lang w:val="fr-FR"/>
                          </w:rPr>
                        </w:pPr>
                        <w:r>
                          <w:rPr>
                            <w:sz w:val="16"/>
                            <w:lang w:val="fr-FR"/>
                          </w:rPr>
                          <w:t>(Crédit : Cambodian DRHC, 2010)</w:t>
                        </w:r>
                      </w:p>
                    </w:txbxContent>
                  </v:textbox>
                </v:shape>
                <w10:wrap anchorx="margin"/>
              </v:group>
            </w:pict>
          </mc:Fallback>
        </mc:AlternateContent>
      </w:r>
    </w:p>
    <w:p w14:paraId="3F1A209C" w14:textId="0B0998C4" w:rsidR="00041491" w:rsidRPr="00D95C40" w:rsidRDefault="00041491" w:rsidP="00041491">
      <w:pPr>
        <w:rPr>
          <w:b/>
          <w:lang w:val="fr-FR"/>
        </w:rPr>
      </w:pPr>
    </w:p>
    <w:p w14:paraId="556B9A8D" w14:textId="77777777" w:rsidR="00E51BE7" w:rsidRPr="00D95C40" w:rsidRDefault="00E51BE7" w:rsidP="00BE1F0A">
      <w:pPr>
        <w:rPr>
          <w:lang w:val="fr-FR"/>
        </w:rPr>
      </w:pPr>
    </w:p>
    <w:p w14:paraId="1C14F502" w14:textId="77777777" w:rsidR="00E51BE7" w:rsidRPr="00D95C40" w:rsidRDefault="00E51BE7" w:rsidP="00BE1F0A">
      <w:pPr>
        <w:rPr>
          <w:lang w:val="fr-FR"/>
        </w:rPr>
      </w:pPr>
    </w:p>
    <w:p w14:paraId="6B0802C6" w14:textId="77777777" w:rsidR="00E51BE7" w:rsidRPr="00D95C40" w:rsidRDefault="00E51BE7" w:rsidP="00BE1F0A">
      <w:pPr>
        <w:rPr>
          <w:lang w:val="fr-FR"/>
        </w:rPr>
      </w:pPr>
    </w:p>
    <w:p w14:paraId="2D5F56D9" w14:textId="77777777" w:rsidR="00E51BE7" w:rsidRPr="00D95C40" w:rsidRDefault="00E51BE7" w:rsidP="00BE1F0A">
      <w:pPr>
        <w:rPr>
          <w:lang w:val="fr-FR"/>
        </w:rPr>
      </w:pPr>
    </w:p>
    <w:p w14:paraId="3D93927B" w14:textId="77777777" w:rsidR="00E51BE7" w:rsidRPr="00D95C40" w:rsidRDefault="00E51BE7" w:rsidP="00BE1F0A">
      <w:pPr>
        <w:rPr>
          <w:lang w:val="fr-FR"/>
        </w:rPr>
      </w:pPr>
    </w:p>
    <w:p w14:paraId="616755BE" w14:textId="77777777" w:rsidR="00E51BE7" w:rsidRPr="00D95C40" w:rsidRDefault="00E51BE7" w:rsidP="00BE1F0A">
      <w:pPr>
        <w:rPr>
          <w:lang w:val="fr-FR"/>
        </w:rPr>
      </w:pPr>
    </w:p>
    <w:p w14:paraId="54514ACA" w14:textId="77777777" w:rsidR="00E51BE7" w:rsidRPr="00D95C40" w:rsidRDefault="00E51BE7" w:rsidP="00BE1F0A">
      <w:pPr>
        <w:rPr>
          <w:lang w:val="fr-FR"/>
        </w:rPr>
      </w:pPr>
    </w:p>
    <w:p w14:paraId="4DAF0F62" w14:textId="77777777" w:rsidR="00E51BE7" w:rsidRPr="00D95C40" w:rsidRDefault="00E51BE7" w:rsidP="00BE1F0A">
      <w:pPr>
        <w:rPr>
          <w:lang w:val="fr-FR"/>
        </w:rPr>
      </w:pPr>
    </w:p>
    <w:p w14:paraId="4FEE00F0" w14:textId="77777777" w:rsidR="00E51BE7" w:rsidRPr="00D95C40" w:rsidRDefault="00E51BE7" w:rsidP="00BE1F0A">
      <w:pPr>
        <w:rPr>
          <w:lang w:val="fr-FR"/>
        </w:rPr>
      </w:pPr>
    </w:p>
    <w:p w14:paraId="78A6C4F6" w14:textId="77777777" w:rsidR="00E51BE7" w:rsidRPr="00D95C40" w:rsidRDefault="00E51BE7" w:rsidP="00BE1F0A">
      <w:pPr>
        <w:rPr>
          <w:lang w:val="fr-FR"/>
        </w:rPr>
      </w:pPr>
    </w:p>
    <w:p w14:paraId="30DF000A" w14:textId="77777777" w:rsidR="00E51BE7" w:rsidRPr="00D95C40" w:rsidRDefault="00E51BE7" w:rsidP="00BE1F0A">
      <w:pPr>
        <w:rPr>
          <w:lang w:val="fr-FR"/>
        </w:rPr>
      </w:pPr>
    </w:p>
    <w:p w14:paraId="76113E0C" w14:textId="27F03CC4" w:rsidR="00E51BE7" w:rsidRPr="00D95C40" w:rsidRDefault="00E51BE7" w:rsidP="00BE1F0A">
      <w:pPr>
        <w:rPr>
          <w:lang w:val="fr-FR"/>
        </w:rPr>
      </w:pPr>
    </w:p>
    <w:p w14:paraId="0E8637F7" w14:textId="5C237110" w:rsidR="00E51BE7" w:rsidRPr="00D95C40" w:rsidRDefault="00E51BE7" w:rsidP="00BE1F0A">
      <w:pPr>
        <w:rPr>
          <w:lang w:val="fr-FR"/>
        </w:rPr>
      </w:pPr>
    </w:p>
    <w:p w14:paraId="4E1DBDE5" w14:textId="77777777" w:rsidR="00E51BE7" w:rsidRPr="00D95C40" w:rsidRDefault="00E51BE7" w:rsidP="00BE1F0A">
      <w:pPr>
        <w:rPr>
          <w:lang w:val="fr-FR"/>
        </w:rPr>
      </w:pPr>
    </w:p>
    <w:p w14:paraId="0FE8EB94" w14:textId="1497DA6F" w:rsidR="00041491" w:rsidRPr="00D95C40" w:rsidRDefault="0041069B" w:rsidP="00BE1F0A">
      <w:pPr>
        <w:rPr>
          <w:lang w:val="fr-FR"/>
        </w:rPr>
      </w:pPr>
      <w:r w:rsidRPr="00D95C40">
        <w:rPr>
          <w:lang w:val="fr-FR"/>
        </w:rPr>
        <w:t xml:space="preserve">Les repose-pieds peuvent être construits sur une dalle en utilisant un moule de repose-pieds. On trouve des moules de repose-pieds en vente dans le commerce dans certains endroits. Ils peuvent être faits de plastique, de bois ou de métal. Vous pouvez aussi les fabriquer à la main s’ils ne sont pas disponibles dans votre région ou que leur coût est prohibitif. Le moule doit avoir une épaisseur de 2 à 3 cm. Les moules doivent avoir des bords arrondis. Le nettoyage est facilité lorsque les arrêtes du moule sont arrondies. Des bords coupants sur les repose-pieds peuvent être dangereux et rendre la dalle difficile à nettoyer. </w:t>
      </w:r>
    </w:p>
    <w:p w14:paraId="44BABA85" w14:textId="498730B0" w:rsidR="001E463F" w:rsidRPr="00D95C40" w:rsidRDefault="001E463F" w:rsidP="00BE1F0A">
      <w:pPr>
        <w:rPr>
          <w:lang w:val="fr-FR"/>
        </w:rPr>
      </w:pPr>
    </w:p>
    <w:p w14:paraId="58203317" w14:textId="6263A9C6" w:rsidR="00E840E4" w:rsidRPr="00D95C40" w:rsidRDefault="00E840E4">
      <w:pPr>
        <w:rPr>
          <w:lang w:val="fr-FR"/>
        </w:rPr>
      </w:pPr>
      <w:r w:rsidRPr="00D95C40">
        <w:rPr>
          <w:szCs w:val="22"/>
          <w:lang w:val="fr-FR" w:eastAsia="en-CA"/>
        </w:rPr>
        <mc:AlternateContent>
          <mc:Choice Requires="wpg">
            <w:drawing>
              <wp:anchor distT="0" distB="0" distL="114300" distR="114300" simplePos="0" relativeHeight="251997696" behindDoc="0" locked="0" layoutInCell="1" allowOverlap="1" wp14:anchorId="7B96E22B" wp14:editId="18451239">
                <wp:simplePos x="0" y="0"/>
                <wp:positionH relativeFrom="margin">
                  <wp:align>center</wp:align>
                </wp:positionH>
                <wp:positionV relativeFrom="paragraph">
                  <wp:posOffset>26670</wp:posOffset>
                </wp:positionV>
                <wp:extent cx="4514850" cy="2759075"/>
                <wp:effectExtent l="0" t="19050" r="0" b="3175"/>
                <wp:wrapNone/>
                <wp:docPr id="284" name="Group 284"/>
                <wp:cNvGraphicFramePr/>
                <a:graphic xmlns:a="http://schemas.openxmlformats.org/drawingml/2006/main">
                  <a:graphicData uri="http://schemas.microsoft.com/office/word/2010/wordprocessingGroup">
                    <wpg:wgp>
                      <wpg:cNvGrpSpPr/>
                      <wpg:grpSpPr>
                        <a:xfrm>
                          <a:off x="0" y="0"/>
                          <a:ext cx="4514850" cy="2759075"/>
                          <a:chOff x="838200" y="0"/>
                          <a:chExt cx="4514850" cy="2759075"/>
                        </a:xfrm>
                      </wpg:grpSpPr>
                      <pic:pic xmlns:pic="http://schemas.openxmlformats.org/drawingml/2006/picture">
                        <pic:nvPicPr>
                          <pic:cNvPr id="281" name="Picture 281" descr="DSC_0205"/>
                          <pic:cNvPicPr>
                            <a:picLocks noChangeAspect="1"/>
                          </pic:cNvPicPr>
                        </pic:nvPicPr>
                        <pic:blipFill>
                          <a:blip r:embed="rId163" cstate="print">
                            <a:grayscl/>
                            <a:extLst>
                              <a:ext uri="{28A0092B-C50C-407E-A947-70E740481C1C}">
                                <a14:useLocalDpi xmlns:a14="http://schemas.microsoft.com/office/drawing/2010/main"/>
                              </a:ext>
                            </a:extLst>
                          </a:blip>
                          <a:srcRect/>
                          <a:stretch>
                            <a:fillRect/>
                          </a:stretch>
                        </pic:blipFill>
                        <pic:spPr bwMode="auto">
                          <a:xfrm>
                            <a:off x="1219200" y="0"/>
                            <a:ext cx="3611880" cy="2400300"/>
                          </a:xfrm>
                          <a:prstGeom prst="rect">
                            <a:avLst/>
                          </a:prstGeom>
                          <a:noFill/>
                          <a:ln>
                            <a:solidFill>
                              <a:schemeClr val="tx1"/>
                            </a:solidFill>
                          </a:ln>
                        </pic:spPr>
                      </pic:pic>
                      <wps:wsp>
                        <wps:cNvPr id="283" name="Text Box 2"/>
                        <wps:cNvSpPr txBox="1">
                          <a:spLocks noChangeArrowheads="1"/>
                        </wps:cNvSpPr>
                        <wps:spPr bwMode="auto">
                          <a:xfrm>
                            <a:off x="838200" y="2476500"/>
                            <a:ext cx="4514850" cy="282575"/>
                          </a:xfrm>
                          <a:prstGeom prst="rect">
                            <a:avLst/>
                          </a:prstGeom>
                          <a:solidFill>
                            <a:srgbClr val="FFFFFF"/>
                          </a:solidFill>
                          <a:ln w="9525">
                            <a:noFill/>
                            <a:miter lim="800000"/>
                            <a:headEnd/>
                            <a:tailEnd/>
                          </a:ln>
                        </wps:spPr>
                        <wps:txbx>
                          <w:txbxContent>
                            <w:p w14:paraId="71C8BC28" w14:textId="665F584B" w:rsidR="005C771E" w:rsidRPr="00CF10FC" w:rsidRDefault="005C771E" w:rsidP="00975584">
                              <w:pPr>
                                <w:jc w:val="center"/>
                                <w:rPr>
                                  <w:sz w:val="16"/>
                                  <w:szCs w:val="16"/>
                                  <w:lang w:val="fr-FR"/>
                                </w:rPr>
                              </w:pPr>
                              <w:r>
                                <w:rPr>
                                  <w:sz w:val="16"/>
                                  <w:lang w:val="fr-FR"/>
                                </w:rPr>
                                <w:t>Moule en bois artisanal pour repose-pieds placé sur une dalle</w:t>
                              </w:r>
                            </w:p>
                            <w:p w14:paraId="3CE74291" w14:textId="77777777" w:rsidR="005C771E" w:rsidRPr="00F229D2" w:rsidRDefault="005C771E" w:rsidP="00975584">
                              <w:pPr>
                                <w:jc w:val="center"/>
                                <w:rPr>
                                  <w:sz w:val="16"/>
                                  <w:szCs w:val="16"/>
                                  <w:lang w:val="fr-FR"/>
                                </w:rPr>
                              </w:pPr>
                              <w:r>
                                <w:rPr>
                                  <w:sz w:val="16"/>
                                  <w:lang w:val="fr-FR"/>
                                </w:rPr>
                                <w:t>(Crédit : Lifewater, 2009)</w:t>
                              </w:r>
                            </w:p>
                          </w:txbxContent>
                        </wps:txbx>
                        <wps:bodyPr rot="0" vert="horz" wrap="square" lIns="18000" tIns="18000" rIns="18000" bIns="18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96E22B" id="Group 284" o:spid="_x0000_s1277" style="position:absolute;margin-left:0;margin-top:2.1pt;width:355.5pt;height:217.25pt;z-index:251997696;mso-position-horizontal:center;mso-position-horizontal-relative:margin;mso-position-vertical-relative:text;mso-width-relative:margin;mso-height-relative:margin" coordorigin="8382" coordsize="45148,27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">
                <v:shape id="Picture 281" o:spid="_x0000_s1278" type="#_x0000_t75" alt="DSC_0205" style="position:absolute;left:12192;width:36118;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dg7DAAAA3AAAAA8AAABkcnMvZG93bnJldi54bWxEj81qwkAUhfdC32G4Qnc6MYWQRkeRgpJN&#10;kcS6v2SuSTBzJ2RGTd6+IxS6PJyfj7PZjaYTDxpca1nBahmBIK6sbrlW8HM+LFIQziNr7CyTgokc&#10;7LZvsw1m2j65oEfpaxFG2GWooPG+z6R0VUMG3dL2xMG72sGgD3KopR7wGcZNJ+MoSqTBlgOhwZ6+&#10;Gqpu5d0E7velb+/5NB0/LrfukJziovw8KvU+H/drEJ5G/x/+a+daQZyu4HU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J2DsMAAADcAAAADwAAAAAAAAAAAAAAAACf&#10;AgAAZHJzL2Rvd25yZXYueG1sUEsFBgAAAAAEAAQA9wAAAI8DAAAAAA==&#10;" stroked="t" strokecolor="black [3213]">
                  <v:imagedata r:id="rId164" o:title="DSC_0205" grayscale="t"/>
                  <v:path arrowok="t"/>
                </v:shape>
                <v:shape id="_x0000_s1279" type="#_x0000_t202" style="position:absolute;left:8382;top:24765;width:45148;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j4McA&#10;AADcAAAADwAAAGRycy9kb3ducmV2LnhtbESPT2sCMRTE70K/Q3iF3jSrVpHVKLZYkOrBf6DHx+a5&#10;Wdy8rJtUt/30TaHgcZiZ3zCTWWNLcaPaF44VdDsJCOLM6YJzBYf9R3sEwgdkjaVjUvBNHmbTp9YE&#10;U+3uvKXbLuQiQtinqMCEUKVS+syQRd9xFXH0zq62GKKsc6lrvEe4LWUvSYbSYsFxwWBF74ayy+7L&#10;Kggbs74ujz+H0/btOhi8nnG1WH0q9fLczMcgAjXhEf5vL7WC3qgP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Eo+DHAAAA3AAAAA8AAAAAAAAAAAAAAAAAmAIAAGRy&#10;cy9kb3ducmV2LnhtbFBLBQYAAAAABAAEAPUAAACMAwAAAAA=&#10;" stroked="f">
                  <v:textbox inset=".5mm,.5mm,.5mm,.5mm">
                    <w:txbxContent>
                      <w:p w14:paraId="71C8BC28" w14:textId="665F584B" w:rsidR="005C771E" w:rsidRPr="00CF10FC" w:rsidRDefault="005C771E" w:rsidP="00975584">
                        <w:pPr>
                          <w:jc w:val="center"/>
                          <w:rPr>
                            <w:sz w:val="16"/>
                            <w:szCs w:val="16"/>
                            <w:lang w:val="fr-FR"/>
                          </w:rPr>
                        </w:pPr>
                        <w:r>
                          <w:rPr>
                            <w:sz w:val="16"/>
                            <w:lang w:val="fr-FR"/>
                          </w:rPr>
                          <w:t>Moule en bois artisanal pour repose-pieds placé sur une dalle</w:t>
                        </w:r>
                      </w:p>
                      <w:p w14:paraId="3CE74291" w14:textId="77777777" w:rsidR="005C771E" w:rsidRPr="00F229D2" w:rsidRDefault="005C771E" w:rsidP="00975584">
                        <w:pPr>
                          <w:jc w:val="center"/>
                          <w:rPr>
                            <w:sz w:val="16"/>
                            <w:szCs w:val="16"/>
                            <w:lang w:val="fr-FR"/>
                          </w:rPr>
                        </w:pPr>
                        <w:r>
                          <w:rPr>
                            <w:sz w:val="16"/>
                            <w:lang w:val="fr-FR"/>
                          </w:rPr>
                          <w:t>(Crédit : Lifewater, 2009)</w:t>
                        </w:r>
                      </w:p>
                    </w:txbxContent>
                  </v:textbox>
                </v:shape>
                <w10:wrap anchorx="margin"/>
              </v:group>
            </w:pict>
          </mc:Fallback>
        </mc:AlternateContent>
      </w:r>
      <w:r w:rsidRPr="00D95C40">
        <w:rPr>
          <w:lang w:val="fr-FR"/>
        </w:rPr>
        <w:br w:type="page"/>
      </w:r>
    </w:p>
    <w:p w14:paraId="566695E2" w14:textId="213DDCB0" w:rsidR="001E463F" w:rsidRPr="00D95C40" w:rsidRDefault="00975584" w:rsidP="00BE1F0A">
      <w:pPr>
        <w:rPr>
          <w:lang w:val="fr-FR"/>
        </w:rPr>
      </w:pPr>
      <w:r w:rsidRPr="00D95C40">
        <w:rPr>
          <w:lang w:val="fr-FR"/>
        </w:rPr>
        <w:lastRenderedPageBreak/>
        <w:t>Vous pouvez également utiliser un guide pour aider à positionner le repose-pieds au bon endroit sur la dalle.</w:t>
      </w:r>
    </w:p>
    <w:p w14:paraId="62EA2F4E" w14:textId="77777777" w:rsidR="00E840E4" w:rsidRPr="00D95C40" w:rsidRDefault="00E840E4" w:rsidP="00BE1F0A">
      <w:pPr>
        <w:rPr>
          <w:lang w:val="fr-FR"/>
        </w:rPr>
      </w:pPr>
    </w:p>
    <w:p w14:paraId="6269D143" w14:textId="01C7D585" w:rsidR="001E463F" w:rsidRPr="00D95C40" w:rsidRDefault="00975584" w:rsidP="001E463F">
      <w:pPr>
        <w:rPr>
          <w:lang w:val="fr-FR"/>
        </w:rPr>
      </w:pPr>
      <w:r w:rsidRPr="00D95C40">
        <w:rPr>
          <w:lang w:val="fr-FR" w:eastAsia="en-CA"/>
        </w:rPr>
        <mc:AlternateContent>
          <mc:Choice Requires="wps">
            <w:drawing>
              <wp:anchor distT="0" distB="0" distL="114300" distR="114300" simplePos="0" relativeHeight="251990528" behindDoc="0" locked="0" layoutInCell="1" allowOverlap="1" wp14:anchorId="6D80C80D" wp14:editId="5687E5E2">
                <wp:simplePos x="0" y="0"/>
                <wp:positionH relativeFrom="margin">
                  <wp:align>left</wp:align>
                </wp:positionH>
                <wp:positionV relativeFrom="paragraph">
                  <wp:posOffset>2250440</wp:posOffset>
                </wp:positionV>
                <wp:extent cx="6238875" cy="282575"/>
                <wp:effectExtent l="0" t="0" r="9525" b="317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82575"/>
                        </a:xfrm>
                        <a:prstGeom prst="rect">
                          <a:avLst/>
                        </a:prstGeom>
                        <a:solidFill>
                          <a:srgbClr val="FFFFFF"/>
                        </a:solidFill>
                        <a:ln w="9525">
                          <a:noFill/>
                          <a:miter lim="800000"/>
                          <a:headEnd/>
                          <a:tailEnd/>
                        </a:ln>
                      </wps:spPr>
                      <wps:txbx>
                        <w:txbxContent>
                          <w:p w14:paraId="25E3CEEB" w14:textId="25D5ABE2" w:rsidR="005C771E" w:rsidRPr="00CF10FC" w:rsidRDefault="005C771E" w:rsidP="00975584">
                            <w:pPr>
                              <w:jc w:val="center"/>
                              <w:rPr>
                                <w:sz w:val="16"/>
                                <w:szCs w:val="16"/>
                                <w:lang w:val="fr-FR"/>
                              </w:rPr>
                            </w:pPr>
                            <w:r>
                              <w:rPr>
                                <w:sz w:val="16"/>
                                <w:lang w:val="fr-FR"/>
                              </w:rPr>
                              <w:t>Guide en bois artisanal pour positionner le repose-pieds au bon endroit (gauche) ; traçage de la position des repose-pieds à l'aide du guide (droite)</w:t>
                            </w:r>
                          </w:p>
                          <w:p w14:paraId="2F85E75C" w14:textId="2DFDC215" w:rsidR="005C771E" w:rsidRPr="00F229D2" w:rsidRDefault="005C771E" w:rsidP="00975584">
                            <w:pPr>
                              <w:jc w:val="center"/>
                              <w:rPr>
                                <w:sz w:val="16"/>
                                <w:szCs w:val="16"/>
                                <w:lang w:val="fr-FR"/>
                              </w:rPr>
                            </w:pPr>
                            <w:r>
                              <w:rPr>
                                <w:sz w:val="16"/>
                                <w:lang w:val="fr-FR"/>
                              </w:rPr>
                              <w:t>(Crédit : Lifewater, 2009)</w:t>
                            </w:r>
                          </w:p>
                        </w:txbxContent>
                      </wps:txbx>
                      <wps:bodyPr rot="0" vert="horz" wrap="square" lIns="18000" tIns="18000" rIns="18000" bIns="18000" anchor="t" anchorCtr="0">
                        <a:noAutofit/>
                      </wps:bodyPr>
                    </wps:wsp>
                  </a:graphicData>
                </a:graphic>
                <wp14:sizeRelH relativeFrom="margin">
                  <wp14:pctWidth>0</wp14:pctWidth>
                </wp14:sizeRelH>
              </wp:anchor>
            </w:drawing>
          </mc:Choice>
          <mc:Fallback>
            <w:pict>
              <v:shape w14:anchorId="6D80C80D" id="_x0000_s1280" type="#_x0000_t202" style="position:absolute;margin-left:0;margin-top:177.2pt;width:491.25pt;height:22.25pt;z-index:25199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" stroked="f">
                <v:textbox inset=".5mm,.5mm,.5mm,.5mm">
                  <w:txbxContent>
                    <w:p w14:paraId="25E3CEEB" w14:textId="25D5ABE2" w:rsidR="005C771E" w:rsidRPr="00CF10FC" w:rsidRDefault="005C771E" w:rsidP="00975584">
                      <w:pPr>
                        <w:jc w:val="center"/>
                        <w:rPr>
                          <w:sz w:val="16"/>
                          <w:szCs w:val="16"/>
                          <w:lang w:val="fr-FR"/>
                        </w:rPr>
                      </w:pPr>
                      <w:r>
                        <w:rPr>
                          <w:sz w:val="16"/>
                          <w:lang w:val="fr-FR"/>
                        </w:rPr>
                        <w:t>Guide en bois artisanal pour positionner le repose-pieds au bon endroit (gauche) ; traçage de la position des repose-pieds à l'aide du guide (droite)</w:t>
                      </w:r>
                    </w:p>
                    <w:p w14:paraId="2F85E75C" w14:textId="2DFDC215" w:rsidR="005C771E" w:rsidRPr="00F229D2" w:rsidRDefault="005C771E" w:rsidP="00975584">
                      <w:pPr>
                        <w:jc w:val="center"/>
                        <w:rPr>
                          <w:sz w:val="16"/>
                          <w:szCs w:val="16"/>
                          <w:lang w:val="fr-FR"/>
                        </w:rPr>
                      </w:pPr>
                      <w:r>
                        <w:rPr>
                          <w:sz w:val="16"/>
                          <w:lang w:val="fr-FR"/>
                        </w:rPr>
                        <w:t>(Crédit : Lifewater, 2009)</w:t>
                      </w:r>
                    </w:p>
                  </w:txbxContent>
                </v:textbox>
                <w10:wrap anchorx="margin"/>
              </v:shape>
            </w:pict>
          </mc:Fallback>
        </mc:AlternateContent>
      </w:r>
      <w:r w:rsidRPr="00D95C40">
        <w:rPr>
          <w:lang w:val="fr-FR" w:eastAsia="en-CA"/>
        </w:rPr>
        <w:drawing>
          <wp:anchor distT="0" distB="0" distL="114300" distR="114300" simplePos="0" relativeHeight="251994624" behindDoc="1" locked="0" layoutInCell="1" allowOverlap="1" wp14:anchorId="0F8682AC" wp14:editId="2D8BF42C">
            <wp:simplePos x="0" y="0"/>
            <wp:positionH relativeFrom="margin">
              <wp:align>right</wp:align>
            </wp:positionH>
            <wp:positionV relativeFrom="paragraph">
              <wp:posOffset>19050</wp:posOffset>
            </wp:positionV>
            <wp:extent cx="2390775" cy="2041525"/>
            <wp:effectExtent l="19050" t="19050" r="28575" b="15875"/>
            <wp:wrapTight wrapText="bothSides">
              <wp:wrapPolygon edited="0">
                <wp:start x="-172" y="-202"/>
                <wp:lineTo x="-172" y="21566"/>
                <wp:lineTo x="21686" y="21566"/>
                <wp:lineTo x="21686" y="-202"/>
                <wp:lineTo x="-172" y="-202"/>
              </wp:wrapPolygon>
            </wp:wrapTight>
            <wp:docPr id="282" name="Picture 282" descr="Alan and S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an and Sandy"/>
                    <pic:cNvPicPr>
                      <a:picLocks noChangeAspect="1" noChangeArrowheads="1"/>
                    </pic:cNvPicPr>
                  </pic:nvPicPr>
                  <pic:blipFill rotWithShape="1">
                    <a:blip r:embed="rId165" cstate="print">
                      <a:grayscl/>
                      <a:extLst>
                        <a:ext uri="{28A0092B-C50C-407E-A947-70E740481C1C}">
                          <a14:useLocalDpi xmlns:a14="http://schemas.microsoft.com/office/drawing/2010/main"/>
                        </a:ext>
                      </a:extLst>
                    </a:blip>
                    <a:srcRect/>
                    <a:stretch/>
                  </pic:blipFill>
                  <pic:spPr bwMode="auto">
                    <a:xfrm>
                      <a:off x="0" y="0"/>
                      <a:ext cx="2390775" cy="20415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5C40">
        <w:rPr>
          <w:lang w:val="fr-FR" w:eastAsia="en-CA"/>
        </w:rPr>
        <w:drawing>
          <wp:anchor distT="0" distB="0" distL="114300" distR="114300" simplePos="0" relativeHeight="251988480" behindDoc="1" locked="0" layoutInCell="1" allowOverlap="1" wp14:anchorId="0EAA556F" wp14:editId="2CD8DD50">
            <wp:simplePos x="0" y="0"/>
            <wp:positionH relativeFrom="margin">
              <wp:posOffset>38100</wp:posOffset>
            </wp:positionH>
            <wp:positionV relativeFrom="paragraph">
              <wp:posOffset>24765</wp:posOffset>
            </wp:positionV>
            <wp:extent cx="3048000" cy="2032000"/>
            <wp:effectExtent l="19050" t="19050" r="19050" b="25400"/>
            <wp:wrapTight wrapText="bothSides">
              <wp:wrapPolygon edited="0">
                <wp:start x="-135" y="-203"/>
                <wp:lineTo x="-135" y="21668"/>
                <wp:lineTo x="21600" y="21668"/>
                <wp:lineTo x="21600" y="-203"/>
                <wp:lineTo x="-135" y="-203"/>
              </wp:wrapPolygon>
            </wp:wrapTight>
            <wp:docPr id="36" name="Picture 36" descr="LDandC 10-08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DandC 10-08 048"/>
                    <pic:cNvPicPr>
                      <a:picLocks noChangeAspect="1" noChangeArrowheads="1"/>
                    </pic:cNvPicPr>
                  </pic:nvPicPr>
                  <pic:blipFill>
                    <a:blip r:embed="rId166" cstate="print">
                      <a:grayscl/>
                      <a:extLst>
                        <a:ext uri="{28A0092B-C50C-407E-A947-70E740481C1C}">
                          <a14:useLocalDpi xmlns:a14="http://schemas.microsoft.com/office/drawing/2010/main"/>
                        </a:ext>
                      </a:extLst>
                    </a:blip>
                    <a:srcRect/>
                    <a:stretch>
                      <a:fillRect/>
                    </a:stretch>
                  </pic:blipFill>
                  <pic:spPr bwMode="auto">
                    <a:xfrm>
                      <a:off x="0" y="0"/>
                      <a:ext cx="3048000" cy="203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DDAF6F" w14:textId="08D289F5" w:rsidR="001E463F" w:rsidRPr="00D95C40" w:rsidRDefault="001E463F" w:rsidP="00BE1F0A">
      <w:pPr>
        <w:rPr>
          <w:lang w:val="fr-FR"/>
        </w:rPr>
      </w:pPr>
    </w:p>
    <w:p w14:paraId="06E08F41" w14:textId="16047115" w:rsidR="00975584" w:rsidRPr="00D95C40" w:rsidRDefault="00975584" w:rsidP="00BE1F0A">
      <w:pPr>
        <w:rPr>
          <w:lang w:val="fr-FR"/>
        </w:rPr>
      </w:pPr>
    </w:p>
    <w:p w14:paraId="6FE456D3" w14:textId="29C94E6B" w:rsidR="00975584" w:rsidRPr="00D95C40" w:rsidRDefault="00975584" w:rsidP="00BE1F0A">
      <w:pPr>
        <w:rPr>
          <w:lang w:val="fr-FR"/>
        </w:rPr>
      </w:pPr>
    </w:p>
    <w:p w14:paraId="11511121" w14:textId="11990DB0" w:rsidR="00041491" w:rsidRPr="00D95C40" w:rsidRDefault="0041069B" w:rsidP="00041491">
      <w:pPr>
        <w:rPr>
          <w:lang w:val="fr-FR"/>
        </w:rPr>
      </w:pPr>
      <w:r w:rsidRPr="00D95C40">
        <w:rPr>
          <w:lang w:val="fr-FR"/>
        </w:rPr>
        <w:t xml:space="preserve">Les repose-pieds sont coulés en même temps que la dalle. </w:t>
      </w:r>
    </w:p>
    <w:p w14:paraId="5B025BFD" w14:textId="13D56ADD" w:rsidR="00E51BE7" w:rsidRPr="00D95C40" w:rsidRDefault="00E51BE7" w:rsidP="00041491">
      <w:pPr>
        <w:rPr>
          <w:lang w:val="fr-FR"/>
        </w:rPr>
      </w:pPr>
    </w:p>
    <w:p w14:paraId="14356D23" w14:textId="6F339D99" w:rsidR="00E51BE7" w:rsidRPr="00D95C40" w:rsidRDefault="00E51BE7" w:rsidP="00041491">
      <w:pPr>
        <w:rPr>
          <w:b/>
          <w:lang w:val="fr-FR"/>
        </w:rPr>
      </w:pPr>
      <w:r w:rsidRPr="00D95C40">
        <w:rPr>
          <w:b/>
          <w:lang w:val="fr-FR"/>
        </w:rPr>
        <w:t>Étapes :</w:t>
      </w:r>
    </w:p>
    <w:p w14:paraId="048FE389" w14:textId="5DBB7CA1" w:rsidR="00E51BE7" w:rsidRPr="00D95C40" w:rsidRDefault="00E51BE7" w:rsidP="00041491">
      <w:pPr>
        <w:rPr>
          <w:b/>
          <w:lang w:val="fr-FR"/>
        </w:rPr>
      </w:pPr>
      <w:r w:rsidRPr="00D95C40">
        <w:rPr>
          <w:b/>
          <w:lang w:val="fr-FR"/>
        </w:rPr>
        <w:t xml:space="preserve"> </w:t>
      </w:r>
    </w:p>
    <w:p w14:paraId="6E0AD562" w14:textId="0A405D83" w:rsidR="00041491" w:rsidRPr="00D95C40" w:rsidRDefault="00041491" w:rsidP="00B51103">
      <w:pPr>
        <w:pStyle w:val="ListParagraph"/>
        <w:numPr>
          <w:ilvl w:val="0"/>
          <w:numId w:val="39"/>
        </w:numPr>
        <w:spacing w:after="120"/>
        <w:contextualSpacing w:val="0"/>
        <w:rPr>
          <w:lang w:val="fr-FR"/>
        </w:rPr>
      </w:pPr>
      <w:r w:rsidRPr="00D95C40">
        <w:rPr>
          <w:lang w:val="fr-FR"/>
        </w:rPr>
        <w:t xml:space="preserve">Lubrifiez les moules de repose-pieds. </w:t>
      </w:r>
    </w:p>
    <w:p w14:paraId="5DCCB150" w14:textId="07303872" w:rsidR="00E840E4" w:rsidRPr="00D95C40" w:rsidRDefault="00041491" w:rsidP="00B51103">
      <w:pPr>
        <w:pStyle w:val="ListParagraph"/>
        <w:numPr>
          <w:ilvl w:val="0"/>
          <w:numId w:val="39"/>
        </w:numPr>
        <w:spacing w:after="120"/>
        <w:ind w:left="357" w:hanging="357"/>
        <w:contextualSpacing w:val="0"/>
        <w:rPr>
          <w:lang w:val="fr-FR"/>
        </w:rPr>
      </w:pPr>
      <w:r w:rsidRPr="00D95C40">
        <w:rPr>
          <w:lang w:val="fr-FR"/>
        </w:rPr>
        <w:t>Placez les repose-pieds sur la dalle à l’endroit souhaité. Facultatif : positionnez le repose-pieds à l'aide d'un guide. Superposez le guide avec le trou de défécation et tracez le contour du repose-pieds à l'aide d'une truelle. Retirez le guide puis placez les moule</w:t>
      </w:r>
      <w:r w:rsidR="00554163">
        <w:rPr>
          <w:lang w:val="fr-FR"/>
        </w:rPr>
        <w:t>s</w:t>
      </w:r>
      <w:r w:rsidRPr="00D95C40">
        <w:rPr>
          <w:lang w:val="fr-FR"/>
        </w:rPr>
        <w:t xml:space="preserve"> des repose-pieds sur la dalle, à l'endroit indiqué.</w:t>
      </w:r>
    </w:p>
    <w:p w14:paraId="6038C91E" w14:textId="076D4D55" w:rsidR="00041491" w:rsidRPr="00D95C40" w:rsidRDefault="00041491" w:rsidP="00B51103">
      <w:pPr>
        <w:pStyle w:val="ListParagraph"/>
        <w:numPr>
          <w:ilvl w:val="0"/>
          <w:numId w:val="39"/>
        </w:numPr>
        <w:spacing w:after="120"/>
        <w:contextualSpacing w:val="0"/>
        <w:rPr>
          <w:lang w:val="fr-FR"/>
        </w:rPr>
      </w:pPr>
      <w:r w:rsidRPr="00D95C40">
        <w:rPr>
          <w:lang w:val="fr-FR"/>
        </w:rPr>
        <w:t xml:space="preserve">Marquez la dalle (faire des entailles) à l’endroit où ils seront placés. Le béton des repose-pieds adhèrera ainsi mieux à la dalle. </w:t>
      </w:r>
    </w:p>
    <w:p w14:paraId="50C7D7CD" w14:textId="7E24BA61" w:rsidR="00041491" w:rsidRPr="00D95C40" w:rsidRDefault="00041491" w:rsidP="00B51103">
      <w:pPr>
        <w:pStyle w:val="ListParagraph"/>
        <w:numPr>
          <w:ilvl w:val="0"/>
          <w:numId w:val="39"/>
        </w:numPr>
        <w:spacing w:after="120"/>
        <w:contextualSpacing w:val="0"/>
        <w:rPr>
          <w:bCs/>
          <w:iCs/>
          <w:szCs w:val="22"/>
          <w:lang w:val="fr-FR"/>
        </w:rPr>
      </w:pPr>
      <w:r w:rsidRPr="00D95C40">
        <w:rPr>
          <w:lang w:val="fr-FR"/>
        </w:rPr>
        <w:t>Versez le béton dans les moules de repose-pieds. Lissez la surface.</w:t>
      </w:r>
    </w:p>
    <w:p w14:paraId="5FAE6D2A" w14:textId="39B6A77C" w:rsidR="00041491" w:rsidRPr="00D95C40" w:rsidRDefault="00041491" w:rsidP="00B51103">
      <w:pPr>
        <w:pStyle w:val="ListParagraph"/>
        <w:numPr>
          <w:ilvl w:val="0"/>
          <w:numId w:val="39"/>
        </w:numPr>
        <w:spacing w:after="120"/>
        <w:contextualSpacing w:val="0"/>
        <w:rPr>
          <w:bCs/>
          <w:iCs/>
          <w:szCs w:val="22"/>
          <w:lang w:val="fr-FR"/>
        </w:rPr>
      </w:pPr>
      <w:r w:rsidRPr="00D95C40">
        <w:rPr>
          <w:lang w:val="fr-FR"/>
        </w:rPr>
        <w:t>Retirez les moules le jour suivant.</w:t>
      </w:r>
    </w:p>
    <w:p w14:paraId="72221EA1" w14:textId="19E008F2" w:rsidR="00975584" w:rsidRPr="00D95C40" w:rsidRDefault="00975584">
      <w:pPr>
        <w:rPr>
          <w:lang w:val="fr-FR"/>
        </w:rPr>
      </w:pPr>
    </w:p>
    <w:p w14:paraId="703C981E" w14:textId="5F3416F7" w:rsidR="00975584" w:rsidRPr="00D95C40" w:rsidRDefault="00975584">
      <w:pPr>
        <w:rPr>
          <w:b/>
          <w:bCs/>
          <w:iCs/>
          <w:sz w:val="26"/>
          <w:szCs w:val="28"/>
          <w:lang w:val="fr-FR"/>
        </w:rPr>
      </w:pPr>
      <w:r w:rsidRPr="00D95C40">
        <w:rPr>
          <w:lang w:val="fr-FR"/>
        </w:rPr>
        <w:br w:type="page"/>
      </w:r>
    </w:p>
    <w:p w14:paraId="5C91080F" w14:textId="4807D9D5" w:rsidR="00742353" w:rsidRPr="00D95C40" w:rsidRDefault="00506EE8" w:rsidP="00742353">
      <w:pPr>
        <w:pStyle w:val="Heading2"/>
        <w:rPr>
          <w:lang w:val="fr-FR"/>
        </w:rPr>
      </w:pPr>
      <w:bookmarkStart w:id="51" w:name="_Toc436600951"/>
      <w:r w:rsidRPr="00D95C40">
        <w:rPr>
          <w:lang w:val="fr-FR"/>
        </w:rPr>
        <w:lastRenderedPageBreak/>
        <w:t>Plate-forme SanPlat</w:t>
      </w:r>
      <w:bookmarkEnd w:id="51"/>
    </w:p>
    <w:p w14:paraId="42EF0F13" w14:textId="2BD21F05" w:rsidR="00D11080" w:rsidRPr="00D95C40" w:rsidRDefault="00342D60" w:rsidP="00D11080">
      <w:pPr>
        <w:jc w:val="center"/>
        <w:rPr>
          <w:lang w:val="fr-FR"/>
        </w:rPr>
      </w:pPr>
      <w:r w:rsidRPr="00D95C40">
        <w:rPr>
          <w:lang w:val="fr-FR" w:eastAsia="en-CA"/>
        </w:rPr>
        <mc:AlternateContent>
          <mc:Choice Requires="wps">
            <w:drawing>
              <wp:anchor distT="0" distB="0" distL="114300" distR="114300" simplePos="0" relativeHeight="251709952" behindDoc="0" locked="0" layoutInCell="1" allowOverlap="1" wp14:anchorId="79388136" wp14:editId="6E7DD731">
                <wp:simplePos x="0" y="0"/>
                <wp:positionH relativeFrom="column">
                  <wp:posOffset>1800224</wp:posOffset>
                </wp:positionH>
                <wp:positionV relativeFrom="paragraph">
                  <wp:posOffset>2038985</wp:posOffset>
                </wp:positionV>
                <wp:extent cx="2409825" cy="190500"/>
                <wp:effectExtent l="0" t="0" r="9525" b="0"/>
                <wp:wrapNone/>
                <wp:docPr id="3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90500"/>
                        </a:xfrm>
                        <a:prstGeom prst="rect">
                          <a:avLst/>
                        </a:prstGeom>
                        <a:solidFill>
                          <a:srgbClr val="FFFFFF"/>
                        </a:solidFill>
                        <a:ln w="9525">
                          <a:noFill/>
                          <a:miter lim="800000"/>
                          <a:headEnd/>
                          <a:tailEnd/>
                        </a:ln>
                      </wps:spPr>
                      <wps:txbx>
                        <w:txbxContent>
                          <w:p w14:paraId="5EE2A9E0" w14:textId="5A6DDD6D" w:rsidR="005C771E" w:rsidRPr="00F229D2" w:rsidRDefault="005C771E" w:rsidP="00342D60">
                            <w:pPr>
                              <w:jc w:val="center"/>
                              <w:rPr>
                                <w:sz w:val="16"/>
                                <w:szCs w:val="16"/>
                                <w:lang w:val="fr-FR"/>
                              </w:rPr>
                            </w:pPr>
                            <w:r>
                              <w:rPr>
                                <w:sz w:val="16"/>
                                <w:lang w:val="fr-FR"/>
                              </w:rPr>
                              <w:t xml:space="preserve"> SanPlat (Crédit : Lifewater International, 2009)</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88136" id="_x0000_s1281" type="#_x0000_t202" style="position:absolute;left:0;text-align:left;margin-left:141.75pt;margin-top:160.55pt;width:189.75pt;height: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" stroked="f">
                <v:textbox inset=".5mm,.5mm,.5mm,.5mm">
                  <w:txbxContent>
                    <w:p w14:paraId="5EE2A9E0" w14:textId="5A6DDD6D" w:rsidR="005C771E" w:rsidRPr="00F229D2" w:rsidRDefault="005C771E" w:rsidP="00342D60">
                      <w:pPr>
                        <w:jc w:val="center"/>
                        <w:rPr>
                          <w:sz w:val="16"/>
                          <w:szCs w:val="16"/>
                          <w:lang w:val="fr-FR"/>
                        </w:rPr>
                      </w:pPr>
                      <w:r>
                        <w:rPr>
                          <w:sz w:val="16"/>
                          <w:lang w:val="fr-FR"/>
                        </w:rPr>
                        <w:t xml:space="preserve"> SanPlat (Crédit : Lifewater International, 2009)</w:t>
                      </w:r>
                    </w:p>
                  </w:txbxContent>
                </v:textbox>
              </v:shape>
            </w:pict>
          </mc:Fallback>
        </mc:AlternateContent>
      </w:r>
      <w:r w:rsidR="00D11080" w:rsidRPr="00D95C40">
        <w:rPr>
          <w:b/>
          <w:szCs w:val="22"/>
          <w:lang w:val="fr-FR" w:eastAsia="en-CA"/>
        </w:rPr>
        <w:drawing>
          <wp:inline distT="0" distB="0" distL="0" distR="0" wp14:anchorId="3ED76D55" wp14:editId="6CB5734D">
            <wp:extent cx="3021330" cy="2035810"/>
            <wp:effectExtent l="0" t="0" r="7620" b="2540"/>
            <wp:docPr id="6369" name="Picture 6369" descr="San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9" descr="SanPlat"/>
                    <pic:cNvPicPr>
                      <a:picLocks noChangeAspect="1" noChangeArrowheads="1"/>
                    </pic:cNvPicPr>
                  </pic:nvPicPr>
                  <pic:blipFill>
                    <a:blip r:embed="rId167" cstate="print">
                      <a:extLst>
                        <a:ext uri="{28A0092B-C50C-407E-A947-70E740481C1C}">
                          <a14:useLocalDpi xmlns:a14="http://schemas.microsoft.com/office/drawing/2010/main"/>
                        </a:ext>
                      </a:extLst>
                    </a:blip>
                    <a:srcRect/>
                    <a:stretch>
                      <a:fillRect/>
                    </a:stretch>
                  </pic:blipFill>
                  <pic:spPr bwMode="auto">
                    <a:xfrm>
                      <a:off x="0" y="0"/>
                      <a:ext cx="3021330" cy="2035810"/>
                    </a:xfrm>
                    <a:prstGeom prst="rect">
                      <a:avLst/>
                    </a:prstGeom>
                    <a:noFill/>
                    <a:ln>
                      <a:noFill/>
                    </a:ln>
                  </pic:spPr>
                </pic:pic>
              </a:graphicData>
            </a:graphic>
          </wp:inline>
        </w:drawing>
      </w:r>
    </w:p>
    <w:p w14:paraId="68222DC2" w14:textId="509629E5" w:rsidR="00D11080" w:rsidRPr="00D95C40" w:rsidRDefault="00D11080" w:rsidP="008868AC">
      <w:pPr>
        <w:rPr>
          <w:b/>
          <w:lang w:val="fr-FR"/>
        </w:rPr>
      </w:pPr>
    </w:p>
    <w:p w14:paraId="44B1B75B" w14:textId="309358F8" w:rsidR="008868AC" w:rsidRPr="00D95C40" w:rsidRDefault="00506EE8" w:rsidP="00180274">
      <w:pPr>
        <w:pStyle w:val="Heading3"/>
        <w:rPr>
          <w:lang w:val="fr-FR"/>
        </w:rPr>
      </w:pPr>
      <w:r w:rsidRPr="00D95C40">
        <w:rPr>
          <w:lang w:val="fr-FR"/>
        </w:rPr>
        <w:t>Pourquoi utiliser une plateforme SanPlat ?</w:t>
      </w:r>
    </w:p>
    <w:p w14:paraId="4E6C059E" w14:textId="4B455E7A" w:rsidR="00E51BE7" w:rsidRPr="00D95C40" w:rsidRDefault="00E51BE7" w:rsidP="008868AC">
      <w:pPr>
        <w:rPr>
          <w:lang w:val="fr-FR"/>
        </w:rPr>
      </w:pPr>
      <w:r w:rsidRPr="00D95C40">
        <w:rPr>
          <w:lang w:val="fr-FR"/>
        </w:rPr>
        <w:t>Une plateforme SanPlat est une plateforme carrée en béton avec des repose-pieds et un trou en forme de serrure. Plus petite qu'une dalle, elle est placée sur le dessus d'une dalle pour pouvoir s'accroupir facilement. Ces plateformes ne remplacent pas les dalles. La plateforme SanPlat a pour avantage de pouvoir avoir une finition lisse, facile à nettoyer.</w:t>
      </w:r>
    </w:p>
    <w:p w14:paraId="2120534B" w14:textId="77777777" w:rsidR="00E51BE7" w:rsidRPr="00D95C40" w:rsidRDefault="00E51BE7" w:rsidP="008868AC">
      <w:pPr>
        <w:rPr>
          <w:lang w:val="fr-FR"/>
        </w:rPr>
      </w:pPr>
    </w:p>
    <w:p w14:paraId="526F93CB" w14:textId="3743423F" w:rsidR="00E51BE7" w:rsidRPr="00D95C40" w:rsidRDefault="00342DF3" w:rsidP="008868AC">
      <w:pPr>
        <w:rPr>
          <w:lang w:val="fr-FR"/>
        </w:rPr>
      </w:pPr>
      <w:r w:rsidRPr="00D95C40">
        <w:rPr>
          <w:lang w:val="fr-FR"/>
        </w:rPr>
        <w:t xml:space="preserve">La plateforme SanPlat apporte une surface d’aspect agréable et facile à nettoyer, pour rénover une dalle existante. Les plateformes SanPlat sont particulièrement utiles sur le dessus des dalles en terre/argile étant donné que leur entretien est plus facile. </w:t>
      </w:r>
    </w:p>
    <w:p w14:paraId="0D5EAC4E" w14:textId="10DEECE5" w:rsidR="00235EFB" w:rsidRPr="00D95C40" w:rsidRDefault="008F473E" w:rsidP="00180274">
      <w:pPr>
        <w:pStyle w:val="Heading3"/>
        <w:rPr>
          <w:lang w:val="fr-FR"/>
        </w:rPr>
      </w:pPr>
      <w:r w:rsidRPr="00D95C40">
        <w:rPr>
          <w:lang w:val="fr-FR"/>
        </w:rPr>
        <w:t>Quelles sont les dimensions d'une plateforme SanPlat ?</w:t>
      </w:r>
    </w:p>
    <w:p w14:paraId="0404DD45" w14:textId="4301311C" w:rsidR="00235EFB" w:rsidRPr="00D95C40" w:rsidRDefault="00235EFB" w:rsidP="008868AC">
      <w:pPr>
        <w:rPr>
          <w:lang w:val="fr-FR"/>
        </w:rPr>
      </w:pPr>
      <w:r w:rsidRPr="00D95C40">
        <w:rPr>
          <w:lang w:val="fr-FR"/>
        </w:rPr>
        <w:t xml:space="preserve">Les dimensions d'une plateforme SanPlat sont en général de 0,6 m par 0,6 m. </w:t>
      </w:r>
    </w:p>
    <w:p w14:paraId="7DBAC6E6" w14:textId="7A78C05B" w:rsidR="00B86D89" w:rsidRPr="00D95C40" w:rsidRDefault="00B86D89" w:rsidP="00180274">
      <w:pPr>
        <w:pStyle w:val="Heading3"/>
        <w:rPr>
          <w:lang w:val="fr-FR"/>
        </w:rPr>
      </w:pPr>
      <w:r w:rsidRPr="00D95C40">
        <w:rPr>
          <w:lang w:val="fr-FR"/>
        </w:rPr>
        <w:t>Comment fabriquer un moule ?</w:t>
      </w:r>
    </w:p>
    <w:p w14:paraId="016D73C6" w14:textId="2CAE393F" w:rsidR="00EC2416" w:rsidRPr="00D95C40" w:rsidRDefault="00EC2416" w:rsidP="008868AC">
      <w:pPr>
        <w:rPr>
          <w:lang w:val="fr-FR"/>
        </w:rPr>
      </w:pPr>
      <w:r w:rsidRPr="00D95C40">
        <w:rPr>
          <w:lang w:val="fr-FR"/>
        </w:rPr>
        <w:t>Des moules en plastique pour plateforme SanPlat sont en vente dans le commerce et probablement dans la zone où vous travaillez. Vous pouvez aussi construire un moule en bois ou en briques de la même façon que vous faites un moule pour dalle en béton armé, mais avec de plus petites dimensions. L'intérêt d’une plateforme SanPlat est d’avoir une surface lisse et facile à nettoyer. Les moules en plastique donneront une surface très lisse. Si vous faites votre propre moule, assurez-vous de placer du plastique sur le fond et de le tendre pour le rendre aussi lisse que possible. Une fois la dalle coulée et sèche, retournez-la et cette surface lisse deviendra le dessus de la dalle.</w:t>
      </w:r>
    </w:p>
    <w:p w14:paraId="5EFF1D1D" w14:textId="77777777" w:rsidR="00227289" w:rsidRPr="00D95C40" w:rsidRDefault="00227289">
      <w:pPr>
        <w:rPr>
          <w:lang w:val="fr-FR"/>
        </w:rPr>
      </w:pPr>
      <w:r w:rsidRPr="00D95C40">
        <w:rPr>
          <w:lang w:val="fr-FR"/>
        </w:rPr>
        <w:br w:type="page"/>
      </w:r>
    </w:p>
    <w:p w14:paraId="7C0CC57D" w14:textId="04779EFC" w:rsidR="00227289" w:rsidRPr="00D95C40" w:rsidRDefault="00506EE8" w:rsidP="00180274">
      <w:pPr>
        <w:pStyle w:val="Heading3"/>
        <w:rPr>
          <w:lang w:val="fr-FR"/>
        </w:rPr>
      </w:pPr>
      <w:r w:rsidRPr="00D95C40">
        <w:rPr>
          <w:lang w:val="fr-FR"/>
        </w:rPr>
        <w:lastRenderedPageBreak/>
        <w:t>Construction d'une plateforme SanPlat</w:t>
      </w:r>
    </w:p>
    <w:p w14:paraId="4A4938DC" w14:textId="77777777" w:rsidR="00235EFB" w:rsidRPr="00D95C40" w:rsidRDefault="00235EFB" w:rsidP="008868AC">
      <w:pPr>
        <w:rPr>
          <w:sz w:val="10"/>
          <w:szCs w:val="10"/>
          <w:lang w:val="fr-FR"/>
        </w:rPr>
      </w:pPr>
    </w:p>
    <w:tbl>
      <w:tblPr>
        <w:tblW w:w="0" w:type="auto"/>
        <w:tblInd w:w="108" w:type="dxa"/>
        <w:tblLook w:val="01E0" w:firstRow="1" w:lastRow="1" w:firstColumn="1" w:lastColumn="1" w:noHBand="0" w:noVBand="0"/>
      </w:tblPr>
      <w:tblGrid>
        <w:gridCol w:w="4320"/>
        <w:gridCol w:w="4320"/>
      </w:tblGrid>
      <w:tr w:rsidR="00742353" w:rsidRPr="00D95C40" w14:paraId="110D28D4" w14:textId="77777777">
        <w:trPr>
          <w:trHeight w:val="380"/>
        </w:trPr>
        <w:tc>
          <w:tcPr>
            <w:tcW w:w="4320" w:type="dxa"/>
            <w:vAlign w:val="center"/>
          </w:tcPr>
          <w:p w14:paraId="76173DD7" w14:textId="77777777" w:rsidR="00742353" w:rsidRPr="00D95C40" w:rsidRDefault="00742353" w:rsidP="00742353">
            <w:pPr>
              <w:rPr>
                <w:b/>
                <w:szCs w:val="22"/>
                <w:lang w:val="fr-FR"/>
              </w:rPr>
            </w:pPr>
            <w:r w:rsidRPr="00D95C40">
              <w:rPr>
                <w:b/>
                <w:lang w:val="fr-FR"/>
              </w:rPr>
              <w:t>Outils :</w:t>
            </w:r>
          </w:p>
        </w:tc>
        <w:tc>
          <w:tcPr>
            <w:tcW w:w="4320" w:type="dxa"/>
            <w:vAlign w:val="center"/>
          </w:tcPr>
          <w:p w14:paraId="74AC4CD9" w14:textId="77777777" w:rsidR="00742353" w:rsidRPr="00D95C40" w:rsidRDefault="00742353" w:rsidP="00742353">
            <w:pPr>
              <w:tabs>
                <w:tab w:val="left" w:pos="441"/>
              </w:tabs>
              <w:rPr>
                <w:b/>
                <w:szCs w:val="22"/>
                <w:lang w:val="fr-FR"/>
              </w:rPr>
            </w:pPr>
            <w:r w:rsidRPr="00D95C40">
              <w:rPr>
                <w:b/>
                <w:lang w:val="fr-FR"/>
              </w:rPr>
              <w:t>Matériel :</w:t>
            </w:r>
          </w:p>
        </w:tc>
      </w:tr>
      <w:tr w:rsidR="00742353" w:rsidRPr="00D95C40" w14:paraId="53FADDFB" w14:textId="77777777">
        <w:tc>
          <w:tcPr>
            <w:tcW w:w="4320" w:type="dxa"/>
          </w:tcPr>
          <w:p w14:paraId="40E41A91" w14:textId="7340698A" w:rsidR="00742353" w:rsidRPr="00D95C40" w:rsidRDefault="00742353" w:rsidP="00C737DC">
            <w:pPr>
              <w:numPr>
                <w:ilvl w:val="0"/>
                <w:numId w:val="5"/>
              </w:numPr>
              <w:tabs>
                <w:tab w:val="clear" w:pos="360"/>
                <w:tab w:val="left" w:pos="374"/>
              </w:tabs>
              <w:rPr>
                <w:szCs w:val="22"/>
                <w:lang w:val="fr-FR"/>
              </w:rPr>
            </w:pPr>
            <w:r w:rsidRPr="00D95C40">
              <w:rPr>
                <w:lang w:val="fr-FR"/>
              </w:rPr>
              <w:t>1-2 pelles</w:t>
            </w:r>
          </w:p>
          <w:p w14:paraId="09DC0672" w14:textId="77777777" w:rsidR="00742353" w:rsidRPr="00D95C40" w:rsidRDefault="00742353" w:rsidP="00B335E7">
            <w:pPr>
              <w:numPr>
                <w:ilvl w:val="0"/>
                <w:numId w:val="5"/>
              </w:numPr>
              <w:tabs>
                <w:tab w:val="clear" w:pos="360"/>
                <w:tab w:val="left" w:pos="374"/>
              </w:tabs>
              <w:rPr>
                <w:szCs w:val="22"/>
                <w:lang w:val="fr-FR"/>
              </w:rPr>
            </w:pPr>
            <w:r w:rsidRPr="00D95C40">
              <w:rPr>
                <w:lang w:val="fr-FR"/>
              </w:rPr>
              <w:t>Truelle</w:t>
            </w:r>
          </w:p>
          <w:p w14:paraId="58EFE7C1" w14:textId="77777777" w:rsidR="00742353" w:rsidRPr="00D95C40" w:rsidRDefault="000762C5" w:rsidP="00B335E7">
            <w:pPr>
              <w:numPr>
                <w:ilvl w:val="0"/>
                <w:numId w:val="5"/>
              </w:numPr>
              <w:tabs>
                <w:tab w:val="clear" w:pos="360"/>
                <w:tab w:val="left" w:pos="374"/>
              </w:tabs>
              <w:rPr>
                <w:szCs w:val="22"/>
                <w:lang w:val="fr-FR"/>
              </w:rPr>
            </w:pPr>
            <w:r w:rsidRPr="00D95C40">
              <w:rPr>
                <w:lang w:val="fr-FR"/>
              </w:rPr>
              <w:t>Platoir en acier</w:t>
            </w:r>
          </w:p>
          <w:p w14:paraId="069AB4A1" w14:textId="77777777" w:rsidR="00742353" w:rsidRPr="00D95C40" w:rsidRDefault="00742353" w:rsidP="00B335E7">
            <w:pPr>
              <w:numPr>
                <w:ilvl w:val="0"/>
                <w:numId w:val="5"/>
              </w:numPr>
              <w:tabs>
                <w:tab w:val="clear" w:pos="360"/>
                <w:tab w:val="left" w:pos="374"/>
              </w:tabs>
              <w:rPr>
                <w:szCs w:val="22"/>
                <w:lang w:val="fr-FR"/>
              </w:rPr>
            </w:pPr>
            <w:r w:rsidRPr="00D95C40">
              <w:rPr>
                <w:lang w:val="fr-FR"/>
              </w:rPr>
              <w:t>Marteau</w:t>
            </w:r>
          </w:p>
          <w:p w14:paraId="78102BF9" w14:textId="77777777" w:rsidR="00742353" w:rsidRPr="00D95C40" w:rsidRDefault="000762C5" w:rsidP="00B335E7">
            <w:pPr>
              <w:numPr>
                <w:ilvl w:val="0"/>
                <w:numId w:val="5"/>
              </w:numPr>
              <w:tabs>
                <w:tab w:val="clear" w:pos="360"/>
                <w:tab w:val="left" w:pos="374"/>
              </w:tabs>
              <w:rPr>
                <w:szCs w:val="22"/>
                <w:lang w:val="fr-FR"/>
              </w:rPr>
            </w:pPr>
            <w:r w:rsidRPr="00D95C40">
              <w:rPr>
                <w:lang w:val="fr-FR"/>
              </w:rPr>
              <w:t>Chiffon ou pinceau</w:t>
            </w:r>
          </w:p>
          <w:p w14:paraId="1F73E519" w14:textId="77777777" w:rsidR="00184D98" w:rsidRPr="00D95C40" w:rsidRDefault="00184D98" w:rsidP="00B335E7">
            <w:pPr>
              <w:numPr>
                <w:ilvl w:val="0"/>
                <w:numId w:val="5"/>
              </w:numPr>
              <w:rPr>
                <w:szCs w:val="22"/>
                <w:lang w:val="fr-FR"/>
              </w:rPr>
            </w:pPr>
            <w:r w:rsidRPr="00D95C40">
              <w:rPr>
                <w:lang w:val="fr-FR"/>
              </w:rPr>
              <w:t>Bloc de bois pour compactage</w:t>
            </w:r>
          </w:p>
          <w:p w14:paraId="3C28AA74" w14:textId="472B3A08" w:rsidR="000762C5" w:rsidRPr="00D95C40" w:rsidRDefault="000762C5" w:rsidP="00B335E7">
            <w:pPr>
              <w:numPr>
                <w:ilvl w:val="0"/>
                <w:numId w:val="5"/>
              </w:numPr>
              <w:tabs>
                <w:tab w:val="clear" w:pos="360"/>
                <w:tab w:val="left" w:pos="374"/>
              </w:tabs>
              <w:rPr>
                <w:szCs w:val="22"/>
                <w:lang w:val="fr-FR"/>
              </w:rPr>
            </w:pPr>
            <w:r w:rsidRPr="00D95C40">
              <w:rPr>
                <w:lang w:val="fr-FR"/>
              </w:rPr>
              <w:t>Moule de SanPlat</w:t>
            </w:r>
          </w:p>
          <w:p w14:paraId="7F1FEAB8" w14:textId="77777777" w:rsidR="00184D98" w:rsidRPr="00D95C40" w:rsidRDefault="00184D98" w:rsidP="00B335E7">
            <w:pPr>
              <w:numPr>
                <w:ilvl w:val="0"/>
                <w:numId w:val="5"/>
              </w:numPr>
              <w:tabs>
                <w:tab w:val="clear" w:pos="360"/>
                <w:tab w:val="left" w:pos="374"/>
              </w:tabs>
              <w:rPr>
                <w:szCs w:val="22"/>
                <w:lang w:val="fr-FR"/>
              </w:rPr>
            </w:pPr>
            <w:r w:rsidRPr="00D95C40">
              <w:rPr>
                <w:lang w:val="fr-FR"/>
              </w:rPr>
              <w:t>Scie à métaux (facultative)</w:t>
            </w:r>
          </w:p>
          <w:p w14:paraId="067C9919" w14:textId="77777777" w:rsidR="00184D98" w:rsidRPr="00D95C40" w:rsidRDefault="00184D98" w:rsidP="00184D98">
            <w:pPr>
              <w:ind w:left="360"/>
              <w:rPr>
                <w:szCs w:val="22"/>
                <w:lang w:val="fr-FR"/>
              </w:rPr>
            </w:pPr>
          </w:p>
        </w:tc>
        <w:tc>
          <w:tcPr>
            <w:tcW w:w="4320" w:type="dxa"/>
          </w:tcPr>
          <w:p w14:paraId="7509F81F" w14:textId="091DB79E" w:rsidR="00235EFB" w:rsidRPr="00D95C40" w:rsidRDefault="00895A58" w:rsidP="00B335E7">
            <w:pPr>
              <w:numPr>
                <w:ilvl w:val="0"/>
                <w:numId w:val="5"/>
              </w:numPr>
              <w:tabs>
                <w:tab w:val="left" w:pos="441"/>
              </w:tabs>
              <w:rPr>
                <w:szCs w:val="22"/>
                <w:lang w:val="fr-FR"/>
              </w:rPr>
            </w:pPr>
            <w:r w:rsidRPr="00D95C40">
              <w:rPr>
                <w:lang w:val="fr-FR"/>
              </w:rPr>
              <w:t>Lubrifiant pour moule (ex : huile)</w:t>
            </w:r>
          </w:p>
          <w:p w14:paraId="1A80A544" w14:textId="77777777" w:rsidR="00742353" w:rsidRPr="00D95C40" w:rsidRDefault="008868AC" w:rsidP="00B335E7">
            <w:pPr>
              <w:numPr>
                <w:ilvl w:val="0"/>
                <w:numId w:val="5"/>
              </w:numPr>
              <w:tabs>
                <w:tab w:val="left" w:pos="441"/>
              </w:tabs>
              <w:rPr>
                <w:szCs w:val="22"/>
                <w:lang w:val="fr-FR"/>
              </w:rPr>
            </w:pPr>
            <w:r w:rsidRPr="00D95C40">
              <w:rPr>
                <w:lang w:val="fr-FR"/>
              </w:rPr>
              <w:t>1 volume de ciment</w:t>
            </w:r>
          </w:p>
          <w:p w14:paraId="5450D9AC" w14:textId="77777777" w:rsidR="008868AC" w:rsidRPr="00D95C40" w:rsidRDefault="008868AC" w:rsidP="00B335E7">
            <w:pPr>
              <w:numPr>
                <w:ilvl w:val="0"/>
                <w:numId w:val="5"/>
              </w:numPr>
              <w:tabs>
                <w:tab w:val="left" w:pos="441"/>
              </w:tabs>
              <w:rPr>
                <w:szCs w:val="22"/>
                <w:lang w:val="fr-FR"/>
              </w:rPr>
            </w:pPr>
            <w:r w:rsidRPr="00D95C40">
              <w:rPr>
                <w:lang w:val="fr-FR"/>
              </w:rPr>
              <w:t>2 volumes de sable</w:t>
            </w:r>
          </w:p>
          <w:p w14:paraId="3CBB8FA0" w14:textId="77777777" w:rsidR="008868AC" w:rsidRPr="00D95C40" w:rsidRDefault="008868AC" w:rsidP="00B335E7">
            <w:pPr>
              <w:numPr>
                <w:ilvl w:val="0"/>
                <w:numId w:val="5"/>
              </w:numPr>
              <w:tabs>
                <w:tab w:val="left" w:pos="441"/>
              </w:tabs>
              <w:rPr>
                <w:szCs w:val="22"/>
                <w:lang w:val="fr-FR"/>
              </w:rPr>
            </w:pPr>
            <w:r w:rsidRPr="00D95C40">
              <w:rPr>
                <w:lang w:val="fr-FR"/>
              </w:rPr>
              <w:t>3 volumes de gravier</w:t>
            </w:r>
          </w:p>
          <w:p w14:paraId="0281B56F" w14:textId="77777777" w:rsidR="00EC2416" w:rsidRPr="00D95C40" w:rsidRDefault="00EC2416" w:rsidP="00B335E7">
            <w:pPr>
              <w:numPr>
                <w:ilvl w:val="0"/>
                <w:numId w:val="5"/>
              </w:numPr>
              <w:tabs>
                <w:tab w:val="left" w:pos="441"/>
              </w:tabs>
              <w:rPr>
                <w:szCs w:val="22"/>
                <w:lang w:val="fr-FR"/>
              </w:rPr>
            </w:pPr>
            <w:r w:rsidRPr="00D95C40">
              <w:rPr>
                <w:lang w:val="fr-FR"/>
              </w:rPr>
              <w:t>Toiles de plastique</w:t>
            </w:r>
          </w:p>
          <w:p w14:paraId="451A21AA" w14:textId="77777777" w:rsidR="000060CD" w:rsidRPr="00D95C40" w:rsidRDefault="000060CD" w:rsidP="00B335E7">
            <w:pPr>
              <w:numPr>
                <w:ilvl w:val="0"/>
                <w:numId w:val="5"/>
              </w:numPr>
              <w:tabs>
                <w:tab w:val="left" w:pos="441"/>
              </w:tabs>
              <w:rPr>
                <w:szCs w:val="22"/>
                <w:lang w:val="fr-FR"/>
              </w:rPr>
            </w:pPr>
            <w:r w:rsidRPr="00D95C40">
              <w:rPr>
                <w:lang w:val="fr-FR"/>
              </w:rPr>
              <w:t>Sable pour aplanir la surface (facultatif)</w:t>
            </w:r>
          </w:p>
          <w:p w14:paraId="168A5566" w14:textId="77777777" w:rsidR="00D11080" w:rsidRPr="00D95C40" w:rsidRDefault="00D11080" w:rsidP="00B335E7">
            <w:pPr>
              <w:numPr>
                <w:ilvl w:val="0"/>
                <w:numId w:val="5"/>
              </w:numPr>
              <w:tabs>
                <w:tab w:val="left" w:pos="441"/>
              </w:tabs>
              <w:rPr>
                <w:szCs w:val="22"/>
                <w:lang w:val="fr-FR"/>
              </w:rPr>
            </w:pPr>
            <w:r w:rsidRPr="00D95C40">
              <w:rPr>
                <w:lang w:val="fr-FR"/>
              </w:rPr>
              <w:t>Fers à béton (facultatif)</w:t>
            </w:r>
          </w:p>
        </w:tc>
      </w:tr>
    </w:tbl>
    <w:p w14:paraId="5A22BB4D" w14:textId="77777777" w:rsidR="00742353" w:rsidRPr="00D95C40" w:rsidRDefault="00742353" w:rsidP="00742353">
      <w:pPr>
        <w:rPr>
          <w:b/>
          <w:szCs w:val="22"/>
          <w:lang w:val="fr-FR"/>
        </w:rPr>
      </w:pPr>
      <w:r w:rsidRPr="00D95C40">
        <w:rPr>
          <w:b/>
          <w:lang w:val="fr-FR"/>
        </w:rPr>
        <w:t>Étapes :</w:t>
      </w:r>
    </w:p>
    <w:p w14:paraId="01786001" w14:textId="77777777" w:rsidR="00742353" w:rsidRPr="00D95C40" w:rsidRDefault="00742353" w:rsidP="00742353">
      <w:pPr>
        <w:rPr>
          <w:b/>
          <w:szCs w:val="22"/>
          <w:lang w:val="fr-FR"/>
        </w:rPr>
      </w:pPr>
    </w:p>
    <w:p w14:paraId="0207B07A" w14:textId="77777777" w:rsidR="00742353" w:rsidRPr="00D95C40" w:rsidRDefault="00742353" w:rsidP="00B51103">
      <w:pPr>
        <w:numPr>
          <w:ilvl w:val="0"/>
          <w:numId w:val="15"/>
        </w:numPr>
        <w:spacing w:after="120"/>
        <w:ind w:right="6"/>
        <w:rPr>
          <w:b/>
          <w:szCs w:val="22"/>
          <w:lang w:val="fr-FR"/>
        </w:rPr>
      </w:pPr>
      <w:r w:rsidRPr="00D95C40">
        <w:rPr>
          <w:lang w:val="fr-FR"/>
        </w:rPr>
        <w:t>Assurez-vous que le sol sur lequel vous travaillez est plat. En cas d'irrégularité, faites une surface plane en disposant une couche de sable sur le sol et en la nivelant.</w:t>
      </w:r>
    </w:p>
    <w:p w14:paraId="7C09EEF1" w14:textId="77777777" w:rsidR="00742353" w:rsidRPr="00D95C40" w:rsidRDefault="00742353" w:rsidP="00B51103">
      <w:pPr>
        <w:numPr>
          <w:ilvl w:val="0"/>
          <w:numId w:val="15"/>
        </w:numPr>
        <w:spacing w:after="120"/>
        <w:rPr>
          <w:lang w:val="fr-FR"/>
        </w:rPr>
      </w:pPr>
      <w:r w:rsidRPr="00D95C40">
        <w:rPr>
          <w:lang w:val="fr-FR"/>
        </w:rPr>
        <w:t>Lubrifiez le moule avec un chiffon ou un pinceau.</w:t>
      </w:r>
    </w:p>
    <w:p w14:paraId="242088DA" w14:textId="6155C55E" w:rsidR="00742353" w:rsidRPr="00D95C40" w:rsidRDefault="00863CAB" w:rsidP="00B51103">
      <w:pPr>
        <w:numPr>
          <w:ilvl w:val="0"/>
          <w:numId w:val="15"/>
        </w:numPr>
        <w:spacing w:after="120"/>
        <w:rPr>
          <w:szCs w:val="22"/>
          <w:lang w:val="fr-FR"/>
        </w:rPr>
      </w:pPr>
      <w:r w:rsidRPr="00D95C40">
        <w:rPr>
          <w:bCs/>
          <w:szCs w:val="22"/>
          <w:lang w:val="fr-FR" w:eastAsia="en-CA"/>
        </w:rPr>
        <w:drawing>
          <wp:anchor distT="0" distB="0" distL="114300" distR="114300" simplePos="0" relativeHeight="251651584" behindDoc="0" locked="0" layoutInCell="1" allowOverlap="1" wp14:anchorId="1743CA56" wp14:editId="08153E99">
            <wp:simplePos x="0" y="0"/>
            <wp:positionH relativeFrom="margin">
              <wp:posOffset>53975</wp:posOffset>
            </wp:positionH>
            <wp:positionV relativeFrom="paragraph">
              <wp:posOffset>647065</wp:posOffset>
            </wp:positionV>
            <wp:extent cx="438150" cy="419100"/>
            <wp:effectExtent l="0" t="0" r="0" b="0"/>
            <wp:wrapNone/>
            <wp:docPr id="246" name="Picture 246"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40">
        <w:rPr>
          <w:lang w:val="fr-FR" w:eastAsia="en-CA"/>
        </w:rPr>
        <mc:AlternateContent>
          <mc:Choice Requires="wps">
            <w:drawing>
              <wp:anchor distT="0" distB="0" distL="114300" distR="114300" simplePos="0" relativeHeight="251581952" behindDoc="1" locked="0" layoutInCell="1" allowOverlap="1" wp14:anchorId="7F281BB5" wp14:editId="320F1D2B">
                <wp:simplePos x="0" y="0"/>
                <wp:positionH relativeFrom="margin">
                  <wp:align>right</wp:align>
                </wp:positionH>
                <wp:positionV relativeFrom="paragraph">
                  <wp:posOffset>598170</wp:posOffset>
                </wp:positionV>
                <wp:extent cx="5915025" cy="571500"/>
                <wp:effectExtent l="0" t="0" r="28575" b="19050"/>
                <wp:wrapSquare wrapText="bothSides"/>
                <wp:docPr id="6489" name="AutoShape 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5715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09EE8" w14:textId="586585F0" w:rsidR="005C771E" w:rsidRPr="00096BED" w:rsidRDefault="005C771E" w:rsidP="00CF10FC">
                            <w:pPr>
                              <w:ind w:left="709"/>
                            </w:pPr>
                            <w:r>
                              <w:rPr>
                                <w:b/>
                                <w:sz w:val="28"/>
                                <w:lang w:val="fr-FR"/>
                              </w:rPr>
                              <w:t>Note :</w:t>
                            </w:r>
                            <w:r>
                              <w:rPr>
                                <w:szCs w:val="22"/>
                                <w:lang w:val="fr-FR"/>
                              </w:rPr>
                              <w:t xml:space="preserve"> le volume exact de matériel nécessaire varie en fonction de la taille des grains de sable et de gravier, de la quantité d'eau utilisée et d'autres facteurs.</w:t>
                            </w:r>
                            <w:r>
                              <w:rPr>
                                <w:b/>
                                <w:sz w:val="28"/>
                                <w:lang w:val="fr-FR"/>
                              </w:rPr>
                              <w:t xml:space="preserve"> </w:t>
                            </w:r>
                          </w:p>
                        </w:txbxContent>
                      </wps:txbx>
                      <wps:bodyPr rot="0" vert="horz" wrap="square" lIns="46800" tIns="18000" rIns="4680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81BB5" id="_x0000_s1282" style="position:absolute;left:0;text-align:left;margin-left:414.55pt;margin-top:47.1pt;width:465.75pt;height:45pt;z-index:-25173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" filled="f" fillcolor="silver" strokeweight="1pt">
                <v:textbox inset="1.3mm,.5mm,1.3mm,.5mm">
                  <w:txbxContent>
                    <w:p w14:paraId="44609EE8" w14:textId="586585F0" w:rsidR="005C771E" w:rsidRPr="00096BED" w:rsidRDefault="005C771E" w:rsidP="00CF10FC">
                      <w:pPr>
                        <w:ind w:left="709"/>
                      </w:pPr>
                      <w:r>
                        <w:rPr>
                          <w:b/>
                          <w:sz w:val="28"/>
                          <w:lang w:val="fr-FR"/>
                        </w:rPr>
                        <w:t>Note :</w:t>
                      </w:r>
                      <w:r>
                        <w:rPr>
                          <w:szCs w:val="22"/>
                          <w:lang w:val="fr-FR"/>
                        </w:rPr>
                        <w:t xml:space="preserve"> le volume exact de matériel nécessaire varie en fonction de la taille des grains de sable et de gravier, de la quantité d'eau utilisée et d'autres facteurs.</w:t>
                      </w:r>
                      <w:r>
                        <w:rPr>
                          <w:b/>
                          <w:sz w:val="28"/>
                          <w:lang w:val="fr-FR"/>
                        </w:rPr>
                        <w:t xml:space="preserve"> </w:t>
                      </w:r>
                    </w:p>
                  </w:txbxContent>
                </v:textbox>
                <w10:wrap type="square" anchorx="margin"/>
              </v:roundrect>
            </w:pict>
          </mc:Fallback>
        </mc:AlternateContent>
      </w:r>
      <w:r w:rsidRPr="00D95C40">
        <w:rPr>
          <w:lang w:val="fr-FR"/>
        </w:rPr>
        <w:t xml:space="preserve">Mélangez le béton dans les proportions de </w:t>
      </w:r>
      <w:r w:rsidR="00742353" w:rsidRPr="00D95C40">
        <w:rPr>
          <w:b/>
          <w:lang w:val="fr-FR"/>
        </w:rPr>
        <w:t>1 volume de ciment, 2 volumes de sable, 3volumes de gravier</w:t>
      </w:r>
      <w:r w:rsidRPr="00D95C40">
        <w:rPr>
          <w:lang w:val="fr-FR"/>
        </w:rPr>
        <w:t xml:space="preserve"> (environ 4 : 8 : 12 litres pour une plateforme de 0,6 m par 0,6 m). Les instructions pour le mélange du béton sont détaillées dans la Section 2.3.</w:t>
      </w:r>
    </w:p>
    <w:p w14:paraId="4DF5B95D" w14:textId="18B220B2" w:rsidR="00397688" w:rsidRPr="00D95C40" w:rsidRDefault="00397688" w:rsidP="00CF10FC">
      <w:pPr>
        <w:spacing w:after="120"/>
        <w:rPr>
          <w:sz w:val="10"/>
          <w:szCs w:val="10"/>
          <w:lang w:val="fr-FR"/>
        </w:rPr>
      </w:pPr>
    </w:p>
    <w:p w14:paraId="0F2ED0B7" w14:textId="433D1FF3" w:rsidR="00742353" w:rsidRPr="00D95C40" w:rsidRDefault="00742353" w:rsidP="00B51103">
      <w:pPr>
        <w:numPr>
          <w:ilvl w:val="0"/>
          <w:numId w:val="15"/>
        </w:numPr>
        <w:spacing w:after="120"/>
        <w:rPr>
          <w:lang w:val="fr-FR"/>
        </w:rPr>
      </w:pPr>
      <w:r w:rsidRPr="00D95C40">
        <w:rPr>
          <w:lang w:val="fr-FR"/>
        </w:rPr>
        <w:t>Partagez le béton en deux.</w:t>
      </w:r>
    </w:p>
    <w:p w14:paraId="1B247091" w14:textId="143BE92B" w:rsidR="00742353" w:rsidRPr="00D95C40" w:rsidRDefault="00742353" w:rsidP="00B51103">
      <w:pPr>
        <w:numPr>
          <w:ilvl w:val="0"/>
          <w:numId w:val="15"/>
        </w:numPr>
        <w:spacing w:after="120"/>
        <w:rPr>
          <w:szCs w:val="22"/>
          <w:lang w:val="fr-FR"/>
        </w:rPr>
      </w:pPr>
      <w:r w:rsidRPr="00D95C40">
        <w:rPr>
          <w:lang w:val="fr-FR"/>
        </w:rPr>
        <w:t xml:space="preserve">Ajoutez de l’eau à l’une des moitiés et placez-la dans le moule très mouillé. La finition de la surface SanPlat sera ainsi plus soignée. </w:t>
      </w:r>
    </w:p>
    <w:p w14:paraId="5FFF37B3" w14:textId="79E8AACC" w:rsidR="00742353" w:rsidRPr="00D95C40" w:rsidRDefault="00863CAB" w:rsidP="00B51103">
      <w:pPr>
        <w:numPr>
          <w:ilvl w:val="0"/>
          <w:numId w:val="15"/>
        </w:numPr>
        <w:spacing w:after="120"/>
        <w:rPr>
          <w:lang w:val="fr-FR"/>
        </w:rPr>
      </w:pPr>
      <w:r w:rsidRPr="00D95C40">
        <w:rPr>
          <w:bCs/>
          <w:szCs w:val="22"/>
          <w:lang w:val="fr-FR" w:eastAsia="en-CA"/>
        </w:rPr>
        <w:drawing>
          <wp:anchor distT="0" distB="0" distL="114300" distR="114300" simplePos="0" relativeHeight="251652608" behindDoc="1" locked="0" layoutInCell="1" allowOverlap="1" wp14:anchorId="7A052DD0" wp14:editId="08DECD32">
            <wp:simplePos x="0" y="0"/>
            <wp:positionH relativeFrom="margin">
              <wp:posOffset>104775</wp:posOffset>
            </wp:positionH>
            <wp:positionV relativeFrom="paragraph">
              <wp:posOffset>309880</wp:posOffset>
            </wp:positionV>
            <wp:extent cx="438150" cy="419100"/>
            <wp:effectExtent l="0" t="0" r="0" b="0"/>
            <wp:wrapTight wrapText="bothSides">
              <wp:wrapPolygon edited="0">
                <wp:start x="0" y="0"/>
                <wp:lineTo x="0" y="20618"/>
                <wp:lineTo x="20661" y="20618"/>
                <wp:lineTo x="20661" y="0"/>
                <wp:lineTo x="0" y="0"/>
              </wp:wrapPolygon>
            </wp:wrapTight>
            <wp:docPr id="247" name="Picture 247"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DDF" w:rsidRPr="00D95C40">
        <w:rPr>
          <w:szCs w:val="22"/>
          <w:lang w:val="fr-FR" w:eastAsia="en-CA"/>
        </w:rPr>
        <mc:AlternateContent>
          <mc:Choice Requires="wps">
            <w:drawing>
              <wp:anchor distT="0" distB="0" distL="114300" distR="114300" simplePos="0" relativeHeight="251582976" behindDoc="0" locked="0" layoutInCell="1" allowOverlap="1" wp14:anchorId="21665C0A" wp14:editId="6672B115">
                <wp:simplePos x="0" y="0"/>
                <wp:positionH relativeFrom="margin">
                  <wp:align>right</wp:align>
                </wp:positionH>
                <wp:positionV relativeFrom="paragraph">
                  <wp:posOffset>239724</wp:posOffset>
                </wp:positionV>
                <wp:extent cx="5915025" cy="1590675"/>
                <wp:effectExtent l="0" t="0" r="28575" b="28575"/>
                <wp:wrapSquare wrapText="bothSides"/>
                <wp:docPr id="6490" name="AutoShape 6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59067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322717" w14:textId="7D1A745E" w:rsidR="005C771E" w:rsidRDefault="005C771E" w:rsidP="00C737DC">
                            <w:pPr>
                              <w:ind w:left="709"/>
                              <w:rPr>
                                <w:lang w:val="fr-FR"/>
                              </w:rPr>
                            </w:pPr>
                            <w:r>
                              <w:rPr>
                                <w:b/>
                                <w:sz w:val="28"/>
                                <w:lang w:val="fr-FR"/>
                              </w:rPr>
                              <w:t>Note :</w:t>
                            </w:r>
                            <w:r>
                              <w:rPr>
                                <w:lang w:val="fr-FR"/>
                              </w:rPr>
                              <w:t xml:space="preserve"> il peut être souhaitable de renforcer la plateforme SanPlat avec des fers à béton. Si vous choisissez d’utiliser une armature :</w:t>
                            </w:r>
                          </w:p>
                          <w:p w14:paraId="3F5428EC" w14:textId="77777777" w:rsidR="005C771E" w:rsidRDefault="005C771E" w:rsidP="00C737DC">
                            <w:pPr>
                              <w:ind w:left="709"/>
                              <w:rPr>
                                <w:lang w:val="fr-FR"/>
                              </w:rPr>
                            </w:pPr>
                          </w:p>
                          <w:p w14:paraId="69127D56" w14:textId="77777777" w:rsidR="005C771E" w:rsidRDefault="005C771E" w:rsidP="00B51103">
                            <w:pPr>
                              <w:pStyle w:val="ListParagraph"/>
                              <w:numPr>
                                <w:ilvl w:val="0"/>
                                <w:numId w:val="27"/>
                              </w:numPr>
                              <w:spacing w:after="120"/>
                              <w:ind w:left="357" w:hanging="357"/>
                              <w:contextualSpacing w:val="0"/>
                              <w:rPr>
                                <w:lang w:val="fr-FR"/>
                              </w:rPr>
                            </w:pPr>
                            <w:r>
                              <w:rPr>
                                <w:lang w:val="fr-FR"/>
                              </w:rPr>
                              <w:t>Remplissez à moitié le moule de béton.</w:t>
                            </w:r>
                          </w:p>
                          <w:p w14:paraId="055F403C" w14:textId="0740838E" w:rsidR="005C771E" w:rsidRDefault="005C771E" w:rsidP="00B51103">
                            <w:pPr>
                              <w:pStyle w:val="ListParagraph"/>
                              <w:numPr>
                                <w:ilvl w:val="0"/>
                                <w:numId w:val="27"/>
                              </w:numPr>
                              <w:spacing w:after="120"/>
                              <w:ind w:left="357" w:hanging="357"/>
                              <w:contextualSpacing w:val="0"/>
                              <w:rPr>
                                <w:lang w:val="fr-FR"/>
                              </w:rPr>
                            </w:pPr>
                            <w:r>
                              <w:rPr>
                                <w:lang w:val="fr-FR"/>
                              </w:rPr>
                              <w:t xml:space="preserve">Placez les fers à béton de chaque côté du trou, régulièrement entre le trou et les bords de la dalle. Deux barres sont appropriées. </w:t>
                            </w:r>
                          </w:p>
                          <w:p w14:paraId="322FF82B" w14:textId="77777777" w:rsidR="005C771E" w:rsidRPr="00895A58" w:rsidRDefault="005C771E" w:rsidP="00B51103">
                            <w:pPr>
                              <w:pStyle w:val="ListParagraph"/>
                              <w:numPr>
                                <w:ilvl w:val="0"/>
                                <w:numId w:val="27"/>
                              </w:numPr>
                              <w:rPr>
                                <w:lang w:val="fr-FR"/>
                              </w:rPr>
                            </w:pPr>
                            <w:r>
                              <w:rPr>
                                <w:lang w:val="fr-FR"/>
                              </w:rPr>
                              <w:t>Remplissez le reste du moule de béton.</w:t>
                            </w:r>
                          </w:p>
                          <w:p w14:paraId="75505033" w14:textId="77777777" w:rsidR="005C771E" w:rsidRPr="007200D9" w:rsidRDefault="005C771E" w:rsidP="00397688">
                            <w:pPr>
                              <w:spacing w:after="120"/>
                              <w:rPr>
                                <w:szCs w:val="22"/>
                                <w:lang w:val="fr-FR"/>
                              </w:rPr>
                            </w:pPr>
                          </w:p>
                        </w:txbxContent>
                      </wps:txbx>
                      <wps:bodyPr rot="0" vert="horz" wrap="square" lIns="46800" tIns="18000" rIns="4680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65C0A" id="_x0000_s1283" style="position:absolute;left:0;text-align:left;margin-left:414.55pt;margin-top:18.9pt;width:465.75pt;height:125.25pt;z-index:25158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" filled="f" fillcolor="silver" strokeweight="1pt">
                <v:textbox inset="1.3mm,.5mm,1.3mm,.5mm">
                  <w:txbxContent>
                    <w:p w14:paraId="52322717" w14:textId="7D1A745E" w:rsidR="005C771E" w:rsidRDefault="005C771E" w:rsidP="00C737DC">
                      <w:pPr>
                        <w:ind w:left="709"/>
                        <w:rPr>
                          <w:lang w:val="fr-FR"/>
                        </w:rPr>
                      </w:pPr>
                      <w:r>
                        <w:rPr>
                          <w:b/>
                          <w:sz w:val="28"/>
                          <w:lang w:val="fr-FR"/>
                        </w:rPr>
                        <w:t>Note :</w:t>
                      </w:r>
                      <w:r>
                        <w:rPr>
                          <w:lang w:val="fr-FR"/>
                        </w:rPr>
                        <w:t xml:space="preserve"> il peut être souhaitable de renforcer la plateforme SanPlat avec des fers à béton. Si vous choisissez d’utiliser une armature :</w:t>
                      </w:r>
                    </w:p>
                    <w:p w14:paraId="3F5428EC" w14:textId="77777777" w:rsidR="005C771E" w:rsidRDefault="005C771E" w:rsidP="00C737DC">
                      <w:pPr>
                        <w:ind w:left="709"/>
                        <w:rPr>
                          <w:lang w:val="fr-FR"/>
                        </w:rPr>
                      </w:pPr>
                    </w:p>
                    <w:p w14:paraId="69127D56" w14:textId="77777777" w:rsidR="005C771E" w:rsidRDefault="005C771E" w:rsidP="00B51103">
                      <w:pPr>
                        <w:pStyle w:val="ListParagraph"/>
                        <w:numPr>
                          <w:ilvl w:val="0"/>
                          <w:numId w:val="27"/>
                        </w:numPr>
                        <w:spacing w:after="120"/>
                        <w:ind w:left="357" w:hanging="357"/>
                        <w:contextualSpacing w:val="0"/>
                        <w:rPr>
                          <w:lang w:val="fr-FR"/>
                        </w:rPr>
                      </w:pPr>
                      <w:r>
                        <w:rPr>
                          <w:lang w:val="fr-FR"/>
                        </w:rPr>
                        <w:t>Remplissez à moitié le moule de béton.</w:t>
                      </w:r>
                    </w:p>
                    <w:p w14:paraId="055F403C" w14:textId="0740838E" w:rsidR="005C771E" w:rsidRDefault="005C771E" w:rsidP="00B51103">
                      <w:pPr>
                        <w:pStyle w:val="ListParagraph"/>
                        <w:numPr>
                          <w:ilvl w:val="0"/>
                          <w:numId w:val="27"/>
                        </w:numPr>
                        <w:spacing w:after="120"/>
                        <w:ind w:left="357" w:hanging="357"/>
                        <w:contextualSpacing w:val="0"/>
                        <w:rPr>
                          <w:lang w:val="fr-FR"/>
                        </w:rPr>
                      </w:pPr>
                      <w:r>
                        <w:rPr>
                          <w:lang w:val="fr-FR"/>
                        </w:rPr>
                        <w:t xml:space="preserve">Placez les fers à béton de chaque côté du trou, régulièrement entre le trou et les bords de la dalle. Deux barres sont appropriées. </w:t>
                      </w:r>
                    </w:p>
                    <w:p w14:paraId="322FF82B" w14:textId="77777777" w:rsidR="005C771E" w:rsidRPr="00895A58" w:rsidRDefault="005C771E" w:rsidP="00B51103">
                      <w:pPr>
                        <w:pStyle w:val="ListParagraph"/>
                        <w:numPr>
                          <w:ilvl w:val="0"/>
                          <w:numId w:val="27"/>
                        </w:numPr>
                        <w:rPr>
                          <w:lang w:val="fr-FR"/>
                        </w:rPr>
                      </w:pPr>
                      <w:r>
                        <w:rPr>
                          <w:lang w:val="fr-FR"/>
                        </w:rPr>
                        <w:t>Remplissez le reste du moule de béton.</w:t>
                      </w:r>
                    </w:p>
                    <w:p w14:paraId="75505033" w14:textId="77777777" w:rsidR="005C771E" w:rsidRPr="007200D9" w:rsidRDefault="005C771E" w:rsidP="00397688">
                      <w:pPr>
                        <w:spacing w:after="120"/>
                        <w:rPr>
                          <w:szCs w:val="22"/>
                          <w:lang w:val="fr-FR"/>
                        </w:rPr>
                      </w:pPr>
                    </w:p>
                  </w:txbxContent>
                </v:textbox>
                <w10:wrap type="square" anchorx="margin"/>
              </v:roundrect>
            </w:pict>
          </mc:Fallback>
        </mc:AlternateContent>
      </w:r>
      <w:r w:rsidRPr="00D95C40">
        <w:rPr>
          <w:lang w:val="fr-FR"/>
        </w:rPr>
        <w:t xml:space="preserve">Ajoutez le reste du béton dans le moule. </w:t>
      </w:r>
    </w:p>
    <w:p w14:paraId="5469E2D8" w14:textId="77777777" w:rsidR="00397688" w:rsidRPr="00D95C40" w:rsidRDefault="00397688" w:rsidP="00CF10FC">
      <w:pPr>
        <w:spacing w:after="120"/>
        <w:rPr>
          <w:sz w:val="10"/>
          <w:szCs w:val="10"/>
          <w:lang w:val="fr-FR"/>
        </w:rPr>
      </w:pPr>
    </w:p>
    <w:p w14:paraId="5D08C3BD" w14:textId="4C568006" w:rsidR="00742353" w:rsidRPr="00D95C40" w:rsidRDefault="00742353" w:rsidP="00B51103">
      <w:pPr>
        <w:numPr>
          <w:ilvl w:val="0"/>
          <w:numId w:val="15"/>
        </w:numPr>
        <w:spacing w:after="120"/>
        <w:rPr>
          <w:lang w:val="fr-FR"/>
        </w:rPr>
      </w:pPr>
      <w:r w:rsidRPr="00D95C40">
        <w:rPr>
          <w:lang w:val="fr-FR"/>
        </w:rPr>
        <w:t>Compactez le béton avec un bloc en bois pour éliminer les bulles d’air. Les bulles d’air fragilisent le béton.</w:t>
      </w:r>
    </w:p>
    <w:p w14:paraId="344A1136" w14:textId="31826DEE" w:rsidR="00742353" w:rsidRPr="00D95C40" w:rsidRDefault="00D11080" w:rsidP="00B51103">
      <w:pPr>
        <w:numPr>
          <w:ilvl w:val="0"/>
          <w:numId w:val="15"/>
        </w:numPr>
        <w:spacing w:after="120"/>
        <w:rPr>
          <w:lang w:val="fr-FR"/>
        </w:rPr>
      </w:pPr>
      <w:r w:rsidRPr="00D95C40">
        <w:rPr>
          <w:lang w:val="fr-FR"/>
        </w:rPr>
        <w:t>Lissez le béton avec le platoir.</w:t>
      </w:r>
    </w:p>
    <w:p w14:paraId="18831F82" w14:textId="206757D6" w:rsidR="00742353" w:rsidRPr="00D95C40" w:rsidRDefault="006E64DB" w:rsidP="00B51103">
      <w:pPr>
        <w:numPr>
          <w:ilvl w:val="0"/>
          <w:numId w:val="15"/>
        </w:numPr>
        <w:spacing w:after="120"/>
        <w:rPr>
          <w:lang w:val="fr-FR"/>
        </w:rPr>
      </w:pPr>
      <w:r w:rsidRPr="00D95C40">
        <w:rPr>
          <w:lang w:val="fr-FR"/>
        </w:rPr>
        <w:t>Pour créer un repose-pieds, voir les instructions Section 5.6.</w:t>
      </w:r>
    </w:p>
    <w:p w14:paraId="6C68A234" w14:textId="3D15DC4A" w:rsidR="00651744" w:rsidRPr="00D95C40" w:rsidRDefault="00863CAB" w:rsidP="00B51103">
      <w:pPr>
        <w:numPr>
          <w:ilvl w:val="0"/>
          <w:numId w:val="15"/>
        </w:numPr>
        <w:spacing w:after="120"/>
        <w:rPr>
          <w:lang w:val="fr-FR"/>
        </w:rPr>
      </w:pPr>
      <w:r w:rsidRPr="00D95C40">
        <w:rPr>
          <w:lang w:val="fr-FR" w:eastAsia="en-CA"/>
        </w:rPr>
        <w:lastRenderedPageBreak/>
        <mc:AlternateContent>
          <mc:Choice Requires="wps">
            <w:drawing>
              <wp:anchor distT="0" distB="0" distL="114300" distR="114300" simplePos="0" relativeHeight="251584000" behindDoc="0" locked="0" layoutInCell="1" allowOverlap="1" wp14:anchorId="0E874B9D" wp14:editId="59005C20">
                <wp:simplePos x="0" y="0"/>
                <wp:positionH relativeFrom="margin">
                  <wp:align>right</wp:align>
                </wp:positionH>
                <wp:positionV relativeFrom="paragraph">
                  <wp:posOffset>558800</wp:posOffset>
                </wp:positionV>
                <wp:extent cx="5915025" cy="657225"/>
                <wp:effectExtent l="0" t="0" r="28575" b="28575"/>
                <wp:wrapSquare wrapText="bothSides"/>
                <wp:docPr id="6491" name="AutoShape 6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65722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97FC8" w14:textId="1B8B8B54" w:rsidR="005C771E" w:rsidRPr="007200D9" w:rsidRDefault="005C771E" w:rsidP="00CF10FC">
                            <w:pPr>
                              <w:spacing w:after="120"/>
                              <w:ind w:left="709"/>
                              <w:rPr>
                                <w:szCs w:val="22"/>
                                <w:lang w:val="fr-FR"/>
                              </w:rPr>
                            </w:pPr>
                            <w:r>
                              <w:rPr>
                                <w:b/>
                                <w:sz w:val="28"/>
                                <w:lang w:val="fr-FR"/>
                              </w:rPr>
                              <w:t>Note :</w:t>
                            </w:r>
                            <w:r w:rsidRPr="00CB3DDF">
                              <w:rPr>
                                <w:szCs w:val="22"/>
                                <w:lang w:val="fr-FR"/>
                              </w:rPr>
                              <w:t xml:space="preserve"> pendant le séchage, le béton doit rester humide. Il sera ainsi plus résistant. Recouvrez le béton de plastique ou de tissu humide et vérifiez régulièrement qu’il est toujours humide pendant le séchage.</w:t>
                            </w:r>
                          </w:p>
                        </w:txbxContent>
                      </wps:txbx>
                      <wps:bodyPr rot="0" vert="horz" wrap="square" lIns="46800" tIns="18000" rIns="4680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74B9D" id="_x0000_s1284" style="position:absolute;left:0;text-align:left;margin-left:414.55pt;margin-top:44pt;width:465.75pt;height:51.75pt;z-index:25158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" filled="f" fillcolor="silver" strokeweight="1pt">
                <v:textbox inset="1.3mm,.5mm,1.3mm,.5mm">
                  <w:txbxContent>
                    <w:p w14:paraId="08E97FC8" w14:textId="1B8B8B54" w:rsidR="005C771E" w:rsidRPr="007200D9" w:rsidRDefault="005C771E" w:rsidP="00CF10FC">
                      <w:pPr>
                        <w:spacing w:after="120"/>
                        <w:ind w:left="709"/>
                        <w:rPr>
                          <w:szCs w:val="22"/>
                          <w:lang w:val="fr-FR"/>
                        </w:rPr>
                      </w:pPr>
                      <w:r>
                        <w:rPr>
                          <w:b/>
                          <w:sz w:val="28"/>
                          <w:lang w:val="fr-FR"/>
                        </w:rPr>
                        <w:t>Note :</w:t>
                      </w:r>
                      <w:r w:rsidRPr="00CB3DDF">
                        <w:rPr>
                          <w:szCs w:val="22"/>
                          <w:lang w:val="fr-FR"/>
                        </w:rPr>
                        <w:t xml:space="preserve"> pendant le séchage, le béton doit rester humide. Il sera ainsi plus résistant. Recouvrez le béton de plastique ou de tissu humide et vérifiez régulièrement qu’il est toujours humide pendant le séchage.</w:t>
                      </w:r>
                    </w:p>
                  </w:txbxContent>
                </v:textbox>
                <w10:wrap type="square" anchorx="margin"/>
              </v:roundrect>
            </w:pict>
          </mc:Fallback>
        </mc:AlternateContent>
      </w:r>
      <w:r w:rsidR="00C737DC" w:rsidRPr="00D95C40">
        <w:rPr>
          <w:bCs/>
          <w:szCs w:val="22"/>
          <w:lang w:val="fr-FR" w:eastAsia="en-CA"/>
        </w:rPr>
        <w:drawing>
          <wp:anchor distT="0" distB="0" distL="114300" distR="114300" simplePos="0" relativeHeight="251653632" behindDoc="0" locked="0" layoutInCell="1" allowOverlap="1" wp14:anchorId="36C9C35B" wp14:editId="7DDB2E3C">
            <wp:simplePos x="0" y="0"/>
            <wp:positionH relativeFrom="margin">
              <wp:posOffset>47625</wp:posOffset>
            </wp:positionH>
            <wp:positionV relativeFrom="paragraph">
              <wp:posOffset>626745</wp:posOffset>
            </wp:positionV>
            <wp:extent cx="438150" cy="419100"/>
            <wp:effectExtent l="0" t="0" r="0" b="0"/>
            <wp:wrapNone/>
            <wp:docPr id="248" name="Picture 248"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40">
        <w:rPr>
          <w:lang w:val="fr-FR"/>
        </w:rPr>
        <w:t>Laissez la dalle sécher pendant au moins 7 jours (de préférence davantage) avant de la déplacer pour l’installer.  Pendant le séchage, recouvrez-la de plastique ou de tissu humide. Ajoutez autant d'eau que nécessaire pour maintenir l'humidité.</w:t>
      </w:r>
    </w:p>
    <w:p w14:paraId="2D05A9D7" w14:textId="77777777" w:rsidR="00262B7D" w:rsidRPr="00D95C40" w:rsidRDefault="00262B7D" w:rsidP="00262B7D">
      <w:pPr>
        <w:spacing w:after="120"/>
        <w:rPr>
          <w:lang w:val="fr-FR"/>
        </w:rPr>
      </w:pPr>
    </w:p>
    <w:p w14:paraId="36B748F3" w14:textId="64E7D364" w:rsidR="00262B7D" w:rsidRPr="00D95C40" w:rsidRDefault="00262B7D" w:rsidP="00262B7D">
      <w:pPr>
        <w:pStyle w:val="Heading3"/>
        <w:rPr>
          <w:lang w:val="fr-FR"/>
        </w:rPr>
      </w:pPr>
      <w:r w:rsidRPr="00D95C40">
        <w:rPr>
          <w:lang w:val="fr-FR"/>
        </w:rPr>
        <w:t xml:space="preserve">Test des </w:t>
      </w:r>
      <w:r w:rsidR="00554163" w:rsidRPr="00D95C40">
        <w:rPr>
          <w:lang w:val="fr-FR"/>
        </w:rPr>
        <w:t>plateformes</w:t>
      </w:r>
      <w:r w:rsidRPr="00D95C40">
        <w:rPr>
          <w:lang w:val="fr-FR"/>
        </w:rPr>
        <w:t xml:space="preserve"> SanPlat</w:t>
      </w:r>
    </w:p>
    <w:p w14:paraId="42300C4E" w14:textId="0BE2DE04" w:rsidR="00262B7D" w:rsidRPr="00D95C40" w:rsidRDefault="00262B7D" w:rsidP="00B51103">
      <w:pPr>
        <w:pStyle w:val="ListParagraph"/>
        <w:numPr>
          <w:ilvl w:val="0"/>
          <w:numId w:val="50"/>
        </w:numPr>
        <w:spacing w:after="120"/>
        <w:contextualSpacing w:val="0"/>
        <w:rPr>
          <w:lang w:val="fr-FR"/>
        </w:rPr>
      </w:pPr>
      <w:r w:rsidRPr="00D95C40">
        <w:rPr>
          <w:lang w:val="fr-FR"/>
        </w:rPr>
        <w:t>Chaque plate-forme SanPlat doit être testée après au moins 7 jours de séchage pour s'assurer qu'elle est correctement construite. Il n'y a pas de risque qu'une personne tombe dans une fosse de latrine, car les plates-formes SanPlat sont conçues pour être placées sur des dalles existantes. La dalle n'atteindra sa résistance maximale qu'au bout de 28 jours de séchage.</w:t>
      </w:r>
    </w:p>
    <w:p w14:paraId="4703DB32" w14:textId="77777777" w:rsidR="00262B7D" w:rsidRPr="00D95C40" w:rsidRDefault="00262B7D" w:rsidP="00B51103">
      <w:pPr>
        <w:pStyle w:val="ListParagraph"/>
        <w:numPr>
          <w:ilvl w:val="0"/>
          <w:numId w:val="50"/>
        </w:numPr>
        <w:spacing w:after="120"/>
        <w:ind w:left="357" w:hanging="357"/>
        <w:contextualSpacing w:val="0"/>
        <w:rPr>
          <w:lang w:val="fr-FR"/>
        </w:rPr>
      </w:pPr>
      <w:r w:rsidRPr="00D95C40">
        <w:rPr>
          <w:lang w:val="fr-FR"/>
        </w:rPr>
        <w:t>Placez la plate-forme SanPlat directement par terre. Elle n'a pas à être soutenue comme les autres dalles de béton, car elle sera placée directement sur une dalle de latrine existante.</w:t>
      </w:r>
    </w:p>
    <w:p w14:paraId="07730FCE" w14:textId="77777777" w:rsidR="00262B7D" w:rsidRPr="00D95C40" w:rsidRDefault="00262B7D" w:rsidP="00B51103">
      <w:pPr>
        <w:pStyle w:val="ListParagraph"/>
        <w:numPr>
          <w:ilvl w:val="0"/>
          <w:numId w:val="50"/>
        </w:numPr>
        <w:spacing w:after="120"/>
        <w:ind w:left="357" w:hanging="357"/>
        <w:contextualSpacing w:val="0"/>
        <w:rPr>
          <w:lang w:val="fr-FR"/>
        </w:rPr>
      </w:pPr>
      <w:r w:rsidRPr="00D95C40">
        <w:rPr>
          <w:lang w:val="fr-FR"/>
        </w:rPr>
        <w:t>Demandez à une personne de se tenir debout au-dessus du trou de défécation de la plate-forme SanPlat.</w:t>
      </w:r>
    </w:p>
    <w:p w14:paraId="6F008E94" w14:textId="6431F62D" w:rsidR="00262B7D" w:rsidRPr="00D95C40" w:rsidRDefault="00262B7D" w:rsidP="00B51103">
      <w:pPr>
        <w:pStyle w:val="ListParagraph"/>
        <w:numPr>
          <w:ilvl w:val="0"/>
          <w:numId w:val="50"/>
        </w:numPr>
        <w:spacing w:after="120"/>
        <w:ind w:left="357" w:hanging="357"/>
        <w:contextualSpacing w:val="0"/>
        <w:rPr>
          <w:lang w:val="fr-FR"/>
        </w:rPr>
      </w:pPr>
      <w:r w:rsidRPr="00D95C40">
        <w:rPr>
          <w:lang w:val="fr-FR"/>
        </w:rPr>
        <w:t>Inspectez la dalle. Si la plate-forme SanPlat ne casse pas et ne se fissure pas, le test est réussi.</w:t>
      </w:r>
    </w:p>
    <w:p w14:paraId="433B4FF8" w14:textId="77777777" w:rsidR="00262B7D" w:rsidRPr="00D95C40" w:rsidRDefault="00262B7D" w:rsidP="00262B7D">
      <w:pPr>
        <w:spacing w:after="120"/>
        <w:rPr>
          <w:lang w:val="fr-FR"/>
        </w:rPr>
      </w:pPr>
    </w:p>
    <w:p w14:paraId="14C253E2" w14:textId="77777777" w:rsidR="00262B7D" w:rsidRPr="00D95C40" w:rsidRDefault="00262B7D" w:rsidP="00262B7D">
      <w:pPr>
        <w:spacing w:after="120"/>
        <w:rPr>
          <w:lang w:val="fr-FR"/>
        </w:rPr>
      </w:pPr>
    </w:p>
    <w:p w14:paraId="7D62A351" w14:textId="77777777" w:rsidR="00262B7D" w:rsidRPr="00D95C40" w:rsidRDefault="00262B7D" w:rsidP="00262B7D">
      <w:pPr>
        <w:spacing w:after="120"/>
        <w:rPr>
          <w:lang w:val="fr-FR"/>
        </w:rPr>
        <w:sectPr w:rsidR="00262B7D" w:rsidRPr="00D95C40" w:rsidSect="005A259F">
          <w:headerReference w:type="even" r:id="rId168"/>
          <w:pgSz w:w="12240" w:h="15840" w:code="1"/>
          <w:pgMar w:top="1440" w:right="1440" w:bottom="1440" w:left="1440" w:header="720" w:footer="720" w:gutter="0"/>
          <w:cols w:sep="1" w:space="720"/>
          <w:titlePg/>
          <w:docGrid w:linePitch="299"/>
        </w:sectPr>
      </w:pPr>
    </w:p>
    <w:p w14:paraId="28FE807F" w14:textId="0CC1BA66" w:rsidR="00D46F18" w:rsidRPr="00D95C40" w:rsidRDefault="00742353" w:rsidP="00742353">
      <w:pPr>
        <w:pStyle w:val="Heading1"/>
        <w:rPr>
          <w:iCs/>
          <w:szCs w:val="26"/>
          <w:lang w:val="fr-FR"/>
        </w:rPr>
      </w:pPr>
      <w:bookmarkStart w:id="52" w:name="_Toc436600952"/>
      <w:r w:rsidRPr="00D95C40">
        <w:rPr>
          <w:lang w:val="fr-FR"/>
        </w:rPr>
        <w:lastRenderedPageBreak/>
        <w:t>Installation de la dalle</w:t>
      </w:r>
      <w:bookmarkEnd w:id="52"/>
      <w:r w:rsidRPr="00D95C40">
        <w:rPr>
          <w:lang w:val="fr-FR"/>
        </w:rPr>
        <w:t xml:space="preserve"> </w:t>
      </w:r>
    </w:p>
    <w:p w14:paraId="684AE24F" w14:textId="7B47CE49" w:rsidR="00742353" w:rsidRPr="00D95C40" w:rsidRDefault="00206621" w:rsidP="00742353">
      <w:pPr>
        <w:rPr>
          <w:szCs w:val="22"/>
          <w:lang w:val="fr-FR"/>
        </w:rPr>
      </w:pPr>
      <w:r w:rsidRPr="00D95C40">
        <w:rPr>
          <w:lang w:val="fr-FR"/>
        </w:rPr>
        <w:t>La dalle peut être installée sur le dessus de la fosse après la période de 7 jours de séchage. Il est préférable de laisser sécher plus longtemps pour garantir la qualité et la sécurité. Il faut 3 à 4 personnes pour la transporter et la placer sur la fosse. Les dalles rondes peuvent être posées sur la tranche et roulées avec précaution jusqu’à la fosse (Morgan, 2011).</w:t>
      </w:r>
    </w:p>
    <w:p w14:paraId="1BD8D422" w14:textId="65B61661" w:rsidR="00742353" w:rsidRPr="00D95C40" w:rsidRDefault="00742353" w:rsidP="00742353">
      <w:pPr>
        <w:rPr>
          <w:szCs w:val="22"/>
          <w:lang w:val="fr-FR"/>
        </w:rPr>
      </w:pPr>
    </w:p>
    <w:p w14:paraId="5DEE1E58" w14:textId="0FCB7F1F" w:rsidR="00D46F18" w:rsidRPr="00D95C40" w:rsidRDefault="00742353" w:rsidP="00742353">
      <w:pPr>
        <w:rPr>
          <w:szCs w:val="22"/>
          <w:lang w:val="fr-FR"/>
        </w:rPr>
      </w:pPr>
      <w:r w:rsidRPr="00D95C40">
        <w:rPr>
          <w:lang w:val="fr-FR"/>
        </w:rPr>
        <w:t xml:space="preserve">Elles doivent être bien centrées au-dessus de la fosse. La dalle doit être posée sur la base ou le revêtement et doit dépasser de manière égale de tous les côtés de la fosse. Si la base ou le revêtement ont été réalisés au-dessus de la surface du sol (pour bloquer l'entrée de l'eau de surface dans la fosse), il faut remblayer le sable ou le sol autour de la base ou du revêtement pour soutenir la dalle et remplir les vides. </w:t>
      </w:r>
    </w:p>
    <w:p w14:paraId="40B09740" w14:textId="627457DE" w:rsidR="00D46F18" w:rsidRPr="00D95C40" w:rsidRDefault="00D46F18" w:rsidP="00742353">
      <w:pPr>
        <w:rPr>
          <w:szCs w:val="22"/>
          <w:lang w:val="fr-FR"/>
        </w:rPr>
      </w:pPr>
    </w:p>
    <w:p w14:paraId="73E81869" w14:textId="07C01F35" w:rsidR="00C016DE" w:rsidRPr="00D95C40" w:rsidRDefault="00C016DE" w:rsidP="00742353">
      <w:pPr>
        <w:rPr>
          <w:szCs w:val="22"/>
          <w:lang w:val="fr-FR"/>
        </w:rPr>
      </w:pPr>
    </w:p>
    <w:p w14:paraId="29FD661D" w14:textId="207DC2D1" w:rsidR="00C016DE" w:rsidRPr="00D95C40" w:rsidRDefault="00C016DE" w:rsidP="00742353">
      <w:pPr>
        <w:rPr>
          <w:szCs w:val="22"/>
          <w:lang w:val="fr-FR"/>
        </w:rPr>
      </w:pPr>
    </w:p>
    <w:p w14:paraId="1B0D8919" w14:textId="245BD849" w:rsidR="00C83B7D" w:rsidRPr="00D95C40" w:rsidRDefault="00763CFA" w:rsidP="00742353">
      <w:pPr>
        <w:rPr>
          <w:szCs w:val="22"/>
          <w:lang w:val="fr-FR"/>
        </w:rPr>
      </w:pPr>
      <w:r w:rsidRPr="00D95C40">
        <w:rPr>
          <w:lang w:val="fr-FR" w:eastAsia="en-CA"/>
        </w:rPr>
        <mc:AlternateContent>
          <mc:Choice Requires="wps">
            <w:drawing>
              <wp:anchor distT="0" distB="0" distL="114300" distR="114300" simplePos="0" relativeHeight="251756032" behindDoc="0" locked="0" layoutInCell="1" allowOverlap="1" wp14:anchorId="1F73E25D" wp14:editId="5C89A23D">
                <wp:simplePos x="0" y="0"/>
                <wp:positionH relativeFrom="column">
                  <wp:posOffset>3593837</wp:posOffset>
                </wp:positionH>
                <wp:positionV relativeFrom="paragraph">
                  <wp:posOffset>2119630</wp:posOffset>
                </wp:positionV>
                <wp:extent cx="2034540" cy="285750"/>
                <wp:effectExtent l="0" t="0" r="381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85750"/>
                        </a:xfrm>
                        <a:prstGeom prst="rect">
                          <a:avLst/>
                        </a:prstGeom>
                        <a:solidFill>
                          <a:srgbClr val="FFFFFF"/>
                        </a:solidFill>
                        <a:ln w="9525">
                          <a:noFill/>
                          <a:miter lim="800000"/>
                          <a:headEnd/>
                          <a:tailEnd/>
                        </a:ln>
                      </wps:spPr>
                      <wps:txbx>
                        <w:txbxContent>
                          <w:p w14:paraId="3AC58BF0" w14:textId="04CF119D" w:rsidR="005C771E" w:rsidRPr="00CF10FC" w:rsidRDefault="005C771E" w:rsidP="00C83B7D">
                            <w:pPr>
                              <w:jc w:val="center"/>
                              <w:rPr>
                                <w:sz w:val="16"/>
                                <w:szCs w:val="16"/>
                                <w:lang w:val="fr-FR"/>
                              </w:rPr>
                            </w:pPr>
                            <w:r>
                              <w:rPr>
                                <w:sz w:val="16"/>
                                <w:lang w:val="fr-FR"/>
                              </w:rPr>
                              <w:t>Dalle en dôme installée sur le revêtement de fosse</w:t>
                            </w:r>
                          </w:p>
                          <w:p w14:paraId="70192189" w14:textId="5C609A11" w:rsidR="005C771E" w:rsidRPr="00CF10FC" w:rsidRDefault="005C771E" w:rsidP="00C83B7D">
                            <w:pPr>
                              <w:jc w:val="center"/>
                              <w:rPr>
                                <w:sz w:val="16"/>
                                <w:szCs w:val="16"/>
                                <w:lang w:val="fr-FR"/>
                              </w:rPr>
                            </w:pPr>
                            <w:r>
                              <w:rPr>
                                <w:sz w:val="16"/>
                                <w:lang w:val="fr-FR"/>
                              </w:rPr>
                              <w:t xml:space="preserve"> (Crédit : Shaw/WEDC, 2014)</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3E25D" id="_x0000_s1285" type="#_x0000_t202" style="position:absolute;margin-left:283pt;margin-top:166.9pt;width:160.2pt;height:2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" stroked="f">
                <v:textbox inset=".5mm,.5mm,.5mm,.5mm">
                  <w:txbxContent>
                    <w:p w14:paraId="3AC58BF0" w14:textId="04CF119D" w:rsidR="005C771E" w:rsidRPr="00CF10FC" w:rsidRDefault="005C771E" w:rsidP="00C83B7D">
                      <w:pPr>
                        <w:jc w:val="center"/>
                        <w:rPr>
                          <w:sz w:val="16"/>
                          <w:szCs w:val="16"/>
                          <w:lang w:val="fr-FR"/>
                        </w:rPr>
                      </w:pPr>
                      <w:r>
                        <w:rPr>
                          <w:sz w:val="16"/>
                          <w:lang w:val="fr-FR"/>
                        </w:rPr>
                        <w:t>Dalle en dôme installée sur le revêtement de fosse</w:t>
                      </w:r>
                    </w:p>
                    <w:p w14:paraId="70192189" w14:textId="5C609A11" w:rsidR="005C771E" w:rsidRPr="00CF10FC" w:rsidRDefault="005C771E" w:rsidP="00C83B7D">
                      <w:pPr>
                        <w:jc w:val="center"/>
                        <w:rPr>
                          <w:sz w:val="16"/>
                          <w:szCs w:val="16"/>
                          <w:lang w:val="fr-FR"/>
                        </w:rPr>
                      </w:pPr>
                      <w:r>
                        <w:rPr>
                          <w:sz w:val="16"/>
                          <w:lang w:val="fr-FR"/>
                        </w:rPr>
                        <w:t xml:space="preserve"> (Crédit : Shaw/WEDC, 2014)</w:t>
                      </w:r>
                    </w:p>
                  </w:txbxContent>
                </v:textbox>
              </v:shape>
            </w:pict>
          </mc:Fallback>
        </mc:AlternateContent>
      </w:r>
      <w:r w:rsidRPr="00D95C40">
        <w:rPr>
          <w:szCs w:val="22"/>
          <w:lang w:val="fr-FR" w:eastAsia="en-CA"/>
        </w:rPr>
        <w:drawing>
          <wp:anchor distT="0" distB="0" distL="114300" distR="114300" simplePos="0" relativeHeight="251753984" behindDoc="0" locked="0" layoutInCell="1" allowOverlap="1" wp14:anchorId="584D3163" wp14:editId="2721F479">
            <wp:simplePos x="0" y="0"/>
            <wp:positionH relativeFrom="column">
              <wp:posOffset>3084830</wp:posOffset>
            </wp:positionH>
            <wp:positionV relativeFrom="paragraph">
              <wp:posOffset>483870</wp:posOffset>
            </wp:positionV>
            <wp:extent cx="3042285" cy="1524000"/>
            <wp:effectExtent l="0" t="0" r="571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cstate="print">
                      <a:extLst>
                        <a:ext uri="{28A0092B-C50C-407E-A947-70E740481C1C}">
                          <a14:useLocalDpi xmlns:a14="http://schemas.microsoft.com/office/drawing/2010/main"/>
                        </a:ext>
                      </a:extLst>
                    </a:blip>
                    <a:srcRect/>
                    <a:stretch>
                      <a:fillRect/>
                    </a:stretch>
                  </pic:blipFill>
                  <pic:spPr bwMode="auto">
                    <a:xfrm>
                      <a:off x="0" y="0"/>
                      <a:ext cx="304228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C40">
        <w:rPr>
          <w:szCs w:val="22"/>
          <w:lang w:val="fr-FR" w:eastAsia="en-CA"/>
        </w:rPr>
        <mc:AlternateContent>
          <mc:Choice Requires="wpg">
            <w:drawing>
              <wp:anchor distT="0" distB="0" distL="114300" distR="114300" simplePos="0" relativeHeight="251752960" behindDoc="0" locked="0" layoutInCell="1" allowOverlap="1" wp14:anchorId="5B92B7D9" wp14:editId="5CAC9887">
                <wp:simplePos x="0" y="0"/>
                <wp:positionH relativeFrom="column">
                  <wp:posOffset>-200025</wp:posOffset>
                </wp:positionH>
                <wp:positionV relativeFrom="paragraph">
                  <wp:posOffset>318334</wp:posOffset>
                </wp:positionV>
                <wp:extent cx="3129915" cy="2464435"/>
                <wp:effectExtent l="0" t="0" r="13335" b="0"/>
                <wp:wrapTopAndBottom/>
                <wp:docPr id="199" name="Group 199"/>
                <wp:cNvGraphicFramePr/>
                <a:graphic xmlns:a="http://schemas.openxmlformats.org/drawingml/2006/main">
                  <a:graphicData uri="http://schemas.microsoft.com/office/word/2010/wordprocessingGroup">
                    <wpg:wgp>
                      <wpg:cNvGrpSpPr/>
                      <wpg:grpSpPr>
                        <a:xfrm>
                          <a:off x="0" y="0"/>
                          <a:ext cx="3129915" cy="2464435"/>
                          <a:chOff x="571461" y="0"/>
                          <a:chExt cx="3130269" cy="2465005"/>
                        </a:xfrm>
                      </wpg:grpSpPr>
                      <wps:wsp>
                        <wps:cNvPr id="89" name="Straight Connector 4"/>
                        <wps:cNvCnPr>
                          <a:stCxn id="2897" idx="1"/>
                        </wps:cNvCnPr>
                        <wps:spPr>
                          <a:xfrm flipH="1" flipV="1">
                            <a:off x="723899" y="619125"/>
                            <a:ext cx="819140" cy="410"/>
                          </a:xfrm>
                          <a:prstGeom prst="line">
                            <a:avLst/>
                          </a:prstGeom>
                          <a:noFill/>
                          <a:ln w="38100" cap="flat" cmpd="sng" algn="ctr">
                            <a:solidFill>
                              <a:sysClr val="windowText" lastClr="000000"/>
                            </a:solidFill>
                            <a:prstDash val="solid"/>
                            <a:miter lim="800000"/>
                          </a:ln>
                          <a:effectLst/>
                        </wps:spPr>
                        <wps:bodyPr/>
                      </wps:wsp>
                      <wps:wsp>
                        <wps:cNvPr id="95" name="Straight Connector 6"/>
                        <wps:cNvCnPr/>
                        <wps:spPr>
                          <a:xfrm flipH="1">
                            <a:off x="2838446" y="600075"/>
                            <a:ext cx="863277" cy="0"/>
                          </a:xfrm>
                          <a:prstGeom prst="line">
                            <a:avLst/>
                          </a:prstGeom>
                          <a:noFill/>
                          <a:ln w="38100" cap="flat" cmpd="sng" algn="ctr">
                            <a:solidFill>
                              <a:sysClr val="windowText" lastClr="000000"/>
                            </a:solidFill>
                            <a:prstDash val="solid"/>
                            <a:miter lim="800000"/>
                          </a:ln>
                          <a:effectLst/>
                        </wps:spPr>
                        <wps:bodyPr/>
                      </wps:wsp>
                      <wps:wsp>
                        <wps:cNvPr id="2848" name="Straight Connector 12"/>
                        <wps:cNvCnPr/>
                        <wps:spPr>
                          <a:xfrm flipH="1">
                            <a:off x="1733550" y="2066925"/>
                            <a:ext cx="939498" cy="1"/>
                          </a:xfrm>
                          <a:prstGeom prst="line">
                            <a:avLst/>
                          </a:prstGeom>
                          <a:noFill/>
                          <a:ln w="38100" cap="flat" cmpd="sng" algn="ctr">
                            <a:solidFill>
                              <a:sysClr val="windowText" lastClr="000000"/>
                            </a:solidFill>
                            <a:prstDash val="solid"/>
                            <a:miter lim="800000"/>
                          </a:ln>
                          <a:effectLst/>
                        </wps:spPr>
                        <wps:bodyPr/>
                      </wps:wsp>
                      <wps:wsp>
                        <wps:cNvPr id="2849" name="Straight Connector 18"/>
                        <wps:cNvCnPr/>
                        <wps:spPr>
                          <a:xfrm flipH="1">
                            <a:off x="1162050" y="609600"/>
                            <a:ext cx="85052" cy="132442"/>
                          </a:xfrm>
                          <a:prstGeom prst="line">
                            <a:avLst/>
                          </a:prstGeom>
                          <a:noFill/>
                          <a:ln w="6350" cap="flat" cmpd="sng" algn="ctr">
                            <a:solidFill>
                              <a:sysClr val="windowText" lastClr="000000"/>
                            </a:solidFill>
                            <a:prstDash val="solid"/>
                            <a:miter lim="800000"/>
                          </a:ln>
                          <a:effectLst/>
                        </wps:spPr>
                        <wps:bodyPr/>
                      </wps:wsp>
                      <wps:wsp>
                        <wps:cNvPr id="2850" name="Straight Connector 25"/>
                        <wps:cNvCnPr/>
                        <wps:spPr>
                          <a:xfrm>
                            <a:off x="1200150" y="590550"/>
                            <a:ext cx="110805" cy="165293"/>
                          </a:xfrm>
                          <a:prstGeom prst="line">
                            <a:avLst/>
                          </a:prstGeom>
                          <a:noFill/>
                          <a:ln w="6350" cap="flat" cmpd="sng" algn="ctr">
                            <a:solidFill>
                              <a:sysClr val="windowText" lastClr="000000"/>
                            </a:solidFill>
                            <a:prstDash val="solid"/>
                            <a:miter lim="800000"/>
                          </a:ln>
                          <a:effectLst/>
                        </wps:spPr>
                        <wps:bodyPr/>
                      </wps:wsp>
                      <wps:wsp>
                        <wps:cNvPr id="2851" name="Straight Arrow Connector 45"/>
                        <wps:cNvCnPr/>
                        <wps:spPr>
                          <a:xfrm flipV="1">
                            <a:off x="1724025" y="2314575"/>
                            <a:ext cx="950440" cy="948"/>
                          </a:xfrm>
                          <a:prstGeom prst="straightConnector1">
                            <a:avLst/>
                          </a:prstGeom>
                          <a:noFill/>
                          <a:ln w="6350" cap="flat" cmpd="sng" algn="ctr">
                            <a:solidFill>
                              <a:sysClr val="windowText" lastClr="000000"/>
                            </a:solidFill>
                            <a:prstDash val="solid"/>
                            <a:miter lim="800000"/>
                            <a:headEnd type="triangle" w="lg" len="lg"/>
                            <a:tailEnd type="triangle" w="lg" len="lg"/>
                          </a:ln>
                          <a:effectLst/>
                        </wps:spPr>
                        <wps:bodyPr/>
                      </wps:wsp>
                      <wps:wsp>
                        <wps:cNvPr id="2872" name="Straight Connector 58"/>
                        <wps:cNvCnPr/>
                        <wps:spPr>
                          <a:xfrm flipH="1">
                            <a:off x="1009650" y="590550"/>
                            <a:ext cx="85052" cy="132442"/>
                          </a:xfrm>
                          <a:prstGeom prst="line">
                            <a:avLst/>
                          </a:prstGeom>
                          <a:noFill/>
                          <a:ln w="6350" cap="flat" cmpd="sng" algn="ctr">
                            <a:solidFill>
                              <a:sysClr val="windowText" lastClr="000000"/>
                            </a:solidFill>
                            <a:prstDash val="solid"/>
                            <a:miter lim="800000"/>
                          </a:ln>
                          <a:effectLst/>
                        </wps:spPr>
                        <wps:bodyPr/>
                      </wps:wsp>
                      <wps:wsp>
                        <wps:cNvPr id="2873" name="Straight Connector 59"/>
                        <wps:cNvCnPr/>
                        <wps:spPr>
                          <a:xfrm flipH="1">
                            <a:off x="923925" y="600075"/>
                            <a:ext cx="85052" cy="132442"/>
                          </a:xfrm>
                          <a:prstGeom prst="line">
                            <a:avLst/>
                          </a:prstGeom>
                          <a:noFill/>
                          <a:ln w="6350" cap="flat" cmpd="sng" algn="ctr">
                            <a:solidFill>
                              <a:sysClr val="windowText" lastClr="000000"/>
                            </a:solidFill>
                            <a:prstDash val="solid"/>
                            <a:miter lim="800000"/>
                          </a:ln>
                          <a:effectLst/>
                        </wps:spPr>
                        <wps:bodyPr/>
                      </wps:wsp>
                      <wps:wsp>
                        <wps:cNvPr id="2874" name="Straight Connector 60"/>
                        <wps:cNvCnPr/>
                        <wps:spPr>
                          <a:xfrm flipH="1">
                            <a:off x="723900" y="581025"/>
                            <a:ext cx="85052" cy="132442"/>
                          </a:xfrm>
                          <a:prstGeom prst="line">
                            <a:avLst/>
                          </a:prstGeom>
                          <a:noFill/>
                          <a:ln w="6350" cap="flat" cmpd="sng" algn="ctr">
                            <a:solidFill>
                              <a:sysClr val="windowText" lastClr="000000"/>
                            </a:solidFill>
                            <a:prstDash val="solid"/>
                            <a:miter lim="800000"/>
                          </a:ln>
                          <a:effectLst/>
                        </wps:spPr>
                        <wps:bodyPr/>
                      </wps:wsp>
                      <wps:wsp>
                        <wps:cNvPr id="2875" name="Straight Connector 61"/>
                        <wps:cNvCnPr/>
                        <wps:spPr>
                          <a:xfrm>
                            <a:off x="1123950" y="590550"/>
                            <a:ext cx="110805" cy="165293"/>
                          </a:xfrm>
                          <a:prstGeom prst="line">
                            <a:avLst/>
                          </a:prstGeom>
                          <a:noFill/>
                          <a:ln w="6350" cap="flat" cmpd="sng" algn="ctr">
                            <a:solidFill>
                              <a:sysClr val="windowText" lastClr="000000"/>
                            </a:solidFill>
                            <a:prstDash val="solid"/>
                            <a:miter lim="800000"/>
                          </a:ln>
                          <a:effectLst/>
                        </wps:spPr>
                        <wps:bodyPr/>
                      </wps:wsp>
                      <wps:wsp>
                        <wps:cNvPr id="2876" name="Straight Connector 62"/>
                        <wps:cNvCnPr/>
                        <wps:spPr>
                          <a:xfrm>
                            <a:off x="971550" y="590550"/>
                            <a:ext cx="110805" cy="165293"/>
                          </a:xfrm>
                          <a:prstGeom prst="line">
                            <a:avLst/>
                          </a:prstGeom>
                          <a:noFill/>
                          <a:ln w="6350" cap="flat" cmpd="sng" algn="ctr">
                            <a:solidFill>
                              <a:sysClr val="windowText" lastClr="000000"/>
                            </a:solidFill>
                            <a:prstDash val="solid"/>
                            <a:miter lim="800000"/>
                          </a:ln>
                          <a:effectLst/>
                        </wps:spPr>
                        <wps:bodyPr/>
                      </wps:wsp>
                      <wps:wsp>
                        <wps:cNvPr id="2877" name="Straight Connector 63"/>
                        <wps:cNvCnPr/>
                        <wps:spPr>
                          <a:xfrm>
                            <a:off x="733425" y="590550"/>
                            <a:ext cx="110805" cy="165293"/>
                          </a:xfrm>
                          <a:prstGeom prst="line">
                            <a:avLst/>
                          </a:prstGeom>
                          <a:noFill/>
                          <a:ln w="6350" cap="flat" cmpd="sng" algn="ctr">
                            <a:solidFill>
                              <a:sysClr val="windowText" lastClr="000000"/>
                            </a:solidFill>
                            <a:prstDash val="solid"/>
                            <a:miter lim="800000"/>
                          </a:ln>
                          <a:effectLst/>
                        </wps:spPr>
                        <wps:bodyPr/>
                      </wps:wsp>
                      <wps:wsp>
                        <wps:cNvPr id="2878" name="Straight Connector 68"/>
                        <wps:cNvCnPr/>
                        <wps:spPr>
                          <a:xfrm flipH="1">
                            <a:off x="3581400" y="581025"/>
                            <a:ext cx="85052" cy="132442"/>
                          </a:xfrm>
                          <a:prstGeom prst="line">
                            <a:avLst/>
                          </a:prstGeom>
                          <a:noFill/>
                          <a:ln w="6350" cap="flat" cmpd="sng" algn="ctr">
                            <a:solidFill>
                              <a:sysClr val="windowText" lastClr="000000"/>
                            </a:solidFill>
                            <a:prstDash val="solid"/>
                            <a:miter lim="800000"/>
                          </a:ln>
                          <a:effectLst/>
                        </wps:spPr>
                        <wps:bodyPr/>
                      </wps:wsp>
                      <wps:wsp>
                        <wps:cNvPr id="2879" name="Straight Connector 69"/>
                        <wps:cNvCnPr/>
                        <wps:spPr>
                          <a:xfrm>
                            <a:off x="3590925" y="571500"/>
                            <a:ext cx="110805" cy="165293"/>
                          </a:xfrm>
                          <a:prstGeom prst="line">
                            <a:avLst/>
                          </a:prstGeom>
                          <a:noFill/>
                          <a:ln w="6350" cap="flat" cmpd="sng" algn="ctr">
                            <a:solidFill>
                              <a:sysClr val="windowText" lastClr="000000"/>
                            </a:solidFill>
                            <a:prstDash val="solid"/>
                            <a:miter lim="800000"/>
                          </a:ln>
                          <a:effectLst/>
                        </wps:spPr>
                        <wps:bodyPr/>
                      </wps:wsp>
                      <wps:wsp>
                        <wps:cNvPr id="2880" name="Straight Connector 70"/>
                        <wps:cNvCnPr/>
                        <wps:spPr>
                          <a:xfrm flipH="1">
                            <a:off x="3429000" y="590550"/>
                            <a:ext cx="85052" cy="132442"/>
                          </a:xfrm>
                          <a:prstGeom prst="line">
                            <a:avLst/>
                          </a:prstGeom>
                          <a:noFill/>
                          <a:ln w="6350" cap="flat" cmpd="sng" algn="ctr">
                            <a:solidFill>
                              <a:sysClr val="windowText" lastClr="000000"/>
                            </a:solidFill>
                            <a:prstDash val="solid"/>
                            <a:miter lim="800000"/>
                          </a:ln>
                          <a:effectLst/>
                        </wps:spPr>
                        <wps:bodyPr/>
                      </wps:wsp>
                      <wps:wsp>
                        <wps:cNvPr id="2881" name="Straight Connector 71"/>
                        <wps:cNvCnPr/>
                        <wps:spPr>
                          <a:xfrm flipH="1">
                            <a:off x="3305175" y="581025"/>
                            <a:ext cx="85052" cy="132442"/>
                          </a:xfrm>
                          <a:prstGeom prst="line">
                            <a:avLst/>
                          </a:prstGeom>
                          <a:noFill/>
                          <a:ln w="6350" cap="flat" cmpd="sng" algn="ctr">
                            <a:solidFill>
                              <a:sysClr val="windowText" lastClr="000000"/>
                            </a:solidFill>
                            <a:prstDash val="solid"/>
                            <a:miter lim="800000"/>
                          </a:ln>
                          <a:effectLst/>
                        </wps:spPr>
                        <wps:bodyPr/>
                      </wps:wsp>
                      <wps:wsp>
                        <wps:cNvPr id="2882" name="Straight Connector 72"/>
                        <wps:cNvCnPr/>
                        <wps:spPr>
                          <a:xfrm flipH="1">
                            <a:off x="3228975" y="571500"/>
                            <a:ext cx="85052" cy="132442"/>
                          </a:xfrm>
                          <a:prstGeom prst="line">
                            <a:avLst/>
                          </a:prstGeom>
                          <a:noFill/>
                          <a:ln w="6350" cap="flat" cmpd="sng" algn="ctr">
                            <a:solidFill>
                              <a:sysClr val="windowText" lastClr="000000"/>
                            </a:solidFill>
                            <a:prstDash val="solid"/>
                            <a:miter lim="800000"/>
                          </a:ln>
                          <a:effectLst/>
                        </wps:spPr>
                        <wps:bodyPr/>
                      </wps:wsp>
                      <wps:wsp>
                        <wps:cNvPr id="2883" name="Straight Connector 73"/>
                        <wps:cNvCnPr/>
                        <wps:spPr>
                          <a:xfrm>
                            <a:off x="3438525" y="590550"/>
                            <a:ext cx="110805" cy="165293"/>
                          </a:xfrm>
                          <a:prstGeom prst="line">
                            <a:avLst/>
                          </a:prstGeom>
                          <a:noFill/>
                          <a:ln w="6350" cap="flat" cmpd="sng" algn="ctr">
                            <a:solidFill>
                              <a:sysClr val="windowText" lastClr="000000"/>
                            </a:solidFill>
                            <a:prstDash val="solid"/>
                            <a:miter lim="800000"/>
                          </a:ln>
                          <a:effectLst/>
                        </wps:spPr>
                        <wps:bodyPr/>
                      </wps:wsp>
                      <wps:wsp>
                        <wps:cNvPr id="2885" name="Straight Connector 74"/>
                        <wps:cNvCnPr/>
                        <wps:spPr>
                          <a:xfrm>
                            <a:off x="3333750" y="590550"/>
                            <a:ext cx="110805" cy="165293"/>
                          </a:xfrm>
                          <a:prstGeom prst="line">
                            <a:avLst/>
                          </a:prstGeom>
                          <a:noFill/>
                          <a:ln w="6350" cap="flat" cmpd="sng" algn="ctr">
                            <a:solidFill>
                              <a:sysClr val="windowText" lastClr="000000"/>
                            </a:solidFill>
                            <a:prstDash val="solid"/>
                            <a:miter lim="800000"/>
                          </a:ln>
                          <a:effectLst/>
                        </wps:spPr>
                        <wps:bodyPr/>
                      </wps:wsp>
                      <wps:wsp>
                        <wps:cNvPr id="2886" name="Straight Connector 75"/>
                        <wps:cNvCnPr/>
                        <wps:spPr>
                          <a:xfrm>
                            <a:off x="3228975" y="590550"/>
                            <a:ext cx="110805" cy="165293"/>
                          </a:xfrm>
                          <a:prstGeom prst="line">
                            <a:avLst/>
                          </a:prstGeom>
                          <a:noFill/>
                          <a:ln w="6350" cap="flat" cmpd="sng" algn="ctr">
                            <a:solidFill>
                              <a:sysClr val="windowText" lastClr="000000"/>
                            </a:solidFill>
                            <a:prstDash val="solid"/>
                            <a:miter lim="800000"/>
                          </a:ln>
                          <a:effectLst/>
                        </wps:spPr>
                        <wps:bodyPr/>
                      </wps:wsp>
                      <wps:wsp>
                        <wps:cNvPr id="2887" name="TextBox 81"/>
                        <wps:cNvSpPr txBox="1"/>
                        <wps:spPr>
                          <a:xfrm>
                            <a:off x="1666769" y="2333560"/>
                            <a:ext cx="1000760" cy="131445"/>
                          </a:xfrm>
                          <a:prstGeom prst="rect">
                            <a:avLst/>
                          </a:prstGeom>
                          <a:noFill/>
                        </wps:spPr>
                        <wps:txbx>
                          <w:txbxContent>
                            <w:p w14:paraId="7D3FCE33" w14:textId="77777777" w:rsidR="005C771E" w:rsidRDefault="005C771E" w:rsidP="00C016DE">
                              <w:pPr>
                                <w:pStyle w:val="NormalWeb"/>
                                <w:spacing w:before="0" w:beforeAutospacing="0" w:after="0" w:afterAutospacing="0"/>
                                <w:jc w:val="center"/>
                                <w:rPr>
                                  <w:sz w:val="24"/>
                                  <w:lang w:val="fr-FR"/>
                                </w:rPr>
                              </w:pPr>
                              <w:r>
                                <w:rPr>
                                  <w:kern w:val="24"/>
                                  <w:sz w:val="18"/>
                                  <w:lang w:val="fr-FR"/>
                                </w:rPr>
                                <w:t>Largeur de fosse</w:t>
                              </w:r>
                            </w:p>
                          </w:txbxContent>
                        </wps:txbx>
                        <wps:bodyPr wrap="square" lIns="0" tIns="0" rIns="0" bIns="0" rtlCol="0">
                          <a:spAutoFit/>
                        </wps:bodyPr>
                      </wps:wsp>
                      <wps:wsp>
                        <wps:cNvPr id="2888" name="Straight Connector 7"/>
                        <wps:cNvCnPr/>
                        <wps:spPr>
                          <a:xfrm flipV="1">
                            <a:off x="1733550" y="609600"/>
                            <a:ext cx="0" cy="1457199"/>
                          </a:xfrm>
                          <a:prstGeom prst="line">
                            <a:avLst/>
                          </a:prstGeom>
                          <a:noFill/>
                          <a:ln w="38100" cap="flat" cmpd="sng" algn="ctr">
                            <a:solidFill>
                              <a:sysClr val="windowText" lastClr="000000"/>
                            </a:solidFill>
                            <a:prstDash val="solid"/>
                            <a:miter lim="800000"/>
                          </a:ln>
                          <a:effectLst/>
                        </wps:spPr>
                        <wps:bodyPr/>
                      </wps:wsp>
                      <wps:wsp>
                        <wps:cNvPr id="2889" name="TextBox 91"/>
                        <wps:cNvSpPr txBox="1"/>
                        <wps:spPr>
                          <a:xfrm>
                            <a:off x="600037" y="828483"/>
                            <a:ext cx="482600" cy="131445"/>
                          </a:xfrm>
                          <a:prstGeom prst="rect">
                            <a:avLst/>
                          </a:prstGeom>
                          <a:noFill/>
                        </wps:spPr>
                        <wps:txbx>
                          <w:txbxContent>
                            <w:p w14:paraId="13D6678D" w14:textId="77777777" w:rsidR="005C771E" w:rsidRDefault="005C771E" w:rsidP="00C016DE">
                              <w:pPr>
                                <w:pStyle w:val="NormalWeb"/>
                                <w:spacing w:before="0" w:beforeAutospacing="0" w:after="0" w:afterAutospacing="0"/>
                                <w:jc w:val="right"/>
                                <w:rPr>
                                  <w:sz w:val="24"/>
                                  <w:lang w:val="fr-FR"/>
                                </w:rPr>
                              </w:pPr>
                              <w:r>
                                <w:rPr>
                                  <w:kern w:val="24"/>
                                  <w:sz w:val="18"/>
                                  <w:lang w:val="fr-FR"/>
                                </w:rPr>
                                <w:t>Base</w:t>
                              </w:r>
                            </w:p>
                          </w:txbxContent>
                        </wps:txbx>
                        <wps:bodyPr wrap="square" lIns="0" tIns="0" rIns="0" bIns="0" rtlCol="0">
                          <a:spAutoFit/>
                        </wps:bodyPr>
                      </wps:wsp>
                      <wps:wsp>
                        <wps:cNvPr id="2890" name="Straight Connector 10"/>
                        <wps:cNvCnPr/>
                        <wps:spPr>
                          <a:xfrm flipV="1">
                            <a:off x="2667000" y="609600"/>
                            <a:ext cx="0" cy="1457199"/>
                          </a:xfrm>
                          <a:prstGeom prst="line">
                            <a:avLst/>
                          </a:prstGeom>
                          <a:noFill/>
                          <a:ln w="38100" cap="flat" cmpd="sng" algn="ctr">
                            <a:solidFill>
                              <a:sysClr val="windowText" lastClr="000000"/>
                            </a:solidFill>
                            <a:prstDash val="solid"/>
                            <a:miter lim="800000"/>
                          </a:ln>
                          <a:effectLst/>
                        </wps:spPr>
                        <wps:bodyPr/>
                      </wps:wsp>
                      <wps:wsp>
                        <wps:cNvPr id="2891" name="Rectangle 1"/>
                        <wps:cNvSpPr/>
                        <wps:spPr>
                          <a:xfrm>
                            <a:off x="1371600" y="266700"/>
                            <a:ext cx="1681049" cy="201616"/>
                          </a:xfrm>
                          <a:prstGeom prst="rect">
                            <a:avLst/>
                          </a:prstGeom>
                          <a:solidFill>
                            <a:sysClr val="window" lastClr="FFFFFF">
                              <a:lumMod val="75000"/>
                            </a:sysClr>
                          </a:solidFill>
                          <a:ln w="12700" cap="flat" cmpd="sng" algn="ctr">
                            <a:solidFill>
                              <a:sysClr val="windowText" lastClr="000000"/>
                            </a:solidFill>
                            <a:prstDash val="solid"/>
                            <a:miter lim="800000"/>
                          </a:ln>
                          <a:effectLst/>
                        </wps:spPr>
                        <wps:bodyPr rtlCol="0" anchor="ctr"/>
                      </wps:wsp>
                      <wps:wsp>
                        <wps:cNvPr id="8" name="Straight Connector 3"/>
                        <wps:cNvCnPr/>
                        <wps:spPr>
                          <a:xfrm flipH="1">
                            <a:off x="809625" y="466725"/>
                            <a:ext cx="563209" cy="120874"/>
                          </a:xfrm>
                          <a:prstGeom prst="line">
                            <a:avLst/>
                          </a:prstGeom>
                          <a:noFill/>
                          <a:ln w="6350" cap="flat" cmpd="sng" algn="ctr">
                            <a:solidFill>
                              <a:sysClr val="windowText" lastClr="000000"/>
                            </a:solidFill>
                            <a:prstDash val="solid"/>
                            <a:miter lim="800000"/>
                          </a:ln>
                          <a:effectLst/>
                        </wps:spPr>
                        <wps:bodyPr/>
                      </wps:wsp>
                      <wps:wsp>
                        <wps:cNvPr id="2892" name="Straight Connector 41"/>
                        <wps:cNvCnPr/>
                        <wps:spPr>
                          <a:xfrm>
                            <a:off x="3048000" y="476250"/>
                            <a:ext cx="496466" cy="101713"/>
                          </a:xfrm>
                          <a:prstGeom prst="line">
                            <a:avLst/>
                          </a:prstGeom>
                          <a:noFill/>
                          <a:ln w="6350" cap="flat" cmpd="sng" algn="ctr">
                            <a:solidFill>
                              <a:sysClr val="windowText" lastClr="000000"/>
                            </a:solidFill>
                            <a:prstDash val="solid"/>
                            <a:miter lim="800000"/>
                          </a:ln>
                          <a:effectLst/>
                        </wps:spPr>
                        <wps:bodyPr/>
                      </wps:wsp>
                      <wps:wsp>
                        <wps:cNvPr id="2893" name="Straight Arrow Connector 49"/>
                        <wps:cNvCnPr/>
                        <wps:spPr>
                          <a:xfrm>
                            <a:off x="1162000" y="367613"/>
                            <a:ext cx="148955" cy="165222"/>
                          </a:xfrm>
                          <a:prstGeom prst="straightConnector1">
                            <a:avLst/>
                          </a:prstGeom>
                          <a:noFill/>
                          <a:ln w="6350" cap="flat" cmpd="sng" algn="ctr">
                            <a:solidFill>
                              <a:sysClr val="windowText" lastClr="000000"/>
                            </a:solidFill>
                            <a:prstDash val="solid"/>
                            <a:miter lim="800000"/>
                            <a:tailEnd type="triangle"/>
                          </a:ln>
                          <a:effectLst/>
                        </wps:spPr>
                        <wps:bodyPr/>
                      </wps:wsp>
                      <wps:wsp>
                        <wps:cNvPr id="2894" name="TextBox 50"/>
                        <wps:cNvSpPr txBox="1"/>
                        <wps:spPr>
                          <a:xfrm>
                            <a:off x="571461" y="104723"/>
                            <a:ext cx="603250" cy="262890"/>
                          </a:xfrm>
                          <a:prstGeom prst="rect">
                            <a:avLst/>
                          </a:prstGeom>
                          <a:noFill/>
                        </wps:spPr>
                        <wps:txbx>
                          <w:txbxContent>
                            <w:p w14:paraId="234F4ACA" w14:textId="11D6658E" w:rsidR="005C771E" w:rsidRDefault="005C771E" w:rsidP="00C83B7D">
                              <w:pPr>
                                <w:pStyle w:val="NormalWeb"/>
                                <w:spacing w:before="0" w:beforeAutospacing="0" w:after="0" w:afterAutospacing="0"/>
                                <w:jc w:val="right"/>
                                <w:rPr>
                                  <w:sz w:val="24"/>
                                  <w:lang w:val="fr-FR"/>
                                </w:rPr>
                              </w:pPr>
                              <w:r>
                                <w:rPr>
                                  <w:kern w:val="24"/>
                                  <w:sz w:val="18"/>
                                  <w:lang w:val="fr-FR"/>
                                </w:rPr>
                                <w:t>Sol compacté</w:t>
                              </w:r>
                            </w:p>
                          </w:txbxContent>
                        </wps:txbx>
                        <wps:bodyPr wrap="square" lIns="0" tIns="0" rIns="0" bIns="0" rtlCol="0">
                          <a:spAutoFit/>
                        </wps:bodyPr>
                      </wps:wsp>
                      <wps:wsp>
                        <wps:cNvPr id="2895" name="Straight Arrow Connector 52"/>
                        <wps:cNvCnPr/>
                        <wps:spPr>
                          <a:xfrm flipH="1">
                            <a:off x="2686050" y="95250"/>
                            <a:ext cx="309989" cy="271328"/>
                          </a:xfrm>
                          <a:prstGeom prst="straightConnector1">
                            <a:avLst/>
                          </a:prstGeom>
                          <a:noFill/>
                          <a:ln w="6350" cap="flat" cmpd="sng" algn="ctr">
                            <a:solidFill>
                              <a:sysClr val="windowText" lastClr="000000"/>
                            </a:solidFill>
                            <a:prstDash val="solid"/>
                            <a:miter lim="800000"/>
                            <a:tailEnd type="triangle"/>
                          </a:ln>
                          <a:effectLst/>
                        </wps:spPr>
                        <wps:bodyPr/>
                      </wps:wsp>
                      <wps:wsp>
                        <wps:cNvPr id="2896" name="TextBox 53"/>
                        <wps:cNvSpPr txBox="1"/>
                        <wps:spPr>
                          <a:xfrm>
                            <a:off x="3047686" y="0"/>
                            <a:ext cx="603250" cy="131445"/>
                          </a:xfrm>
                          <a:prstGeom prst="rect">
                            <a:avLst/>
                          </a:prstGeom>
                          <a:noFill/>
                        </wps:spPr>
                        <wps:txbx>
                          <w:txbxContent>
                            <w:p w14:paraId="33F4F48F" w14:textId="77777777" w:rsidR="005C771E" w:rsidRDefault="005C771E" w:rsidP="00C016DE">
                              <w:pPr>
                                <w:pStyle w:val="NormalWeb"/>
                                <w:spacing w:before="0" w:beforeAutospacing="0" w:after="0" w:afterAutospacing="0"/>
                                <w:rPr>
                                  <w:sz w:val="24"/>
                                  <w:lang w:val="fr-FR"/>
                                </w:rPr>
                              </w:pPr>
                              <w:r>
                                <w:rPr>
                                  <w:kern w:val="24"/>
                                  <w:sz w:val="18"/>
                                  <w:lang w:val="fr-FR"/>
                                </w:rPr>
                                <w:t>Dalle</w:t>
                              </w:r>
                            </w:p>
                          </w:txbxContent>
                        </wps:txbx>
                        <wps:bodyPr wrap="square" lIns="0" tIns="0" rIns="0" bIns="0" rtlCol="0">
                          <a:spAutoFit/>
                        </wps:bodyPr>
                      </wps:wsp>
                      <wps:wsp>
                        <wps:cNvPr id="2897" name="Rectangle 11"/>
                        <wps:cNvSpPr/>
                        <wps:spPr>
                          <a:xfrm>
                            <a:off x="1543050" y="476250"/>
                            <a:ext cx="271196" cy="286570"/>
                          </a:xfrm>
                          <a:prstGeom prst="rect">
                            <a:avLst/>
                          </a:prstGeom>
                          <a:solidFill>
                            <a:sysClr val="window" lastClr="FFFFFF">
                              <a:lumMod val="65000"/>
                            </a:sysClr>
                          </a:solidFill>
                          <a:ln w="12700" cap="flat" cmpd="sng" algn="ctr">
                            <a:solidFill>
                              <a:sysClr val="windowText" lastClr="000000"/>
                            </a:solidFill>
                            <a:prstDash val="solid"/>
                            <a:miter lim="800000"/>
                          </a:ln>
                          <a:effectLst/>
                        </wps:spPr>
                        <wps:bodyPr rtlCol="0" anchor="ctr"/>
                      </wps:wsp>
                      <wps:wsp>
                        <wps:cNvPr id="2898" name="Rectangle 47"/>
                        <wps:cNvSpPr/>
                        <wps:spPr>
                          <a:xfrm>
                            <a:off x="2600325" y="466725"/>
                            <a:ext cx="271196" cy="286570"/>
                          </a:xfrm>
                          <a:prstGeom prst="rect">
                            <a:avLst/>
                          </a:prstGeom>
                          <a:solidFill>
                            <a:sysClr val="window" lastClr="FFFFFF">
                              <a:lumMod val="65000"/>
                            </a:sysClr>
                          </a:solidFill>
                          <a:ln w="12700" cap="flat" cmpd="sng" algn="ctr">
                            <a:solidFill>
                              <a:sysClr val="windowText" lastClr="000000"/>
                            </a:solidFill>
                            <a:prstDash val="solid"/>
                            <a:miter lim="800000"/>
                          </a:ln>
                          <a:effectLst/>
                        </wps:spPr>
                        <wps:bodyPr rtlCol="0" anchor="ctr"/>
                      </wps:wsp>
                      <wps:wsp>
                        <wps:cNvPr id="197" name="Straight Arrow Connector 89"/>
                        <wps:cNvCnPr/>
                        <wps:spPr>
                          <a:xfrm flipV="1">
                            <a:off x="1133475" y="714375"/>
                            <a:ext cx="560869" cy="229414"/>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5B92B7D9" id="Group 199" o:spid="_x0000_s1286" style="position:absolute;margin-left:-15.75pt;margin-top:25.05pt;width:246.45pt;height:194.05pt;z-index:251752960;mso-position-horizontal-relative:text;mso-position-vertical-relative:text;mso-width-relative:margin" coordorigin="5714" coordsize="31302,2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">
                <v:line id="Straight Connector 4" o:spid="_x0000_s1287" style="position:absolute;flip:x y;visibility:visible;mso-wrap-style:square" from="7238,6191" to="15430,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n8QAAADbAAAADwAAAGRycy9kb3ducmV2LnhtbESPQWvCQBSE7wX/w/KE3uompRQbXUUs&#10;lrSejILXR/aZRLNvQ3abbP99tyD0OMzMN8xyHUwrBupdY1lBOktAEJdWN1wpOB13T3MQziNrbC2T&#10;gh9ysF5NHpaYaTvygYbCVyJC2GWooPa+y6R0ZU0G3cx2xNG72N6gj7KvpO5xjHDTyuckeZUGG44L&#10;NXa0ram8Fd9Ggf78eP/aX4/nNBxuYWcpf2m3VqnHadgsQHgK/j98b+dawfwN/r7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8yfxAAAANsAAAAPAAAAAAAAAAAA&#10;AAAAAKECAABkcnMvZG93bnJldi54bWxQSwUGAAAAAAQABAD5AAAAkgMAAAAA&#10;" strokecolor="windowText" strokeweight="3pt">
                  <v:stroke joinstyle="miter"/>
                </v:line>
                <v:line id="Straight Connector 6" o:spid="_x0000_s1288" style="position:absolute;flip:x;visibility:visible;mso-wrap-style:square" from="28384,6000" to="3701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R3MMAAADbAAAADwAAAGRycy9kb3ducmV2LnhtbESPQWvCQBSE7wX/w/KEXqTZtVipqatI&#10;ocHQkxrvj+xrEsy+Ddmtpv56VxB6HGbmG2a5HmwrztT7xrGGaaJAEJfONFxpKA5fL+8gfEA22Dom&#10;DX/kYb0aPS0xNe7COzrvQyUihH2KGuoQulRKX9Zk0SeuI47ej+sthij7SpoeLxFuW/mq1FxabDgu&#10;1NjRZ03laf9rNXinvidHCk02cX5WqCy/Tk2u9fN42HyACDSE//CjvTUaFm9w/x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dzDAAAA2wAAAA8AAAAAAAAAAAAA&#10;AAAAoQIAAGRycy9kb3ducmV2LnhtbFBLBQYAAAAABAAEAPkAAACRAwAAAAA=&#10;" strokecolor="windowText" strokeweight="3pt">
                  <v:stroke joinstyle="miter"/>
                </v:line>
                <v:line id="Straight Connector 12" o:spid="_x0000_s1289" style="position:absolute;flip:x;visibility:visible;mso-wrap-style:square" from="17335,20669" to="26730,2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Wub0AAADdAAAADwAAAGRycy9kb3ducmV2LnhtbERPSwrCMBDdC94hjOBGNFFEpBpFBEVx&#10;5W8/NGNbbCaliVo9vVkILh/vP182thRPqn3hWMNwoEAQp84UnGm4nDf9KQgfkA2WjknDmzwsF+3W&#10;HBPjXnyk5ylkIoawT1BDHkKVSOnTnCz6gauII3dztcUQYZ1JU+MrhttSjpSaSIsFx4YcK1rnlN5P&#10;D6vBO3XoXSkU257z44va7j9Ds9e622lWMxCBmvAX/9w7o2E0Hce58U18An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CBlrm9AAAA3QAAAA8AAAAAAAAAAAAAAAAAoQIA&#10;AGRycy9kb3ducmV2LnhtbFBLBQYAAAAABAAEAPkAAACLAwAAAAA=&#10;" strokecolor="windowText" strokeweight="3pt">
                  <v:stroke joinstyle="miter"/>
                </v:line>
                <v:line id="Straight Connector 18" o:spid="_x0000_s1290" style="position:absolute;flip:x;visibility:visible;mso-wrap-style:square" from="11620,6096" to="1247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HgMUAAADdAAAADwAAAGRycy9kb3ducmV2LnhtbESPT4vCMBTE7wv7HcJb8LZNV0S0GmXp&#10;ongR8Q+ot0fzbOs2L6WJWr+9EQSPw8z8hhlPW1OJKzWutKzgJ4pBEGdWl5wr2G1n3wMQziNrrCyT&#10;gjs5mE4+P8aYaHvjNV03PhcBwi5BBYX3dSKlywoy6CJbEwfvZBuDPsgml7rBW4CbSnbjuC8NlhwW&#10;CqwpLSj731yMgrNeL9O/1aG80L7Sq/nxbl2WKtX5an9HIDy1/h1+tRdaQXfQG8LzTXg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cHgMUAAADdAAAADwAAAAAAAAAA&#10;AAAAAAChAgAAZHJzL2Rvd25yZXYueG1sUEsFBgAAAAAEAAQA+QAAAJMDAAAAAA==&#10;" strokecolor="windowText" strokeweight=".5pt">
                  <v:stroke joinstyle="miter"/>
                </v:line>
                <v:line id="Straight Connector 25" o:spid="_x0000_s1291" style="position:absolute;visibility:visible;mso-wrap-style:square" from="12001,5905" to="13109,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3qMIAAADdAAAADwAAAGRycy9kb3ducmV2LnhtbERPz2vCMBS+C/4P4QneNF3BEapRNkHY&#10;wcO0Xrw9m2db1ryUJLP1vzeHwY4f3+/NbrSdeJAPrWMNb8sMBHHlTMu1hkt5WCgQISIb7ByThicF&#10;2G2nkw0Wxg18osc51iKFcChQQxNjX0gZqoYshqXriRN3d95iTNDX0ngcUrjtZJ5l79Jiy6mhwZ72&#10;DVU/51+r4ajqQZ2u1+84qFv+WVaX0j8zreez8WMNItIY/8V/7i+jIVertD+9SU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D3qMIAAADdAAAADwAAAAAAAAAAAAAA&#10;AAChAgAAZHJzL2Rvd25yZXYueG1sUEsFBgAAAAAEAAQA+QAAAJADAAAAAA==&#10;" strokecolor="windowText" strokeweight=".5pt">
                  <v:stroke joinstyle="miter"/>
                </v:line>
                <v:shape id="Straight Arrow Connector 45" o:spid="_x0000_s1292" type="#_x0000_t32" style="position:absolute;left:17240;top:23145;width:9504;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l4JccAAADdAAAADwAAAGRycy9kb3ducmV2LnhtbESPT2vCQBTE74LfYXlCL1J3FVolugla&#10;WuhBwT8Fr4/saxKafZtmtzH203cLgsdh5jfDrLLe1qKj1leONUwnCgRx7kzFhYaP09vjAoQPyAZr&#10;x6ThSh6ydDhYYWLchQ/UHUMhYgn7BDWUITSJlD4vyaKfuIY4ep+utRiibAtpWrzEclvLmVLP0mLF&#10;caHEhl5Kyr+OP1bDrN9eX7vdfn4eKyXt9nu3KX6D1g+jfr0EEagP9/CNfjeRWzxN4f9Nf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XglxwAAAN0AAAAPAAAAAAAA&#10;AAAAAAAAAKECAABkcnMvZG93bnJldi54bWxQSwUGAAAAAAQABAD5AAAAlQMAAAAA&#10;" strokecolor="windowText" strokeweight=".5pt">
                  <v:stroke startarrow="block" startarrowwidth="wide" startarrowlength="long" endarrow="block" endarrowwidth="wide" endarrowlength="long" joinstyle="miter"/>
                </v:shape>
                <v:line id="Straight Connector 58" o:spid="_x0000_s1293" style="position:absolute;flip:x;visibility:visible;mso-wrap-style:square" from="10096,5905" to="10947,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fTMUAAADdAAAADwAAAGRycy9kb3ducmV2LnhtbESPQYvCMBSE78L+h/AWvNnUHlS6RpEu&#10;K15E1IVdb4/m2Vabl9JErf/eCILHYWa+YabzztTiSq2rLCsYRjEI4tzqigsFv/ufwQSE88gaa8uk&#10;4E4O5rOP3hRTbW+8pevOFyJA2KWooPS+SaV0eUkGXWQb4uAdbWvQB9kWUrd4C3BTyySOR9JgxWGh&#10;xIaykvLz7mIUnPR2nX1v/qsL/dV6szzcrcszpfqf3eILhKfOv8Ov9korSCbjBJ5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fTMUAAADdAAAADwAAAAAAAAAA&#10;AAAAAAChAgAAZHJzL2Rvd25yZXYueG1sUEsFBgAAAAAEAAQA+QAAAJMDAAAAAA==&#10;" strokecolor="windowText" strokeweight=".5pt">
                  <v:stroke joinstyle="miter"/>
                </v:line>
                <v:line id="Straight Connector 59" o:spid="_x0000_s1294" style="position:absolute;flip:x;visibility:visible;mso-wrap-style:square" from="9239,6000" to="10089,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618QAAADdAAAADwAAAGRycy9kb3ducmV2LnhtbESPQYvCMBSE74L/ITxhb5qqsEo1ilSU&#10;vSyiK6i3R/Nsq81LaaLWf28EYY/DzHzDTOeNKcWdaldYVtDvRSCIU6sLzhTs/1bdMQjnkTWWlknB&#10;kxzMZ+3WFGNtH7yl+85nIkDYxagg976KpXRpTgZdz1bEwTvb2qAPss6krvER4KaUgyj6lgYLDgs5&#10;VpTklF53N6Pgore/yXJzLG50KPVmfXpalyZKfXWaxQSEp8b/hz/tH61gMB4N4f0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rXxAAAAN0AAAAPAAAAAAAAAAAA&#10;AAAAAKECAABkcnMvZG93bnJldi54bWxQSwUGAAAAAAQABAD5AAAAkgMAAAAA&#10;" strokecolor="windowText" strokeweight=".5pt">
                  <v:stroke joinstyle="miter"/>
                </v:line>
                <v:line id="Straight Connector 60" o:spid="_x0000_s1295" style="position:absolute;flip:x;visibility:visible;mso-wrap-style:square" from="7239,5810" to="8089,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io8QAAADdAAAADwAAAGRycy9kb3ducmV2LnhtbESPQYvCMBSE74L/ITxhb5oqsko1ilSU&#10;vSyiK6i3R/Nsq81LaaLWf28EYY/DzHzDTOeNKcWdaldYVtDvRSCIU6sLzhTs/1bdMQjnkTWWlknB&#10;kxzMZ+3WFGNtH7yl+85nIkDYxagg976KpXRpTgZdz1bEwTvb2qAPss6krvER4KaUgyj6lgYLDgs5&#10;VpTklF53N6Pgore/yXJzLG50KPVmfXpalyZKfXWaxQSEp8b/hz/tH61gMB4N4f0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mKjxAAAAN0AAAAPAAAAAAAAAAAA&#10;AAAAAKECAABkcnMvZG93bnJldi54bWxQSwUGAAAAAAQABAD5AAAAkgMAAAAA&#10;" strokecolor="windowText" strokeweight=".5pt">
                  <v:stroke joinstyle="miter"/>
                </v:line>
                <v:line id="Straight Connector 61" o:spid="_x0000_s1296" style="position:absolute;visibility:visible;mso-wrap-style:square" from="11239,5905" to="12347,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IUMYAAADdAAAADwAAAGRycy9kb3ducmV2LnhtbESPQWvCQBSE74X+h+UVvNVNA9YldRVb&#10;KPTgoRov3p7Z1ySYfRt2tyb+e1cQPA4z8w2zWI22E2fyoXWs4W2agSCunGm51rAvv18ViBCRDXaO&#10;ScOFAqyWz08LLIwbeEvnXaxFgnAoUEMTY19IGaqGLIap64mT9+e8xZikr6XxOCS47WSeZe/SYstp&#10;ocGevhqqTrt/q2Gj6kFtD4ffOKhj/llW+9JfMq0nL+P6A0SkMT7C9/aP0ZCr+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iCFDGAAAA3QAAAA8AAAAAAAAA&#10;AAAAAAAAoQIAAGRycy9kb3ducmV2LnhtbFBLBQYAAAAABAAEAPkAAACUAwAAAAA=&#10;" strokecolor="windowText" strokeweight=".5pt">
                  <v:stroke joinstyle="miter"/>
                </v:line>
                <v:line id="Straight Connector 62" o:spid="_x0000_s1297" style="position:absolute;visibility:visible;mso-wrap-style:square" from="9715,5905" to="10823,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J8UAAADdAAAADwAAAGRycy9kb3ducmV2LnhtbESPMW/CMBSEd6T+B+tV6gZOM4AVMIgi&#10;IXXoUAgL2yN+JBHxc2S7JPz7GqlSx9PdfadbbUbbiTv50DrW8D7LQBBXzrRcaziV+6kCESKywc4x&#10;aXhQgM36ZbLCwriBD3Q/xlokCIcCNTQx9oWUoWrIYpi5njh5V+ctxiR9LY3HIcFtJ/Msm0uLLaeF&#10;BnvaNVTdjj9Ww5eqB3U4n7/joC75R1mdSv/ItH57HbdLEJHG+B/+a38aDblazOH5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WJ8UAAADdAAAADwAAAAAAAAAA&#10;AAAAAAChAgAAZHJzL2Rvd25yZXYueG1sUEsFBgAAAAAEAAQA+QAAAJMDAAAAAA==&#10;" strokecolor="windowText" strokeweight=".5pt">
                  <v:stroke joinstyle="miter"/>
                </v:line>
                <v:line id="Straight Connector 63" o:spid="_x0000_s1298" style="position:absolute;visibility:visible;mso-wrap-style:square" from="7334,5905" to="8442,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zvMUAAADdAAAADwAAAGRycy9kb3ducmV2LnhtbESPMW/CMBSE90r9D9ar1K04zVCsgEEU&#10;CYmhQyEsbI/4kUTEz5FtSPj3dSUkxtPdfaebL0fbiRv50DrW8DnJQBBXzrRcaziUmw8FIkRkg51j&#10;0nCnAMvF68scC+MG3tFtH2uRIBwK1NDE2BdShqohi2HieuLknZ23GJP0tTQehwS3ncyz7EtabDkt&#10;NNjTuqHqsr9aDT+qHtTuePyNgzrl32V1KP090/r9bVzNQEQa4zP8aG+NhlxNp/D/Jj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zvMUAAADdAAAADwAAAAAAAAAA&#10;AAAAAAChAgAAZHJzL2Rvd25yZXYueG1sUEsFBgAAAAAEAAQA+QAAAJMDAAAAAA==&#10;" strokecolor="windowText" strokeweight=".5pt">
                  <v:stroke joinstyle="miter"/>
                </v:line>
                <v:line id="Straight Connector 68" o:spid="_x0000_s1299" style="position:absolute;flip:x;visibility:visible;mso-wrap-style:square" from="35814,5810" to="36664,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opsMAAADdAAAADwAAAGRycy9kb3ducmV2LnhtbERPTWvCQBC9C/6HZYTedKMHDalrKJEW&#10;LyUkLWhvQ3aapM3Ohuwa4793D4UeH+97n06mEyMNrrWsYL2KQBBXVrdcK/j8eF3GIJxH1thZJgV3&#10;cpAe5rM9JtreuKCx9LUIIewSVNB43ydSuqohg25le+LAfdvBoA9wqKUe8BbCTSc3UbSVBlsODQ32&#10;lDVU/ZZXo+BHF+/ZMb+0Vzp3On/7ultXZUo9LaaXZxCeJv8v/nOftIJNvAtzw5vwBOTh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XaKbDAAAA3QAAAA8AAAAAAAAAAAAA&#10;AAAAoQIAAGRycy9kb3ducmV2LnhtbFBLBQYAAAAABAAEAPkAAACRAwAAAAA=&#10;" strokecolor="windowText" strokeweight=".5pt">
                  <v:stroke joinstyle="miter"/>
                </v:line>
                <v:line id="Straight Connector 69" o:spid="_x0000_s1300" style="position:absolute;visibility:visible;mso-wrap-style:square" from="35909,5715" to="37017,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8CVcYAAADdAAAADwAAAGRycy9kb3ducmV2LnhtbESPMW/CMBSE90r9D9ar1K04ZCgmxSBA&#10;qtShQyEsbK/xI4mInyPbJeHf10hIjKe7+063WI22ExfyoXWsYTrJQBBXzrRcaziUn28KRIjIBjvH&#10;pOFKAVbL56cFFsYNvKPLPtYiQTgUqKGJsS+kDFVDFsPE9cTJOzlvMSbpa2k8DgluO5ln2bu02HJa&#10;aLCnbUPVef9nNXyrelC74/EnDuo335TVofTXTOvXl3H9ASLSGB/he/vLaMjVbA63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vAlXGAAAA3QAAAA8AAAAAAAAA&#10;AAAAAAAAoQIAAGRycy9kb3ducmV2LnhtbFBLBQYAAAAABAAEAPkAAACUAwAAAAA=&#10;" strokecolor="windowText" strokeweight=".5pt">
                  <v:stroke joinstyle="miter"/>
                </v:line>
                <v:line id="Straight Connector 70" o:spid="_x0000_s1301" style="position:absolute;flip:x;visibility:visible;mso-wrap-style:square" from="34290,5905" to="35140,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Uh8AAAADdAAAADwAAAGRycy9kb3ducmV2LnhtbERPy6rCMBDdC/5DGMGdprqQUo0iFcWN&#10;iF5B3Q3N2FabSWmi1r83C+EuD+c9W7SmEi9qXGlZwWgYgSDOrC45V3D6Ww9iEM4ja6wsk4IPOVjM&#10;u50ZJtq++UCvo89FCGGXoILC+zqR0mUFGXRDWxMH7mYbgz7AJpe6wXcIN5UcR9FEGiw5NBRYU1pQ&#10;9jg+jYK7PuzS1f5SPulc6f3m+rEuS5Xq99rlFISn1v+Lf+6tVjCO47A/vAlPQM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0FIfAAAAA3QAAAA8AAAAAAAAAAAAAAAAA&#10;oQIAAGRycy9kb3ducmV2LnhtbFBLBQYAAAAABAAEAPkAAACOAwAAAAA=&#10;" strokecolor="windowText" strokeweight=".5pt">
                  <v:stroke joinstyle="miter"/>
                </v:line>
                <v:line id="Straight Connector 71" o:spid="_x0000_s1302" style="position:absolute;flip:x;visibility:visible;mso-wrap-style:square" from="33051,5810" to="33902,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xHMQAAADdAAAADwAAAGRycy9kb3ducmV2LnhtbESPzarCMBSE94LvEI5wd5rqQko1yqWi&#10;uBHxB9TdoTm3rTYnpYla3/5GEFwOM/MNM523phIPalxpWcFwEIEgzqwuOVdwPCz7MQjnkTVWlknB&#10;ixzMZ93OFBNtn7yjx97nIkDYJaig8L5OpHRZQQbdwNbEwfuzjUEfZJNL3eAzwE0lR1E0lgZLDgsF&#10;1pQWlN32d6PgqnebdLE9l3c6VXq7urysy1Klfnrt7wSEp9Z/w5/2WisYxfEQ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EcxAAAAN0AAAAPAAAAAAAAAAAA&#10;AAAAAKECAABkcnMvZG93bnJldi54bWxQSwUGAAAAAAQABAD5AAAAkgMAAAAA&#10;" strokecolor="windowText" strokeweight=".5pt">
                  <v:stroke joinstyle="miter"/>
                </v:line>
                <v:line id="Straight Connector 72" o:spid="_x0000_s1303" style="position:absolute;flip:x;visibility:visible;mso-wrap-style:square" from="32289,5715" to="33140,7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ova8YAAADdAAAADwAAAGRycy9kb3ducmV2LnhtbESPQWvCQBSE74L/YXmF3symOZSQuopE&#10;LL0USVpovT2yzySafRt2V43/vlso9DjMzDfMcj2ZQVzJ+d6ygqckBUHcWN1zq+DzY7fIQfiArHGw&#10;TAru5GG9ms+WWGh744qudWhFhLAvUEEXwlhI6ZuODPrEjsTRO1pnMETpWqkd3iLcDDJL02dpsOe4&#10;0OFIZUfNub4YBSddvZfb/Xd/oa9B718Pd+ubUqnHh2nzAiLQFP7Df+03rSDL8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qL2vGAAAA3QAAAA8AAAAAAAAA&#10;AAAAAAAAoQIAAGRycy9kb3ducmV2LnhtbFBLBQYAAAAABAAEAPkAAACUAwAAAAA=&#10;" strokecolor="windowText" strokeweight=".5pt">
                  <v:stroke joinstyle="miter"/>
                </v:line>
                <v:line id="Straight Connector 73" o:spid="_x0000_s1304" style="position:absolute;visibility:visible;mso-wrap-style:square" from="34385,5905" to="35493,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FmMUAAADdAAAADwAAAGRycy9kb3ducmV2LnhtbESPQWvCQBSE74L/YXlCb7oxhbKkrtIK&#10;ggcP1Xjx9pp9TUKzb8PuauK/7xYEj8PMfMOsNqPtxI18aB1rWC4yEMSVMy3XGs7lbq5AhIhssHNM&#10;Gu4UYLOeTlZYGDfwkW6nWIsE4VCghibGvpAyVA1ZDAvXEyfvx3mLMUlfS+NxSHDbyTzL3qTFltNC&#10;gz1tG6p+T1er4aDqQR0vl684qO/8s6zOpb9nWr/Mxo93EJHG+Aw/2nujIVfqFf7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JFmMUAAADdAAAADwAAAAAAAAAA&#10;AAAAAAChAgAAZHJzL2Rvd25yZXYueG1sUEsFBgAAAAAEAAQA+QAAAJMDAAAAAA==&#10;" strokecolor="windowText" strokeweight=".5pt">
                  <v:stroke joinstyle="miter"/>
                </v:line>
                <v:line id="Straight Connector 74" o:spid="_x0000_s1305" style="position:absolute;visibility:visible;mso-wrap-style:square" from="33337,5905" to="34445,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4d8UAAADdAAAADwAAAGRycy9kb3ducmV2LnhtbESPQWvCQBSE74L/YXlCb7ox0LKkrtIK&#10;ggcP1Xjx9pp9TUKzb8PuauK/7xYEj8PMfMOsNqPtxI18aB1rWC4yEMSVMy3XGs7lbq5AhIhssHNM&#10;Gu4UYLOeTlZYGDfwkW6nWIsE4VCghibGvpAyVA1ZDAvXEyfvx3mLMUlfS+NxSHDbyTzL3qTFltNC&#10;gz1tG6p+T1er4aDqQR0vl684qO/8s6zOpb9nWr/Mxo93EJHG+Aw/2nujIVfqFf7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4d8UAAADdAAAADwAAAAAAAAAA&#10;AAAAAAChAgAAZHJzL2Rvd25yZXYueG1sUEsFBgAAAAAEAAQA+QAAAJMDAAAAAA==&#10;" strokecolor="windowText" strokeweight=".5pt">
                  <v:stroke joinstyle="miter"/>
                </v:line>
                <v:line id="Straight Connector 75" o:spid="_x0000_s1306" style="position:absolute;visibility:visible;mso-wrap-style:square" from="32289,5905" to="33397,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mAMQAAADdAAAADwAAAGRycy9kb3ducmV2LnhtbESPQYvCMBSE7wv+h/AEb2tqDxKqUXYF&#10;YQ97UOvF27N525ZtXkoSbf33RljY4zAz3zDr7Wg7cScfWscaFvMMBHHlTMu1hnO5f1cgQkQ22Dkm&#10;DQ8KsN1M3tZYGDfwke6nWIsE4VCghibGvpAyVA1ZDHPXEyfvx3mLMUlfS+NxSHDbyTzLltJiy2mh&#10;wZ52DVW/p5vV8K3qQR0vl0Mc1DX/LKtz6R+Z1rPp+LECEWmM/+G/9pfRkCu1hNeb9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eYAxAAAAN0AAAAPAAAAAAAAAAAA&#10;AAAAAKECAABkcnMvZG93bnJldi54bWxQSwUGAAAAAAQABAD5AAAAkgMAAAAA&#10;" strokecolor="windowText" strokeweight=".5pt">
                  <v:stroke joinstyle="miter"/>
                </v:line>
                <v:shape id="TextBox 81" o:spid="_x0000_s1307" type="#_x0000_t202" style="position:absolute;left:16667;top:23335;width:1000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GwsUA&#10;AADdAAAADwAAAGRycy9kb3ducmV2LnhtbESPwWrDMBBE74H+g9hCLqGW7UPiOlZCKS2E3pr00tti&#10;bSxTa2Us1Xby9VGhkOMwM2+Yaj/bTow0+NaxgixJQRDXTrfcKPg6vT8VIHxA1tg5JgUX8rDfPSwq&#10;LLWb+JPGY2hEhLAvUYEJoS+l9LUhiz5xPXH0zm6wGKIcGqkHnCLcdjJP07W02HJcMNjTq6H65/hr&#10;Faznt3718Uz5dK27kb+vWRYoU2r5OL9sQQSawz383z5oBXlRbODvTX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QbCxQAAAN0AAAAPAAAAAAAAAAAAAAAAAJgCAABkcnMv&#10;ZG93bnJldi54bWxQSwUGAAAAAAQABAD1AAAAigMAAAAA&#10;" filled="f" stroked="f">
                  <v:textbox style="mso-fit-shape-to-text:t" inset="0,0,0,0">
                    <w:txbxContent>
                      <w:p w14:paraId="7D3FCE33" w14:textId="77777777" w:rsidR="005C771E" w:rsidRDefault="005C771E" w:rsidP="00C016DE">
                        <w:pPr>
                          <w:pStyle w:val="NormalWeb"/>
                          <w:spacing w:before="0" w:beforeAutospacing="0" w:after="0" w:afterAutospacing="0"/>
                          <w:jc w:val="center"/>
                          <w:rPr>
                            <w:sz w:val="24"/>
                            <w:lang w:val="fr-FR"/>
                          </w:rPr>
                        </w:pPr>
                        <w:r>
                          <w:rPr>
                            <w:kern w:val="24"/>
                            <w:sz w:val="18"/>
                            <w:lang w:val="fr-FR"/>
                          </w:rPr>
                          <w:t>Largeur de fosse</w:t>
                        </w:r>
                      </w:p>
                    </w:txbxContent>
                  </v:textbox>
                </v:shape>
                <v:line id="Straight Connector 7" o:spid="_x0000_s1308" style="position:absolute;flip:y;visibility:visible;mso-wrap-style:square" from="17335,6096" to="17335,2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sI78AAADdAAAADwAAAGRycy9kb3ducmV2LnhtbERPTYvCMBC9L/gfwgheRBNFllKNIoKi&#10;7Emt96EZ22IzKU3U6q/fHASPj/e9WHW2Fg9qfeVYw2SsQBDnzlRcaMjO21ECwgdkg7Vj0vAiD6tl&#10;72eBqXFPPtLjFAoRQ9inqKEMoUml9HlJFv3YNcSRu7rWYoiwLaRp8RnDbS2nSv1KixXHhhIb2pSU&#10;3053q8E79Te8UKh2Q+dnmdod3hNz0HrQ79ZzEIG68BV/3HujYZokcW58E5+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gsI78AAADdAAAADwAAAAAAAAAAAAAAAACh&#10;AgAAZHJzL2Rvd25yZXYueG1sUEsFBgAAAAAEAAQA+QAAAI0DAAAAAA==&#10;" strokecolor="windowText" strokeweight="3pt">
                  <v:stroke joinstyle="miter"/>
                </v:line>
                <v:shape id="TextBox 91" o:spid="_x0000_s1309" type="#_x0000_t202" style="position:absolute;left:6000;top:8284;width:482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3K8UA&#10;AADdAAAADwAAAGRycy9kb3ducmV2LnhtbESPwWrDMBBE74X8g9hALyWW7UNwHCshhBZKb01zyW2R&#10;NraJtTKWYrv5+qpQ6HGYmTdMtZ9tJ0YafOtYQZakIIi1My3XCs5fb6sChA/IBjvHpOCbPOx3i6cK&#10;S+Mm/qTxFGoRIexLVNCE0JdSet2QRZ+4njh6VzdYDFEOtTQDThFuO5mn6VpabDkuNNjTsSF9O92t&#10;gvX82r98bCifHrob+fLIskCZUs/L+bAFEWgO/+G/9rtRkBfFB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crxQAAAN0AAAAPAAAAAAAAAAAAAAAAAJgCAABkcnMv&#10;ZG93bnJldi54bWxQSwUGAAAAAAQABAD1AAAAigMAAAAA&#10;" filled="f" stroked="f">
                  <v:textbox style="mso-fit-shape-to-text:t" inset="0,0,0,0">
                    <w:txbxContent>
                      <w:p w14:paraId="13D6678D" w14:textId="77777777" w:rsidR="005C771E" w:rsidRDefault="005C771E" w:rsidP="00C016DE">
                        <w:pPr>
                          <w:pStyle w:val="NormalWeb"/>
                          <w:spacing w:before="0" w:beforeAutospacing="0" w:after="0" w:afterAutospacing="0"/>
                          <w:jc w:val="right"/>
                          <w:rPr>
                            <w:sz w:val="24"/>
                            <w:lang w:val="fr-FR"/>
                          </w:rPr>
                        </w:pPr>
                        <w:r>
                          <w:rPr>
                            <w:kern w:val="24"/>
                            <w:sz w:val="18"/>
                            <w:lang w:val="fr-FR"/>
                          </w:rPr>
                          <w:t>Base</w:t>
                        </w:r>
                      </w:p>
                    </w:txbxContent>
                  </v:textbox>
                </v:shape>
                <v:line id="Straight Connector 10" o:spid="_x0000_s1310" style="position:absolute;flip:y;visibility:visible;mso-wrap-style:square" from="26670,6096" to="26670,2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2+L8AAADdAAAADwAAAGRycy9kb3ducmV2LnhtbERPy6rCMBDdC/5DGMGNaKKIaDWKCIri&#10;6vrYD83YFptJaaJWv94shLs8nPdi1dhSPKn2hWMNw4ECQZw6U3Cm4XLe9qcgfEA2WDomDW/ysFq2&#10;WwtMjHvxHz1PIRMxhH2CGvIQqkRKn+Zk0Q9cRRy5m6sthgjrTJoaXzHclnKk1ERaLDg25FjRJqf0&#10;fnpYDd6pY+9Kodj1nB9f1O7wGZqD1t1Os56DCNSEf/HPvTcaRtNZ3B/fxCcgl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Je2+L8AAADdAAAADwAAAAAAAAAAAAAAAACh&#10;AgAAZHJzL2Rvd25yZXYueG1sUEsFBgAAAAAEAAQA+QAAAI0DAAAAAA==&#10;" strokecolor="windowText" strokeweight="3pt">
                  <v:stroke joinstyle="miter"/>
                </v:line>
                <v:rect id="Rectangle 1" o:spid="_x0000_s1311" style="position:absolute;left:13716;top:2667;width:16810;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T58UA&#10;AADdAAAADwAAAGRycy9kb3ducmV2LnhtbESPUWvCMBSF3wf7D+EOfBFNFdbVahR1DPdq5w+4JNe2&#10;rrkpSWa7f78MBns8nHO+w9nsRtuJO/nQOlawmGcgiLUzLdcKLh9vswJEiMgGO8ek4JsC7LaPDxss&#10;jRv4TPcq1iJBOJSooImxL6UMuiGLYe564uRdnbcYk/S1NB6HBLedXGZZLi22nBYa7OnYkP6svqwC&#10;/6r1y3R6up06uc/zuj88D9VBqcnTuF+DiDTG//Bf+90oWBarB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5PnxQAAAN0AAAAPAAAAAAAAAAAAAAAAAJgCAABkcnMv&#10;ZG93bnJldi54bWxQSwUGAAAAAAQABAD1AAAAigMAAAAA&#10;" fillcolor="#bfbfbf" strokecolor="windowText" strokeweight="1pt"/>
                <v:line id="Straight Connector 3" o:spid="_x0000_s1312" style="position:absolute;flip:x;visibility:visible;mso-wrap-style:square" from="8096,4667" to="13728,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8s7wAAADaAAAADwAAAGRycy9kb3ducmV2LnhtbERPuwrCMBTdBf8hXMFNUx1EqlGkoriI&#10;+AB1uzTXttrclCZq/XszCI6H857OG1OKF9WusKxg0I9AEKdWF5wpOB1XvTEI55E1lpZJwYcczGft&#10;1hRjbd+8p9fBZyKEsItRQe59FUvp0pwMur6tiAN3s7VBH2CdSV3jO4SbUg6jaCQNFhwacqwoySl9&#10;HJ5GwV3vt8lydymedC71bn39WJcmSnU7zWICwlPj/+Kfe6MVhK3hSrgBcvY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s8s7wAAADaAAAADwAAAAAAAAAAAAAAAAChAgAA&#10;ZHJzL2Rvd25yZXYueG1sUEsFBgAAAAAEAAQA+QAAAIoDAAAAAA==&#10;" strokecolor="windowText" strokeweight=".5pt">
                  <v:stroke joinstyle="miter"/>
                </v:line>
                <v:line id="Straight Connector 41" o:spid="_x0000_s1313" style="position:absolute;visibility:visible;mso-wrap-style:square" from="30480,4762" to="35444,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23sUAAADdAAAADwAAAGRycy9kb3ducmV2LnhtbESPMW/CMBSE90r8B+shsRWHDMhNMQiQ&#10;KnXoAISF7TV+JBHxc2S7JPx7XKlSx9PdfadbbUbbiTv50DrWsJhnIIgrZ1quNZzLj1cFIkRkg51j&#10;0vCgAJv15GWFhXEDH+l+irVIEA4Famhi7AspQ9WQxTB3PXHyrs5bjEn6WhqPQ4LbTuZZtpQWW04L&#10;Dfa0b6i6nX6shi9VD+p4uRzioL7zXVmdS//ItJ5Nx+07iEhj/A//tT+Nhly95fD7Jj0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d23sUAAADdAAAADwAAAAAAAAAA&#10;AAAAAAChAgAAZHJzL2Rvd25yZXYueG1sUEsFBgAAAAAEAAQA+QAAAJMDAAAAAA==&#10;" strokecolor="windowText" strokeweight=".5pt">
                  <v:stroke joinstyle="miter"/>
                </v:line>
                <v:shape id="Straight Arrow Connector 49" o:spid="_x0000_s1314" type="#_x0000_t32" style="position:absolute;left:11620;top:3676;width:1489;height:1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14sYAAADdAAAADwAAAGRycy9kb3ducmV2LnhtbESPT2sCMRTE7wW/Q3hCL0WzKoiuRhHb&#10;gpdi3QpeH5u3f3Dzsk1SXb99Iwgeh5n5DbNcd6YRF3K+tqxgNExAEOdW11wqOP58DmYgfEDW2Fgm&#10;BTfysF71XpaYanvlA12yUIoIYZ+igiqENpXS5xUZ9EPbEkevsM5giNKVUju8Rrhp5DhJptJgzXGh&#10;wpa2FeXn7M8okOVhYk4fRTf9Ktz8/ftt/9tme6Ve+91mASJQF57hR3unFYxn8wn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h9eLGAAAA3QAAAA8AAAAAAAAA&#10;AAAAAAAAoQIAAGRycy9kb3ducmV2LnhtbFBLBQYAAAAABAAEAPkAAACUAwAAAAA=&#10;" strokecolor="windowText" strokeweight=".5pt">
                  <v:stroke endarrow="block" joinstyle="miter"/>
                </v:shape>
                <v:shape id="TextBox 50" o:spid="_x0000_s1315" type="#_x0000_t202" style="position:absolute;left:5714;top:1047;width:6033;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OaMUA&#10;AADdAAAADwAAAGRycy9kb3ducmV2LnhtbESPQWuDQBSE74H8h+UVegnJqgRJbDYSSgIlt9pecnu4&#10;ryp134q7Veuv7wYCPQ4z8w1zyCfTioF611hWEG8iEMSl1Q1XCj4/LusdCOeRNbaWScEvOciPy8UB&#10;M21Hfqeh8JUIEHYZKqi97zIpXVmTQbexHXHwvmxv0AfZV1L3OAa4aWUSRak02HBYqLGj15rK7+LH&#10;KEinc7e67ikZ57Id+DbHsadYqeen6fQCwtPk/8OP9ptWkOz2W7i/CU9AH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g5oxQAAAN0AAAAPAAAAAAAAAAAAAAAAAJgCAABkcnMv&#10;ZG93bnJldi54bWxQSwUGAAAAAAQABAD1AAAAigMAAAAA&#10;" filled="f" stroked="f">
                  <v:textbox style="mso-fit-shape-to-text:t" inset="0,0,0,0">
                    <w:txbxContent>
                      <w:p w14:paraId="234F4ACA" w14:textId="11D6658E" w:rsidR="005C771E" w:rsidRDefault="005C771E" w:rsidP="00C83B7D">
                        <w:pPr>
                          <w:pStyle w:val="NormalWeb"/>
                          <w:spacing w:before="0" w:beforeAutospacing="0" w:after="0" w:afterAutospacing="0"/>
                          <w:jc w:val="right"/>
                          <w:rPr>
                            <w:sz w:val="24"/>
                            <w:lang w:val="fr-FR"/>
                          </w:rPr>
                        </w:pPr>
                        <w:r>
                          <w:rPr>
                            <w:kern w:val="24"/>
                            <w:sz w:val="18"/>
                            <w:lang w:val="fr-FR"/>
                          </w:rPr>
                          <w:t>Sol compacté</w:t>
                        </w:r>
                      </w:p>
                    </w:txbxContent>
                  </v:textbox>
                </v:shape>
                <v:shape id="Straight Arrow Connector 52" o:spid="_x0000_s1316" type="#_x0000_t32" style="position:absolute;left:26860;top:952;width:3100;height:2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6TscAAADdAAAADwAAAGRycy9kb3ducmV2LnhtbESPQWvCQBSE74L/YXlCb7oxxRJTN0ED&#10;tfUk1V68PbKvSWj2bciuMe2v7wqFHoeZ+YbZ5KNpxUC9aywrWC4iEMSl1Q1XCj7OL/MEhPPIGlvL&#10;pOCbHOTZdLLBVNsbv9Nw8pUIEHYpKqi971IpXVmTQbewHXHwPm1v0AfZV1L3eAtw08o4ip6kwYbD&#10;Qo0dFTWVX6erUXAZfFUc7HH/uNodi8v+Jx6T11iph9m4fQbhafT/4b/2m1YQJ+sV3N+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vpOxwAAAN0AAAAPAAAAAAAA&#10;AAAAAAAAAKECAABkcnMvZG93bnJldi54bWxQSwUGAAAAAAQABAD5AAAAlQMAAAAA&#10;" strokecolor="windowText" strokeweight=".5pt">
                  <v:stroke endarrow="block" joinstyle="miter"/>
                </v:shape>
                <v:shape id="TextBox 53" o:spid="_x0000_s1317" type="#_x0000_t202" style="position:absolute;left:30476;width:603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1hMQA&#10;AADdAAAADwAAAGRycy9kb3ducmV2LnhtbESPT4vCMBTE78J+h/AWvMiatodiu0aRRUG8+eeyt0fz&#10;ti02L6XJttVPbwTB4zAzv2GW69E0oqfO1ZYVxPMIBHFhdc2lgst597UA4TyyxsYyKbiRg/XqY7LE&#10;XNuBj9SffCkChF2OCirv21xKV1Rk0M1tSxy8P9sZ9EF2pdQdDgFuGplEUSoN1hwWKmzpp6Lievo3&#10;CtJx284OGSXDvWh6/r3HsadYqennuPkG4Wn07/CrvdcKkkWWwv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NYTEAAAA3QAAAA8AAAAAAAAAAAAAAAAAmAIAAGRycy9k&#10;b3ducmV2LnhtbFBLBQYAAAAABAAEAPUAAACJAwAAAAA=&#10;" filled="f" stroked="f">
                  <v:textbox style="mso-fit-shape-to-text:t" inset="0,0,0,0">
                    <w:txbxContent>
                      <w:p w14:paraId="33F4F48F" w14:textId="77777777" w:rsidR="005C771E" w:rsidRDefault="005C771E" w:rsidP="00C016DE">
                        <w:pPr>
                          <w:pStyle w:val="NormalWeb"/>
                          <w:spacing w:before="0" w:beforeAutospacing="0" w:after="0" w:afterAutospacing="0"/>
                          <w:rPr>
                            <w:sz w:val="24"/>
                            <w:lang w:val="fr-FR"/>
                          </w:rPr>
                        </w:pPr>
                        <w:r>
                          <w:rPr>
                            <w:kern w:val="24"/>
                            <w:sz w:val="18"/>
                            <w:lang w:val="fr-FR"/>
                          </w:rPr>
                          <w:t>Dalle</w:t>
                        </w:r>
                      </w:p>
                    </w:txbxContent>
                  </v:textbox>
                </v:shape>
                <v:rect id="Rectangle 11" o:spid="_x0000_s1318" style="position:absolute;left:15430;top:4762;width:2712;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dUsYA&#10;AADdAAAADwAAAGRycy9kb3ducmV2LnhtbESPQWsCMRSE74X+h/CE3jSrh7quRpGCtFiorQpen5vn&#10;7urmJWyirv/eCEKPw8x8w0xmranFhRpfWVbQ7yUgiHOrKy4UbDeLbgrCB2SNtWVScCMPs+nrywQz&#10;ba/8R5d1KESEsM9QQRmCy6T0eUkGfc864ugdbGMwRNkUUjd4jXBTy0GSvEuDFceFEh19lJSf1mej&#10;QP64Y7r//tzeFpp+d0u3Gp6KlVJvnXY+BhGoDf/hZ/tLKxikoyE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dUsYAAADdAAAADwAAAAAAAAAAAAAAAACYAgAAZHJz&#10;L2Rvd25yZXYueG1sUEsFBgAAAAAEAAQA9QAAAIsDAAAAAA==&#10;" fillcolor="#a6a6a6" strokecolor="windowText" strokeweight="1pt"/>
                <v:rect id="Rectangle 47" o:spid="_x0000_s1319" style="position:absolute;left:26003;top:4667;width:2712;height: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JIMMA&#10;AADdAAAADwAAAGRycy9kb3ducmV2LnhtbERPy2rCQBTdC/2H4Ra6q5O6qGnMRKQgLRV8VXB7zVyT&#10;aObOkJlq/HtnUXB5OO982ptWXKjzjWUFb8MEBHFpdcOVgt3v/DUF4QOyxtYyKbiRh2nxNMgx0/bK&#10;G7psQyViCPsMFdQhuExKX9Zk0A+tI47c0XYGQ4RdJXWH1xhuWjlKkndpsOHYUKOjz5rK8/bPKJBL&#10;d0oPi6/dba5pvf9xq/G5Win18tzPJiAC9eEh/nd/awWj9CPOjW/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9JIMMAAADdAAAADwAAAAAAAAAAAAAAAACYAgAAZHJzL2Rv&#10;d25yZXYueG1sUEsFBgAAAAAEAAQA9QAAAIgDAAAAAA==&#10;" fillcolor="#a6a6a6" strokecolor="windowText" strokeweight="1pt"/>
                <v:shape id="Straight Arrow Connector 89" o:spid="_x0000_s1320" type="#_x0000_t32" style="position:absolute;left:11334;top:7143;width:5609;height:2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Y9MQAAADcAAAADwAAAGRycy9kb3ducmV2LnhtbERPTWvCQBC9C/6HZQq96aYpbTVmIzZQ&#10;a09S9eJtyI5JMDsbstsY/fVdodDbPN7npMvBNKKnztWWFTxNIxDEhdU1lwoO+4/JDITzyBoby6Tg&#10;Sg6W2XiUYqLthb+p3/lShBB2CSqovG8TKV1RkUE3tS1x4E62M+gD7EqpO7yEcNPIOIpepcGaQ0OF&#10;LeUVFefdj1Fw7H2Zf9nt+vnlfZsf17d4mH3GSj0+DKsFCE+D/xf/uTc6zJ+/wf2ZcIH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Nj0xAAAANwAAAAPAAAAAAAAAAAA&#10;AAAAAKECAABkcnMvZG93bnJldi54bWxQSwUGAAAAAAQABAD5AAAAkgMAAAAA&#10;" strokecolor="windowText" strokeweight=".5pt">
                  <v:stroke endarrow="block" joinstyle="miter"/>
                </v:shape>
                <w10:wrap type="topAndBottom"/>
              </v:group>
            </w:pict>
          </mc:Fallback>
        </mc:AlternateContent>
      </w:r>
    </w:p>
    <w:p w14:paraId="57369CC0" w14:textId="53528E1D" w:rsidR="0031448F" w:rsidRPr="00D95C40" w:rsidRDefault="0031448F" w:rsidP="00742353">
      <w:pPr>
        <w:rPr>
          <w:szCs w:val="22"/>
          <w:lang w:val="fr-FR"/>
        </w:rPr>
      </w:pPr>
    </w:p>
    <w:p w14:paraId="23B49F19" w14:textId="2122CA53" w:rsidR="00763CFA" w:rsidRPr="00D95C40" w:rsidRDefault="00763CFA" w:rsidP="00763CFA">
      <w:pPr>
        <w:jc w:val="both"/>
        <w:rPr>
          <w:szCs w:val="22"/>
          <w:lang w:val="fr-FR"/>
        </w:rPr>
      </w:pPr>
      <w:r w:rsidRPr="00D95C40">
        <w:rPr>
          <w:lang w:val="fr-FR" w:eastAsia="en-CA"/>
        </w:rPr>
        <mc:AlternateContent>
          <mc:Choice Requires="wps">
            <w:drawing>
              <wp:anchor distT="0" distB="0" distL="114300" distR="114300" simplePos="0" relativeHeight="251758080" behindDoc="0" locked="0" layoutInCell="1" allowOverlap="1" wp14:anchorId="0DAC967E" wp14:editId="64645353">
                <wp:simplePos x="0" y="0"/>
                <wp:positionH relativeFrom="column">
                  <wp:posOffset>407432</wp:posOffset>
                </wp:positionH>
                <wp:positionV relativeFrom="paragraph">
                  <wp:posOffset>5080</wp:posOffset>
                </wp:positionV>
                <wp:extent cx="2034540" cy="200025"/>
                <wp:effectExtent l="0" t="0" r="3810" b="952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00025"/>
                        </a:xfrm>
                        <a:prstGeom prst="rect">
                          <a:avLst/>
                        </a:prstGeom>
                        <a:solidFill>
                          <a:srgbClr val="FFFFFF"/>
                        </a:solidFill>
                        <a:ln w="9525">
                          <a:noFill/>
                          <a:miter lim="800000"/>
                          <a:headEnd/>
                          <a:tailEnd/>
                        </a:ln>
                      </wps:spPr>
                      <wps:txbx>
                        <w:txbxContent>
                          <w:p w14:paraId="79DE3C65" w14:textId="11A460B0" w:rsidR="005C771E" w:rsidRPr="00CF10FC" w:rsidRDefault="005C771E" w:rsidP="00C83B7D">
                            <w:pPr>
                              <w:jc w:val="center"/>
                              <w:rPr>
                                <w:sz w:val="16"/>
                                <w:szCs w:val="16"/>
                                <w:lang w:val="fr-FR"/>
                              </w:rPr>
                            </w:pPr>
                            <w:r>
                              <w:rPr>
                                <w:sz w:val="16"/>
                                <w:lang w:val="fr-FR"/>
                              </w:rPr>
                              <w:t>Dalle installée sur une base</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C967E" id="_x0000_s1321" type="#_x0000_t202" style="position:absolute;left:0;text-align:left;margin-left:32.1pt;margin-top:.4pt;width:160.2pt;height:15.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" stroked="f">
                <v:textbox inset=".5mm,.5mm,.5mm,.5mm">
                  <w:txbxContent>
                    <w:p w14:paraId="79DE3C65" w14:textId="11A460B0" w:rsidR="005C771E" w:rsidRPr="00CF10FC" w:rsidRDefault="005C771E" w:rsidP="00C83B7D">
                      <w:pPr>
                        <w:jc w:val="center"/>
                        <w:rPr>
                          <w:sz w:val="16"/>
                          <w:szCs w:val="16"/>
                          <w:lang w:val="fr-FR"/>
                        </w:rPr>
                      </w:pPr>
                      <w:r>
                        <w:rPr>
                          <w:sz w:val="16"/>
                          <w:lang w:val="fr-FR"/>
                        </w:rPr>
                        <w:t>Dalle installée sur une base</w:t>
                      </w:r>
                    </w:p>
                  </w:txbxContent>
                </v:textbox>
              </v:shape>
            </w:pict>
          </mc:Fallback>
        </mc:AlternateContent>
      </w:r>
    </w:p>
    <w:p w14:paraId="6348528E" w14:textId="77777777" w:rsidR="00763CFA" w:rsidRPr="00D95C40" w:rsidRDefault="00763CFA" w:rsidP="00763CFA">
      <w:pPr>
        <w:jc w:val="both"/>
        <w:rPr>
          <w:szCs w:val="22"/>
          <w:lang w:val="fr-FR"/>
        </w:rPr>
      </w:pPr>
    </w:p>
    <w:p w14:paraId="684ED140" w14:textId="77837D53" w:rsidR="00742353" w:rsidRPr="00D95C40" w:rsidRDefault="008A69DE" w:rsidP="00763CFA">
      <w:pPr>
        <w:jc w:val="both"/>
        <w:rPr>
          <w:szCs w:val="22"/>
          <w:lang w:val="fr-FR"/>
        </w:rPr>
      </w:pPr>
      <w:r w:rsidRPr="00D95C40">
        <w:rPr>
          <w:lang w:val="fr-FR" w:eastAsia="en-CA"/>
        </w:rPr>
        <w:lastRenderedPageBreak/>
        <mc:AlternateContent>
          <mc:Choice Requires="wpg">
            <w:drawing>
              <wp:anchor distT="0" distB="0" distL="114300" distR="114300" simplePos="0" relativeHeight="251714048" behindDoc="0" locked="0" layoutInCell="1" allowOverlap="1" wp14:anchorId="6C3BCEAA" wp14:editId="724CA32B">
                <wp:simplePos x="0" y="0"/>
                <wp:positionH relativeFrom="margin">
                  <wp:align>right</wp:align>
                </wp:positionH>
                <wp:positionV relativeFrom="paragraph">
                  <wp:posOffset>8890</wp:posOffset>
                </wp:positionV>
                <wp:extent cx="2314575" cy="2675255"/>
                <wp:effectExtent l="0" t="0" r="9525" b="10795"/>
                <wp:wrapSquare wrapText="bothSides"/>
                <wp:docPr id="252" name="Group 252"/>
                <wp:cNvGraphicFramePr/>
                <a:graphic xmlns:a="http://schemas.openxmlformats.org/drawingml/2006/main">
                  <a:graphicData uri="http://schemas.microsoft.com/office/word/2010/wordprocessingGroup">
                    <wpg:wgp>
                      <wpg:cNvGrpSpPr/>
                      <wpg:grpSpPr>
                        <a:xfrm>
                          <a:off x="0" y="0"/>
                          <a:ext cx="2314575" cy="2675465"/>
                          <a:chOff x="0" y="0"/>
                          <a:chExt cx="2019300" cy="2927108"/>
                        </a:xfrm>
                      </wpg:grpSpPr>
                      <pic:pic xmlns:pic="http://schemas.openxmlformats.org/drawingml/2006/picture">
                        <pic:nvPicPr>
                          <pic:cNvPr id="253" name="Picture 253"/>
                          <pic:cNvPicPr>
                            <a:picLocks noChangeAspect="1"/>
                          </pic:cNvPicPr>
                        </pic:nvPicPr>
                        <pic:blipFill>
                          <a:blip r:embed="rId170">
                            <a:extLst>
                              <a:ext uri="{28A0092B-C50C-407E-A947-70E740481C1C}">
                                <a14:useLocalDpi xmlns:a14="http://schemas.microsoft.com/office/drawing/2010/main"/>
                              </a:ext>
                            </a:extLst>
                          </a:blip>
                          <a:srcRect/>
                          <a:stretch>
                            <a:fillRect/>
                          </a:stretch>
                        </pic:blipFill>
                        <pic:spPr bwMode="auto">
                          <a:xfrm>
                            <a:off x="0" y="104775"/>
                            <a:ext cx="1660525" cy="2426970"/>
                          </a:xfrm>
                          <a:prstGeom prst="rect">
                            <a:avLst/>
                          </a:prstGeom>
                          <a:noFill/>
                          <a:ln>
                            <a:noFill/>
                          </a:ln>
                        </pic:spPr>
                      </pic:pic>
                      <wps:wsp>
                        <wps:cNvPr id="254" name="Text Box 8"/>
                        <wps:cNvSpPr txBox="1">
                          <a:spLocks noChangeArrowheads="1"/>
                        </wps:cNvSpPr>
                        <wps:spPr bwMode="auto">
                          <a:xfrm>
                            <a:off x="57150" y="2484119"/>
                            <a:ext cx="1695450" cy="442989"/>
                          </a:xfrm>
                          <a:prstGeom prst="rect">
                            <a:avLst/>
                          </a:prstGeom>
                          <a:noFill/>
                          <a:ln>
                            <a:noFill/>
                          </a:ln>
                          <a:effectLst/>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14:hiddenEffects>
                            </a:ext>
                          </a:extLst>
                        </wps:spPr>
                        <wps:txbx>
                          <w:txbxContent>
                            <w:p w14:paraId="7C038F02" w14:textId="1C60208B" w:rsidR="005C771E" w:rsidRPr="00CF10FC" w:rsidRDefault="005C771E" w:rsidP="00C016DE">
                              <w:pPr>
                                <w:jc w:val="center"/>
                                <w:rPr>
                                  <w:sz w:val="16"/>
                                  <w:szCs w:val="16"/>
                                  <w:lang w:val="fr-FR"/>
                                </w:rPr>
                              </w:pPr>
                              <w:r>
                                <w:rPr>
                                  <w:sz w:val="16"/>
                                  <w:lang w:val="fr-FR"/>
                                </w:rPr>
                                <w:t>Dalle de latrine construite sur des supports supplémentaires</w:t>
                              </w:r>
                            </w:p>
                            <w:p w14:paraId="2F923CEF" w14:textId="6D3E8FAF" w:rsidR="005C771E" w:rsidRPr="00CF10FC" w:rsidRDefault="005C771E" w:rsidP="00C016DE">
                              <w:pPr>
                                <w:jc w:val="center"/>
                                <w:rPr>
                                  <w:sz w:val="16"/>
                                  <w:szCs w:val="16"/>
                                  <w:lang w:val="fr-FR"/>
                                </w:rPr>
                              </w:pPr>
                              <w:r>
                                <w:rPr>
                                  <w:sz w:val="16"/>
                                  <w:lang w:val="fr-FR"/>
                                </w:rPr>
                                <w:t>(Crédit : Chatterton/WEDC, 2013)</w:t>
                              </w:r>
                            </w:p>
                          </w:txbxContent>
                        </wps:txbx>
                        <wps:bodyPr rot="0" vert="horz" wrap="square" lIns="0" tIns="0" rIns="0" bIns="0" anchor="t" anchorCtr="0" upright="1">
                          <a:noAutofit/>
                        </wps:bodyPr>
                      </wps:wsp>
                      <wps:wsp>
                        <wps:cNvPr id="255" name="Text Box 8"/>
                        <wps:cNvSpPr txBox="1">
                          <a:spLocks noChangeArrowheads="1"/>
                        </wps:cNvSpPr>
                        <wps:spPr bwMode="auto">
                          <a:xfrm>
                            <a:off x="0" y="1057275"/>
                            <a:ext cx="352425" cy="142875"/>
                          </a:xfrm>
                          <a:prstGeom prst="rect">
                            <a:avLst/>
                          </a:prstGeom>
                          <a:noFill/>
                          <a:ln>
                            <a:noFill/>
                          </a:ln>
                          <a:effectLst/>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14:hiddenEffects>
                            </a:ext>
                          </a:extLst>
                        </wps:spPr>
                        <wps:txbx>
                          <w:txbxContent>
                            <w:p w14:paraId="18386462" w14:textId="77777777" w:rsidR="005C771E" w:rsidRPr="006C116E" w:rsidRDefault="005C771E" w:rsidP="00C016DE">
                              <w:pPr>
                                <w:jc w:val="center"/>
                                <w:rPr>
                                  <w:sz w:val="18"/>
                                  <w:szCs w:val="18"/>
                                  <w:lang w:val="fr-FR"/>
                                </w:rPr>
                              </w:pPr>
                              <w:r>
                                <w:rPr>
                                  <w:sz w:val="18"/>
                                  <w:lang w:val="fr-FR"/>
                                </w:rPr>
                                <w:t>Dalle</w:t>
                              </w:r>
                            </w:p>
                          </w:txbxContent>
                        </wps:txbx>
                        <wps:bodyPr rot="0" vert="horz" wrap="square" lIns="0" tIns="0" rIns="0" bIns="0" anchor="t" anchorCtr="0" upright="1">
                          <a:noAutofit/>
                        </wps:bodyPr>
                      </wps:wsp>
                      <wps:wsp>
                        <wps:cNvPr id="2273" name="Text Box 8"/>
                        <wps:cNvSpPr txBox="1">
                          <a:spLocks noChangeArrowheads="1"/>
                        </wps:cNvSpPr>
                        <wps:spPr bwMode="auto">
                          <a:xfrm>
                            <a:off x="57150" y="0"/>
                            <a:ext cx="771525" cy="142875"/>
                          </a:xfrm>
                          <a:prstGeom prst="rect">
                            <a:avLst/>
                          </a:prstGeom>
                          <a:noFill/>
                          <a:ln>
                            <a:noFill/>
                          </a:ln>
                          <a:effectLst/>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14:hiddenEffects>
                            </a:ext>
                          </a:extLst>
                        </wps:spPr>
                        <wps:txbx>
                          <w:txbxContent>
                            <w:p w14:paraId="466FC8FC" w14:textId="77777777" w:rsidR="005C771E" w:rsidRPr="006C116E" w:rsidRDefault="005C771E" w:rsidP="00C016DE">
                              <w:pPr>
                                <w:jc w:val="center"/>
                                <w:rPr>
                                  <w:sz w:val="18"/>
                                  <w:szCs w:val="18"/>
                                  <w:lang w:val="fr-FR"/>
                                </w:rPr>
                              </w:pPr>
                              <w:r>
                                <w:rPr>
                                  <w:sz w:val="18"/>
                                  <w:lang w:val="fr-FR"/>
                                </w:rPr>
                                <w:t>Superstructure</w:t>
                              </w:r>
                            </w:p>
                          </w:txbxContent>
                        </wps:txbx>
                        <wps:bodyPr rot="0" vert="horz" wrap="square" lIns="0" tIns="0" rIns="0" bIns="0" anchor="t" anchorCtr="0" upright="1">
                          <a:noAutofit/>
                        </wps:bodyPr>
                      </wps:wsp>
                      <wps:wsp>
                        <wps:cNvPr id="2283" name="Text Box 8"/>
                        <wps:cNvSpPr txBox="1">
                          <a:spLocks noChangeArrowheads="1"/>
                        </wps:cNvSpPr>
                        <wps:spPr bwMode="auto">
                          <a:xfrm>
                            <a:off x="1209675" y="1733550"/>
                            <a:ext cx="809625" cy="257175"/>
                          </a:xfrm>
                          <a:prstGeom prst="rect">
                            <a:avLst/>
                          </a:prstGeom>
                          <a:noFill/>
                          <a:ln>
                            <a:noFill/>
                          </a:ln>
                          <a:effectLst/>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 uri="{AF507438-7753-43e0-B8FC-AC1667EBCBE1}">
                              <a14:hiddenEffects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ffectLst/>
                              </a14:hiddenEffects>
                            </a:ext>
                          </a:extLst>
                        </wps:spPr>
                        <wps:txbx>
                          <w:txbxContent>
                            <w:p w14:paraId="497E4D07" w14:textId="0F16276E" w:rsidR="005C771E" w:rsidRPr="006C116E" w:rsidRDefault="005C771E" w:rsidP="00C016DE">
                              <w:pPr>
                                <w:jc w:val="center"/>
                                <w:rPr>
                                  <w:sz w:val="18"/>
                                  <w:szCs w:val="18"/>
                                  <w:lang w:val="fr-FR"/>
                                </w:rPr>
                              </w:pPr>
                              <w:r>
                                <w:rPr>
                                  <w:sz w:val="18"/>
                                  <w:lang w:val="fr-FR"/>
                                </w:rPr>
                                <w:t>Barres de support supplémentaires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3BCEAA" id="Group 252" o:spid="_x0000_s1322" style="position:absolute;left:0;text-align:left;margin-left:131.05pt;margin-top:.7pt;width:182.25pt;height:210.65pt;z-index:251714048;mso-position-horizontal:right;mso-position-horizontal-relative:margin;mso-position-vertical-relative:text;mso-width-relative:margin;mso-height-relative:margin" coordsize="2019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">
                <v:shape id="Picture 253" o:spid="_x0000_s1323" type="#_x0000_t75" style="position:absolute;top:1047;width:16605;height:2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EAvFAAAA3AAAAA8AAABkcnMvZG93bnJldi54bWxEj09rAjEUxO8Fv0N4gpei2VoqshpFKhbB&#10;U62w1+fm7R/cvCybGLd++kYQehxm5jfMct2bRgTqXG1ZwdskAUGcW11zqeD0sxvPQTiPrLGxTAp+&#10;ycF6NXhZYqrtjb8pHH0pIoRdigoq79tUSpdXZNBNbEscvcJ2Bn2UXSl1h7cIN42cJslMGqw5LlTY&#10;0mdF+eV4NQq29f2ryO7nEGbZ2R/2WWFfD0Gp0bDfLEB46v1/+NneawXTj3d4nI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NBALxQAAANwAAAAPAAAAAAAAAAAAAAAA&#10;AJ8CAABkcnMvZG93bnJldi54bWxQSwUGAAAAAAQABAD3AAAAkQMAAAAA&#10;">
                  <v:imagedata r:id="rId171" o:title=""/>
                  <v:path arrowok="t"/>
                </v:shape>
                <v:shape id="Text Box 8" o:spid="_x0000_s1324" type="#_x0000_t202" style="position:absolute;left:571;top:24841;width:16955;height:4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7C038F02" w14:textId="1C60208B" w:rsidR="005C771E" w:rsidRPr="00CF10FC" w:rsidRDefault="005C771E" w:rsidP="00C016DE">
                        <w:pPr>
                          <w:jc w:val="center"/>
                          <w:rPr>
                            <w:sz w:val="16"/>
                            <w:szCs w:val="16"/>
                            <w:lang w:val="fr-FR"/>
                          </w:rPr>
                        </w:pPr>
                        <w:r>
                          <w:rPr>
                            <w:sz w:val="16"/>
                            <w:lang w:val="fr-FR"/>
                          </w:rPr>
                          <w:t>Dalle de latrine construite sur des supports supplémentaires</w:t>
                        </w:r>
                      </w:p>
                      <w:p w14:paraId="2F923CEF" w14:textId="6D3E8FAF" w:rsidR="005C771E" w:rsidRPr="00CF10FC" w:rsidRDefault="005C771E" w:rsidP="00C016DE">
                        <w:pPr>
                          <w:jc w:val="center"/>
                          <w:rPr>
                            <w:sz w:val="16"/>
                            <w:szCs w:val="16"/>
                            <w:lang w:val="fr-FR"/>
                          </w:rPr>
                        </w:pPr>
                        <w:r>
                          <w:rPr>
                            <w:sz w:val="16"/>
                            <w:lang w:val="fr-FR"/>
                          </w:rPr>
                          <w:t>(Crédit : Chatterton/WEDC, 2013)</w:t>
                        </w:r>
                      </w:p>
                    </w:txbxContent>
                  </v:textbox>
                </v:shape>
                <v:shape id="Text Box 8" o:spid="_x0000_s1325" type="#_x0000_t202" style="position:absolute;top:10572;width:352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18386462" w14:textId="77777777" w:rsidR="005C771E" w:rsidRPr="006C116E" w:rsidRDefault="005C771E" w:rsidP="00C016DE">
                        <w:pPr>
                          <w:jc w:val="center"/>
                          <w:rPr>
                            <w:sz w:val="18"/>
                            <w:szCs w:val="18"/>
                            <w:lang w:val="fr-FR"/>
                          </w:rPr>
                        </w:pPr>
                        <w:r>
                          <w:rPr>
                            <w:sz w:val="18"/>
                            <w:lang w:val="fr-FR"/>
                          </w:rPr>
                          <w:t>Dalle</w:t>
                        </w:r>
                      </w:p>
                    </w:txbxContent>
                  </v:textbox>
                </v:shape>
                <v:shape id="Text Box 8" o:spid="_x0000_s1326" type="#_x0000_t202" style="position:absolute;left:571;width:7715;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QsYA&#10;AADdAAAADwAAAGRycy9kb3ducmV2LnhtbESPQWvCQBSE74X+h+UVvNVNI2ibuooUBUGQxvTg8Zl9&#10;JovZt2l21fjv3YLQ4zAz3zDTeW8bcaHOG8cK3oYJCOLSacOVgp9i9foOwgdkjY1jUnAjD/PZ89MU&#10;M+2unNNlFyoRIewzVFCH0GZS+rImi37oWuLoHV1nMUTZVVJ3eI1w28g0ScbSouG4UGNLXzWVp93Z&#10;KljsOV+a3+3hOz/mpig+Et6MT0oNXvrFJ4hAffgPP9prrSBN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fQsYAAADdAAAADwAAAAAAAAAAAAAAAACYAgAAZHJz&#10;L2Rvd25yZXYueG1sUEsFBgAAAAAEAAQA9QAAAIsDAAAAAA==&#10;" filled="f" stroked="f">
                  <v:textbox inset="0,0,0,0">
                    <w:txbxContent>
                      <w:p w14:paraId="466FC8FC" w14:textId="77777777" w:rsidR="005C771E" w:rsidRPr="006C116E" w:rsidRDefault="005C771E" w:rsidP="00C016DE">
                        <w:pPr>
                          <w:jc w:val="center"/>
                          <w:rPr>
                            <w:sz w:val="18"/>
                            <w:szCs w:val="18"/>
                            <w:lang w:val="fr-FR"/>
                          </w:rPr>
                        </w:pPr>
                        <w:r>
                          <w:rPr>
                            <w:sz w:val="18"/>
                            <w:lang w:val="fr-FR"/>
                          </w:rPr>
                          <w:t>Superstructure</w:t>
                        </w:r>
                      </w:p>
                    </w:txbxContent>
                  </v:textbox>
                </v:shape>
                <v:shape id="Text Box 8" o:spid="_x0000_s1327" type="#_x0000_t202" style="position:absolute;left:12096;top:17335;width:80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vZcYA&#10;AADdAAAADwAAAGRycy9kb3ducmV2LnhtbESPQWvCQBSE74L/YXmF3nTTC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vZcYAAADdAAAADwAAAAAAAAAAAAAAAACYAgAAZHJz&#10;L2Rvd25yZXYueG1sUEsFBgAAAAAEAAQA9QAAAIsDAAAAAA==&#10;" filled="f" stroked="f">
                  <v:textbox inset="0,0,0,0">
                    <w:txbxContent>
                      <w:p w14:paraId="497E4D07" w14:textId="0F16276E" w:rsidR="005C771E" w:rsidRPr="006C116E" w:rsidRDefault="005C771E" w:rsidP="00C016DE">
                        <w:pPr>
                          <w:jc w:val="center"/>
                          <w:rPr>
                            <w:sz w:val="18"/>
                            <w:szCs w:val="18"/>
                            <w:lang w:val="fr-FR"/>
                          </w:rPr>
                        </w:pPr>
                        <w:r>
                          <w:rPr>
                            <w:sz w:val="18"/>
                            <w:lang w:val="fr-FR"/>
                          </w:rPr>
                          <w:t>Barres de support supplémentaires</w:t>
                        </w:r>
                      </w:p>
                    </w:txbxContent>
                  </v:textbox>
                </v:shape>
                <w10:wrap type="square" anchorx="margin"/>
              </v:group>
            </w:pict>
          </mc:Fallback>
        </mc:AlternateContent>
      </w:r>
      <w:r w:rsidRPr="00D95C40">
        <w:rPr>
          <w:lang w:val="fr-FR"/>
        </w:rPr>
        <w:t xml:space="preserve">Si une dalle a été installée sur un sol gelé, toutes les précautions doivent être prises pour que la dalle et la superstructure soient soutenues quand le sol se réchauffe. Des barres de soutien supplémentaires peuvent être posées au sol, puis la dalle sur le dessus des barres de soutien. Le poids de la dalle et de la superstructure sera ainsi mieux réparti et empêchera la partie supérieure de la fosse de s'effondrer si le sol est instable après le réchauffement </w:t>
      </w:r>
      <w:r w:rsidR="00C016DE" w:rsidRPr="00D95C40">
        <w:rPr>
          <w:lang w:val="fr-FR"/>
        </w:rPr>
        <w:t>(Buttle and Smith, 2004). Les barres peuvent être des poteaux, des planches ou des tuyaux en métal.</w:t>
      </w:r>
      <w:r w:rsidRPr="00D95C40">
        <w:rPr>
          <w:lang w:val="fr-FR"/>
        </w:rPr>
        <w:t xml:space="preserve"> </w:t>
      </w:r>
    </w:p>
    <w:p w14:paraId="20375204" w14:textId="3E2C4E1F" w:rsidR="00C83B7D" w:rsidRPr="00D95C40" w:rsidRDefault="00C83B7D" w:rsidP="008A69DE">
      <w:pPr>
        <w:rPr>
          <w:lang w:val="fr-FR"/>
        </w:rPr>
      </w:pPr>
    </w:p>
    <w:p w14:paraId="26547922" w14:textId="4D40F98C" w:rsidR="008A69DE" w:rsidRPr="00D95C40" w:rsidRDefault="008A69DE" w:rsidP="00763CFA">
      <w:pPr>
        <w:jc w:val="both"/>
        <w:rPr>
          <w:lang w:val="fr-FR"/>
        </w:rPr>
      </w:pPr>
      <w:r w:rsidRPr="00D95C40">
        <w:rPr>
          <w:lang w:val="fr-FR"/>
        </w:rPr>
        <w:t>Pour plus de précisions sur la conception des latrines dans les régions froides, voir le bulletin technique CAWST : Latrines en milieux difficiles.</w:t>
      </w:r>
    </w:p>
    <w:p w14:paraId="4DF719F1" w14:textId="77777777" w:rsidR="0031448F" w:rsidRPr="00D95C40" w:rsidRDefault="0031448F">
      <w:pPr>
        <w:rPr>
          <w:b/>
          <w:bCs/>
          <w:iCs/>
          <w:sz w:val="26"/>
          <w:szCs w:val="28"/>
          <w:lang w:val="fr-FR"/>
        </w:rPr>
      </w:pPr>
    </w:p>
    <w:p w14:paraId="1BAB184E" w14:textId="77777777" w:rsidR="0031448F" w:rsidRPr="00D95C40" w:rsidRDefault="0031448F">
      <w:pPr>
        <w:rPr>
          <w:b/>
          <w:bCs/>
          <w:iCs/>
          <w:sz w:val="26"/>
          <w:szCs w:val="28"/>
          <w:lang w:val="fr-FR"/>
        </w:rPr>
      </w:pPr>
    </w:p>
    <w:p w14:paraId="587D2A47" w14:textId="35526256" w:rsidR="00965D40" w:rsidRPr="00D95C40" w:rsidRDefault="00C737DC" w:rsidP="00C737DC">
      <w:pPr>
        <w:pStyle w:val="Heading1"/>
        <w:rPr>
          <w:lang w:val="fr-FR"/>
        </w:rPr>
      </w:pPr>
      <w:bookmarkStart w:id="53" w:name="_Toc436600953"/>
      <w:r w:rsidRPr="00D95C40">
        <w:rPr>
          <w:lang w:val="fr-FR"/>
        </w:rPr>
        <w:t>Installation de tuyauterie</w:t>
      </w:r>
      <w:bookmarkEnd w:id="53"/>
    </w:p>
    <w:p w14:paraId="2B23F1C1" w14:textId="11D2D0A8" w:rsidR="00965D40" w:rsidRPr="00D95C40" w:rsidRDefault="00342D60" w:rsidP="00C737DC">
      <w:pPr>
        <w:pStyle w:val="Heading2"/>
        <w:rPr>
          <w:lang w:val="fr-FR"/>
        </w:rPr>
      </w:pPr>
      <w:bookmarkStart w:id="54" w:name="_Toc436600954"/>
      <w:r w:rsidRPr="00D95C40">
        <w:rPr>
          <w:lang w:val="fr-FR"/>
        </w:rPr>
        <w:t>Toilettes à chasse d'eau manuelle</w:t>
      </w:r>
      <w:bookmarkEnd w:id="54"/>
    </w:p>
    <w:p w14:paraId="39D9C0C3" w14:textId="57000826" w:rsidR="00965D40" w:rsidRPr="00D95C40" w:rsidRDefault="00C737DC" w:rsidP="00742353">
      <w:pPr>
        <w:rPr>
          <w:szCs w:val="22"/>
          <w:lang w:val="fr-FR"/>
        </w:rPr>
      </w:pPr>
      <w:r w:rsidRPr="00D95C40">
        <w:rPr>
          <w:lang w:val="fr-FR"/>
        </w:rPr>
        <w:t>Si une cuvette à chasse d'eau manuelle est installée dans la dalle, les tuyaux sous la cuvette peuvent être de différentes formes. Certains de ces tuyaux, comme un petit coude de siphon, peuvent être installés pendant la construction de la dalle. Certains doivent être installés pendant que la dalle est mise en place. Le schéma ci-dessous présente quatre types de tuyaux pouvant être utilisés (Reed, 2014b).</w:t>
      </w:r>
    </w:p>
    <w:p w14:paraId="75A7B9ED" w14:textId="3DB7E402" w:rsidR="0067515E" w:rsidRPr="00D95C40" w:rsidRDefault="0067515E" w:rsidP="00742353">
      <w:pPr>
        <w:rPr>
          <w:szCs w:val="22"/>
          <w:lang w:val="fr-FR"/>
        </w:rPr>
      </w:pPr>
    </w:p>
    <w:p w14:paraId="3E94B8A0" w14:textId="02496663" w:rsidR="0067515E" w:rsidRPr="00D95C40" w:rsidRDefault="0004678C" w:rsidP="00742353">
      <w:pPr>
        <w:rPr>
          <w:szCs w:val="22"/>
          <w:lang w:val="fr-FR"/>
        </w:rPr>
      </w:pPr>
      <w:r w:rsidRPr="00D95C40">
        <w:rPr>
          <w:i/>
          <w:szCs w:val="22"/>
          <w:lang w:val="fr-FR" w:eastAsia="en-CA"/>
        </w:rPr>
        <w:lastRenderedPageBreak/>
        <mc:AlternateContent>
          <mc:Choice Requires="wpg">
            <w:drawing>
              <wp:anchor distT="0" distB="0" distL="114300" distR="114300" simplePos="0" relativeHeight="251563520" behindDoc="0" locked="0" layoutInCell="1" allowOverlap="1" wp14:anchorId="7C99E367" wp14:editId="079D56EC">
                <wp:simplePos x="0" y="0"/>
                <wp:positionH relativeFrom="margin">
                  <wp:posOffset>-104775</wp:posOffset>
                </wp:positionH>
                <wp:positionV relativeFrom="paragraph">
                  <wp:posOffset>48895</wp:posOffset>
                </wp:positionV>
                <wp:extent cx="2133600" cy="4641850"/>
                <wp:effectExtent l="0" t="0" r="0" b="6350"/>
                <wp:wrapSquare wrapText="bothSides"/>
                <wp:docPr id="18" name="Group 18"/>
                <wp:cNvGraphicFramePr/>
                <a:graphic xmlns:a="http://schemas.openxmlformats.org/drawingml/2006/main">
                  <a:graphicData uri="http://schemas.microsoft.com/office/word/2010/wordprocessingGroup">
                    <wpg:wgp>
                      <wpg:cNvGrpSpPr/>
                      <wpg:grpSpPr>
                        <a:xfrm>
                          <a:off x="0" y="0"/>
                          <a:ext cx="2133600" cy="4641850"/>
                          <a:chOff x="323850" y="0"/>
                          <a:chExt cx="2133600" cy="4641850"/>
                        </a:xfrm>
                      </wpg:grpSpPr>
                      <pic:pic xmlns:pic="http://schemas.openxmlformats.org/drawingml/2006/picture">
                        <pic:nvPicPr>
                          <pic:cNvPr id="9" name="Picture 7" descr="C:\Users\Sandy\Documents\_CAWST\Images\WEDC\WEDC-Shaw_Pour flush pan configurations.png"/>
                          <pic:cNvPicPr>
                            <a:picLocks noChangeAspect="1"/>
                          </pic:cNvPicPr>
                        </pic:nvPicPr>
                        <pic:blipFill rotWithShape="1">
                          <a:blip r:embed="rId172" cstate="print">
                            <a:grayscl/>
                            <a:extLst>
                              <a:ext uri="{28A0092B-C50C-407E-A947-70E740481C1C}">
                                <a14:useLocalDpi xmlns:a14="http://schemas.microsoft.com/office/drawing/2010/main"/>
                              </a:ext>
                            </a:extLst>
                          </a:blip>
                          <a:srcRect/>
                          <a:stretch/>
                        </pic:blipFill>
                        <pic:spPr bwMode="auto">
                          <a:xfrm>
                            <a:off x="323850" y="0"/>
                            <a:ext cx="2133600" cy="4219575"/>
                          </a:xfrm>
                          <a:prstGeom prst="rect">
                            <a:avLst/>
                          </a:prstGeom>
                          <a:noFill/>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342900" y="4190366"/>
                            <a:ext cx="2086609" cy="451484"/>
                          </a:xfrm>
                          <a:prstGeom prst="rect">
                            <a:avLst/>
                          </a:prstGeom>
                          <a:noFill/>
                          <a:ln w="9525">
                            <a:noFill/>
                            <a:miter lim="800000"/>
                            <a:headEnd/>
                            <a:tailEnd/>
                          </a:ln>
                        </wps:spPr>
                        <wps:txbx>
                          <w:txbxContent>
                            <w:p w14:paraId="4490BC22" w14:textId="3764FC40" w:rsidR="005C771E" w:rsidRPr="00CF10FC" w:rsidRDefault="005C771E" w:rsidP="00CF10FC">
                              <w:pPr>
                                <w:jc w:val="center"/>
                                <w:rPr>
                                  <w:sz w:val="16"/>
                                  <w:szCs w:val="16"/>
                                  <w:lang w:val="fr-FR"/>
                                </w:rPr>
                              </w:pPr>
                              <w:r>
                                <w:rPr>
                                  <w:sz w:val="16"/>
                                  <w:lang w:val="fr-FR"/>
                                </w:rPr>
                                <w:t>Configurations pour latrine à chasse manuelle</w:t>
                              </w:r>
                            </w:p>
                            <w:p w14:paraId="0767EA41" w14:textId="228F2601" w:rsidR="005C771E" w:rsidRPr="00CF10FC" w:rsidRDefault="005C771E" w:rsidP="00CF10FC">
                              <w:pPr>
                                <w:jc w:val="center"/>
                                <w:rPr>
                                  <w:sz w:val="16"/>
                                  <w:szCs w:val="16"/>
                                  <w:lang w:val="fr-FR"/>
                                </w:rPr>
                              </w:pPr>
                              <w:r>
                                <w:rPr>
                                  <w:sz w:val="16"/>
                                  <w:lang w:val="fr-FR"/>
                                </w:rPr>
                                <w:t>(Crédit : Shaw/ WEDC, 2014)</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99E367" id="Group 18" o:spid="_x0000_s1328" style="position:absolute;margin-left:-8.25pt;margin-top:3.85pt;width:168pt;height:365.5pt;z-index:251563520;mso-position-horizontal-relative:margin;mso-position-vertical-relative:text;mso-width-relative:margin;mso-height-relative:margin" coordorigin="3238" coordsize="21336,4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">
                <v:shape id="Picture 7" o:spid="_x0000_s1329" type="#_x0000_t75" style="position:absolute;left:3238;width:21336;height:4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ufvBAAAA2gAAAA8AAABkcnMvZG93bnJldi54bWxEj0+LwjAUxO8LfofwBC+LpnpYtBpFhEIP&#10;wuIf0OOjeTbF5qU0sdZvv1kQPA4z8xtmteltLTpqfeVYwXSSgCAunK64VHA+ZeM5CB+QNdaOScGL&#10;PGzWg68Vpto9+UDdMZQiQtinqMCE0KRS+sKQRT9xDXH0bq61GKJsS6lbfEa4reUsSX6kxYrjgsGG&#10;doaK+/FhFWS/GR2uj0t+/7ZmX7viRnnTKTUa9tsliEB9+ITf7VwrWMD/lXg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FufvBAAAA2gAAAA8AAAAAAAAAAAAAAAAAnwIA&#10;AGRycy9kb3ducmV2LnhtbFBLBQYAAAAABAAEAPcAAACNAwAAAAA=&#10;">
                  <v:imagedata r:id="rId173" o:title="WEDC-Shaw_Pour flush pan configurations" grayscale="t"/>
                  <v:path arrowok="t"/>
                </v:shape>
                <v:shape id="_x0000_s1330" type="#_x0000_t202" style="position:absolute;left:3429;top:41903;width:20866;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4490BC22" w14:textId="3764FC40" w:rsidR="005C771E" w:rsidRPr="00CF10FC" w:rsidRDefault="005C771E" w:rsidP="00CF10FC">
                        <w:pPr>
                          <w:jc w:val="center"/>
                          <w:rPr>
                            <w:sz w:val="16"/>
                            <w:szCs w:val="16"/>
                            <w:lang w:val="fr-FR"/>
                          </w:rPr>
                        </w:pPr>
                        <w:r>
                          <w:rPr>
                            <w:sz w:val="16"/>
                            <w:lang w:val="fr-FR"/>
                          </w:rPr>
                          <w:t>Configurations pour latrine à chasse manuelle</w:t>
                        </w:r>
                      </w:p>
                      <w:p w14:paraId="0767EA41" w14:textId="228F2601" w:rsidR="005C771E" w:rsidRPr="00CF10FC" w:rsidRDefault="005C771E" w:rsidP="00CF10FC">
                        <w:pPr>
                          <w:jc w:val="center"/>
                          <w:rPr>
                            <w:sz w:val="16"/>
                            <w:szCs w:val="16"/>
                            <w:lang w:val="fr-FR"/>
                          </w:rPr>
                        </w:pPr>
                        <w:r>
                          <w:rPr>
                            <w:sz w:val="16"/>
                            <w:lang w:val="fr-FR"/>
                          </w:rPr>
                          <w:t>(Crédit : Shaw/ WEDC, 2014)</w:t>
                        </w:r>
                      </w:p>
                    </w:txbxContent>
                  </v:textbox>
                </v:shape>
                <w10:wrap type="square" anchorx="margin"/>
              </v:group>
            </w:pict>
          </mc:Fallback>
        </mc:AlternateContent>
      </w:r>
      <w:r w:rsidRPr="00D95C40">
        <w:rPr>
          <w:lang w:val="fr-FR"/>
        </w:rPr>
        <w:t>Dans l'illustration du haut, la cuvette à chasse d'eau n'a pas de siphon. Cette solution pose un problème en matière d'odeurs et de mouches, mais est moins chère, plus facile à entretenir et mieux adaptée aux zones géographiques où l'eau peut geler.</w:t>
      </w:r>
    </w:p>
    <w:p w14:paraId="3FDDE43A" w14:textId="58DA972E" w:rsidR="00965D40" w:rsidRPr="00D95C40" w:rsidRDefault="00965D40" w:rsidP="00742353">
      <w:pPr>
        <w:rPr>
          <w:szCs w:val="22"/>
          <w:lang w:val="fr-FR"/>
        </w:rPr>
      </w:pPr>
    </w:p>
    <w:p w14:paraId="0DD0F739" w14:textId="21D38B2C" w:rsidR="00965D40" w:rsidRPr="00D95C40" w:rsidRDefault="0067515E" w:rsidP="00742353">
      <w:pPr>
        <w:rPr>
          <w:szCs w:val="22"/>
          <w:lang w:val="fr-FR"/>
        </w:rPr>
      </w:pPr>
      <w:r w:rsidRPr="00D95C40">
        <w:rPr>
          <w:lang w:val="fr-FR"/>
        </w:rPr>
        <w:t>L'extrémité de ces tuyaux peut soit arriver à la verticale dans la fosse, soit être raccordée à un tuyau suffisamment long pour atteindre des fosses déportées, une fosse septique ou un réacteur biogaz. Le réservoir ou la fosse déportée ont pour avantage de pouvoir installer les latrines à l'intérieur.</w:t>
      </w:r>
    </w:p>
    <w:p w14:paraId="24A90314" w14:textId="79BBD3BF" w:rsidR="00965D40" w:rsidRPr="00D95C40" w:rsidRDefault="0004678C" w:rsidP="00742353">
      <w:pPr>
        <w:rPr>
          <w:szCs w:val="22"/>
          <w:lang w:val="fr-FR"/>
        </w:rPr>
      </w:pPr>
      <w:r w:rsidRPr="00D95C40">
        <w:rPr>
          <w:szCs w:val="22"/>
          <w:lang w:val="fr-FR" w:eastAsia="en-CA"/>
        </w:rPr>
        <mc:AlternateContent>
          <mc:Choice Requires="wpg">
            <w:drawing>
              <wp:anchor distT="0" distB="0" distL="114300" distR="114300" simplePos="0" relativeHeight="251565568" behindDoc="0" locked="0" layoutInCell="1" allowOverlap="1" wp14:anchorId="0CA39E83" wp14:editId="3A1C3D87">
                <wp:simplePos x="0" y="0"/>
                <wp:positionH relativeFrom="column">
                  <wp:posOffset>2297430</wp:posOffset>
                </wp:positionH>
                <wp:positionV relativeFrom="paragraph">
                  <wp:posOffset>301625</wp:posOffset>
                </wp:positionV>
                <wp:extent cx="3248025" cy="2582547"/>
                <wp:effectExtent l="0" t="0" r="9525" b="0"/>
                <wp:wrapSquare wrapText="bothSides"/>
                <wp:docPr id="55" name="Group 55"/>
                <wp:cNvGraphicFramePr/>
                <a:graphic xmlns:a="http://schemas.openxmlformats.org/drawingml/2006/main">
                  <a:graphicData uri="http://schemas.microsoft.com/office/word/2010/wordprocessingGroup">
                    <wpg:wgp>
                      <wpg:cNvGrpSpPr/>
                      <wpg:grpSpPr>
                        <a:xfrm>
                          <a:off x="0" y="0"/>
                          <a:ext cx="3248025" cy="2582547"/>
                          <a:chOff x="0" y="0"/>
                          <a:chExt cx="3248025" cy="2582547"/>
                        </a:xfrm>
                      </wpg:grpSpPr>
                      <pic:pic xmlns:pic="http://schemas.openxmlformats.org/drawingml/2006/picture">
                        <pic:nvPicPr>
                          <pic:cNvPr id="13" name="Picture 13"/>
                          <pic:cNvPicPr>
                            <a:picLocks noChangeAspect="1"/>
                          </pic:cNvPicPr>
                        </pic:nvPicPr>
                        <pic:blipFill>
                          <a:blip r:embed="rId174">
                            <a:grayscl/>
                            <a:extLst>
                              <a:ext uri="{28A0092B-C50C-407E-A947-70E740481C1C}">
                                <a14:useLocalDpi xmlns:a14="http://schemas.microsoft.com/office/drawing/2010/main"/>
                              </a:ext>
                            </a:extLst>
                          </a:blip>
                          <a:srcRect/>
                          <a:stretch>
                            <a:fillRect/>
                          </a:stretch>
                        </pic:blipFill>
                        <pic:spPr bwMode="auto">
                          <a:xfrm>
                            <a:off x="0" y="0"/>
                            <a:ext cx="1533525" cy="2209800"/>
                          </a:xfrm>
                          <a:prstGeom prst="rect">
                            <a:avLst/>
                          </a:prstGeom>
                          <a:noFill/>
                          <a:ln>
                            <a:noFill/>
                          </a:ln>
                        </pic:spPr>
                      </pic:pic>
                      <wpg:grpSp>
                        <wpg:cNvPr id="31" name="Group 31"/>
                        <wpg:cNvGrpSpPr/>
                        <wpg:grpSpPr>
                          <a:xfrm>
                            <a:off x="19050" y="28575"/>
                            <a:ext cx="3228975" cy="2553972"/>
                            <a:chOff x="-2124075" y="28613"/>
                            <a:chExt cx="3228975" cy="2554479"/>
                          </a:xfrm>
                        </wpg:grpSpPr>
                        <wps:wsp>
                          <wps:cNvPr id="15" name="Text Box 2"/>
                          <wps:cNvSpPr txBox="1">
                            <a:spLocks noChangeArrowheads="1"/>
                          </wps:cNvSpPr>
                          <wps:spPr bwMode="auto">
                            <a:xfrm>
                              <a:off x="-2124075" y="2248382"/>
                              <a:ext cx="3201034" cy="334710"/>
                            </a:xfrm>
                            <a:prstGeom prst="rect">
                              <a:avLst/>
                            </a:prstGeom>
                            <a:noFill/>
                            <a:ln w="9525">
                              <a:noFill/>
                              <a:miter lim="800000"/>
                              <a:headEnd/>
                              <a:tailEnd/>
                            </a:ln>
                          </wps:spPr>
                          <wps:txbx>
                            <w:txbxContent>
                              <w:p w14:paraId="12FC9D76" w14:textId="4131A95E" w:rsidR="005C771E" w:rsidRPr="00CF10FC" w:rsidRDefault="005C771E" w:rsidP="00CF10FC">
                                <w:pPr>
                                  <w:jc w:val="center"/>
                                  <w:rPr>
                                    <w:sz w:val="16"/>
                                    <w:szCs w:val="16"/>
                                    <w:lang w:val="fr-FR"/>
                                  </w:rPr>
                                </w:pPr>
                                <w:r>
                                  <w:rPr>
                                    <w:sz w:val="16"/>
                                    <w:lang w:val="fr-FR"/>
                                  </w:rPr>
                                  <w:t>Latrine à chasse manuelle déportée et trou directement dessous</w:t>
                                </w:r>
                              </w:p>
                              <w:p w14:paraId="0C2C2EEA" w14:textId="68B1AFEE" w:rsidR="005C771E" w:rsidRPr="00CF10FC" w:rsidRDefault="005C771E" w:rsidP="00CF10FC">
                                <w:pPr>
                                  <w:jc w:val="center"/>
                                  <w:rPr>
                                    <w:sz w:val="16"/>
                                    <w:szCs w:val="16"/>
                                    <w:lang w:val="fr-FR"/>
                                  </w:rPr>
                                </w:pPr>
                                <w:r>
                                  <w:rPr>
                                    <w:sz w:val="16"/>
                                    <w:lang w:val="fr-FR"/>
                                  </w:rPr>
                                  <w:t>(Crédit : Shaw/WEDC, 2014)</w:t>
                                </w:r>
                              </w:p>
                            </w:txbxContent>
                          </wps:txbx>
                          <wps:bodyPr rot="0" vert="horz" wrap="square" lIns="91440" tIns="45720" rIns="91440" bIns="45720" anchor="t" anchorCtr="0">
                            <a:spAutoFit/>
                          </wps:bodyPr>
                        </wps:wsp>
                        <pic:pic xmlns:pic="http://schemas.openxmlformats.org/drawingml/2006/picture">
                          <pic:nvPicPr>
                            <pic:cNvPr id="14" name="Picture 14" descr="C:\Users\Sandy\Documents\_CAWST\Images\WEDC\WEDC-Shaw_Pour-flush_pit_latrines_-_both_-_colour.png"/>
                            <pic:cNvPicPr>
                              <a:picLocks noChangeAspect="1"/>
                            </pic:cNvPicPr>
                          </pic:nvPicPr>
                          <pic:blipFill>
                            <a:blip r:embed="rId175" cstate="print">
                              <a:grayscl/>
                              <a:extLst>
                                <a:ext uri="{28A0092B-C50C-407E-A947-70E740481C1C}">
                                  <a14:useLocalDpi xmlns:a14="http://schemas.microsoft.com/office/drawing/2010/main"/>
                                </a:ext>
                              </a:extLst>
                            </a:blip>
                            <a:srcRect/>
                            <a:stretch>
                              <a:fillRect/>
                            </a:stretch>
                          </pic:blipFill>
                          <pic:spPr bwMode="auto">
                            <a:xfrm>
                              <a:off x="-504825" y="28613"/>
                              <a:ext cx="1609725" cy="2181187"/>
                            </a:xfrm>
                            <a:prstGeom prst="rect">
                              <a:avLst/>
                            </a:prstGeom>
                            <a:noFill/>
                            <a:ln>
                              <a:noFill/>
                            </a:ln>
                          </pic:spPr>
                        </pic:pic>
                      </wpg:grpSp>
                    </wpg:wgp>
                  </a:graphicData>
                </a:graphic>
              </wp:anchor>
            </w:drawing>
          </mc:Choice>
          <mc:Fallback>
            <w:pict>
              <v:group w14:anchorId="0CA39E83" id="Group 55" o:spid="_x0000_s1331" style="position:absolute;margin-left:180.9pt;margin-top:23.75pt;width:255.75pt;height:203.35pt;z-index:251565568;mso-position-horizontal-relative:text;mso-position-vertical-relative:text" coordsize="32480,25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">
                <v:shape id="Picture 13" o:spid="_x0000_s1332" type="#_x0000_t75" style="position:absolute;width:15335;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TDrDAAAA2wAAAA8AAABkcnMvZG93bnJldi54bWxET81qwkAQvhf6DssUvBTdqFQluhHbWtCD&#10;lEYfYMhOs0mzsyG71fj2XaHgbT6+31mte9uIM3W+cqxgPEpAEBdOV1wqOB0/hgsQPiBrbByTgit5&#10;WGePDytMtbvwF53zUIoYwj5FBSaENpXSF4Ys+pFriSP37TqLIcKulLrDSwy3jZwkyUxarDg2GGzp&#10;zVDxk/9aBcWrrevx88xsk898vtlvdfPyflBq8NRvliAC9eEu/nfvdJw/hdsv8QC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5MOsMAAADbAAAADwAAAAAAAAAAAAAAAACf&#10;AgAAZHJzL2Rvd25yZXYueG1sUEsFBgAAAAAEAAQA9wAAAI8DAAAAAA==&#10;">
                  <v:imagedata r:id="rId176" o:title="" grayscale="t"/>
                  <v:path arrowok="t"/>
                </v:shape>
                <v:group id="Group 31" o:spid="_x0000_s1333" style="position:absolute;left:190;top:285;width:32290;height:25540" coordorigin="-21240,286" coordsize="32289,25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_x0000_s1334" type="#_x0000_t202" style="position:absolute;left:-21240;top:22483;width:32009;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12FC9D76" w14:textId="4131A95E" w:rsidR="005C771E" w:rsidRPr="00CF10FC" w:rsidRDefault="005C771E" w:rsidP="00CF10FC">
                          <w:pPr>
                            <w:jc w:val="center"/>
                            <w:rPr>
                              <w:sz w:val="16"/>
                              <w:szCs w:val="16"/>
                              <w:lang w:val="fr-FR"/>
                            </w:rPr>
                          </w:pPr>
                          <w:r>
                            <w:rPr>
                              <w:sz w:val="16"/>
                              <w:lang w:val="fr-FR"/>
                            </w:rPr>
                            <w:t>Latrine à chasse manuelle déportée et trou directement dessous</w:t>
                          </w:r>
                        </w:p>
                        <w:p w14:paraId="0C2C2EEA" w14:textId="68B1AFEE" w:rsidR="005C771E" w:rsidRPr="00CF10FC" w:rsidRDefault="005C771E" w:rsidP="00CF10FC">
                          <w:pPr>
                            <w:jc w:val="center"/>
                            <w:rPr>
                              <w:sz w:val="16"/>
                              <w:szCs w:val="16"/>
                              <w:lang w:val="fr-FR"/>
                            </w:rPr>
                          </w:pPr>
                          <w:r>
                            <w:rPr>
                              <w:sz w:val="16"/>
                              <w:lang w:val="fr-FR"/>
                            </w:rPr>
                            <w:t>(Crédit : Shaw/WEDC, 2014)</w:t>
                          </w:r>
                        </w:p>
                      </w:txbxContent>
                    </v:textbox>
                  </v:shape>
                  <v:shape id="Picture 14" o:spid="_x0000_s1335" type="#_x0000_t75" style="position:absolute;left:-5048;top:286;width:16097;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gzCAAAA2wAAAA8AAABkcnMvZG93bnJldi54bWxEj81qwzAQhO+BvoPYQm+JnFIX40QJSaHQ&#10;Qy5x2/tibSwTa+VY8t/bR4FCb7vMfLOz2/1kGzFQ52vHCtarBARx6XTNlYKf789lBsIHZI2NY1Iw&#10;k4f97mmxxVy7kc80FKESMYR9jgpMCG0upS8NWfQr1xJH7eI6iyGuXSV1h2MMt418TZJ3abHmeMFg&#10;Sx+GymvR21ijaI/pXFfXLD3des5+h8GUUqmX5+mwARFoCv/mP/pLR+4NHr/EAe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52IMwgAAANsAAAAPAAAAAAAAAAAAAAAAAJ8C&#10;AABkcnMvZG93bnJldi54bWxQSwUGAAAAAAQABAD3AAAAjgMAAAAA&#10;">
                    <v:imagedata r:id="rId177" o:title="WEDC-Shaw_Pour-flush_pit_latrines_-_both_-_colour" grayscale="t"/>
                    <v:path arrowok="t"/>
                  </v:shape>
                </v:group>
                <w10:wrap type="square"/>
              </v:group>
            </w:pict>
          </mc:Fallback>
        </mc:AlternateContent>
      </w:r>
      <w:r w:rsidRPr="00D95C40">
        <w:rPr>
          <w:lang w:val="fr-FR"/>
        </w:rPr>
        <w:t xml:space="preserve">   </w:t>
      </w:r>
    </w:p>
    <w:p w14:paraId="02E7D7AF" w14:textId="4ECA79AB" w:rsidR="00965D40" w:rsidRPr="00D95C40" w:rsidRDefault="00965D40" w:rsidP="00742353">
      <w:pPr>
        <w:rPr>
          <w:szCs w:val="22"/>
          <w:lang w:val="fr-FR"/>
        </w:rPr>
      </w:pPr>
    </w:p>
    <w:p w14:paraId="1349F7A5" w14:textId="41220FD1" w:rsidR="00965D40" w:rsidRPr="00D95C40" w:rsidRDefault="00965D40" w:rsidP="00742353">
      <w:pPr>
        <w:rPr>
          <w:szCs w:val="22"/>
          <w:lang w:val="fr-FR"/>
        </w:rPr>
      </w:pPr>
    </w:p>
    <w:p w14:paraId="17AE28B9" w14:textId="14595446" w:rsidR="00965D40" w:rsidRPr="00D95C40" w:rsidRDefault="00965D40" w:rsidP="00742353">
      <w:pPr>
        <w:rPr>
          <w:szCs w:val="22"/>
          <w:lang w:val="fr-FR"/>
        </w:rPr>
      </w:pPr>
    </w:p>
    <w:p w14:paraId="0F5CF908" w14:textId="754A312D" w:rsidR="00965D40" w:rsidRPr="00D95C40" w:rsidRDefault="00965D40" w:rsidP="00742353">
      <w:pPr>
        <w:rPr>
          <w:szCs w:val="22"/>
          <w:lang w:val="fr-FR"/>
        </w:rPr>
      </w:pPr>
    </w:p>
    <w:p w14:paraId="07F8ED7F" w14:textId="77777777" w:rsidR="00342D60" w:rsidRPr="00D95C40" w:rsidRDefault="00342D60" w:rsidP="00742353">
      <w:pPr>
        <w:rPr>
          <w:szCs w:val="22"/>
          <w:lang w:val="fr-FR"/>
        </w:rPr>
      </w:pPr>
    </w:p>
    <w:p w14:paraId="73BBD1D6" w14:textId="77777777" w:rsidR="00342D60" w:rsidRPr="00D95C40" w:rsidRDefault="00342D60" w:rsidP="00742353">
      <w:pPr>
        <w:rPr>
          <w:szCs w:val="22"/>
          <w:lang w:val="fr-FR"/>
        </w:rPr>
      </w:pPr>
    </w:p>
    <w:p w14:paraId="076E017F" w14:textId="77777777" w:rsidR="00342D60" w:rsidRPr="00D95C40" w:rsidRDefault="00342D60" w:rsidP="00742353">
      <w:pPr>
        <w:rPr>
          <w:szCs w:val="22"/>
          <w:lang w:val="fr-FR"/>
        </w:rPr>
      </w:pPr>
    </w:p>
    <w:p w14:paraId="223C1744" w14:textId="77777777" w:rsidR="00342D60" w:rsidRPr="00D95C40" w:rsidRDefault="00342D60" w:rsidP="00742353">
      <w:pPr>
        <w:rPr>
          <w:szCs w:val="22"/>
          <w:lang w:val="fr-FR"/>
        </w:rPr>
      </w:pPr>
    </w:p>
    <w:p w14:paraId="76555308" w14:textId="77777777" w:rsidR="00342D60" w:rsidRPr="00D95C40" w:rsidRDefault="00342D60" w:rsidP="00742353">
      <w:pPr>
        <w:rPr>
          <w:szCs w:val="22"/>
          <w:lang w:val="fr-FR"/>
        </w:rPr>
      </w:pPr>
    </w:p>
    <w:p w14:paraId="425F571D" w14:textId="77777777" w:rsidR="00342D60" w:rsidRPr="00D95C40" w:rsidRDefault="00342D60" w:rsidP="00742353">
      <w:pPr>
        <w:rPr>
          <w:szCs w:val="22"/>
          <w:lang w:val="fr-FR"/>
        </w:rPr>
      </w:pPr>
    </w:p>
    <w:p w14:paraId="5E9DBB17" w14:textId="77777777" w:rsidR="00342D60" w:rsidRPr="00D95C40" w:rsidRDefault="00342D60" w:rsidP="00742353">
      <w:pPr>
        <w:rPr>
          <w:szCs w:val="22"/>
          <w:lang w:val="fr-FR"/>
        </w:rPr>
      </w:pPr>
    </w:p>
    <w:p w14:paraId="641F4D1A" w14:textId="77777777" w:rsidR="00342D60" w:rsidRPr="00D95C40" w:rsidRDefault="00342D60" w:rsidP="00742353">
      <w:pPr>
        <w:rPr>
          <w:szCs w:val="22"/>
          <w:lang w:val="fr-FR"/>
        </w:rPr>
      </w:pPr>
    </w:p>
    <w:p w14:paraId="1FDDBFEE" w14:textId="77777777" w:rsidR="00342D60" w:rsidRPr="00D95C40" w:rsidRDefault="00342D60" w:rsidP="00742353">
      <w:pPr>
        <w:rPr>
          <w:szCs w:val="22"/>
          <w:lang w:val="fr-FR"/>
        </w:rPr>
      </w:pPr>
    </w:p>
    <w:p w14:paraId="1918CD01" w14:textId="77777777" w:rsidR="00342D60" w:rsidRPr="00D95C40" w:rsidRDefault="00342D60" w:rsidP="00742353">
      <w:pPr>
        <w:rPr>
          <w:szCs w:val="22"/>
          <w:lang w:val="fr-FR"/>
        </w:rPr>
      </w:pPr>
    </w:p>
    <w:p w14:paraId="677D5409" w14:textId="77777777" w:rsidR="00342D60" w:rsidRPr="00D95C40" w:rsidRDefault="00342D60" w:rsidP="00742353">
      <w:pPr>
        <w:rPr>
          <w:szCs w:val="22"/>
          <w:lang w:val="fr-FR"/>
        </w:rPr>
      </w:pPr>
    </w:p>
    <w:p w14:paraId="4E0DD1B5" w14:textId="77777777" w:rsidR="00342D60" w:rsidRPr="00D95C40" w:rsidRDefault="00342D60" w:rsidP="00742353">
      <w:pPr>
        <w:rPr>
          <w:szCs w:val="22"/>
          <w:lang w:val="fr-FR"/>
        </w:rPr>
      </w:pPr>
    </w:p>
    <w:p w14:paraId="0332F0F0" w14:textId="77777777" w:rsidR="00342D60" w:rsidRPr="00D95C40" w:rsidRDefault="00342D60" w:rsidP="00742353">
      <w:pPr>
        <w:rPr>
          <w:szCs w:val="22"/>
          <w:lang w:val="fr-FR"/>
        </w:rPr>
      </w:pPr>
    </w:p>
    <w:p w14:paraId="5451D50B" w14:textId="2780360B" w:rsidR="00342D60" w:rsidRPr="00D95C40" w:rsidRDefault="00342D60" w:rsidP="00742353">
      <w:pPr>
        <w:rPr>
          <w:szCs w:val="22"/>
          <w:lang w:val="fr-FR"/>
        </w:rPr>
      </w:pPr>
    </w:p>
    <w:p w14:paraId="7CCA67BE" w14:textId="038BA544" w:rsidR="00965D40" w:rsidRPr="00D95C40" w:rsidRDefault="007A7CA4" w:rsidP="00C737DC">
      <w:pPr>
        <w:pStyle w:val="Heading2"/>
        <w:rPr>
          <w:lang w:val="fr-FR"/>
        </w:rPr>
      </w:pPr>
      <w:bookmarkStart w:id="55" w:name="_Toc436600955"/>
      <w:r w:rsidRPr="00D95C40">
        <w:rPr>
          <w:szCs w:val="22"/>
          <w:lang w:val="fr-FR" w:eastAsia="en-CA"/>
        </w:rPr>
        <mc:AlternateContent>
          <mc:Choice Requires="wpg">
            <w:drawing>
              <wp:anchor distT="0" distB="0" distL="114300" distR="114300" simplePos="0" relativeHeight="251806208" behindDoc="0" locked="0" layoutInCell="1" allowOverlap="1" wp14:anchorId="5D6CA899" wp14:editId="68713ACF">
                <wp:simplePos x="0" y="0"/>
                <wp:positionH relativeFrom="margin">
                  <wp:align>right</wp:align>
                </wp:positionH>
                <wp:positionV relativeFrom="paragraph">
                  <wp:posOffset>394335</wp:posOffset>
                </wp:positionV>
                <wp:extent cx="1024890" cy="1267870"/>
                <wp:effectExtent l="0" t="0" r="3810" b="8890"/>
                <wp:wrapSquare wrapText="bothSides"/>
                <wp:docPr id="307" name="Group 307"/>
                <wp:cNvGraphicFramePr/>
                <a:graphic xmlns:a="http://schemas.openxmlformats.org/drawingml/2006/main">
                  <a:graphicData uri="http://schemas.microsoft.com/office/word/2010/wordprocessingGroup">
                    <wpg:wgp>
                      <wpg:cNvGrpSpPr/>
                      <wpg:grpSpPr>
                        <a:xfrm>
                          <a:off x="0" y="0"/>
                          <a:ext cx="1024890" cy="1267870"/>
                          <a:chOff x="-88900" y="-374867"/>
                          <a:chExt cx="1024890" cy="1268317"/>
                        </a:xfrm>
                      </wpg:grpSpPr>
                      <wps:wsp>
                        <wps:cNvPr id="315" name="Text Box 2"/>
                        <wps:cNvSpPr txBox="1">
                          <a:spLocks noChangeArrowheads="1"/>
                        </wps:cNvSpPr>
                        <wps:spPr bwMode="auto">
                          <a:xfrm>
                            <a:off x="0" y="728792"/>
                            <a:ext cx="848360" cy="164658"/>
                          </a:xfrm>
                          <a:prstGeom prst="rect">
                            <a:avLst/>
                          </a:prstGeom>
                          <a:solidFill>
                            <a:srgbClr val="FFFFFF"/>
                          </a:solidFill>
                          <a:ln w="9525">
                            <a:noFill/>
                            <a:miter lim="800000"/>
                            <a:headEnd/>
                            <a:tailEnd/>
                          </a:ln>
                        </wps:spPr>
                        <wps:txbx>
                          <w:txbxContent>
                            <w:p w14:paraId="664CBD97" w14:textId="77777777" w:rsidR="005C771E" w:rsidRPr="00FA7BC4" w:rsidRDefault="005C771E" w:rsidP="008A69DE">
                              <w:pPr>
                                <w:jc w:val="center"/>
                                <w:rPr>
                                  <w:sz w:val="16"/>
                                  <w:szCs w:val="16"/>
                                  <w:lang w:val="fr-FR"/>
                                </w:rPr>
                              </w:pPr>
                              <w:r>
                                <w:rPr>
                                  <w:sz w:val="16"/>
                                  <w:lang w:val="fr-FR"/>
                                </w:rPr>
                                <w:t>(Crédit : AKVO)</w:t>
                              </w:r>
                            </w:p>
                          </w:txbxContent>
                        </wps:txbx>
                        <wps:bodyPr rot="0" vert="horz" wrap="square" lIns="18000" tIns="18000" rIns="18000" bIns="18000" anchor="t" anchorCtr="0">
                          <a:noAutofit/>
                        </wps:bodyPr>
                      </wps:wsp>
                      <pic:pic xmlns:pic="http://schemas.openxmlformats.org/drawingml/2006/picture">
                        <pic:nvPicPr>
                          <pic:cNvPr id="316" name="Picture 316" descr="Urine Diverting Dry Toilet"/>
                          <pic:cNvPicPr>
                            <a:picLocks noChangeAspect="1"/>
                          </pic:cNvPicPr>
                        </pic:nvPicPr>
                        <pic:blipFill>
                          <a:blip r:embed="rId178">
                            <a:extLst>
                              <a:ext uri="{28A0092B-C50C-407E-A947-70E740481C1C}">
                                <a14:useLocalDpi xmlns:a14="http://schemas.microsoft.com/office/drawing/2010/main"/>
                              </a:ext>
                            </a:extLst>
                          </a:blip>
                          <a:srcRect/>
                          <a:stretch>
                            <a:fillRect/>
                          </a:stretch>
                        </pic:blipFill>
                        <pic:spPr bwMode="auto">
                          <a:xfrm>
                            <a:off x="-88900" y="-374867"/>
                            <a:ext cx="1024890" cy="105268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6CA899" id="Group 307" o:spid="_x0000_s1336" style="position:absolute;left:0;text-align:left;margin-left:29.5pt;margin-top:31.05pt;width:80.7pt;height:99.85pt;z-index:251806208;mso-position-horizontal:right;mso-position-horizontal-relative:margin;mso-position-vertical-relative:text;mso-width-relative:margin;mso-height-relative:margin" coordorigin="-889,-3748" coordsize="10248,1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">
                <v:shape id="_x0000_s1337" type="#_x0000_t202" style="position:absolute;top:7287;width:8483;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EFccA&#10;AADcAAAADwAAAGRycy9kb3ducmV2LnhtbESPT2sCMRTE7wW/Q3hCbzVr2xVZjaKlBak91D+gx8fm&#10;uVncvKybVNd++kYoeBxm5jfMeNraSpyp8aVjBf1eAoI4d7rkQsF28/E0BOEDssbKMSm4kofppPMw&#10;xky7C6/ovA6FiBD2GSowIdSZlD43ZNH3XE0cvYNrLIYom0LqBi8Rbiv5nCQDabHkuGCwpjdD+XH9&#10;YxWEb/N1Wux+t/vV/JSmrwdcvi8/lXrstrMRiEBtuIf/2wut4KWfwu1MP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BBXHAAAA3AAAAA8AAAAAAAAAAAAAAAAAmAIAAGRy&#10;cy9kb3ducmV2LnhtbFBLBQYAAAAABAAEAPUAAACMAwAAAAA=&#10;" stroked="f">
                  <v:textbox inset=".5mm,.5mm,.5mm,.5mm">
                    <w:txbxContent>
                      <w:p w14:paraId="664CBD97" w14:textId="77777777" w:rsidR="005C771E" w:rsidRPr="00FA7BC4" w:rsidRDefault="005C771E" w:rsidP="008A69DE">
                        <w:pPr>
                          <w:jc w:val="center"/>
                          <w:rPr>
                            <w:sz w:val="16"/>
                            <w:szCs w:val="16"/>
                            <w:lang w:val="fr-FR"/>
                          </w:rPr>
                        </w:pPr>
                        <w:r>
                          <w:rPr>
                            <w:sz w:val="16"/>
                            <w:lang w:val="fr-FR"/>
                          </w:rPr>
                          <w:t>(Crédit : AKVO)</w:t>
                        </w:r>
                      </w:p>
                    </w:txbxContent>
                  </v:textbox>
                </v:shape>
                <v:shape id="Picture 316" o:spid="_x0000_s1338" type="#_x0000_t75" alt="Urine Diverting Dry Toilet" style="position:absolute;left:-889;top:-3748;width:10248;height:1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HEAAAA3AAAAA8AAABkcnMvZG93bnJldi54bWxEj8FqwzAQRO+F/oPYQm6N5IQGx40Simkh&#10;0FMdQ65baWObWCtjqYnz91Gh0OMwM2+YzW5yvbjQGDrPGrK5AkFsvO240VAfPp5zECEiW+w9k4Yb&#10;BdhtHx82WFh/5S+6VLERCcKhQA1tjEMhZTAtOQxzPxAn7+RHhzHJsZF2xGuCu14ulFpJhx2nhRYH&#10;Klsy5+rHaTBV/r1WvFCmXpbZ58uxzN9NpfXsaXp7BRFpiv/hv/bealhmK/g9k4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MHEAAAA3AAAAA8AAAAAAAAAAAAAAAAA&#10;nwIAAGRycy9kb3ducmV2LnhtbFBLBQYAAAAABAAEAPcAAACQAwAAAAA=&#10;">
                  <v:imagedata r:id="rId179" o:title="Urine Diverting Dry Toilet"/>
                  <v:path arrowok="t"/>
                </v:shape>
                <w10:wrap type="square" anchorx="margin"/>
              </v:group>
            </w:pict>
          </mc:Fallback>
        </mc:AlternateContent>
      </w:r>
      <w:r w:rsidRPr="00D95C40">
        <w:rPr>
          <w:lang w:val="fr-FR"/>
        </w:rPr>
        <w:t>Séparation des urines</w:t>
      </w:r>
      <w:bookmarkEnd w:id="55"/>
    </w:p>
    <w:p w14:paraId="21F3EF5D" w14:textId="50450989" w:rsidR="00D03101" w:rsidRPr="00D95C40" w:rsidRDefault="00D03101" w:rsidP="00C737DC">
      <w:pPr>
        <w:jc w:val="both"/>
        <w:rPr>
          <w:szCs w:val="22"/>
          <w:lang w:val="fr-FR"/>
        </w:rPr>
      </w:pPr>
      <w:r w:rsidRPr="00D95C40">
        <w:rPr>
          <w:lang w:val="fr-FR"/>
        </w:rPr>
        <w:t xml:space="preserve">Pour les toilettes à séparation d'urine, les tuyaux peuvent être raccordés à partir du bas de la cuvette de séparation, du siège ou de l'urinoir vers un récipient récupérant les urines. Ils peuvent être sous le siège, sous la dalle ou à l'extérieur des latrines. </w:t>
      </w:r>
    </w:p>
    <w:p w14:paraId="26329043" w14:textId="59462742" w:rsidR="00D03101" w:rsidRPr="00D95C40" w:rsidRDefault="00D03101" w:rsidP="00742353">
      <w:pPr>
        <w:rPr>
          <w:szCs w:val="22"/>
          <w:lang w:val="fr-FR"/>
        </w:rPr>
      </w:pPr>
    </w:p>
    <w:p w14:paraId="1931668B" w14:textId="7939B862" w:rsidR="00D03101" w:rsidRPr="00D95C40" w:rsidRDefault="00D03101" w:rsidP="00CC28B5">
      <w:pPr>
        <w:jc w:val="both"/>
        <w:rPr>
          <w:szCs w:val="22"/>
          <w:lang w:val="fr-FR"/>
        </w:rPr>
      </w:pPr>
      <w:r w:rsidRPr="00D95C40">
        <w:rPr>
          <w:lang w:val="fr-FR"/>
        </w:rPr>
        <w:t xml:space="preserve">Pour éviter le colmatage, les tuyaux d'urine ne doivent pas avoir de coudes supérieurs à 90 degrés. Les urinoirs doivent avoir un maillage ou une grille à l'entrée pour éviter que des objets solides ne tombent et ne bouchent le tuyau (SOIL, 2011). </w:t>
      </w:r>
    </w:p>
    <w:p w14:paraId="7E65D7CF" w14:textId="77777777" w:rsidR="00D03101" w:rsidRPr="00D95C40" w:rsidRDefault="00D03101" w:rsidP="00742353">
      <w:pPr>
        <w:rPr>
          <w:szCs w:val="22"/>
          <w:lang w:val="fr-FR"/>
        </w:rPr>
      </w:pPr>
    </w:p>
    <w:p w14:paraId="2603DC70" w14:textId="46B0C0AC" w:rsidR="00965D40" w:rsidRPr="00D95C40" w:rsidRDefault="00D46F18" w:rsidP="00742353">
      <w:pPr>
        <w:rPr>
          <w:szCs w:val="22"/>
          <w:lang w:val="fr-FR"/>
        </w:rPr>
      </w:pPr>
      <w:r w:rsidRPr="00D95C40">
        <w:rPr>
          <w:lang w:val="fr-FR"/>
        </w:rPr>
        <w:t>Pour plus d'informations concernant la construction de toilettes à séparation d'urine, voir la section Ressources supplémentaires dans ce manuel.</w:t>
      </w:r>
    </w:p>
    <w:p w14:paraId="2114550B" w14:textId="08063E72" w:rsidR="00180274" w:rsidRPr="00D95C40" w:rsidRDefault="00180274" w:rsidP="00180274">
      <w:pPr>
        <w:pStyle w:val="Heading1"/>
        <w:rPr>
          <w:iCs/>
          <w:szCs w:val="26"/>
          <w:lang w:val="fr-FR"/>
        </w:rPr>
      </w:pPr>
      <w:bookmarkStart w:id="56" w:name="_Toc436600956"/>
      <w:r w:rsidRPr="00D95C40">
        <w:rPr>
          <w:lang w:val="fr-FR"/>
        </w:rPr>
        <w:t>Construction de compartiments de stockage d'excreta au-dessus du sol</w:t>
      </w:r>
      <w:bookmarkEnd w:id="56"/>
    </w:p>
    <w:p w14:paraId="240F3F45" w14:textId="2390B73A" w:rsidR="00180274" w:rsidRPr="00D95C40" w:rsidRDefault="00180274" w:rsidP="00180274">
      <w:pPr>
        <w:rPr>
          <w:szCs w:val="22"/>
          <w:lang w:val="fr-FR"/>
        </w:rPr>
      </w:pPr>
      <w:r w:rsidRPr="00D95C40">
        <w:rPr>
          <w:lang w:val="fr-FR"/>
        </w:rPr>
        <w:t xml:space="preserve">Les compartiments au-dessus du sol pour les latrines à compost, les toilettes sèches ou avec réservoirs peuvent être fabriqués avec un matériel imperméable. Le compartiment doit être suffisamment solide pour soutenir le poids de la dalle et de la superstructure. Parmi les </w:t>
      </w:r>
      <w:r w:rsidRPr="00D95C40">
        <w:rPr>
          <w:lang w:val="fr-FR"/>
        </w:rPr>
        <w:lastRenderedPageBreak/>
        <w:t xml:space="preserve">matériaux qui peuvent être utilisés : les briques, les parpaings et le béton. Ne pas hésiter à demander conseil à des maçons expérimentés pour la conception et la construction de compartiments de latrine. </w:t>
      </w:r>
    </w:p>
    <w:p w14:paraId="77FAFD59" w14:textId="77777777" w:rsidR="00180274" w:rsidRPr="00D95C40" w:rsidRDefault="00180274" w:rsidP="00180274">
      <w:pPr>
        <w:rPr>
          <w:szCs w:val="22"/>
          <w:lang w:val="fr-FR"/>
        </w:rPr>
      </w:pPr>
    </w:p>
    <w:p w14:paraId="27438640" w14:textId="77777777" w:rsidR="00CC28B5" w:rsidRPr="00D95C40" w:rsidRDefault="0031448F" w:rsidP="00180274">
      <w:pPr>
        <w:rPr>
          <w:szCs w:val="22"/>
          <w:lang w:val="fr-FR"/>
        </w:rPr>
      </w:pPr>
      <w:r w:rsidRPr="00D95C40">
        <w:rPr>
          <w:lang w:val="fr-FR"/>
        </w:rPr>
        <w:t xml:space="preserve">Les compartiments au-dessus du sol peuvent être construits sur une colline, de manière à ce que l'entrée des latrines se situe au niveau du sol. La colline redescend à l'arrière des latrines. Les portes du compartiment sont ainsi accessibles. </w:t>
      </w:r>
    </w:p>
    <w:p w14:paraId="6E79AC54" w14:textId="77777777" w:rsidR="00CC28B5" w:rsidRPr="00D95C40" w:rsidRDefault="00CC28B5" w:rsidP="00180274">
      <w:pPr>
        <w:rPr>
          <w:szCs w:val="22"/>
          <w:lang w:val="fr-FR"/>
        </w:rPr>
      </w:pPr>
    </w:p>
    <w:p w14:paraId="72D643E1" w14:textId="273CE8C8" w:rsidR="00180274" w:rsidRPr="00D95C40" w:rsidRDefault="0031448F" w:rsidP="00180274">
      <w:pPr>
        <w:rPr>
          <w:szCs w:val="22"/>
          <w:lang w:val="fr-FR"/>
        </w:rPr>
      </w:pPr>
      <w:r w:rsidRPr="00D95C40">
        <w:rPr>
          <w:lang w:val="fr-FR"/>
        </w:rPr>
        <w:t xml:space="preserve">Les portes du compartiment ou les trappes d'accès doivent être réalisées dans un matériel solide et durable. Elles doivent être suffisamment grandes pour permettre à une personne de creuser facilement la fosse des toilettes sèches ou à compost avec une pelle. Elles doivent pouvoir être fermées ou enduites jusqu'à la vidange du compartiment, mais ne doivent pas être trop scellées pour que l'ouverture reste facile. Par exemple, l'utilisation d'un mortier de ciment pour sceller la trappe d'accès peut empêcher l'ouverture accidentelle de la trappe. Par contre, il peut être difficile à éliminer au moment de la vidange du compartiment. </w:t>
      </w:r>
    </w:p>
    <w:p w14:paraId="4D8B1A40" w14:textId="3A5F9D2C" w:rsidR="00742353" w:rsidRPr="00D95C40" w:rsidRDefault="00742353" w:rsidP="00161F62">
      <w:pPr>
        <w:pStyle w:val="Heading1"/>
        <w:rPr>
          <w:lang w:val="fr-FR"/>
        </w:rPr>
      </w:pPr>
      <w:bookmarkStart w:id="57" w:name="_Toc436600957"/>
      <w:r w:rsidRPr="00D95C40">
        <w:rPr>
          <w:lang w:val="fr-FR"/>
        </w:rPr>
        <w:t>Construction d'une superstructure</w:t>
      </w:r>
      <w:bookmarkEnd w:id="57"/>
    </w:p>
    <w:p w14:paraId="21CE6BE1" w14:textId="0B990486" w:rsidR="00D91B8B" w:rsidRPr="00D95C40" w:rsidRDefault="00D91B8B" w:rsidP="00D91B8B">
      <w:pPr>
        <w:jc w:val="both"/>
        <w:rPr>
          <w:szCs w:val="22"/>
          <w:lang w:val="fr-FR"/>
        </w:rPr>
      </w:pPr>
      <w:r w:rsidRPr="00D95C40">
        <w:rPr>
          <w:lang w:val="fr-FR"/>
        </w:rPr>
        <w:t>Une superstructure est nécessaire pour protéger des intempéries et offrir sécurité et intimité. Les superstructures doivent avoir les caractéristiques suivantes :</w:t>
      </w:r>
    </w:p>
    <w:p w14:paraId="070D6DE2" w14:textId="77777777" w:rsidR="00D91B8B" w:rsidRPr="00D95C40" w:rsidRDefault="00D91B8B" w:rsidP="00D91B8B">
      <w:pPr>
        <w:jc w:val="both"/>
        <w:rPr>
          <w:szCs w:val="22"/>
          <w:lang w:val="fr-FR"/>
        </w:rPr>
      </w:pPr>
    </w:p>
    <w:p w14:paraId="293D3418" w14:textId="77777777" w:rsidR="00D91B8B" w:rsidRPr="00D95C40" w:rsidRDefault="00D91B8B" w:rsidP="00B51103">
      <w:pPr>
        <w:numPr>
          <w:ilvl w:val="0"/>
          <w:numId w:val="48"/>
        </w:numPr>
        <w:spacing w:after="120"/>
        <w:ind w:left="357" w:hanging="357"/>
        <w:jc w:val="both"/>
        <w:rPr>
          <w:szCs w:val="22"/>
          <w:lang w:val="fr-FR"/>
        </w:rPr>
      </w:pPr>
      <w:r w:rsidRPr="00D95C40">
        <w:rPr>
          <w:lang w:val="fr-FR"/>
        </w:rPr>
        <w:t>Respecter l'intimité (avoir une porte, sans interstices ou trous les murs)</w:t>
      </w:r>
    </w:p>
    <w:p w14:paraId="2C045104" w14:textId="2619500C" w:rsidR="00D91B8B" w:rsidRPr="00D95C40" w:rsidRDefault="00D91B8B" w:rsidP="00B51103">
      <w:pPr>
        <w:keepNext/>
        <w:keepLines/>
        <w:numPr>
          <w:ilvl w:val="0"/>
          <w:numId w:val="47"/>
        </w:numPr>
        <w:tabs>
          <w:tab w:val="left" w:pos="360"/>
        </w:tabs>
        <w:suppressAutoHyphens/>
        <w:spacing w:after="120"/>
        <w:ind w:left="357" w:hanging="357"/>
        <w:rPr>
          <w:szCs w:val="22"/>
          <w:lang w:val="fr-FR"/>
        </w:rPr>
      </w:pPr>
      <w:r w:rsidRPr="00D95C40">
        <w:rPr>
          <w:lang w:val="fr-FR"/>
        </w:rPr>
        <w:t>Garantir la sécurité (verrou sur la porte, bon éclairage, lieu sûr)</w:t>
      </w:r>
    </w:p>
    <w:p w14:paraId="3CA4C731" w14:textId="4B76806E" w:rsidR="00D91B8B" w:rsidRPr="00D95C40" w:rsidRDefault="00D91B8B" w:rsidP="00B51103">
      <w:pPr>
        <w:keepNext/>
        <w:keepLines/>
        <w:numPr>
          <w:ilvl w:val="0"/>
          <w:numId w:val="47"/>
        </w:numPr>
        <w:tabs>
          <w:tab w:val="left" w:pos="360"/>
        </w:tabs>
        <w:suppressAutoHyphens/>
        <w:spacing w:after="120"/>
        <w:ind w:left="357" w:hanging="357"/>
        <w:rPr>
          <w:szCs w:val="22"/>
          <w:lang w:val="fr-FR"/>
        </w:rPr>
      </w:pPr>
      <w:r w:rsidRPr="00D95C40">
        <w:rPr>
          <w:lang w:val="fr-FR"/>
        </w:rPr>
        <w:t>Facile à nettoyer (sol et murs lisses et lavables)</w:t>
      </w:r>
    </w:p>
    <w:p w14:paraId="187A7A3F" w14:textId="4FB7B6CA" w:rsidR="00D91B8B" w:rsidRPr="00D95C40" w:rsidRDefault="00D91B8B" w:rsidP="00B51103">
      <w:pPr>
        <w:keepNext/>
        <w:keepLines/>
        <w:numPr>
          <w:ilvl w:val="0"/>
          <w:numId w:val="47"/>
        </w:numPr>
        <w:tabs>
          <w:tab w:val="left" w:pos="360"/>
        </w:tabs>
        <w:suppressAutoHyphens/>
        <w:ind w:left="357" w:hanging="357"/>
        <w:rPr>
          <w:szCs w:val="22"/>
          <w:lang w:val="fr-FR"/>
        </w:rPr>
      </w:pPr>
      <w:r w:rsidRPr="00D95C40">
        <w:rPr>
          <w:lang w:val="fr-FR"/>
        </w:rPr>
        <w:t>Répondre aux besoins des utilisateurs</w:t>
      </w:r>
    </w:p>
    <w:p w14:paraId="7C8D9372" w14:textId="55EC36DA" w:rsidR="00D91B8B" w:rsidRPr="00D95C40" w:rsidRDefault="007A7CA4" w:rsidP="00B0430D">
      <w:pPr>
        <w:jc w:val="both"/>
        <w:rPr>
          <w:lang w:val="fr-FR"/>
        </w:rPr>
      </w:pPr>
      <w:r w:rsidRPr="00D95C40">
        <w:rPr>
          <w:lang w:val="fr-FR" w:eastAsia="en-CA"/>
        </w:rPr>
        <mc:AlternateContent>
          <mc:Choice Requires="wpg">
            <w:drawing>
              <wp:anchor distT="0" distB="0" distL="114300" distR="114300" simplePos="0" relativeHeight="251787776" behindDoc="0" locked="0" layoutInCell="1" allowOverlap="1" wp14:anchorId="78C5E1F1" wp14:editId="5AE9FE13">
                <wp:simplePos x="0" y="0"/>
                <wp:positionH relativeFrom="margin">
                  <wp:align>right</wp:align>
                </wp:positionH>
                <wp:positionV relativeFrom="paragraph">
                  <wp:posOffset>27940</wp:posOffset>
                </wp:positionV>
                <wp:extent cx="2219959" cy="3317886"/>
                <wp:effectExtent l="19050" t="19050" r="9525" b="0"/>
                <wp:wrapSquare wrapText="bothSides"/>
                <wp:docPr id="286" name="Group 286"/>
                <wp:cNvGraphicFramePr/>
                <a:graphic xmlns:a="http://schemas.openxmlformats.org/drawingml/2006/main">
                  <a:graphicData uri="http://schemas.microsoft.com/office/word/2010/wordprocessingGroup">
                    <wpg:wgp>
                      <wpg:cNvGrpSpPr/>
                      <wpg:grpSpPr>
                        <a:xfrm>
                          <a:off x="0" y="0"/>
                          <a:ext cx="2219959" cy="3317886"/>
                          <a:chOff x="0" y="0"/>
                          <a:chExt cx="2219959" cy="3317886"/>
                        </a:xfrm>
                      </wpg:grpSpPr>
                      <pic:pic xmlns:pic="http://schemas.openxmlformats.org/drawingml/2006/picture">
                        <pic:nvPicPr>
                          <pic:cNvPr id="277" name="Picture 277"/>
                          <pic:cNvPicPr>
                            <a:picLocks noChangeAspect="1"/>
                          </pic:cNvPicPr>
                        </pic:nvPicPr>
                        <pic:blipFill>
                          <a:blip r:embed="rId180">
                            <a:grayscl/>
                            <a:extLst>
                              <a:ext uri="{28A0092B-C50C-407E-A947-70E740481C1C}">
                                <a14:useLocalDpi xmlns:a14="http://schemas.microsoft.com/office/drawing/2010/main"/>
                              </a:ext>
                            </a:extLst>
                          </a:blip>
                          <a:srcRect/>
                          <a:stretch>
                            <a:fillRect/>
                          </a:stretch>
                        </pic:blipFill>
                        <pic:spPr bwMode="auto">
                          <a:xfrm>
                            <a:off x="0" y="0"/>
                            <a:ext cx="2219325" cy="2867025"/>
                          </a:xfrm>
                          <a:prstGeom prst="rect">
                            <a:avLst/>
                          </a:prstGeom>
                          <a:noFill/>
                          <a:ln w="12700">
                            <a:solidFill>
                              <a:srgbClr val="000000"/>
                            </a:solidFill>
                          </a:ln>
                        </pic:spPr>
                      </pic:pic>
                      <wps:wsp>
                        <wps:cNvPr id="278" name="Text Box 2"/>
                        <wps:cNvSpPr txBox="1">
                          <a:spLocks noChangeArrowheads="1"/>
                        </wps:cNvSpPr>
                        <wps:spPr bwMode="auto">
                          <a:xfrm>
                            <a:off x="0" y="2866402"/>
                            <a:ext cx="2219959" cy="451484"/>
                          </a:xfrm>
                          <a:prstGeom prst="rect">
                            <a:avLst/>
                          </a:prstGeom>
                          <a:noFill/>
                          <a:ln w="9525">
                            <a:noFill/>
                            <a:miter lim="800000"/>
                            <a:headEnd/>
                            <a:tailEnd/>
                          </a:ln>
                        </wps:spPr>
                        <wps:txbx>
                          <w:txbxContent>
                            <w:p w14:paraId="428CE18F" w14:textId="293B5E95" w:rsidR="005C771E" w:rsidRPr="00CF10FC" w:rsidRDefault="005C771E" w:rsidP="00CF10FC">
                              <w:pPr>
                                <w:jc w:val="center"/>
                                <w:rPr>
                                  <w:sz w:val="16"/>
                                  <w:szCs w:val="16"/>
                                  <w:lang w:val="fr-FR"/>
                                </w:rPr>
                              </w:pPr>
                              <w:r>
                                <w:rPr>
                                  <w:sz w:val="16"/>
                                  <w:lang w:val="fr-FR"/>
                                </w:rPr>
                                <w:t>Superstructures de latrines avec porte (dessus) et entrée en spirale (bas)</w:t>
                              </w:r>
                            </w:p>
                            <w:p w14:paraId="31B5FF8B" w14:textId="6E20B213" w:rsidR="005C771E" w:rsidRPr="00CF10FC" w:rsidRDefault="005C771E" w:rsidP="00CF10FC">
                              <w:pPr>
                                <w:jc w:val="center"/>
                                <w:rPr>
                                  <w:sz w:val="16"/>
                                  <w:szCs w:val="16"/>
                                  <w:lang w:val="fr-FR"/>
                                </w:rPr>
                              </w:pPr>
                              <w:r>
                                <w:rPr>
                                  <w:sz w:val="16"/>
                                  <w:lang w:val="fr-FR"/>
                                </w:rPr>
                                <w:t>(Crédit : Reed, 2014c)</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8C5E1F1" id="Group 286" o:spid="_x0000_s1339" style="position:absolute;left:0;text-align:left;margin-left:123.6pt;margin-top:2.2pt;width:174.8pt;height:261.25pt;z-index:251787776;mso-position-horizontal:right;mso-position-horizontal-relative:margin;mso-position-vertical-relative:text;mso-width-relative:margin;mso-height-relative:margin" coordsize="22199,33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">
                <v:shape id="Picture 277" o:spid="_x0000_s1340" type="#_x0000_t75" style="position:absolute;width:22193;height:28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AEbGAAAA3AAAAA8AAABkcnMvZG93bnJldi54bWxEj0FrwkAUhO8F/8PyBC9FN82hSnQVEQUR&#10;eqh6iLfH7jMJZt+G7DZGf71bKPQ4zMw3zGLV21p01PrKsYKPSQKCWDtTcaHgfNqNZyB8QDZYOyYF&#10;D/KwWg7eFpgZd+dv6o6hEBHCPkMFZQhNJqXXJVn0E9cQR+/qWoshyraQpsV7hNtapknyKS1WHBdK&#10;bGhTkr4df6yC90O91l16+Hrm2+dFX6tc5/leqdGwX89BBOrDf/ivvTcK0ukUfs/EIyCX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UARsYAAADcAAAADwAAAAAAAAAAAAAA&#10;AACfAgAAZHJzL2Rvd25yZXYueG1sUEsFBgAAAAAEAAQA9wAAAJIDAAAAAA==&#10;" stroked="t" strokeweight="1pt">
                  <v:imagedata r:id="rId181" o:title="" grayscale="t"/>
                  <v:path arrowok="t"/>
                </v:shape>
                <v:shape id="_x0000_s1341" type="#_x0000_t202" style="position:absolute;top:28664;width:22199;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s/r8A&#10;AADcAAAADwAAAGRycy9kb3ducmV2LnhtbERPTWvCQBC9F/wPywje6kbBtkRXEa3goRdtvA/ZMRvM&#10;zobs1MR/7x4KHh/ve7UZfKPu1MU6sIHZNANFXAZbc2Wg+D28f4GKgmyxCUwGHhRhsx69rTC3oecT&#10;3c9SqRTCMUcDTqTNtY6lI49xGlrixF1D51ES7CptO+xTuG/0PMs+tMeaU4PDlnaOytv5zxsQsdvZ&#10;o/j28XgZfva9y8oFFsZMxsN2CUpokJf43320Buaf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az+vwAAANwAAAAPAAAAAAAAAAAAAAAAAJgCAABkcnMvZG93bnJl&#10;di54bWxQSwUGAAAAAAQABAD1AAAAhAMAAAAA&#10;" filled="f" stroked="f">
                  <v:textbox style="mso-fit-shape-to-text:t">
                    <w:txbxContent>
                      <w:p w14:paraId="428CE18F" w14:textId="293B5E95" w:rsidR="005C771E" w:rsidRPr="00CF10FC" w:rsidRDefault="005C771E" w:rsidP="00CF10FC">
                        <w:pPr>
                          <w:jc w:val="center"/>
                          <w:rPr>
                            <w:sz w:val="16"/>
                            <w:szCs w:val="16"/>
                            <w:lang w:val="fr-FR"/>
                          </w:rPr>
                        </w:pPr>
                        <w:r>
                          <w:rPr>
                            <w:sz w:val="16"/>
                            <w:lang w:val="fr-FR"/>
                          </w:rPr>
                          <w:t>Superstructures de latrines avec porte (dessus) et entrée en spirale (bas)</w:t>
                        </w:r>
                      </w:p>
                      <w:p w14:paraId="31B5FF8B" w14:textId="6E20B213" w:rsidR="005C771E" w:rsidRPr="00CF10FC" w:rsidRDefault="005C771E" w:rsidP="00CF10FC">
                        <w:pPr>
                          <w:jc w:val="center"/>
                          <w:rPr>
                            <w:sz w:val="16"/>
                            <w:szCs w:val="16"/>
                            <w:lang w:val="fr-FR"/>
                          </w:rPr>
                        </w:pPr>
                        <w:r>
                          <w:rPr>
                            <w:sz w:val="16"/>
                            <w:lang w:val="fr-FR"/>
                          </w:rPr>
                          <w:t>(Crédit : Reed, 2014c)</w:t>
                        </w:r>
                      </w:p>
                    </w:txbxContent>
                  </v:textbox>
                </v:shape>
                <w10:wrap type="square" anchorx="margin"/>
              </v:group>
            </w:pict>
          </mc:Fallback>
        </mc:AlternateContent>
      </w:r>
    </w:p>
    <w:p w14:paraId="2F50F2BA" w14:textId="72EACB6B" w:rsidR="00D91B8B" w:rsidRPr="00D95C40" w:rsidRDefault="00D91B8B" w:rsidP="00B0430D">
      <w:pPr>
        <w:jc w:val="both"/>
        <w:rPr>
          <w:lang w:val="fr-FR"/>
        </w:rPr>
      </w:pPr>
      <w:r w:rsidRPr="00D95C40">
        <w:rPr>
          <w:lang w:val="fr-FR"/>
        </w:rPr>
        <w:t>Si la superstructure a un côté pratique, l'esthétique permet également de créer une expérience utilisateur positive. La conception et les matériaux utilisés pour construire la superstructure peuvent être totalement différents selon le style de construction et les matériaux utilisés au niveau local. Il est conseillé de construire des latrines dans un style adapté à celui des bâtiments traditionnels. Cependant, si le critère « modernes et nouvelles » est précisé, il peut être préférable d'envisager une conception différente. Pour être localement adaptée, les alternatives de superstructure doivent tenir compte des préférences de l'utilisateur. Des ménages peuvent sélectionner une conception et des matériaux en fonction de leurs préférences et de leur budget.</w:t>
      </w:r>
    </w:p>
    <w:p w14:paraId="4F7C9386" w14:textId="77777777" w:rsidR="00D91B8B" w:rsidRPr="00D95C40" w:rsidRDefault="00D91B8B" w:rsidP="00B0430D">
      <w:pPr>
        <w:jc w:val="both"/>
        <w:rPr>
          <w:lang w:val="fr-FR"/>
        </w:rPr>
      </w:pPr>
    </w:p>
    <w:p w14:paraId="4B1BE6CB" w14:textId="1D6108BD" w:rsidR="00D91B8B" w:rsidRPr="00D95C40" w:rsidRDefault="00D91B8B" w:rsidP="00B0430D">
      <w:pPr>
        <w:jc w:val="both"/>
        <w:rPr>
          <w:lang w:val="fr-FR"/>
        </w:rPr>
      </w:pPr>
      <w:r w:rsidRPr="00D95C40">
        <w:rPr>
          <w:lang w:val="fr-FR"/>
        </w:rPr>
        <w:t xml:space="preserve">Parmi les matériaux pouvant être utilisés, on trouve le bois, la pierre, l’herbe, le bambou, le béton, la brique et le plastique. Les superstructures constituent la partie visible utilisée au quotidien. Elles doivent être d'excellente qualité tout en restant abordables. Même avec du matériel ordinaire, un superstructure bien construite donne une certaine fierté aux propriétaires, ce qui ne sera pas le cas si elle tombe en ruines après quelques mois. </w:t>
      </w:r>
    </w:p>
    <w:p w14:paraId="15164D67" w14:textId="03A1E529" w:rsidR="00D91B8B" w:rsidRPr="00D95C40" w:rsidRDefault="00D91B8B" w:rsidP="00B0430D">
      <w:pPr>
        <w:jc w:val="both"/>
        <w:rPr>
          <w:lang w:val="fr-FR"/>
        </w:rPr>
      </w:pPr>
      <w:r w:rsidRPr="00D95C40">
        <w:rPr>
          <w:szCs w:val="22"/>
          <w:lang w:val="fr-FR" w:eastAsia="en-CA"/>
        </w:rPr>
        <w:lastRenderedPageBreak/>
        <mc:AlternateContent>
          <mc:Choice Requires="wpg">
            <w:drawing>
              <wp:anchor distT="0" distB="0" distL="114300" distR="114300" simplePos="0" relativeHeight="251830784" behindDoc="1" locked="0" layoutInCell="1" allowOverlap="1" wp14:anchorId="74E11223" wp14:editId="5DC507CD">
                <wp:simplePos x="0" y="0"/>
                <wp:positionH relativeFrom="margin">
                  <wp:align>right</wp:align>
                </wp:positionH>
                <wp:positionV relativeFrom="paragraph">
                  <wp:posOffset>0</wp:posOffset>
                </wp:positionV>
                <wp:extent cx="5892800" cy="2607945"/>
                <wp:effectExtent l="0" t="0" r="0" b="1905"/>
                <wp:wrapTight wrapText="bothSides">
                  <wp:wrapPolygon edited="0">
                    <wp:start x="14524" y="0"/>
                    <wp:lineTo x="0" y="0"/>
                    <wp:lineTo x="0" y="18145"/>
                    <wp:lineTo x="5097" y="20196"/>
                    <wp:lineTo x="5097" y="21458"/>
                    <wp:lineTo x="16479" y="21458"/>
                    <wp:lineTo x="16479" y="20196"/>
                    <wp:lineTo x="21507" y="17829"/>
                    <wp:lineTo x="21507" y="0"/>
                    <wp:lineTo x="14524" y="0"/>
                  </wp:wrapPolygon>
                </wp:wrapTight>
                <wp:docPr id="2838" name="Group 2838"/>
                <wp:cNvGraphicFramePr/>
                <a:graphic xmlns:a="http://schemas.openxmlformats.org/drawingml/2006/main">
                  <a:graphicData uri="http://schemas.microsoft.com/office/word/2010/wordprocessingGroup">
                    <wpg:wgp>
                      <wpg:cNvGrpSpPr/>
                      <wpg:grpSpPr>
                        <a:xfrm>
                          <a:off x="0" y="0"/>
                          <a:ext cx="5892800" cy="2607945"/>
                          <a:chOff x="0" y="0"/>
                          <a:chExt cx="5892801" cy="2607957"/>
                        </a:xfrm>
                      </wpg:grpSpPr>
                      <wps:wsp>
                        <wps:cNvPr id="2839" name="Text Box 2"/>
                        <wps:cNvSpPr txBox="1">
                          <a:spLocks noChangeArrowheads="1"/>
                        </wps:cNvSpPr>
                        <wps:spPr bwMode="auto">
                          <a:xfrm>
                            <a:off x="1428750" y="2390153"/>
                            <a:ext cx="3041014" cy="217804"/>
                          </a:xfrm>
                          <a:prstGeom prst="rect">
                            <a:avLst/>
                          </a:prstGeom>
                          <a:solidFill>
                            <a:srgbClr val="FFFFFF"/>
                          </a:solidFill>
                          <a:ln w="9525">
                            <a:noFill/>
                            <a:miter lim="800000"/>
                            <a:headEnd/>
                            <a:tailEnd/>
                          </a:ln>
                        </wps:spPr>
                        <wps:txbx>
                          <w:txbxContent>
                            <w:p w14:paraId="01A0747F" w14:textId="605323CB" w:rsidR="005C771E" w:rsidRPr="007B6F54" w:rsidRDefault="005C771E" w:rsidP="00D91B8B">
                              <w:pPr>
                                <w:jc w:val="center"/>
                                <w:rPr>
                                  <w:sz w:val="16"/>
                                  <w:szCs w:val="16"/>
                                  <w:lang w:val="fr-FR"/>
                                </w:rPr>
                              </w:pPr>
                              <w:r>
                                <w:rPr>
                                  <w:sz w:val="16"/>
                                  <w:lang w:val="fr-FR"/>
                                </w:rPr>
                                <w:t>Latrines avec différents matériaux de superstructure</w:t>
                              </w:r>
                            </w:p>
                          </w:txbxContent>
                        </wps:txbx>
                        <wps:bodyPr rot="0" vert="horz" wrap="square" lIns="91440" tIns="45720" rIns="91440" bIns="45720" anchor="t" anchorCtr="0">
                          <a:spAutoFit/>
                        </wps:bodyPr>
                      </wps:wsp>
                      <wpg:grpSp>
                        <wpg:cNvPr id="2841" name="Group 2841"/>
                        <wpg:cNvGrpSpPr/>
                        <wpg:grpSpPr>
                          <a:xfrm>
                            <a:off x="0" y="0"/>
                            <a:ext cx="5892801" cy="2192440"/>
                            <a:chOff x="0" y="0"/>
                            <a:chExt cx="5892801" cy="2192440"/>
                          </a:xfrm>
                        </wpg:grpSpPr>
                        <pic:pic xmlns:pic="http://schemas.openxmlformats.org/drawingml/2006/picture">
                          <pic:nvPicPr>
                            <pic:cNvPr id="2842" name="Picture 2842"/>
                            <pic:cNvPicPr>
                              <a:picLocks noChangeAspect="1"/>
                            </pic:cNvPicPr>
                          </pic:nvPicPr>
                          <pic:blipFill rotWithShape="1">
                            <a:blip r:embed="rId182" cstate="print">
                              <a:grayscl/>
                              <a:extLst>
                                <a:ext uri="{28A0092B-C50C-407E-A947-70E740481C1C}">
                                  <a14:useLocalDpi xmlns:a14="http://schemas.microsoft.com/office/drawing/2010/main"/>
                                </a:ext>
                              </a:extLst>
                            </a:blip>
                            <a:srcRect/>
                            <a:stretch/>
                          </pic:blipFill>
                          <pic:spPr bwMode="auto">
                            <a:xfrm>
                              <a:off x="0" y="9525"/>
                              <a:ext cx="1574800" cy="2182915"/>
                            </a:xfrm>
                            <a:prstGeom prst="rect">
                              <a:avLst/>
                            </a:prstGeom>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pic:pic xmlns:pic="http://schemas.openxmlformats.org/drawingml/2006/picture">
                          <pic:nvPicPr>
                            <pic:cNvPr id="2843" name="Picture 2843"/>
                            <pic:cNvPicPr>
                              <a:picLocks noChangeAspect="1"/>
                            </pic:cNvPicPr>
                          </pic:nvPicPr>
                          <pic:blipFill rotWithShape="1">
                            <a:blip r:embed="rId183" cstate="print">
                              <a:grayscl/>
                              <a:extLst>
                                <a:ext uri="{28A0092B-C50C-407E-A947-70E740481C1C}">
                                  <a14:useLocalDpi xmlns:a14="http://schemas.microsoft.com/office/drawing/2010/main"/>
                                </a:ext>
                              </a:extLst>
                            </a:blip>
                            <a:srcRect/>
                            <a:stretch/>
                          </pic:blipFill>
                          <pic:spPr bwMode="auto">
                            <a:xfrm>
                              <a:off x="1971675" y="9525"/>
                              <a:ext cx="1747021" cy="2162185"/>
                            </a:xfrm>
                            <a:prstGeom prst="rect">
                              <a:avLst/>
                            </a:prstGeom>
                            <a:noFill/>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pic:pic xmlns:pic="http://schemas.openxmlformats.org/drawingml/2006/picture">
                          <pic:nvPicPr>
                            <pic:cNvPr id="2844" name="Picture 2844"/>
                            <pic:cNvPicPr>
                              <a:picLocks noChangeAspect="1"/>
                            </pic:cNvPicPr>
                          </pic:nvPicPr>
                          <pic:blipFill rotWithShape="1">
                            <a:blip r:embed="rId184" cstate="print">
                              <a:grayscl/>
                              <a:extLst>
                                <a:ext uri="{28A0092B-C50C-407E-A947-70E740481C1C}">
                                  <a14:useLocalDpi xmlns:a14="http://schemas.microsoft.com/office/drawing/2010/main"/>
                                </a:ext>
                              </a:extLst>
                            </a:blip>
                            <a:srcRect t="2672"/>
                            <a:stretch/>
                          </pic:blipFill>
                          <pic:spPr bwMode="auto">
                            <a:xfrm>
                              <a:off x="4000501" y="0"/>
                              <a:ext cx="1892300" cy="2154691"/>
                            </a:xfrm>
                            <a:prstGeom prst="rect">
                              <a:avLst/>
                            </a:prstGeom>
                            <a:noFill/>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wpg:grpSp>
                    </wpg:wgp>
                  </a:graphicData>
                </a:graphic>
                <wp14:sizeRelH relativeFrom="margin">
                  <wp14:pctWidth>0</wp14:pctWidth>
                </wp14:sizeRelH>
              </wp:anchor>
            </w:drawing>
          </mc:Choice>
          <mc:Fallback>
            <w:pict>
              <v:group w14:anchorId="74E11223" id="Group 2838" o:spid="_x0000_s1342" style="position:absolute;left:0;text-align:left;margin-left:412.8pt;margin-top:0;width:464pt;height:205.35pt;z-index:-251485696;mso-position-horizontal:right;mso-position-horizontal-relative:margin;mso-position-vertical-relative:text;mso-width-relative:margin" coordsize="58928,26079"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">
                <v:shape id="_x0000_s1343" type="#_x0000_t202" style="position:absolute;left:14287;top:23901;width:3041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mSMQA&#10;AADdAAAADwAAAGRycy9kb3ducmV2LnhtbESPzYrCMBSF9wO+Q7iCuzFVUbQaRQRBxMXouHB5aa5N&#10;bXNTm6j17ScDA7M8nJ+Ps1i1thJPanzhWMGgn4AgzpwuOFdw/t5+TkH4gKyxckwK3uRhtex8LDDV&#10;7sVHep5CLuII+xQVmBDqVEqfGbLo+64mjt7VNRZDlE0udYOvOG4rOUySibRYcCQYrGljKCtPDxsh&#10;B589ju5+GxxKeTHlBMdfZq9Ur9uu5yACteE//NfeaQXD6WgGv2/i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85kjEAAAA3QAAAA8AAAAAAAAAAAAAAAAAmAIAAGRycy9k&#10;b3ducmV2LnhtbFBLBQYAAAAABAAEAPUAAACJAwAAAAA=&#10;" stroked="f">
                  <v:textbox style="mso-fit-shape-to-text:t">
                    <w:txbxContent>
                      <w:p w14:paraId="01A0747F" w14:textId="605323CB" w:rsidR="005C771E" w:rsidRPr="007B6F54" w:rsidRDefault="005C771E" w:rsidP="00D91B8B">
                        <w:pPr>
                          <w:jc w:val="center"/>
                          <w:rPr>
                            <w:sz w:val="16"/>
                            <w:szCs w:val="16"/>
                            <w:lang w:val="fr-FR"/>
                          </w:rPr>
                        </w:pPr>
                        <w:r>
                          <w:rPr>
                            <w:sz w:val="16"/>
                            <w:lang w:val="fr-FR"/>
                          </w:rPr>
                          <w:t>Latrines avec différents matériaux de superstructure</w:t>
                        </w:r>
                      </w:p>
                    </w:txbxContent>
                  </v:textbox>
                </v:shape>
                <v:group id="Group 2841" o:spid="_x0000_s1344" style="position:absolute;width:58928;height:21924" coordsize="58928,2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Picture 2842" o:spid="_x0000_s1345" type="#_x0000_t75" style="position:absolute;top:95;width:15748;height:2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AXFAAAA3QAAAA8AAABkcnMvZG93bnJldi54bWxEj0+LwjAUxO/CfofwFrzImm4RLdUoi7Cg&#10;R/8g9Pa2ebZ1m5fSpFq/vREEj8PM/IZZrHpTiyu1rrKs4HscgSDOra64UHA8/H4lIJxH1lhbJgV3&#10;crBafgwWmGp74x1d974QAcIuRQWl900qpctLMujGtiEO3tm2Bn2QbSF1i7cAN7WMo2gqDVYcFkps&#10;aF1S/r/vjIJLbP5GWXXadt25WXMWbWc7nyk1/Ox/5iA89f4dfrU3WkGcTGJ4vg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8QFxQAAAN0AAAAPAAAAAAAAAAAAAAAA&#10;AJ8CAABkcnMvZG93bnJldi54bWxQSwUGAAAAAAQABAD3AAAAkQMAAAAA&#10;">
                    <v:imagedata r:id="rId185" o:title="" grayscale="t"/>
                    <v:path arrowok="t"/>
                  </v:shape>
                  <v:shape id="Picture 2843" o:spid="_x0000_s1346" type="#_x0000_t75" style="position:absolute;left:19716;top:95;width:17470;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8TZnFAAAA3QAAAA8AAABkcnMvZG93bnJldi54bWxEj0GLwjAUhO/C/ofwBG+aWoto1yjrwoJ4&#10;EFa97O3RPNti81KSqNVfbwRhj8PMfMMsVp1pxJWcry0rGI8SEMSF1TWXCo6Hn+EMhA/IGhvLpOBO&#10;HlbLj94Cc21v/EvXfShFhLDPUUEVQptL6YuKDPqRbYmjd7LOYIjSlVI7vEW4aWSaJFNpsOa4UGFL&#10;3xUV5/3FKDh343XyKHdZ+jd1xXy7y+7z1io16HdfnyACdeE//G5vtIJ0lk3g9SY+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PE2ZxQAAAN0AAAAPAAAAAAAAAAAAAAAA&#10;AJ8CAABkcnMvZG93bnJldi54bWxQSwUGAAAAAAQABAD3AAAAkQMAAAAA&#10;">
                    <v:imagedata r:id="rId186" o:title="" grayscale="t"/>
                    <v:path arrowok="t"/>
                  </v:shape>
                  <v:shape id="Picture 2844" o:spid="_x0000_s1347" type="#_x0000_t75" style="position:absolute;left:40005;width:18923;height:2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km/FAAAA3QAAAA8AAABkcnMvZG93bnJldi54bWxEj0FrwkAUhO8F/8PyhN7qRkmLRFdRsZCL&#10;h6qgx8fuM4lm36bZbYz/vlsoeBxm5htmvuxtLTpqfeVYwXiUgCDWzlRcKDgePt+mIHxANlg7JgUP&#10;8rBcDF7mmBl35y/q9qEQEcI+QwVlCE0mpdclWfQj1xBH7+JaiyHKtpCmxXuE21pOkuRDWqw4LpTY&#10;0KYkfdv/WAX59pCeq43sNO6+36U+9dtrvlbqddivZiAC9eEZ/m/nRsFkmqbw9yY+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3ZJvxQAAAN0AAAAPAAAAAAAAAAAAAAAA&#10;AJ8CAABkcnMvZG93bnJldi54bWxQSwUGAAAAAAQABAD3AAAAkQMAAAAA&#10;">
                    <v:imagedata r:id="rId187" o:title="" croptop="1751f" grayscale="t"/>
                    <v:path arrowok="t"/>
                  </v:shape>
                </v:group>
                <w10:wrap type="tight" anchorx="margin"/>
              </v:group>
            </w:pict>
          </mc:Fallback>
        </mc:AlternateContent>
      </w:r>
    </w:p>
    <w:p w14:paraId="24C5A06A" w14:textId="77777777" w:rsidR="007A7CA4" w:rsidRPr="00D95C40" w:rsidRDefault="007A7CA4" w:rsidP="007A7CA4">
      <w:pPr>
        <w:rPr>
          <w:lang w:val="fr-FR"/>
        </w:rPr>
      </w:pPr>
    </w:p>
    <w:p w14:paraId="4CA7B635" w14:textId="77777777" w:rsidR="007A7CA4" w:rsidRPr="00D95C40" w:rsidRDefault="007A7CA4" w:rsidP="007A7CA4">
      <w:pPr>
        <w:rPr>
          <w:lang w:val="fr-FR"/>
        </w:rPr>
      </w:pPr>
    </w:p>
    <w:p w14:paraId="6C7ADE97" w14:textId="6A9E33A0" w:rsidR="00742353" w:rsidRPr="00D95C40" w:rsidRDefault="00742353" w:rsidP="007A7CA4">
      <w:pPr>
        <w:rPr>
          <w:lang w:val="fr-FR"/>
        </w:rPr>
      </w:pPr>
      <w:r w:rsidRPr="00D95C40">
        <w:rPr>
          <w:lang w:val="fr-FR"/>
        </w:rPr>
        <w:t>Ci-dessous, une liste de suggestions pour ajouter à la superstructure :</w:t>
      </w:r>
    </w:p>
    <w:p w14:paraId="40BA42CA" w14:textId="77777777" w:rsidR="00742353" w:rsidRPr="00D95C40" w:rsidRDefault="00742353" w:rsidP="007A7CA4">
      <w:pPr>
        <w:rPr>
          <w:lang w:val="fr-FR"/>
        </w:rPr>
      </w:pPr>
    </w:p>
    <w:p w14:paraId="44A103A4" w14:textId="011CACB9" w:rsidR="00742353" w:rsidRPr="00D95C40" w:rsidRDefault="00342DF3" w:rsidP="007A7CA4">
      <w:pPr>
        <w:numPr>
          <w:ilvl w:val="0"/>
          <w:numId w:val="6"/>
        </w:numPr>
        <w:tabs>
          <w:tab w:val="left" w:pos="0"/>
        </w:tabs>
        <w:spacing w:after="120"/>
        <w:rPr>
          <w:szCs w:val="22"/>
          <w:lang w:val="fr-FR"/>
        </w:rPr>
      </w:pPr>
      <w:r w:rsidRPr="00D95C40">
        <w:rPr>
          <w:lang w:val="fr-FR"/>
        </w:rPr>
        <w:t>Une porte avec un verrou ou un</w:t>
      </w:r>
      <w:r w:rsidR="00554163">
        <w:rPr>
          <w:lang w:val="fr-FR"/>
        </w:rPr>
        <w:t>e</w:t>
      </w:r>
      <w:r w:rsidRPr="00D95C40">
        <w:rPr>
          <w:lang w:val="fr-FR"/>
        </w:rPr>
        <w:t xml:space="preserve"> entrée en spirale pour plus d'intimité</w:t>
      </w:r>
    </w:p>
    <w:p w14:paraId="7015969F" w14:textId="4E2AA772" w:rsidR="00742353" w:rsidRPr="00D95C40" w:rsidRDefault="00342DF3" w:rsidP="007A7CA4">
      <w:pPr>
        <w:numPr>
          <w:ilvl w:val="0"/>
          <w:numId w:val="6"/>
        </w:numPr>
        <w:tabs>
          <w:tab w:val="left" w:pos="0"/>
        </w:tabs>
        <w:spacing w:after="120"/>
        <w:rPr>
          <w:szCs w:val="22"/>
          <w:lang w:val="fr-FR"/>
        </w:rPr>
      </w:pPr>
      <w:r w:rsidRPr="00D95C40">
        <w:rPr>
          <w:lang w:val="fr-FR"/>
        </w:rPr>
        <w:t>Une fenêtre pour la lumière et la ventilation sauf pour les latrines VIP</w:t>
      </w:r>
    </w:p>
    <w:p w14:paraId="07404F1F" w14:textId="1B674943" w:rsidR="00742353" w:rsidRPr="00D95C40" w:rsidRDefault="00342DF3" w:rsidP="007A7CA4">
      <w:pPr>
        <w:numPr>
          <w:ilvl w:val="0"/>
          <w:numId w:val="6"/>
        </w:numPr>
        <w:tabs>
          <w:tab w:val="left" w:pos="0"/>
        </w:tabs>
        <w:spacing w:after="120"/>
        <w:rPr>
          <w:szCs w:val="22"/>
          <w:lang w:val="fr-FR"/>
        </w:rPr>
      </w:pPr>
      <w:r w:rsidRPr="00D95C40">
        <w:rPr>
          <w:lang w:val="fr-FR"/>
        </w:rPr>
        <w:t>Une lumière ou un espace pour placer une lampe à utiliser la nuit</w:t>
      </w:r>
    </w:p>
    <w:p w14:paraId="37AC070F" w14:textId="478E9C67" w:rsidR="00D91B8B" w:rsidRPr="00D95C40" w:rsidRDefault="00A3746C" w:rsidP="007A7CA4">
      <w:pPr>
        <w:numPr>
          <w:ilvl w:val="0"/>
          <w:numId w:val="6"/>
        </w:numPr>
        <w:tabs>
          <w:tab w:val="left" w:pos="0"/>
        </w:tabs>
        <w:spacing w:after="120"/>
        <w:rPr>
          <w:szCs w:val="22"/>
          <w:lang w:val="fr-FR"/>
        </w:rPr>
      </w:pPr>
      <w:r w:rsidRPr="00D95C40">
        <w:rPr>
          <w:lang w:val="fr-FR"/>
        </w:rPr>
        <w:t>Des ventilations dans les murs (autre que les latrines VIP) pour améliorer la circulation de l'air dans les latrines</w:t>
      </w:r>
    </w:p>
    <w:p w14:paraId="5E7F29D1" w14:textId="27B58B39" w:rsidR="005F2515" w:rsidRPr="00D95C40" w:rsidRDefault="005F2515" w:rsidP="007A7CA4">
      <w:pPr>
        <w:pStyle w:val="ListParagraph"/>
        <w:numPr>
          <w:ilvl w:val="0"/>
          <w:numId w:val="6"/>
        </w:numPr>
        <w:rPr>
          <w:szCs w:val="22"/>
          <w:lang w:val="fr-FR"/>
        </w:rPr>
      </w:pPr>
      <w:r w:rsidRPr="00D95C40">
        <w:rPr>
          <w:lang w:val="fr-FR"/>
        </w:rPr>
        <w:t xml:space="preserve">Toutes modifications requises en fonction de l'utilisateur (ex., personnes âgées, enfants, personnes handicapées) </w:t>
      </w:r>
    </w:p>
    <w:p w14:paraId="0BE6EAB8" w14:textId="01A9AEF5" w:rsidR="00A3746C" w:rsidRPr="00D95C40" w:rsidRDefault="007A7CA4" w:rsidP="00A3746C">
      <w:pPr>
        <w:tabs>
          <w:tab w:val="left" w:pos="0"/>
        </w:tabs>
        <w:spacing w:after="120"/>
        <w:jc w:val="both"/>
        <w:rPr>
          <w:szCs w:val="22"/>
          <w:lang w:val="fr-FR"/>
        </w:rPr>
      </w:pPr>
      <w:r w:rsidRPr="00D95C40">
        <w:rPr>
          <w:szCs w:val="22"/>
          <w:lang w:val="fr-FR" w:eastAsia="en-CA"/>
        </w:rPr>
        <mc:AlternateContent>
          <mc:Choice Requires="wpg">
            <w:drawing>
              <wp:anchor distT="0" distB="0" distL="114300" distR="114300" simplePos="0" relativeHeight="251777536" behindDoc="1" locked="0" layoutInCell="1" allowOverlap="1" wp14:anchorId="78E437C0" wp14:editId="6AC928B3">
                <wp:simplePos x="0" y="0"/>
                <wp:positionH relativeFrom="column">
                  <wp:posOffset>581025</wp:posOffset>
                </wp:positionH>
                <wp:positionV relativeFrom="paragraph">
                  <wp:posOffset>177800</wp:posOffset>
                </wp:positionV>
                <wp:extent cx="4857750" cy="2629535"/>
                <wp:effectExtent l="19050" t="19050" r="19050" b="0"/>
                <wp:wrapTight wrapText="bothSides">
                  <wp:wrapPolygon edited="0">
                    <wp:start x="-85" y="-156"/>
                    <wp:lineTo x="-85" y="18152"/>
                    <wp:lineTo x="6184" y="19873"/>
                    <wp:lineTo x="6184" y="21438"/>
                    <wp:lineTo x="14908" y="21438"/>
                    <wp:lineTo x="14908" y="19873"/>
                    <wp:lineTo x="16856" y="19873"/>
                    <wp:lineTo x="21600" y="18152"/>
                    <wp:lineTo x="21600" y="-156"/>
                    <wp:lineTo x="-85" y="-156"/>
                  </wp:wrapPolygon>
                </wp:wrapTight>
                <wp:docPr id="80" name="Group 80"/>
                <wp:cNvGraphicFramePr/>
                <a:graphic xmlns:a="http://schemas.openxmlformats.org/drawingml/2006/main">
                  <a:graphicData uri="http://schemas.microsoft.com/office/word/2010/wordprocessingGroup">
                    <wpg:wgp>
                      <wpg:cNvGrpSpPr/>
                      <wpg:grpSpPr>
                        <a:xfrm>
                          <a:off x="0" y="0"/>
                          <a:ext cx="4857750" cy="2629535"/>
                          <a:chOff x="0" y="0"/>
                          <a:chExt cx="4857750" cy="2629627"/>
                        </a:xfrm>
                      </wpg:grpSpPr>
                      <wps:wsp>
                        <wps:cNvPr id="262" name="Text Box 2"/>
                        <wps:cNvSpPr txBox="1">
                          <a:spLocks noChangeArrowheads="1"/>
                        </wps:cNvSpPr>
                        <wps:spPr bwMode="auto">
                          <a:xfrm>
                            <a:off x="1343025" y="2294983"/>
                            <a:ext cx="2086609" cy="334644"/>
                          </a:xfrm>
                          <a:prstGeom prst="rect">
                            <a:avLst/>
                          </a:prstGeom>
                          <a:noFill/>
                          <a:ln w="9525">
                            <a:noFill/>
                            <a:miter lim="800000"/>
                            <a:headEnd/>
                            <a:tailEnd/>
                          </a:ln>
                        </wps:spPr>
                        <wps:txbx>
                          <w:txbxContent>
                            <w:p w14:paraId="0CED3B0D" w14:textId="5E875550" w:rsidR="005C771E" w:rsidRPr="00CF10FC" w:rsidRDefault="005C771E" w:rsidP="00CF10FC">
                              <w:pPr>
                                <w:jc w:val="center"/>
                                <w:rPr>
                                  <w:sz w:val="16"/>
                                  <w:szCs w:val="16"/>
                                  <w:lang w:val="fr-FR"/>
                                </w:rPr>
                              </w:pPr>
                              <w:r>
                                <w:rPr>
                                  <w:sz w:val="16"/>
                                  <w:lang w:val="fr-FR"/>
                                </w:rPr>
                                <w:t>Ventilation dans une latrine à fosse</w:t>
                              </w:r>
                            </w:p>
                            <w:p w14:paraId="03FF0AB6" w14:textId="46E846C5" w:rsidR="005C771E" w:rsidRPr="00CF10FC" w:rsidRDefault="005C771E" w:rsidP="00CF10FC">
                              <w:pPr>
                                <w:jc w:val="center"/>
                                <w:rPr>
                                  <w:sz w:val="16"/>
                                  <w:szCs w:val="16"/>
                                  <w:lang w:val="fr-FR"/>
                                </w:rPr>
                              </w:pPr>
                              <w:r>
                                <w:rPr>
                                  <w:sz w:val="16"/>
                                  <w:lang w:val="fr-FR"/>
                                </w:rPr>
                                <w:t>(Crédit : Reed, 2014c)</w:t>
                              </w:r>
                            </w:p>
                          </w:txbxContent>
                        </wps:txbx>
                        <wps:bodyPr rot="0" vert="horz" wrap="square" lIns="91440" tIns="45720" rIns="91440" bIns="45720" anchor="t" anchorCtr="0">
                          <a:spAutoFit/>
                        </wps:bodyPr>
                      </wps:wsp>
                      <wpg:grpSp>
                        <wpg:cNvPr id="79" name="Group 79"/>
                        <wpg:cNvGrpSpPr/>
                        <wpg:grpSpPr>
                          <a:xfrm>
                            <a:off x="0" y="0"/>
                            <a:ext cx="4857750" cy="2209800"/>
                            <a:chOff x="0" y="0"/>
                            <a:chExt cx="4857750" cy="2209800"/>
                          </a:xfrm>
                        </wpg:grpSpPr>
                        <wpg:grpSp>
                          <wpg:cNvPr id="78" name="Group 78"/>
                          <wpg:cNvGrpSpPr/>
                          <wpg:grpSpPr>
                            <a:xfrm>
                              <a:off x="0" y="0"/>
                              <a:ext cx="4857750" cy="2209800"/>
                              <a:chOff x="0" y="0"/>
                              <a:chExt cx="4857750" cy="2209800"/>
                            </a:xfrm>
                          </wpg:grpSpPr>
                          <wpg:grpSp>
                            <wpg:cNvPr id="77" name="Group 77"/>
                            <wpg:cNvGrpSpPr/>
                            <wpg:grpSpPr>
                              <a:xfrm>
                                <a:off x="0" y="0"/>
                                <a:ext cx="4857750" cy="2209800"/>
                                <a:chOff x="0" y="0"/>
                                <a:chExt cx="4857750" cy="2209800"/>
                              </a:xfrm>
                            </wpg:grpSpPr>
                            <wpg:grpSp>
                              <wpg:cNvPr id="65" name="Group 65"/>
                              <wpg:cNvGrpSpPr/>
                              <wpg:grpSpPr>
                                <a:xfrm>
                                  <a:off x="0" y="0"/>
                                  <a:ext cx="4857750" cy="2209800"/>
                                  <a:chOff x="0" y="0"/>
                                  <a:chExt cx="4857750" cy="2209800"/>
                                </a:xfrm>
                              </wpg:grpSpPr>
                              <wpg:grpSp>
                                <wpg:cNvPr id="2847" name="Group 2847"/>
                                <wpg:cNvGrpSpPr/>
                                <wpg:grpSpPr>
                                  <a:xfrm>
                                    <a:off x="0" y="0"/>
                                    <a:ext cx="4857750" cy="2209800"/>
                                    <a:chOff x="0" y="0"/>
                                    <a:chExt cx="4857750" cy="2209800"/>
                                  </a:xfrm>
                                </wpg:grpSpPr>
                                <pic:pic xmlns:pic="http://schemas.openxmlformats.org/drawingml/2006/picture">
                                  <pic:nvPicPr>
                                    <pic:cNvPr id="261" name="Picture 261"/>
                                    <pic:cNvPicPr>
                                      <a:picLocks noChangeAspect="1"/>
                                    </pic:cNvPicPr>
                                  </pic:nvPicPr>
                                  <pic:blipFill>
                                    <a:blip r:embed="rId188">
                                      <a:grayscl/>
                                      <a:extLst>
                                        <a:ext uri="{28A0092B-C50C-407E-A947-70E740481C1C}">
                                          <a14:useLocalDpi xmlns:a14="http://schemas.microsoft.com/office/drawing/2010/main"/>
                                        </a:ext>
                                      </a:extLst>
                                    </a:blip>
                                    <a:srcRect/>
                                    <a:stretch>
                                      <a:fillRect/>
                                    </a:stretch>
                                  </pic:blipFill>
                                  <pic:spPr bwMode="auto">
                                    <a:xfrm>
                                      <a:off x="0" y="0"/>
                                      <a:ext cx="4857750" cy="2209800"/>
                                    </a:xfrm>
                                    <a:prstGeom prst="rect">
                                      <a:avLst/>
                                    </a:prstGeom>
                                    <a:noFill/>
                                    <a:ln w="12700">
                                      <a:solidFill>
                                        <a:srgbClr val="000000"/>
                                      </a:solidFill>
                                    </a:ln>
                                  </pic:spPr>
                                </pic:pic>
                                <wps:wsp>
                                  <wps:cNvPr id="264" name="Text Box 2"/>
                                  <wps:cNvSpPr txBox="1">
                                    <a:spLocks noChangeArrowheads="1"/>
                                  </wps:cNvSpPr>
                                  <wps:spPr bwMode="auto">
                                    <a:xfrm>
                                      <a:off x="57150" y="438150"/>
                                      <a:ext cx="466725" cy="114300"/>
                                    </a:xfrm>
                                    <a:prstGeom prst="rect">
                                      <a:avLst/>
                                    </a:prstGeom>
                                    <a:solidFill>
                                      <a:schemeClr val="bg1"/>
                                    </a:solidFill>
                                    <a:ln w="9525">
                                      <a:noFill/>
                                      <a:miter lim="800000"/>
                                      <a:headEnd/>
                                      <a:tailEnd/>
                                    </a:ln>
                                  </wps:spPr>
                                  <wps:txbx>
                                    <w:txbxContent>
                                      <w:p w14:paraId="695688DC" w14:textId="74DB8DF4" w:rsidR="005C771E" w:rsidRPr="00CF10FC" w:rsidRDefault="005C771E" w:rsidP="00CF10FC">
                                        <w:pPr>
                                          <w:jc w:val="center"/>
                                          <w:rPr>
                                            <w:sz w:val="18"/>
                                            <w:szCs w:val="18"/>
                                            <w:lang w:val="fr-FR"/>
                                          </w:rPr>
                                        </w:pPr>
                                        <w:r>
                                          <w:rPr>
                                            <w:sz w:val="18"/>
                                            <w:lang w:val="fr-FR"/>
                                          </w:rPr>
                                          <w:t>Débit d'air</w:t>
                                        </w:r>
                                      </w:p>
                                    </w:txbxContent>
                                  </wps:txbx>
                                  <wps:bodyPr rot="0" vert="horz" wrap="square" lIns="0" tIns="0" rIns="0" bIns="0" anchor="t" anchorCtr="0">
                                    <a:noAutofit/>
                                  </wps:bodyPr>
                                </wps:wsp>
                              </wpg:grpSp>
                              <wps:wsp>
                                <wps:cNvPr id="263" name="Text Box 2"/>
                                <wps:cNvSpPr txBox="1">
                                  <a:spLocks noChangeArrowheads="1"/>
                                </wps:cNvSpPr>
                                <wps:spPr bwMode="auto">
                                  <a:xfrm>
                                    <a:off x="228600" y="1304925"/>
                                    <a:ext cx="466725" cy="114300"/>
                                  </a:xfrm>
                                  <a:prstGeom prst="rect">
                                    <a:avLst/>
                                  </a:prstGeom>
                                  <a:solidFill>
                                    <a:schemeClr val="bg1"/>
                                  </a:solidFill>
                                  <a:ln w="9525">
                                    <a:noFill/>
                                    <a:miter lim="800000"/>
                                    <a:headEnd/>
                                    <a:tailEnd/>
                                  </a:ln>
                                </wps:spPr>
                                <wps:txbx>
                                  <w:txbxContent>
                                    <w:p w14:paraId="3C1D7360" w14:textId="0D589F2A" w:rsidR="005C771E" w:rsidRPr="00CF10FC" w:rsidRDefault="005C771E" w:rsidP="00CF10FC">
                                      <w:pPr>
                                        <w:jc w:val="center"/>
                                        <w:rPr>
                                          <w:sz w:val="18"/>
                                          <w:szCs w:val="18"/>
                                          <w:lang w:val="fr-FR"/>
                                        </w:rPr>
                                      </w:pPr>
                                      <w:r>
                                        <w:rPr>
                                          <w:sz w:val="18"/>
                                          <w:lang w:val="fr-FR"/>
                                        </w:rPr>
                                        <w:t>Correct</w:t>
                                      </w:r>
                                    </w:p>
                                  </w:txbxContent>
                                </wps:txbx>
                                <wps:bodyPr rot="0" vert="horz" wrap="square" lIns="0" tIns="0" rIns="0" bIns="0" anchor="t" anchorCtr="0">
                                  <a:noAutofit/>
                                </wps:bodyPr>
                              </wps:wsp>
                            </wpg:grpSp>
                            <wps:wsp>
                              <wps:cNvPr id="275" name="Text Box 2"/>
                              <wps:cNvSpPr txBox="1">
                                <a:spLocks noChangeArrowheads="1"/>
                              </wps:cNvSpPr>
                              <wps:spPr bwMode="auto">
                                <a:xfrm>
                                  <a:off x="2552700" y="428625"/>
                                  <a:ext cx="466725" cy="142875"/>
                                </a:xfrm>
                                <a:prstGeom prst="rect">
                                  <a:avLst/>
                                </a:prstGeom>
                                <a:solidFill>
                                  <a:schemeClr val="bg1"/>
                                </a:solidFill>
                                <a:ln w="9525">
                                  <a:noFill/>
                                  <a:miter lim="800000"/>
                                  <a:headEnd/>
                                  <a:tailEnd/>
                                </a:ln>
                              </wps:spPr>
                              <wps:txbx>
                                <w:txbxContent>
                                  <w:p w14:paraId="6D78ACF7" w14:textId="77777777" w:rsidR="005C771E" w:rsidRPr="00CF10FC" w:rsidRDefault="005C771E" w:rsidP="00CF10FC">
                                    <w:pPr>
                                      <w:jc w:val="center"/>
                                      <w:rPr>
                                        <w:sz w:val="18"/>
                                        <w:szCs w:val="18"/>
                                        <w:lang w:val="fr-FR"/>
                                      </w:rPr>
                                    </w:pPr>
                                    <w:r>
                                      <w:rPr>
                                        <w:sz w:val="18"/>
                                        <w:lang w:val="fr-FR"/>
                                      </w:rPr>
                                      <w:t>Débit d'air</w:t>
                                    </w:r>
                                  </w:p>
                                </w:txbxContent>
                              </wps:txbx>
                              <wps:bodyPr rot="0" vert="horz" wrap="square" lIns="0" tIns="0" rIns="0" bIns="0" anchor="t" anchorCtr="0">
                                <a:noAutofit/>
                              </wps:bodyPr>
                            </wps:wsp>
                          </wpg:grpSp>
                          <wps:wsp>
                            <wps:cNvPr id="276" name="Text Box 2"/>
                            <wps:cNvSpPr txBox="1">
                              <a:spLocks noChangeArrowheads="1"/>
                            </wps:cNvSpPr>
                            <wps:spPr bwMode="auto">
                              <a:xfrm>
                                <a:off x="4381500" y="228600"/>
                                <a:ext cx="323850" cy="114300"/>
                              </a:xfrm>
                              <a:prstGeom prst="rect">
                                <a:avLst/>
                              </a:prstGeom>
                              <a:solidFill>
                                <a:schemeClr val="bg1"/>
                              </a:solidFill>
                              <a:ln w="9525">
                                <a:noFill/>
                                <a:miter lim="800000"/>
                                <a:headEnd/>
                                <a:tailEnd/>
                              </a:ln>
                            </wps:spPr>
                            <wps:txbx>
                              <w:txbxContent>
                                <w:p w14:paraId="37D44312" w14:textId="3280E933" w:rsidR="005C771E" w:rsidRPr="00CF10FC" w:rsidRDefault="005C771E" w:rsidP="00CF10FC">
                                  <w:pPr>
                                    <w:jc w:val="center"/>
                                    <w:rPr>
                                      <w:sz w:val="18"/>
                                      <w:szCs w:val="18"/>
                                      <w:lang w:val="fr-FR"/>
                                    </w:rPr>
                                  </w:pPr>
                                  <w:r>
                                    <w:rPr>
                                      <w:sz w:val="18"/>
                                      <w:lang w:val="fr-FR"/>
                                    </w:rPr>
                                    <w:t>Ventilations</w:t>
                                  </w:r>
                                </w:p>
                              </w:txbxContent>
                            </wps:txbx>
                            <wps:bodyPr rot="0" vert="horz" wrap="square" lIns="0" tIns="0" rIns="0" bIns="0" anchor="t" anchorCtr="0">
                              <a:noAutofit/>
                            </wps:bodyPr>
                          </wps:wsp>
                        </wpg:grpSp>
                        <wps:wsp>
                          <wps:cNvPr id="274" name="Text Box 2"/>
                          <wps:cNvSpPr txBox="1">
                            <a:spLocks noChangeArrowheads="1"/>
                          </wps:cNvSpPr>
                          <wps:spPr bwMode="auto">
                            <a:xfrm>
                              <a:off x="2638425" y="1304925"/>
                              <a:ext cx="514350" cy="114300"/>
                            </a:xfrm>
                            <a:prstGeom prst="rect">
                              <a:avLst/>
                            </a:prstGeom>
                            <a:solidFill>
                              <a:schemeClr val="bg1"/>
                            </a:solidFill>
                            <a:ln w="9525">
                              <a:noFill/>
                              <a:miter lim="800000"/>
                              <a:headEnd/>
                              <a:tailEnd/>
                            </a:ln>
                          </wps:spPr>
                          <wps:txbx>
                            <w:txbxContent>
                              <w:p w14:paraId="25E1BC0F" w14:textId="06BADC67" w:rsidR="005C771E" w:rsidRPr="00CF10FC" w:rsidRDefault="005C771E" w:rsidP="00CF10FC">
                                <w:pPr>
                                  <w:jc w:val="center"/>
                                  <w:rPr>
                                    <w:sz w:val="18"/>
                                    <w:szCs w:val="18"/>
                                    <w:lang w:val="fr-FR"/>
                                  </w:rPr>
                                </w:pPr>
                                <w:r>
                                  <w:rPr>
                                    <w:sz w:val="18"/>
                                    <w:lang w:val="fr-FR"/>
                                  </w:rPr>
                                  <w:t>Incorrect</w:t>
                                </w:r>
                              </w:p>
                            </w:txbxContent>
                          </wps:txbx>
                          <wps:bodyPr rot="0" vert="horz" wrap="square" lIns="0" tIns="0" rIns="0" bIns="0" anchor="t" anchorCtr="0">
                            <a:noAutofit/>
                          </wps:bodyPr>
                        </wps:wsp>
                      </wpg:grpSp>
                    </wpg:wgp>
                  </a:graphicData>
                </a:graphic>
              </wp:anchor>
            </w:drawing>
          </mc:Choice>
          <mc:Fallback>
            <w:pict>
              <v:group w14:anchorId="78E437C0" id="Group 80" o:spid="_x0000_s1348" style="position:absolute;left:0;text-align:left;margin-left:45.75pt;margin-top:14pt;width:382.5pt;height:207.05pt;z-index:-251538944;mso-position-horizontal-relative:text;mso-position-vertical-relative:text" coordsize="48577,2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">
                <v:shape id="_x0000_s1349" type="#_x0000_t202" style="position:absolute;left:13430;top:22949;width:2086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14:paraId="0CED3B0D" w14:textId="5E875550" w:rsidR="005C771E" w:rsidRPr="00CF10FC" w:rsidRDefault="005C771E" w:rsidP="00CF10FC">
                        <w:pPr>
                          <w:jc w:val="center"/>
                          <w:rPr>
                            <w:sz w:val="16"/>
                            <w:szCs w:val="16"/>
                            <w:lang w:val="fr-FR"/>
                          </w:rPr>
                        </w:pPr>
                        <w:r>
                          <w:rPr>
                            <w:sz w:val="16"/>
                            <w:lang w:val="fr-FR"/>
                          </w:rPr>
                          <w:t>Ventilation dans une latrine à fosse</w:t>
                        </w:r>
                      </w:p>
                      <w:p w14:paraId="03FF0AB6" w14:textId="46E846C5" w:rsidR="005C771E" w:rsidRPr="00CF10FC" w:rsidRDefault="005C771E" w:rsidP="00CF10FC">
                        <w:pPr>
                          <w:jc w:val="center"/>
                          <w:rPr>
                            <w:sz w:val="16"/>
                            <w:szCs w:val="16"/>
                            <w:lang w:val="fr-FR"/>
                          </w:rPr>
                        </w:pPr>
                        <w:r>
                          <w:rPr>
                            <w:sz w:val="16"/>
                            <w:lang w:val="fr-FR"/>
                          </w:rPr>
                          <w:t>(Crédit : Reed, 2014c)</w:t>
                        </w:r>
                      </w:p>
                    </w:txbxContent>
                  </v:textbox>
                </v:shape>
                <v:group id="Group 79" o:spid="_x0000_s1350" style="position:absolute;width:48577;height:22098" coordsize="48577,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78" o:spid="_x0000_s1351" style="position:absolute;width:48577;height:22098" coordsize="48577,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77" o:spid="_x0000_s1352" style="position:absolute;width:48577;height:22098" coordsize="48577,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65" o:spid="_x0000_s1353" style="position:absolute;width:48577;height:22098" coordsize="48577,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2847" o:spid="_x0000_s1354" style="position:absolute;width:48577;height:22098" coordsize="48577,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Picture 261" o:spid="_x0000_s1355" type="#_x0000_t75" style="position:absolute;width:48577;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yMHEAAAA3AAAAA8AAABkcnMvZG93bnJldi54bWxEj92KwjAUhO+FfYdwBG9EU38QqUZZBFEE&#10;wdVVvDw0x7bYnJQman17IwheDjPzDTOd16YQd6pcbllBrxuBIE6szjlV8H9YdsYgnEfWWFgmBU9y&#10;MJ/9NKYYa/vgP7rvfSoChF2MCjLvy1hKl2Rk0HVtSRy8i60M+iCrVOoKHwFuCtmPopE0mHNYyLCk&#10;RUbJdX8zCtp6Q5vL9ngYPlfnc33bmWM5OCnVata/ExCeav8Nf9prraA/6sH7TD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myMHEAAAA3AAAAA8AAAAAAAAAAAAAAAAA&#10;nwIAAGRycy9kb3ducmV2LnhtbFBLBQYAAAAABAAEAPcAAACQAwAAAAA=&#10;" stroked="t" strokeweight="1pt">
                            <v:imagedata r:id="rId189" o:title="" grayscale="t"/>
                            <v:path arrowok="t"/>
                          </v:shape>
                          <v:shape id="_x0000_s1356" type="#_x0000_t202" style="position:absolute;left:571;top:4381;width:46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ADMIA&#10;AADcAAAADwAAAGRycy9kb3ducmV2LnhtbESPS4vCMBSF98L8h3AH3GnqgzJTjTIKooggOrNweWlu&#10;H0xzU5pY6783guDy8J0HZ77sTCVaalxpWcFoGIEgTq0uOVfw97sZfIFwHlljZZkU3MnBcvHRm2Oi&#10;7Y1P1J59LkIJuwQVFN7XiZQuLcigG9qaOLDMNgZ9kE0udYO3UG4qOY6iWBosOSwUWNO6oPT/fDUK&#10;VrHN29HkYg77bCu/j5kOzCvV/+x+ZiA8df5tfqV3WsE4nsLzTD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YAMwgAAANwAAAAPAAAAAAAAAAAAAAAAAJgCAABkcnMvZG93&#10;bnJldi54bWxQSwUGAAAAAAQABAD1AAAAhwMAAAAA&#10;" fillcolor="white [3212]" stroked="f">
                            <v:textbox inset="0,0,0,0">
                              <w:txbxContent>
                                <w:p w14:paraId="695688DC" w14:textId="74DB8DF4" w:rsidR="005C771E" w:rsidRPr="00CF10FC" w:rsidRDefault="005C771E" w:rsidP="00CF10FC">
                                  <w:pPr>
                                    <w:jc w:val="center"/>
                                    <w:rPr>
                                      <w:sz w:val="18"/>
                                      <w:szCs w:val="18"/>
                                      <w:lang w:val="fr-FR"/>
                                    </w:rPr>
                                  </w:pPr>
                                  <w:r>
                                    <w:rPr>
                                      <w:sz w:val="18"/>
                                      <w:lang w:val="fr-FR"/>
                                    </w:rPr>
                                    <w:t>Débit d'air</w:t>
                                  </w:r>
                                </w:p>
                              </w:txbxContent>
                            </v:textbox>
                          </v:shape>
                        </v:group>
                        <v:shape id="_x0000_s1357" type="#_x0000_t202" style="position:absolute;left:2286;top:13049;width:46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eMMA&#10;AADcAAAADwAAAGRycy9kb3ducmV2LnhtbESPS2vCQBSF9wX/w3CF7urkAaGNjlIFqRSh1Hbh8pK5&#10;edDMnZAZk/jvO4Lg8vCdB2e1mUwrBupdY1lBvIhAEBdWN1wp+P3Zv7yCcB5ZY2uZFFzJwWY9e1ph&#10;ru3I3zScfCVCCbscFdTed7mUrqjJoFvYjjiw0vYGfZB9JXWPYyg3rUyiKJMGGw4LNXa0q6n4O12M&#10;gm1mqyFOz+b4WX7It69SB+aVep5P70sQnib/MN/TB60gyVK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AYeMMAAADcAAAADwAAAAAAAAAAAAAAAACYAgAAZHJzL2Rv&#10;d25yZXYueG1sUEsFBgAAAAAEAAQA9QAAAIgDAAAAAA==&#10;" fillcolor="white [3212]" stroked="f">
                          <v:textbox inset="0,0,0,0">
                            <w:txbxContent>
                              <w:p w14:paraId="3C1D7360" w14:textId="0D589F2A" w:rsidR="005C771E" w:rsidRPr="00CF10FC" w:rsidRDefault="005C771E" w:rsidP="00CF10FC">
                                <w:pPr>
                                  <w:jc w:val="center"/>
                                  <w:rPr>
                                    <w:sz w:val="18"/>
                                    <w:szCs w:val="18"/>
                                    <w:lang w:val="fr-FR"/>
                                  </w:rPr>
                                </w:pPr>
                                <w:r>
                                  <w:rPr>
                                    <w:sz w:val="18"/>
                                    <w:lang w:val="fr-FR"/>
                                  </w:rPr>
                                  <w:t>Correct</w:t>
                                </w:r>
                              </w:p>
                            </w:txbxContent>
                          </v:textbox>
                        </v:shape>
                      </v:group>
                      <v:shape id="_x0000_s1358" type="#_x0000_t202" style="position:absolute;left:25527;top:4286;width:466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SsQA&#10;AADcAAAADwAAAGRycy9kb3ducmV2LnhtbESPS2vCQBSF9wX/w3CF7pqJKfURHUULpaUIYnTh8pK5&#10;eWDmTshMk/TfdwqFLg/feXA2u9E0oqfO1ZYVzKIYBHFudc2lguvl7WkJwnlkjY1lUvBNDnbbycMG&#10;U20HPlOf+VKEEnYpKqi8b1MpXV6RQRfZljiwwnYGfZBdKXWHQyg3jUzieC4N1hwWKmzptaL8nn0Z&#10;BYe5LfvZ880cP4t3uToVOjCv1ON03K9BeBr9v/kv/aEVJIsX+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s0rEAAAA3AAAAA8AAAAAAAAAAAAAAAAAmAIAAGRycy9k&#10;b3ducmV2LnhtbFBLBQYAAAAABAAEAPUAAACJAwAAAAA=&#10;" fillcolor="white [3212]" stroked="f">
                        <v:textbox inset="0,0,0,0">
                          <w:txbxContent>
                            <w:p w14:paraId="6D78ACF7" w14:textId="77777777" w:rsidR="005C771E" w:rsidRPr="00CF10FC" w:rsidRDefault="005C771E" w:rsidP="00CF10FC">
                              <w:pPr>
                                <w:jc w:val="center"/>
                                <w:rPr>
                                  <w:sz w:val="18"/>
                                  <w:szCs w:val="18"/>
                                  <w:lang w:val="fr-FR"/>
                                </w:rPr>
                              </w:pPr>
                              <w:r>
                                <w:rPr>
                                  <w:sz w:val="18"/>
                                  <w:lang w:val="fr-FR"/>
                                </w:rPr>
                                <w:t>Débit d'air</w:t>
                              </w:r>
                            </w:p>
                          </w:txbxContent>
                        </v:textbox>
                      </v:shape>
                    </v:group>
                    <v:shape id="_x0000_s1359" type="#_x0000_t202" style="position:absolute;left:43815;top:2286;width:323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tPcIA&#10;AADcAAAADwAAAGRycy9kb3ducmV2LnhtbESPS4vCMBSF98L8h3AH3GmqQp2pRhkFUUQQnVm4vDS3&#10;D6a5KU2s9d8bQXB5+M6DM192phItNa60rGA0jEAQp1aXnCv4+90MvkA4j6yxskwK7uRgufjozTHR&#10;9sYnas8+F6GEXYIKCu/rREqXFmTQDW1NHFhmG4M+yCaXusFbKDeVHEdRLA2WHBYKrGldUPp/vhoF&#10;q9jm7WhyMYd9tpXfx0wH5pXqf3Y/MxCeOv82v9I7rWA8jeF5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i09wgAAANwAAAAPAAAAAAAAAAAAAAAAAJgCAABkcnMvZG93&#10;bnJldi54bWxQSwUGAAAAAAQABAD1AAAAhwMAAAAA&#10;" fillcolor="white [3212]" stroked="f">
                      <v:textbox inset="0,0,0,0">
                        <w:txbxContent>
                          <w:p w14:paraId="37D44312" w14:textId="3280E933" w:rsidR="005C771E" w:rsidRPr="00CF10FC" w:rsidRDefault="005C771E" w:rsidP="00CF10FC">
                            <w:pPr>
                              <w:jc w:val="center"/>
                              <w:rPr>
                                <w:sz w:val="18"/>
                                <w:szCs w:val="18"/>
                                <w:lang w:val="fr-FR"/>
                              </w:rPr>
                            </w:pPr>
                            <w:r>
                              <w:rPr>
                                <w:sz w:val="18"/>
                                <w:lang w:val="fr-FR"/>
                              </w:rPr>
                              <w:t>Ventilations</w:t>
                            </w:r>
                          </w:p>
                        </w:txbxContent>
                      </v:textbox>
                    </v:shape>
                  </v:group>
                  <v:shape id="_x0000_s1360" type="#_x0000_t202" style="position:absolute;left:26384;top:13049;width:5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W0cQA&#10;AADcAAAADwAAAGRycy9kb3ducmV2LnhtbESPS2vCQBSF9wX/w3CF7pqJafERHUULpaUIYnTh8pK5&#10;eWDmTshMk/TfdwqFLg/feXA2u9E0oqfO1ZYVzKIYBHFudc2lguvl7WkJwnlkjY1lUvBNDnbbycMG&#10;U20HPlOf+VKEEnYpKqi8b1MpXV6RQRfZljiwwnYGfZBdKXWHQyg3jUzieC4N1hwWKmzptaL8nn0Z&#10;BYe5LfvZ880cP4t3uToVOjCv1ON03K9BeBr9v/kv/aEVJIsX+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FtHEAAAA3AAAAA8AAAAAAAAAAAAAAAAAmAIAAGRycy9k&#10;b3ducmV2LnhtbFBLBQYAAAAABAAEAPUAAACJAwAAAAA=&#10;" fillcolor="white [3212]" stroked="f">
                    <v:textbox inset="0,0,0,0">
                      <w:txbxContent>
                        <w:p w14:paraId="25E1BC0F" w14:textId="06BADC67" w:rsidR="005C771E" w:rsidRPr="00CF10FC" w:rsidRDefault="005C771E" w:rsidP="00CF10FC">
                          <w:pPr>
                            <w:jc w:val="center"/>
                            <w:rPr>
                              <w:sz w:val="18"/>
                              <w:szCs w:val="18"/>
                              <w:lang w:val="fr-FR"/>
                            </w:rPr>
                          </w:pPr>
                          <w:r>
                            <w:rPr>
                              <w:sz w:val="18"/>
                              <w:lang w:val="fr-FR"/>
                            </w:rPr>
                            <w:t>Incorrect</w:t>
                          </w:r>
                        </w:p>
                      </w:txbxContent>
                    </v:textbox>
                  </v:shape>
                </v:group>
                <w10:wrap type="tight"/>
              </v:group>
            </w:pict>
          </mc:Fallback>
        </mc:AlternateContent>
      </w:r>
    </w:p>
    <w:p w14:paraId="6D065AAC" w14:textId="62CD8665" w:rsidR="00A3746C" w:rsidRPr="00D95C40" w:rsidRDefault="00A3746C" w:rsidP="00A3746C">
      <w:pPr>
        <w:tabs>
          <w:tab w:val="left" w:pos="0"/>
        </w:tabs>
        <w:spacing w:after="120"/>
        <w:jc w:val="both"/>
        <w:rPr>
          <w:szCs w:val="22"/>
          <w:lang w:val="fr-FR"/>
        </w:rPr>
      </w:pPr>
    </w:p>
    <w:p w14:paraId="7756BD02" w14:textId="77777777" w:rsidR="005F2515" w:rsidRPr="00D95C40" w:rsidRDefault="005F2515" w:rsidP="005F2515">
      <w:pPr>
        <w:rPr>
          <w:szCs w:val="22"/>
          <w:lang w:val="fr-FR"/>
        </w:rPr>
      </w:pPr>
    </w:p>
    <w:p w14:paraId="559DE55E" w14:textId="77777777" w:rsidR="005F2515" w:rsidRPr="00D95C40" w:rsidRDefault="005F2515" w:rsidP="005F2515">
      <w:pPr>
        <w:rPr>
          <w:szCs w:val="22"/>
          <w:lang w:val="fr-FR"/>
        </w:rPr>
      </w:pPr>
    </w:p>
    <w:p w14:paraId="257539DE" w14:textId="77777777" w:rsidR="005F2515" w:rsidRPr="00D95C40" w:rsidRDefault="005F2515" w:rsidP="005F2515">
      <w:pPr>
        <w:rPr>
          <w:szCs w:val="22"/>
          <w:lang w:val="fr-FR"/>
        </w:rPr>
      </w:pPr>
    </w:p>
    <w:p w14:paraId="1D39B0A6" w14:textId="77777777" w:rsidR="005F2515" w:rsidRPr="00D95C40" w:rsidRDefault="005F2515" w:rsidP="005F2515">
      <w:pPr>
        <w:rPr>
          <w:szCs w:val="22"/>
          <w:lang w:val="fr-FR"/>
        </w:rPr>
      </w:pPr>
    </w:p>
    <w:p w14:paraId="493A9038" w14:textId="77777777" w:rsidR="005F2515" w:rsidRPr="00D95C40" w:rsidRDefault="005F2515" w:rsidP="005F2515">
      <w:pPr>
        <w:rPr>
          <w:szCs w:val="22"/>
          <w:lang w:val="fr-FR"/>
        </w:rPr>
      </w:pPr>
    </w:p>
    <w:p w14:paraId="66BB8BDC" w14:textId="77777777" w:rsidR="005F2515" w:rsidRPr="00D95C40" w:rsidRDefault="005F2515" w:rsidP="005F2515">
      <w:pPr>
        <w:rPr>
          <w:szCs w:val="22"/>
          <w:lang w:val="fr-FR"/>
        </w:rPr>
      </w:pPr>
    </w:p>
    <w:p w14:paraId="43F156C1" w14:textId="77777777" w:rsidR="005F2515" w:rsidRPr="00D95C40" w:rsidRDefault="005F2515" w:rsidP="005F2515">
      <w:pPr>
        <w:rPr>
          <w:szCs w:val="22"/>
          <w:lang w:val="fr-FR"/>
        </w:rPr>
      </w:pPr>
    </w:p>
    <w:p w14:paraId="1C9A102B" w14:textId="77777777" w:rsidR="005F2515" w:rsidRPr="00D95C40" w:rsidRDefault="005F2515" w:rsidP="005F2515">
      <w:pPr>
        <w:rPr>
          <w:szCs w:val="22"/>
          <w:lang w:val="fr-FR"/>
        </w:rPr>
      </w:pPr>
    </w:p>
    <w:p w14:paraId="5D6B043B" w14:textId="77777777" w:rsidR="005F2515" w:rsidRPr="00D95C40" w:rsidRDefault="005F2515" w:rsidP="005F2515">
      <w:pPr>
        <w:rPr>
          <w:szCs w:val="22"/>
          <w:lang w:val="fr-FR"/>
        </w:rPr>
      </w:pPr>
    </w:p>
    <w:p w14:paraId="6D8E37A1" w14:textId="77777777" w:rsidR="005F2515" w:rsidRPr="00D95C40" w:rsidRDefault="005F2515" w:rsidP="005F2515">
      <w:pPr>
        <w:rPr>
          <w:szCs w:val="22"/>
          <w:lang w:val="fr-FR"/>
        </w:rPr>
      </w:pPr>
    </w:p>
    <w:p w14:paraId="03F9006C" w14:textId="77777777" w:rsidR="005F2515" w:rsidRPr="00D95C40" w:rsidRDefault="005F2515" w:rsidP="005F2515">
      <w:pPr>
        <w:rPr>
          <w:szCs w:val="22"/>
          <w:lang w:val="fr-FR"/>
        </w:rPr>
      </w:pPr>
    </w:p>
    <w:p w14:paraId="0291D620" w14:textId="77777777" w:rsidR="005F2515" w:rsidRPr="00D95C40" w:rsidRDefault="005F2515" w:rsidP="005F2515">
      <w:pPr>
        <w:rPr>
          <w:szCs w:val="22"/>
          <w:lang w:val="fr-FR"/>
        </w:rPr>
      </w:pPr>
    </w:p>
    <w:p w14:paraId="2FD04784" w14:textId="77777777" w:rsidR="005F2515" w:rsidRPr="00D95C40" w:rsidRDefault="005F2515" w:rsidP="005F2515">
      <w:pPr>
        <w:rPr>
          <w:szCs w:val="22"/>
          <w:lang w:val="fr-FR"/>
        </w:rPr>
      </w:pPr>
    </w:p>
    <w:p w14:paraId="64546E24" w14:textId="77777777" w:rsidR="005F2515" w:rsidRPr="00D95C40" w:rsidRDefault="005F2515" w:rsidP="005F2515">
      <w:pPr>
        <w:rPr>
          <w:szCs w:val="22"/>
          <w:lang w:val="fr-FR"/>
        </w:rPr>
      </w:pPr>
    </w:p>
    <w:p w14:paraId="16124E19" w14:textId="77777777" w:rsidR="005F2515" w:rsidRPr="00D95C40" w:rsidRDefault="005F2515" w:rsidP="005F2515">
      <w:pPr>
        <w:rPr>
          <w:szCs w:val="22"/>
          <w:lang w:val="fr-FR"/>
        </w:rPr>
      </w:pPr>
    </w:p>
    <w:p w14:paraId="0FDED64A" w14:textId="51762F3B" w:rsidR="00991972" w:rsidRPr="00D95C40" w:rsidRDefault="00AC4A75" w:rsidP="005F2515">
      <w:pPr>
        <w:rPr>
          <w:szCs w:val="22"/>
          <w:lang w:val="fr-FR"/>
        </w:rPr>
      </w:pPr>
      <w:r w:rsidRPr="00D95C40">
        <w:rPr>
          <w:lang w:val="fr-FR"/>
        </w:rPr>
        <w:t xml:space="preserve">Il est possible de moderniser les superstructures. La famille peut ainsi investir dans du matériel de plus grande qualité ou dans une conception correspondant à leurs revenus. Par exemple, des parois en métal peuvent être remplacées par des briques après quelques années, ou un toit en chaume par un toit en tuiles. </w:t>
      </w:r>
    </w:p>
    <w:p w14:paraId="014AD819" w14:textId="77777777" w:rsidR="00D91B8B" w:rsidRPr="00D95C40" w:rsidRDefault="00D91B8B" w:rsidP="00D91B8B">
      <w:pPr>
        <w:tabs>
          <w:tab w:val="left" w:pos="0"/>
        </w:tabs>
        <w:rPr>
          <w:szCs w:val="22"/>
          <w:lang w:val="fr-FR"/>
        </w:rPr>
      </w:pPr>
    </w:p>
    <w:p w14:paraId="1FB06AD6" w14:textId="3F998DD7" w:rsidR="00420675" w:rsidRPr="00D95C40" w:rsidRDefault="00420675" w:rsidP="00D91B8B">
      <w:pPr>
        <w:tabs>
          <w:tab w:val="left" w:pos="0"/>
        </w:tabs>
        <w:rPr>
          <w:szCs w:val="22"/>
          <w:lang w:val="fr-FR"/>
        </w:rPr>
      </w:pPr>
      <w:r w:rsidRPr="00D95C40">
        <w:rPr>
          <w:lang w:val="fr-FR"/>
        </w:rPr>
        <w:lastRenderedPageBreak/>
        <w:t>Pour plus d'informations sur les modifications de superstructure en fonction des utilisateurs, voir le bulletin technique CAWST : Système d'assainissement – Interface utilisateur. Pour plus d'informations concernant les conceptions de superstructure, voir la section Ressources supplémentaires dans ce manuel.</w:t>
      </w:r>
    </w:p>
    <w:p w14:paraId="4DFF4F9C" w14:textId="09207BEF" w:rsidR="00742353" w:rsidRPr="00D95C40" w:rsidRDefault="005F2515" w:rsidP="00575803">
      <w:pPr>
        <w:pStyle w:val="Heading1"/>
        <w:rPr>
          <w:lang w:val="fr-FR"/>
        </w:rPr>
      </w:pPr>
      <w:bookmarkStart w:id="58" w:name="_Toc436600958"/>
      <w:r w:rsidRPr="00D95C40">
        <w:rPr>
          <w:lang w:val="fr-FR"/>
        </w:rPr>
        <w:t>Entretien et vidange des latrines</w:t>
      </w:r>
      <w:bookmarkEnd w:id="58"/>
    </w:p>
    <w:p w14:paraId="569DF288" w14:textId="3CB942EE" w:rsidR="00742353" w:rsidRPr="00D95C40" w:rsidRDefault="00D61410" w:rsidP="007A7CA4">
      <w:pPr>
        <w:tabs>
          <w:tab w:val="left" w:pos="0"/>
        </w:tabs>
        <w:rPr>
          <w:szCs w:val="22"/>
          <w:lang w:val="fr-FR"/>
        </w:rPr>
      </w:pPr>
      <w:r w:rsidRPr="00D95C40">
        <w:rPr>
          <w:lang w:val="fr-FR"/>
        </w:rPr>
        <w:t>Entretenez vos latrines et faites en sorte que les gens les utilisent régulièrement en suivant les suggestions ci-dessous :</w:t>
      </w:r>
    </w:p>
    <w:p w14:paraId="026A3FDF" w14:textId="1A730A2B" w:rsidR="00F229D2" w:rsidRPr="00D95C40" w:rsidRDefault="00F229D2" w:rsidP="007A7CA4">
      <w:pPr>
        <w:tabs>
          <w:tab w:val="left" w:pos="0"/>
        </w:tabs>
        <w:rPr>
          <w:szCs w:val="22"/>
          <w:lang w:val="fr-FR"/>
        </w:rPr>
      </w:pPr>
    </w:p>
    <w:p w14:paraId="046E239A" w14:textId="7B887182" w:rsidR="00742353" w:rsidRPr="00D95C40" w:rsidRDefault="00742353" w:rsidP="007A7CA4">
      <w:pPr>
        <w:numPr>
          <w:ilvl w:val="0"/>
          <w:numId w:val="6"/>
        </w:numPr>
        <w:tabs>
          <w:tab w:val="left" w:pos="0"/>
        </w:tabs>
        <w:spacing w:after="120"/>
        <w:rPr>
          <w:szCs w:val="22"/>
          <w:lang w:val="fr-FR"/>
        </w:rPr>
      </w:pPr>
      <w:r w:rsidRPr="00D95C40">
        <w:rPr>
          <w:lang w:val="fr-FR"/>
        </w:rPr>
        <w:t xml:space="preserve">Nettoyez la dalle régulièrement avec de l’eau et du savon </w:t>
      </w:r>
    </w:p>
    <w:p w14:paraId="2CC334BF" w14:textId="77777777" w:rsidR="00742353" w:rsidRPr="00D95C40" w:rsidRDefault="00742353" w:rsidP="007A7CA4">
      <w:pPr>
        <w:numPr>
          <w:ilvl w:val="0"/>
          <w:numId w:val="6"/>
        </w:numPr>
        <w:tabs>
          <w:tab w:val="left" w:pos="0"/>
        </w:tabs>
        <w:spacing w:after="120"/>
        <w:rPr>
          <w:szCs w:val="22"/>
          <w:lang w:val="fr-FR"/>
        </w:rPr>
      </w:pPr>
      <w:r w:rsidRPr="00D95C40">
        <w:rPr>
          <w:lang w:val="fr-FR"/>
        </w:rPr>
        <w:t>Gardez la zone autour des latrines, nette et propre</w:t>
      </w:r>
    </w:p>
    <w:p w14:paraId="57CB495E" w14:textId="239B6D73" w:rsidR="00742353" w:rsidRPr="00D95C40" w:rsidRDefault="00742353" w:rsidP="007A7CA4">
      <w:pPr>
        <w:numPr>
          <w:ilvl w:val="0"/>
          <w:numId w:val="6"/>
        </w:numPr>
        <w:tabs>
          <w:tab w:val="left" w:pos="0"/>
        </w:tabs>
        <w:spacing w:after="120"/>
        <w:rPr>
          <w:szCs w:val="22"/>
          <w:lang w:val="fr-FR"/>
        </w:rPr>
      </w:pPr>
      <w:r w:rsidRPr="00D95C40">
        <w:rPr>
          <w:lang w:val="fr-FR"/>
        </w:rPr>
        <w:t>Nettoyez les poignées et le verrou des latrines régulièrement</w:t>
      </w:r>
    </w:p>
    <w:p w14:paraId="2CCA8E04" w14:textId="0FD394AE" w:rsidR="00D61410" w:rsidRPr="00D95C40" w:rsidRDefault="00D61410" w:rsidP="007A7CA4">
      <w:pPr>
        <w:numPr>
          <w:ilvl w:val="0"/>
          <w:numId w:val="6"/>
        </w:numPr>
        <w:tabs>
          <w:tab w:val="left" w:pos="0"/>
        </w:tabs>
        <w:rPr>
          <w:szCs w:val="22"/>
          <w:lang w:val="fr-FR"/>
        </w:rPr>
      </w:pPr>
      <w:r w:rsidRPr="00D95C40">
        <w:rPr>
          <w:lang w:val="fr-FR"/>
        </w:rPr>
        <w:t>Gardez le trou fermé lorsque les latrines ne sont pas utilisées pour éviter que les mouches et les moustiques ne se développent (sauf pour la latrine VIP qui doit avoir un trou ouvert pour fonctionner correctement)</w:t>
      </w:r>
    </w:p>
    <w:p w14:paraId="5AAEFE88" w14:textId="77777777" w:rsidR="00F229D2" w:rsidRPr="00D95C40" w:rsidRDefault="00F229D2" w:rsidP="00CF10FC">
      <w:pPr>
        <w:tabs>
          <w:tab w:val="left" w:pos="0"/>
        </w:tabs>
        <w:jc w:val="both"/>
        <w:rPr>
          <w:szCs w:val="22"/>
          <w:lang w:val="fr-FR"/>
        </w:rPr>
      </w:pPr>
    </w:p>
    <w:p w14:paraId="094D9B1F" w14:textId="7D4EBD28" w:rsidR="005F2515" w:rsidRPr="00D95C40" w:rsidRDefault="005F2515" w:rsidP="00CF10FC">
      <w:pPr>
        <w:tabs>
          <w:tab w:val="left" w:pos="0"/>
        </w:tabs>
        <w:rPr>
          <w:szCs w:val="22"/>
          <w:lang w:val="fr-FR"/>
        </w:rPr>
      </w:pPr>
      <w:r w:rsidRPr="00D95C40">
        <w:rPr>
          <w:lang w:val="fr-FR"/>
        </w:rPr>
        <w:t xml:space="preserve">Les fosses et compartiments de latrines finiront par se remplir un jour ou l'autre. La vidange et le transport des boues est un service essentiel qui est souvent négligé dans la conception et la mise en œuvre de latrines. Les latrines doivent être vidangées régulièrement en fonction du type de fosse ou de compartiment utilisé. </w:t>
      </w:r>
    </w:p>
    <w:p w14:paraId="4176943F" w14:textId="77777777" w:rsidR="005F2515" w:rsidRPr="00554163" w:rsidRDefault="005F2515" w:rsidP="00CF10FC">
      <w:pPr>
        <w:tabs>
          <w:tab w:val="left" w:pos="0"/>
        </w:tabs>
        <w:rPr>
          <w:sz w:val="14"/>
          <w:szCs w:val="22"/>
          <w:lang w:val="fr-FR"/>
        </w:rPr>
      </w:pPr>
    </w:p>
    <w:p w14:paraId="12CA5801" w14:textId="17DF35A3" w:rsidR="00742353" w:rsidRPr="00D95C40" w:rsidRDefault="00AC4A75" w:rsidP="00CF10FC">
      <w:pPr>
        <w:tabs>
          <w:tab w:val="left" w:pos="0"/>
        </w:tabs>
        <w:rPr>
          <w:szCs w:val="22"/>
          <w:lang w:val="fr-FR"/>
        </w:rPr>
      </w:pPr>
      <w:r w:rsidRPr="00D95C40">
        <w:rPr>
          <w:lang w:val="fr-FR"/>
        </w:rPr>
        <w:t>Pour les fosses, une fois que le niveau d'excreta est à 0,5 m de bord de la dalle, il y a deux options :</w:t>
      </w:r>
    </w:p>
    <w:p w14:paraId="1A95043E" w14:textId="77777777" w:rsidR="00F229D2" w:rsidRPr="00554163" w:rsidRDefault="00F229D2" w:rsidP="00CF10FC">
      <w:pPr>
        <w:tabs>
          <w:tab w:val="left" w:pos="0"/>
        </w:tabs>
        <w:rPr>
          <w:sz w:val="14"/>
          <w:szCs w:val="22"/>
          <w:lang w:val="fr-FR"/>
        </w:rPr>
      </w:pPr>
    </w:p>
    <w:p w14:paraId="779ED056" w14:textId="46BB86E5" w:rsidR="00742353" w:rsidRPr="00D95C40" w:rsidRDefault="00742353" w:rsidP="00B51103">
      <w:pPr>
        <w:pStyle w:val="ListParagraph"/>
        <w:numPr>
          <w:ilvl w:val="0"/>
          <w:numId w:val="24"/>
        </w:numPr>
        <w:tabs>
          <w:tab w:val="left" w:pos="0"/>
        </w:tabs>
        <w:spacing w:after="120"/>
        <w:contextualSpacing w:val="0"/>
        <w:jc w:val="both"/>
        <w:rPr>
          <w:szCs w:val="22"/>
          <w:lang w:val="fr-FR"/>
        </w:rPr>
      </w:pPr>
      <w:r w:rsidRPr="00D95C40">
        <w:rPr>
          <w:lang w:val="fr-FR"/>
        </w:rPr>
        <w:t>Déplacer la dalle et superstructure vers une nouvelle fosse. Remblayer la vieille fosse avec de la terre.</w:t>
      </w:r>
    </w:p>
    <w:p w14:paraId="5186D79B" w14:textId="65953CAD" w:rsidR="00F229D2" w:rsidRPr="00D95C40" w:rsidRDefault="00742353" w:rsidP="00B51103">
      <w:pPr>
        <w:pStyle w:val="ListParagraph"/>
        <w:numPr>
          <w:ilvl w:val="0"/>
          <w:numId w:val="24"/>
        </w:numPr>
        <w:tabs>
          <w:tab w:val="left" w:pos="0"/>
        </w:tabs>
        <w:contextualSpacing w:val="0"/>
        <w:rPr>
          <w:szCs w:val="22"/>
          <w:lang w:val="fr-FR"/>
        </w:rPr>
      </w:pPr>
      <w:r w:rsidRPr="00D95C40">
        <w:rPr>
          <w:lang w:val="fr-FR"/>
        </w:rPr>
        <w:t>Vider la fosse. Il existe deux moyens de vidanger les boues : manuellement (avec un seau ou une pompe à main) et électriquement (avec une pompe motorisée ou un camion de vidange).</w:t>
      </w:r>
    </w:p>
    <w:p w14:paraId="1BF924DD" w14:textId="77777777" w:rsidR="005F2515" w:rsidRPr="00554163" w:rsidRDefault="005F2515" w:rsidP="005F2515">
      <w:pPr>
        <w:pStyle w:val="ListParagraph"/>
        <w:tabs>
          <w:tab w:val="left" w:pos="0"/>
        </w:tabs>
        <w:ind w:left="360"/>
        <w:contextualSpacing w:val="0"/>
        <w:rPr>
          <w:sz w:val="14"/>
          <w:szCs w:val="22"/>
          <w:lang w:val="fr-FR"/>
        </w:rPr>
      </w:pPr>
    </w:p>
    <w:p w14:paraId="22AB795E" w14:textId="771D962B" w:rsidR="00742353" w:rsidRPr="00D95C40" w:rsidRDefault="00554163" w:rsidP="008A69DE">
      <w:pPr>
        <w:tabs>
          <w:tab w:val="left" w:pos="0"/>
        </w:tabs>
        <w:spacing w:after="120"/>
        <w:rPr>
          <w:szCs w:val="22"/>
          <w:lang w:val="fr-FR"/>
        </w:rPr>
      </w:pPr>
      <w:r w:rsidRPr="00D95C40">
        <w:rPr>
          <w:szCs w:val="22"/>
          <w:lang w:val="fr-FR" w:eastAsia="en-CA"/>
        </w:rPr>
        <w:drawing>
          <wp:anchor distT="0" distB="0" distL="114300" distR="114300" simplePos="0" relativeHeight="251832832" behindDoc="0" locked="0" layoutInCell="1" allowOverlap="1" wp14:anchorId="061410CB" wp14:editId="122BD8E9">
            <wp:simplePos x="0" y="0"/>
            <wp:positionH relativeFrom="margin">
              <wp:posOffset>1477010</wp:posOffset>
            </wp:positionH>
            <wp:positionV relativeFrom="paragraph">
              <wp:posOffset>334434</wp:posOffset>
            </wp:positionV>
            <wp:extent cx="2524125" cy="2300605"/>
            <wp:effectExtent l="0" t="0" r="952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2524125" cy="2300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353" w:rsidRPr="00D95C40">
        <w:rPr>
          <w:lang w:val="fr-FR"/>
        </w:rPr>
        <w:t xml:space="preserve">Pour plus d'informations concernant la sécurité pour vidanger les latrines, voir le bulletin technique CAWST : Système d'assainissement – Vidange des latrines et transport des boues. </w:t>
      </w:r>
    </w:p>
    <w:p w14:paraId="13CE3ABF" w14:textId="247D5473" w:rsidR="00996E47" w:rsidRPr="00D95C40" w:rsidRDefault="00996E47" w:rsidP="008A69DE">
      <w:pPr>
        <w:tabs>
          <w:tab w:val="left" w:pos="0"/>
        </w:tabs>
        <w:spacing w:after="120"/>
        <w:rPr>
          <w:szCs w:val="22"/>
          <w:lang w:val="fr-FR"/>
        </w:rPr>
      </w:pPr>
    </w:p>
    <w:p w14:paraId="69B07771" w14:textId="428F56AB" w:rsidR="00996E47" w:rsidRPr="00D95C40" w:rsidRDefault="00996E47" w:rsidP="008A69DE">
      <w:pPr>
        <w:tabs>
          <w:tab w:val="left" w:pos="0"/>
        </w:tabs>
        <w:spacing w:after="120"/>
        <w:rPr>
          <w:szCs w:val="22"/>
          <w:lang w:val="fr-FR"/>
        </w:rPr>
      </w:pPr>
    </w:p>
    <w:p w14:paraId="0B779940" w14:textId="6F4DFACB" w:rsidR="000B4816" w:rsidRPr="00D95C40" w:rsidRDefault="00996E47">
      <w:pPr>
        <w:rPr>
          <w:b/>
          <w:bCs/>
          <w:kern w:val="32"/>
          <w:sz w:val="26"/>
          <w:szCs w:val="32"/>
          <w:lang w:val="fr-FR"/>
        </w:rPr>
      </w:pPr>
      <w:r w:rsidRPr="00D95C40">
        <w:rPr>
          <w:lang w:val="fr-FR" w:eastAsia="en-CA"/>
        </w:rPr>
        <mc:AlternateContent>
          <mc:Choice Requires="wps">
            <w:drawing>
              <wp:anchor distT="0" distB="0" distL="114300" distR="114300" simplePos="0" relativeHeight="251834880" behindDoc="0" locked="0" layoutInCell="1" allowOverlap="1" wp14:anchorId="5695F705" wp14:editId="7815D890">
                <wp:simplePos x="0" y="0"/>
                <wp:positionH relativeFrom="margin">
                  <wp:posOffset>1422400</wp:posOffset>
                </wp:positionH>
                <wp:positionV relativeFrom="paragraph">
                  <wp:posOffset>1753870</wp:posOffset>
                </wp:positionV>
                <wp:extent cx="2954867" cy="2857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867" cy="285750"/>
                        </a:xfrm>
                        <a:prstGeom prst="rect">
                          <a:avLst/>
                        </a:prstGeom>
                        <a:solidFill>
                          <a:srgbClr val="FFFFFF"/>
                        </a:solidFill>
                        <a:ln w="9525">
                          <a:noFill/>
                          <a:miter lim="800000"/>
                          <a:headEnd/>
                          <a:tailEnd/>
                        </a:ln>
                      </wps:spPr>
                      <wps:txbx>
                        <w:txbxContent>
                          <w:p w14:paraId="5EF9EC89" w14:textId="62C0A9C1" w:rsidR="005C771E" w:rsidRPr="00DF3F78" w:rsidRDefault="005C771E" w:rsidP="00996E47">
                            <w:pPr>
                              <w:spacing w:after="40"/>
                              <w:jc w:val="center"/>
                              <w:rPr>
                                <w:sz w:val="16"/>
                                <w:szCs w:val="16"/>
                                <w:lang w:val="fr-FR"/>
                              </w:rPr>
                            </w:pPr>
                            <w:r>
                              <w:rPr>
                                <w:sz w:val="16"/>
                                <w:lang w:val="fr-FR"/>
                              </w:rPr>
                              <w:t>Vidange manuelle d'une latrine à fosse avec une pompe à main</w:t>
                            </w:r>
                          </w:p>
                          <w:p w14:paraId="34F437FC" w14:textId="77777777" w:rsidR="005C771E" w:rsidRPr="00DF3F78" w:rsidRDefault="005C771E" w:rsidP="00996E47">
                            <w:pPr>
                              <w:spacing w:after="40"/>
                              <w:jc w:val="center"/>
                              <w:rPr>
                                <w:sz w:val="16"/>
                                <w:szCs w:val="16"/>
                                <w:lang w:val="fr-FR"/>
                              </w:rPr>
                            </w:pPr>
                            <w:r>
                              <w:rPr>
                                <w:sz w:val="16"/>
                                <w:lang w:val="fr-FR"/>
                              </w:rPr>
                              <w:t>(Crédit : SSWM, n.d.)</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5695F705" id="_x0000_s1361" type="#_x0000_t202" style="position:absolute;margin-left:112pt;margin-top:138.1pt;width:232.65pt;height:22.5pt;z-index:251834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" stroked="f">
                <v:textbox inset="0,0,0,0">
                  <w:txbxContent>
                    <w:p w14:paraId="5EF9EC89" w14:textId="62C0A9C1" w:rsidR="005C771E" w:rsidRPr="00DF3F78" w:rsidRDefault="005C771E" w:rsidP="00996E47">
                      <w:pPr>
                        <w:spacing w:after="40"/>
                        <w:jc w:val="center"/>
                        <w:rPr>
                          <w:sz w:val="16"/>
                          <w:szCs w:val="16"/>
                          <w:lang w:val="fr-FR"/>
                        </w:rPr>
                      </w:pPr>
                      <w:r>
                        <w:rPr>
                          <w:sz w:val="16"/>
                          <w:lang w:val="fr-FR"/>
                        </w:rPr>
                        <w:t>Vidange manuelle d'une latrine à fosse avec une pompe à main</w:t>
                      </w:r>
                    </w:p>
                    <w:p w14:paraId="34F437FC" w14:textId="77777777" w:rsidR="005C771E" w:rsidRPr="00DF3F78" w:rsidRDefault="005C771E" w:rsidP="00996E47">
                      <w:pPr>
                        <w:spacing w:after="40"/>
                        <w:jc w:val="center"/>
                        <w:rPr>
                          <w:sz w:val="16"/>
                          <w:szCs w:val="16"/>
                          <w:lang w:val="fr-FR"/>
                        </w:rPr>
                      </w:pPr>
                      <w:r>
                        <w:rPr>
                          <w:sz w:val="16"/>
                          <w:lang w:val="fr-FR"/>
                        </w:rPr>
                        <w:t>(Crédit : SSWM, n.d.)</w:t>
                      </w:r>
                    </w:p>
                  </w:txbxContent>
                </v:textbox>
                <w10:wrap anchorx="margin"/>
              </v:shape>
            </w:pict>
          </mc:Fallback>
        </mc:AlternateContent>
      </w:r>
      <w:r w:rsidR="000B4816" w:rsidRPr="00D95C40">
        <w:rPr>
          <w:lang w:val="fr-FR"/>
        </w:rPr>
        <w:br w:type="page"/>
      </w:r>
    </w:p>
    <w:p w14:paraId="43DDAF24" w14:textId="0B31AAF1" w:rsidR="00332E74" w:rsidRPr="00D95C40" w:rsidRDefault="00332E74" w:rsidP="00742353">
      <w:pPr>
        <w:pStyle w:val="Heading1"/>
        <w:rPr>
          <w:lang w:val="fr-FR"/>
        </w:rPr>
      </w:pPr>
      <w:bookmarkStart w:id="59" w:name="_Toc436600959"/>
      <w:r w:rsidRPr="00D95C40">
        <w:rPr>
          <w:lang w:val="fr-FR"/>
        </w:rPr>
        <w:lastRenderedPageBreak/>
        <w:t>Ressources supplémentaires</w:t>
      </w:r>
      <w:bookmarkEnd w:id="59"/>
    </w:p>
    <w:p w14:paraId="4D604D25" w14:textId="77777777" w:rsidR="00147E6B" w:rsidRPr="00D95C40" w:rsidRDefault="00147E6B" w:rsidP="00147E6B">
      <w:pPr>
        <w:keepNext/>
        <w:keepLines/>
        <w:spacing w:after="120"/>
        <w:rPr>
          <w:szCs w:val="22"/>
          <w:lang w:val="fr-FR"/>
        </w:rPr>
      </w:pPr>
      <w:r w:rsidRPr="00D95C40">
        <w:rPr>
          <w:b/>
          <w:lang w:val="fr-FR"/>
        </w:rPr>
        <w:t>Documents de CAWST sur l'assainissement.</w:t>
      </w:r>
      <w:r w:rsidRPr="00D95C40">
        <w:rPr>
          <w:szCs w:val="22"/>
          <w:lang w:val="fr-FR"/>
        </w:rPr>
        <w:t xml:space="preserve"> Disponibles sur le site : </w:t>
      </w:r>
      <w:hyperlink r:id="rId191" w:history="1">
        <w:r w:rsidRPr="00D95C40">
          <w:rPr>
            <w:rStyle w:val="Hyperlink"/>
            <w:color w:val="auto"/>
            <w:lang w:val="fr-FR"/>
          </w:rPr>
          <w:t>www.cawst.org/resources</w:t>
        </w:r>
      </w:hyperlink>
    </w:p>
    <w:p w14:paraId="027C622E" w14:textId="77777777" w:rsidR="00147E6B" w:rsidRPr="00D95C40" w:rsidRDefault="00147E6B" w:rsidP="00B51103">
      <w:pPr>
        <w:pStyle w:val="ListParagraph"/>
        <w:numPr>
          <w:ilvl w:val="0"/>
          <w:numId w:val="41"/>
        </w:numPr>
        <w:spacing w:after="240"/>
        <w:ind w:left="425" w:hanging="425"/>
        <w:contextualSpacing w:val="0"/>
        <w:rPr>
          <w:szCs w:val="22"/>
          <w:lang w:val="fr-FR"/>
        </w:rPr>
      </w:pPr>
      <w:r w:rsidRPr="00D95C40">
        <w:rPr>
          <w:lang w:val="fr-FR"/>
        </w:rPr>
        <w:t>La documentation pédagogique de CAWST couvre une large gamme de sujets concernant l'assainissement, notamment : la conception, l'implantation et la construction de latrines ; les éléments constitutifs et les différentes technologies de latrines ; la vidange des latrines et le transport des boues ; le traitement, l'utilisation et l'élimination des boues ; et la mise en œuvre de projets de latrines.</w:t>
      </w:r>
    </w:p>
    <w:p w14:paraId="06072093" w14:textId="2500465D" w:rsidR="00CD27BC" w:rsidRPr="00D95C40" w:rsidRDefault="00CD27BC" w:rsidP="00CD27BC">
      <w:pPr>
        <w:spacing w:after="120"/>
        <w:rPr>
          <w:szCs w:val="22"/>
          <w:lang w:val="fr-FR"/>
        </w:rPr>
      </w:pPr>
      <w:r w:rsidRPr="00D95C40">
        <w:rPr>
          <w:b/>
          <w:lang w:val="fr-FR"/>
        </w:rPr>
        <w:t>Household Latrine Construction Manual (Manuel de construction de latrine dans un foyer).</w:t>
      </w:r>
      <w:r w:rsidRPr="00D95C40">
        <w:rPr>
          <w:szCs w:val="22"/>
          <w:lang w:val="fr-FR"/>
        </w:rPr>
        <w:t xml:space="preserve"> Ministère cambodgien de la Santé rurale (2010). Ministère du développement rural. Disponible sur : </w:t>
      </w:r>
      <w:hyperlink r:id="rId192" w:history="1">
        <w:r w:rsidRPr="00D95C40">
          <w:rPr>
            <w:rStyle w:val="Hyperlink"/>
            <w:color w:val="auto"/>
            <w:lang w:val="fr-FR"/>
          </w:rPr>
          <w:t>http://www.hesperian.info/wp-content/uploads/pdf/en_hmx/en_hmx_2010_latrineconstruct.pdf</w:t>
        </w:r>
      </w:hyperlink>
    </w:p>
    <w:p w14:paraId="5A79552F" w14:textId="77777777" w:rsidR="00CD27BC" w:rsidRPr="00D95C40" w:rsidRDefault="00CD27BC" w:rsidP="00B51103">
      <w:pPr>
        <w:pStyle w:val="ListParagraph"/>
        <w:numPr>
          <w:ilvl w:val="0"/>
          <w:numId w:val="25"/>
        </w:numPr>
        <w:tabs>
          <w:tab w:val="clear" w:pos="360"/>
        </w:tabs>
        <w:spacing w:after="240"/>
        <w:ind w:left="357" w:hanging="357"/>
        <w:contextualSpacing w:val="0"/>
        <w:rPr>
          <w:szCs w:val="22"/>
          <w:lang w:val="fr-FR"/>
        </w:rPr>
      </w:pPr>
      <w:r w:rsidRPr="00D95C40">
        <w:rPr>
          <w:lang w:val="fr-FR"/>
        </w:rPr>
        <w:t xml:space="preserve">Ce manuel illustré préparé par le Programme d'assainissement de l'eau et de la Banque mondiale avec le Ministère du développement rural du Cambodge décrit comment sélectionner les technologies de latrines, comment construire des superstructures, comment construire et installer des dalles et comment creuser et doubler des fosses. </w:t>
      </w:r>
    </w:p>
    <w:p w14:paraId="74BCBA3B" w14:textId="137E9E18" w:rsidR="00147E6B" w:rsidRPr="00D95C40" w:rsidRDefault="00147E6B" w:rsidP="00162CF7">
      <w:pPr>
        <w:spacing w:after="120"/>
        <w:rPr>
          <w:szCs w:val="22"/>
          <w:lang w:val="fr-FR"/>
        </w:rPr>
      </w:pPr>
      <w:r w:rsidRPr="00D95C40">
        <w:rPr>
          <w:b/>
          <w:lang w:val="fr-FR"/>
        </w:rPr>
        <w:t>Latrine Slabs – An Engineer’s Guide (Dalles de latrines – Guide pour l'Ingénieur).</w:t>
      </w:r>
      <w:r w:rsidRPr="00D95C40">
        <w:rPr>
          <w:szCs w:val="22"/>
          <w:lang w:val="fr-FR"/>
        </w:rPr>
        <w:t xml:space="preserve"> Reed, B. and R. Shaw (2011). WEDC, Université de Loughborough, Royaume-Uni. Disponible sur : </w:t>
      </w:r>
      <w:hyperlink r:id="rId193" w:history="1">
        <w:r w:rsidRPr="00D95C40">
          <w:rPr>
            <w:rStyle w:val="Hyperlink"/>
            <w:color w:val="auto"/>
            <w:lang w:val="fr-FR"/>
          </w:rPr>
          <w:t>https://wedc-knowledge.lboro.ac.uk/details.html?id=10637</w:t>
        </w:r>
      </w:hyperlink>
    </w:p>
    <w:p w14:paraId="07416631" w14:textId="05FB8221" w:rsidR="00147E6B" w:rsidRPr="00D95C40" w:rsidRDefault="00147E6B" w:rsidP="00B51103">
      <w:pPr>
        <w:pStyle w:val="ListParagraph"/>
        <w:numPr>
          <w:ilvl w:val="0"/>
          <w:numId w:val="25"/>
        </w:numPr>
        <w:tabs>
          <w:tab w:val="clear" w:pos="360"/>
        </w:tabs>
        <w:spacing w:after="240"/>
        <w:ind w:left="357" w:hanging="357"/>
        <w:contextualSpacing w:val="0"/>
        <w:rPr>
          <w:szCs w:val="22"/>
          <w:lang w:val="fr-FR"/>
        </w:rPr>
      </w:pPr>
      <w:r w:rsidRPr="00D95C40">
        <w:rPr>
          <w:lang w:val="fr-FR"/>
        </w:rPr>
        <w:t>Dans cette brochure, vous trouverez les explications sur la conception, la fabrication et l'entretien des dalles qui vous permettront d'améliorer la sécurité et le confort des utilisateurs.</w:t>
      </w:r>
    </w:p>
    <w:p w14:paraId="20E4A459" w14:textId="77777777" w:rsidR="00147E6B" w:rsidRPr="00D95C40" w:rsidRDefault="00147E6B" w:rsidP="00147E6B">
      <w:pPr>
        <w:spacing w:after="120"/>
        <w:rPr>
          <w:rStyle w:val="Hyperlink"/>
          <w:color w:val="auto"/>
          <w:szCs w:val="22"/>
          <w:lang w:val="fr-FR"/>
        </w:rPr>
      </w:pPr>
      <w:r w:rsidRPr="00D95C40">
        <w:rPr>
          <w:b/>
          <w:lang w:val="fr-FR"/>
        </w:rPr>
        <w:t>Latrine Superstructures (Superstructures de latrine).</w:t>
      </w:r>
      <w:r w:rsidRPr="00D95C40">
        <w:rPr>
          <w:szCs w:val="22"/>
          <w:lang w:val="fr-FR"/>
        </w:rPr>
        <w:t xml:space="preserve"> Reed, B. (2014). WEDC, Université de Loughborough, Royaume-Uni. Disponible sur : </w:t>
      </w:r>
      <w:hyperlink r:id="rId194" w:history="1">
        <w:r w:rsidRPr="00D95C40">
          <w:rPr>
            <w:rStyle w:val="Hyperlink"/>
            <w:color w:val="auto"/>
            <w:lang w:val="fr-FR"/>
          </w:rPr>
          <w:t>https://wedc-knowledge.lboro.ac.uk/details.html?id=21806</w:t>
        </w:r>
      </w:hyperlink>
    </w:p>
    <w:p w14:paraId="7E81BF00" w14:textId="1CBBEEFA" w:rsidR="00147E6B" w:rsidRPr="00D95C40" w:rsidRDefault="00147E6B" w:rsidP="00B51103">
      <w:pPr>
        <w:pStyle w:val="ListParagraph"/>
        <w:numPr>
          <w:ilvl w:val="0"/>
          <w:numId w:val="25"/>
        </w:numPr>
        <w:tabs>
          <w:tab w:val="clear" w:pos="360"/>
        </w:tabs>
        <w:spacing w:after="240"/>
        <w:ind w:left="357" w:hanging="357"/>
        <w:contextualSpacing w:val="0"/>
        <w:rPr>
          <w:szCs w:val="22"/>
          <w:lang w:val="fr-FR"/>
        </w:rPr>
      </w:pPr>
      <w:r w:rsidRPr="00D95C40">
        <w:rPr>
          <w:lang w:val="fr-FR"/>
        </w:rPr>
        <w:t>Dans ce guide, vous trouverez les facteurs essentiels pour la conception et la fabrication de superstructures de latrines.</w:t>
      </w:r>
    </w:p>
    <w:p w14:paraId="197BF0F9" w14:textId="7CC1972F" w:rsidR="00D03101" w:rsidRPr="00D95C40" w:rsidRDefault="00162CF7" w:rsidP="00CF10FC">
      <w:pPr>
        <w:spacing w:after="120"/>
        <w:rPr>
          <w:lang w:val="fr-FR"/>
        </w:rPr>
      </w:pPr>
      <w:r w:rsidRPr="00D95C40">
        <w:rPr>
          <w:b/>
          <w:lang w:val="fr-FR"/>
        </w:rPr>
        <w:t>The SOIL Guide to Ecological Sanitation (Le guide SOIL pour un assainissement écologique).</w:t>
      </w:r>
      <w:r w:rsidRPr="00D95C40">
        <w:rPr>
          <w:lang w:val="fr-FR"/>
        </w:rPr>
        <w:t xml:space="preserve"> SOIL (2011). Haïti : Disponible sur : </w:t>
      </w:r>
      <w:hyperlink r:id="rId195" w:history="1">
        <w:r w:rsidRPr="00D95C40">
          <w:rPr>
            <w:rStyle w:val="Hyperlink"/>
            <w:color w:val="auto"/>
            <w:lang w:val="fr-FR"/>
          </w:rPr>
          <w:t>www.oursoil.org</w:t>
        </w:r>
      </w:hyperlink>
    </w:p>
    <w:p w14:paraId="2B7C0E40" w14:textId="15E491FF" w:rsidR="00162CF7" w:rsidRPr="00D95C40" w:rsidRDefault="00162CF7" w:rsidP="00B51103">
      <w:pPr>
        <w:pStyle w:val="ListParagraph"/>
        <w:numPr>
          <w:ilvl w:val="0"/>
          <w:numId w:val="25"/>
        </w:numPr>
        <w:tabs>
          <w:tab w:val="clear" w:pos="360"/>
        </w:tabs>
        <w:spacing w:after="240"/>
        <w:ind w:left="357" w:hanging="357"/>
        <w:contextualSpacing w:val="0"/>
        <w:rPr>
          <w:szCs w:val="22"/>
          <w:lang w:val="fr-FR"/>
        </w:rPr>
      </w:pPr>
      <w:r w:rsidRPr="00D95C40">
        <w:rPr>
          <w:lang w:val="fr-FR"/>
        </w:rPr>
        <w:t xml:space="preserve">Ce guide décrit comment construire et utiliser des toilettes avec réservoirs amovibles pour stockage des matières fécales et dérivation des urines. </w:t>
      </w:r>
    </w:p>
    <w:p w14:paraId="0354415C" w14:textId="77777777" w:rsidR="00691B4C" w:rsidRPr="00D95C40" w:rsidRDefault="00691B4C" w:rsidP="00691B4C">
      <w:pPr>
        <w:spacing w:after="120"/>
        <w:rPr>
          <w:szCs w:val="22"/>
          <w:lang w:val="fr-FR"/>
        </w:rPr>
      </w:pPr>
      <w:r w:rsidRPr="00D95C40">
        <w:rPr>
          <w:b/>
          <w:lang w:val="fr-FR"/>
        </w:rPr>
        <w:t>Technology Review of Urine-diverting Dry Toilets (Revue des technologies de toilettes sèches à séparation d'urine).</w:t>
      </w:r>
      <w:r w:rsidRPr="00D95C40">
        <w:rPr>
          <w:szCs w:val="22"/>
          <w:lang w:val="fr-FR"/>
        </w:rPr>
        <w:t xml:space="preserve"> Rieck, C., von Münch, E., and H. Hoffman (2012). GIZ (L'agence Allemande pour la Coopération Internationale) Allemagne. Disponible sur : </w:t>
      </w:r>
      <w:hyperlink r:id="rId196" w:history="1">
        <w:r w:rsidRPr="00D95C40">
          <w:rPr>
            <w:rStyle w:val="Hyperlink"/>
            <w:color w:val="auto"/>
            <w:lang w:val="fr-FR"/>
          </w:rPr>
          <w:t>www.susana.org/en/resources/library/details/874</w:t>
        </w:r>
      </w:hyperlink>
    </w:p>
    <w:p w14:paraId="525C1733" w14:textId="77777777" w:rsidR="00691B4C" w:rsidRPr="00D95C40" w:rsidRDefault="00691B4C" w:rsidP="00B51103">
      <w:pPr>
        <w:pStyle w:val="ListParagraph"/>
        <w:numPr>
          <w:ilvl w:val="0"/>
          <w:numId w:val="25"/>
        </w:numPr>
        <w:tabs>
          <w:tab w:val="clear" w:pos="360"/>
        </w:tabs>
        <w:spacing w:after="240"/>
        <w:ind w:left="357" w:hanging="357"/>
        <w:contextualSpacing w:val="0"/>
        <w:rPr>
          <w:szCs w:val="22"/>
          <w:lang w:val="fr-FR"/>
        </w:rPr>
      </w:pPr>
      <w:r w:rsidRPr="00D95C40">
        <w:rPr>
          <w:lang w:val="fr-FR"/>
        </w:rPr>
        <w:t xml:space="preserve">Ce document explique globalement le processus de dérivation d'urine. Il décrit également la conception, la gestion, le fonctionnement et les coûts des urinoirs, des toilettes position assise et des toilettes position accroupie utilisant la technique de dérivation d'urine. </w:t>
      </w:r>
    </w:p>
    <w:p w14:paraId="51D91168" w14:textId="14E1F382" w:rsidR="00162CF7" w:rsidRPr="00D95C40" w:rsidRDefault="00162CF7" w:rsidP="00162CF7">
      <w:pPr>
        <w:rPr>
          <w:bCs/>
          <w:szCs w:val="22"/>
          <w:lang w:val="fr-FR"/>
        </w:rPr>
      </w:pPr>
      <w:r w:rsidRPr="00D95C40">
        <w:rPr>
          <w:b/>
          <w:lang w:val="fr-FR"/>
        </w:rPr>
        <w:t>The Upgradable Blair Ventilated Improved Pit (Latrines améliorables à fosse ventilée Blair (VIP))</w:t>
      </w:r>
      <w:r w:rsidRPr="00D95C40">
        <w:rPr>
          <w:lang w:val="fr-FR"/>
        </w:rPr>
        <w:t>. Morgan, P. (2011). Explication de concept et méthodes de construction de latrines. Harare, Zimbabwe. Disponible sur :</w:t>
      </w:r>
    </w:p>
    <w:p w14:paraId="0F7D96EE" w14:textId="77777777" w:rsidR="00162CF7" w:rsidRPr="00D95C40" w:rsidRDefault="005C771E" w:rsidP="00162CF7">
      <w:pPr>
        <w:spacing w:after="120"/>
        <w:rPr>
          <w:szCs w:val="22"/>
          <w:lang w:val="fr-FR"/>
        </w:rPr>
      </w:pPr>
      <w:hyperlink r:id="rId197" w:history="1">
        <w:r w:rsidR="003B7423" w:rsidRPr="00D95C40">
          <w:rPr>
            <w:rStyle w:val="Hyperlink"/>
            <w:color w:val="auto"/>
            <w:lang w:val="fr-FR"/>
          </w:rPr>
          <w:t>http://www.ecosanres.org/pdf_files/Upgradeable_Blair_VIP_Builders_Simple_Manual_Morgan_Sept_2011.pdf</w:t>
        </w:r>
      </w:hyperlink>
    </w:p>
    <w:p w14:paraId="6013DB43" w14:textId="35C71A73" w:rsidR="00162CF7" w:rsidRPr="00D95C40" w:rsidRDefault="00162CF7" w:rsidP="00B51103">
      <w:pPr>
        <w:pStyle w:val="ListParagraph"/>
        <w:numPr>
          <w:ilvl w:val="0"/>
          <w:numId w:val="25"/>
        </w:numPr>
        <w:tabs>
          <w:tab w:val="clear" w:pos="360"/>
        </w:tabs>
        <w:spacing w:after="240"/>
        <w:ind w:left="357" w:hanging="357"/>
        <w:contextualSpacing w:val="0"/>
        <w:rPr>
          <w:szCs w:val="22"/>
          <w:lang w:val="fr-FR"/>
        </w:rPr>
      </w:pPr>
      <w:r w:rsidRPr="00D95C40">
        <w:rPr>
          <w:lang w:val="fr-FR"/>
        </w:rPr>
        <w:t xml:space="preserve">Cette brochure illustrée de nombreuses photos explique comment construire une latrine VIP. </w:t>
      </w:r>
    </w:p>
    <w:p w14:paraId="2CDE17DA" w14:textId="1AE58099" w:rsidR="00161F13" w:rsidRPr="00D95C40" w:rsidRDefault="00161F13" w:rsidP="00162CF7">
      <w:pPr>
        <w:spacing w:after="120"/>
        <w:rPr>
          <w:lang w:val="fr-FR"/>
        </w:rPr>
      </w:pPr>
      <w:r w:rsidRPr="00D95C40">
        <w:rPr>
          <w:b/>
          <w:lang w:val="fr-FR"/>
        </w:rPr>
        <w:t xml:space="preserve">Latrines à compost. </w:t>
      </w:r>
      <w:r w:rsidRPr="00D95C40">
        <w:rPr>
          <w:lang w:val="fr-FR"/>
        </w:rPr>
        <w:t>P. Morgan (2007). Stockholm Environment Institute, Programme EcoSanRes. Stockholm, Suède.  À consulter ici : http://www.ecosanres.org/pdf_files/Toil​etsThatMakeCompost-FrenchVersion.pdf</w:t>
      </w:r>
    </w:p>
    <w:p w14:paraId="5F45CBF4" w14:textId="68D0F3A4" w:rsidR="00161F13" w:rsidRPr="00D95C40" w:rsidRDefault="00161F13" w:rsidP="00161F13">
      <w:pPr>
        <w:pStyle w:val="ListParagraph"/>
        <w:numPr>
          <w:ilvl w:val="0"/>
          <w:numId w:val="51"/>
        </w:numPr>
        <w:spacing w:after="120"/>
        <w:rPr>
          <w:lang w:val="fr-FR"/>
        </w:rPr>
      </w:pPr>
      <w:r w:rsidRPr="00D95C40">
        <w:rPr>
          <w:lang w:val="fr-FR"/>
        </w:rPr>
        <w:t>Ce guide illustré par de nombreuses photos explique comment fabriquer des sièges de toilettes simples. Les toilettes peuvent être à séparation d'urine.</w:t>
      </w:r>
    </w:p>
    <w:p w14:paraId="74CF7905" w14:textId="77777777" w:rsidR="00162CF7" w:rsidRPr="00D95C40" w:rsidRDefault="00162CF7" w:rsidP="00162CF7">
      <w:pPr>
        <w:spacing w:after="120"/>
        <w:rPr>
          <w:lang w:val="fr-FR"/>
        </w:rPr>
      </w:pPr>
      <w:r w:rsidRPr="00D95C40">
        <w:rPr>
          <w:b/>
          <w:lang w:val="fr-FR"/>
        </w:rPr>
        <w:t>Collection de guides du WEDC</w:t>
      </w:r>
      <w:r w:rsidRPr="00D95C40">
        <w:rPr>
          <w:lang w:val="fr-FR"/>
        </w:rPr>
        <w:t xml:space="preserve">. Disponible sur : </w:t>
      </w:r>
      <w:hyperlink r:id="rId198" w:history="1">
        <w:r w:rsidRPr="00D95C40">
          <w:rPr>
            <w:rStyle w:val="Hyperlink"/>
            <w:color w:val="auto"/>
            <w:lang w:val="fr-FR"/>
          </w:rPr>
          <w:t>http://wedc.lboro.ac.uk/knowledge/know.html</w:t>
        </w:r>
      </w:hyperlink>
      <w:r w:rsidRPr="00D95C40">
        <w:rPr>
          <w:lang w:val="fr-FR"/>
        </w:rPr>
        <w:t>. La série comprend des guides proposant des informations pratiques et des recommandations techniques concernant :</w:t>
      </w:r>
    </w:p>
    <w:p w14:paraId="5662B34B" w14:textId="77777777" w:rsidR="00162CF7" w:rsidRPr="00D95C40" w:rsidRDefault="00162CF7" w:rsidP="00B51103">
      <w:pPr>
        <w:pStyle w:val="ListParagraph"/>
        <w:numPr>
          <w:ilvl w:val="0"/>
          <w:numId w:val="25"/>
        </w:numPr>
        <w:spacing w:after="120"/>
        <w:rPr>
          <w:lang w:val="fr-FR"/>
        </w:rPr>
      </w:pPr>
      <w:r w:rsidRPr="00D95C40">
        <w:rPr>
          <w:lang w:val="fr-FR"/>
        </w:rPr>
        <w:t>Les revêtements et les creusements de fosses pour latrines</w:t>
      </w:r>
    </w:p>
    <w:p w14:paraId="23853577" w14:textId="77777777" w:rsidR="00162CF7" w:rsidRPr="00D95C40" w:rsidRDefault="00162CF7" w:rsidP="00B51103">
      <w:pPr>
        <w:pStyle w:val="ListParagraph"/>
        <w:numPr>
          <w:ilvl w:val="0"/>
          <w:numId w:val="25"/>
        </w:numPr>
        <w:spacing w:after="120"/>
        <w:rPr>
          <w:lang w:val="fr-FR"/>
        </w:rPr>
      </w:pPr>
      <w:r w:rsidRPr="00D95C40">
        <w:rPr>
          <w:lang w:val="fr-FR"/>
        </w:rPr>
        <w:t>Les latrines à fosse simple</w:t>
      </w:r>
    </w:p>
    <w:p w14:paraId="4860DB50" w14:textId="77777777" w:rsidR="00162CF7" w:rsidRPr="00D95C40" w:rsidRDefault="00162CF7" w:rsidP="00B51103">
      <w:pPr>
        <w:pStyle w:val="ListParagraph"/>
        <w:numPr>
          <w:ilvl w:val="0"/>
          <w:numId w:val="25"/>
        </w:numPr>
        <w:spacing w:after="120"/>
        <w:rPr>
          <w:lang w:val="fr-FR"/>
        </w:rPr>
      </w:pPr>
      <w:r w:rsidRPr="00D95C40">
        <w:rPr>
          <w:lang w:val="fr-FR"/>
        </w:rPr>
        <w:t>Les latrines VIP</w:t>
      </w:r>
    </w:p>
    <w:p w14:paraId="46CA7809" w14:textId="0F99E530" w:rsidR="00162CF7" w:rsidRPr="00D95C40" w:rsidRDefault="00162CF7" w:rsidP="00B51103">
      <w:pPr>
        <w:pStyle w:val="ListParagraph"/>
        <w:numPr>
          <w:ilvl w:val="0"/>
          <w:numId w:val="25"/>
        </w:numPr>
        <w:spacing w:after="120"/>
        <w:rPr>
          <w:lang w:val="fr-FR"/>
        </w:rPr>
      </w:pPr>
      <w:r w:rsidRPr="00D95C40">
        <w:rPr>
          <w:lang w:val="fr-FR"/>
        </w:rPr>
        <w:t>Les latrines à chasse manuelle</w:t>
      </w:r>
    </w:p>
    <w:p w14:paraId="606BC14B" w14:textId="1DFA129E" w:rsidR="00162CF7" w:rsidRPr="00D95C40" w:rsidRDefault="00162CF7" w:rsidP="00B51103">
      <w:pPr>
        <w:pStyle w:val="ListParagraph"/>
        <w:numPr>
          <w:ilvl w:val="0"/>
          <w:numId w:val="25"/>
        </w:numPr>
        <w:spacing w:after="120"/>
        <w:rPr>
          <w:lang w:val="fr-FR"/>
        </w:rPr>
      </w:pPr>
      <w:r w:rsidRPr="00D95C40">
        <w:rPr>
          <w:lang w:val="fr-FR"/>
        </w:rPr>
        <w:t>Les fosses septiques et la conception de latrines aquaprivé</w:t>
      </w:r>
    </w:p>
    <w:p w14:paraId="20E333CA" w14:textId="77777777" w:rsidR="00162CF7" w:rsidRPr="00D95C40" w:rsidRDefault="00162CF7" w:rsidP="00B51103">
      <w:pPr>
        <w:pStyle w:val="ListParagraph"/>
        <w:numPr>
          <w:ilvl w:val="0"/>
          <w:numId w:val="25"/>
        </w:numPr>
        <w:spacing w:after="120"/>
        <w:rPr>
          <w:lang w:val="fr-FR"/>
        </w:rPr>
      </w:pPr>
      <w:r w:rsidRPr="00D95C40">
        <w:rPr>
          <w:lang w:val="fr-FR"/>
        </w:rPr>
        <w:t>Les superstructures de latrines</w:t>
      </w:r>
    </w:p>
    <w:p w14:paraId="4746822E" w14:textId="77777777" w:rsidR="00162CF7" w:rsidRPr="00D95C40" w:rsidRDefault="00162CF7" w:rsidP="00B51103">
      <w:pPr>
        <w:pStyle w:val="ListParagraph"/>
        <w:numPr>
          <w:ilvl w:val="0"/>
          <w:numId w:val="25"/>
        </w:numPr>
        <w:spacing w:after="120"/>
        <w:rPr>
          <w:lang w:val="fr-FR"/>
        </w:rPr>
      </w:pPr>
      <w:r w:rsidRPr="00D95C40">
        <w:rPr>
          <w:lang w:val="fr-FR"/>
        </w:rPr>
        <w:t>Les latrines à fosse adaptées à certaines circonstances</w:t>
      </w:r>
    </w:p>
    <w:p w14:paraId="7C1878A3" w14:textId="1DA9095F" w:rsidR="00162CF7" w:rsidRPr="00D95C40" w:rsidRDefault="00162CF7" w:rsidP="00B51103">
      <w:pPr>
        <w:pStyle w:val="ListParagraph"/>
        <w:numPr>
          <w:ilvl w:val="0"/>
          <w:numId w:val="25"/>
        </w:numPr>
        <w:spacing w:after="120"/>
        <w:rPr>
          <w:lang w:val="fr-FR"/>
        </w:rPr>
      </w:pPr>
      <w:r w:rsidRPr="00D95C40">
        <w:rPr>
          <w:lang w:val="fr-FR"/>
        </w:rPr>
        <w:t>Les dalles de latrine – Guide technique</w:t>
      </w:r>
    </w:p>
    <w:p w14:paraId="275BC405" w14:textId="49F6BD08" w:rsidR="00742353" w:rsidRPr="00D95C40" w:rsidRDefault="00742353" w:rsidP="00742353">
      <w:pPr>
        <w:pStyle w:val="Heading1"/>
        <w:rPr>
          <w:lang w:val="fr-FR"/>
        </w:rPr>
      </w:pPr>
      <w:bookmarkStart w:id="60" w:name="_Toc436600960"/>
      <w:r w:rsidRPr="00D95C40">
        <w:rPr>
          <w:lang w:val="fr-FR"/>
        </w:rPr>
        <w:t>Références</w:t>
      </w:r>
      <w:bookmarkEnd w:id="60"/>
    </w:p>
    <w:p w14:paraId="70C764E2" w14:textId="77777777" w:rsidR="008A69DE" w:rsidRPr="00D95C40" w:rsidRDefault="008A69DE" w:rsidP="00CF10FC">
      <w:pPr>
        <w:rPr>
          <w:rStyle w:val="Hyperlink"/>
          <w:b/>
          <w:bCs/>
          <w:color w:val="000000" w:themeColor="text1"/>
          <w:kern w:val="32"/>
          <w:sz w:val="26"/>
          <w:szCs w:val="22"/>
          <w:lang w:val="fr-FR"/>
        </w:rPr>
      </w:pPr>
      <w:r w:rsidRPr="00D95C40">
        <w:rPr>
          <w:rStyle w:val="Hyperlink"/>
          <w:color w:val="000000" w:themeColor="text1"/>
          <w:u w:val="none"/>
          <w:lang w:val="fr-FR"/>
        </w:rPr>
        <w:t xml:space="preserve">Illustrations AKVO. Sur : </w:t>
      </w:r>
      <w:hyperlink r:id="rId199" w:history="1">
        <w:r w:rsidRPr="00D95C40">
          <w:rPr>
            <w:rStyle w:val="Hyperlink"/>
            <w:color w:val="000000" w:themeColor="text1"/>
            <w:lang w:val="fr-FR"/>
          </w:rPr>
          <w:t>http://akvopedia.org/wiki/Sanitation_Portal</w:t>
        </w:r>
      </w:hyperlink>
    </w:p>
    <w:p w14:paraId="14ED1231" w14:textId="77777777" w:rsidR="00691B4C" w:rsidRPr="00D95C40" w:rsidRDefault="00691B4C" w:rsidP="00CF10FC">
      <w:pPr>
        <w:rPr>
          <w:szCs w:val="22"/>
          <w:lang w:val="fr-FR"/>
        </w:rPr>
      </w:pPr>
    </w:p>
    <w:p w14:paraId="23DB8EC2" w14:textId="165F2342" w:rsidR="00531FEF" w:rsidRPr="00D95C40" w:rsidRDefault="00531FEF" w:rsidP="00CF10FC">
      <w:pPr>
        <w:rPr>
          <w:szCs w:val="22"/>
          <w:lang w:val="fr-FR"/>
        </w:rPr>
      </w:pPr>
      <w:r w:rsidRPr="00D95C40">
        <w:rPr>
          <w:lang w:val="fr-FR"/>
        </w:rPr>
        <w:t xml:space="preserve">Buttle, M. and M. Smith (2004). Out In the Cold: Emergency Water Supply and Sanitation for Cold Regions. Troisième édition. WEDC, Université de Loughborough, Royaume-Uni. Sur : </w:t>
      </w:r>
      <w:hyperlink r:id="rId200" w:history="1">
        <w:r w:rsidRPr="00D95C40">
          <w:rPr>
            <w:rStyle w:val="Hyperlink"/>
            <w:color w:val="auto"/>
            <w:lang w:val="fr-FR"/>
          </w:rPr>
          <w:t>https://wedc-knowledge.lboro.ac.uk/details.html?id=10511</w:t>
        </w:r>
      </w:hyperlink>
    </w:p>
    <w:p w14:paraId="63EB0FF0" w14:textId="77777777" w:rsidR="00EE46D6" w:rsidRPr="00D95C40" w:rsidRDefault="00EE46D6">
      <w:pPr>
        <w:rPr>
          <w:szCs w:val="22"/>
          <w:lang w:val="fr-FR"/>
        </w:rPr>
      </w:pPr>
    </w:p>
    <w:p w14:paraId="067BC87D" w14:textId="1720198C" w:rsidR="00742353" w:rsidRPr="00D95C40" w:rsidRDefault="00D66F57">
      <w:pPr>
        <w:rPr>
          <w:szCs w:val="22"/>
          <w:lang w:val="fr-FR"/>
        </w:rPr>
      </w:pPr>
      <w:r w:rsidRPr="00D95C40">
        <w:rPr>
          <w:lang w:val="fr-FR"/>
        </w:rPr>
        <w:t xml:space="preserve">Cambodian DRHC (Department of Rural Health Care) (2010). Household Latrine Construction Manual (Manuel de construction de latrine dans un foyer). Un guide de construction de latrine telle que décrite dans le manuel Informed Choice Manual on Rural HouseholdLatrine Selection (choix éclairé sur la sélection de latrine pour résidence personnelle en milieu rural). Ministère du développement rural, Cambodge. Sur : </w:t>
      </w:r>
      <w:hyperlink r:id="rId201" w:history="1">
        <w:r w:rsidRPr="00D95C40">
          <w:rPr>
            <w:rStyle w:val="Hyperlink"/>
            <w:color w:val="auto"/>
            <w:lang w:val="fr-FR"/>
          </w:rPr>
          <w:t>www.hesperian.info/wp-content/uploads/pdf/en_hmx/en_hmx_2010_latrineconstruct.pdf</w:t>
        </w:r>
      </w:hyperlink>
    </w:p>
    <w:p w14:paraId="135BECBA" w14:textId="77777777" w:rsidR="00D66F57" w:rsidRPr="00D95C40" w:rsidRDefault="00D66F57">
      <w:pPr>
        <w:rPr>
          <w:szCs w:val="22"/>
          <w:lang w:val="fr-FR"/>
        </w:rPr>
      </w:pPr>
    </w:p>
    <w:p w14:paraId="2DFC6E3C" w14:textId="77777777" w:rsidR="00D66F57" w:rsidRPr="00D95C40" w:rsidRDefault="00D66F57">
      <w:pPr>
        <w:rPr>
          <w:lang w:val="fr-FR"/>
        </w:rPr>
      </w:pPr>
      <w:r w:rsidRPr="00D95C40">
        <w:rPr>
          <w:lang w:val="fr-FR"/>
        </w:rPr>
        <w:t xml:space="preserve">Franceys, R., Pickford, J., et Reed, R. A Guide to the Development of On-site Sanitation (Guide pour le développement de l'assainissement sur site). Organisation Mondiale de la Santé, Genève, Suisse. Disponible sur : </w:t>
      </w:r>
      <w:r w:rsidRPr="00D95C40">
        <w:rPr>
          <w:u w:val="single"/>
          <w:lang w:val="fr-FR"/>
        </w:rPr>
        <w:t>http://whqlibdoc.who.int/publications/1992/9241544430_eng.pdf</w:t>
      </w:r>
    </w:p>
    <w:p w14:paraId="533B8353" w14:textId="77777777" w:rsidR="00742353" w:rsidRPr="00D95C40" w:rsidRDefault="00742353">
      <w:pPr>
        <w:rPr>
          <w:szCs w:val="22"/>
          <w:lang w:val="fr-FR"/>
        </w:rPr>
      </w:pPr>
    </w:p>
    <w:p w14:paraId="2D29E1E4" w14:textId="16C29E68" w:rsidR="00742353" w:rsidRPr="00D95C40" w:rsidRDefault="00742353">
      <w:pPr>
        <w:rPr>
          <w:szCs w:val="22"/>
          <w:lang w:val="fr-FR"/>
        </w:rPr>
      </w:pPr>
      <w:r w:rsidRPr="00D95C40">
        <w:rPr>
          <w:lang w:val="fr-FR"/>
        </w:rPr>
        <w:t xml:space="preserve">Harvey, P. (2007). Excreta Disposal in Emergencies (Élimination des excreta en cas d'urgence). WEDC. Université de Loughborough, Leicestershire, UK. Sur : </w:t>
      </w:r>
      <w:hyperlink r:id="rId202" w:history="1">
        <w:r w:rsidRPr="00D95C40">
          <w:rPr>
            <w:rStyle w:val="Hyperlink"/>
            <w:color w:val="auto"/>
            <w:lang w:val="fr-FR"/>
          </w:rPr>
          <w:t>www.unhcr.org</w:t>
        </w:r>
      </w:hyperlink>
    </w:p>
    <w:p w14:paraId="3ACBC065" w14:textId="77777777" w:rsidR="00742353" w:rsidRPr="00D95C40" w:rsidRDefault="00742353">
      <w:pPr>
        <w:rPr>
          <w:szCs w:val="22"/>
          <w:lang w:val="fr-FR"/>
        </w:rPr>
      </w:pPr>
    </w:p>
    <w:p w14:paraId="35A0B0FE" w14:textId="77777777" w:rsidR="00742353" w:rsidRPr="00D95C40" w:rsidRDefault="00742353">
      <w:pPr>
        <w:rPr>
          <w:szCs w:val="22"/>
          <w:lang w:val="fr-FR"/>
        </w:rPr>
      </w:pPr>
      <w:r w:rsidRPr="00D95C40">
        <w:rPr>
          <w:lang w:val="fr-FR"/>
        </w:rPr>
        <w:t>Lifewater International (2009). Latrine Design and Construction (Conception et construction de latrines). Californie, USA.</w:t>
      </w:r>
    </w:p>
    <w:p w14:paraId="5F8A14AE" w14:textId="77777777" w:rsidR="0004678C" w:rsidRPr="00D95C40" w:rsidRDefault="0004678C">
      <w:pPr>
        <w:rPr>
          <w:szCs w:val="22"/>
          <w:lang w:val="fr-FR"/>
        </w:rPr>
      </w:pPr>
    </w:p>
    <w:p w14:paraId="30BA5FFF" w14:textId="5CAFF59E" w:rsidR="00CD27BC" w:rsidRPr="00D95C40" w:rsidRDefault="00CD27BC">
      <w:pPr>
        <w:rPr>
          <w:bCs/>
          <w:szCs w:val="22"/>
          <w:lang w:val="fr-FR"/>
        </w:rPr>
      </w:pPr>
      <w:r w:rsidRPr="00D95C40">
        <w:rPr>
          <w:lang w:val="fr-FR"/>
        </w:rPr>
        <w:lastRenderedPageBreak/>
        <w:t>Morgan, P. (2011). The Upgradable Blair VIP (Latrines améliorables à fosse ventilée Blair (VIP)). Explication de concept et méthodes de construction de latrines. Harare, Zimbabwe. Sur :</w:t>
      </w:r>
    </w:p>
    <w:p w14:paraId="79018F80" w14:textId="4EC1F19D" w:rsidR="00CD27BC" w:rsidRPr="00D95C40" w:rsidRDefault="005C771E">
      <w:pPr>
        <w:rPr>
          <w:szCs w:val="22"/>
          <w:lang w:val="fr-FR"/>
        </w:rPr>
      </w:pPr>
      <w:hyperlink r:id="rId203" w:history="1">
        <w:r w:rsidR="003B7423" w:rsidRPr="00D95C40">
          <w:rPr>
            <w:rStyle w:val="Hyperlink"/>
            <w:color w:val="auto"/>
            <w:lang w:val="fr-FR"/>
          </w:rPr>
          <w:t>www.ecosanres.org/pdf_files/Upgradeable_Blair_VIP_Builders_Simple_Manual_Morgan_Sept_2011.pdf</w:t>
        </w:r>
      </w:hyperlink>
    </w:p>
    <w:p w14:paraId="08D241D8" w14:textId="77777777" w:rsidR="00531FEF" w:rsidRPr="00D95C40" w:rsidRDefault="00531FEF">
      <w:pPr>
        <w:rPr>
          <w:lang w:val="fr-FR"/>
        </w:rPr>
      </w:pPr>
    </w:p>
    <w:p w14:paraId="6BAC4E87" w14:textId="6C51B080" w:rsidR="008A69DE" w:rsidRPr="00D95C40" w:rsidRDefault="008A69DE">
      <w:pPr>
        <w:rPr>
          <w:lang w:val="fr-FR"/>
        </w:rPr>
      </w:pPr>
      <w:r w:rsidRPr="00D95C40">
        <w:rPr>
          <w:lang w:val="fr-FR"/>
        </w:rPr>
        <w:t xml:space="preserve">Reed, B. and R. Shaw (2011). Latrine Slabs – An Engineer’s Guide (Dalles de latrines – Guide pour l'Ingénieur). WEDC, Université de Loughborough, Royaume-Uni. Sur : </w:t>
      </w:r>
      <w:hyperlink r:id="rId204" w:history="1">
        <w:r w:rsidRPr="00D95C40">
          <w:rPr>
            <w:rStyle w:val="Hyperlink"/>
            <w:color w:val="auto"/>
            <w:lang w:val="fr-FR"/>
          </w:rPr>
          <w:t>https://wedc-knowledge.lboro.ac.uk/details.html?id=10637</w:t>
        </w:r>
      </w:hyperlink>
    </w:p>
    <w:p w14:paraId="4C4D6EA1" w14:textId="77777777" w:rsidR="008A69DE" w:rsidRPr="00D95C40" w:rsidRDefault="008A69DE">
      <w:pPr>
        <w:rPr>
          <w:lang w:val="fr-FR"/>
        </w:rPr>
      </w:pPr>
    </w:p>
    <w:p w14:paraId="7A8CC0A6" w14:textId="479EC6CA" w:rsidR="00147E6B" w:rsidRPr="00D95C40" w:rsidRDefault="00147E6B">
      <w:pPr>
        <w:rPr>
          <w:rStyle w:val="Hyperlink"/>
          <w:color w:val="auto"/>
          <w:lang w:val="fr-FR"/>
        </w:rPr>
      </w:pPr>
      <w:r w:rsidRPr="00D95C40">
        <w:rPr>
          <w:lang w:val="fr-FR"/>
        </w:rPr>
        <w:t xml:space="preserve">Reed, B. (2014a). Latrine Pit creusements and Linings (revêtement et creusements de fosses pour latrines). WEDC, Université de Loughborough, Royaume-Uni. Sur : </w:t>
      </w:r>
      <w:hyperlink r:id="rId205" w:history="1">
        <w:r w:rsidRPr="00D95C40">
          <w:rPr>
            <w:rStyle w:val="Hyperlink"/>
            <w:color w:val="auto"/>
            <w:lang w:val="fr-FR"/>
          </w:rPr>
          <w:t>https://wedc-knowledge.lboro.ac.uk/details.html?id=21785</w:t>
        </w:r>
      </w:hyperlink>
    </w:p>
    <w:p w14:paraId="04C792F3" w14:textId="77777777" w:rsidR="00147E6B" w:rsidRPr="00D95C40" w:rsidRDefault="00147E6B">
      <w:pPr>
        <w:rPr>
          <w:rStyle w:val="Hyperlink"/>
          <w:color w:val="auto"/>
          <w:lang w:val="fr-FR"/>
        </w:rPr>
      </w:pPr>
    </w:p>
    <w:p w14:paraId="1735430E" w14:textId="0ECF2E45" w:rsidR="0004678C" w:rsidRPr="00D95C40" w:rsidRDefault="0004678C">
      <w:pPr>
        <w:rPr>
          <w:rStyle w:val="Hyperlink"/>
          <w:color w:val="auto"/>
          <w:lang w:val="fr-FR"/>
        </w:rPr>
      </w:pPr>
      <w:r w:rsidRPr="00D95C40">
        <w:rPr>
          <w:lang w:val="fr-FR"/>
        </w:rPr>
        <w:t xml:space="preserve">Reed, B. (2014b). Pour-flush latrines (Latrines à chasse manuelle). WEDC, Université de Loughborough, Royaume-Uni. Sur : </w:t>
      </w:r>
      <w:hyperlink r:id="rId206" w:history="1">
        <w:r w:rsidRPr="00D95C40">
          <w:rPr>
            <w:rStyle w:val="Hyperlink"/>
            <w:color w:val="auto"/>
            <w:lang w:val="fr-FR"/>
          </w:rPr>
          <w:t>https://wedc-knowledge.lboro.ac.uk/details.html?id=21748</w:t>
        </w:r>
      </w:hyperlink>
    </w:p>
    <w:p w14:paraId="4FA4D327" w14:textId="77777777" w:rsidR="00603C95" w:rsidRPr="00D95C40" w:rsidRDefault="00603C95">
      <w:pPr>
        <w:rPr>
          <w:rStyle w:val="Hyperlink"/>
          <w:color w:val="auto"/>
          <w:lang w:val="fr-FR"/>
        </w:rPr>
      </w:pPr>
    </w:p>
    <w:p w14:paraId="723C428B" w14:textId="461340DE" w:rsidR="00A3746C" w:rsidRPr="00D95C40" w:rsidRDefault="00A3746C" w:rsidP="00CF10FC">
      <w:pPr>
        <w:rPr>
          <w:rStyle w:val="Hyperlink"/>
          <w:color w:val="auto"/>
          <w:szCs w:val="22"/>
          <w:lang w:val="fr-FR"/>
        </w:rPr>
      </w:pPr>
      <w:r w:rsidRPr="00D95C40">
        <w:rPr>
          <w:lang w:val="fr-FR"/>
        </w:rPr>
        <w:t xml:space="preserve">Reed, B. (2014c). Latrine Superstructures (Superstructures de latrine). WEDC, Université de Loughborough, Royaume-Uni. Sur : </w:t>
      </w:r>
      <w:hyperlink r:id="rId207" w:history="1">
        <w:r w:rsidRPr="00D95C40">
          <w:rPr>
            <w:rStyle w:val="Hyperlink"/>
            <w:color w:val="auto"/>
            <w:lang w:val="fr-FR"/>
          </w:rPr>
          <w:t>https://wedc-knowledge.lboro.ac.uk/details.html?id=21806</w:t>
        </w:r>
      </w:hyperlink>
    </w:p>
    <w:p w14:paraId="4BCF59E8" w14:textId="77777777" w:rsidR="00EE46D6" w:rsidRPr="00D95C40" w:rsidRDefault="00EE46D6" w:rsidP="00CF10FC">
      <w:pPr>
        <w:rPr>
          <w:lang w:val="fr-FR"/>
        </w:rPr>
      </w:pPr>
    </w:p>
    <w:p w14:paraId="4CFED176" w14:textId="4BA0FC0A" w:rsidR="008A69DE" w:rsidRPr="00D95C40" w:rsidRDefault="008A69DE" w:rsidP="00CF10FC">
      <w:pPr>
        <w:rPr>
          <w:lang w:val="fr-FR"/>
        </w:rPr>
      </w:pPr>
      <w:r w:rsidRPr="00D95C40">
        <w:rPr>
          <w:lang w:val="fr-FR"/>
        </w:rPr>
        <w:t xml:space="preserve">SOIL. (2011). The SOIL Guide to Ecological Sanitation (Le guide SOIL pour un assainissement écologique). Haïti : Sur : </w:t>
      </w:r>
      <w:hyperlink r:id="rId208" w:history="1">
        <w:r w:rsidRPr="00D95C40">
          <w:rPr>
            <w:rStyle w:val="Hyperlink"/>
            <w:color w:val="auto"/>
            <w:lang w:val="fr-FR"/>
          </w:rPr>
          <w:t>www.oursoil.org</w:t>
        </w:r>
      </w:hyperlink>
    </w:p>
    <w:p w14:paraId="6CB8EC73" w14:textId="77777777" w:rsidR="00EE46D6" w:rsidRPr="00D95C40" w:rsidRDefault="00EE46D6" w:rsidP="000B4816">
      <w:pPr>
        <w:rPr>
          <w:lang w:val="fr-FR"/>
        </w:rPr>
      </w:pPr>
    </w:p>
    <w:p w14:paraId="23086431" w14:textId="77777777" w:rsidR="00147E6B" w:rsidRPr="00D95C40" w:rsidRDefault="00147E6B" w:rsidP="000B4816">
      <w:pPr>
        <w:rPr>
          <w:rStyle w:val="Hyperlink"/>
          <w:szCs w:val="22"/>
          <w:lang w:val="fr-FR"/>
        </w:rPr>
      </w:pPr>
      <w:r w:rsidRPr="00D95C40">
        <w:rPr>
          <w:lang w:val="fr-FR"/>
        </w:rPr>
        <w:t xml:space="preserve">Illustrations WEDC. WEDC, Université de Loughborough, Royaume-Uni. Disponible sur : </w:t>
      </w:r>
      <w:hyperlink r:id="rId209" w:history="1">
        <w:r w:rsidRPr="00D95C40">
          <w:rPr>
            <w:rStyle w:val="Hyperlink"/>
            <w:color w:val="auto"/>
            <w:lang w:val="fr-FR"/>
          </w:rPr>
          <w:t>https://wedc-knowledge.lboro.ac.uk/search.html</w:t>
        </w:r>
      </w:hyperlink>
    </w:p>
    <w:p w14:paraId="411B3DB9" w14:textId="77777777" w:rsidR="00147E6B" w:rsidRPr="00D95C40" w:rsidRDefault="00147E6B" w:rsidP="00531FEF">
      <w:pPr>
        <w:rPr>
          <w:szCs w:val="22"/>
          <w:lang w:val="fr-FR"/>
        </w:rPr>
      </w:pPr>
    </w:p>
    <w:sectPr w:rsidR="00147E6B" w:rsidRPr="00D95C40" w:rsidSect="005A259F">
      <w:headerReference w:type="even" r:id="rId210"/>
      <w:pgSz w:w="12240" w:h="15840" w:code="1"/>
      <w:pgMar w:top="1440" w:right="1440" w:bottom="1440" w:left="1440" w:header="720" w:footer="720" w:gutter="0"/>
      <w:cols w:sep="1"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BA87F" w14:textId="77777777" w:rsidR="00241CB5" w:rsidRDefault="00241CB5">
      <w:r>
        <w:separator/>
      </w:r>
    </w:p>
    <w:p w14:paraId="542BC6D5" w14:textId="77777777" w:rsidR="00241CB5" w:rsidRDefault="00241CB5"/>
  </w:endnote>
  <w:endnote w:type="continuationSeparator" w:id="0">
    <w:p w14:paraId="4492D571" w14:textId="77777777" w:rsidR="00241CB5" w:rsidRDefault="00241CB5">
      <w:r>
        <w:continuationSeparator/>
      </w:r>
    </w:p>
    <w:p w14:paraId="50132E63" w14:textId="77777777" w:rsidR="00241CB5" w:rsidRDefault="00241C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Heavy">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10638"/>
      <w:docPartObj>
        <w:docPartGallery w:val="Page Numbers (Bottom of Page)"/>
        <w:docPartUnique/>
      </w:docPartObj>
    </w:sdtPr>
    <w:sdtEndPr>
      <w:rPr>
        <w:lang w:val="fr-FR"/>
      </w:rPr>
    </w:sdtEndPr>
    <w:sdtContent>
      <w:p w14:paraId="61DF0168" w14:textId="338E51FA" w:rsidR="005C771E" w:rsidRDefault="005C771E">
        <w:pPr>
          <w:pStyle w:val="Footer"/>
          <w:jc w:val="right"/>
        </w:pPr>
        <w:r w:rsidRPr="00254F14">
          <w:rPr>
            <w:noProof/>
            <w:szCs w:val="22"/>
            <w:lang w:val="en-CA" w:eastAsia="en-CA"/>
          </w:rPr>
          <w:drawing>
            <wp:anchor distT="0" distB="0" distL="114300" distR="114300" simplePos="0" relativeHeight="251790848" behindDoc="0" locked="0" layoutInCell="1" allowOverlap="1" wp14:anchorId="1A153B61" wp14:editId="41054ADA">
              <wp:simplePos x="0" y="0"/>
              <wp:positionH relativeFrom="margin">
                <wp:align>left</wp:align>
              </wp:positionH>
              <wp:positionV relativeFrom="paragraph">
                <wp:posOffset>-142875</wp:posOffset>
              </wp:positionV>
              <wp:extent cx="867833" cy="520700"/>
              <wp:effectExtent l="0" t="0" r="8890" b="0"/>
              <wp:wrapNone/>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fldChar w:fldCharType="begin"/>
        </w:r>
        <w:r>
          <w:rPr>
            <w:lang w:val="fr-FR"/>
          </w:rPr>
          <w:instrText xml:space="preserve"> PAGE   \* MERGEFORMAT </w:instrText>
        </w:r>
        <w:r>
          <w:rPr>
            <w:lang w:val="fr-FR"/>
          </w:rPr>
          <w:fldChar w:fldCharType="separate"/>
        </w:r>
        <w:r w:rsidR="00BF7B83">
          <w:rPr>
            <w:noProof/>
            <w:lang w:val="fr-FR"/>
          </w:rPr>
          <w:t>21</w:t>
        </w:r>
        <w:r>
          <w:rPr>
            <w:lang w:val="fr-FR"/>
          </w:rPr>
          <w:fldChar w:fldCharType="end"/>
        </w:r>
      </w:p>
    </w:sdtContent>
  </w:sdt>
  <w:p w14:paraId="4345D2EA" w14:textId="77777777" w:rsidR="005C771E" w:rsidRDefault="005C771E" w:rsidP="007423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276748"/>
      <w:docPartObj>
        <w:docPartGallery w:val="Page Numbers (Bottom of Page)"/>
        <w:docPartUnique/>
      </w:docPartObj>
    </w:sdtPr>
    <w:sdtEndPr>
      <w:rPr>
        <w:lang w:val="fr-FR"/>
      </w:rPr>
    </w:sdtEndPr>
    <w:sdtContent>
      <w:p w14:paraId="19CB0081" w14:textId="321A7B1D" w:rsidR="005C771E" w:rsidRDefault="005C771E">
        <w:pPr>
          <w:pStyle w:val="Footer"/>
          <w:jc w:val="right"/>
        </w:pPr>
        <w:r w:rsidRPr="00254F14">
          <w:rPr>
            <w:noProof/>
            <w:szCs w:val="22"/>
            <w:lang w:val="en-CA" w:eastAsia="en-CA"/>
          </w:rPr>
          <w:drawing>
            <wp:anchor distT="0" distB="0" distL="114300" distR="114300" simplePos="0" relativeHeight="251792896" behindDoc="0" locked="0" layoutInCell="1" allowOverlap="1" wp14:anchorId="3CF1D89C" wp14:editId="48698856">
              <wp:simplePos x="0" y="0"/>
              <wp:positionH relativeFrom="margin">
                <wp:align>left</wp:align>
              </wp:positionH>
              <wp:positionV relativeFrom="paragraph">
                <wp:posOffset>-152400</wp:posOffset>
              </wp:positionV>
              <wp:extent cx="867833" cy="5207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fldChar w:fldCharType="begin"/>
        </w:r>
        <w:r>
          <w:rPr>
            <w:lang w:val="fr-FR"/>
          </w:rPr>
          <w:instrText xml:space="preserve"> PAGE   \* MERGEFORMAT </w:instrText>
        </w:r>
        <w:r>
          <w:rPr>
            <w:lang w:val="fr-FR"/>
          </w:rPr>
          <w:fldChar w:fldCharType="separate"/>
        </w:r>
        <w:r w:rsidR="00BF7B83">
          <w:rPr>
            <w:noProof/>
            <w:lang w:val="fr-FR"/>
          </w:rPr>
          <w:t>7</w:t>
        </w:r>
        <w:r>
          <w:rPr>
            <w:lang w:val="fr-FR"/>
          </w:rPr>
          <w:fldChar w:fldCharType="end"/>
        </w:r>
      </w:p>
    </w:sdtContent>
  </w:sdt>
  <w:p w14:paraId="1BDF1C59" w14:textId="77777777" w:rsidR="005C771E" w:rsidRDefault="005C771E" w:rsidP="000261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D814B" w14:textId="77777777" w:rsidR="00241CB5" w:rsidRDefault="00241CB5">
      <w:r>
        <w:separator/>
      </w:r>
    </w:p>
    <w:p w14:paraId="0506173B" w14:textId="77777777" w:rsidR="00241CB5" w:rsidRDefault="00241CB5"/>
  </w:footnote>
  <w:footnote w:type="continuationSeparator" w:id="0">
    <w:p w14:paraId="3E1F6EDE" w14:textId="77777777" w:rsidR="00241CB5" w:rsidRDefault="00241CB5">
      <w:r>
        <w:continuationSeparator/>
      </w:r>
    </w:p>
    <w:p w14:paraId="56ED1F20" w14:textId="77777777" w:rsidR="00241CB5" w:rsidRDefault="00241C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A407E" w14:textId="3FCB6A2E" w:rsidR="005C771E" w:rsidRPr="00EF0459" w:rsidRDefault="005C771E">
    <w:pPr>
      <w:pStyle w:val="Header"/>
      <w:rPr>
        <w:lang w:val="fr-FR"/>
      </w:rPr>
    </w:pPr>
    <w:r>
      <w:rPr>
        <w:lang w:val="fr-FR"/>
      </w:rPr>
      <w:t>Manuel de construction de latrines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B4DFA" w14:textId="49C27927" w:rsidR="005C771E" w:rsidRDefault="005C771E">
    <w:pPr>
      <w:pStyle w:val="Header"/>
    </w:pPr>
    <w:r>
      <w:rPr>
        <w:noProof/>
        <w:lang w:val="en-CA" w:eastAsia="en-CA"/>
      </w:rPr>
      <mc:AlternateContent>
        <mc:Choice Requires="wps">
          <w:drawing>
            <wp:anchor distT="0" distB="0" distL="114300" distR="114300" simplePos="0" relativeHeight="251781632" behindDoc="1" locked="0" layoutInCell="0" allowOverlap="1" wp14:anchorId="4A3FDB4D" wp14:editId="57A400E0">
              <wp:simplePos x="0" y="0"/>
              <wp:positionH relativeFrom="margin">
                <wp:align>center</wp:align>
              </wp:positionH>
              <wp:positionV relativeFrom="margin">
                <wp:align>center</wp:align>
              </wp:positionV>
              <wp:extent cx="5528945" cy="2211705"/>
              <wp:effectExtent l="0" t="1495425" r="0" b="121729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8945" cy="2211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43EF2" w14:textId="77777777" w:rsidR="005C771E" w:rsidRDefault="005C771E" w:rsidP="00884A92">
                          <w:pPr>
                            <w:pStyle w:val="NormalWeb"/>
                            <w:spacing w:before="0" w:beforeAutospacing="0" w:after="0" w:afterAutospacing="0"/>
                            <w:jc w:val="center"/>
                            <w:rPr>
                              <w:sz w:val="24"/>
                              <w:lang w:val="fr-FR"/>
                            </w:rPr>
                          </w:pPr>
                          <w:r>
                            <w:rPr>
                              <w:color w:val="C0C0C0"/>
                              <w:sz w:val="2"/>
                              <w:lang w:val="fr-FR"/>
                            </w:rPr>
                            <w:t>Brouillon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3FDB4D" id="_x0000_t202" coordsize="21600,21600" o:spt="202" path="m,l,21600r21600,l21600,xe">
              <v:stroke joinstyle="miter"/>
              <v:path gradientshapeok="t" o:connecttype="rect"/>
            </v:shapetype>
            <v:shape id="Text Box 290" o:spid="_x0000_s1362" type="#_x0000_t202" style="position:absolute;margin-left:0;margin-top:0;width:435.35pt;height:174.15pt;rotation:-45;z-index:-251534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" o:allowincell="f" filled="f" stroked="f">
              <v:stroke joinstyle="round"/>
              <o:lock v:ext="edit" shapetype="t"/>
              <v:textbox style="mso-fit-shape-to-text:t">
                <w:txbxContent>
                  <w:p w14:paraId="4F643EF2" w14:textId="77777777" w:rsidR="005C771E" w:rsidRDefault="005C771E" w:rsidP="00884A92">
                    <w:pPr>
                      <w:pStyle w:val="NormalWeb"/>
                      <w:spacing w:before="0" w:beforeAutospacing="0" w:after="0" w:afterAutospacing="0"/>
                      <w:jc w:val="center"/>
                      <w:rPr>
                        <w:sz w:val="24"/>
                        <w:lang w:val="fr-FR"/>
                      </w:rPr>
                    </w:pPr>
                    <w:r>
                      <w:rPr>
                        <w:color w:val="C0C0C0"/>
                        <w:sz w:val="2"/>
                        <w:lang w:val="fr-FR"/>
                      </w:rPr>
                      <w:t>Brouillon</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B0C43" w14:textId="28F5CCFC" w:rsidR="005C771E" w:rsidRPr="00EF0459" w:rsidRDefault="005C771E">
    <w:pPr>
      <w:pStyle w:val="Header"/>
      <w:rPr>
        <w:lang w:val="fr-FR"/>
      </w:rPr>
    </w:pPr>
    <w:r>
      <w:rPr>
        <w:lang w:val="fr-FR"/>
      </w:rPr>
      <w:t>Manuel de construction de latrines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F4AE1" w14:textId="107F6DDD" w:rsidR="005C771E" w:rsidRPr="00EF0459" w:rsidRDefault="005C771E">
    <w:pPr>
      <w:pStyle w:val="Header"/>
      <w:rPr>
        <w:lang w:val="fr-FR"/>
      </w:rPr>
    </w:pPr>
    <w:r>
      <w:rPr>
        <w:lang w:val="fr-FR"/>
      </w:rPr>
      <w:t>Manuel de construction de latrines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A0DD7" w14:textId="029F9E6C" w:rsidR="005C771E" w:rsidRDefault="005C771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D2A05" w14:textId="0DD8D8D2" w:rsidR="005C771E" w:rsidRDefault="005C7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3" w15:restartNumberingAfterBreak="0">
    <w:nsid w:val="021933AB"/>
    <w:multiLevelType w:val="hybridMultilevel"/>
    <w:tmpl w:val="52EEE598"/>
    <w:lvl w:ilvl="0" w:tplc="8E2E0662">
      <w:start w:val="1"/>
      <w:numFmt w:val="decimal"/>
      <w:lvlText w:val="%1."/>
      <w:lvlJc w:val="left"/>
      <w:pPr>
        <w:tabs>
          <w:tab w:val="num" w:pos="360"/>
        </w:tabs>
        <w:ind w:left="360" w:hanging="360"/>
      </w:pPr>
      <w:rPr>
        <w:b w:val="0"/>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 w15:restartNumberingAfterBreak="0">
    <w:nsid w:val="03B159F4"/>
    <w:multiLevelType w:val="hybridMultilevel"/>
    <w:tmpl w:val="E51AA8F8"/>
    <w:lvl w:ilvl="0" w:tplc="C0306972">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3B565DA"/>
    <w:multiLevelType w:val="hybridMultilevel"/>
    <w:tmpl w:val="6F3A6322"/>
    <w:lvl w:ilvl="0" w:tplc="10090001">
      <w:start w:val="1"/>
      <w:numFmt w:val="bullet"/>
      <w:lvlText w:val=""/>
      <w:lvlJc w:val="left"/>
      <w:pPr>
        <w:ind w:left="4046" w:hanging="360"/>
      </w:pPr>
      <w:rPr>
        <w:rFonts w:ascii="Symbol" w:hAnsi="Symbol" w:hint="default"/>
      </w:rPr>
    </w:lvl>
    <w:lvl w:ilvl="1" w:tplc="10090003" w:tentative="1">
      <w:start w:val="1"/>
      <w:numFmt w:val="bullet"/>
      <w:lvlText w:val="o"/>
      <w:lvlJc w:val="left"/>
      <w:pPr>
        <w:ind w:left="4766" w:hanging="360"/>
      </w:pPr>
      <w:rPr>
        <w:rFonts w:ascii="Courier New" w:hAnsi="Courier New" w:cs="Courier New" w:hint="default"/>
      </w:rPr>
    </w:lvl>
    <w:lvl w:ilvl="2" w:tplc="10090005" w:tentative="1">
      <w:start w:val="1"/>
      <w:numFmt w:val="bullet"/>
      <w:lvlText w:val=""/>
      <w:lvlJc w:val="left"/>
      <w:pPr>
        <w:ind w:left="5486" w:hanging="360"/>
      </w:pPr>
      <w:rPr>
        <w:rFonts w:ascii="Wingdings" w:hAnsi="Wingdings" w:hint="default"/>
      </w:rPr>
    </w:lvl>
    <w:lvl w:ilvl="3" w:tplc="10090001" w:tentative="1">
      <w:start w:val="1"/>
      <w:numFmt w:val="bullet"/>
      <w:lvlText w:val=""/>
      <w:lvlJc w:val="left"/>
      <w:pPr>
        <w:ind w:left="6206" w:hanging="360"/>
      </w:pPr>
      <w:rPr>
        <w:rFonts w:ascii="Symbol" w:hAnsi="Symbol" w:hint="default"/>
      </w:rPr>
    </w:lvl>
    <w:lvl w:ilvl="4" w:tplc="10090003" w:tentative="1">
      <w:start w:val="1"/>
      <w:numFmt w:val="bullet"/>
      <w:lvlText w:val="o"/>
      <w:lvlJc w:val="left"/>
      <w:pPr>
        <w:ind w:left="6926" w:hanging="360"/>
      </w:pPr>
      <w:rPr>
        <w:rFonts w:ascii="Courier New" w:hAnsi="Courier New" w:cs="Courier New" w:hint="default"/>
      </w:rPr>
    </w:lvl>
    <w:lvl w:ilvl="5" w:tplc="10090005" w:tentative="1">
      <w:start w:val="1"/>
      <w:numFmt w:val="bullet"/>
      <w:lvlText w:val=""/>
      <w:lvlJc w:val="left"/>
      <w:pPr>
        <w:ind w:left="7646" w:hanging="360"/>
      </w:pPr>
      <w:rPr>
        <w:rFonts w:ascii="Wingdings" w:hAnsi="Wingdings" w:hint="default"/>
      </w:rPr>
    </w:lvl>
    <w:lvl w:ilvl="6" w:tplc="10090001" w:tentative="1">
      <w:start w:val="1"/>
      <w:numFmt w:val="bullet"/>
      <w:lvlText w:val=""/>
      <w:lvlJc w:val="left"/>
      <w:pPr>
        <w:ind w:left="8366" w:hanging="360"/>
      </w:pPr>
      <w:rPr>
        <w:rFonts w:ascii="Symbol" w:hAnsi="Symbol" w:hint="default"/>
      </w:rPr>
    </w:lvl>
    <w:lvl w:ilvl="7" w:tplc="10090003" w:tentative="1">
      <w:start w:val="1"/>
      <w:numFmt w:val="bullet"/>
      <w:lvlText w:val="o"/>
      <w:lvlJc w:val="left"/>
      <w:pPr>
        <w:ind w:left="9086" w:hanging="360"/>
      </w:pPr>
      <w:rPr>
        <w:rFonts w:ascii="Courier New" w:hAnsi="Courier New" w:cs="Courier New" w:hint="default"/>
      </w:rPr>
    </w:lvl>
    <w:lvl w:ilvl="8" w:tplc="10090005" w:tentative="1">
      <w:start w:val="1"/>
      <w:numFmt w:val="bullet"/>
      <w:lvlText w:val=""/>
      <w:lvlJc w:val="left"/>
      <w:pPr>
        <w:ind w:left="9806" w:hanging="360"/>
      </w:pPr>
      <w:rPr>
        <w:rFonts w:ascii="Wingdings" w:hAnsi="Wingdings" w:hint="default"/>
      </w:rPr>
    </w:lvl>
  </w:abstractNum>
  <w:abstractNum w:abstractNumId="6" w15:restartNumberingAfterBreak="0">
    <w:nsid w:val="054C6DFA"/>
    <w:multiLevelType w:val="hybridMultilevel"/>
    <w:tmpl w:val="5448D56A"/>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52B0F"/>
    <w:multiLevelType w:val="hybridMultilevel"/>
    <w:tmpl w:val="26784408"/>
    <w:lvl w:ilvl="0" w:tplc="1009000F">
      <w:start w:val="1"/>
      <w:numFmt w:val="decimal"/>
      <w:lvlText w:val="%1."/>
      <w:lvlJc w:val="left"/>
      <w:pPr>
        <w:tabs>
          <w:tab w:val="num" w:pos="360"/>
        </w:tabs>
        <w:ind w:left="360" w:hanging="360"/>
      </w:pPr>
      <w:rPr>
        <w:rFonts w:hint="default"/>
      </w:rPr>
    </w:lvl>
    <w:lvl w:ilvl="1" w:tplc="10090001">
      <w:start w:val="1"/>
      <w:numFmt w:val="bullet"/>
      <w:lvlText w:val=""/>
      <w:lvlJc w:val="left"/>
      <w:pPr>
        <w:tabs>
          <w:tab w:val="num" w:pos="1080"/>
        </w:tabs>
        <w:ind w:left="1080" w:hanging="360"/>
      </w:pPr>
      <w:rPr>
        <w:rFonts w:ascii="Symbol" w:hAnsi="Symbol"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8" w15:restartNumberingAfterBreak="0">
    <w:nsid w:val="0AFA4293"/>
    <w:multiLevelType w:val="hybridMultilevel"/>
    <w:tmpl w:val="EECE024A"/>
    <w:lvl w:ilvl="0" w:tplc="A5F66C6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66054A"/>
    <w:multiLevelType w:val="hybridMultilevel"/>
    <w:tmpl w:val="15FCBF22"/>
    <w:lvl w:ilvl="0" w:tplc="A5F66C6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EA159E4"/>
    <w:multiLevelType w:val="hybridMultilevel"/>
    <w:tmpl w:val="FF3E8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23F30AE"/>
    <w:multiLevelType w:val="hybridMultilevel"/>
    <w:tmpl w:val="9752D0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93E1668"/>
    <w:multiLevelType w:val="hybridMultilevel"/>
    <w:tmpl w:val="ABFE9F9C"/>
    <w:lvl w:ilvl="0" w:tplc="10090001">
      <w:start w:val="1"/>
      <w:numFmt w:val="bullet"/>
      <w:lvlText w:val=""/>
      <w:lvlJc w:val="left"/>
      <w:pPr>
        <w:ind w:left="930" w:hanging="360"/>
      </w:pPr>
      <w:rPr>
        <w:rFonts w:ascii="Symbol" w:hAnsi="Symbol" w:hint="default"/>
      </w:rPr>
    </w:lvl>
    <w:lvl w:ilvl="1" w:tplc="10090003" w:tentative="1">
      <w:start w:val="1"/>
      <w:numFmt w:val="bullet"/>
      <w:lvlText w:val="o"/>
      <w:lvlJc w:val="left"/>
      <w:pPr>
        <w:ind w:left="1650" w:hanging="360"/>
      </w:pPr>
      <w:rPr>
        <w:rFonts w:ascii="Courier New" w:hAnsi="Courier New" w:cs="Courier New" w:hint="default"/>
      </w:rPr>
    </w:lvl>
    <w:lvl w:ilvl="2" w:tplc="10090005" w:tentative="1">
      <w:start w:val="1"/>
      <w:numFmt w:val="bullet"/>
      <w:lvlText w:val=""/>
      <w:lvlJc w:val="left"/>
      <w:pPr>
        <w:ind w:left="2370" w:hanging="360"/>
      </w:pPr>
      <w:rPr>
        <w:rFonts w:ascii="Wingdings" w:hAnsi="Wingdings" w:hint="default"/>
      </w:rPr>
    </w:lvl>
    <w:lvl w:ilvl="3" w:tplc="10090001" w:tentative="1">
      <w:start w:val="1"/>
      <w:numFmt w:val="bullet"/>
      <w:lvlText w:val=""/>
      <w:lvlJc w:val="left"/>
      <w:pPr>
        <w:ind w:left="3090" w:hanging="360"/>
      </w:pPr>
      <w:rPr>
        <w:rFonts w:ascii="Symbol" w:hAnsi="Symbol" w:hint="default"/>
      </w:rPr>
    </w:lvl>
    <w:lvl w:ilvl="4" w:tplc="10090003" w:tentative="1">
      <w:start w:val="1"/>
      <w:numFmt w:val="bullet"/>
      <w:lvlText w:val="o"/>
      <w:lvlJc w:val="left"/>
      <w:pPr>
        <w:ind w:left="3810" w:hanging="360"/>
      </w:pPr>
      <w:rPr>
        <w:rFonts w:ascii="Courier New" w:hAnsi="Courier New" w:cs="Courier New" w:hint="default"/>
      </w:rPr>
    </w:lvl>
    <w:lvl w:ilvl="5" w:tplc="10090005" w:tentative="1">
      <w:start w:val="1"/>
      <w:numFmt w:val="bullet"/>
      <w:lvlText w:val=""/>
      <w:lvlJc w:val="left"/>
      <w:pPr>
        <w:ind w:left="4530" w:hanging="360"/>
      </w:pPr>
      <w:rPr>
        <w:rFonts w:ascii="Wingdings" w:hAnsi="Wingdings" w:hint="default"/>
      </w:rPr>
    </w:lvl>
    <w:lvl w:ilvl="6" w:tplc="10090001" w:tentative="1">
      <w:start w:val="1"/>
      <w:numFmt w:val="bullet"/>
      <w:lvlText w:val=""/>
      <w:lvlJc w:val="left"/>
      <w:pPr>
        <w:ind w:left="5250" w:hanging="360"/>
      </w:pPr>
      <w:rPr>
        <w:rFonts w:ascii="Symbol" w:hAnsi="Symbol" w:hint="default"/>
      </w:rPr>
    </w:lvl>
    <w:lvl w:ilvl="7" w:tplc="10090003" w:tentative="1">
      <w:start w:val="1"/>
      <w:numFmt w:val="bullet"/>
      <w:lvlText w:val="o"/>
      <w:lvlJc w:val="left"/>
      <w:pPr>
        <w:ind w:left="5970" w:hanging="360"/>
      </w:pPr>
      <w:rPr>
        <w:rFonts w:ascii="Courier New" w:hAnsi="Courier New" w:cs="Courier New" w:hint="default"/>
      </w:rPr>
    </w:lvl>
    <w:lvl w:ilvl="8" w:tplc="10090005" w:tentative="1">
      <w:start w:val="1"/>
      <w:numFmt w:val="bullet"/>
      <w:lvlText w:val=""/>
      <w:lvlJc w:val="left"/>
      <w:pPr>
        <w:ind w:left="6690" w:hanging="360"/>
      </w:pPr>
      <w:rPr>
        <w:rFonts w:ascii="Wingdings" w:hAnsi="Wingdings" w:hint="default"/>
      </w:rPr>
    </w:lvl>
  </w:abstractNum>
  <w:abstractNum w:abstractNumId="13" w15:restartNumberingAfterBreak="0">
    <w:nsid w:val="19406EFB"/>
    <w:multiLevelType w:val="hybridMultilevel"/>
    <w:tmpl w:val="C08EB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15:restartNumberingAfterBreak="0">
    <w:nsid w:val="1AAB59BB"/>
    <w:multiLevelType w:val="hybridMultilevel"/>
    <w:tmpl w:val="E6C6CB72"/>
    <w:lvl w:ilvl="0" w:tplc="1009000F">
      <w:start w:val="1"/>
      <w:numFmt w:val="decimal"/>
      <w:lvlText w:val="%1."/>
      <w:lvlJc w:val="left"/>
      <w:pPr>
        <w:ind w:left="2520" w:hanging="360"/>
      </w:p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6" w15:restartNumberingAfterBreak="0">
    <w:nsid w:val="1EDD38BD"/>
    <w:multiLevelType w:val="hybridMultilevel"/>
    <w:tmpl w:val="D43A775E"/>
    <w:lvl w:ilvl="0" w:tplc="A5F66C6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AE15E3"/>
    <w:multiLevelType w:val="hybridMultilevel"/>
    <w:tmpl w:val="F15035CE"/>
    <w:lvl w:ilvl="0" w:tplc="240A1C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3C26FF"/>
    <w:multiLevelType w:val="hybridMultilevel"/>
    <w:tmpl w:val="8E140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3C6A73"/>
    <w:multiLevelType w:val="hybridMultilevel"/>
    <w:tmpl w:val="FF6EE3F8"/>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CA216B"/>
    <w:multiLevelType w:val="hybridMultilevel"/>
    <w:tmpl w:val="A07AF9D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32147415"/>
    <w:multiLevelType w:val="hybridMultilevel"/>
    <w:tmpl w:val="1F7E6FA8"/>
    <w:lvl w:ilvl="0" w:tplc="A5F66C60">
      <w:start w:val="1"/>
      <w:numFmt w:val="decimal"/>
      <w:lvlText w:val="%1."/>
      <w:lvlJc w:val="left"/>
      <w:pPr>
        <w:tabs>
          <w:tab w:val="num" w:pos="360"/>
        </w:tabs>
        <w:ind w:left="360" w:hanging="360"/>
      </w:pPr>
      <w:rPr>
        <w:b w:val="0"/>
      </w:rPr>
    </w:lvl>
    <w:lvl w:ilvl="1" w:tplc="04090001">
      <w:start w:val="1"/>
      <w:numFmt w:val="decimal"/>
      <w:lvlText w:val="%2."/>
      <w:lvlJc w:val="left"/>
      <w:pPr>
        <w:tabs>
          <w:tab w:val="num" w:pos="1080"/>
        </w:tabs>
        <w:ind w:left="1080" w:hanging="360"/>
      </w:pPr>
      <w:rPr>
        <w:rFonts w:hint="default"/>
        <w:b w:val="0"/>
        <w:i w:val="0"/>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2" w15:restartNumberingAfterBreak="0">
    <w:nsid w:val="3EB4444B"/>
    <w:multiLevelType w:val="hybridMultilevel"/>
    <w:tmpl w:val="D43A775E"/>
    <w:lvl w:ilvl="0" w:tplc="A5F66C6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B96F3F"/>
    <w:multiLevelType w:val="hybridMultilevel"/>
    <w:tmpl w:val="4446A62C"/>
    <w:lvl w:ilvl="0" w:tplc="10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080"/>
        </w:tabs>
        <w:ind w:left="1080" w:hanging="360"/>
      </w:pPr>
      <w:rPr>
        <w:rFonts w:ascii="Symbol" w:hAnsi="Symbol"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4" w15:restartNumberingAfterBreak="0">
    <w:nsid w:val="3F30634E"/>
    <w:multiLevelType w:val="hybridMultilevel"/>
    <w:tmpl w:val="D15E8AB6"/>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816874"/>
    <w:multiLevelType w:val="hybridMultilevel"/>
    <w:tmpl w:val="DC264F9A"/>
    <w:lvl w:ilvl="0" w:tplc="B5BA38B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17614E"/>
    <w:multiLevelType w:val="hybridMultilevel"/>
    <w:tmpl w:val="5A46AEFA"/>
    <w:lvl w:ilvl="0" w:tplc="E7CE813E">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Franklin Gothic Heav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anklin Gothic Heav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anklin Gothic Heav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02359F"/>
    <w:multiLevelType w:val="hybridMultilevel"/>
    <w:tmpl w:val="7C80C2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D3615D"/>
    <w:multiLevelType w:val="hybridMultilevel"/>
    <w:tmpl w:val="CD90829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31C1FDD"/>
    <w:multiLevelType w:val="hybridMultilevel"/>
    <w:tmpl w:val="FC12FCBA"/>
    <w:lvl w:ilvl="0" w:tplc="240A1CA6">
      <w:start w:val="1"/>
      <w:numFmt w:val="bullet"/>
      <w:lvlText w:val=""/>
      <w:lvlJc w:val="left"/>
      <w:pPr>
        <w:tabs>
          <w:tab w:val="num" w:pos="360"/>
        </w:tabs>
        <w:ind w:left="360" w:hanging="360"/>
      </w:pPr>
      <w:rPr>
        <w:rFonts w:ascii="Symbol" w:hAnsi="Symbol" w:hint="default"/>
        <w:sz w:val="20"/>
        <w:szCs w:val="20"/>
      </w:rPr>
    </w:lvl>
    <w:lvl w:ilvl="1" w:tplc="83F0282A">
      <w:start w:val="1"/>
      <w:numFmt w:val="decimal"/>
      <w:lvlText w:val="%2."/>
      <w:lvlJc w:val="left"/>
      <w:pPr>
        <w:tabs>
          <w:tab w:val="num" w:pos="1440"/>
        </w:tabs>
        <w:ind w:left="1440" w:hanging="360"/>
      </w:pPr>
      <w:rPr>
        <w:rFonts w:hint="default"/>
        <w:b w:val="0"/>
        <w:sz w:val="20"/>
        <w:szCs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804407"/>
    <w:multiLevelType w:val="hybridMultilevel"/>
    <w:tmpl w:val="2A0EAEA8"/>
    <w:lvl w:ilvl="0" w:tplc="240A1CA6">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Franklin Gothic Heavy"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Franklin Gothic Heavy"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Franklin Gothic Heavy"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F60CF8"/>
    <w:multiLevelType w:val="hybridMultilevel"/>
    <w:tmpl w:val="FD008696"/>
    <w:lvl w:ilvl="0" w:tplc="2B28283C">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0343B6"/>
    <w:multiLevelType w:val="hybridMultilevel"/>
    <w:tmpl w:val="D6029EA4"/>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D821C42"/>
    <w:multiLevelType w:val="hybridMultilevel"/>
    <w:tmpl w:val="82AA179E"/>
    <w:lvl w:ilvl="0" w:tplc="10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4F3792"/>
    <w:multiLevelType w:val="hybridMultilevel"/>
    <w:tmpl w:val="35A20B04"/>
    <w:lvl w:ilvl="0" w:tplc="E7CE813E">
      <w:start w:val="1"/>
      <w:numFmt w:val="bullet"/>
      <w:lvlText w:val=""/>
      <w:lvlJc w:val="left"/>
      <w:pPr>
        <w:tabs>
          <w:tab w:val="num" w:pos="360"/>
        </w:tabs>
        <w:ind w:left="360" w:hanging="360"/>
      </w:pPr>
      <w:rPr>
        <w:rFonts w:ascii="Symbol" w:hAnsi="Symbol" w:hint="default"/>
        <w:sz w:val="20"/>
        <w:szCs w:val="20"/>
      </w:rPr>
    </w:lvl>
    <w:lvl w:ilvl="1" w:tplc="10090003">
      <w:start w:val="1"/>
      <w:numFmt w:val="bullet"/>
      <w:lvlText w:val="o"/>
      <w:lvlJc w:val="left"/>
      <w:pPr>
        <w:tabs>
          <w:tab w:val="num" w:pos="1440"/>
        </w:tabs>
        <w:ind w:left="1440" w:hanging="360"/>
      </w:pPr>
      <w:rPr>
        <w:rFonts w:ascii="Courier New" w:hAnsi="Courier New" w:cs="Franklin Gothic Heavy"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Franklin Gothic Heavy"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Franklin Gothic Heavy"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D11B47"/>
    <w:multiLevelType w:val="hybridMultilevel"/>
    <w:tmpl w:val="1520C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2AF2B59"/>
    <w:multiLevelType w:val="hybridMultilevel"/>
    <w:tmpl w:val="EECE024A"/>
    <w:lvl w:ilvl="0" w:tplc="A5F66C6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18695F"/>
    <w:multiLevelType w:val="hybridMultilevel"/>
    <w:tmpl w:val="512A1160"/>
    <w:lvl w:ilvl="0" w:tplc="10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5326CE5"/>
    <w:multiLevelType w:val="hybridMultilevel"/>
    <w:tmpl w:val="C506F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8F70E3"/>
    <w:multiLevelType w:val="hybridMultilevel"/>
    <w:tmpl w:val="196CA2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65DC6550"/>
    <w:multiLevelType w:val="hybridMultilevel"/>
    <w:tmpl w:val="D9644D88"/>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E6312D"/>
    <w:multiLevelType w:val="hybridMultilevel"/>
    <w:tmpl w:val="512A1160"/>
    <w:lvl w:ilvl="0" w:tplc="10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8386933"/>
    <w:multiLevelType w:val="hybridMultilevel"/>
    <w:tmpl w:val="5DCE1C7A"/>
    <w:lvl w:ilvl="0" w:tplc="E7CE813E">
      <w:start w:val="1"/>
      <w:numFmt w:val="bullet"/>
      <w:lvlText w:val=""/>
      <w:lvlJc w:val="left"/>
      <w:pPr>
        <w:tabs>
          <w:tab w:val="num" w:pos="360"/>
        </w:tabs>
        <w:ind w:left="360" w:hanging="360"/>
      </w:pPr>
      <w:rPr>
        <w:rFonts w:ascii="Symbol" w:hAnsi="Symbol" w:hint="default"/>
        <w:sz w:val="20"/>
        <w:szCs w:val="20"/>
      </w:rPr>
    </w:lvl>
    <w:lvl w:ilvl="1" w:tplc="10090003">
      <w:start w:val="1"/>
      <w:numFmt w:val="bullet"/>
      <w:lvlText w:val="o"/>
      <w:lvlJc w:val="left"/>
      <w:pPr>
        <w:tabs>
          <w:tab w:val="num" w:pos="1440"/>
        </w:tabs>
        <w:ind w:left="1440" w:hanging="360"/>
      </w:pPr>
      <w:rPr>
        <w:rFonts w:ascii="Courier New" w:hAnsi="Courier New" w:cs="Franklin Gothic Heavy"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Franklin Gothic Heavy"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Franklin Gothic Heavy"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A1382A"/>
    <w:multiLevelType w:val="hybridMultilevel"/>
    <w:tmpl w:val="D200E5D0"/>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3B398B"/>
    <w:multiLevelType w:val="hybridMultilevel"/>
    <w:tmpl w:val="95F45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E366D40"/>
    <w:multiLevelType w:val="hybridMultilevel"/>
    <w:tmpl w:val="F51E40FE"/>
    <w:lvl w:ilvl="0" w:tplc="B5BA38B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FE20942"/>
    <w:multiLevelType w:val="hybridMultilevel"/>
    <w:tmpl w:val="CCD21306"/>
    <w:lvl w:ilvl="0" w:tplc="240A1CA6">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Franklin Gothic Heavy"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Franklin Gothic Heavy"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Franklin Gothic Heavy"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F02A11"/>
    <w:multiLevelType w:val="hybridMultilevel"/>
    <w:tmpl w:val="FD48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Franklin Gothic Heav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ranklin Gothic Heav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ranklin Gothic Heav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F10B4C"/>
    <w:multiLevelType w:val="hybridMultilevel"/>
    <w:tmpl w:val="0D14040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B19363A"/>
    <w:multiLevelType w:val="multilevel"/>
    <w:tmpl w:val="BD84F91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6"/>
  </w:num>
  <w:num w:numId="2">
    <w:abstractNumId w:val="48"/>
  </w:num>
  <w:num w:numId="3">
    <w:abstractNumId w:val="34"/>
  </w:num>
  <w:num w:numId="4">
    <w:abstractNumId w:val="30"/>
  </w:num>
  <w:num w:numId="5">
    <w:abstractNumId w:val="46"/>
  </w:num>
  <w:num w:numId="6">
    <w:abstractNumId w:val="42"/>
  </w:num>
  <w:num w:numId="7">
    <w:abstractNumId w:val="21"/>
  </w:num>
  <w:num w:numId="8">
    <w:abstractNumId w:val="11"/>
  </w:num>
  <w:num w:numId="9">
    <w:abstractNumId w:val="31"/>
  </w:num>
  <w:num w:numId="10">
    <w:abstractNumId w:val="1"/>
  </w:num>
  <w:num w:numId="11">
    <w:abstractNumId w:val="40"/>
  </w:num>
  <w:num w:numId="12">
    <w:abstractNumId w:val="43"/>
  </w:num>
  <w:num w:numId="13">
    <w:abstractNumId w:val="6"/>
  </w:num>
  <w:num w:numId="14">
    <w:abstractNumId w:val="38"/>
  </w:num>
  <w:num w:numId="15">
    <w:abstractNumId w:val="36"/>
  </w:num>
  <w:num w:numId="16">
    <w:abstractNumId w:val="24"/>
  </w:num>
  <w:num w:numId="17">
    <w:abstractNumId w:val="19"/>
  </w:num>
  <w:num w:numId="18">
    <w:abstractNumId w:val="32"/>
  </w:num>
  <w:num w:numId="19">
    <w:abstractNumId w:val="4"/>
  </w:num>
  <w:num w:numId="20">
    <w:abstractNumId w:val="9"/>
  </w:num>
  <w:num w:numId="21">
    <w:abstractNumId w:val="16"/>
  </w:num>
  <w:num w:numId="22">
    <w:abstractNumId w:val="3"/>
  </w:num>
  <w:num w:numId="23">
    <w:abstractNumId w:val="13"/>
  </w:num>
  <w:num w:numId="24">
    <w:abstractNumId w:val="44"/>
  </w:num>
  <w:num w:numId="25">
    <w:abstractNumId w:val="0"/>
  </w:num>
  <w:num w:numId="26">
    <w:abstractNumId w:val="5"/>
  </w:num>
  <w:num w:numId="27">
    <w:abstractNumId w:val="35"/>
  </w:num>
  <w:num w:numId="28">
    <w:abstractNumId w:val="50"/>
  </w:num>
  <w:num w:numId="29">
    <w:abstractNumId w:val="25"/>
  </w:num>
  <w:num w:numId="30">
    <w:abstractNumId w:val="45"/>
  </w:num>
  <w:num w:numId="31">
    <w:abstractNumId w:val="37"/>
  </w:num>
  <w:num w:numId="32">
    <w:abstractNumId w:val="17"/>
  </w:num>
  <w:num w:numId="33">
    <w:abstractNumId w:val="33"/>
  </w:num>
  <w:num w:numId="34">
    <w:abstractNumId w:val="7"/>
  </w:num>
  <w:num w:numId="35">
    <w:abstractNumId w:val="23"/>
  </w:num>
  <w:num w:numId="36">
    <w:abstractNumId w:val="29"/>
  </w:num>
  <w:num w:numId="37">
    <w:abstractNumId w:val="47"/>
  </w:num>
  <w:num w:numId="38">
    <w:abstractNumId w:val="18"/>
  </w:num>
  <w:num w:numId="39">
    <w:abstractNumId w:val="27"/>
  </w:num>
  <w:num w:numId="40">
    <w:abstractNumId w:val="41"/>
  </w:num>
  <w:num w:numId="41">
    <w:abstractNumId w:val="14"/>
  </w:num>
  <w:num w:numId="42">
    <w:abstractNumId w:val="15"/>
  </w:num>
  <w:num w:numId="43">
    <w:abstractNumId w:val="20"/>
  </w:num>
  <w:num w:numId="44">
    <w:abstractNumId w:val="28"/>
  </w:num>
  <w:num w:numId="45">
    <w:abstractNumId w:val="12"/>
  </w:num>
  <w:num w:numId="46">
    <w:abstractNumId w:val="10"/>
  </w:num>
  <w:num w:numId="47">
    <w:abstractNumId w:val="2"/>
  </w:num>
  <w:num w:numId="48">
    <w:abstractNumId w:val="49"/>
  </w:num>
  <w:num w:numId="49">
    <w:abstractNumId w:val="22"/>
  </w:num>
  <w:num w:numId="50">
    <w:abstractNumId w:val="8"/>
  </w:num>
  <w:num w:numId="51">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05"/>
    <w:rsid w:val="00002508"/>
    <w:rsid w:val="000060CD"/>
    <w:rsid w:val="000074C1"/>
    <w:rsid w:val="00007949"/>
    <w:rsid w:val="000215F5"/>
    <w:rsid w:val="000227D5"/>
    <w:rsid w:val="000232B1"/>
    <w:rsid w:val="00026171"/>
    <w:rsid w:val="000315D8"/>
    <w:rsid w:val="00036D88"/>
    <w:rsid w:val="00037995"/>
    <w:rsid w:val="00041491"/>
    <w:rsid w:val="00045315"/>
    <w:rsid w:val="0004678C"/>
    <w:rsid w:val="00052866"/>
    <w:rsid w:val="00061EA6"/>
    <w:rsid w:val="000656E2"/>
    <w:rsid w:val="00065F74"/>
    <w:rsid w:val="000666AF"/>
    <w:rsid w:val="000762C5"/>
    <w:rsid w:val="00077C42"/>
    <w:rsid w:val="00083C0B"/>
    <w:rsid w:val="00085035"/>
    <w:rsid w:val="000961D3"/>
    <w:rsid w:val="00096C22"/>
    <w:rsid w:val="000A3017"/>
    <w:rsid w:val="000A51BB"/>
    <w:rsid w:val="000B4816"/>
    <w:rsid w:val="000B6833"/>
    <w:rsid w:val="000C2664"/>
    <w:rsid w:val="000E5A00"/>
    <w:rsid w:val="000E788F"/>
    <w:rsid w:val="00117DC5"/>
    <w:rsid w:val="00126D34"/>
    <w:rsid w:val="001277A4"/>
    <w:rsid w:val="001336D2"/>
    <w:rsid w:val="00136AFF"/>
    <w:rsid w:val="0013700B"/>
    <w:rsid w:val="0014087C"/>
    <w:rsid w:val="001456E1"/>
    <w:rsid w:val="00145FA1"/>
    <w:rsid w:val="00147E6B"/>
    <w:rsid w:val="00161F13"/>
    <w:rsid w:val="00161F62"/>
    <w:rsid w:val="00162CF7"/>
    <w:rsid w:val="00180274"/>
    <w:rsid w:val="00184D98"/>
    <w:rsid w:val="00185E54"/>
    <w:rsid w:val="00190FE1"/>
    <w:rsid w:val="00194CC1"/>
    <w:rsid w:val="001A3538"/>
    <w:rsid w:val="001A4B92"/>
    <w:rsid w:val="001A5895"/>
    <w:rsid w:val="001B07CE"/>
    <w:rsid w:val="001B190F"/>
    <w:rsid w:val="001B3201"/>
    <w:rsid w:val="001B5DBF"/>
    <w:rsid w:val="001B6D39"/>
    <w:rsid w:val="001B7877"/>
    <w:rsid w:val="001C70A0"/>
    <w:rsid w:val="001D1378"/>
    <w:rsid w:val="001D6755"/>
    <w:rsid w:val="001D785F"/>
    <w:rsid w:val="001D7917"/>
    <w:rsid w:val="001E18D6"/>
    <w:rsid w:val="001E2A6A"/>
    <w:rsid w:val="001E463F"/>
    <w:rsid w:val="001E4657"/>
    <w:rsid w:val="001E48B2"/>
    <w:rsid w:val="00200C74"/>
    <w:rsid w:val="00206621"/>
    <w:rsid w:val="00206986"/>
    <w:rsid w:val="0021285F"/>
    <w:rsid w:val="00214C69"/>
    <w:rsid w:val="0022419D"/>
    <w:rsid w:val="0022536C"/>
    <w:rsid w:val="00227289"/>
    <w:rsid w:val="00235EFB"/>
    <w:rsid w:val="00241CB5"/>
    <w:rsid w:val="00246EAD"/>
    <w:rsid w:val="0025217B"/>
    <w:rsid w:val="002524CC"/>
    <w:rsid w:val="00253333"/>
    <w:rsid w:val="00254544"/>
    <w:rsid w:val="00261C39"/>
    <w:rsid w:val="00262B7D"/>
    <w:rsid w:val="00263F96"/>
    <w:rsid w:val="0026507A"/>
    <w:rsid w:val="00277B0B"/>
    <w:rsid w:val="0028055D"/>
    <w:rsid w:val="0028475A"/>
    <w:rsid w:val="00294D9D"/>
    <w:rsid w:val="002A2A86"/>
    <w:rsid w:val="002B05EB"/>
    <w:rsid w:val="002B4483"/>
    <w:rsid w:val="002C120D"/>
    <w:rsid w:val="002C41E6"/>
    <w:rsid w:val="002C6C62"/>
    <w:rsid w:val="002C7067"/>
    <w:rsid w:val="002C73E4"/>
    <w:rsid w:val="002D2964"/>
    <w:rsid w:val="002D6C70"/>
    <w:rsid w:val="002D7251"/>
    <w:rsid w:val="002E0FD4"/>
    <w:rsid w:val="002E6825"/>
    <w:rsid w:val="002F31A6"/>
    <w:rsid w:val="002F7B77"/>
    <w:rsid w:val="00305D1A"/>
    <w:rsid w:val="0031448F"/>
    <w:rsid w:val="00314754"/>
    <w:rsid w:val="0032754D"/>
    <w:rsid w:val="0033041C"/>
    <w:rsid w:val="00330C5B"/>
    <w:rsid w:val="00331DB4"/>
    <w:rsid w:val="00332E74"/>
    <w:rsid w:val="00341A83"/>
    <w:rsid w:val="00342D60"/>
    <w:rsid w:val="00342DF3"/>
    <w:rsid w:val="00345E95"/>
    <w:rsid w:val="003541E3"/>
    <w:rsid w:val="003570B5"/>
    <w:rsid w:val="00357C37"/>
    <w:rsid w:val="003624CD"/>
    <w:rsid w:val="00362C18"/>
    <w:rsid w:val="00371791"/>
    <w:rsid w:val="00377BFB"/>
    <w:rsid w:val="00380BCA"/>
    <w:rsid w:val="0039069D"/>
    <w:rsid w:val="00395758"/>
    <w:rsid w:val="00397688"/>
    <w:rsid w:val="00397787"/>
    <w:rsid w:val="003A0EC7"/>
    <w:rsid w:val="003B00A8"/>
    <w:rsid w:val="003B1B95"/>
    <w:rsid w:val="003B4820"/>
    <w:rsid w:val="003B4C3A"/>
    <w:rsid w:val="003B67CA"/>
    <w:rsid w:val="003B7423"/>
    <w:rsid w:val="003C075E"/>
    <w:rsid w:val="003C1510"/>
    <w:rsid w:val="003C539B"/>
    <w:rsid w:val="003D710F"/>
    <w:rsid w:val="003E5721"/>
    <w:rsid w:val="003E7829"/>
    <w:rsid w:val="003F5025"/>
    <w:rsid w:val="00403360"/>
    <w:rsid w:val="0041069B"/>
    <w:rsid w:val="00410F91"/>
    <w:rsid w:val="0041300A"/>
    <w:rsid w:val="0041783D"/>
    <w:rsid w:val="00420675"/>
    <w:rsid w:val="00420798"/>
    <w:rsid w:val="00421367"/>
    <w:rsid w:val="00423183"/>
    <w:rsid w:val="0043040A"/>
    <w:rsid w:val="00432207"/>
    <w:rsid w:val="0043275D"/>
    <w:rsid w:val="004335E1"/>
    <w:rsid w:val="00433C73"/>
    <w:rsid w:val="00434B2A"/>
    <w:rsid w:val="00436233"/>
    <w:rsid w:val="004533A8"/>
    <w:rsid w:val="00456AD7"/>
    <w:rsid w:val="004706B1"/>
    <w:rsid w:val="00480338"/>
    <w:rsid w:val="00493725"/>
    <w:rsid w:val="00495E7C"/>
    <w:rsid w:val="004A0200"/>
    <w:rsid w:val="004A18B3"/>
    <w:rsid w:val="004A1AF5"/>
    <w:rsid w:val="004A4CE9"/>
    <w:rsid w:val="004A7769"/>
    <w:rsid w:val="004B2571"/>
    <w:rsid w:val="004B2CFE"/>
    <w:rsid w:val="004C3BAC"/>
    <w:rsid w:val="004D113F"/>
    <w:rsid w:val="004D43C8"/>
    <w:rsid w:val="004D7F55"/>
    <w:rsid w:val="004E2360"/>
    <w:rsid w:val="004E2C61"/>
    <w:rsid w:val="004E306C"/>
    <w:rsid w:val="004E675A"/>
    <w:rsid w:val="004F07AC"/>
    <w:rsid w:val="004F5CE5"/>
    <w:rsid w:val="004F67A7"/>
    <w:rsid w:val="00502FE9"/>
    <w:rsid w:val="00505D90"/>
    <w:rsid w:val="00506A72"/>
    <w:rsid w:val="00506EE8"/>
    <w:rsid w:val="0051224B"/>
    <w:rsid w:val="00513B40"/>
    <w:rsid w:val="005158F6"/>
    <w:rsid w:val="00517926"/>
    <w:rsid w:val="00524146"/>
    <w:rsid w:val="00531FEF"/>
    <w:rsid w:val="005322E4"/>
    <w:rsid w:val="00537818"/>
    <w:rsid w:val="005423AA"/>
    <w:rsid w:val="00542878"/>
    <w:rsid w:val="00547E0F"/>
    <w:rsid w:val="00550F5E"/>
    <w:rsid w:val="00554163"/>
    <w:rsid w:val="00567B22"/>
    <w:rsid w:val="00575803"/>
    <w:rsid w:val="00581C49"/>
    <w:rsid w:val="00583657"/>
    <w:rsid w:val="00584F8B"/>
    <w:rsid w:val="0058502B"/>
    <w:rsid w:val="0058723B"/>
    <w:rsid w:val="00592364"/>
    <w:rsid w:val="005923C0"/>
    <w:rsid w:val="005A259F"/>
    <w:rsid w:val="005A4623"/>
    <w:rsid w:val="005C4C0B"/>
    <w:rsid w:val="005C771E"/>
    <w:rsid w:val="005E06DE"/>
    <w:rsid w:val="005E0B17"/>
    <w:rsid w:val="005F230D"/>
    <w:rsid w:val="005F2515"/>
    <w:rsid w:val="0060237F"/>
    <w:rsid w:val="00603C95"/>
    <w:rsid w:val="0061125D"/>
    <w:rsid w:val="00611F27"/>
    <w:rsid w:val="0061295A"/>
    <w:rsid w:val="00616216"/>
    <w:rsid w:val="006179EB"/>
    <w:rsid w:val="006256F7"/>
    <w:rsid w:val="00630EA7"/>
    <w:rsid w:val="00651744"/>
    <w:rsid w:val="006659D3"/>
    <w:rsid w:val="00667119"/>
    <w:rsid w:val="00674B61"/>
    <w:rsid w:val="0067515E"/>
    <w:rsid w:val="00683E8C"/>
    <w:rsid w:val="00691B4C"/>
    <w:rsid w:val="00695535"/>
    <w:rsid w:val="00696734"/>
    <w:rsid w:val="006A7103"/>
    <w:rsid w:val="006B04CE"/>
    <w:rsid w:val="006C165C"/>
    <w:rsid w:val="006C6BCB"/>
    <w:rsid w:val="006D4E7B"/>
    <w:rsid w:val="006E0113"/>
    <w:rsid w:val="006E64DB"/>
    <w:rsid w:val="006F1B39"/>
    <w:rsid w:val="006F495F"/>
    <w:rsid w:val="006F7360"/>
    <w:rsid w:val="006F793F"/>
    <w:rsid w:val="00704073"/>
    <w:rsid w:val="007117A5"/>
    <w:rsid w:val="0071701C"/>
    <w:rsid w:val="00726D50"/>
    <w:rsid w:val="00727437"/>
    <w:rsid w:val="007352D8"/>
    <w:rsid w:val="007375E2"/>
    <w:rsid w:val="00741702"/>
    <w:rsid w:val="00742353"/>
    <w:rsid w:val="00744B73"/>
    <w:rsid w:val="00745ECD"/>
    <w:rsid w:val="00751E80"/>
    <w:rsid w:val="007551EA"/>
    <w:rsid w:val="00762188"/>
    <w:rsid w:val="00763CFA"/>
    <w:rsid w:val="00765AA9"/>
    <w:rsid w:val="00776D7F"/>
    <w:rsid w:val="00777110"/>
    <w:rsid w:val="00786E07"/>
    <w:rsid w:val="007925F4"/>
    <w:rsid w:val="007926D4"/>
    <w:rsid w:val="00793502"/>
    <w:rsid w:val="007955ED"/>
    <w:rsid w:val="00795629"/>
    <w:rsid w:val="007A53AB"/>
    <w:rsid w:val="007A5DD5"/>
    <w:rsid w:val="007A6999"/>
    <w:rsid w:val="007A7CA4"/>
    <w:rsid w:val="007B7AE8"/>
    <w:rsid w:val="007C29B0"/>
    <w:rsid w:val="007C5AF2"/>
    <w:rsid w:val="007D4806"/>
    <w:rsid w:val="007D4F0B"/>
    <w:rsid w:val="007E5C12"/>
    <w:rsid w:val="00800053"/>
    <w:rsid w:val="008019C8"/>
    <w:rsid w:val="00803A1D"/>
    <w:rsid w:val="00804AAC"/>
    <w:rsid w:val="0080554B"/>
    <w:rsid w:val="00805DD9"/>
    <w:rsid w:val="008071BF"/>
    <w:rsid w:val="00811E78"/>
    <w:rsid w:val="0083150E"/>
    <w:rsid w:val="00833AD3"/>
    <w:rsid w:val="00840C1E"/>
    <w:rsid w:val="00851DD0"/>
    <w:rsid w:val="00852484"/>
    <w:rsid w:val="0085694D"/>
    <w:rsid w:val="0086104E"/>
    <w:rsid w:val="00863CAB"/>
    <w:rsid w:val="0086719E"/>
    <w:rsid w:val="00870825"/>
    <w:rsid w:val="008770A7"/>
    <w:rsid w:val="00877C8B"/>
    <w:rsid w:val="008800D7"/>
    <w:rsid w:val="008849C5"/>
    <w:rsid w:val="00884A92"/>
    <w:rsid w:val="00885C73"/>
    <w:rsid w:val="008868AC"/>
    <w:rsid w:val="00892A8B"/>
    <w:rsid w:val="00892ACF"/>
    <w:rsid w:val="00893632"/>
    <w:rsid w:val="00895A58"/>
    <w:rsid w:val="00895CE7"/>
    <w:rsid w:val="008A1399"/>
    <w:rsid w:val="008A5DFF"/>
    <w:rsid w:val="008A69DE"/>
    <w:rsid w:val="008B5894"/>
    <w:rsid w:val="008B58F8"/>
    <w:rsid w:val="008D2EF2"/>
    <w:rsid w:val="008E22EB"/>
    <w:rsid w:val="008F12FB"/>
    <w:rsid w:val="008F2D64"/>
    <w:rsid w:val="008F473E"/>
    <w:rsid w:val="008F495B"/>
    <w:rsid w:val="008F5152"/>
    <w:rsid w:val="0090172D"/>
    <w:rsid w:val="009128C3"/>
    <w:rsid w:val="00916D73"/>
    <w:rsid w:val="00916ED2"/>
    <w:rsid w:val="00922F84"/>
    <w:rsid w:val="00924233"/>
    <w:rsid w:val="00927681"/>
    <w:rsid w:val="0093127A"/>
    <w:rsid w:val="00934909"/>
    <w:rsid w:val="0093560B"/>
    <w:rsid w:val="00936F81"/>
    <w:rsid w:val="0094041B"/>
    <w:rsid w:val="00942C0A"/>
    <w:rsid w:val="009452F1"/>
    <w:rsid w:val="0094715B"/>
    <w:rsid w:val="00956171"/>
    <w:rsid w:val="009629E0"/>
    <w:rsid w:val="00965D40"/>
    <w:rsid w:val="00965EC7"/>
    <w:rsid w:val="00975584"/>
    <w:rsid w:val="00975A86"/>
    <w:rsid w:val="0098065B"/>
    <w:rsid w:val="00984035"/>
    <w:rsid w:val="0099063A"/>
    <w:rsid w:val="00991972"/>
    <w:rsid w:val="00992B41"/>
    <w:rsid w:val="00995D1E"/>
    <w:rsid w:val="00996E47"/>
    <w:rsid w:val="0099724A"/>
    <w:rsid w:val="009A15EF"/>
    <w:rsid w:val="009A54F3"/>
    <w:rsid w:val="009C4F64"/>
    <w:rsid w:val="009C72DD"/>
    <w:rsid w:val="009D140B"/>
    <w:rsid w:val="009E45CA"/>
    <w:rsid w:val="009E7C31"/>
    <w:rsid w:val="009F1567"/>
    <w:rsid w:val="009F337F"/>
    <w:rsid w:val="009F35D8"/>
    <w:rsid w:val="009F44D7"/>
    <w:rsid w:val="00A12900"/>
    <w:rsid w:val="00A3606A"/>
    <w:rsid w:val="00A36D22"/>
    <w:rsid w:val="00A3746C"/>
    <w:rsid w:val="00A41468"/>
    <w:rsid w:val="00A51960"/>
    <w:rsid w:val="00A70FB5"/>
    <w:rsid w:val="00A715F5"/>
    <w:rsid w:val="00A72FEE"/>
    <w:rsid w:val="00A80223"/>
    <w:rsid w:val="00A8305F"/>
    <w:rsid w:val="00A851AC"/>
    <w:rsid w:val="00A92125"/>
    <w:rsid w:val="00A93081"/>
    <w:rsid w:val="00AA11F5"/>
    <w:rsid w:val="00AA6713"/>
    <w:rsid w:val="00AB0125"/>
    <w:rsid w:val="00AC4A75"/>
    <w:rsid w:val="00AD3663"/>
    <w:rsid w:val="00AD3A1C"/>
    <w:rsid w:val="00AD5ABB"/>
    <w:rsid w:val="00AF43FE"/>
    <w:rsid w:val="00B0430D"/>
    <w:rsid w:val="00B15F17"/>
    <w:rsid w:val="00B222FC"/>
    <w:rsid w:val="00B262E3"/>
    <w:rsid w:val="00B31D9F"/>
    <w:rsid w:val="00B335E7"/>
    <w:rsid w:val="00B339A8"/>
    <w:rsid w:val="00B41A38"/>
    <w:rsid w:val="00B4529F"/>
    <w:rsid w:val="00B51103"/>
    <w:rsid w:val="00B515D7"/>
    <w:rsid w:val="00B55133"/>
    <w:rsid w:val="00B67215"/>
    <w:rsid w:val="00B67CC2"/>
    <w:rsid w:val="00B701BC"/>
    <w:rsid w:val="00B825E4"/>
    <w:rsid w:val="00B8677E"/>
    <w:rsid w:val="00B86C9E"/>
    <w:rsid w:val="00B86D89"/>
    <w:rsid w:val="00B907E5"/>
    <w:rsid w:val="00BA1647"/>
    <w:rsid w:val="00BA432F"/>
    <w:rsid w:val="00BB2450"/>
    <w:rsid w:val="00BC700B"/>
    <w:rsid w:val="00BE1F0A"/>
    <w:rsid w:val="00BE3E25"/>
    <w:rsid w:val="00BE713D"/>
    <w:rsid w:val="00BF10E0"/>
    <w:rsid w:val="00BF5FE5"/>
    <w:rsid w:val="00BF7B83"/>
    <w:rsid w:val="00C016DE"/>
    <w:rsid w:val="00C059F5"/>
    <w:rsid w:val="00C223D8"/>
    <w:rsid w:val="00C244F6"/>
    <w:rsid w:val="00C26DFD"/>
    <w:rsid w:val="00C27FAF"/>
    <w:rsid w:val="00C41171"/>
    <w:rsid w:val="00C424DB"/>
    <w:rsid w:val="00C46686"/>
    <w:rsid w:val="00C737DC"/>
    <w:rsid w:val="00C80210"/>
    <w:rsid w:val="00C83B7D"/>
    <w:rsid w:val="00C8498B"/>
    <w:rsid w:val="00C91ABD"/>
    <w:rsid w:val="00CA21D4"/>
    <w:rsid w:val="00CA2752"/>
    <w:rsid w:val="00CA3E9F"/>
    <w:rsid w:val="00CB2D9E"/>
    <w:rsid w:val="00CB3DDF"/>
    <w:rsid w:val="00CB473A"/>
    <w:rsid w:val="00CB6B47"/>
    <w:rsid w:val="00CC12DE"/>
    <w:rsid w:val="00CC28B5"/>
    <w:rsid w:val="00CC34FC"/>
    <w:rsid w:val="00CD27BC"/>
    <w:rsid w:val="00CD6DCE"/>
    <w:rsid w:val="00CE348B"/>
    <w:rsid w:val="00CE3F0B"/>
    <w:rsid w:val="00CF10FC"/>
    <w:rsid w:val="00D03101"/>
    <w:rsid w:val="00D03650"/>
    <w:rsid w:val="00D070C5"/>
    <w:rsid w:val="00D11080"/>
    <w:rsid w:val="00D125A4"/>
    <w:rsid w:val="00D1273C"/>
    <w:rsid w:val="00D225DA"/>
    <w:rsid w:val="00D23267"/>
    <w:rsid w:val="00D259D9"/>
    <w:rsid w:val="00D46F18"/>
    <w:rsid w:val="00D51FFA"/>
    <w:rsid w:val="00D547CF"/>
    <w:rsid w:val="00D56A99"/>
    <w:rsid w:val="00D57502"/>
    <w:rsid w:val="00D57F08"/>
    <w:rsid w:val="00D61410"/>
    <w:rsid w:val="00D66F57"/>
    <w:rsid w:val="00D70698"/>
    <w:rsid w:val="00D73DB7"/>
    <w:rsid w:val="00D818D4"/>
    <w:rsid w:val="00D81F4A"/>
    <w:rsid w:val="00D82EB4"/>
    <w:rsid w:val="00D842CA"/>
    <w:rsid w:val="00D91B8B"/>
    <w:rsid w:val="00D95C40"/>
    <w:rsid w:val="00D9684E"/>
    <w:rsid w:val="00D96FFE"/>
    <w:rsid w:val="00DA238C"/>
    <w:rsid w:val="00DA4D25"/>
    <w:rsid w:val="00DA4D5F"/>
    <w:rsid w:val="00DA584E"/>
    <w:rsid w:val="00DA6617"/>
    <w:rsid w:val="00DB5E58"/>
    <w:rsid w:val="00DC0846"/>
    <w:rsid w:val="00DC1244"/>
    <w:rsid w:val="00DC6BA7"/>
    <w:rsid w:val="00DC7566"/>
    <w:rsid w:val="00DD514A"/>
    <w:rsid w:val="00DD6E81"/>
    <w:rsid w:val="00DE2D2B"/>
    <w:rsid w:val="00DE573E"/>
    <w:rsid w:val="00DE66F4"/>
    <w:rsid w:val="00DF0751"/>
    <w:rsid w:val="00DF4400"/>
    <w:rsid w:val="00DF5286"/>
    <w:rsid w:val="00DF6AB9"/>
    <w:rsid w:val="00E04FE4"/>
    <w:rsid w:val="00E1484D"/>
    <w:rsid w:val="00E20E22"/>
    <w:rsid w:val="00E24BE5"/>
    <w:rsid w:val="00E26405"/>
    <w:rsid w:val="00E3259C"/>
    <w:rsid w:val="00E411D0"/>
    <w:rsid w:val="00E42F3D"/>
    <w:rsid w:val="00E4405D"/>
    <w:rsid w:val="00E46B91"/>
    <w:rsid w:val="00E51BE7"/>
    <w:rsid w:val="00E61E64"/>
    <w:rsid w:val="00E62497"/>
    <w:rsid w:val="00E709CC"/>
    <w:rsid w:val="00E74682"/>
    <w:rsid w:val="00E7773E"/>
    <w:rsid w:val="00E840E4"/>
    <w:rsid w:val="00EA5AE1"/>
    <w:rsid w:val="00EA71D4"/>
    <w:rsid w:val="00EB3EA6"/>
    <w:rsid w:val="00EB3F83"/>
    <w:rsid w:val="00EC2416"/>
    <w:rsid w:val="00EC259B"/>
    <w:rsid w:val="00EC4F8D"/>
    <w:rsid w:val="00ED7BCE"/>
    <w:rsid w:val="00EE46D6"/>
    <w:rsid w:val="00EE6BDA"/>
    <w:rsid w:val="00EF0459"/>
    <w:rsid w:val="00EF2C37"/>
    <w:rsid w:val="00EF6BD3"/>
    <w:rsid w:val="00F0016C"/>
    <w:rsid w:val="00F01192"/>
    <w:rsid w:val="00F01A55"/>
    <w:rsid w:val="00F2023C"/>
    <w:rsid w:val="00F229D2"/>
    <w:rsid w:val="00F3642B"/>
    <w:rsid w:val="00F6427F"/>
    <w:rsid w:val="00F66308"/>
    <w:rsid w:val="00F714AA"/>
    <w:rsid w:val="00F90076"/>
    <w:rsid w:val="00F93751"/>
    <w:rsid w:val="00FA2522"/>
    <w:rsid w:val="00FB1C7D"/>
    <w:rsid w:val="00FC4F5B"/>
    <w:rsid w:val="00FD16B1"/>
    <w:rsid w:val="00FD400C"/>
    <w:rsid w:val="00FD6FB1"/>
    <w:rsid w:val="00FE46A0"/>
    <w:rsid w:val="00FE68E4"/>
    <w:rsid w:val="00FF3693"/>
    <w:rsid w:val="00FF773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B73BB8"/>
  <w15:docId w15:val="{5A3ACB85-44D5-4D22-ABEF-1CE255F41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125"/>
    <w:rPr>
      <w:rFonts w:ascii="Arial" w:hAnsi="Arial"/>
      <w:sz w:val="22"/>
      <w:szCs w:val="24"/>
    </w:rPr>
  </w:style>
  <w:style w:type="paragraph" w:styleId="Heading1">
    <w:name w:val="heading 1"/>
    <w:basedOn w:val="Normal"/>
    <w:next w:val="Normal"/>
    <w:link w:val="Heading1Char1"/>
    <w:qFormat/>
    <w:rsid w:val="00D125A4"/>
    <w:pPr>
      <w:keepNext/>
      <w:keepLines/>
      <w:numPr>
        <w:numId w:val="28"/>
      </w:numPr>
      <w:spacing w:before="240" w:after="240"/>
      <w:outlineLvl w:val="0"/>
    </w:pPr>
    <w:rPr>
      <w:rFonts w:cs="Arial"/>
      <w:b/>
      <w:bCs/>
      <w:kern w:val="32"/>
      <w:sz w:val="26"/>
      <w:szCs w:val="32"/>
    </w:rPr>
  </w:style>
  <w:style w:type="paragraph" w:styleId="Heading2">
    <w:name w:val="heading 2"/>
    <w:basedOn w:val="Normal"/>
    <w:next w:val="Normal"/>
    <w:link w:val="Heading2Char"/>
    <w:qFormat/>
    <w:rsid w:val="00B81C3A"/>
    <w:pPr>
      <w:keepNext/>
      <w:numPr>
        <w:ilvl w:val="1"/>
        <w:numId w:val="28"/>
      </w:numPr>
      <w:spacing w:before="240" w:after="120"/>
      <w:outlineLvl w:val="1"/>
    </w:pPr>
    <w:rPr>
      <w:rFonts w:cs="Arial"/>
      <w:b/>
      <w:bCs/>
      <w:iCs/>
      <w:sz w:val="26"/>
      <w:szCs w:val="28"/>
    </w:rPr>
  </w:style>
  <w:style w:type="paragraph" w:styleId="Heading3">
    <w:name w:val="heading 3"/>
    <w:basedOn w:val="Normal"/>
    <w:next w:val="Normal"/>
    <w:link w:val="Heading3Char"/>
    <w:qFormat/>
    <w:rsid w:val="00180274"/>
    <w:pPr>
      <w:keepNext/>
      <w:numPr>
        <w:ilvl w:val="2"/>
        <w:numId w:val="28"/>
      </w:numPr>
      <w:spacing w:before="240" w:after="120"/>
      <w:outlineLvl w:val="2"/>
    </w:pPr>
    <w:rPr>
      <w:b/>
    </w:rPr>
  </w:style>
  <w:style w:type="paragraph" w:styleId="Heading4">
    <w:name w:val="heading 4"/>
    <w:basedOn w:val="Normal"/>
    <w:next w:val="Normal"/>
    <w:link w:val="Heading4Char"/>
    <w:qFormat/>
    <w:rsid w:val="00807A56"/>
    <w:pPr>
      <w:keepNext/>
      <w:numPr>
        <w:ilvl w:val="3"/>
        <w:numId w:val="28"/>
      </w:numPr>
      <w:outlineLvl w:val="3"/>
    </w:pPr>
    <w:rPr>
      <w:b/>
      <w:bCs/>
      <w:sz w:val="28"/>
      <w:szCs w:val="28"/>
    </w:rPr>
  </w:style>
  <w:style w:type="paragraph" w:styleId="Heading5">
    <w:name w:val="heading 5"/>
    <w:basedOn w:val="Normal"/>
    <w:next w:val="Normal"/>
    <w:link w:val="Heading5Char"/>
    <w:qFormat/>
    <w:rsid w:val="00807A56"/>
    <w:pPr>
      <w:keepNext/>
      <w:numPr>
        <w:ilvl w:val="4"/>
        <w:numId w:val="28"/>
      </w:numPr>
      <w:outlineLvl w:val="4"/>
    </w:pPr>
    <w:rPr>
      <w:b/>
      <w:bCs/>
      <w:i/>
      <w:iCs/>
      <w:sz w:val="26"/>
      <w:szCs w:val="26"/>
    </w:rPr>
  </w:style>
  <w:style w:type="paragraph" w:styleId="Heading6">
    <w:name w:val="heading 6"/>
    <w:basedOn w:val="Normal"/>
    <w:next w:val="Normal"/>
    <w:link w:val="Heading6Char"/>
    <w:qFormat/>
    <w:rsid w:val="00807A56"/>
    <w:pPr>
      <w:numPr>
        <w:ilvl w:val="5"/>
        <w:numId w:val="28"/>
      </w:numPr>
      <w:spacing w:before="240" w:after="60"/>
      <w:outlineLvl w:val="5"/>
    </w:pPr>
    <w:rPr>
      <w:b/>
      <w:bCs/>
      <w:szCs w:val="22"/>
    </w:rPr>
  </w:style>
  <w:style w:type="paragraph" w:styleId="Heading7">
    <w:name w:val="heading 7"/>
    <w:basedOn w:val="Normal"/>
    <w:next w:val="Normal"/>
    <w:link w:val="Heading7Char"/>
    <w:semiHidden/>
    <w:unhideWhenUsed/>
    <w:qFormat/>
    <w:rsid w:val="00161F62"/>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61F62"/>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61F62"/>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D125A4"/>
    <w:rPr>
      <w:rFonts w:ascii="Arial" w:hAnsi="Arial" w:cs="Arial"/>
      <w:b/>
      <w:bCs/>
      <w:kern w:val="32"/>
      <w:sz w:val="26"/>
      <w:szCs w:val="32"/>
    </w:rPr>
  </w:style>
  <w:style w:type="character" w:customStyle="1" w:styleId="Heading2Char">
    <w:name w:val="Heading 2 Char"/>
    <w:link w:val="Heading2"/>
    <w:rsid w:val="00B81C3A"/>
    <w:rPr>
      <w:rFonts w:ascii="Arial" w:hAnsi="Arial" w:cs="Arial"/>
      <w:b/>
      <w:bCs/>
      <w:iCs/>
      <w:sz w:val="26"/>
      <w:szCs w:val="28"/>
    </w:rPr>
  </w:style>
  <w:style w:type="character" w:customStyle="1" w:styleId="Heading3Char">
    <w:name w:val="Heading 3 Char"/>
    <w:link w:val="Heading3"/>
    <w:rsid w:val="00180274"/>
    <w:rPr>
      <w:rFonts w:ascii="Arial" w:hAnsi="Arial"/>
      <w:b/>
      <w:sz w:val="22"/>
      <w:szCs w:val="24"/>
    </w:rPr>
  </w:style>
  <w:style w:type="character" w:customStyle="1" w:styleId="Heading4Char">
    <w:name w:val="Heading 4 Char"/>
    <w:link w:val="Heading4"/>
    <w:locked/>
    <w:rsid w:val="00807A56"/>
    <w:rPr>
      <w:rFonts w:ascii="Arial" w:hAnsi="Arial"/>
      <w:b/>
      <w:bCs/>
      <w:sz w:val="28"/>
      <w:szCs w:val="28"/>
    </w:rPr>
  </w:style>
  <w:style w:type="character" w:customStyle="1" w:styleId="Heading5Char">
    <w:name w:val="Heading 5 Char"/>
    <w:link w:val="Heading5"/>
    <w:locked/>
    <w:rsid w:val="00807A56"/>
    <w:rPr>
      <w:rFonts w:ascii="Arial" w:hAnsi="Arial"/>
      <w:b/>
      <w:bCs/>
      <w:i/>
      <w:iCs/>
      <w:sz w:val="26"/>
      <w:szCs w:val="26"/>
    </w:rPr>
  </w:style>
  <w:style w:type="character" w:customStyle="1" w:styleId="Heading6Char">
    <w:name w:val="Heading 6 Char"/>
    <w:link w:val="Heading6"/>
    <w:locked/>
    <w:rsid w:val="00807A56"/>
    <w:rPr>
      <w:rFonts w:ascii="Arial" w:hAnsi="Arial"/>
      <w:b/>
      <w:bCs/>
      <w:sz w:val="22"/>
      <w:szCs w:val="22"/>
    </w:rPr>
  </w:style>
  <w:style w:type="paragraph" w:styleId="Header">
    <w:name w:val="header"/>
    <w:basedOn w:val="Normal"/>
    <w:link w:val="HeaderChar"/>
    <w:rsid w:val="00E26405"/>
    <w:pPr>
      <w:tabs>
        <w:tab w:val="center" w:pos="4320"/>
        <w:tab w:val="right" w:pos="8640"/>
      </w:tabs>
    </w:pPr>
  </w:style>
  <w:style w:type="character" w:customStyle="1" w:styleId="HeaderChar">
    <w:name w:val="Header Char"/>
    <w:link w:val="Header"/>
    <w:locked/>
    <w:rsid w:val="0019626A"/>
    <w:rPr>
      <w:sz w:val="24"/>
      <w:szCs w:val="24"/>
      <w:lang w:val="en-US" w:eastAsia="en-US" w:bidi="ar-SA"/>
    </w:rPr>
  </w:style>
  <w:style w:type="paragraph" w:styleId="Footer">
    <w:name w:val="footer"/>
    <w:basedOn w:val="Normal"/>
    <w:link w:val="FooterChar"/>
    <w:uiPriority w:val="99"/>
    <w:rsid w:val="00E26405"/>
    <w:pPr>
      <w:tabs>
        <w:tab w:val="center" w:pos="4320"/>
        <w:tab w:val="right" w:pos="8640"/>
      </w:tabs>
    </w:pPr>
  </w:style>
  <w:style w:type="character" w:customStyle="1" w:styleId="FooterChar">
    <w:name w:val="Footer Char"/>
    <w:link w:val="Footer"/>
    <w:uiPriority w:val="99"/>
    <w:locked/>
    <w:rsid w:val="00C90395"/>
    <w:rPr>
      <w:sz w:val="24"/>
      <w:szCs w:val="24"/>
      <w:lang w:val="en-US" w:eastAsia="en-US" w:bidi="ar-SA"/>
    </w:rPr>
  </w:style>
  <w:style w:type="character" w:styleId="Strong">
    <w:name w:val="Strong"/>
    <w:qFormat/>
    <w:rsid w:val="00E26405"/>
    <w:rPr>
      <w:b/>
      <w:bCs/>
    </w:rPr>
  </w:style>
  <w:style w:type="character" w:styleId="Hyperlink">
    <w:name w:val="Hyperlink"/>
    <w:uiPriority w:val="99"/>
    <w:rsid w:val="0020747E"/>
    <w:rPr>
      <w:color w:val="0000FF"/>
      <w:u w:val="single"/>
    </w:rPr>
  </w:style>
  <w:style w:type="paragraph" w:styleId="NormalWeb">
    <w:name w:val="Normal (Web)"/>
    <w:basedOn w:val="Normal"/>
    <w:link w:val="NormalWebChar"/>
    <w:uiPriority w:val="99"/>
    <w:rsid w:val="00930709"/>
    <w:pPr>
      <w:spacing w:before="100" w:beforeAutospacing="1" w:after="100" w:afterAutospacing="1"/>
    </w:pPr>
    <w:rPr>
      <w:color w:val="000000"/>
      <w:lang w:val="en-GB"/>
    </w:rPr>
  </w:style>
  <w:style w:type="character" w:customStyle="1" w:styleId="NormalWebChar">
    <w:name w:val="Normal (Web) Char"/>
    <w:link w:val="NormalWeb"/>
    <w:rsid w:val="00E00604"/>
    <w:rPr>
      <w:color w:val="000000"/>
      <w:sz w:val="24"/>
      <w:szCs w:val="24"/>
      <w:lang w:val="en-GB" w:eastAsia="en-US" w:bidi="ar-SA"/>
    </w:rPr>
  </w:style>
  <w:style w:type="table" w:styleId="TableGrid">
    <w:name w:val="Table Grid"/>
    <w:basedOn w:val="TableNormal"/>
    <w:uiPriority w:val="59"/>
    <w:rsid w:val="00930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bullet">
    <w:name w:val="Factsheet_bullet"/>
    <w:basedOn w:val="Normal"/>
    <w:rsid w:val="00930709"/>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930709"/>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930709"/>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5A0B21"/>
    <w:rPr>
      <w:lang w:val="en-CA"/>
    </w:rPr>
  </w:style>
  <w:style w:type="character" w:customStyle="1" w:styleId="StylearialArialNotBoldNotItalicChar">
    <w:name w:val="Style arial + Arial Not Bold Not Italic Char"/>
    <w:link w:val="StylearialArialNotBoldNotItalic"/>
    <w:rsid w:val="005A0B21"/>
    <w:rPr>
      <w:rFonts w:ascii="Arial" w:hAnsi="Arial"/>
      <w:sz w:val="22"/>
      <w:szCs w:val="24"/>
      <w:lang w:val="en-CA" w:eastAsia="en-US" w:bidi="ar-SA"/>
    </w:rPr>
  </w:style>
  <w:style w:type="paragraph" w:styleId="TOC1">
    <w:name w:val="toc 1"/>
    <w:basedOn w:val="Normal"/>
    <w:next w:val="Normal"/>
    <w:autoRedefine/>
    <w:uiPriority w:val="39"/>
    <w:rsid w:val="00930709"/>
  </w:style>
  <w:style w:type="paragraph" w:styleId="TOC2">
    <w:name w:val="toc 2"/>
    <w:basedOn w:val="Normal"/>
    <w:next w:val="Normal"/>
    <w:autoRedefine/>
    <w:uiPriority w:val="39"/>
    <w:rsid w:val="00930709"/>
    <w:pPr>
      <w:ind w:left="240"/>
    </w:pPr>
  </w:style>
  <w:style w:type="character" w:styleId="PageNumber">
    <w:name w:val="page number"/>
    <w:basedOn w:val="DefaultParagraphFont"/>
    <w:rsid w:val="005A0B21"/>
  </w:style>
  <w:style w:type="paragraph" w:styleId="BodyText">
    <w:name w:val="Body Text"/>
    <w:basedOn w:val="Normal"/>
    <w:link w:val="BodyTextChar1"/>
    <w:rsid w:val="00A5154A"/>
    <w:pPr>
      <w:overflowPunct w:val="0"/>
      <w:autoSpaceDE w:val="0"/>
      <w:autoSpaceDN w:val="0"/>
      <w:adjustRightInd w:val="0"/>
      <w:textAlignment w:val="baseline"/>
    </w:pPr>
    <w:rPr>
      <w:szCs w:val="20"/>
      <w:lang w:val="en-CA"/>
    </w:rPr>
  </w:style>
  <w:style w:type="character" w:customStyle="1" w:styleId="BodyTextChar1">
    <w:name w:val="Body Text Char1"/>
    <w:link w:val="BodyText"/>
    <w:rsid w:val="00A5154A"/>
    <w:rPr>
      <w:sz w:val="24"/>
      <w:lang w:val="en-CA" w:eastAsia="en-US" w:bidi="ar-SA"/>
    </w:rPr>
  </w:style>
  <w:style w:type="paragraph" w:customStyle="1" w:styleId="StyleArial10ptBoldLinespacing15lines">
    <w:name w:val="Style Arial 10 pt Bold Line spacing:  1.5 lines"/>
    <w:basedOn w:val="Normal"/>
    <w:rsid w:val="0019626A"/>
    <w:rPr>
      <w:b/>
      <w:bCs/>
      <w:sz w:val="20"/>
      <w:szCs w:val="20"/>
    </w:rPr>
  </w:style>
  <w:style w:type="paragraph" w:styleId="BalloonText">
    <w:name w:val="Balloon Text"/>
    <w:basedOn w:val="Normal"/>
    <w:link w:val="BalloonTextChar"/>
    <w:semiHidden/>
    <w:rsid w:val="005408BA"/>
    <w:rPr>
      <w:rFonts w:ascii="Tahoma" w:hAnsi="Tahoma" w:cs="Tahoma"/>
      <w:sz w:val="16"/>
      <w:szCs w:val="16"/>
    </w:rPr>
  </w:style>
  <w:style w:type="character" w:customStyle="1" w:styleId="BalloonTextChar">
    <w:name w:val="Balloon Text Char"/>
    <w:link w:val="BalloonText"/>
    <w:semiHidden/>
    <w:locked/>
    <w:rsid w:val="00807A56"/>
    <w:rPr>
      <w:rFonts w:ascii="Tahoma" w:hAnsi="Tahoma" w:cs="Tahoma"/>
      <w:sz w:val="16"/>
      <w:szCs w:val="16"/>
      <w:lang w:val="en-US" w:eastAsia="en-US" w:bidi="ar-SA"/>
    </w:rPr>
  </w:style>
  <w:style w:type="paragraph" w:customStyle="1" w:styleId="ColorfulList-Accent11">
    <w:name w:val="Colorful List - Accent 11"/>
    <w:basedOn w:val="Normal"/>
    <w:qFormat/>
    <w:rsid w:val="001369EB"/>
    <w:pPr>
      <w:ind w:left="720"/>
      <w:contextualSpacing/>
    </w:pPr>
  </w:style>
  <w:style w:type="paragraph" w:customStyle="1" w:styleId="BSFBody">
    <w:name w:val="BSF Body"/>
    <w:basedOn w:val="Normal"/>
    <w:rsid w:val="00807A56"/>
    <w:pPr>
      <w:jc w:val="both"/>
    </w:pPr>
    <w:rPr>
      <w:rFonts w:cs="Arial"/>
      <w:color w:val="000000"/>
    </w:rPr>
  </w:style>
  <w:style w:type="character" w:styleId="Emphasis">
    <w:name w:val="Emphasis"/>
    <w:qFormat/>
    <w:rsid w:val="00807A56"/>
    <w:rPr>
      <w:i/>
      <w:iCs/>
    </w:rPr>
  </w:style>
  <w:style w:type="paragraph" w:styleId="CommentText">
    <w:name w:val="annotation text"/>
    <w:basedOn w:val="Normal"/>
    <w:link w:val="CommentTextChar"/>
    <w:semiHidden/>
    <w:rsid w:val="00807A56"/>
    <w:rPr>
      <w:sz w:val="20"/>
      <w:szCs w:val="20"/>
    </w:rPr>
  </w:style>
  <w:style w:type="character" w:customStyle="1" w:styleId="CommentTextChar">
    <w:name w:val="Comment Text Char"/>
    <w:link w:val="CommentText"/>
    <w:semiHidden/>
    <w:locked/>
    <w:rsid w:val="00807A56"/>
    <w:rPr>
      <w:lang w:val="en-US" w:eastAsia="en-US" w:bidi="ar-SA"/>
    </w:rPr>
  </w:style>
  <w:style w:type="paragraph" w:customStyle="1" w:styleId="Default">
    <w:name w:val="Default"/>
    <w:rsid w:val="00807A56"/>
    <w:pPr>
      <w:autoSpaceDE w:val="0"/>
      <w:autoSpaceDN w:val="0"/>
      <w:adjustRightInd w:val="0"/>
    </w:pPr>
    <w:rPr>
      <w:color w:val="000000"/>
      <w:sz w:val="24"/>
      <w:szCs w:val="24"/>
    </w:rPr>
  </w:style>
  <w:style w:type="character" w:customStyle="1" w:styleId="CharChar15">
    <w:name w:val="Char Char15"/>
    <w:rsid w:val="00807A56"/>
    <w:rPr>
      <w:rFonts w:ascii="Arial" w:eastAsia="Times New Roman" w:hAnsi="Arial" w:cs="Arial"/>
      <w:b/>
      <w:bCs/>
      <w:sz w:val="26"/>
      <w:szCs w:val="26"/>
    </w:rPr>
  </w:style>
  <w:style w:type="character" w:customStyle="1" w:styleId="CharChar11">
    <w:name w:val="Char Char11"/>
    <w:rsid w:val="00807A56"/>
    <w:rPr>
      <w:rFonts w:ascii="Times New Roman" w:eastAsia="Times New Roman" w:hAnsi="Times New Roman" w:cs="Times New Roman"/>
      <w:szCs w:val="20"/>
      <w:lang w:val="en-CA"/>
    </w:rPr>
  </w:style>
  <w:style w:type="character" w:customStyle="1" w:styleId="productthumbnail">
    <w:name w:val="productthumbnail"/>
    <w:basedOn w:val="DefaultParagraphFont"/>
    <w:rsid w:val="00807A56"/>
  </w:style>
  <w:style w:type="paragraph" w:customStyle="1" w:styleId="Tabletext">
    <w:name w:val="Table text"/>
    <w:basedOn w:val="BodyText"/>
    <w:rsid w:val="00807A56"/>
  </w:style>
  <w:style w:type="paragraph" w:customStyle="1" w:styleId="TableHeadings">
    <w:name w:val="Table Headings"/>
    <w:basedOn w:val="BodyText"/>
    <w:rsid w:val="00807A56"/>
    <w:pPr>
      <w:jc w:val="center"/>
    </w:pPr>
    <w:rPr>
      <w:b/>
    </w:rPr>
  </w:style>
  <w:style w:type="character" w:customStyle="1" w:styleId="BodyTextChar">
    <w:name w:val="Body Text Char"/>
    <w:locked/>
    <w:rsid w:val="00807A56"/>
    <w:rPr>
      <w:rFonts w:cs="Times New Roman"/>
      <w:sz w:val="24"/>
      <w:lang w:val="en-CA" w:eastAsia="en-US" w:bidi="ar-SA"/>
    </w:rPr>
  </w:style>
  <w:style w:type="paragraph" w:customStyle="1" w:styleId="running">
    <w:name w:val="running"/>
    <w:basedOn w:val="Normal"/>
    <w:rsid w:val="00807A56"/>
    <w:pPr>
      <w:spacing w:before="100" w:beforeAutospacing="1" w:after="100" w:afterAutospacing="1"/>
    </w:pPr>
  </w:style>
  <w:style w:type="paragraph" w:customStyle="1" w:styleId="author">
    <w:name w:val="author"/>
    <w:basedOn w:val="Normal"/>
    <w:rsid w:val="00807A56"/>
    <w:pPr>
      <w:spacing w:before="100" w:beforeAutospacing="1" w:after="100" w:afterAutospacing="1"/>
    </w:pPr>
  </w:style>
  <w:style w:type="paragraph" w:customStyle="1" w:styleId="affiliation">
    <w:name w:val="affiliation"/>
    <w:basedOn w:val="Normal"/>
    <w:rsid w:val="00807A56"/>
    <w:pPr>
      <w:spacing w:before="100" w:beforeAutospacing="1" w:after="100" w:afterAutospacing="1"/>
    </w:pPr>
  </w:style>
  <w:style w:type="paragraph" w:customStyle="1" w:styleId="Module">
    <w:name w:val="Module"/>
    <w:basedOn w:val="Normal"/>
    <w:rsid w:val="00807A56"/>
    <w:pPr>
      <w:overflowPunct w:val="0"/>
      <w:autoSpaceDE w:val="0"/>
      <w:autoSpaceDN w:val="0"/>
      <w:adjustRightInd w:val="0"/>
      <w:jc w:val="center"/>
      <w:textAlignment w:val="baseline"/>
    </w:pPr>
    <w:rPr>
      <w:sz w:val="36"/>
      <w:szCs w:val="20"/>
      <w:lang w:val="en-CA"/>
    </w:rPr>
  </w:style>
  <w:style w:type="character" w:styleId="HTMLDefinition">
    <w:name w:val="HTML Definition"/>
    <w:rsid w:val="00807A56"/>
    <w:rPr>
      <w:rFonts w:cs="Times New Roman"/>
      <w:i/>
      <w:iCs/>
    </w:rPr>
  </w:style>
  <w:style w:type="paragraph" w:customStyle="1" w:styleId="InsideAddress">
    <w:name w:val="Inside Address"/>
    <w:basedOn w:val="Normal"/>
    <w:rsid w:val="00807A56"/>
    <w:pPr>
      <w:suppressAutoHyphens/>
      <w:spacing w:line="220" w:lineRule="atLeast"/>
      <w:jc w:val="both"/>
    </w:pPr>
    <w:rPr>
      <w:spacing w:val="-5"/>
      <w:sz w:val="20"/>
      <w:szCs w:val="20"/>
      <w:lang w:eastAsia="ar-SA"/>
    </w:rPr>
  </w:style>
  <w:style w:type="paragraph" w:customStyle="1" w:styleId="Module0">
    <w:name w:val="Module #"/>
    <w:basedOn w:val="Normal"/>
    <w:rsid w:val="00807A56"/>
    <w:pPr>
      <w:overflowPunct w:val="0"/>
      <w:autoSpaceDE w:val="0"/>
      <w:autoSpaceDN w:val="0"/>
      <w:adjustRightInd w:val="0"/>
      <w:jc w:val="center"/>
      <w:textAlignment w:val="baseline"/>
    </w:pPr>
    <w:rPr>
      <w:sz w:val="120"/>
      <w:szCs w:val="20"/>
      <w:lang w:val="en-CA"/>
    </w:rPr>
  </w:style>
  <w:style w:type="paragraph" w:styleId="BodyText2">
    <w:name w:val="Body Text 2"/>
    <w:basedOn w:val="Normal"/>
    <w:link w:val="BodyText2Char"/>
    <w:rsid w:val="00807A56"/>
    <w:pPr>
      <w:ind w:right="-180"/>
    </w:pPr>
    <w:rPr>
      <w:rFonts w:cs="Arial"/>
      <w:szCs w:val="20"/>
    </w:rPr>
  </w:style>
  <w:style w:type="character" w:customStyle="1" w:styleId="BodyText2Char">
    <w:name w:val="Body Text 2 Char"/>
    <w:link w:val="BodyText2"/>
    <w:semiHidden/>
    <w:locked/>
    <w:rsid w:val="00807A56"/>
    <w:rPr>
      <w:rFonts w:ascii="Arial" w:hAnsi="Arial" w:cs="Arial"/>
      <w:sz w:val="24"/>
      <w:lang w:val="en-US" w:eastAsia="en-US" w:bidi="ar-SA"/>
    </w:rPr>
  </w:style>
  <w:style w:type="paragraph" w:customStyle="1" w:styleId="FigureTitle">
    <w:name w:val="Figure Title"/>
    <w:basedOn w:val="BodyText"/>
    <w:rsid w:val="00807A56"/>
    <w:pPr>
      <w:jc w:val="center"/>
    </w:pPr>
    <w:rPr>
      <w:b/>
      <w:lang w:val="en-US"/>
    </w:rPr>
  </w:style>
  <w:style w:type="paragraph" w:styleId="BodyTextIndent">
    <w:name w:val="Body Text Indent"/>
    <w:basedOn w:val="Normal"/>
    <w:link w:val="BodyTextIndentChar"/>
    <w:rsid w:val="00807A56"/>
    <w:pPr>
      <w:spacing w:after="120"/>
      <w:ind w:left="1440"/>
    </w:pPr>
    <w:rPr>
      <w:i/>
      <w:szCs w:val="22"/>
    </w:rPr>
  </w:style>
  <w:style w:type="character" w:customStyle="1" w:styleId="BodyTextIndentChar">
    <w:name w:val="Body Text Indent Char"/>
    <w:link w:val="BodyTextIndent"/>
    <w:semiHidden/>
    <w:locked/>
    <w:rsid w:val="00807A56"/>
    <w:rPr>
      <w:rFonts w:ascii="Arial" w:hAnsi="Arial"/>
      <w:i/>
      <w:sz w:val="22"/>
      <w:szCs w:val="22"/>
      <w:lang w:val="en-US" w:eastAsia="en-US" w:bidi="ar-SA"/>
    </w:rPr>
  </w:style>
  <w:style w:type="paragraph" w:styleId="Title">
    <w:name w:val="Title"/>
    <w:basedOn w:val="Normal"/>
    <w:link w:val="TitleChar1"/>
    <w:qFormat/>
    <w:rsid w:val="00807A56"/>
    <w:pPr>
      <w:jc w:val="center"/>
    </w:pPr>
    <w:rPr>
      <w:b/>
      <w:sz w:val="28"/>
      <w:szCs w:val="20"/>
      <w:u w:val="single"/>
      <w:lang w:val="en-CA"/>
    </w:rPr>
  </w:style>
  <w:style w:type="character" w:customStyle="1" w:styleId="TitleChar1">
    <w:name w:val="Title Char1"/>
    <w:link w:val="Title"/>
    <w:locked/>
    <w:rsid w:val="00807A56"/>
    <w:rPr>
      <w:b/>
      <w:sz w:val="28"/>
      <w:u w:val="single"/>
      <w:lang w:val="en-CA" w:eastAsia="en-US" w:bidi="ar-SA"/>
    </w:rPr>
  </w:style>
  <w:style w:type="paragraph" w:styleId="Subtitle">
    <w:name w:val="Subtitle"/>
    <w:basedOn w:val="Normal"/>
    <w:link w:val="SubtitleChar1"/>
    <w:qFormat/>
    <w:rsid w:val="00807A56"/>
    <w:rPr>
      <w:szCs w:val="20"/>
      <w:lang w:val="en-CA"/>
    </w:rPr>
  </w:style>
  <w:style w:type="character" w:customStyle="1" w:styleId="SubtitleChar1">
    <w:name w:val="Subtitle Char1"/>
    <w:link w:val="Subtitle"/>
    <w:locked/>
    <w:rsid w:val="00807A56"/>
    <w:rPr>
      <w:sz w:val="24"/>
      <w:lang w:val="en-CA" w:eastAsia="en-US" w:bidi="ar-SA"/>
    </w:rPr>
  </w:style>
  <w:style w:type="character" w:styleId="FollowedHyperlink">
    <w:name w:val="FollowedHyperlink"/>
    <w:rsid w:val="00807A56"/>
    <w:rPr>
      <w:rFonts w:cs="Times New Roman"/>
      <w:color w:val="800080"/>
      <w:u w:val="single"/>
    </w:rPr>
  </w:style>
  <w:style w:type="paragraph" w:customStyle="1" w:styleId="StyleArial11ptBoldAfter6pt">
    <w:name w:val="Style Arial 11 pt Bold After:  6 pt"/>
    <w:basedOn w:val="Normal"/>
    <w:rsid w:val="00807A56"/>
    <w:pPr>
      <w:spacing w:after="120"/>
    </w:pPr>
    <w:rPr>
      <w:b/>
      <w:bCs/>
      <w:szCs w:val="20"/>
    </w:rPr>
  </w:style>
  <w:style w:type="paragraph" w:customStyle="1" w:styleId="StyleHeading2Arial16ptNotItalicWhiteCenter">
    <w:name w:val="Style Heading 2 + Arial 16 pt Not Italic White Center..."/>
    <w:basedOn w:val="Heading2"/>
    <w:autoRedefine/>
    <w:rsid w:val="00807A56"/>
    <w:pPr>
      <w:shd w:val="clear" w:color="auto" w:fill="000000"/>
      <w:spacing w:before="0" w:after="0"/>
      <w:ind w:right="-688" w:hanging="187"/>
      <w:jc w:val="center"/>
    </w:pPr>
    <w:rPr>
      <w:rFonts w:ascii="Arial Black" w:hAnsi="Arial Black" w:cs="Times New Roman"/>
      <w:i/>
      <w:iCs w:val="0"/>
      <w:color w:val="FFFFFF"/>
      <w:sz w:val="32"/>
      <w:szCs w:val="32"/>
    </w:rPr>
  </w:style>
  <w:style w:type="paragraph" w:styleId="PlainText">
    <w:name w:val="Plain Text"/>
    <w:basedOn w:val="Normal"/>
    <w:link w:val="PlainTextChar"/>
    <w:rsid w:val="00807A56"/>
    <w:rPr>
      <w:rFonts w:ascii="Courier New" w:hAnsi="Courier New" w:cs="Courier New"/>
      <w:sz w:val="20"/>
      <w:szCs w:val="20"/>
    </w:rPr>
  </w:style>
  <w:style w:type="character" w:customStyle="1" w:styleId="PlainTextChar">
    <w:name w:val="Plain Text Char"/>
    <w:link w:val="PlainText"/>
    <w:semiHidden/>
    <w:locked/>
    <w:rsid w:val="00807A56"/>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807A56"/>
    <w:rPr>
      <w:b/>
      <w:bCs/>
    </w:rPr>
  </w:style>
  <w:style w:type="character" w:customStyle="1" w:styleId="CommentSubjectChar">
    <w:name w:val="Comment Subject Char"/>
    <w:link w:val="CommentSubject"/>
    <w:semiHidden/>
    <w:locked/>
    <w:rsid w:val="00807A56"/>
    <w:rPr>
      <w:b/>
      <w:bCs/>
      <w:lang w:val="en-US" w:eastAsia="en-US" w:bidi="ar-SA"/>
    </w:rPr>
  </w:style>
  <w:style w:type="character" w:customStyle="1" w:styleId="CharChar1">
    <w:name w:val="Char Char1"/>
    <w:rsid w:val="00807A56"/>
    <w:rPr>
      <w:rFonts w:ascii="Arial" w:eastAsia="Times New Roman" w:hAnsi="Arial" w:cs="Arial"/>
      <w:b/>
      <w:bCs/>
      <w:sz w:val="26"/>
      <w:szCs w:val="26"/>
    </w:rPr>
  </w:style>
  <w:style w:type="character" w:customStyle="1" w:styleId="CharChar8">
    <w:name w:val="Char Char8"/>
    <w:rsid w:val="00807A56"/>
    <w:rPr>
      <w:rFonts w:ascii="Times New Roman" w:eastAsia="Times New Roman" w:hAnsi="Times New Roman" w:cs="Times New Roman"/>
    </w:rPr>
  </w:style>
  <w:style w:type="paragraph" w:customStyle="1" w:styleId="Bullet">
    <w:name w:val="Bullet"/>
    <w:basedOn w:val="Normal"/>
    <w:rsid w:val="00807A56"/>
    <w:pPr>
      <w:tabs>
        <w:tab w:val="num" w:pos="1080"/>
      </w:tabs>
      <w:ind w:left="1080" w:hanging="360"/>
    </w:pPr>
    <w:rPr>
      <w:lang w:val="en-CA"/>
    </w:rPr>
  </w:style>
  <w:style w:type="character" w:customStyle="1" w:styleId="sensecontent2">
    <w:name w:val="sense_content2"/>
    <w:rsid w:val="008117FE"/>
    <w:rPr>
      <w:rFonts w:ascii="Times New Roman" w:hAnsi="Times New Roman" w:cs="Times New Roman" w:hint="default"/>
      <w:b w:val="0"/>
      <w:bCs w:val="0"/>
    </w:rPr>
  </w:style>
  <w:style w:type="character" w:customStyle="1" w:styleId="Heading1Char">
    <w:name w:val="Heading 1 Char"/>
    <w:locked/>
    <w:rsid w:val="00347B6F"/>
    <w:rPr>
      <w:rFonts w:ascii="Arial" w:hAnsi="Arial" w:cs="Arial"/>
      <w:b/>
      <w:bCs/>
      <w:kern w:val="32"/>
      <w:sz w:val="32"/>
      <w:szCs w:val="32"/>
      <w:lang w:val="en-US" w:eastAsia="en-US" w:bidi="ar-SA"/>
    </w:rPr>
  </w:style>
  <w:style w:type="character" w:customStyle="1" w:styleId="TitleChar">
    <w:name w:val="Title Char"/>
    <w:locked/>
    <w:rsid w:val="00347B6F"/>
    <w:rPr>
      <w:b/>
      <w:sz w:val="28"/>
      <w:u w:val="single"/>
      <w:lang w:val="en-CA" w:eastAsia="en-US" w:bidi="ar-SA"/>
    </w:rPr>
  </w:style>
  <w:style w:type="character" w:customStyle="1" w:styleId="SubtitleChar">
    <w:name w:val="Subtitle Char"/>
    <w:locked/>
    <w:rsid w:val="00347B6F"/>
    <w:rPr>
      <w:sz w:val="24"/>
      <w:lang w:val="en-CA" w:eastAsia="en-US" w:bidi="ar-SA"/>
    </w:rPr>
  </w:style>
  <w:style w:type="character" w:customStyle="1" w:styleId="textstyle1">
    <w:name w:val="text_style1"/>
    <w:rsid w:val="005001CA"/>
    <w:rPr>
      <w:rFonts w:ascii="Verdana" w:hAnsi="Verdana" w:hint="default"/>
      <w:strike w:val="0"/>
      <w:dstrike w:val="0"/>
      <w:sz w:val="20"/>
      <w:szCs w:val="20"/>
      <w:u w:val="none"/>
      <w:effect w:val="none"/>
    </w:rPr>
  </w:style>
  <w:style w:type="character" w:customStyle="1" w:styleId="content1">
    <w:name w:val="content1"/>
    <w:rsid w:val="005001CA"/>
    <w:rPr>
      <w:rFonts w:ascii="Verdana" w:hAnsi="Verdana" w:hint="default"/>
      <w:b w:val="0"/>
      <w:bCs w:val="0"/>
      <w:i w:val="0"/>
      <w:iCs w:val="0"/>
      <w:strike w:val="0"/>
      <w:dstrike w:val="0"/>
      <w:sz w:val="26"/>
      <w:szCs w:val="26"/>
      <w:u w:val="none"/>
      <w:effect w:val="none"/>
    </w:rPr>
  </w:style>
  <w:style w:type="paragraph" w:customStyle="1" w:styleId="CM3">
    <w:name w:val="CM3"/>
    <w:basedOn w:val="Default"/>
    <w:next w:val="Default"/>
    <w:rsid w:val="003C16C7"/>
    <w:pPr>
      <w:widowControl w:val="0"/>
      <w:spacing w:line="276" w:lineRule="atLeast"/>
    </w:pPr>
    <w:rPr>
      <w:rFonts w:ascii="Arial" w:hAnsi="Arial"/>
      <w:color w:val="auto"/>
    </w:rPr>
  </w:style>
  <w:style w:type="paragraph" w:styleId="TOC3">
    <w:name w:val="toc 3"/>
    <w:basedOn w:val="Normal"/>
    <w:next w:val="Normal"/>
    <w:autoRedefine/>
    <w:semiHidden/>
    <w:rsid w:val="00D41472"/>
    <w:pPr>
      <w:ind w:left="480"/>
    </w:pPr>
  </w:style>
  <w:style w:type="character" w:styleId="CommentReference">
    <w:name w:val="annotation reference"/>
    <w:semiHidden/>
    <w:rsid w:val="00974090"/>
    <w:rPr>
      <w:sz w:val="16"/>
      <w:szCs w:val="16"/>
    </w:rPr>
  </w:style>
  <w:style w:type="table" w:styleId="TableWeb2">
    <w:name w:val="Table Web 2"/>
    <w:basedOn w:val="TableNormal"/>
    <w:rsid w:val="0008109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link w:val="FootnoteTextChar"/>
    <w:semiHidden/>
    <w:rsid w:val="00FB0028"/>
    <w:rPr>
      <w:rFonts w:ascii="Times New Roman" w:hAnsi="Times New Roman"/>
      <w:sz w:val="20"/>
      <w:szCs w:val="20"/>
    </w:rPr>
  </w:style>
  <w:style w:type="character" w:styleId="FootnoteReference">
    <w:name w:val="footnote reference"/>
    <w:semiHidden/>
    <w:rsid w:val="00FB0028"/>
    <w:rPr>
      <w:vertAlign w:val="superscript"/>
    </w:rPr>
  </w:style>
  <w:style w:type="paragraph" w:styleId="ListParagraph">
    <w:name w:val="List Paragraph"/>
    <w:basedOn w:val="Normal"/>
    <w:uiPriority w:val="34"/>
    <w:qFormat/>
    <w:rsid w:val="00DC6BA7"/>
    <w:pPr>
      <w:ind w:left="720"/>
      <w:contextualSpacing/>
    </w:pPr>
  </w:style>
  <w:style w:type="paragraph" w:styleId="Revision">
    <w:name w:val="Revision"/>
    <w:hidden/>
    <w:uiPriority w:val="71"/>
    <w:rsid w:val="00513B40"/>
    <w:rPr>
      <w:rFonts w:ascii="Arial" w:hAnsi="Arial"/>
      <w:sz w:val="22"/>
      <w:szCs w:val="24"/>
    </w:rPr>
  </w:style>
  <w:style w:type="character" w:customStyle="1" w:styleId="Heading7Char">
    <w:name w:val="Heading 7 Char"/>
    <w:basedOn w:val="DefaultParagraphFont"/>
    <w:link w:val="Heading7"/>
    <w:semiHidden/>
    <w:rsid w:val="00161F62"/>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161F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61F62"/>
    <w:rPr>
      <w:rFonts w:asciiTheme="majorHAnsi" w:eastAsiaTheme="majorEastAsia" w:hAnsiTheme="majorHAnsi" w:cstheme="majorBidi"/>
      <w:i/>
      <w:iCs/>
      <w:color w:val="272727" w:themeColor="text1" w:themeTint="D8"/>
      <w:sz w:val="21"/>
      <w:szCs w:val="21"/>
    </w:rPr>
  </w:style>
  <w:style w:type="character" w:customStyle="1" w:styleId="FootnoteTextChar">
    <w:name w:val="Footnote Text Char"/>
    <w:basedOn w:val="DefaultParagraphFont"/>
    <w:link w:val="FootnoteText"/>
    <w:semiHidden/>
    <w:rsid w:val="001E4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345624">
      <w:bodyDiv w:val="1"/>
      <w:marLeft w:val="0"/>
      <w:marRight w:val="0"/>
      <w:marTop w:val="0"/>
      <w:marBottom w:val="0"/>
      <w:divBdr>
        <w:top w:val="none" w:sz="0" w:space="0" w:color="auto"/>
        <w:left w:val="none" w:sz="0" w:space="0" w:color="auto"/>
        <w:bottom w:val="none" w:sz="0" w:space="0" w:color="auto"/>
        <w:right w:val="none" w:sz="0" w:space="0" w:color="auto"/>
      </w:divBdr>
    </w:div>
    <w:div w:id="1562985207">
      <w:bodyDiv w:val="1"/>
      <w:marLeft w:val="0"/>
      <w:marRight w:val="0"/>
      <w:marTop w:val="200"/>
      <w:marBottom w:val="200"/>
      <w:divBdr>
        <w:top w:val="none" w:sz="0" w:space="0" w:color="auto"/>
        <w:left w:val="none" w:sz="0" w:space="0" w:color="auto"/>
        <w:bottom w:val="none" w:sz="0" w:space="0" w:color="auto"/>
        <w:right w:val="none" w:sz="0" w:space="0" w:color="auto"/>
      </w:divBdr>
      <w:divsChild>
        <w:div w:id="2020034254">
          <w:marLeft w:val="0"/>
          <w:marRight w:val="0"/>
          <w:marTop w:val="0"/>
          <w:marBottom w:val="0"/>
          <w:divBdr>
            <w:top w:val="none" w:sz="0" w:space="0" w:color="auto"/>
            <w:left w:val="none" w:sz="0" w:space="0" w:color="auto"/>
            <w:bottom w:val="none" w:sz="0" w:space="0" w:color="auto"/>
            <w:right w:val="none" w:sz="0" w:space="0" w:color="auto"/>
          </w:divBdr>
          <w:divsChild>
            <w:div w:id="2008287122">
              <w:marLeft w:val="4200"/>
              <w:marRight w:val="0"/>
              <w:marTop w:val="0"/>
              <w:marBottom w:val="120"/>
              <w:divBdr>
                <w:top w:val="none" w:sz="0" w:space="0" w:color="auto"/>
                <w:left w:val="none" w:sz="0" w:space="0" w:color="auto"/>
                <w:bottom w:val="none" w:sz="0" w:space="0" w:color="auto"/>
                <w:right w:val="none" w:sz="0" w:space="0" w:color="auto"/>
              </w:divBdr>
              <w:divsChild>
                <w:div w:id="1126315615">
                  <w:marLeft w:val="0"/>
                  <w:marRight w:val="0"/>
                  <w:marTop w:val="0"/>
                  <w:marBottom w:val="0"/>
                  <w:divBdr>
                    <w:top w:val="none" w:sz="0" w:space="0" w:color="auto"/>
                    <w:left w:val="none" w:sz="0" w:space="0" w:color="auto"/>
                    <w:bottom w:val="none" w:sz="0" w:space="0" w:color="auto"/>
                    <w:right w:val="none" w:sz="0" w:space="0" w:color="auto"/>
                  </w:divBdr>
                  <w:divsChild>
                    <w:div w:id="9070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34782">
      <w:bodyDiv w:val="1"/>
      <w:marLeft w:val="0"/>
      <w:marRight w:val="0"/>
      <w:marTop w:val="0"/>
      <w:marBottom w:val="0"/>
      <w:divBdr>
        <w:top w:val="none" w:sz="0" w:space="0" w:color="auto"/>
        <w:left w:val="none" w:sz="0" w:space="0" w:color="auto"/>
        <w:bottom w:val="none" w:sz="0" w:space="0" w:color="auto"/>
        <w:right w:val="none" w:sz="0" w:space="0" w:color="auto"/>
      </w:divBdr>
      <w:divsChild>
        <w:div w:id="1107625290">
          <w:marLeft w:val="0"/>
          <w:marRight w:val="0"/>
          <w:marTop w:val="0"/>
          <w:marBottom w:val="0"/>
          <w:divBdr>
            <w:top w:val="none" w:sz="0" w:space="0" w:color="auto"/>
            <w:left w:val="none" w:sz="0" w:space="0" w:color="auto"/>
            <w:bottom w:val="none" w:sz="0" w:space="0" w:color="auto"/>
            <w:right w:val="none" w:sz="0" w:space="0" w:color="auto"/>
          </w:divBdr>
          <w:divsChild>
            <w:div w:id="1890456392">
              <w:marLeft w:val="0"/>
              <w:marRight w:val="0"/>
              <w:marTop w:val="0"/>
              <w:marBottom w:val="0"/>
              <w:divBdr>
                <w:top w:val="none" w:sz="0" w:space="0" w:color="auto"/>
                <w:left w:val="none" w:sz="0" w:space="0" w:color="auto"/>
                <w:bottom w:val="none" w:sz="0" w:space="0" w:color="auto"/>
                <w:right w:val="none" w:sz="0" w:space="0" w:color="auto"/>
              </w:divBdr>
              <w:divsChild>
                <w:div w:id="1844785378">
                  <w:marLeft w:val="0"/>
                  <w:marRight w:val="0"/>
                  <w:marTop w:val="0"/>
                  <w:marBottom w:val="0"/>
                  <w:divBdr>
                    <w:top w:val="none" w:sz="0" w:space="0" w:color="auto"/>
                    <w:left w:val="none" w:sz="0" w:space="0" w:color="auto"/>
                    <w:bottom w:val="none" w:sz="0" w:space="0" w:color="auto"/>
                    <w:right w:val="none" w:sz="0" w:space="0" w:color="auto"/>
                  </w:divBdr>
                  <w:divsChild>
                    <w:div w:id="62217432">
                      <w:marLeft w:val="0"/>
                      <w:marRight w:val="0"/>
                      <w:marTop w:val="0"/>
                      <w:marBottom w:val="0"/>
                      <w:divBdr>
                        <w:top w:val="none" w:sz="0" w:space="0" w:color="auto"/>
                        <w:left w:val="none" w:sz="0" w:space="0" w:color="auto"/>
                        <w:bottom w:val="none" w:sz="0" w:space="0" w:color="auto"/>
                        <w:right w:val="none" w:sz="0" w:space="0" w:color="auto"/>
                      </w:divBdr>
                      <w:divsChild>
                        <w:div w:id="352995179">
                          <w:marLeft w:val="0"/>
                          <w:marRight w:val="0"/>
                          <w:marTop w:val="0"/>
                          <w:marBottom w:val="0"/>
                          <w:divBdr>
                            <w:top w:val="none" w:sz="0" w:space="0" w:color="auto"/>
                            <w:left w:val="none" w:sz="0" w:space="0" w:color="auto"/>
                            <w:bottom w:val="none" w:sz="0" w:space="0" w:color="auto"/>
                            <w:right w:val="none" w:sz="0" w:space="0" w:color="auto"/>
                          </w:divBdr>
                          <w:divsChild>
                            <w:div w:id="19411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footer" Target="footer1.xml"/><Relationship Id="rId42" Type="http://schemas.openxmlformats.org/officeDocument/2006/relationships/image" Target="media/image26.jpeg"/><Relationship Id="rId63" Type="http://schemas.openxmlformats.org/officeDocument/2006/relationships/image" Target="media/image47.jpeg"/><Relationship Id="rId84" Type="http://schemas.openxmlformats.org/officeDocument/2006/relationships/image" Target="media/image68.jpeg"/><Relationship Id="rId138" Type="http://schemas.openxmlformats.org/officeDocument/2006/relationships/image" Target="media/image103.png"/><Relationship Id="rId159" Type="http://schemas.openxmlformats.org/officeDocument/2006/relationships/image" Target="media/image121.emf"/><Relationship Id="rId170" Type="http://schemas.openxmlformats.org/officeDocument/2006/relationships/image" Target="media/image131.png"/><Relationship Id="rId191" Type="http://schemas.openxmlformats.org/officeDocument/2006/relationships/hyperlink" Target="http://www.cawst.org/resources" TargetMode="External"/><Relationship Id="rId196" Type="http://schemas.openxmlformats.org/officeDocument/2006/relationships/hyperlink" Target="http://www.susana.org/en/resources/library/details/874" TargetMode="External"/><Relationship Id="rId200" Type="http://schemas.openxmlformats.org/officeDocument/2006/relationships/hyperlink" Target="https://wedc-knowledge.lboro.ac.uk/details.html?id=10511" TargetMode="External"/><Relationship Id="rId205" Type="http://schemas.openxmlformats.org/officeDocument/2006/relationships/hyperlink" Target="https://wedc-knowledge.lboro.ac.uk/details.html?id=21785" TargetMode="External"/><Relationship Id="rId16" Type="http://schemas.openxmlformats.org/officeDocument/2006/relationships/hyperlink" Target="http://www.cawst.org/" TargetMode="External"/><Relationship Id="rId107" Type="http://schemas.openxmlformats.org/officeDocument/2006/relationships/image" Target="media/image79.png"/><Relationship Id="rId11" Type="http://schemas.openxmlformats.org/officeDocument/2006/relationships/hyperlink" Target="file:///N:\Education%20Program%20Development\Templates\resources@cawst.org" TargetMode="External"/><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emf"/><Relationship Id="rId123" Type="http://schemas.openxmlformats.org/officeDocument/2006/relationships/header" Target="header4.xml"/><Relationship Id="rId128" Type="http://schemas.openxmlformats.org/officeDocument/2006/relationships/image" Target="media/image94.png"/><Relationship Id="rId144" Type="http://schemas.openxmlformats.org/officeDocument/2006/relationships/image" Target="media/image108.emf"/><Relationship Id="rId149"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74.png"/><Relationship Id="rId160" Type="http://schemas.openxmlformats.org/officeDocument/2006/relationships/image" Target="media/image122.emf"/><Relationship Id="rId165" Type="http://schemas.openxmlformats.org/officeDocument/2006/relationships/image" Target="media/image127.jpeg"/><Relationship Id="rId181" Type="http://schemas.openxmlformats.org/officeDocument/2006/relationships/image" Target="media/image142.png"/><Relationship Id="rId186" Type="http://schemas.openxmlformats.org/officeDocument/2006/relationships/image" Target="media/image147.png"/><Relationship Id="rId211" Type="http://schemas.openxmlformats.org/officeDocument/2006/relationships/fontTable" Target="fontTable.xml"/><Relationship Id="rId22" Type="http://schemas.openxmlformats.org/officeDocument/2006/relationships/footer" Target="footer2.xml"/><Relationship Id="rId27" Type="http://schemas.openxmlformats.org/officeDocument/2006/relationships/image" Target="media/image12.emf"/><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emf"/><Relationship Id="rId113" Type="http://schemas.openxmlformats.org/officeDocument/2006/relationships/image" Target="media/image84.png"/><Relationship Id="rId118" Type="http://schemas.openxmlformats.org/officeDocument/2006/relationships/image" Target="media/image89.emf"/><Relationship Id="rId134" Type="http://schemas.openxmlformats.org/officeDocument/2006/relationships/image" Target="media/image99.png"/><Relationship Id="rId139" Type="http://schemas.openxmlformats.org/officeDocument/2006/relationships/image" Target="media/image104.png"/><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12.png"/><Relationship Id="rId155" Type="http://schemas.openxmlformats.org/officeDocument/2006/relationships/image" Target="media/image117.emf"/><Relationship Id="rId171" Type="http://schemas.openxmlformats.org/officeDocument/2006/relationships/image" Target="media/image132.png"/><Relationship Id="rId176" Type="http://schemas.openxmlformats.org/officeDocument/2006/relationships/image" Target="media/image137.png"/><Relationship Id="rId192" Type="http://schemas.openxmlformats.org/officeDocument/2006/relationships/hyperlink" Target="http://www.hesperian.info/wp-content/uploads/pdf/en_hmx/en_hmx_2010_latrineconstruct.pdf" TargetMode="External"/><Relationship Id="rId197" Type="http://schemas.openxmlformats.org/officeDocument/2006/relationships/hyperlink" Target="http://www.ecosanres.org/pdf_files/Upgradeable_Blair_VIP_Builders_Simple_Manual_Morgan_Sept_2011.pdf" TargetMode="External"/><Relationship Id="rId206" Type="http://schemas.openxmlformats.org/officeDocument/2006/relationships/hyperlink" Target="https://wedc-knowledge.lboro.ac.uk/details.html?id=21748" TargetMode="External"/><Relationship Id="rId201" Type="http://schemas.openxmlformats.org/officeDocument/2006/relationships/hyperlink" Target="http://www.hesperian.info/wp-content/uploads/pdf/en_hmx/en_hmx_2010_latrineconstruct.pdf" TargetMode="External"/><Relationship Id="rId12" Type="http://schemas.openxmlformats.org/officeDocument/2006/relationships/hyperlink" Target="file:///N:\Education%20Program%20Development\Templates\www.cawst.org" TargetMode="External"/><Relationship Id="rId17" Type="http://schemas.openxmlformats.org/officeDocument/2006/relationships/image" Target="media/image6.png"/><Relationship Id="rId33" Type="http://schemas.openxmlformats.org/officeDocument/2006/relationships/image" Target="media/image18.jpeg"/><Relationship Id="rId38" Type="http://schemas.openxmlformats.org/officeDocument/2006/relationships/image" Target="media/image22.jpeg"/><Relationship Id="rId59" Type="http://schemas.openxmlformats.org/officeDocument/2006/relationships/image" Target="media/image43.jpeg"/><Relationship Id="rId108" Type="http://schemas.openxmlformats.org/officeDocument/2006/relationships/image" Target="media/image80.png"/><Relationship Id="rId124" Type="http://schemas.openxmlformats.org/officeDocument/2006/relationships/image" Target="media/image92.png"/><Relationship Id="rId129" Type="http://schemas.openxmlformats.org/officeDocument/2006/relationships/oleObject" Target="embeddings/oleObject3.bin"/><Relationship Id="rId54" Type="http://schemas.openxmlformats.org/officeDocument/2006/relationships/image" Target="media/image38.jpeg"/><Relationship Id="rId70" Type="http://schemas.openxmlformats.org/officeDocument/2006/relationships/image" Target="media/image54.emf"/><Relationship Id="rId75" Type="http://schemas.openxmlformats.org/officeDocument/2006/relationships/image" Target="media/image59.jpeg"/><Relationship Id="rId91" Type="http://schemas.openxmlformats.org/officeDocument/2006/relationships/image" Target="media/image75.png"/><Relationship Id="rId140" Type="http://schemas.openxmlformats.org/officeDocument/2006/relationships/image" Target="media/image105.emf"/><Relationship Id="rId145" Type="http://schemas.openxmlformats.org/officeDocument/2006/relationships/oleObject" Target="embeddings/oleObject5.bin"/><Relationship Id="rId161" Type="http://schemas.openxmlformats.org/officeDocument/2006/relationships/image" Target="media/image123.emf"/><Relationship Id="rId166" Type="http://schemas.openxmlformats.org/officeDocument/2006/relationships/image" Target="media/image128.jpeg"/><Relationship Id="rId182" Type="http://schemas.openxmlformats.org/officeDocument/2006/relationships/image" Target="media/image143.tiff"/><Relationship Id="rId187"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8.png"/><Relationship Id="rId28" Type="http://schemas.openxmlformats.org/officeDocument/2006/relationships/image" Target="media/image13.emf"/><Relationship Id="rId49" Type="http://schemas.openxmlformats.org/officeDocument/2006/relationships/image" Target="media/image33.jpe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28.jpeg"/><Relationship Id="rId60" Type="http://schemas.openxmlformats.org/officeDocument/2006/relationships/image" Target="media/image44.emf"/><Relationship Id="rId65" Type="http://schemas.openxmlformats.org/officeDocument/2006/relationships/image" Target="media/image49.jpeg"/><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95.jpeg"/><Relationship Id="rId135" Type="http://schemas.openxmlformats.org/officeDocument/2006/relationships/image" Target="media/image100.png"/><Relationship Id="rId151" Type="http://schemas.openxmlformats.org/officeDocument/2006/relationships/image" Target="media/image113.png"/><Relationship Id="rId156" Type="http://schemas.openxmlformats.org/officeDocument/2006/relationships/image" Target="media/image118.emf"/><Relationship Id="rId177" Type="http://schemas.openxmlformats.org/officeDocument/2006/relationships/image" Target="media/image138.png"/><Relationship Id="rId198" Type="http://schemas.openxmlformats.org/officeDocument/2006/relationships/hyperlink" Target="http://wedc.lboro.ac.uk/knowledge/know.html" TargetMode="External"/><Relationship Id="rId172" Type="http://schemas.openxmlformats.org/officeDocument/2006/relationships/image" Target="media/image133.png"/><Relationship Id="rId193" Type="http://schemas.openxmlformats.org/officeDocument/2006/relationships/hyperlink" Target="https://wedc-knowledge.lboro.ac.uk/details.html?id=10637" TargetMode="External"/><Relationship Id="rId202" Type="http://schemas.openxmlformats.org/officeDocument/2006/relationships/hyperlink" Target="file:///C:\Users\Schuelert\Desktop\Laura\CAWST\Workshops%20in%20Progress\Latrine%20Design%20and%20Construction\Participant%20Materials\Construction%20Manual\www.unhcr.org" TargetMode="External"/><Relationship Id="rId207" Type="http://schemas.openxmlformats.org/officeDocument/2006/relationships/hyperlink" Target="https://wedc-knowledge.lboro.ac.uk/details.html?id=21806" TargetMode="External"/><Relationship Id="rId13" Type="http://schemas.openxmlformats.org/officeDocument/2006/relationships/hyperlink" Target="http://creativecommons.org/licenses/by/4.0" TargetMode="External"/><Relationship Id="rId18" Type="http://schemas.openxmlformats.org/officeDocument/2006/relationships/hyperlink" Target="http://www.cawst.org/resources" TargetMode="External"/><Relationship Id="rId39" Type="http://schemas.openxmlformats.org/officeDocument/2006/relationships/image" Target="media/image23.jpeg"/><Relationship Id="rId109" Type="http://schemas.openxmlformats.org/officeDocument/2006/relationships/image" Target="media/image81.pn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120" Type="http://schemas.openxmlformats.org/officeDocument/2006/relationships/image" Target="media/image91.png"/><Relationship Id="rId125" Type="http://schemas.openxmlformats.org/officeDocument/2006/relationships/oleObject" Target="embeddings/oleObject1.bin"/><Relationship Id="rId141" Type="http://schemas.openxmlformats.org/officeDocument/2006/relationships/oleObject" Target="embeddings/oleObject4.bin"/><Relationship Id="rId146" Type="http://schemas.openxmlformats.org/officeDocument/2006/relationships/image" Target="media/image109.jpeg"/><Relationship Id="rId167" Type="http://schemas.openxmlformats.org/officeDocument/2006/relationships/image" Target="media/image129.jpeg"/><Relationship Id="rId188" Type="http://schemas.openxmlformats.org/officeDocument/2006/relationships/image" Target="media/image149.png"/><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png"/><Relationship Id="rId162" Type="http://schemas.openxmlformats.org/officeDocument/2006/relationships/image" Target="media/image124.emf"/><Relationship Id="rId183" Type="http://schemas.openxmlformats.org/officeDocument/2006/relationships/image" Target="media/image144.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tiff"/><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emf"/><Relationship Id="rId110" Type="http://schemas.openxmlformats.org/officeDocument/2006/relationships/image" Target="media/image81.emf"/><Relationship Id="rId115" Type="http://schemas.openxmlformats.org/officeDocument/2006/relationships/image" Target="media/image86.emf"/><Relationship Id="rId131" Type="http://schemas.openxmlformats.org/officeDocument/2006/relationships/image" Target="media/image96.png"/><Relationship Id="rId136" Type="http://schemas.openxmlformats.org/officeDocument/2006/relationships/image" Target="media/image101.png"/><Relationship Id="rId157" Type="http://schemas.openxmlformats.org/officeDocument/2006/relationships/image" Target="media/image119.png"/><Relationship Id="rId178" Type="http://schemas.openxmlformats.org/officeDocument/2006/relationships/image" Target="media/image139.png"/><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14.emf"/><Relationship Id="rId173" Type="http://schemas.openxmlformats.org/officeDocument/2006/relationships/image" Target="media/image134.png"/><Relationship Id="rId194" Type="http://schemas.openxmlformats.org/officeDocument/2006/relationships/hyperlink" Target="https://wedc-knowledge.lboro.ac.uk/details.html?id=21806" TargetMode="External"/><Relationship Id="rId199" Type="http://schemas.openxmlformats.org/officeDocument/2006/relationships/hyperlink" Target="http://akvopedia.org/wiki/Sanitation_Portal" TargetMode="External"/><Relationship Id="rId203" Type="http://schemas.openxmlformats.org/officeDocument/2006/relationships/hyperlink" Target="http://www.ecosanres.org/pdf_files/Upgradeable_Blair_VIP_Builders_Simple_Manual_Morgan_Sept_2011.pdf" TargetMode="External"/><Relationship Id="rId208" Type="http://schemas.openxmlformats.org/officeDocument/2006/relationships/hyperlink" Target="http://www.oursoil.org" TargetMode="External"/><Relationship Id="rId19" Type="http://schemas.openxmlformats.org/officeDocument/2006/relationships/hyperlink" Target="http://www.cawst.org/resources" TargetMode="External"/><Relationship Id="rId14" Type="http://schemas.openxmlformats.org/officeDocument/2006/relationships/image" Target="media/image4.png"/><Relationship Id="rId30" Type="http://schemas.openxmlformats.org/officeDocument/2006/relationships/image" Target="media/image15.jpeg"/><Relationship Id="rId35" Type="http://schemas.openxmlformats.org/officeDocument/2006/relationships/hyperlink" Target="http://www.globalsources.com/gsol/I/Wheelbarrow/p/sm/1003125505.htm" TargetMode="External"/><Relationship Id="rId56" Type="http://schemas.openxmlformats.org/officeDocument/2006/relationships/image" Target="media/image40.jpeg"/><Relationship Id="rId77" Type="http://schemas.openxmlformats.org/officeDocument/2006/relationships/image" Target="media/image61.jpeg"/><Relationship Id="rId126" Type="http://schemas.openxmlformats.org/officeDocument/2006/relationships/image" Target="media/image93.png"/><Relationship Id="rId147" Type="http://schemas.openxmlformats.org/officeDocument/2006/relationships/image" Target="media/image110.emf"/><Relationship Id="rId16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emf"/><Relationship Id="rId93" Type="http://schemas.openxmlformats.org/officeDocument/2006/relationships/image" Target="media/image77.png"/><Relationship Id="rId121" Type="http://schemas.openxmlformats.org/officeDocument/2006/relationships/header" Target="header2.xml"/><Relationship Id="rId142" Type="http://schemas.openxmlformats.org/officeDocument/2006/relationships/image" Target="media/image106.png"/><Relationship Id="rId163" Type="http://schemas.openxmlformats.org/officeDocument/2006/relationships/image" Target="media/image125.jpeg"/><Relationship Id="rId184" Type="http://schemas.openxmlformats.org/officeDocument/2006/relationships/image" Target="media/image145.png"/><Relationship Id="rId189"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0.jpeg"/><Relationship Id="rId67" Type="http://schemas.openxmlformats.org/officeDocument/2006/relationships/image" Target="media/image51.emf"/><Relationship Id="rId116" Type="http://schemas.openxmlformats.org/officeDocument/2006/relationships/image" Target="media/image87.emf"/><Relationship Id="rId137" Type="http://schemas.openxmlformats.org/officeDocument/2006/relationships/image" Target="media/image102.png"/><Relationship Id="rId158" Type="http://schemas.openxmlformats.org/officeDocument/2006/relationships/image" Target="media/image120.png"/><Relationship Id="rId20" Type="http://schemas.openxmlformats.org/officeDocument/2006/relationships/header" Target="header1.xml"/><Relationship Id="rId41" Type="http://schemas.openxmlformats.org/officeDocument/2006/relationships/image" Target="media/image25.jpeg"/><Relationship Id="rId62" Type="http://schemas.openxmlformats.org/officeDocument/2006/relationships/image" Target="media/image46.emf"/><Relationship Id="rId83" Type="http://schemas.openxmlformats.org/officeDocument/2006/relationships/image" Target="media/image67.jpeg"/><Relationship Id="rId88" Type="http://schemas.openxmlformats.org/officeDocument/2006/relationships/image" Target="media/image72.emf"/><Relationship Id="rId111" Type="http://schemas.openxmlformats.org/officeDocument/2006/relationships/image" Target="media/image82.png"/><Relationship Id="rId132" Type="http://schemas.openxmlformats.org/officeDocument/2006/relationships/image" Target="media/image97.png"/><Relationship Id="rId153" Type="http://schemas.openxmlformats.org/officeDocument/2006/relationships/image" Target="media/image115.png"/><Relationship Id="rId174" Type="http://schemas.openxmlformats.org/officeDocument/2006/relationships/image" Target="media/image135.png"/><Relationship Id="rId179" Type="http://schemas.openxmlformats.org/officeDocument/2006/relationships/image" Target="media/image140.png"/><Relationship Id="rId195" Type="http://schemas.openxmlformats.org/officeDocument/2006/relationships/hyperlink" Target="http://www.oursoil.org" TargetMode="External"/><Relationship Id="rId209" Type="http://schemas.openxmlformats.org/officeDocument/2006/relationships/hyperlink" Target="https://wedc-knowledge.lboro.ac.uk/search.html" TargetMode="External"/><Relationship Id="rId190" Type="http://schemas.openxmlformats.org/officeDocument/2006/relationships/image" Target="media/image151.png"/><Relationship Id="rId204" Type="http://schemas.openxmlformats.org/officeDocument/2006/relationships/hyperlink" Target="https://wedc-knowledge.lboro.ac.uk/details.html?id=10637" TargetMode="External"/><Relationship Id="rId15" Type="http://schemas.openxmlformats.org/officeDocument/2006/relationships/image" Target="media/image5.png"/><Relationship Id="rId36" Type="http://schemas.openxmlformats.org/officeDocument/2006/relationships/image" Target="media/image20.jpeg"/><Relationship Id="rId57" Type="http://schemas.openxmlformats.org/officeDocument/2006/relationships/image" Target="media/image41.jpeg"/><Relationship Id="rId127" Type="http://schemas.openxmlformats.org/officeDocument/2006/relationships/oleObject" Target="embeddings/oleObject2.bin"/><Relationship Id="rId10" Type="http://schemas.openxmlformats.org/officeDocument/2006/relationships/image" Target="media/image3.png"/><Relationship Id="rId31" Type="http://schemas.openxmlformats.org/officeDocument/2006/relationships/image" Target="media/image16.jpeg"/><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png"/><Relationship Id="rId122" Type="http://schemas.openxmlformats.org/officeDocument/2006/relationships/header" Target="header3.xml"/><Relationship Id="rId143" Type="http://schemas.openxmlformats.org/officeDocument/2006/relationships/image" Target="media/image107.png"/><Relationship Id="rId148" Type="http://schemas.openxmlformats.org/officeDocument/2006/relationships/oleObject" Target="embeddings/oleObject6.bin"/><Relationship Id="rId164" Type="http://schemas.openxmlformats.org/officeDocument/2006/relationships/image" Target="media/image126.jpeg"/><Relationship Id="rId169" Type="http://schemas.openxmlformats.org/officeDocument/2006/relationships/image" Target="media/image130.png"/><Relationship Id="rId185" Type="http://schemas.openxmlformats.org/officeDocument/2006/relationships/image" Target="media/image14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1.png"/><Relationship Id="rId210" Type="http://schemas.openxmlformats.org/officeDocument/2006/relationships/header" Target="header6.xml"/><Relationship Id="rId26" Type="http://schemas.openxmlformats.org/officeDocument/2006/relationships/image" Target="media/image11.emf"/><Relationship Id="rId47" Type="http://schemas.openxmlformats.org/officeDocument/2006/relationships/image" Target="media/image31.jpeg"/><Relationship Id="rId68" Type="http://schemas.openxmlformats.org/officeDocument/2006/relationships/image" Target="media/image52.emf"/><Relationship Id="rId89" Type="http://schemas.openxmlformats.org/officeDocument/2006/relationships/image" Target="media/image73.png"/><Relationship Id="rId112" Type="http://schemas.openxmlformats.org/officeDocument/2006/relationships/image" Target="media/image83.png"/><Relationship Id="rId133" Type="http://schemas.openxmlformats.org/officeDocument/2006/relationships/image" Target="media/image98.tiff"/><Relationship Id="rId154" Type="http://schemas.openxmlformats.org/officeDocument/2006/relationships/image" Target="media/image116.png"/><Relationship Id="rId175" Type="http://schemas.openxmlformats.org/officeDocument/2006/relationships/image" Target="media/image13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Har07</b:Tag>
    <b:SourceType>Book</b:SourceType>
    <b:Guid>{3643A518-8F72-44F7-A41D-B8960EB0A2E0}</b:Guid>
    <b:Title>Excreta Disposal in Emergencies: A field manual</b:Title>
    <b:Year>2007</b:Year>
    <b:City>Loughborough University</b:City>
    <b:Publisher>WEDC</b:Publisher>
    <b:Author>
      <b:Author>
        <b:NameList>
          <b:Person>
            <b:Last>Harvey</b:Last>
            <b:Middle>A.</b:Middle>
            <b:First>P.</b:First>
          </b:Person>
        </b:NameList>
      </b:Author>
    </b:Author>
    <b:CountryRegion>UK</b:CountryRegion>
    <b:RefOrder>1</b:RefOrder>
  </b:Source>
</b:Sources>
</file>

<file path=customXml/itemProps1.xml><?xml version="1.0" encoding="utf-8"?>
<ds:datastoreItem xmlns:ds="http://schemas.openxmlformats.org/officeDocument/2006/customXml" ds:itemID="{88E57197-8C54-4B28-A002-678A753A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13657</Words>
  <Characters>77846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CAWST</Company>
  <LinksUpToDate>false</LinksUpToDate>
  <CharactersWithSpaces>91321</CharactersWithSpaces>
  <SharedDoc>false</SharedDoc>
  <HLinks>
    <vt:vector size="198" baseType="variant">
      <vt:variant>
        <vt:i4>262173</vt:i4>
      </vt:variant>
      <vt:variant>
        <vt:i4>225</vt:i4>
      </vt:variant>
      <vt:variant>
        <vt:i4>0</vt:i4>
      </vt:variant>
      <vt:variant>
        <vt:i4>5</vt:i4>
      </vt:variant>
      <vt:variant>
        <vt:lpwstr>http://images.google.ca/imgres?imgurl=http://www.halicious.co.uk/shop/images/veg_oil.jpg&amp;imgrefurl=http://www.halicious.co.uk/shop/index.php%3FcPath%3D93_98&amp;h=400&amp;w=300&amp;sz=127&amp;hl=en&amp;start=29&amp;um=1&amp;tbnid=IwGBl6pvMTM6yM:&amp;tbnh=124&amp;tbnw=93&amp;prev=/images%3Fq%3Dvegetable%2Boil%26start%3D20%26ndsp%3D20%26svnum%3D10%26um%3D1%26hl%3Den%26sa%3DN</vt:lpwstr>
      </vt:variant>
      <vt:variant>
        <vt:lpwstr/>
      </vt:variant>
      <vt:variant>
        <vt:i4>3801167</vt:i4>
      </vt:variant>
      <vt:variant>
        <vt:i4>207</vt:i4>
      </vt:variant>
      <vt:variant>
        <vt:i4>0</vt:i4>
      </vt:variant>
      <vt:variant>
        <vt:i4>5</vt:i4>
      </vt:variant>
      <vt:variant>
        <vt:lpwstr>http://images.google.ca/imgres?imgurl=http://www.rosbys.com/images/11-9-05%2520035_3.jpg&amp;imgrefurl=http://www.rosbys.com/index2.php%3Fleft%3Dleft_nav%26page%3Drecycledmaterials&amp;h=235&amp;w=198&amp;sz=28&amp;hl=en&amp;start=66&amp;tbnid=kJX_kz-LvFbv2M:&amp;tbnh=109&amp;tbnw=92&amp;prev=/images%3Fq%3Dlumber%2B1%2522x4%2522x8%2527%26start%3D60%26gbv%3D2%26ndsp%3D20%26svnum%3D10%26hl%3Den%26sa%3DN</vt:lpwstr>
      </vt:variant>
      <vt:variant>
        <vt:lpwstr/>
      </vt:variant>
      <vt:variant>
        <vt:i4>7077986</vt:i4>
      </vt:variant>
      <vt:variant>
        <vt:i4>198</vt:i4>
      </vt:variant>
      <vt:variant>
        <vt:i4>0</vt:i4>
      </vt:variant>
      <vt:variant>
        <vt:i4>5</vt:i4>
      </vt:variant>
      <vt:variant>
        <vt:lpwstr>http://images.google.ca/imgres?imgurl=http://www.openrussia.ru/imgs/products/logos/23454.jpg&amp;imgrefurl=http://www.openrussia.ru/catalogitems/23454/Empty-Cement-Bag.htm&amp;h=200&amp;w=150&amp;sz=16&amp;hl=en&amp;start=5&amp;tbnid=s1ZtGu0VJc0VlM:&amp;tbnh=104&amp;tbnw=78&amp;prev=/images%3Fq%3Dcement%2Bbag%26gbv%3D2%26svnum%3D10%26hl%3Den</vt:lpwstr>
      </vt:variant>
      <vt:variant>
        <vt:lpwstr/>
      </vt:variant>
      <vt:variant>
        <vt:i4>2228285</vt:i4>
      </vt:variant>
      <vt:variant>
        <vt:i4>189</vt:i4>
      </vt:variant>
      <vt:variant>
        <vt:i4>0</vt:i4>
      </vt:variant>
      <vt:variant>
        <vt:i4>5</vt:i4>
      </vt:variant>
      <vt:variant>
        <vt:lpwstr>http://www.globalsources.com/gsol/I/Wheelbarrow/p/sm/1003125505.htm</vt:lpwstr>
      </vt:variant>
      <vt:variant>
        <vt:lpwstr/>
      </vt:variant>
      <vt:variant>
        <vt:i4>5439526</vt:i4>
      </vt:variant>
      <vt:variant>
        <vt:i4>183</vt:i4>
      </vt:variant>
      <vt:variant>
        <vt:i4>0</vt:i4>
      </vt:variant>
      <vt:variant>
        <vt:i4>5</vt:i4>
      </vt:variant>
      <vt:variant>
        <vt:lpwstr>javascript:kk_afficheCommande3('L2N0bC9nby9zaXRlc2VhcmNoR28/b2ZmZXJJZD00Mzk5MjIzMTM1OTAxdWtmYWIwMGE2ZGRmMjk2MDUyMjE1ODBlNjZiZDFmYmNhNCZvcnc=')</vt:lpwstr>
      </vt:variant>
      <vt:variant>
        <vt:lpwstr/>
      </vt:variant>
      <vt:variant>
        <vt:i4>5243005</vt:i4>
      </vt:variant>
      <vt:variant>
        <vt:i4>177</vt:i4>
      </vt:variant>
      <vt:variant>
        <vt:i4>0</vt:i4>
      </vt:variant>
      <vt:variant>
        <vt:i4>5</vt:i4>
      </vt:variant>
      <vt:variant>
        <vt:lpwstr>http://images.google.ca/imgres?imgurl=http://www.evidentcrimescene.com/cata/meas/tape30.jpg&amp;imgrefurl=http://www.evidentcrimescene.com/cata/meas/meas.html&amp;h=217&amp;w=288&amp;sz=46&amp;hl=en&amp;start=425&amp;um=1&amp;tbnid=Q_GIJtj-AM4Q5M:&amp;tbnh=87&amp;tbnw=115&amp;prev=/images%3Fq%3Dtape%2Bmeasure%26start%3D420%26ndsp%3D21%26svnum%3D10%26um%3D1%26hl%3Den%26sa%3DN</vt:lpwstr>
      </vt:variant>
      <vt:variant>
        <vt:lpwstr/>
      </vt:variant>
      <vt:variant>
        <vt:i4>3539061</vt:i4>
      </vt:variant>
      <vt:variant>
        <vt:i4>171</vt:i4>
      </vt:variant>
      <vt:variant>
        <vt:i4>0</vt:i4>
      </vt:variant>
      <vt:variant>
        <vt:i4>5</vt:i4>
      </vt:variant>
      <vt:variant>
        <vt:lpwstr>http://images.google.ca/imgres?imgurl=http://www.specialtysupply.com/images/asphalt-tools/shovels.jpg&amp;imgrefurl=http://www.specialtysupply.com/landscaping-tools.asp&amp;h=253&amp;w=140&amp;sz=6&amp;hl=en&amp;start=4&amp;tbnid=FNLks3hx3HNXYM:&amp;tbnh=111&amp;tbnw=61&amp;prev=/images%3Fq%3Dshovels%26gbv%3D2%26svnum%3D10%26hl%3Den%26sa%3DG</vt:lpwstr>
      </vt:variant>
      <vt:variant>
        <vt:lpwstr/>
      </vt:variant>
      <vt:variant>
        <vt:i4>3932208</vt:i4>
      </vt:variant>
      <vt:variant>
        <vt:i4>159</vt:i4>
      </vt:variant>
      <vt:variant>
        <vt:i4>0</vt:i4>
      </vt:variant>
      <vt:variant>
        <vt:i4>5</vt:i4>
      </vt:variant>
      <vt:variant>
        <vt:lpwstr>http://images.google.ca/imgres?imgurl=http://www.pipelinesupply.com/images/Tarp.jpg&amp;imgrefurl=http://www.pipelinesupply.com/category.cfm%3FCategory%3D22%26CFID%3D6444772%26CFTOKEN%3D277&amp;h=150&amp;w=150&amp;sz=6&amp;hl=en&amp;start=60&amp;tbnid=HAuN8lBXJf7nUM:&amp;tbnh=96&amp;tbnw=96&amp;prev=/images%3Fq%3Dplastic%2Bsheeting%2Btarps%26start%3D40%26gbv%3D2%26ndsp%3D20%26svnum%3D10%26hl%3Den%26sa%3DN</vt:lpwstr>
      </vt:variant>
      <vt:variant>
        <vt:lpwstr/>
      </vt:variant>
      <vt:variant>
        <vt:i4>7405610</vt:i4>
      </vt:variant>
      <vt:variant>
        <vt:i4>147</vt:i4>
      </vt:variant>
      <vt:variant>
        <vt:i4>0</vt:i4>
      </vt:variant>
      <vt:variant>
        <vt:i4>5</vt:i4>
      </vt:variant>
      <vt:variant>
        <vt:lpwstr>http://images.google.ca/imgres?imgurl=http://baproducts.com/asccustompages/CategoryImages/p-liner.jpg&amp;imgrefurl=http://www.ba-industrial.com/asccustompages/categories.asp%3Fcategoryid%3D798&amp;h=288&amp;w=212&amp;sz=8&amp;hl=en&amp;start=441&amp;um=1&amp;tbnid=X6miSQRRUqyoHM:&amp;tbnh=115&amp;tbnw=85&amp;prev=/images%3Fq%3Dpails%2Blarge%26start%3D420%26ndsp%3D21%26svnum%3D10%26um%3D1%26hl%3Den%26sa%3DN</vt:lpwstr>
      </vt:variant>
      <vt:variant>
        <vt:lpwstr/>
      </vt:variant>
      <vt:variant>
        <vt:i4>7340133</vt:i4>
      </vt:variant>
      <vt:variant>
        <vt:i4>141</vt:i4>
      </vt:variant>
      <vt:variant>
        <vt:i4>0</vt:i4>
      </vt:variant>
      <vt:variant>
        <vt:i4>5</vt:i4>
      </vt:variant>
      <vt:variant>
        <vt:lpwstr>http://images.google.ca/imgres?imgurl=http://w2.byuh.edu/library/curriculum/Science/sciman28.gif&amp;imgrefurl=http://w2.byuh.edu/library/curriculum/Science/ScienceMan.htm&amp;h=240&amp;w=320&amp;sz=44&amp;hl=en&amp;start=2&amp;um=1&amp;tbnid=nj8u16EKIKAyQM:&amp;tbnh=89&amp;tbnw=118&amp;prev=/images%3Fq%3Dmeasuring%2Bcontainer%26svnum%3D10%26um%3D1%26hl%3Den</vt:lpwstr>
      </vt:variant>
      <vt:variant>
        <vt:lpwstr/>
      </vt:variant>
      <vt:variant>
        <vt:i4>2228285</vt:i4>
      </vt:variant>
      <vt:variant>
        <vt:i4>138</vt:i4>
      </vt:variant>
      <vt:variant>
        <vt:i4>0</vt:i4>
      </vt:variant>
      <vt:variant>
        <vt:i4>5</vt:i4>
      </vt:variant>
      <vt:variant>
        <vt:lpwstr>http://www.globalsources.com/gsol/I/Wheelbarrow/p/sm/1003125505.htm</vt:lpwstr>
      </vt:variant>
      <vt:variant>
        <vt:lpwstr/>
      </vt:variant>
      <vt:variant>
        <vt:i4>262170</vt:i4>
      </vt:variant>
      <vt:variant>
        <vt:i4>132</vt:i4>
      </vt:variant>
      <vt:variant>
        <vt:i4>0</vt:i4>
      </vt:variant>
      <vt:variant>
        <vt:i4>5</vt:i4>
      </vt:variant>
      <vt:variant>
        <vt:lpwstr>http://www.amazon.com/Stanley-42-076-48-Inch-Aluminum-Level/dp/B00009P8AC/ref=sr_1_69/104-9901784-5533530?ie=UTF8&amp;s=hi&amp;qid=1176673883&amp;sr=1-69</vt:lpwstr>
      </vt:variant>
      <vt:variant>
        <vt:lpwstr/>
      </vt:variant>
      <vt:variant>
        <vt:i4>6291491</vt:i4>
      </vt:variant>
      <vt:variant>
        <vt:i4>126</vt:i4>
      </vt:variant>
      <vt:variant>
        <vt:i4>0</vt:i4>
      </vt:variant>
      <vt:variant>
        <vt:i4>5</vt:i4>
      </vt:variant>
      <vt:variant>
        <vt:lpwstr>http://images.google.ca/imgres?imgurl=http://www.hobbylinc.com/gr/adc/adc161.jpg&amp;imgrefurl=http://www.hobbylinc.com/htm/adc/adc161.htm&amp;h=129&amp;w=350&amp;sz=7&amp;hl=en&amp;start=72&amp;um=1&amp;tbnid=5AuOqsEgOv-SfM:&amp;tbnh=44&amp;tbnw=120&amp;prev=/images%3Fq%3Dcoarse%2Bbristle%2Bbrush%2Btoolbox%26start%3D63%26ndsp%3D21%26svnum%3D10%26um%3D1%26hl%3Den%26sa%3DN</vt:lpwstr>
      </vt:variant>
      <vt:variant>
        <vt:lpwstr/>
      </vt:variant>
      <vt:variant>
        <vt:i4>6029391</vt:i4>
      </vt:variant>
      <vt:variant>
        <vt:i4>114</vt:i4>
      </vt:variant>
      <vt:variant>
        <vt:i4>0</vt:i4>
      </vt:variant>
      <vt:variant>
        <vt:i4>5</vt:i4>
      </vt:variant>
      <vt:variant>
        <vt:lpwstr>http://images.google.ca/imgres?imgurl=http://216.127.76.94/kelarayequestrian.co.nz/cutenews/data/upimages/GOOD_HANDS_LEATHER_ROPING_GLOVES.jpg&amp;imgrefurl=http://www.kelarayequestrian.co.nz/gloves.php&amp;h=336&amp;w=448&amp;sz=26&amp;hl=en&amp;start=29&amp;um=1&amp;tbnid=8ApvDC9Yk4Mg3M:&amp;tbnh=95&amp;tbnw=127&amp;prev=/images%3Fq%3Dleather%2Bgloves%26start%3D21%26ndsp%3D21%26svnum%3D10%26um%3D1%26hl%3Den%26sa%3DN</vt:lpwstr>
      </vt:variant>
      <vt:variant>
        <vt:lpwstr/>
      </vt:variant>
      <vt:variant>
        <vt:i4>1572920</vt:i4>
      </vt:variant>
      <vt:variant>
        <vt:i4>104</vt:i4>
      </vt:variant>
      <vt:variant>
        <vt:i4>0</vt:i4>
      </vt:variant>
      <vt:variant>
        <vt:i4>5</vt:i4>
      </vt:variant>
      <vt:variant>
        <vt:lpwstr/>
      </vt:variant>
      <vt:variant>
        <vt:lpwstr>_Toc270495398</vt:lpwstr>
      </vt:variant>
      <vt:variant>
        <vt:i4>1572920</vt:i4>
      </vt:variant>
      <vt:variant>
        <vt:i4>98</vt:i4>
      </vt:variant>
      <vt:variant>
        <vt:i4>0</vt:i4>
      </vt:variant>
      <vt:variant>
        <vt:i4>5</vt:i4>
      </vt:variant>
      <vt:variant>
        <vt:lpwstr/>
      </vt:variant>
      <vt:variant>
        <vt:lpwstr>_Toc270495397</vt:lpwstr>
      </vt:variant>
      <vt:variant>
        <vt:i4>1572920</vt:i4>
      </vt:variant>
      <vt:variant>
        <vt:i4>92</vt:i4>
      </vt:variant>
      <vt:variant>
        <vt:i4>0</vt:i4>
      </vt:variant>
      <vt:variant>
        <vt:i4>5</vt:i4>
      </vt:variant>
      <vt:variant>
        <vt:lpwstr/>
      </vt:variant>
      <vt:variant>
        <vt:lpwstr>_Toc270495396</vt:lpwstr>
      </vt:variant>
      <vt:variant>
        <vt:i4>1572920</vt:i4>
      </vt:variant>
      <vt:variant>
        <vt:i4>86</vt:i4>
      </vt:variant>
      <vt:variant>
        <vt:i4>0</vt:i4>
      </vt:variant>
      <vt:variant>
        <vt:i4>5</vt:i4>
      </vt:variant>
      <vt:variant>
        <vt:lpwstr/>
      </vt:variant>
      <vt:variant>
        <vt:lpwstr>_Toc270495395</vt:lpwstr>
      </vt:variant>
      <vt:variant>
        <vt:i4>1572920</vt:i4>
      </vt:variant>
      <vt:variant>
        <vt:i4>80</vt:i4>
      </vt:variant>
      <vt:variant>
        <vt:i4>0</vt:i4>
      </vt:variant>
      <vt:variant>
        <vt:i4>5</vt:i4>
      </vt:variant>
      <vt:variant>
        <vt:lpwstr/>
      </vt:variant>
      <vt:variant>
        <vt:lpwstr>_Toc270495394</vt:lpwstr>
      </vt:variant>
      <vt:variant>
        <vt:i4>1572920</vt:i4>
      </vt:variant>
      <vt:variant>
        <vt:i4>74</vt:i4>
      </vt:variant>
      <vt:variant>
        <vt:i4>0</vt:i4>
      </vt:variant>
      <vt:variant>
        <vt:i4>5</vt:i4>
      </vt:variant>
      <vt:variant>
        <vt:lpwstr/>
      </vt:variant>
      <vt:variant>
        <vt:lpwstr>_Toc270495393</vt:lpwstr>
      </vt:variant>
      <vt:variant>
        <vt:i4>1572920</vt:i4>
      </vt:variant>
      <vt:variant>
        <vt:i4>68</vt:i4>
      </vt:variant>
      <vt:variant>
        <vt:i4>0</vt:i4>
      </vt:variant>
      <vt:variant>
        <vt:i4>5</vt:i4>
      </vt:variant>
      <vt:variant>
        <vt:lpwstr/>
      </vt:variant>
      <vt:variant>
        <vt:lpwstr>_Toc270495392</vt:lpwstr>
      </vt:variant>
      <vt:variant>
        <vt:i4>1572920</vt:i4>
      </vt:variant>
      <vt:variant>
        <vt:i4>62</vt:i4>
      </vt:variant>
      <vt:variant>
        <vt:i4>0</vt:i4>
      </vt:variant>
      <vt:variant>
        <vt:i4>5</vt:i4>
      </vt:variant>
      <vt:variant>
        <vt:lpwstr/>
      </vt:variant>
      <vt:variant>
        <vt:lpwstr>_Toc270495391</vt:lpwstr>
      </vt:variant>
      <vt:variant>
        <vt:i4>1572920</vt:i4>
      </vt:variant>
      <vt:variant>
        <vt:i4>56</vt:i4>
      </vt:variant>
      <vt:variant>
        <vt:i4>0</vt:i4>
      </vt:variant>
      <vt:variant>
        <vt:i4>5</vt:i4>
      </vt:variant>
      <vt:variant>
        <vt:lpwstr/>
      </vt:variant>
      <vt:variant>
        <vt:lpwstr>_Toc270495390</vt:lpwstr>
      </vt:variant>
      <vt:variant>
        <vt:i4>1638456</vt:i4>
      </vt:variant>
      <vt:variant>
        <vt:i4>50</vt:i4>
      </vt:variant>
      <vt:variant>
        <vt:i4>0</vt:i4>
      </vt:variant>
      <vt:variant>
        <vt:i4>5</vt:i4>
      </vt:variant>
      <vt:variant>
        <vt:lpwstr/>
      </vt:variant>
      <vt:variant>
        <vt:lpwstr>_Toc270495389</vt:lpwstr>
      </vt:variant>
      <vt:variant>
        <vt:i4>1638456</vt:i4>
      </vt:variant>
      <vt:variant>
        <vt:i4>44</vt:i4>
      </vt:variant>
      <vt:variant>
        <vt:i4>0</vt:i4>
      </vt:variant>
      <vt:variant>
        <vt:i4>5</vt:i4>
      </vt:variant>
      <vt:variant>
        <vt:lpwstr/>
      </vt:variant>
      <vt:variant>
        <vt:lpwstr>_Toc270495388</vt:lpwstr>
      </vt:variant>
      <vt:variant>
        <vt:i4>1638456</vt:i4>
      </vt:variant>
      <vt:variant>
        <vt:i4>38</vt:i4>
      </vt:variant>
      <vt:variant>
        <vt:i4>0</vt:i4>
      </vt:variant>
      <vt:variant>
        <vt:i4>5</vt:i4>
      </vt:variant>
      <vt:variant>
        <vt:lpwstr/>
      </vt:variant>
      <vt:variant>
        <vt:lpwstr>_Toc270495387</vt:lpwstr>
      </vt:variant>
      <vt:variant>
        <vt:i4>1638456</vt:i4>
      </vt:variant>
      <vt:variant>
        <vt:i4>32</vt:i4>
      </vt:variant>
      <vt:variant>
        <vt:i4>0</vt:i4>
      </vt:variant>
      <vt:variant>
        <vt:i4>5</vt:i4>
      </vt:variant>
      <vt:variant>
        <vt:lpwstr/>
      </vt:variant>
      <vt:variant>
        <vt:lpwstr>_Toc270495386</vt:lpwstr>
      </vt:variant>
      <vt:variant>
        <vt:i4>1638456</vt:i4>
      </vt:variant>
      <vt:variant>
        <vt:i4>26</vt:i4>
      </vt:variant>
      <vt:variant>
        <vt:i4>0</vt:i4>
      </vt:variant>
      <vt:variant>
        <vt:i4>5</vt:i4>
      </vt:variant>
      <vt:variant>
        <vt:lpwstr/>
      </vt:variant>
      <vt:variant>
        <vt:lpwstr>_Toc270495385</vt:lpwstr>
      </vt:variant>
      <vt:variant>
        <vt:i4>1638456</vt:i4>
      </vt:variant>
      <vt:variant>
        <vt:i4>20</vt:i4>
      </vt:variant>
      <vt:variant>
        <vt:i4>0</vt:i4>
      </vt:variant>
      <vt:variant>
        <vt:i4>5</vt:i4>
      </vt:variant>
      <vt:variant>
        <vt:lpwstr/>
      </vt:variant>
      <vt:variant>
        <vt:lpwstr>_Toc270495384</vt:lpwstr>
      </vt:variant>
      <vt:variant>
        <vt:i4>1638456</vt:i4>
      </vt:variant>
      <vt:variant>
        <vt:i4>14</vt:i4>
      </vt:variant>
      <vt:variant>
        <vt:i4>0</vt:i4>
      </vt:variant>
      <vt:variant>
        <vt:i4>5</vt:i4>
      </vt:variant>
      <vt:variant>
        <vt:lpwstr/>
      </vt:variant>
      <vt:variant>
        <vt:lpwstr>_Toc270495383</vt:lpwstr>
      </vt:variant>
      <vt:variant>
        <vt:i4>1638456</vt:i4>
      </vt:variant>
      <vt:variant>
        <vt:i4>8</vt:i4>
      </vt:variant>
      <vt:variant>
        <vt:i4>0</vt:i4>
      </vt:variant>
      <vt:variant>
        <vt:i4>5</vt:i4>
      </vt:variant>
      <vt:variant>
        <vt:lpwstr/>
      </vt:variant>
      <vt:variant>
        <vt:lpwstr>_Toc270495382</vt:lpwstr>
      </vt:variant>
      <vt:variant>
        <vt:i4>1638456</vt:i4>
      </vt:variant>
      <vt:variant>
        <vt:i4>2</vt:i4>
      </vt:variant>
      <vt:variant>
        <vt:i4>0</vt:i4>
      </vt:variant>
      <vt:variant>
        <vt:i4>5</vt:i4>
      </vt:variant>
      <vt:variant>
        <vt:lpwstr/>
      </vt:variant>
      <vt:variant>
        <vt:lpwstr>_Toc270495381</vt:lpwstr>
      </vt:variant>
      <vt:variant>
        <vt:i4>7471165</vt:i4>
      </vt:variant>
      <vt:variant>
        <vt:i4>-1</vt:i4>
      </vt:variant>
      <vt:variant>
        <vt:i4>8490</vt:i4>
      </vt:variant>
      <vt:variant>
        <vt:i4>1</vt:i4>
      </vt:variant>
      <vt:variant>
        <vt:lpwstr>http://wedc.lboro.ac.uk/resources/images/WEDC_PUBLICATIONS/Excreta_Disposal_in_Emergencies/KCH_TEC_Reinforced_concrete_latrine_slab_16_EDIE_2.jpg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CAWST</dc:creator>
  <cp:lastModifiedBy>Andrea Roach</cp:lastModifiedBy>
  <cp:revision>7</cp:revision>
  <cp:lastPrinted>2015-11-30T07:22:00Z</cp:lastPrinted>
  <dcterms:created xsi:type="dcterms:W3CDTF">2015-11-11T16:24:00Z</dcterms:created>
  <dcterms:modified xsi:type="dcterms:W3CDTF">2015-11-30T07:22:00Z</dcterms:modified>
</cp:coreProperties>
</file>