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56C95" w14:textId="77777777" w:rsidR="000B3905" w:rsidRPr="00CA3CE2" w:rsidRDefault="000B3905" w:rsidP="000B3905">
      <w:pPr>
        <w:rPr>
          <w:b/>
          <w:sz w:val="26"/>
          <w:szCs w:val="26"/>
        </w:rPr>
      </w:pPr>
      <w:bookmarkStart w:id="0" w:name="_GoBack"/>
      <w:bookmarkEnd w:id="0"/>
      <w:r w:rsidRPr="00CA3CE2">
        <w:rPr>
          <w:b/>
          <w:sz w:val="26"/>
          <w:szCs w:val="26"/>
        </w:rPr>
        <w:t>Contents</w:t>
      </w:r>
    </w:p>
    <w:p w14:paraId="2763785B" w14:textId="77777777" w:rsidR="000B3905" w:rsidRPr="00CA3CE2" w:rsidRDefault="000B3905" w:rsidP="000B3905"/>
    <w:p w14:paraId="145DFB75" w14:textId="3F6783BA" w:rsidR="00717EA0" w:rsidRDefault="000B3905">
      <w:pPr>
        <w:pStyle w:val="TOC1"/>
        <w:rPr>
          <w:rFonts w:asciiTheme="minorHAnsi" w:eastAsiaTheme="minorEastAsia" w:hAnsiTheme="minorHAnsi"/>
          <w:b w:val="0"/>
          <w:noProof/>
          <w:lang w:eastAsia="en-CA"/>
        </w:rPr>
      </w:pPr>
      <w:r w:rsidRPr="004C1B26">
        <w:rPr>
          <w:noProof/>
        </w:rPr>
        <w:fldChar w:fldCharType="begin"/>
      </w:r>
      <w:r w:rsidRPr="00CA3CE2">
        <w:rPr>
          <w:noProof/>
        </w:rPr>
        <w:instrText xml:space="preserve"> TOC \o "1-3" </w:instrText>
      </w:r>
      <w:r w:rsidRPr="004C1B26">
        <w:rPr>
          <w:noProof/>
        </w:rPr>
        <w:fldChar w:fldCharType="separate"/>
      </w:r>
      <w:r w:rsidR="00717EA0">
        <w:rPr>
          <w:noProof/>
        </w:rPr>
        <w:t>1</w:t>
      </w:r>
      <w:r w:rsidR="00717EA0">
        <w:rPr>
          <w:rFonts w:asciiTheme="minorHAnsi" w:eastAsiaTheme="minorEastAsia" w:hAnsiTheme="minorHAnsi"/>
          <w:b w:val="0"/>
          <w:noProof/>
          <w:lang w:eastAsia="en-CA"/>
        </w:rPr>
        <w:tab/>
      </w:r>
      <w:r w:rsidR="00717EA0">
        <w:rPr>
          <w:noProof/>
        </w:rPr>
        <w:t>Introduction</w:t>
      </w:r>
      <w:r w:rsidR="00717EA0">
        <w:rPr>
          <w:noProof/>
        </w:rPr>
        <w:tab/>
      </w:r>
      <w:r w:rsidR="00717EA0">
        <w:rPr>
          <w:noProof/>
        </w:rPr>
        <w:fldChar w:fldCharType="begin"/>
      </w:r>
      <w:r w:rsidR="00717EA0">
        <w:rPr>
          <w:noProof/>
        </w:rPr>
        <w:instrText xml:space="preserve"> PAGEREF _Toc459991369 \h </w:instrText>
      </w:r>
      <w:r w:rsidR="00717EA0">
        <w:rPr>
          <w:noProof/>
        </w:rPr>
      </w:r>
      <w:r w:rsidR="00717EA0">
        <w:rPr>
          <w:noProof/>
        </w:rPr>
        <w:fldChar w:fldCharType="separate"/>
      </w:r>
      <w:r w:rsidR="00717EA0">
        <w:rPr>
          <w:noProof/>
        </w:rPr>
        <w:t>2</w:t>
      </w:r>
      <w:r w:rsidR="00717EA0">
        <w:rPr>
          <w:noProof/>
        </w:rPr>
        <w:fldChar w:fldCharType="end"/>
      </w:r>
    </w:p>
    <w:p w14:paraId="74846E93" w14:textId="1A9F9BDE" w:rsidR="00717EA0" w:rsidRDefault="00717EA0">
      <w:pPr>
        <w:pStyle w:val="TOC1"/>
        <w:rPr>
          <w:rFonts w:asciiTheme="minorHAnsi" w:eastAsiaTheme="minorEastAsia" w:hAnsiTheme="minorHAnsi"/>
          <w:b w:val="0"/>
          <w:noProof/>
          <w:lang w:eastAsia="en-CA"/>
        </w:rPr>
      </w:pPr>
      <w:r>
        <w:rPr>
          <w:noProof/>
        </w:rPr>
        <w:t>2</w:t>
      </w:r>
      <w:r>
        <w:rPr>
          <w:rFonts w:asciiTheme="minorHAnsi" w:eastAsiaTheme="minorEastAsia" w:hAnsiTheme="minorHAnsi"/>
          <w:b w:val="0"/>
          <w:noProof/>
          <w:lang w:eastAsia="en-CA"/>
        </w:rPr>
        <w:tab/>
      </w:r>
      <w:r>
        <w:rPr>
          <w:noProof/>
        </w:rPr>
        <w:t>What is Fecal Sludge Management?</w:t>
      </w:r>
      <w:r>
        <w:rPr>
          <w:noProof/>
        </w:rPr>
        <w:tab/>
      </w:r>
      <w:r>
        <w:rPr>
          <w:noProof/>
        </w:rPr>
        <w:fldChar w:fldCharType="begin"/>
      </w:r>
      <w:r>
        <w:rPr>
          <w:noProof/>
        </w:rPr>
        <w:instrText xml:space="preserve"> PAGEREF _Toc459991370 \h </w:instrText>
      </w:r>
      <w:r>
        <w:rPr>
          <w:noProof/>
        </w:rPr>
      </w:r>
      <w:r>
        <w:rPr>
          <w:noProof/>
        </w:rPr>
        <w:fldChar w:fldCharType="separate"/>
      </w:r>
      <w:r>
        <w:rPr>
          <w:noProof/>
        </w:rPr>
        <w:t>3</w:t>
      </w:r>
      <w:r>
        <w:rPr>
          <w:noProof/>
        </w:rPr>
        <w:fldChar w:fldCharType="end"/>
      </w:r>
    </w:p>
    <w:p w14:paraId="1792EAA7" w14:textId="790FA0DA" w:rsidR="00717EA0" w:rsidRDefault="00717EA0">
      <w:pPr>
        <w:pStyle w:val="TOC2"/>
        <w:tabs>
          <w:tab w:val="left" w:pos="1009"/>
        </w:tabs>
        <w:rPr>
          <w:rFonts w:asciiTheme="minorHAnsi" w:eastAsiaTheme="minorEastAsia" w:hAnsiTheme="minorHAnsi"/>
          <w:noProof/>
          <w:lang w:eastAsia="en-CA"/>
        </w:rPr>
      </w:pPr>
      <w:r w:rsidRPr="00BE3099">
        <w:rPr>
          <w:noProof/>
        </w:rPr>
        <w:t>2.1</w:t>
      </w:r>
      <w:r>
        <w:rPr>
          <w:rFonts w:asciiTheme="minorHAnsi" w:eastAsiaTheme="minorEastAsia" w:hAnsiTheme="minorHAnsi"/>
          <w:noProof/>
          <w:lang w:eastAsia="en-CA"/>
        </w:rPr>
        <w:tab/>
      </w:r>
      <w:r w:rsidRPr="00BE3099">
        <w:rPr>
          <w:noProof/>
        </w:rPr>
        <w:t>Emptying and Transport</w:t>
      </w:r>
      <w:r>
        <w:rPr>
          <w:noProof/>
        </w:rPr>
        <w:tab/>
      </w:r>
      <w:r>
        <w:rPr>
          <w:noProof/>
        </w:rPr>
        <w:fldChar w:fldCharType="begin"/>
      </w:r>
      <w:r>
        <w:rPr>
          <w:noProof/>
        </w:rPr>
        <w:instrText xml:space="preserve"> PAGEREF _Toc459991371 \h </w:instrText>
      </w:r>
      <w:r>
        <w:rPr>
          <w:noProof/>
        </w:rPr>
      </w:r>
      <w:r>
        <w:rPr>
          <w:noProof/>
        </w:rPr>
        <w:fldChar w:fldCharType="separate"/>
      </w:r>
      <w:r>
        <w:rPr>
          <w:noProof/>
        </w:rPr>
        <w:t>4</w:t>
      </w:r>
      <w:r>
        <w:rPr>
          <w:noProof/>
        </w:rPr>
        <w:fldChar w:fldCharType="end"/>
      </w:r>
    </w:p>
    <w:p w14:paraId="7A40B5D9" w14:textId="02DEE3DE" w:rsidR="00717EA0" w:rsidRDefault="00717EA0">
      <w:pPr>
        <w:pStyle w:val="TOC2"/>
        <w:tabs>
          <w:tab w:val="left" w:pos="1009"/>
        </w:tabs>
        <w:rPr>
          <w:rFonts w:asciiTheme="minorHAnsi" w:eastAsiaTheme="minorEastAsia" w:hAnsiTheme="minorHAnsi"/>
          <w:noProof/>
          <w:lang w:eastAsia="en-CA"/>
        </w:rPr>
      </w:pPr>
      <w:r w:rsidRPr="00BE3099">
        <w:rPr>
          <w:noProof/>
        </w:rPr>
        <w:t>2.2</w:t>
      </w:r>
      <w:r>
        <w:rPr>
          <w:rFonts w:asciiTheme="minorHAnsi" w:eastAsiaTheme="minorEastAsia" w:hAnsiTheme="minorHAnsi"/>
          <w:noProof/>
          <w:lang w:eastAsia="en-CA"/>
        </w:rPr>
        <w:tab/>
      </w:r>
      <w:r w:rsidRPr="00BE3099">
        <w:rPr>
          <w:noProof/>
        </w:rPr>
        <w:t>Treatment</w:t>
      </w:r>
      <w:r>
        <w:rPr>
          <w:noProof/>
        </w:rPr>
        <w:tab/>
      </w:r>
      <w:r>
        <w:rPr>
          <w:noProof/>
        </w:rPr>
        <w:fldChar w:fldCharType="begin"/>
      </w:r>
      <w:r>
        <w:rPr>
          <w:noProof/>
        </w:rPr>
        <w:instrText xml:space="preserve"> PAGEREF _Toc459991372 \h </w:instrText>
      </w:r>
      <w:r>
        <w:rPr>
          <w:noProof/>
        </w:rPr>
      </w:r>
      <w:r>
        <w:rPr>
          <w:noProof/>
        </w:rPr>
        <w:fldChar w:fldCharType="separate"/>
      </w:r>
      <w:r>
        <w:rPr>
          <w:noProof/>
        </w:rPr>
        <w:t>4</w:t>
      </w:r>
      <w:r>
        <w:rPr>
          <w:noProof/>
        </w:rPr>
        <w:fldChar w:fldCharType="end"/>
      </w:r>
    </w:p>
    <w:p w14:paraId="1F8D33FB" w14:textId="27572DDB" w:rsidR="00717EA0" w:rsidRDefault="00717EA0">
      <w:pPr>
        <w:pStyle w:val="TOC2"/>
        <w:tabs>
          <w:tab w:val="left" w:pos="1009"/>
        </w:tabs>
        <w:rPr>
          <w:rFonts w:asciiTheme="minorHAnsi" w:eastAsiaTheme="minorEastAsia" w:hAnsiTheme="minorHAnsi"/>
          <w:noProof/>
          <w:lang w:eastAsia="en-CA"/>
        </w:rPr>
      </w:pPr>
      <w:r w:rsidRPr="00BE3099">
        <w:rPr>
          <w:noProof/>
        </w:rPr>
        <w:t>2.3</w:t>
      </w:r>
      <w:r>
        <w:rPr>
          <w:rFonts w:asciiTheme="minorHAnsi" w:eastAsiaTheme="minorEastAsia" w:hAnsiTheme="minorHAnsi"/>
          <w:noProof/>
          <w:lang w:eastAsia="en-CA"/>
        </w:rPr>
        <w:tab/>
      </w:r>
      <w:r w:rsidRPr="00BE3099">
        <w:rPr>
          <w:noProof/>
        </w:rPr>
        <w:t>Use or Disposal</w:t>
      </w:r>
      <w:r>
        <w:rPr>
          <w:noProof/>
        </w:rPr>
        <w:tab/>
      </w:r>
      <w:r>
        <w:rPr>
          <w:noProof/>
        </w:rPr>
        <w:fldChar w:fldCharType="begin"/>
      </w:r>
      <w:r>
        <w:rPr>
          <w:noProof/>
        </w:rPr>
        <w:instrText xml:space="preserve"> PAGEREF _Toc459991373 \h </w:instrText>
      </w:r>
      <w:r>
        <w:rPr>
          <w:noProof/>
        </w:rPr>
      </w:r>
      <w:r>
        <w:rPr>
          <w:noProof/>
        </w:rPr>
        <w:fldChar w:fldCharType="separate"/>
      </w:r>
      <w:r>
        <w:rPr>
          <w:noProof/>
        </w:rPr>
        <w:t>4</w:t>
      </w:r>
      <w:r>
        <w:rPr>
          <w:noProof/>
        </w:rPr>
        <w:fldChar w:fldCharType="end"/>
      </w:r>
    </w:p>
    <w:p w14:paraId="070FD843" w14:textId="2176BA22" w:rsidR="00717EA0" w:rsidRDefault="00717EA0">
      <w:pPr>
        <w:pStyle w:val="TOC2"/>
        <w:tabs>
          <w:tab w:val="left" w:pos="1009"/>
        </w:tabs>
        <w:rPr>
          <w:rFonts w:asciiTheme="minorHAnsi" w:eastAsiaTheme="minorEastAsia" w:hAnsiTheme="minorHAnsi"/>
          <w:noProof/>
          <w:lang w:eastAsia="en-CA"/>
        </w:rPr>
      </w:pPr>
      <w:r w:rsidRPr="00BE3099">
        <w:rPr>
          <w:noProof/>
        </w:rPr>
        <w:t>2.4</w:t>
      </w:r>
      <w:r>
        <w:rPr>
          <w:rFonts w:asciiTheme="minorHAnsi" w:eastAsiaTheme="minorEastAsia" w:hAnsiTheme="minorHAnsi"/>
          <w:noProof/>
          <w:lang w:eastAsia="en-CA"/>
        </w:rPr>
        <w:tab/>
      </w:r>
      <w:r w:rsidRPr="00BE3099">
        <w:rPr>
          <w:noProof/>
        </w:rPr>
        <w:t>Risk Management</w:t>
      </w:r>
      <w:r>
        <w:rPr>
          <w:noProof/>
        </w:rPr>
        <w:tab/>
      </w:r>
      <w:r>
        <w:rPr>
          <w:noProof/>
        </w:rPr>
        <w:fldChar w:fldCharType="begin"/>
      </w:r>
      <w:r>
        <w:rPr>
          <w:noProof/>
        </w:rPr>
        <w:instrText xml:space="preserve"> PAGEREF _Toc459991374 \h </w:instrText>
      </w:r>
      <w:r>
        <w:rPr>
          <w:noProof/>
        </w:rPr>
      </w:r>
      <w:r>
        <w:rPr>
          <w:noProof/>
        </w:rPr>
        <w:fldChar w:fldCharType="separate"/>
      </w:r>
      <w:r>
        <w:rPr>
          <w:noProof/>
        </w:rPr>
        <w:t>5</w:t>
      </w:r>
      <w:r>
        <w:rPr>
          <w:noProof/>
        </w:rPr>
        <w:fldChar w:fldCharType="end"/>
      </w:r>
    </w:p>
    <w:p w14:paraId="05E83F09" w14:textId="27F79F39" w:rsidR="00717EA0" w:rsidRDefault="00717EA0">
      <w:pPr>
        <w:pStyle w:val="TOC1"/>
        <w:rPr>
          <w:rFonts w:asciiTheme="minorHAnsi" w:eastAsiaTheme="minorEastAsia" w:hAnsiTheme="minorHAnsi"/>
          <w:b w:val="0"/>
          <w:noProof/>
          <w:lang w:eastAsia="en-CA"/>
        </w:rPr>
      </w:pPr>
      <w:r>
        <w:rPr>
          <w:noProof/>
        </w:rPr>
        <w:t>3</w:t>
      </w:r>
      <w:r>
        <w:rPr>
          <w:rFonts w:asciiTheme="minorHAnsi" w:eastAsiaTheme="minorEastAsia" w:hAnsiTheme="minorHAnsi"/>
          <w:b w:val="0"/>
          <w:noProof/>
          <w:lang w:eastAsia="en-CA"/>
        </w:rPr>
        <w:tab/>
      </w:r>
      <w:r>
        <w:rPr>
          <w:noProof/>
        </w:rPr>
        <w:t>The Importance of Fecal Sludge Management</w:t>
      </w:r>
      <w:r>
        <w:rPr>
          <w:noProof/>
        </w:rPr>
        <w:tab/>
      </w:r>
      <w:r>
        <w:rPr>
          <w:noProof/>
        </w:rPr>
        <w:fldChar w:fldCharType="begin"/>
      </w:r>
      <w:r>
        <w:rPr>
          <w:noProof/>
        </w:rPr>
        <w:instrText xml:space="preserve"> PAGEREF _Toc459991375 \h </w:instrText>
      </w:r>
      <w:r>
        <w:rPr>
          <w:noProof/>
        </w:rPr>
      </w:r>
      <w:r>
        <w:rPr>
          <w:noProof/>
        </w:rPr>
        <w:fldChar w:fldCharType="separate"/>
      </w:r>
      <w:r>
        <w:rPr>
          <w:noProof/>
        </w:rPr>
        <w:t>6</w:t>
      </w:r>
      <w:r>
        <w:rPr>
          <w:noProof/>
        </w:rPr>
        <w:fldChar w:fldCharType="end"/>
      </w:r>
    </w:p>
    <w:p w14:paraId="39C6F4B1" w14:textId="1C4C7F31" w:rsidR="00717EA0" w:rsidRDefault="00717EA0">
      <w:pPr>
        <w:pStyle w:val="TOC1"/>
        <w:rPr>
          <w:rFonts w:asciiTheme="minorHAnsi" w:eastAsiaTheme="minorEastAsia" w:hAnsiTheme="minorHAnsi"/>
          <w:b w:val="0"/>
          <w:noProof/>
          <w:lang w:eastAsia="en-CA"/>
        </w:rPr>
      </w:pPr>
      <w:r>
        <w:rPr>
          <w:noProof/>
        </w:rPr>
        <w:t>4</w:t>
      </w:r>
      <w:r>
        <w:rPr>
          <w:rFonts w:asciiTheme="minorHAnsi" w:eastAsiaTheme="minorEastAsia" w:hAnsiTheme="minorHAnsi"/>
          <w:b w:val="0"/>
          <w:noProof/>
          <w:lang w:eastAsia="en-CA"/>
        </w:rPr>
        <w:tab/>
      </w:r>
      <w:r>
        <w:rPr>
          <w:noProof/>
        </w:rPr>
        <w:t>The Global Need for Fecal Sludge Management</w:t>
      </w:r>
      <w:r>
        <w:rPr>
          <w:noProof/>
        </w:rPr>
        <w:tab/>
      </w:r>
      <w:r>
        <w:rPr>
          <w:noProof/>
        </w:rPr>
        <w:fldChar w:fldCharType="begin"/>
      </w:r>
      <w:r>
        <w:rPr>
          <w:noProof/>
        </w:rPr>
        <w:instrText xml:space="preserve"> PAGEREF _Toc459991376 \h </w:instrText>
      </w:r>
      <w:r>
        <w:rPr>
          <w:noProof/>
        </w:rPr>
      </w:r>
      <w:r>
        <w:rPr>
          <w:noProof/>
        </w:rPr>
        <w:fldChar w:fldCharType="separate"/>
      </w:r>
      <w:r>
        <w:rPr>
          <w:noProof/>
        </w:rPr>
        <w:t>9</w:t>
      </w:r>
      <w:r>
        <w:rPr>
          <w:noProof/>
        </w:rPr>
        <w:fldChar w:fldCharType="end"/>
      </w:r>
    </w:p>
    <w:p w14:paraId="20A5FB86" w14:textId="72306980" w:rsidR="00717EA0" w:rsidRDefault="00717EA0">
      <w:pPr>
        <w:pStyle w:val="TOC1"/>
        <w:rPr>
          <w:rFonts w:asciiTheme="minorHAnsi" w:eastAsiaTheme="minorEastAsia" w:hAnsiTheme="minorHAnsi"/>
          <w:b w:val="0"/>
          <w:noProof/>
          <w:lang w:eastAsia="en-CA"/>
        </w:rPr>
      </w:pPr>
      <w:r>
        <w:rPr>
          <w:noProof/>
        </w:rPr>
        <w:t>5</w:t>
      </w:r>
      <w:r>
        <w:rPr>
          <w:rFonts w:asciiTheme="minorHAnsi" w:eastAsiaTheme="minorEastAsia" w:hAnsiTheme="minorHAnsi"/>
          <w:b w:val="0"/>
          <w:noProof/>
          <w:lang w:eastAsia="en-CA"/>
        </w:rPr>
        <w:tab/>
      </w:r>
      <w:r>
        <w:rPr>
          <w:noProof/>
        </w:rPr>
        <w:t>Implementation Challenges</w:t>
      </w:r>
      <w:r>
        <w:rPr>
          <w:noProof/>
        </w:rPr>
        <w:tab/>
      </w:r>
      <w:r>
        <w:rPr>
          <w:noProof/>
        </w:rPr>
        <w:fldChar w:fldCharType="begin"/>
      </w:r>
      <w:r>
        <w:rPr>
          <w:noProof/>
        </w:rPr>
        <w:instrText xml:space="preserve"> PAGEREF _Toc459991377 \h </w:instrText>
      </w:r>
      <w:r>
        <w:rPr>
          <w:noProof/>
        </w:rPr>
      </w:r>
      <w:r>
        <w:rPr>
          <w:noProof/>
        </w:rPr>
        <w:fldChar w:fldCharType="separate"/>
      </w:r>
      <w:r>
        <w:rPr>
          <w:noProof/>
        </w:rPr>
        <w:t>10</w:t>
      </w:r>
      <w:r>
        <w:rPr>
          <w:noProof/>
        </w:rPr>
        <w:fldChar w:fldCharType="end"/>
      </w:r>
    </w:p>
    <w:p w14:paraId="1AAF19A0" w14:textId="479D0785" w:rsidR="00717EA0" w:rsidRDefault="00717EA0">
      <w:pPr>
        <w:pStyle w:val="TOC1"/>
        <w:rPr>
          <w:rFonts w:asciiTheme="minorHAnsi" w:eastAsiaTheme="minorEastAsia" w:hAnsiTheme="minorHAnsi"/>
          <w:b w:val="0"/>
          <w:noProof/>
          <w:lang w:eastAsia="en-CA"/>
        </w:rPr>
      </w:pPr>
      <w:r>
        <w:rPr>
          <w:noProof/>
        </w:rPr>
        <w:t>6</w:t>
      </w:r>
      <w:r>
        <w:rPr>
          <w:rFonts w:asciiTheme="minorHAnsi" w:eastAsiaTheme="minorEastAsia" w:hAnsiTheme="minorHAnsi"/>
          <w:b w:val="0"/>
          <w:noProof/>
          <w:lang w:eastAsia="en-CA"/>
        </w:rPr>
        <w:tab/>
      </w:r>
      <w:r>
        <w:rPr>
          <w:noProof/>
        </w:rPr>
        <w:t>International Guidelines, National Law and Policy</w:t>
      </w:r>
      <w:r>
        <w:rPr>
          <w:noProof/>
        </w:rPr>
        <w:tab/>
      </w:r>
      <w:r>
        <w:rPr>
          <w:noProof/>
        </w:rPr>
        <w:fldChar w:fldCharType="begin"/>
      </w:r>
      <w:r>
        <w:rPr>
          <w:noProof/>
        </w:rPr>
        <w:instrText xml:space="preserve"> PAGEREF _Toc459991378 \h </w:instrText>
      </w:r>
      <w:r>
        <w:rPr>
          <w:noProof/>
        </w:rPr>
      </w:r>
      <w:r>
        <w:rPr>
          <w:noProof/>
        </w:rPr>
        <w:fldChar w:fldCharType="separate"/>
      </w:r>
      <w:r>
        <w:rPr>
          <w:noProof/>
        </w:rPr>
        <w:t>11</w:t>
      </w:r>
      <w:r>
        <w:rPr>
          <w:noProof/>
        </w:rPr>
        <w:fldChar w:fldCharType="end"/>
      </w:r>
    </w:p>
    <w:p w14:paraId="4A76CFB6" w14:textId="34ECC5CF" w:rsidR="00717EA0" w:rsidRDefault="00717EA0">
      <w:pPr>
        <w:pStyle w:val="TOC1"/>
        <w:rPr>
          <w:rFonts w:asciiTheme="minorHAnsi" w:eastAsiaTheme="minorEastAsia" w:hAnsiTheme="minorHAnsi"/>
          <w:b w:val="0"/>
          <w:noProof/>
          <w:lang w:eastAsia="en-CA"/>
        </w:rPr>
      </w:pPr>
      <w:r>
        <w:rPr>
          <w:noProof/>
        </w:rPr>
        <w:t>7</w:t>
      </w:r>
      <w:r>
        <w:rPr>
          <w:rFonts w:asciiTheme="minorHAnsi" w:eastAsiaTheme="minorEastAsia" w:hAnsiTheme="minorHAnsi"/>
          <w:b w:val="0"/>
          <w:noProof/>
          <w:lang w:eastAsia="en-CA"/>
        </w:rPr>
        <w:tab/>
      </w:r>
      <w:r>
        <w:rPr>
          <w:noProof/>
        </w:rPr>
        <w:t>The Knowledge Gap</w:t>
      </w:r>
      <w:r>
        <w:rPr>
          <w:noProof/>
        </w:rPr>
        <w:tab/>
      </w:r>
      <w:r>
        <w:rPr>
          <w:noProof/>
        </w:rPr>
        <w:fldChar w:fldCharType="begin"/>
      </w:r>
      <w:r>
        <w:rPr>
          <w:noProof/>
        </w:rPr>
        <w:instrText xml:space="preserve"> PAGEREF _Toc459991379 \h </w:instrText>
      </w:r>
      <w:r>
        <w:rPr>
          <w:noProof/>
        </w:rPr>
      </w:r>
      <w:r>
        <w:rPr>
          <w:noProof/>
        </w:rPr>
        <w:fldChar w:fldCharType="separate"/>
      </w:r>
      <w:r>
        <w:rPr>
          <w:noProof/>
        </w:rPr>
        <w:t>13</w:t>
      </w:r>
      <w:r>
        <w:rPr>
          <w:noProof/>
        </w:rPr>
        <w:fldChar w:fldCharType="end"/>
      </w:r>
    </w:p>
    <w:p w14:paraId="4B0B68FC" w14:textId="61A7F148" w:rsidR="00717EA0" w:rsidRDefault="00717EA0">
      <w:pPr>
        <w:pStyle w:val="TOC1"/>
        <w:rPr>
          <w:rFonts w:asciiTheme="minorHAnsi" w:eastAsiaTheme="minorEastAsia" w:hAnsiTheme="minorHAnsi"/>
          <w:b w:val="0"/>
          <w:noProof/>
          <w:lang w:eastAsia="en-CA"/>
        </w:rPr>
      </w:pPr>
      <w:r>
        <w:rPr>
          <w:noProof/>
        </w:rPr>
        <w:t>8</w:t>
      </w:r>
      <w:r>
        <w:rPr>
          <w:rFonts w:asciiTheme="minorHAnsi" w:eastAsiaTheme="minorEastAsia" w:hAnsiTheme="minorHAnsi"/>
          <w:b w:val="0"/>
          <w:noProof/>
          <w:lang w:eastAsia="en-CA"/>
        </w:rPr>
        <w:tab/>
      </w:r>
      <w:r>
        <w:rPr>
          <w:noProof/>
        </w:rPr>
        <w:t>Definitions</w:t>
      </w:r>
      <w:r>
        <w:rPr>
          <w:noProof/>
        </w:rPr>
        <w:tab/>
      </w:r>
      <w:r>
        <w:rPr>
          <w:noProof/>
        </w:rPr>
        <w:fldChar w:fldCharType="begin"/>
      </w:r>
      <w:r>
        <w:rPr>
          <w:noProof/>
        </w:rPr>
        <w:instrText xml:space="preserve"> PAGEREF _Toc459991380 \h </w:instrText>
      </w:r>
      <w:r>
        <w:rPr>
          <w:noProof/>
        </w:rPr>
      </w:r>
      <w:r>
        <w:rPr>
          <w:noProof/>
        </w:rPr>
        <w:fldChar w:fldCharType="separate"/>
      </w:r>
      <w:r>
        <w:rPr>
          <w:noProof/>
        </w:rPr>
        <w:t>14</w:t>
      </w:r>
      <w:r>
        <w:rPr>
          <w:noProof/>
        </w:rPr>
        <w:fldChar w:fldCharType="end"/>
      </w:r>
    </w:p>
    <w:p w14:paraId="0FC76CA8" w14:textId="2EAB9F4E" w:rsidR="00717EA0" w:rsidRDefault="00717EA0">
      <w:pPr>
        <w:pStyle w:val="TOC1"/>
        <w:rPr>
          <w:rFonts w:asciiTheme="minorHAnsi" w:eastAsiaTheme="minorEastAsia" w:hAnsiTheme="minorHAnsi"/>
          <w:b w:val="0"/>
          <w:noProof/>
          <w:lang w:eastAsia="en-CA"/>
        </w:rPr>
      </w:pPr>
      <w:r>
        <w:rPr>
          <w:noProof/>
        </w:rPr>
        <w:t>9</w:t>
      </w:r>
      <w:r>
        <w:rPr>
          <w:rFonts w:asciiTheme="minorHAnsi" w:eastAsiaTheme="minorEastAsia" w:hAnsiTheme="minorHAnsi"/>
          <w:b w:val="0"/>
          <w:noProof/>
          <w:lang w:eastAsia="en-CA"/>
        </w:rPr>
        <w:tab/>
      </w:r>
      <w:r>
        <w:rPr>
          <w:noProof/>
        </w:rPr>
        <w:t>Additional Resources</w:t>
      </w:r>
      <w:r>
        <w:rPr>
          <w:noProof/>
        </w:rPr>
        <w:tab/>
      </w:r>
      <w:r>
        <w:rPr>
          <w:noProof/>
        </w:rPr>
        <w:fldChar w:fldCharType="begin"/>
      </w:r>
      <w:r>
        <w:rPr>
          <w:noProof/>
        </w:rPr>
        <w:instrText xml:space="preserve"> PAGEREF _Toc459991381 \h </w:instrText>
      </w:r>
      <w:r>
        <w:rPr>
          <w:noProof/>
        </w:rPr>
      </w:r>
      <w:r>
        <w:rPr>
          <w:noProof/>
        </w:rPr>
        <w:fldChar w:fldCharType="separate"/>
      </w:r>
      <w:r>
        <w:rPr>
          <w:noProof/>
        </w:rPr>
        <w:t>15</w:t>
      </w:r>
      <w:r>
        <w:rPr>
          <w:noProof/>
        </w:rPr>
        <w:fldChar w:fldCharType="end"/>
      </w:r>
    </w:p>
    <w:p w14:paraId="70A02C17" w14:textId="2DCC037C" w:rsidR="00717EA0" w:rsidRDefault="00717EA0">
      <w:pPr>
        <w:pStyle w:val="TOC1"/>
        <w:rPr>
          <w:rFonts w:asciiTheme="minorHAnsi" w:eastAsiaTheme="minorEastAsia" w:hAnsiTheme="minorHAnsi"/>
          <w:b w:val="0"/>
          <w:noProof/>
          <w:lang w:eastAsia="en-CA"/>
        </w:rPr>
      </w:pPr>
      <w:r>
        <w:rPr>
          <w:noProof/>
        </w:rPr>
        <w:t>10</w:t>
      </w:r>
      <w:r>
        <w:rPr>
          <w:rFonts w:asciiTheme="minorHAnsi" w:eastAsiaTheme="minorEastAsia" w:hAnsiTheme="minorHAnsi"/>
          <w:b w:val="0"/>
          <w:noProof/>
          <w:lang w:eastAsia="en-CA"/>
        </w:rPr>
        <w:tab/>
      </w:r>
      <w:r>
        <w:rPr>
          <w:noProof/>
        </w:rPr>
        <w:t>References</w:t>
      </w:r>
      <w:r>
        <w:rPr>
          <w:noProof/>
        </w:rPr>
        <w:tab/>
      </w:r>
      <w:r>
        <w:rPr>
          <w:noProof/>
        </w:rPr>
        <w:fldChar w:fldCharType="begin"/>
      </w:r>
      <w:r>
        <w:rPr>
          <w:noProof/>
        </w:rPr>
        <w:instrText xml:space="preserve"> PAGEREF _Toc459991382 \h </w:instrText>
      </w:r>
      <w:r>
        <w:rPr>
          <w:noProof/>
        </w:rPr>
      </w:r>
      <w:r>
        <w:rPr>
          <w:noProof/>
        </w:rPr>
        <w:fldChar w:fldCharType="separate"/>
      </w:r>
      <w:r>
        <w:rPr>
          <w:noProof/>
        </w:rPr>
        <w:t>16</w:t>
      </w:r>
      <w:r>
        <w:rPr>
          <w:noProof/>
        </w:rPr>
        <w:fldChar w:fldCharType="end"/>
      </w:r>
    </w:p>
    <w:p w14:paraId="1532F9F3" w14:textId="45CCDA48" w:rsidR="000B3905" w:rsidRPr="004C1B26" w:rsidRDefault="000B3905" w:rsidP="000B3905">
      <w:pPr>
        <w:pStyle w:val="TOC1"/>
      </w:pPr>
      <w:r w:rsidRPr="004C1B26">
        <w:rPr>
          <w:noProof/>
        </w:rPr>
        <w:fldChar w:fldCharType="end"/>
      </w:r>
    </w:p>
    <w:p w14:paraId="5FAB900E" w14:textId="2D7FC33F" w:rsidR="000B3905" w:rsidRPr="004C1B26" w:rsidRDefault="002C7E21" w:rsidP="000B3905">
      <w:pPr>
        <w:jc w:val="center"/>
        <w:rPr>
          <w:b/>
          <w:bCs/>
          <w:kern w:val="32"/>
          <w:sz w:val="26"/>
          <w:szCs w:val="32"/>
        </w:rPr>
      </w:pPr>
      <w:r w:rsidRPr="004C1B26">
        <w:rPr>
          <w:noProof/>
          <w:lang w:eastAsia="en-CA"/>
        </w:rPr>
        <w:drawing>
          <wp:anchor distT="0" distB="0" distL="114300" distR="114300" simplePos="0" relativeHeight="251645952" behindDoc="0" locked="0" layoutInCell="1" allowOverlap="1" wp14:anchorId="458BD6E9" wp14:editId="50678A1D">
            <wp:simplePos x="0" y="0"/>
            <wp:positionH relativeFrom="column">
              <wp:posOffset>57150</wp:posOffset>
            </wp:positionH>
            <wp:positionV relativeFrom="paragraph">
              <wp:posOffset>193040</wp:posOffset>
            </wp:positionV>
            <wp:extent cx="5780405" cy="17056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8040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52" w:rsidRPr="004C1B26">
        <w:rPr>
          <w:noProof/>
          <w:lang w:eastAsia="en-CA"/>
        </w:rPr>
        <mc:AlternateContent>
          <mc:Choice Requires="wps">
            <w:drawing>
              <wp:anchor distT="0" distB="0" distL="114300" distR="114300" simplePos="0" relativeHeight="251648000" behindDoc="0" locked="0" layoutInCell="1" allowOverlap="1" wp14:anchorId="1428D293" wp14:editId="2F2A5AF8">
                <wp:simplePos x="0" y="0"/>
                <wp:positionH relativeFrom="column">
                  <wp:posOffset>3182587</wp:posOffset>
                </wp:positionH>
                <wp:positionV relativeFrom="paragraph">
                  <wp:posOffset>2238284</wp:posOffset>
                </wp:positionV>
                <wp:extent cx="2835795"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795" cy="1403985"/>
                        </a:xfrm>
                        <a:prstGeom prst="rect">
                          <a:avLst/>
                        </a:prstGeom>
                        <a:solidFill>
                          <a:srgbClr val="FFFFFF"/>
                        </a:solidFill>
                        <a:ln w="9525">
                          <a:noFill/>
                          <a:miter lim="800000"/>
                          <a:headEnd/>
                          <a:tailEnd/>
                        </a:ln>
                      </wps:spPr>
                      <wps:txbx>
                        <w:txbxContent>
                          <w:p w14:paraId="09A79E71" w14:textId="033335C1" w:rsidR="00CA3CE2" w:rsidRPr="00CC7F52" w:rsidRDefault="00CA3CE2">
                            <w:pPr>
                              <w:rPr>
                                <w:sz w:val="18"/>
                              </w:rPr>
                            </w:pPr>
                            <w:r w:rsidRPr="00CC7F52">
                              <w:rPr>
                                <w:sz w:val="18"/>
                              </w:rPr>
                              <w:t>(</w:t>
                            </w:r>
                            <w:r>
                              <w:rPr>
                                <w:sz w:val="18"/>
                              </w:rPr>
                              <w:t>Credit: The Bill &amp; Melinda Gates Foundation</w:t>
                            </w:r>
                            <w:r w:rsidRPr="00CC7F52">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28D293" id="_x0000_t202" coordsize="21600,21600" o:spt="202" path="m,l,21600r21600,l21600,xe">
                <v:stroke joinstyle="miter"/>
                <v:path gradientshapeok="t" o:connecttype="rect"/>
              </v:shapetype>
              <v:shape id="Text Box 2" o:spid="_x0000_s1026" type="#_x0000_t202" style="position:absolute;left:0;text-align:left;margin-left:250.6pt;margin-top:176.25pt;width:223.3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MqIw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" stroked="f">
                <v:textbox style="mso-fit-shape-to-text:t">
                  <w:txbxContent>
                    <w:p w14:paraId="09A79E71" w14:textId="033335C1" w:rsidR="00CA3CE2" w:rsidRPr="00CC7F52" w:rsidRDefault="00CA3CE2">
                      <w:pPr>
                        <w:rPr>
                          <w:sz w:val="18"/>
                        </w:rPr>
                      </w:pPr>
                      <w:r w:rsidRPr="00CC7F52">
                        <w:rPr>
                          <w:sz w:val="18"/>
                        </w:rPr>
                        <w:t>(</w:t>
                      </w:r>
                      <w:r>
                        <w:rPr>
                          <w:sz w:val="18"/>
                        </w:rPr>
                        <w:t>Credit: The Bill &amp; Melinda Gates Foundation</w:t>
                      </w:r>
                      <w:r w:rsidRPr="00CC7F52">
                        <w:rPr>
                          <w:sz w:val="18"/>
                        </w:rPr>
                        <w:t>)</w:t>
                      </w:r>
                    </w:p>
                  </w:txbxContent>
                </v:textbox>
              </v:shape>
            </w:pict>
          </mc:Fallback>
        </mc:AlternateContent>
      </w:r>
      <w:r w:rsidR="000B3905" w:rsidRPr="004C1B26">
        <w:br w:type="page"/>
      </w:r>
    </w:p>
    <w:p w14:paraId="53C24C71" w14:textId="77777777" w:rsidR="000B3905" w:rsidRPr="004C1B26" w:rsidRDefault="000B3905" w:rsidP="000B3905">
      <w:pPr>
        <w:pStyle w:val="Heading1"/>
      </w:pPr>
      <w:bookmarkStart w:id="1" w:name="_Toc419124330"/>
      <w:bookmarkStart w:id="2" w:name="_Toc459991369"/>
      <w:r w:rsidRPr="004C1B26">
        <w:lastRenderedPageBreak/>
        <w:t>Introduction</w:t>
      </w:r>
      <w:bookmarkEnd w:id="1"/>
      <w:bookmarkEnd w:id="2"/>
    </w:p>
    <w:p w14:paraId="429BC252" w14:textId="563C07F9" w:rsidR="000529F5" w:rsidRPr="004C1B26" w:rsidRDefault="000B3905" w:rsidP="000B3905">
      <w:r w:rsidRPr="004C1B26">
        <w:t xml:space="preserve">This Technical Brief introduces the importance and global need for </w:t>
      </w:r>
      <w:r w:rsidR="001E67D9" w:rsidRPr="004C1B26">
        <w:t>f</w:t>
      </w:r>
      <w:r w:rsidRPr="004C1B26">
        <w:t xml:space="preserve">ecal </w:t>
      </w:r>
      <w:r w:rsidR="001E67D9" w:rsidRPr="004C1B26">
        <w:t>s</w:t>
      </w:r>
      <w:r w:rsidRPr="004C1B26">
        <w:t xml:space="preserve">ludge </w:t>
      </w:r>
      <w:r w:rsidR="001E67D9" w:rsidRPr="004C1B26">
        <w:t>m</w:t>
      </w:r>
      <w:r w:rsidRPr="004C1B26">
        <w:t>anagement</w:t>
      </w:r>
      <w:r w:rsidR="00CB66F1" w:rsidRPr="004C1B26">
        <w:t xml:space="preserve"> </w:t>
      </w:r>
      <w:r w:rsidRPr="004C1B26">
        <w:t>to realize public health, environmental, social</w:t>
      </w:r>
      <w:r w:rsidR="00C43303" w:rsidRPr="004C1B26">
        <w:t>,</w:t>
      </w:r>
      <w:r w:rsidRPr="004C1B26">
        <w:t xml:space="preserve"> and economic benefits. </w:t>
      </w:r>
    </w:p>
    <w:p w14:paraId="1D2550C1" w14:textId="77777777" w:rsidR="000529F5" w:rsidRPr="004C1B26" w:rsidRDefault="000529F5" w:rsidP="000B3905"/>
    <w:p w14:paraId="50BA0E2C" w14:textId="4BA2E00A" w:rsidR="00A17269" w:rsidRPr="004C1B26" w:rsidRDefault="00F210F2" w:rsidP="000B3905">
      <w:r w:rsidRPr="004C1B26">
        <w:t>Great efforts are being made</w:t>
      </w:r>
      <w:r w:rsidR="00F97219" w:rsidRPr="004C1B26">
        <w:t xml:space="preserve"> globally</w:t>
      </w:r>
      <w:r w:rsidRPr="004C1B26">
        <w:t xml:space="preserve"> to </w:t>
      </w:r>
      <w:r w:rsidR="0019039C" w:rsidRPr="004C1B26">
        <w:t xml:space="preserve">reduce open defecation </w:t>
      </w:r>
      <w:r w:rsidR="00F97219" w:rsidRPr="004C1B26">
        <w:t xml:space="preserve">by building on-site sanitation technologies, like pit </w:t>
      </w:r>
      <w:r w:rsidRPr="004C1B26">
        <w:t xml:space="preserve">latrines </w:t>
      </w:r>
      <w:r w:rsidR="00F97219" w:rsidRPr="004C1B26">
        <w:t>and septic tanks</w:t>
      </w:r>
      <w:r w:rsidRPr="004C1B26">
        <w:t xml:space="preserve">. Yet, emptying full </w:t>
      </w:r>
      <w:r w:rsidR="00910B28" w:rsidRPr="004C1B26">
        <w:t>on-site</w:t>
      </w:r>
      <w:r w:rsidR="00B90195" w:rsidRPr="004C1B26">
        <w:t xml:space="preserve"> sanitation</w:t>
      </w:r>
      <w:r w:rsidR="00910B28" w:rsidRPr="004C1B26">
        <w:t xml:space="preserve"> technologies</w:t>
      </w:r>
      <w:r w:rsidRPr="004C1B26">
        <w:t xml:space="preserve"> and safely managing the </w:t>
      </w:r>
      <w:r w:rsidR="0019039C" w:rsidRPr="004C1B26">
        <w:t xml:space="preserve">fecal </w:t>
      </w:r>
      <w:r w:rsidRPr="004C1B26">
        <w:t>sludge is an essential service that is often neglected.</w:t>
      </w:r>
      <w:r w:rsidR="00A17269" w:rsidRPr="004C1B26">
        <w:t xml:space="preserve"> Households and institutions </w:t>
      </w:r>
      <w:r w:rsidR="00C43303" w:rsidRPr="004C1B26">
        <w:t xml:space="preserve">are lacking </w:t>
      </w:r>
      <w:r w:rsidR="00A17269" w:rsidRPr="004C1B26">
        <w:t xml:space="preserve">the </w:t>
      </w:r>
      <w:r w:rsidR="00C43303" w:rsidRPr="004C1B26">
        <w:t xml:space="preserve">knowledge, </w:t>
      </w:r>
      <w:r w:rsidR="00A17269" w:rsidRPr="004C1B26">
        <w:t>skills</w:t>
      </w:r>
      <w:r w:rsidR="00C43303" w:rsidRPr="004C1B26">
        <w:t xml:space="preserve"> and </w:t>
      </w:r>
      <w:r w:rsidR="00A17269" w:rsidRPr="004C1B26">
        <w:t xml:space="preserve">services to manage the fecal sludge once the </w:t>
      </w:r>
      <w:r w:rsidR="00910B28" w:rsidRPr="004C1B26">
        <w:t xml:space="preserve">technology </w:t>
      </w:r>
      <w:r w:rsidR="00A17269" w:rsidRPr="004C1B26">
        <w:t>is full.</w:t>
      </w:r>
    </w:p>
    <w:p w14:paraId="055650DA" w14:textId="77777777" w:rsidR="00A17269" w:rsidRPr="004C1B26" w:rsidRDefault="00A17269" w:rsidP="000B3905"/>
    <w:p w14:paraId="5F5457D0" w14:textId="326A113B" w:rsidR="009003EB" w:rsidRPr="004C1B26" w:rsidRDefault="00C43303" w:rsidP="000B3905">
      <w:r w:rsidRPr="004C1B26">
        <w:t xml:space="preserve">2.7 billion people around the world </w:t>
      </w:r>
      <w:r w:rsidR="00F97219" w:rsidRPr="004C1B26">
        <w:t>use on</w:t>
      </w:r>
      <w:r w:rsidR="00910B28" w:rsidRPr="004C1B26">
        <w:t>-</w:t>
      </w:r>
      <w:r w:rsidR="00F97219" w:rsidRPr="004C1B26">
        <w:t xml:space="preserve">site sanitation technologies that </w:t>
      </w:r>
      <w:r w:rsidR="00910B28" w:rsidRPr="004C1B26">
        <w:t xml:space="preserve">need </w:t>
      </w:r>
      <w:r w:rsidRPr="004C1B26">
        <w:t>fecal sludge management services (</w:t>
      </w:r>
      <w:r w:rsidR="00F97219" w:rsidRPr="004C1B26">
        <w:t>Strande</w:t>
      </w:r>
      <w:r w:rsidR="009E07F6" w:rsidRPr="004C1B26">
        <w:t>, Ronteltap &amp; Brdjanovic</w:t>
      </w:r>
      <w:r w:rsidRPr="004C1B26">
        <w:t>, 2014).</w:t>
      </w:r>
      <w:r w:rsidR="00F97219" w:rsidRPr="004C1B26">
        <w:t xml:space="preserve"> </w:t>
      </w:r>
      <w:r w:rsidR="00F210F2" w:rsidRPr="004C1B26">
        <w:t xml:space="preserve">Ideally, </w:t>
      </w:r>
      <w:r w:rsidRPr="004C1B26">
        <w:t xml:space="preserve">on-site sanitation technologies </w:t>
      </w:r>
      <w:r w:rsidR="00F210F2" w:rsidRPr="004C1B26">
        <w:t xml:space="preserve">should be emptied in a safe and hygienic manner by well-equipped and protected workers who transport the sludge </w:t>
      </w:r>
      <w:r w:rsidRPr="004C1B26">
        <w:t>for</w:t>
      </w:r>
      <w:r w:rsidR="00F210F2" w:rsidRPr="004C1B26">
        <w:t xml:space="preserve"> treatment, use or disposal. However</w:t>
      </w:r>
      <w:r w:rsidR="00B90195" w:rsidRPr="004C1B26">
        <w:t>,</w:t>
      </w:r>
      <w:r w:rsidR="00F210F2" w:rsidRPr="004C1B26">
        <w:t xml:space="preserve"> in reality, most </w:t>
      </w:r>
      <w:r w:rsidR="00910B28" w:rsidRPr="004C1B26">
        <w:t xml:space="preserve">technologies </w:t>
      </w:r>
      <w:r w:rsidR="00F210F2" w:rsidRPr="004C1B26">
        <w:t>are</w:t>
      </w:r>
      <w:r w:rsidR="00265FD2" w:rsidRPr="004C1B26">
        <w:t xml:space="preserve"> either abandoned or</w:t>
      </w:r>
      <w:r w:rsidR="00F210F2" w:rsidRPr="004C1B26">
        <w:t xml:space="preserve"> emptied using unsafe and unhygienic methods</w:t>
      </w:r>
      <w:r w:rsidR="00A17269" w:rsidRPr="004C1B26">
        <w:t>. S</w:t>
      </w:r>
      <w:r w:rsidR="00F210F2" w:rsidRPr="004C1B26">
        <w:t xml:space="preserve">ludge is simply dumped </w:t>
      </w:r>
      <w:r w:rsidR="0019039C" w:rsidRPr="004C1B26">
        <w:t>by the home</w:t>
      </w:r>
      <w:r w:rsidR="00F210F2" w:rsidRPr="004C1B26">
        <w:t>, in the street</w:t>
      </w:r>
      <w:r w:rsidR="00B90195" w:rsidRPr="004C1B26">
        <w:t>,</w:t>
      </w:r>
      <w:r w:rsidR="00F210F2" w:rsidRPr="004C1B26">
        <w:t xml:space="preserve"> or in nearby water sources</w:t>
      </w:r>
      <w:r w:rsidRPr="004C1B26">
        <w:t>.</w:t>
      </w:r>
    </w:p>
    <w:p w14:paraId="4FB926FD" w14:textId="0107BE43" w:rsidR="00F210F2" w:rsidRPr="004C1B26" w:rsidRDefault="00F210F2" w:rsidP="000B3905"/>
    <w:p w14:paraId="591C64A1" w14:textId="0BF47528" w:rsidR="00B76BA0" w:rsidRPr="004C1B26" w:rsidRDefault="00B76BA0" w:rsidP="000B3905">
      <w:r w:rsidRPr="004C1B26">
        <w:rPr>
          <w:noProof/>
          <w:lang w:eastAsia="en-CA"/>
        </w:rPr>
        <mc:AlternateContent>
          <mc:Choice Requires="wpg">
            <w:drawing>
              <wp:anchor distT="0" distB="0" distL="114300" distR="114300" simplePos="0" relativeHeight="251651072" behindDoc="0" locked="0" layoutInCell="1" allowOverlap="1" wp14:anchorId="58CAD5AB" wp14:editId="06F0AD2C">
                <wp:simplePos x="0" y="0"/>
                <wp:positionH relativeFrom="column">
                  <wp:posOffset>676275</wp:posOffset>
                </wp:positionH>
                <wp:positionV relativeFrom="paragraph">
                  <wp:posOffset>93980</wp:posOffset>
                </wp:positionV>
                <wp:extent cx="4630420" cy="3378207"/>
                <wp:effectExtent l="0" t="0" r="0" b="0"/>
                <wp:wrapNone/>
                <wp:docPr id="288" name="Group 288"/>
                <wp:cNvGraphicFramePr/>
                <a:graphic xmlns:a="http://schemas.openxmlformats.org/drawingml/2006/main">
                  <a:graphicData uri="http://schemas.microsoft.com/office/word/2010/wordprocessingGroup">
                    <wpg:wgp>
                      <wpg:cNvGrpSpPr/>
                      <wpg:grpSpPr>
                        <a:xfrm>
                          <a:off x="0" y="0"/>
                          <a:ext cx="4630420" cy="3378207"/>
                          <a:chOff x="-204082" y="-247650"/>
                          <a:chExt cx="4630748" cy="3378207"/>
                        </a:xfrm>
                      </wpg:grpSpPr>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4082" y="-247650"/>
                            <a:ext cx="4630748" cy="3048000"/>
                          </a:xfrm>
                          <a:prstGeom prst="rect">
                            <a:avLst/>
                          </a:prstGeom>
                          <a:noFill/>
                          <a:ln>
                            <a:noFill/>
                          </a:ln>
                        </pic:spPr>
                      </pic:pic>
                      <wps:wsp>
                        <wps:cNvPr id="21" name="Text Box 2"/>
                        <wps:cNvSpPr txBox="1">
                          <a:spLocks noChangeArrowheads="1"/>
                        </wps:cNvSpPr>
                        <wps:spPr bwMode="auto">
                          <a:xfrm>
                            <a:off x="533400" y="2898148"/>
                            <a:ext cx="3072982" cy="232409"/>
                          </a:xfrm>
                          <a:prstGeom prst="rect">
                            <a:avLst/>
                          </a:prstGeom>
                          <a:solidFill>
                            <a:srgbClr val="FFFFFF"/>
                          </a:solidFill>
                          <a:ln w="9525">
                            <a:noFill/>
                            <a:miter lim="800000"/>
                            <a:headEnd/>
                            <a:tailEnd/>
                          </a:ln>
                        </wps:spPr>
                        <wps:txbx>
                          <w:txbxContent>
                            <w:p w14:paraId="00D82676" w14:textId="132EFD60" w:rsidR="00CA3CE2" w:rsidRPr="000359E3" w:rsidRDefault="00CA3CE2" w:rsidP="000359E3">
                              <w:pPr>
                                <w:jc w:val="center"/>
                                <w:rPr>
                                  <w:sz w:val="18"/>
                                  <w:szCs w:val="18"/>
                                </w:rPr>
                              </w:pPr>
                              <w:r w:rsidRPr="000359E3">
                                <w:rPr>
                                  <w:sz w:val="18"/>
                                  <w:szCs w:val="18"/>
                                </w:rPr>
                                <w:t xml:space="preserve">Illegally dumping </w:t>
                              </w:r>
                              <w:r>
                                <w:rPr>
                                  <w:sz w:val="18"/>
                                  <w:szCs w:val="18"/>
                                </w:rPr>
                                <w:t xml:space="preserve">fecal </w:t>
                              </w:r>
                              <w:r w:rsidRPr="000359E3">
                                <w:rPr>
                                  <w:sz w:val="18"/>
                                  <w:szCs w:val="18"/>
                                </w:rPr>
                                <w:t>sludge into a local water source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8CAD5AB" id="Group 288" o:spid="_x0000_s1027" style="position:absolute;margin-left:53.25pt;margin-top:7.4pt;width:364.6pt;height:266pt;z-index:251651072;mso-width-relative:margin;mso-height-relative:margin" coordorigin="-2040,-2476" coordsize="46307,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040;top:-2476;width:46306;height:3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">
                  <v:imagedata r:id="rId11" o:title=""/>
                  <v:path arrowok="t"/>
                </v:shape>
                <v:shape id="_x0000_s1029" type="#_x0000_t202" style="position:absolute;left:5334;top:28981;width:3072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00D82676" w14:textId="132EFD60" w:rsidR="00CA3CE2" w:rsidRPr="000359E3" w:rsidRDefault="00CA3CE2" w:rsidP="000359E3">
                        <w:pPr>
                          <w:jc w:val="center"/>
                          <w:rPr>
                            <w:sz w:val="18"/>
                            <w:szCs w:val="18"/>
                          </w:rPr>
                        </w:pPr>
                        <w:r w:rsidRPr="000359E3">
                          <w:rPr>
                            <w:sz w:val="18"/>
                            <w:szCs w:val="18"/>
                          </w:rPr>
                          <w:t xml:space="preserve">Illegally dumping </w:t>
                        </w:r>
                        <w:r>
                          <w:rPr>
                            <w:sz w:val="18"/>
                            <w:szCs w:val="18"/>
                          </w:rPr>
                          <w:t xml:space="preserve">fecal </w:t>
                        </w:r>
                        <w:r w:rsidRPr="000359E3">
                          <w:rPr>
                            <w:sz w:val="18"/>
                            <w:szCs w:val="18"/>
                          </w:rPr>
                          <w:t>sludge into a local water source</w:t>
                        </w:r>
                      </w:p>
                    </w:txbxContent>
                  </v:textbox>
                </v:shape>
              </v:group>
            </w:pict>
          </mc:Fallback>
        </mc:AlternateContent>
      </w:r>
    </w:p>
    <w:p w14:paraId="314D4C88" w14:textId="1BBAEA6A" w:rsidR="00B76BA0" w:rsidRPr="004C1B26" w:rsidRDefault="00B76BA0" w:rsidP="000B3905"/>
    <w:p w14:paraId="7D7DC14A" w14:textId="0A937ED2" w:rsidR="00B76BA0" w:rsidRPr="004C1B26" w:rsidRDefault="00B76BA0" w:rsidP="000B3905"/>
    <w:p w14:paraId="5C6D2373" w14:textId="77777777" w:rsidR="00B76BA0" w:rsidRPr="004C1B26" w:rsidRDefault="00B76BA0" w:rsidP="000B3905"/>
    <w:p w14:paraId="61F5DE73" w14:textId="77777777" w:rsidR="00B76BA0" w:rsidRPr="004C1B26" w:rsidRDefault="00B76BA0" w:rsidP="000B3905"/>
    <w:p w14:paraId="788DF1CF" w14:textId="134070AB" w:rsidR="00B76BA0" w:rsidRPr="004C1B26" w:rsidRDefault="00C43303" w:rsidP="000B3905">
      <w:r w:rsidRPr="004C1B26">
        <w:t xml:space="preserve"> </w:t>
      </w:r>
    </w:p>
    <w:p w14:paraId="78829AF1" w14:textId="77777777" w:rsidR="00B76BA0" w:rsidRPr="004C1B26" w:rsidRDefault="00B76BA0" w:rsidP="000B3905"/>
    <w:p w14:paraId="457EFC6C" w14:textId="77777777" w:rsidR="00B76BA0" w:rsidRPr="004C1B26" w:rsidRDefault="00B76BA0" w:rsidP="000B3905"/>
    <w:p w14:paraId="33A6923A" w14:textId="1CA216A1" w:rsidR="00B76BA0" w:rsidRPr="004C1B26" w:rsidRDefault="00B76BA0" w:rsidP="000B3905"/>
    <w:p w14:paraId="1844907E" w14:textId="77777777" w:rsidR="00B76BA0" w:rsidRPr="004C1B26" w:rsidRDefault="00B76BA0" w:rsidP="000B3905"/>
    <w:p w14:paraId="1967E7F3" w14:textId="77777777" w:rsidR="00B76BA0" w:rsidRPr="004C1B26" w:rsidRDefault="00B76BA0" w:rsidP="000B3905"/>
    <w:p w14:paraId="423A1544" w14:textId="40EFDFC1" w:rsidR="00B76BA0" w:rsidRPr="004C1B26" w:rsidRDefault="00B76BA0" w:rsidP="000B3905"/>
    <w:p w14:paraId="494EB030" w14:textId="77777777" w:rsidR="00B76BA0" w:rsidRPr="004C1B26" w:rsidRDefault="00B76BA0" w:rsidP="000B3905"/>
    <w:p w14:paraId="6AC9FD26" w14:textId="7A0154CA" w:rsidR="00B76BA0" w:rsidRPr="004C1B26" w:rsidRDefault="00B76BA0" w:rsidP="000B3905"/>
    <w:p w14:paraId="6201813B" w14:textId="77777777" w:rsidR="00B76BA0" w:rsidRPr="004C1B26" w:rsidRDefault="00B76BA0" w:rsidP="000B3905"/>
    <w:p w14:paraId="6EC799F5" w14:textId="44C747AA" w:rsidR="00B76BA0" w:rsidRPr="004C1B26" w:rsidRDefault="00B76BA0" w:rsidP="000B3905"/>
    <w:p w14:paraId="7A6A50EC" w14:textId="77777777" w:rsidR="00B76BA0" w:rsidRPr="004C1B26" w:rsidRDefault="00B76BA0" w:rsidP="000B3905"/>
    <w:p w14:paraId="604400EE" w14:textId="1D50029E" w:rsidR="00265FD2" w:rsidRPr="004C1B26" w:rsidRDefault="00265FD2" w:rsidP="000B3905"/>
    <w:p w14:paraId="68700606" w14:textId="0F59A920" w:rsidR="00B76BA0" w:rsidRPr="004C1B26" w:rsidRDefault="00B76BA0" w:rsidP="000B3905"/>
    <w:p w14:paraId="4973F99B" w14:textId="77777777" w:rsidR="00B76BA0" w:rsidRPr="004C1B26" w:rsidRDefault="00B76BA0" w:rsidP="000B3905"/>
    <w:p w14:paraId="0C536276" w14:textId="77777777" w:rsidR="00B76BA0" w:rsidRPr="004C1B26" w:rsidRDefault="00B76BA0" w:rsidP="000B3905"/>
    <w:p w14:paraId="5B03905C" w14:textId="77777777" w:rsidR="00B76BA0" w:rsidRPr="004C1B26" w:rsidRDefault="00B76BA0" w:rsidP="000B3905"/>
    <w:p w14:paraId="4DF1851F" w14:textId="77777777" w:rsidR="00A17269" w:rsidRPr="004C1B26" w:rsidRDefault="00A17269" w:rsidP="00A17269">
      <w:pPr>
        <w:pBdr>
          <w:top w:val="single" w:sz="4" w:space="1" w:color="auto" w:shadow="1"/>
          <w:left w:val="single" w:sz="4" w:space="4" w:color="auto" w:shadow="1"/>
          <w:bottom w:val="single" w:sz="4" w:space="1" w:color="auto" w:shadow="1"/>
          <w:right w:val="single" w:sz="4" w:space="4" w:color="auto" w:shadow="1"/>
        </w:pBdr>
      </w:pPr>
    </w:p>
    <w:p w14:paraId="458CCEFA" w14:textId="7AA0970C" w:rsidR="00A17269" w:rsidRPr="004C1B26" w:rsidRDefault="00A17269" w:rsidP="00A17269">
      <w:pPr>
        <w:pBdr>
          <w:top w:val="single" w:sz="4" w:space="1" w:color="auto" w:shadow="1"/>
          <w:left w:val="single" w:sz="4" w:space="4" w:color="auto" w:shadow="1"/>
          <w:bottom w:val="single" w:sz="4" w:space="1" w:color="auto" w:shadow="1"/>
          <w:right w:val="single" w:sz="4" w:space="4" w:color="auto" w:shadow="1"/>
        </w:pBdr>
        <w:rPr>
          <w:color w:val="000000" w:themeColor="text1"/>
        </w:rPr>
      </w:pPr>
      <w:r w:rsidRPr="004C1B26">
        <w:t>CAWST focuses on the planning, design</w:t>
      </w:r>
      <w:r w:rsidR="00B90195" w:rsidRPr="004C1B26">
        <w:t>,</w:t>
      </w:r>
      <w:r w:rsidRPr="004C1B26">
        <w:t xml:space="preserve"> and implementation of on-site sanitation projects for low-income communities not connected to a sewer. For such communities, household or decentralized </w:t>
      </w:r>
      <w:r w:rsidRPr="004C1B26">
        <w:rPr>
          <w:color w:val="000000" w:themeColor="text1"/>
        </w:rPr>
        <w:t xml:space="preserve">sanitation offers a hygienic and affordable solution. </w:t>
      </w:r>
    </w:p>
    <w:p w14:paraId="45ED290F" w14:textId="77777777" w:rsidR="00A17269" w:rsidRPr="004C1B26" w:rsidRDefault="00A17269" w:rsidP="00A17269">
      <w:pPr>
        <w:pBdr>
          <w:top w:val="single" w:sz="4" w:space="1" w:color="auto" w:shadow="1"/>
          <w:left w:val="single" w:sz="4" w:space="4" w:color="auto" w:shadow="1"/>
          <w:bottom w:val="single" w:sz="4" w:space="1" w:color="auto" w:shadow="1"/>
          <w:right w:val="single" w:sz="4" w:space="4" w:color="auto" w:shadow="1"/>
        </w:pBdr>
        <w:rPr>
          <w:color w:val="000000" w:themeColor="text1"/>
        </w:rPr>
      </w:pPr>
    </w:p>
    <w:p w14:paraId="1F7586B9" w14:textId="32ED25DF" w:rsidR="000522E3" w:rsidRPr="004C1B26" w:rsidRDefault="000522E3" w:rsidP="000522E3">
      <w:pPr>
        <w:pBdr>
          <w:top w:val="single" w:sz="4" w:space="1" w:color="auto" w:shadow="1"/>
          <w:left w:val="single" w:sz="4" w:space="4" w:color="auto" w:shadow="1"/>
          <w:bottom w:val="single" w:sz="4" w:space="1" w:color="auto" w:shadow="1"/>
          <w:right w:val="single" w:sz="4" w:space="4" w:color="auto" w:shadow="1"/>
        </w:pBdr>
      </w:pPr>
      <w:r w:rsidRPr="004C1B26">
        <w:rPr>
          <w:color w:val="000000" w:themeColor="text1"/>
        </w:rPr>
        <w:t xml:space="preserve">CAWST’s free, open content resources and </w:t>
      </w:r>
      <w:r w:rsidRPr="004C1B26">
        <w:t xml:space="preserve">schedule of international training workshops can be found at: </w:t>
      </w:r>
      <w:r w:rsidR="00910B28" w:rsidRPr="004C1B26">
        <w:rPr>
          <w:u w:val="single"/>
        </w:rPr>
        <w:t>http</w:t>
      </w:r>
      <w:r w:rsidR="000C00EE" w:rsidRPr="004C1B26">
        <w:rPr>
          <w:u w:val="single"/>
        </w:rPr>
        <w:t>s</w:t>
      </w:r>
      <w:r w:rsidR="00910B28" w:rsidRPr="004C1B26">
        <w:rPr>
          <w:u w:val="single"/>
        </w:rPr>
        <w:t>://resources.cawst.org</w:t>
      </w:r>
      <w:r w:rsidRPr="004C1B26">
        <w:t xml:space="preserve"> and </w:t>
      </w:r>
      <w:hyperlink r:id="rId12" w:history="1">
        <w:r w:rsidR="00910B28" w:rsidRPr="004C1B26">
          <w:rPr>
            <w:rStyle w:val="Hyperlink"/>
            <w:color w:val="auto"/>
          </w:rPr>
          <w:t>www.cawst.org/services/training</w:t>
        </w:r>
      </w:hyperlink>
      <w:r w:rsidRPr="004C1B26">
        <w:t>.</w:t>
      </w:r>
      <w:r w:rsidRPr="004C1B26">
        <w:rPr>
          <w:u w:val="single"/>
        </w:rPr>
        <w:t xml:space="preserve"> </w:t>
      </w:r>
    </w:p>
    <w:p w14:paraId="4076E911" w14:textId="77777777" w:rsidR="00A17269" w:rsidRPr="004C1B26" w:rsidRDefault="00A17269" w:rsidP="00A17269">
      <w:pPr>
        <w:pBdr>
          <w:top w:val="single" w:sz="4" w:space="1" w:color="auto" w:shadow="1"/>
          <w:left w:val="single" w:sz="4" w:space="4" w:color="auto" w:shadow="1"/>
          <w:bottom w:val="single" w:sz="4" w:space="1" w:color="auto" w:shadow="1"/>
          <w:right w:val="single" w:sz="4" w:space="4" w:color="auto" w:shadow="1"/>
        </w:pBdr>
      </w:pPr>
    </w:p>
    <w:p w14:paraId="5420A225" w14:textId="77777777" w:rsidR="0090387F" w:rsidRPr="004C1B26" w:rsidRDefault="0090387F">
      <w:pPr>
        <w:spacing w:after="200" w:line="276" w:lineRule="auto"/>
        <w:rPr>
          <w:b/>
          <w:bCs/>
          <w:kern w:val="32"/>
          <w:sz w:val="26"/>
          <w:szCs w:val="32"/>
        </w:rPr>
      </w:pPr>
      <w:bookmarkStart w:id="3" w:name="_Toc409729617"/>
      <w:bookmarkStart w:id="4" w:name="_Toc409729840"/>
      <w:bookmarkEnd w:id="3"/>
      <w:bookmarkEnd w:id="4"/>
      <w:r w:rsidRPr="004C1B26">
        <w:br w:type="page"/>
      </w:r>
    </w:p>
    <w:p w14:paraId="75089294" w14:textId="6585ABE7" w:rsidR="000B3905" w:rsidRPr="004C1B26" w:rsidRDefault="000B3905" w:rsidP="000B3905">
      <w:pPr>
        <w:pStyle w:val="Heading1"/>
      </w:pPr>
      <w:bookmarkStart w:id="5" w:name="_Toc459991370"/>
      <w:r w:rsidRPr="004C1B26">
        <w:lastRenderedPageBreak/>
        <w:t>What is Fecal Sludge Management?</w:t>
      </w:r>
      <w:bookmarkEnd w:id="5"/>
    </w:p>
    <w:p w14:paraId="2C9A2E5D" w14:textId="4712F29C" w:rsidR="000B3905" w:rsidRPr="004C1B26" w:rsidRDefault="0019039C" w:rsidP="00EE3212">
      <w:pPr>
        <w:rPr>
          <w:b/>
        </w:rPr>
      </w:pPr>
      <w:r w:rsidRPr="004C1B26">
        <w:t xml:space="preserve">A sanitation system deals with human excreta from the time it is </w:t>
      </w:r>
      <w:r w:rsidR="005033D5" w:rsidRPr="004C1B26">
        <w:t>generated</w:t>
      </w:r>
      <w:r w:rsidR="00C733EB" w:rsidRPr="004C1B26">
        <w:t xml:space="preserve"> </w:t>
      </w:r>
      <w:r w:rsidRPr="004C1B26">
        <w:t xml:space="preserve">until it is used or disposed of safely. </w:t>
      </w:r>
      <w:r w:rsidR="00EE3212" w:rsidRPr="004C1B26">
        <w:t xml:space="preserve">Fecal sludge management </w:t>
      </w:r>
      <w:r w:rsidR="009E07F6" w:rsidRPr="004C1B26">
        <w:t xml:space="preserve">includes </w:t>
      </w:r>
      <w:r w:rsidR="00EE3212" w:rsidRPr="004C1B26">
        <w:t>emptying, transportation, treatment, and use or disposal of fecal sludge from an on-site sanitation technology</w:t>
      </w:r>
      <w:r w:rsidR="00F34B03" w:rsidRPr="004C1B26">
        <w:t xml:space="preserve"> (like a pit latrine or septic tank)</w:t>
      </w:r>
      <w:r w:rsidR="00EE3212" w:rsidRPr="004C1B26">
        <w:t>. It addresses the last three components of a sanitation system.</w:t>
      </w:r>
    </w:p>
    <w:p w14:paraId="4A83E053" w14:textId="77777777" w:rsidR="00EE3212" w:rsidRPr="004C1B26" w:rsidRDefault="00EE3212" w:rsidP="000B3905">
      <w:pPr>
        <w:keepNext/>
        <w:keepLines/>
        <w:jc w:val="center"/>
        <w:rPr>
          <w:b/>
        </w:rPr>
      </w:pPr>
    </w:p>
    <w:p w14:paraId="4041BCCC" w14:textId="77777777" w:rsidR="00EE3212" w:rsidRPr="004C1B26" w:rsidRDefault="00EE3212" w:rsidP="000B3905">
      <w:pPr>
        <w:keepNext/>
        <w:keepLines/>
        <w:jc w:val="center"/>
        <w:rPr>
          <w:b/>
        </w:rPr>
      </w:pPr>
    </w:p>
    <w:p w14:paraId="31F1786F" w14:textId="77777777" w:rsidR="000B3905" w:rsidRPr="004C1B26" w:rsidRDefault="000B3905" w:rsidP="000B3905">
      <w:pPr>
        <w:keepNext/>
        <w:keepLines/>
        <w:jc w:val="center"/>
        <w:rPr>
          <w:b/>
        </w:rPr>
      </w:pPr>
      <w:r w:rsidRPr="004C1B26">
        <w:rPr>
          <w:b/>
        </w:rPr>
        <w:t>Sanitation System</w:t>
      </w:r>
    </w:p>
    <w:p w14:paraId="17A5FB37" w14:textId="77777777" w:rsidR="000B3905" w:rsidRPr="004C1B26" w:rsidRDefault="000B3905" w:rsidP="000B3905">
      <w:pPr>
        <w:keepNext/>
        <w:keepLines/>
      </w:pPr>
    </w:p>
    <w:p w14:paraId="55A32BFF" w14:textId="77777777" w:rsidR="000B3905" w:rsidRPr="004C1B26" w:rsidRDefault="000B3905" w:rsidP="000B3905">
      <w:r w:rsidRPr="004C1B26">
        <w:rPr>
          <w:noProof/>
          <w:lang w:eastAsia="en-CA"/>
        </w:rPr>
        <mc:AlternateContent>
          <mc:Choice Requires="wpg">
            <w:drawing>
              <wp:anchor distT="0" distB="0" distL="114300" distR="114300" simplePos="0" relativeHeight="251635712" behindDoc="0" locked="0" layoutInCell="1" allowOverlap="1" wp14:anchorId="14D35B4A" wp14:editId="5A3012A0">
                <wp:simplePos x="0" y="0"/>
                <wp:positionH relativeFrom="column">
                  <wp:posOffset>80645</wp:posOffset>
                </wp:positionH>
                <wp:positionV relativeFrom="paragraph">
                  <wp:posOffset>14605</wp:posOffset>
                </wp:positionV>
                <wp:extent cx="5913120" cy="609600"/>
                <wp:effectExtent l="0" t="19050" r="11430" b="19050"/>
                <wp:wrapNone/>
                <wp:docPr id="27" name="Group 27"/>
                <wp:cNvGraphicFramePr/>
                <a:graphic xmlns:a="http://schemas.openxmlformats.org/drawingml/2006/main">
                  <a:graphicData uri="http://schemas.microsoft.com/office/word/2010/wordprocessingGroup">
                    <wpg:wgp>
                      <wpg:cNvGrpSpPr/>
                      <wpg:grpSpPr>
                        <a:xfrm>
                          <a:off x="0" y="0"/>
                          <a:ext cx="5913120" cy="609600"/>
                          <a:chOff x="0" y="0"/>
                          <a:chExt cx="5913120" cy="610076"/>
                        </a:xfrm>
                      </wpg:grpSpPr>
                      <wps:wsp>
                        <wps:cNvPr id="49" name="Rectangle 195"/>
                        <wps:cNvSpPr>
                          <a:spLocks noChangeArrowheads="1"/>
                        </wps:cNvSpPr>
                        <wps:spPr bwMode="auto">
                          <a:xfrm>
                            <a:off x="0" y="0"/>
                            <a:ext cx="998220" cy="581025"/>
                          </a:xfrm>
                          <a:prstGeom prst="rect">
                            <a:avLst/>
                          </a:prstGeom>
                          <a:solidFill>
                            <a:srgbClr val="FFFFFF"/>
                          </a:solidFill>
                          <a:ln w="9525">
                            <a:solidFill>
                              <a:srgbClr val="000000"/>
                            </a:solidFill>
                            <a:miter lim="800000"/>
                            <a:headEnd/>
                            <a:tailEnd/>
                          </a:ln>
                        </wps:spPr>
                        <wps:txbx>
                          <w:txbxContent>
                            <w:p w14:paraId="18426602" w14:textId="77777777" w:rsidR="00CA3CE2" w:rsidRPr="00D2458A" w:rsidRDefault="00CA3CE2" w:rsidP="000B3905">
                              <w:pPr>
                                <w:jc w:val="center"/>
                              </w:pPr>
                              <w:r w:rsidRPr="00D2458A">
                                <w:t xml:space="preserve">User </w:t>
                              </w:r>
                              <w:r w:rsidRPr="005137E4">
                                <w:t>Interface</w:t>
                              </w:r>
                            </w:p>
                          </w:txbxContent>
                        </wps:txbx>
                        <wps:bodyPr rot="0" vert="horz" wrap="square" lIns="91440" tIns="45720" rIns="91440" bIns="45720" anchor="ctr" anchorCtr="0" upright="1">
                          <a:noAutofit/>
                        </wps:bodyPr>
                      </wps:wsp>
                      <wps:wsp>
                        <wps:cNvPr id="56" name="Rectangle 196"/>
                        <wps:cNvSpPr>
                          <a:spLocks noChangeArrowheads="1"/>
                        </wps:cNvSpPr>
                        <wps:spPr bwMode="auto">
                          <a:xfrm>
                            <a:off x="1228725" y="0"/>
                            <a:ext cx="998220" cy="581025"/>
                          </a:xfrm>
                          <a:prstGeom prst="rect">
                            <a:avLst/>
                          </a:prstGeom>
                          <a:solidFill>
                            <a:srgbClr val="FFFFFF"/>
                          </a:solidFill>
                          <a:ln w="9525">
                            <a:solidFill>
                              <a:srgbClr val="000000"/>
                            </a:solidFill>
                            <a:miter lim="800000"/>
                            <a:headEnd/>
                            <a:tailEnd/>
                          </a:ln>
                        </wps:spPr>
                        <wps:txbx>
                          <w:txbxContent>
                            <w:p w14:paraId="07E1B6B4" w14:textId="77777777" w:rsidR="00CA3CE2" w:rsidRDefault="00CA3CE2" w:rsidP="000B3905">
                              <w:pPr>
                                <w:jc w:val="center"/>
                              </w:pPr>
                              <w:r>
                                <w:t>Excreta</w:t>
                              </w:r>
                            </w:p>
                            <w:p w14:paraId="792ADB33" w14:textId="77777777" w:rsidR="00CA3CE2" w:rsidRPr="007F460F" w:rsidRDefault="00CA3CE2" w:rsidP="000B3905">
                              <w:pPr>
                                <w:jc w:val="center"/>
                              </w:pPr>
                              <w:r>
                                <w:t>Storage</w:t>
                              </w:r>
                            </w:p>
                          </w:txbxContent>
                        </wps:txbx>
                        <wps:bodyPr rot="0" vert="horz" wrap="square" lIns="91440" tIns="45720" rIns="91440" bIns="45720" anchor="ctr" anchorCtr="0" upright="1">
                          <a:noAutofit/>
                        </wps:bodyPr>
                      </wps:wsp>
                      <wps:wsp>
                        <wps:cNvPr id="57" name="Rectangle 197"/>
                        <wps:cNvSpPr>
                          <a:spLocks noChangeArrowheads="1"/>
                        </wps:cNvSpPr>
                        <wps:spPr bwMode="auto">
                          <a:xfrm>
                            <a:off x="2457450" y="0"/>
                            <a:ext cx="998220" cy="581025"/>
                          </a:xfrm>
                          <a:prstGeom prst="rect">
                            <a:avLst/>
                          </a:prstGeom>
                          <a:noFill/>
                          <a:ln w="28575">
                            <a:solidFill>
                              <a:srgbClr val="000000"/>
                            </a:solidFill>
                            <a:miter lim="800000"/>
                            <a:headEnd/>
                            <a:tailEnd/>
                          </a:ln>
                        </wps:spPr>
                        <wps:txbx>
                          <w:txbxContent>
                            <w:p w14:paraId="29CBE758" w14:textId="77777777" w:rsidR="00CA3CE2" w:rsidRPr="000B3905" w:rsidRDefault="00CA3CE2" w:rsidP="000B3905">
                              <w:pPr>
                                <w:jc w:val="center"/>
                                <w:rPr>
                                  <w:b/>
                                </w:rPr>
                              </w:pPr>
                              <w:r w:rsidRPr="000B3905">
                                <w:rPr>
                                  <w:b/>
                                </w:rPr>
                                <w:t>Emptying and Transport</w:t>
                              </w:r>
                            </w:p>
                          </w:txbxContent>
                        </wps:txbx>
                        <wps:bodyPr rot="0" vert="horz" wrap="square" lIns="91440" tIns="45720" rIns="91440" bIns="45720" anchor="ctr" anchorCtr="0" upright="1">
                          <a:noAutofit/>
                        </wps:bodyPr>
                      </wps:wsp>
                      <wps:wsp>
                        <wps:cNvPr id="58" name="Rectangle 198"/>
                        <wps:cNvSpPr>
                          <a:spLocks noChangeArrowheads="1"/>
                        </wps:cNvSpPr>
                        <wps:spPr bwMode="auto">
                          <a:xfrm>
                            <a:off x="3695700" y="0"/>
                            <a:ext cx="998220" cy="590709"/>
                          </a:xfrm>
                          <a:prstGeom prst="rect">
                            <a:avLst/>
                          </a:prstGeom>
                          <a:noFill/>
                          <a:ln w="28575">
                            <a:solidFill>
                              <a:schemeClr val="tx1"/>
                            </a:solidFill>
                            <a:miter lim="800000"/>
                            <a:headEnd/>
                            <a:tailEnd/>
                          </a:ln>
                        </wps:spPr>
                        <wps:txbx>
                          <w:txbxContent>
                            <w:p w14:paraId="039D8641" w14:textId="77777777" w:rsidR="00CA3CE2" w:rsidRPr="000B3905" w:rsidRDefault="00CA3CE2" w:rsidP="000B3905">
                              <w:pPr>
                                <w:jc w:val="center"/>
                                <w:rPr>
                                  <w:b/>
                                </w:rPr>
                              </w:pPr>
                              <w:r w:rsidRPr="000B3905">
                                <w:rPr>
                                  <w:b/>
                                </w:rPr>
                                <w:t>Treatment</w:t>
                              </w:r>
                            </w:p>
                          </w:txbxContent>
                        </wps:txbx>
                        <wps:bodyPr rot="0" vert="horz" wrap="square" lIns="91440" tIns="45720" rIns="91440" bIns="45720" anchor="ctr" anchorCtr="0" upright="1">
                          <a:noAutofit/>
                        </wps:bodyPr>
                      </wps:wsp>
                      <wps:wsp>
                        <wps:cNvPr id="59" name="Rectangle 199"/>
                        <wps:cNvSpPr>
                          <a:spLocks noChangeArrowheads="1"/>
                        </wps:cNvSpPr>
                        <wps:spPr bwMode="auto">
                          <a:xfrm>
                            <a:off x="4914900" y="0"/>
                            <a:ext cx="998220" cy="610076"/>
                          </a:xfrm>
                          <a:prstGeom prst="rect">
                            <a:avLst/>
                          </a:prstGeom>
                          <a:noFill/>
                          <a:ln w="28575">
                            <a:solidFill>
                              <a:srgbClr val="000000"/>
                            </a:solidFill>
                            <a:miter lim="800000"/>
                            <a:headEnd/>
                            <a:tailEnd/>
                          </a:ln>
                        </wps:spPr>
                        <wps:txbx>
                          <w:txbxContent>
                            <w:p w14:paraId="662329CC" w14:textId="77777777" w:rsidR="00CA3CE2" w:rsidRPr="000B3905" w:rsidRDefault="00CA3CE2" w:rsidP="000B3905">
                              <w:pPr>
                                <w:jc w:val="center"/>
                                <w:rPr>
                                  <w:b/>
                                </w:rPr>
                              </w:pPr>
                              <w:r w:rsidRPr="000B3905">
                                <w:rPr>
                                  <w:b/>
                                </w:rPr>
                                <w:t>Use or Disposal</w:t>
                              </w:r>
                            </w:p>
                          </w:txbxContent>
                        </wps:txbx>
                        <wps:bodyPr rot="0" vert="horz" wrap="square" lIns="91440" tIns="45720" rIns="91440" bIns="45720" anchor="ctr" anchorCtr="0" upright="1">
                          <a:noAutofit/>
                        </wps:bodyPr>
                      </wps:wsp>
                      <wps:wsp>
                        <wps:cNvPr id="60" name="AutoShape 204"/>
                        <wps:cNvCnPr>
                          <a:cxnSpLocks noChangeShapeType="1"/>
                        </wps:cNvCnPr>
                        <wps:spPr bwMode="auto">
                          <a:xfrm>
                            <a:off x="100012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1" name="AutoShape 205"/>
                        <wps:cNvCnPr>
                          <a:cxnSpLocks noChangeShapeType="1"/>
                        </wps:cNvCnPr>
                        <wps:spPr bwMode="auto">
                          <a:xfrm>
                            <a:off x="2228850" y="22860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2" name="AutoShape 206"/>
                        <wps:cNvCnPr>
                          <a:cxnSpLocks noChangeShapeType="1"/>
                        </wps:cNvCnPr>
                        <wps:spPr bwMode="auto">
                          <a:xfrm>
                            <a:off x="345757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3" name="AutoShape 207"/>
                        <wps:cNvCnPr>
                          <a:cxnSpLocks noChangeShapeType="1"/>
                        </wps:cNvCnPr>
                        <wps:spPr bwMode="auto">
                          <a:xfrm>
                            <a:off x="4695825" y="24765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g:wgp>
                  </a:graphicData>
                </a:graphic>
                <wp14:sizeRelV relativeFrom="margin">
                  <wp14:pctHeight>0</wp14:pctHeight>
                </wp14:sizeRelV>
              </wp:anchor>
            </w:drawing>
          </mc:Choice>
          <mc:Fallback>
            <w:pict>
              <v:group w14:anchorId="14D35B4A" id="Group 27" o:spid="_x0000_s1030" style="position:absolute;margin-left:6.35pt;margin-top:1.15pt;width:465.6pt;height:48pt;z-index:251635712;mso-height-relative:margin" coordsize="59131,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">
                <v:rect id="Rectangle 195" o:spid="_x0000_s1031" style="position:absolute;width:99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dYxQAAANsAAAAPAAAAZHJzL2Rvd25yZXYueG1sRI9Ba8JA&#10;FITvQv/D8gq9SN20i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C0G0dYxQAAANsAAAAP&#10;AAAAAAAAAAAAAAAAAAcCAABkcnMvZG93bnJldi54bWxQSwUGAAAAAAMAAwC3AAAA+QIAAAAA&#10;">
                  <v:textbox>
                    <w:txbxContent>
                      <w:p w14:paraId="18426602" w14:textId="77777777" w:rsidR="00CA3CE2" w:rsidRPr="00D2458A" w:rsidRDefault="00CA3CE2" w:rsidP="000B3905">
                        <w:pPr>
                          <w:jc w:val="center"/>
                        </w:pPr>
                        <w:r w:rsidRPr="00D2458A">
                          <w:t xml:space="preserve">User </w:t>
                        </w:r>
                        <w:r w:rsidRPr="005137E4">
                          <w:t>Interface</w:t>
                        </w:r>
                      </w:p>
                    </w:txbxContent>
                  </v:textbox>
                </v:rect>
                <v:rect id="Rectangle 196" o:spid="_x0000_s1032" style="position:absolute;left:12287;width:99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">
                  <v:textbox>
                    <w:txbxContent>
                      <w:p w14:paraId="07E1B6B4" w14:textId="77777777" w:rsidR="00CA3CE2" w:rsidRDefault="00CA3CE2" w:rsidP="000B3905">
                        <w:pPr>
                          <w:jc w:val="center"/>
                        </w:pPr>
                        <w:r>
                          <w:t>Excreta</w:t>
                        </w:r>
                      </w:p>
                      <w:p w14:paraId="792ADB33" w14:textId="77777777" w:rsidR="00CA3CE2" w:rsidRPr="007F460F" w:rsidRDefault="00CA3CE2" w:rsidP="000B3905">
                        <w:pPr>
                          <w:jc w:val="center"/>
                        </w:pPr>
                        <w:r>
                          <w:t>Storage</w:t>
                        </w:r>
                      </w:p>
                    </w:txbxContent>
                  </v:textbox>
                </v:rect>
                <v:rect id="Rectangle 197" o:spid="_x0000_s1033" style="position:absolute;left:24574;width:99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" filled="f" strokeweight="2.25pt">
                  <v:textbox>
                    <w:txbxContent>
                      <w:p w14:paraId="29CBE758" w14:textId="77777777" w:rsidR="00CA3CE2" w:rsidRPr="000B3905" w:rsidRDefault="00CA3CE2" w:rsidP="000B3905">
                        <w:pPr>
                          <w:jc w:val="center"/>
                          <w:rPr>
                            <w:b/>
                          </w:rPr>
                        </w:pPr>
                        <w:r w:rsidRPr="000B3905">
                          <w:rPr>
                            <w:b/>
                          </w:rPr>
                          <w:t>Emptying and Transport</w:t>
                        </w:r>
                      </w:p>
                    </w:txbxContent>
                  </v:textbox>
                </v:rect>
                <v:rect id="Rectangle 198" o:spid="_x0000_s1034" style="position:absolute;left:36957;width:9982;height: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" filled="f" strokecolor="black [3213]" strokeweight="2.25pt">
                  <v:textbox>
                    <w:txbxContent>
                      <w:p w14:paraId="039D8641" w14:textId="77777777" w:rsidR="00CA3CE2" w:rsidRPr="000B3905" w:rsidRDefault="00CA3CE2" w:rsidP="000B3905">
                        <w:pPr>
                          <w:jc w:val="center"/>
                          <w:rPr>
                            <w:b/>
                          </w:rPr>
                        </w:pPr>
                        <w:r w:rsidRPr="000B3905">
                          <w:rPr>
                            <w:b/>
                          </w:rPr>
                          <w:t>Treatment</w:t>
                        </w:r>
                      </w:p>
                    </w:txbxContent>
                  </v:textbox>
                </v:rect>
                <v:rect id="Rectangle 199" o:spid="_x0000_s1035" style="position:absolute;left:49149;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" filled="f" strokeweight="2.25pt">
                  <v:textbox>
                    <w:txbxContent>
                      <w:p w14:paraId="662329CC" w14:textId="77777777" w:rsidR="00CA3CE2" w:rsidRPr="000B3905" w:rsidRDefault="00CA3CE2" w:rsidP="000B3905">
                        <w:pPr>
                          <w:jc w:val="center"/>
                          <w:rPr>
                            <w:b/>
                          </w:rPr>
                        </w:pPr>
                        <w:r w:rsidRPr="000B3905">
                          <w:rPr>
                            <w:b/>
                          </w:rPr>
                          <w:t>Use or Disposal</w:t>
                        </w:r>
                      </w:p>
                    </w:txbxContent>
                  </v:textbox>
                </v:rect>
                <v:shapetype id="_x0000_t32" coordsize="21600,21600" o:spt="32" o:oned="t" path="m,l21600,21600e" filled="f">
                  <v:path arrowok="t" fillok="f" o:connecttype="none"/>
                  <o:lock v:ext="edit" shapetype="t"/>
                </v:shapetype>
                <v:shape id="AutoShape 204" o:spid="_x0000_s1036" type="#_x0000_t32" style="position:absolute;left:10001;top:2381;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05" o:spid="_x0000_s1037" type="#_x0000_t32" style="position:absolute;left:22288;top:2286;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06" o:spid="_x0000_s1038" type="#_x0000_t32" style="position:absolute;left:34575;top:2381;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207" o:spid="_x0000_s1039" type="#_x0000_t32" style="position:absolute;left:46958;top:2476;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w:pict>
          </mc:Fallback>
        </mc:AlternateContent>
      </w:r>
    </w:p>
    <w:p w14:paraId="6FDBA642" w14:textId="77777777" w:rsidR="000B3905" w:rsidRPr="004C1B26" w:rsidRDefault="000B3905" w:rsidP="000B3905"/>
    <w:p w14:paraId="58861CE6" w14:textId="77777777" w:rsidR="000B3905" w:rsidRPr="004C1B26" w:rsidRDefault="000B3905" w:rsidP="000B3905"/>
    <w:p w14:paraId="2C0F8530" w14:textId="553B80A8" w:rsidR="000B3905" w:rsidRPr="004C1B26" w:rsidRDefault="00265FD2" w:rsidP="000B3905">
      <w:r w:rsidRPr="004C1B26">
        <w:rPr>
          <w:noProof/>
          <w:lang w:eastAsia="en-CA"/>
        </w:rPr>
        <mc:AlternateContent>
          <mc:Choice Requires="wps">
            <w:drawing>
              <wp:anchor distT="0" distB="0" distL="114300" distR="114300" simplePos="0" relativeHeight="251633664" behindDoc="0" locked="0" layoutInCell="1" allowOverlap="1" wp14:anchorId="77F99858" wp14:editId="01477353">
                <wp:simplePos x="0" y="0"/>
                <wp:positionH relativeFrom="column">
                  <wp:posOffset>2468880</wp:posOffset>
                </wp:positionH>
                <wp:positionV relativeFrom="paragraph">
                  <wp:posOffset>127000</wp:posOffset>
                </wp:positionV>
                <wp:extent cx="0" cy="17145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0A917" id="Straight Connector 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pt,10pt" to="194.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" strokecolor="black [3213]"/>
            </w:pict>
          </mc:Fallback>
        </mc:AlternateContent>
      </w:r>
      <w:r w:rsidR="00EF1120" w:rsidRPr="004C1B26">
        <w:rPr>
          <w:noProof/>
          <w:lang w:eastAsia="en-CA"/>
        </w:rPr>
        <mc:AlternateContent>
          <mc:Choice Requires="wps">
            <w:drawing>
              <wp:anchor distT="0" distB="0" distL="114300" distR="114300" simplePos="0" relativeHeight="251640832" behindDoc="0" locked="0" layoutInCell="1" allowOverlap="1" wp14:anchorId="190AA2F0" wp14:editId="2D1FD98C">
                <wp:simplePos x="0" y="0"/>
                <wp:positionH relativeFrom="column">
                  <wp:posOffset>6067120</wp:posOffset>
                </wp:positionH>
                <wp:positionV relativeFrom="paragraph">
                  <wp:posOffset>119380</wp:posOffset>
                </wp:positionV>
                <wp:extent cx="0" cy="17145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E3139F" id="Straight Connector 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75pt,9.4pt" to="477.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" strokecolor="windowText"/>
            </w:pict>
          </mc:Fallback>
        </mc:AlternateContent>
      </w:r>
    </w:p>
    <w:p w14:paraId="6A754FE9" w14:textId="33A0C625" w:rsidR="000B3905" w:rsidRPr="004C1B26" w:rsidRDefault="00A14664" w:rsidP="000B3905">
      <w:r w:rsidRPr="004C1B26">
        <w:rPr>
          <w:noProof/>
          <w:lang w:eastAsia="en-CA"/>
        </w:rPr>
        <mc:AlternateContent>
          <mc:Choice Requires="wps">
            <w:drawing>
              <wp:anchor distT="0" distB="0" distL="114300" distR="114300" simplePos="0" relativeHeight="251634688" behindDoc="0" locked="0" layoutInCell="1" allowOverlap="1" wp14:anchorId="54048F87" wp14:editId="39E991A6">
                <wp:simplePos x="0" y="0"/>
                <wp:positionH relativeFrom="column">
                  <wp:posOffset>2472538</wp:posOffset>
                </wp:positionH>
                <wp:positionV relativeFrom="paragraph">
                  <wp:posOffset>136957</wp:posOffset>
                </wp:positionV>
                <wp:extent cx="35909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3590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5D6EC" id="Straight Connector 1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10.8pt" to="477.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" strokecolor="black [3213]"/>
            </w:pict>
          </mc:Fallback>
        </mc:AlternateContent>
      </w:r>
    </w:p>
    <w:p w14:paraId="318796CE" w14:textId="31163F21" w:rsidR="000B3905" w:rsidRPr="004C1B26" w:rsidRDefault="00C16950" w:rsidP="000B3905">
      <w:r w:rsidRPr="004C1B26">
        <w:rPr>
          <w:noProof/>
          <w:lang w:eastAsia="en-CA"/>
        </w:rPr>
        <mc:AlternateContent>
          <mc:Choice Requires="wps">
            <w:drawing>
              <wp:anchor distT="45720" distB="45720" distL="114300" distR="114300" simplePos="0" relativeHeight="251641856" behindDoc="0" locked="0" layoutInCell="1" allowOverlap="1" wp14:anchorId="18D2DB0F" wp14:editId="50855EB7">
                <wp:simplePos x="0" y="0"/>
                <wp:positionH relativeFrom="column">
                  <wp:posOffset>3002280</wp:posOffset>
                </wp:positionH>
                <wp:positionV relativeFrom="paragraph">
                  <wp:posOffset>112395</wp:posOffset>
                </wp:positionV>
                <wp:extent cx="2360930" cy="1404620"/>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4495E8" w14:textId="79CE261A" w:rsidR="00CA3CE2" w:rsidRDefault="00CA3CE2" w:rsidP="00265FD2">
                            <w:pPr>
                              <w:jc w:val="center"/>
                            </w:pPr>
                            <w:r>
                              <w:t>Fecal Sludge Management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D2DB0F" id="_x0000_s1040" type="#_x0000_t202" style="position:absolute;margin-left:236.4pt;margin-top:8.85pt;width:185.9pt;height:110.6pt;z-index:251641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z1JQ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" stroked="f">
                <v:textbox style="mso-fit-shape-to-text:t">
                  <w:txbxContent>
                    <w:p w14:paraId="644495E8" w14:textId="79CE261A" w:rsidR="00CA3CE2" w:rsidRDefault="00CA3CE2" w:rsidP="00265FD2">
                      <w:pPr>
                        <w:jc w:val="center"/>
                      </w:pPr>
                      <w:r>
                        <w:t>Fecal Sludge Management</w:t>
                      </w:r>
                    </w:p>
                  </w:txbxContent>
                </v:textbox>
                <w10:wrap type="square"/>
              </v:shape>
            </w:pict>
          </mc:Fallback>
        </mc:AlternateContent>
      </w:r>
    </w:p>
    <w:p w14:paraId="72CBE5EF" w14:textId="1BF21770" w:rsidR="00C16950" w:rsidRPr="004C1B26" w:rsidRDefault="00C16950" w:rsidP="000B3905"/>
    <w:p w14:paraId="1340EF5F" w14:textId="40DAF6A6" w:rsidR="00C16950" w:rsidRPr="004C1B26" w:rsidRDefault="00C16950" w:rsidP="000B3905"/>
    <w:p w14:paraId="1BEF5881" w14:textId="77777777" w:rsidR="00EE3212" w:rsidRPr="004C1B26" w:rsidRDefault="00EE3212" w:rsidP="000B3905"/>
    <w:p w14:paraId="39B12BA9" w14:textId="43EACC8A" w:rsidR="000B3905" w:rsidRPr="004C1B26" w:rsidRDefault="0019039C" w:rsidP="000B3905">
      <w:r w:rsidRPr="004C1B26">
        <w:t xml:space="preserve">Fecal sludge management is a relatively new term and field that is gaining rapid acknowledgement in the sanitation sector. </w:t>
      </w:r>
      <w:r w:rsidR="000B3905" w:rsidRPr="004C1B26">
        <w:t xml:space="preserve">The following definitions </w:t>
      </w:r>
      <w:r w:rsidR="000448A4" w:rsidRPr="004C1B26">
        <w:t xml:space="preserve">help </w:t>
      </w:r>
      <w:r w:rsidR="00F97219" w:rsidRPr="004C1B26">
        <w:t xml:space="preserve">explain </w:t>
      </w:r>
      <w:r w:rsidR="000448A4" w:rsidRPr="004C1B26">
        <w:t>the scope of fecal sludge management</w:t>
      </w:r>
      <w:r w:rsidR="001728F6" w:rsidRPr="004C1B26">
        <w:t>:</w:t>
      </w:r>
      <w:r w:rsidR="000448A4" w:rsidRPr="004C1B26">
        <w:t xml:space="preserve"> </w:t>
      </w:r>
    </w:p>
    <w:p w14:paraId="27DABC62" w14:textId="67549766" w:rsidR="00461CD7" w:rsidRPr="004C1B26" w:rsidRDefault="00461CD7" w:rsidP="000B3905">
      <w:pPr>
        <w:rPr>
          <w:u w:val="single"/>
        </w:rPr>
      </w:pPr>
    </w:p>
    <w:p w14:paraId="59B4C52F" w14:textId="08B000FD" w:rsidR="002C7E21" w:rsidRPr="004C1B26" w:rsidRDefault="000B3905" w:rsidP="004C1B26">
      <w:pPr>
        <w:pStyle w:val="ListParagraph"/>
        <w:numPr>
          <w:ilvl w:val="0"/>
          <w:numId w:val="28"/>
        </w:numPr>
      </w:pPr>
      <w:r w:rsidRPr="004C1B26">
        <w:rPr>
          <w:b/>
        </w:rPr>
        <w:t xml:space="preserve">Fecal </w:t>
      </w:r>
      <w:r w:rsidR="001E67D9" w:rsidRPr="004C1B26">
        <w:rPr>
          <w:b/>
        </w:rPr>
        <w:t>s</w:t>
      </w:r>
      <w:r w:rsidRPr="004C1B26">
        <w:rPr>
          <w:b/>
        </w:rPr>
        <w:t>ludge</w:t>
      </w:r>
      <w:r w:rsidR="00B90195" w:rsidRPr="004C1B26">
        <w:t xml:space="preserve"> (also called sludge) is excreta from an on-site sanitation technology (like a pit latrine or septic tank) that may also contain used water, anal cleansing materials, and solid waste.</w:t>
      </w:r>
      <w:r w:rsidRPr="004C1B26">
        <w:t xml:space="preserve"> </w:t>
      </w:r>
      <w:r w:rsidR="00A17269" w:rsidRPr="004C1B26">
        <w:t xml:space="preserve">Fecal sludge should </w:t>
      </w:r>
      <w:r w:rsidRPr="004C1B26">
        <w:t>not to be confused with</w:t>
      </w:r>
      <w:r w:rsidR="00EF1120" w:rsidRPr="004C1B26">
        <w:t xml:space="preserve"> </w:t>
      </w:r>
      <w:r w:rsidRPr="004C1B26">
        <w:t>wastewater</w:t>
      </w:r>
      <w:r w:rsidR="00F34B03" w:rsidRPr="004C1B26">
        <w:t xml:space="preserve"> </w:t>
      </w:r>
      <w:r w:rsidR="002C7E21" w:rsidRPr="004C1B26">
        <w:t>that</w:t>
      </w:r>
      <w:r w:rsidRPr="004C1B26">
        <w:t xml:space="preserve"> has been tran</w:t>
      </w:r>
      <w:r w:rsidR="00A63B5C" w:rsidRPr="004C1B26">
        <w:t>sported through a sewer</w:t>
      </w:r>
      <w:r w:rsidR="00F97219" w:rsidRPr="004C1B26">
        <w:t>ed</w:t>
      </w:r>
      <w:r w:rsidR="00BF6F65" w:rsidRPr="004C1B26">
        <w:t xml:space="preserve"> system</w:t>
      </w:r>
      <w:r w:rsidR="00A63B5C" w:rsidRPr="004C1B26">
        <w:t xml:space="preserve">. </w:t>
      </w:r>
    </w:p>
    <w:p w14:paraId="75E918EE" w14:textId="4504CDB8" w:rsidR="002F5568" w:rsidRPr="004C1B26" w:rsidRDefault="00C1105F" w:rsidP="004C1B26">
      <w:pPr>
        <w:pStyle w:val="ListParagraph"/>
        <w:numPr>
          <w:ilvl w:val="0"/>
          <w:numId w:val="28"/>
        </w:numPr>
      </w:pPr>
      <w:r w:rsidRPr="004C1B26">
        <w:rPr>
          <w:b/>
        </w:rPr>
        <w:t>Excreta</w:t>
      </w:r>
      <w:r w:rsidRPr="004C1B26">
        <w:t xml:space="preserve"> is urine and feces that </w:t>
      </w:r>
      <w:r w:rsidR="00D323F7" w:rsidRPr="004C1B26">
        <w:t xml:space="preserve">are </w:t>
      </w:r>
      <w:r w:rsidRPr="004C1B26">
        <w:t>not mixed with any flush</w:t>
      </w:r>
      <w:r w:rsidR="00F97219" w:rsidRPr="004C1B26">
        <w:t xml:space="preserve"> </w:t>
      </w:r>
      <w:r w:rsidRPr="004C1B26">
        <w:t xml:space="preserve">water. </w:t>
      </w:r>
    </w:p>
    <w:p w14:paraId="1F117347" w14:textId="53DE2FDC" w:rsidR="00461CD7" w:rsidRPr="004C1B26" w:rsidRDefault="002F5568" w:rsidP="004C1B26">
      <w:pPr>
        <w:pStyle w:val="ListParagraph"/>
        <w:numPr>
          <w:ilvl w:val="0"/>
          <w:numId w:val="30"/>
        </w:numPr>
      </w:pPr>
      <w:r w:rsidRPr="004C1B26">
        <w:t xml:space="preserve">An </w:t>
      </w:r>
      <w:r w:rsidRPr="004C1B26">
        <w:rPr>
          <w:b/>
        </w:rPr>
        <w:t>on-site sanitation technology</w:t>
      </w:r>
      <w:r w:rsidRPr="004C1B26">
        <w:t xml:space="preserve"> is made up of the parts included in the first two components of a sanitation system: user interface and excreta storage. </w:t>
      </w:r>
      <w:r w:rsidR="003C0236" w:rsidRPr="004C1B26">
        <w:t xml:space="preserve">Excreta is collected and stored where </w:t>
      </w:r>
      <w:r w:rsidRPr="004C1B26">
        <w:t>it is</w:t>
      </w:r>
      <w:r w:rsidR="003C0236" w:rsidRPr="004C1B26">
        <w:t xml:space="preserve"> produced</w:t>
      </w:r>
      <w:r w:rsidR="00D323F7" w:rsidRPr="004C1B26">
        <w:t xml:space="preserve"> (</w:t>
      </w:r>
      <w:r w:rsidR="00B90195" w:rsidRPr="004C1B26">
        <w:t>for example, a pit latrine, septic tank, aqua privy, and non-sewered public toilets</w:t>
      </w:r>
      <w:r w:rsidR="00D323F7" w:rsidRPr="004C1B26">
        <w:t>)</w:t>
      </w:r>
      <w:r w:rsidR="003C0236" w:rsidRPr="004C1B26">
        <w:t xml:space="preserve">. </w:t>
      </w:r>
      <w:r w:rsidRPr="004C1B26">
        <w:t>Often</w:t>
      </w:r>
      <w:r w:rsidR="003C0236" w:rsidRPr="004C1B26">
        <w:t xml:space="preserve">, </w:t>
      </w:r>
      <w:r w:rsidRPr="004C1B26">
        <w:t>the fecal sludge</w:t>
      </w:r>
      <w:r w:rsidR="003C0236" w:rsidRPr="004C1B26">
        <w:t xml:space="preserve"> </w:t>
      </w:r>
      <w:r w:rsidR="00B90195" w:rsidRPr="004C1B26">
        <w:t>has</w:t>
      </w:r>
      <w:r w:rsidR="003C0236" w:rsidRPr="004C1B26">
        <w:t xml:space="preserve"> to be transported</w:t>
      </w:r>
      <w:r w:rsidR="00D323F7" w:rsidRPr="004C1B26">
        <w:t xml:space="preserve"> off-site for </w:t>
      </w:r>
      <w:r w:rsidR="003C0236" w:rsidRPr="004C1B26">
        <w:t>trea</w:t>
      </w:r>
      <w:r w:rsidR="00D323F7" w:rsidRPr="004C1B26">
        <w:t>tment</w:t>
      </w:r>
      <w:r w:rsidRPr="004C1B26">
        <w:t>, use</w:t>
      </w:r>
      <w:r w:rsidR="003C0236" w:rsidRPr="004C1B26">
        <w:t xml:space="preserve"> or dispos</w:t>
      </w:r>
      <w:r w:rsidR="00D323F7" w:rsidRPr="004C1B26">
        <w:t>al</w:t>
      </w:r>
      <w:r w:rsidR="003C0236" w:rsidRPr="004C1B26">
        <w:t xml:space="preserve">. </w:t>
      </w:r>
    </w:p>
    <w:p w14:paraId="2911C08B" w14:textId="248D6824" w:rsidR="00AE2326" w:rsidRPr="004C1B26" w:rsidRDefault="00CA3CE2">
      <w:pPr>
        <w:spacing w:after="200" w:line="276" w:lineRule="auto"/>
        <w:rPr>
          <w:b/>
          <w:bCs/>
          <w:iCs/>
          <w:szCs w:val="28"/>
        </w:rPr>
      </w:pPr>
      <w:r w:rsidRPr="004C1B26">
        <w:rPr>
          <w:noProof/>
          <w:u w:val="single"/>
          <w:lang w:eastAsia="en-CA"/>
        </w:rPr>
        <mc:AlternateContent>
          <mc:Choice Requires="wpg">
            <w:drawing>
              <wp:anchor distT="0" distB="0" distL="114300" distR="114300" simplePos="0" relativeHeight="251667456" behindDoc="1" locked="0" layoutInCell="1" allowOverlap="1" wp14:anchorId="74485150" wp14:editId="47F77315">
                <wp:simplePos x="0" y="0"/>
                <wp:positionH relativeFrom="margin">
                  <wp:align>center</wp:align>
                </wp:positionH>
                <wp:positionV relativeFrom="margin">
                  <wp:align>bottom</wp:align>
                </wp:positionV>
                <wp:extent cx="1774190" cy="2527935"/>
                <wp:effectExtent l="0" t="0" r="0" b="5715"/>
                <wp:wrapSquare wrapText="bothSides"/>
                <wp:docPr id="302" name="Group 302"/>
                <wp:cNvGraphicFramePr/>
                <a:graphic xmlns:a="http://schemas.openxmlformats.org/drawingml/2006/main">
                  <a:graphicData uri="http://schemas.microsoft.com/office/word/2010/wordprocessingGroup">
                    <wpg:wgp>
                      <wpg:cNvGrpSpPr/>
                      <wpg:grpSpPr>
                        <a:xfrm>
                          <a:off x="0" y="0"/>
                          <a:ext cx="1774190" cy="2527935"/>
                          <a:chOff x="-114300" y="0"/>
                          <a:chExt cx="1774190" cy="2528170"/>
                        </a:xfrm>
                      </wpg:grpSpPr>
                      <pic:pic xmlns:pic="http://schemas.openxmlformats.org/drawingml/2006/picture">
                        <pic:nvPicPr>
                          <pic:cNvPr id="300" name="Picture 300"/>
                          <pic:cNvPicPr>
                            <a:picLocks noChangeAspect="1"/>
                          </pic:cNvPicPr>
                        </pic:nvPicPr>
                        <pic:blipFill rotWithShape="1">
                          <a:blip r:embed="rId13" cstate="print">
                            <a:grayscl/>
                            <a:extLst>
                              <a:ext uri="{28A0092B-C50C-407E-A947-70E740481C1C}">
                                <a14:useLocalDpi xmlns:a14="http://schemas.microsoft.com/office/drawing/2010/main" val="0"/>
                              </a:ext>
                            </a:extLst>
                          </a:blip>
                          <a:srcRect r="23879"/>
                          <a:stretch/>
                        </pic:blipFill>
                        <pic:spPr bwMode="auto">
                          <a:xfrm>
                            <a:off x="-114300" y="0"/>
                            <a:ext cx="1774190" cy="2280520"/>
                          </a:xfrm>
                          <a:prstGeom prst="rect">
                            <a:avLst/>
                          </a:prstGeom>
                          <a:ln>
                            <a:noFill/>
                          </a:ln>
                          <a:extLst>
                            <a:ext uri="{53640926-AAD7-44D8-BBD7-CCE9431645EC}">
                              <a14:shadowObscured xmlns:a14="http://schemas.microsoft.com/office/drawing/2010/main"/>
                            </a:ext>
                          </a:extLst>
                        </pic:spPr>
                      </pic:pic>
                      <wps:wsp>
                        <wps:cNvPr id="301" name="Text Box 2"/>
                        <wps:cNvSpPr txBox="1">
                          <a:spLocks noChangeArrowheads="1"/>
                        </wps:cNvSpPr>
                        <wps:spPr bwMode="auto">
                          <a:xfrm>
                            <a:off x="209550" y="2280520"/>
                            <a:ext cx="1154430" cy="247650"/>
                          </a:xfrm>
                          <a:prstGeom prst="rect">
                            <a:avLst/>
                          </a:prstGeom>
                          <a:solidFill>
                            <a:srgbClr val="FFFFFF"/>
                          </a:solidFill>
                          <a:ln w="9525">
                            <a:noFill/>
                            <a:miter lim="800000"/>
                            <a:headEnd/>
                            <a:tailEnd/>
                          </a:ln>
                        </wps:spPr>
                        <wps:txbx>
                          <w:txbxContent>
                            <w:p w14:paraId="3D12DC48" w14:textId="4EA7B6DC" w:rsidR="00CA3CE2" w:rsidRPr="000359E3" w:rsidRDefault="00CA3CE2" w:rsidP="000359E3">
                              <w:pPr>
                                <w:jc w:val="center"/>
                                <w:rPr>
                                  <w:sz w:val="18"/>
                                  <w:szCs w:val="18"/>
                                </w:rPr>
                              </w:pPr>
                              <w:r w:rsidRPr="000359E3">
                                <w:rPr>
                                  <w:sz w:val="18"/>
                                  <w:szCs w:val="18"/>
                                </w:rPr>
                                <w:t>Simple pit latrine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485150" id="Group 302" o:spid="_x0000_s1041" style="position:absolute;margin-left:0;margin-top:0;width:139.7pt;height:199.05pt;z-index:-251649024;mso-position-horizontal:center;mso-position-horizontal-relative:margin;mso-position-vertical:bottom;mso-position-vertical-relative:margin;mso-width-relative:margin;mso-height-relative:margin" coordorigin="-1143" coordsize="17741,252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">
                <v:shape id="Picture 300" o:spid="_x0000_s1042" type="#_x0000_t75" style="position:absolute;left:-1143;width:17741;height:2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">
                  <v:imagedata r:id="rId14" o:title="" cropright="15649f" grayscale="t"/>
                  <v:path arrowok="t"/>
                </v:shape>
                <v:shape id="_x0000_s1043" type="#_x0000_t202" style="position:absolute;left:2095;top:22805;width:115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14:paraId="3D12DC48" w14:textId="4EA7B6DC" w:rsidR="00CA3CE2" w:rsidRPr="000359E3" w:rsidRDefault="00CA3CE2" w:rsidP="000359E3">
                        <w:pPr>
                          <w:jc w:val="center"/>
                          <w:rPr>
                            <w:sz w:val="18"/>
                            <w:szCs w:val="18"/>
                          </w:rPr>
                        </w:pPr>
                        <w:r w:rsidRPr="000359E3">
                          <w:rPr>
                            <w:sz w:val="18"/>
                            <w:szCs w:val="18"/>
                          </w:rPr>
                          <w:t>Simple pit latrine</w:t>
                        </w:r>
                      </w:p>
                    </w:txbxContent>
                  </v:textbox>
                </v:shape>
                <w10:wrap type="square" anchorx="margin" anchory="margin"/>
              </v:group>
            </w:pict>
          </mc:Fallback>
        </mc:AlternateContent>
      </w:r>
      <w:r w:rsidR="00AE2326" w:rsidRPr="004C1B26">
        <w:br w:type="page"/>
      </w:r>
    </w:p>
    <w:p w14:paraId="630D734B" w14:textId="7FAE89B2" w:rsidR="00B52091" w:rsidRPr="004C1B26" w:rsidRDefault="00B90195" w:rsidP="004C1B26">
      <w:pPr>
        <w:pStyle w:val="Heading2"/>
        <w:rPr>
          <w:lang w:val="en-CA"/>
        </w:rPr>
      </w:pPr>
      <w:bookmarkStart w:id="6" w:name="_Toc459991371"/>
      <w:r w:rsidRPr="004C1B26">
        <w:rPr>
          <w:noProof/>
          <w:sz w:val="16"/>
          <w:szCs w:val="16"/>
          <w:lang w:val="en-CA" w:eastAsia="en-CA"/>
        </w:rPr>
        <w:lastRenderedPageBreak/>
        <mc:AlternateContent>
          <mc:Choice Requires="wpg">
            <w:drawing>
              <wp:anchor distT="0" distB="0" distL="114300" distR="114300" simplePos="0" relativeHeight="251676672" behindDoc="0" locked="0" layoutInCell="1" allowOverlap="1" wp14:anchorId="2C1B3EA6" wp14:editId="4363C129">
                <wp:simplePos x="0" y="0"/>
                <wp:positionH relativeFrom="column">
                  <wp:posOffset>4882101</wp:posOffset>
                </wp:positionH>
                <wp:positionV relativeFrom="paragraph">
                  <wp:posOffset>1353</wp:posOffset>
                </wp:positionV>
                <wp:extent cx="1078865" cy="1045403"/>
                <wp:effectExtent l="0" t="0" r="6985" b="2540"/>
                <wp:wrapSquare wrapText="bothSides"/>
                <wp:docPr id="306" name="Group 306"/>
                <wp:cNvGraphicFramePr/>
                <a:graphic xmlns:a="http://schemas.openxmlformats.org/drawingml/2006/main">
                  <a:graphicData uri="http://schemas.microsoft.com/office/word/2010/wordprocessingGroup">
                    <wpg:wgp>
                      <wpg:cNvGrpSpPr/>
                      <wpg:grpSpPr>
                        <a:xfrm>
                          <a:off x="0" y="0"/>
                          <a:ext cx="1078865" cy="1045403"/>
                          <a:chOff x="0" y="0"/>
                          <a:chExt cx="1078865" cy="1045403"/>
                        </a:xfrm>
                      </wpg:grpSpPr>
                      <wpg:grpSp>
                        <wpg:cNvPr id="289" name="Group 289"/>
                        <wpg:cNvGrpSpPr/>
                        <wpg:grpSpPr>
                          <a:xfrm>
                            <a:off x="31805" y="0"/>
                            <a:ext cx="1023620" cy="1043381"/>
                            <a:chOff x="-1" y="-72430"/>
                            <a:chExt cx="1024128" cy="1043980"/>
                          </a:xfrm>
                        </wpg:grpSpPr>
                        <wps:wsp>
                          <wps:cNvPr id="72" name="Text Box 2"/>
                          <wps:cNvSpPr txBox="1">
                            <a:spLocks noChangeArrowheads="1"/>
                          </wps:cNvSpPr>
                          <wps:spPr bwMode="auto">
                            <a:xfrm rot="16200000">
                              <a:off x="400050" y="422910"/>
                              <a:ext cx="971550" cy="125730"/>
                            </a:xfrm>
                            <a:prstGeom prst="rect">
                              <a:avLst/>
                            </a:prstGeom>
                            <a:noFill/>
                            <a:ln w="9525">
                              <a:noFill/>
                              <a:miter lim="800000"/>
                              <a:headEnd/>
                              <a:tailEnd/>
                            </a:ln>
                          </wps:spPr>
                          <wps:txbx>
                            <w:txbxContent>
                              <w:p w14:paraId="2DCF9CE0" w14:textId="167ADB6A" w:rsidR="00CA3CE2" w:rsidRDefault="00CA3CE2" w:rsidP="00B52091">
                                <w:pPr>
                                  <w:jc w:val="center"/>
                                  <w:rPr>
                                    <w:sz w:val="16"/>
                                    <w:szCs w:val="16"/>
                                  </w:rPr>
                                </w:pPr>
                                <w:r>
                                  <w:rPr>
                                    <w:sz w:val="16"/>
                                    <w:szCs w:val="16"/>
                                  </w:rPr>
                                  <w:t>Akvo</w:t>
                                </w:r>
                              </w:p>
                            </w:txbxContent>
                          </wps:txbx>
                          <wps:bodyPr rot="0" vert="horz" wrap="square" lIns="0" tIns="0" rIns="0" bIns="0" anchor="t" anchorCtr="0">
                            <a:spAutoFit/>
                          </wps:bodyPr>
                        </wps:wsp>
                        <pic:pic xmlns:pic="http://schemas.openxmlformats.org/drawingml/2006/picture">
                          <pic:nvPicPr>
                            <pic:cNvPr id="52" name="Picture 52"/>
                            <pic:cNvPicPr preferRelativeResize="0">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 y="-72430"/>
                              <a:ext cx="1024128" cy="1043270"/>
                            </a:xfrm>
                            <a:prstGeom prst="rect">
                              <a:avLst/>
                            </a:prstGeom>
                            <a:noFill/>
                            <a:ln>
                              <a:noFill/>
                            </a:ln>
                          </pic:spPr>
                        </pic:pic>
                      </wpg:grpSp>
                      <wps:wsp>
                        <wps:cNvPr id="304" name="Text Box 2"/>
                        <wps:cNvSpPr txBox="1">
                          <a:spLocks noChangeArrowheads="1"/>
                        </wps:cNvSpPr>
                        <wps:spPr bwMode="auto">
                          <a:xfrm>
                            <a:off x="0" y="842838"/>
                            <a:ext cx="1078865" cy="202565"/>
                          </a:xfrm>
                          <a:prstGeom prst="rect">
                            <a:avLst/>
                          </a:prstGeom>
                          <a:solidFill>
                            <a:srgbClr val="FFFFFF"/>
                          </a:solidFill>
                          <a:ln w="9525">
                            <a:noFill/>
                            <a:miter lim="800000"/>
                            <a:headEnd/>
                            <a:tailEnd/>
                          </a:ln>
                        </wps:spPr>
                        <wps:txbx>
                          <w:txbxContent>
                            <w:p w14:paraId="01DE4D18" w14:textId="1B82F29C" w:rsidR="00CA3CE2" w:rsidRPr="004C1B26" w:rsidRDefault="00CA3CE2" w:rsidP="004C1B26">
                              <w:pPr>
                                <w:jc w:val="center"/>
                                <w:rPr>
                                  <w:sz w:val="14"/>
                                </w:rPr>
                              </w:pPr>
                              <w:r w:rsidRPr="004C1B26">
                                <w:rPr>
                                  <w:sz w:val="14"/>
                                </w:rPr>
                                <w:t>Mechanized Emptying</w:t>
                              </w:r>
                            </w:p>
                          </w:txbxContent>
                        </wps:txbx>
                        <wps:bodyPr rot="0" vert="horz" wrap="square" lIns="91440" tIns="45720" rIns="91440" bIns="45720" anchor="t" anchorCtr="0">
                          <a:spAutoFit/>
                        </wps:bodyPr>
                      </wps:wsp>
                    </wpg:wgp>
                  </a:graphicData>
                </a:graphic>
              </wp:anchor>
            </w:drawing>
          </mc:Choice>
          <mc:Fallback>
            <w:pict>
              <v:group w14:anchorId="2C1B3EA6" id="Group 306" o:spid="_x0000_s1044" style="position:absolute;left:0;text-align:left;margin-left:384.4pt;margin-top:.1pt;width:84.95pt;height:82.3pt;z-index:251676672" coordsize="10788,1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">
                <v:group id="Group 289" o:spid="_x0000_s1045" style="position:absolute;left:318;width:10236;height:10433" coordorigin=",-724" coordsize="10241,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_x0000_s1046" type="#_x0000_t202" style="position:absolute;left:4000;top:4229;width:9715;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" filled="f" stroked="f">
                    <v:textbox style="mso-fit-shape-to-text:t" inset="0,0,0,0">
                      <w:txbxContent>
                        <w:p w14:paraId="2DCF9CE0" w14:textId="167ADB6A" w:rsidR="00CA3CE2" w:rsidRDefault="00CA3CE2" w:rsidP="00B52091">
                          <w:pPr>
                            <w:jc w:val="center"/>
                            <w:rPr>
                              <w:sz w:val="16"/>
                              <w:szCs w:val="16"/>
                            </w:rPr>
                          </w:pPr>
                          <w:r>
                            <w:rPr>
                              <w:sz w:val="16"/>
                              <w:szCs w:val="16"/>
                            </w:rPr>
                            <w:t>Akvo</w:t>
                          </w:r>
                        </w:p>
                      </w:txbxContent>
                    </v:textbox>
                  </v:shape>
                  <v:shape id="Picture 52" o:spid="_x0000_s1047" type="#_x0000_t75" style="position:absolute;top:-724;width:10241;height:10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">
                    <v:imagedata r:id="rId16" o:title="" chromakey="white"/>
                    <v:path arrowok="t"/>
                  </v:shape>
                </v:group>
                <v:shape id="_x0000_s1048" type="#_x0000_t202" style="position:absolute;top:8428;width:1078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" stroked="f">
                  <v:textbox style="mso-fit-shape-to-text:t">
                    <w:txbxContent>
                      <w:p w14:paraId="01DE4D18" w14:textId="1B82F29C" w:rsidR="00CA3CE2" w:rsidRPr="004C1B26" w:rsidRDefault="00CA3CE2" w:rsidP="004C1B26">
                        <w:pPr>
                          <w:jc w:val="center"/>
                          <w:rPr>
                            <w:sz w:val="14"/>
                          </w:rPr>
                        </w:pPr>
                        <w:r w:rsidRPr="004C1B26">
                          <w:rPr>
                            <w:sz w:val="14"/>
                          </w:rPr>
                          <w:t>Mechanized Emptying</w:t>
                        </w:r>
                      </w:p>
                    </w:txbxContent>
                  </v:textbox>
                </v:shape>
                <w10:wrap type="square"/>
              </v:group>
            </w:pict>
          </mc:Fallback>
        </mc:AlternateContent>
      </w:r>
      <w:r w:rsidR="00B52091" w:rsidRPr="004C1B26">
        <w:rPr>
          <w:lang w:val="en-CA"/>
        </w:rPr>
        <w:t>Emptying and Transport</w:t>
      </w:r>
      <w:bookmarkEnd w:id="6"/>
    </w:p>
    <w:p w14:paraId="78E4D05F" w14:textId="15CBEDDA" w:rsidR="00B90195" w:rsidRPr="004C1B26" w:rsidRDefault="00D323F7" w:rsidP="004C1B26">
      <w:r w:rsidRPr="004C1B26">
        <w:t>On-site sanitation technologies</w:t>
      </w:r>
      <w:r w:rsidR="00B52091" w:rsidRPr="004C1B26">
        <w:t xml:space="preserve"> will </w:t>
      </w:r>
      <w:r w:rsidR="00B90195" w:rsidRPr="004C1B26">
        <w:t xml:space="preserve">fill up </w:t>
      </w:r>
      <w:r w:rsidR="00B52091" w:rsidRPr="004C1B26">
        <w:t xml:space="preserve">sooner or later. There are two types </w:t>
      </w:r>
      <w:r w:rsidR="007B2727" w:rsidRPr="004C1B26">
        <w:t>methods</w:t>
      </w:r>
      <w:r w:rsidR="009003EB" w:rsidRPr="004C1B26">
        <w:t xml:space="preserve"> to collect fecal sludge from on-site sanitation technologies and transport </w:t>
      </w:r>
      <w:r w:rsidR="007B2727" w:rsidRPr="004C1B26">
        <w:t xml:space="preserve">it </w:t>
      </w:r>
      <w:r w:rsidR="009003EB" w:rsidRPr="004C1B26">
        <w:t>for treatment</w:t>
      </w:r>
      <w:r w:rsidR="00B90195" w:rsidRPr="004C1B26">
        <w:t xml:space="preserve"> or safe disposal</w:t>
      </w:r>
      <w:r w:rsidR="00B52091" w:rsidRPr="004C1B26">
        <w:t xml:space="preserve">: </w:t>
      </w:r>
    </w:p>
    <w:p w14:paraId="3F37FE6A" w14:textId="77777777" w:rsidR="001B2C1D" w:rsidRPr="004C1B26" w:rsidRDefault="001B2C1D" w:rsidP="004C1B26"/>
    <w:p w14:paraId="1382C26B" w14:textId="36975D0B" w:rsidR="001B2C1D" w:rsidRPr="004C1B26" w:rsidRDefault="001B2C1D" w:rsidP="004C1B26">
      <w:pPr>
        <w:pStyle w:val="ListParagraph-Numbered"/>
      </w:pPr>
      <w:r w:rsidRPr="004C1B26">
        <w:t>M</w:t>
      </w:r>
      <w:r w:rsidR="00B52091" w:rsidRPr="004C1B26">
        <w:t>anual emptying (using a bucket or hand pump)</w:t>
      </w:r>
    </w:p>
    <w:p w14:paraId="6AAB9DDC" w14:textId="7998A706" w:rsidR="007B2727" w:rsidRPr="004C1B26" w:rsidRDefault="001B2C1D" w:rsidP="004C1B26">
      <w:pPr>
        <w:pStyle w:val="ListParagraph-Numbered"/>
      </w:pPr>
      <w:r w:rsidRPr="004C1B26">
        <w:t>M</w:t>
      </w:r>
      <w:r w:rsidR="009003EB" w:rsidRPr="004C1B26">
        <w:t xml:space="preserve">echanized </w:t>
      </w:r>
      <w:r w:rsidR="00B52091" w:rsidRPr="004C1B26">
        <w:t>emptying (using a motorized pump or vacuum truck)</w:t>
      </w:r>
    </w:p>
    <w:p w14:paraId="61399CF4" w14:textId="3D3C8865" w:rsidR="007B2727" w:rsidRPr="004C1B26" w:rsidRDefault="007B2727" w:rsidP="00B52091">
      <w:pPr>
        <w:jc w:val="both"/>
      </w:pPr>
    </w:p>
    <w:p w14:paraId="160CFE75" w14:textId="40C91882" w:rsidR="00B52091" w:rsidRPr="004C1B26" w:rsidRDefault="00B52091" w:rsidP="00B52091">
      <w:pPr>
        <w:jc w:val="both"/>
      </w:pPr>
      <w:r w:rsidRPr="004C1B26">
        <w:t xml:space="preserve">Once emptied, the </w:t>
      </w:r>
      <w:r w:rsidR="00D323F7" w:rsidRPr="004C1B26">
        <w:t xml:space="preserve">fecal </w:t>
      </w:r>
      <w:r w:rsidRPr="004C1B26">
        <w:t>sludge must be safely transported to a treatment or disposal location.</w:t>
      </w:r>
      <w:r w:rsidR="007B2727" w:rsidRPr="004C1B26">
        <w:t xml:space="preserve"> Again, there are various </w:t>
      </w:r>
      <w:r w:rsidR="001B2C1D" w:rsidRPr="004C1B26">
        <w:t>manual</w:t>
      </w:r>
      <w:r w:rsidR="007B2727" w:rsidRPr="004C1B26">
        <w:t xml:space="preserve"> and </w:t>
      </w:r>
      <w:r w:rsidR="001B2C1D" w:rsidRPr="004C1B26">
        <w:t>mechanized</w:t>
      </w:r>
      <w:r w:rsidR="007B2727" w:rsidRPr="004C1B26">
        <w:t xml:space="preserve"> </w:t>
      </w:r>
      <w:r w:rsidR="004F1074" w:rsidRPr="004C1B26">
        <w:t>vehicles</w:t>
      </w:r>
      <w:r w:rsidR="007B2727" w:rsidRPr="004C1B26">
        <w:t xml:space="preserve"> ranging from pushcarts to pickup trucks to vacuum trucks.</w:t>
      </w:r>
    </w:p>
    <w:p w14:paraId="0B8A8BCC" w14:textId="5328F631" w:rsidR="00B52091" w:rsidRPr="004C1B26" w:rsidRDefault="00B52091" w:rsidP="00B52091">
      <w:pPr>
        <w:jc w:val="both"/>
      </w:pPr>
    </w:p>
    <w:p w14:paraId="06668FFD" w14:textId="76F6208F" w:rsidR="007B2727" w:rsidRPr="004C1B26" w:rsidRDefault="00B90195" w:rsidP="00B52091">
      <w:r w:rsidRPr="004C1B26">
        <w:rPr>
          <w:noProof/>
          <w:lang w:eastAsia="en-CA"/>
        </w:rPr>
        <mc:AlternateContent>
          <mc:Choice Requires="wpg">
            <w:drawing>
              <wp:anchor distT="0" distB="0" distL="114300" distR="114300" simplePos="0" relativeHeight="251679744" behindDoc="0" locked="0" layoutInCell="1" allowOverlap="1" wp14:anchorId="6237155D" wp14:editId="64F61D74">
                <wp:simplePos x="0" y="0"/>
                <wp:positionH relativeFrom="column">
                  <wp:posOffset>4961614</wp:posOffset>
                </wp:positionH>
                <wp:positionV relativeFrom="paragraph">
                  <wp:posOffset>823264</wp:posOffset>
                </wp:positionV>
                <wp:extent cx="1003272" cy="1306830"/>
                <wp:effectExtent l="0" t="0" r="6985" b="7620"/>
                <wp:wrapSquare wrapText="bothSides"/>
                <wp:docPr id="310" name="Group 310"/>
                <wp:cNvGraphicFramePr/>
                <a:graphic xmlns:a="http://schemas.openxmlformats.org/drawingml/2006/main">
                  <a:graphicData uri="http://schemas.microsoft.com/office/word/2010/wordprocessingGroup">
                    <wpg:wgp>
                      <wpg:cNvGrpSpPr/>
                      <wpg:grpSpPr>
                        <a:xfrm>
                          <a:off x="0" y="0"/>
                          <a:ext cx="1003272" cy="1306830"/>
                          <a:chOff x="0" y="0"/>
                          <a:chExt cx="1003272" cy="1306830"/>
                        </a:xfrm>
                      </wpg:grpSpPr>
                      <wpg:grpSp>
                        <wpg:cNvPr id="298" name="Group 298"/>
                        <wpg:cNvGrpSpPr/>
                        <wpg:grpSpPr>
                          <a:xfrm>
                            <a:off x="0" y="0"/>
                            <a:ext cx="1001395" cy="1306830"/>
                            <a:chOff x="0" y="0"/>
                            <a:chExt cx="1001395" cy="1306830"/>
                          </a:xfrm>
                        </wpg:grpSpPr>
                        <pic:pic xmlns:pic="http://schemas.openxmlformats.org/drawingml/2006/picture">
                          <pic:nvPicPr>
                            <pic:cNvPr id="23" name="Picture 23" descr="N:\Share Folders\Melanie\graphics\fecal_tech_brief\icons_for_graph\icon_unplanted-drying-beds.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89560"/>
                              <a:ext cx="1001395" cy="1017270"/>
                            </a:xfrm>
                            <a:prstGeom prst="rect">
                              <a:avLst/>
                            </a:prstGeom>
                            <a:noFill/>
                            <a:ln>
                              <a:noFill/>
                            </a:ln>
                          </pic:spPr>
                        </pic:pic>
                        <wps:wsp>
                          <wps:cNvPr id="1" name="Text Box 2"/>
                          <wps:cNvSpPr txBox="1">
                            <a:spLocks noChangeArrowheads="1"/>
                          </wps:cNvSpPr>
                          <wps:spPr bwMode="auto">
                            <a:xfrm rot="16200000">
                              <a:off x="419100" y="422910"/>
                              <a:ext cx="971550" cy="125730"/>
                            </a:xfrm>
                            <a:prstGeom prst="rect">
                              <a:avLst/>
                            </a:prstGeom>
                            <a:noFill/>
                            <a:ln w="9525">
                              <a:noFill/>
                              <a:miter lim="800000"/>
                              <a:headEnd/>
                              <a:tailEnd/>
                            </a:ln>
                          </wps:spPr>
                          <wps:txbx>
                            <w:txbxContent>
                              <w:p w14:paraId="005D536F" w14:textId="77777777" w:rsidR="00CA3CE2" w:rsidRDefault="00CA3CE2" w:rsidP="002C7E21">
                                <w:pPr>
                                  <w:jc w:val="center"/>
                                  <w:rPr>
                                    <w:sz w:val="16"/>
                                    <w:szCs w:val="16"/>
                                  </w:rPr>
                                </w:pPr>
                                <w:r>
                                  <w:rPr>
                                    <w:sz w:val="16"/>
                                    <w:szCs w:val="16"/>
                                  </w:rPr>
                                  <w:t>Akvo</w:t>
                                </w:r>
                              </w:p>
                            </w:txbxContent>
                          </wps:txbx>
                          <wps:bodyPr rot="0" vert="horz" wrap="square" lIns="0" tIns="0" rIns="0" bIns="0" anchor="t" anchorCtr="0">
                            <a:spAutoFit/>
                          </wps:bodyPr>
                        </wps:wsp>
                      </wpg:grpSp>
                      <wps:wsp>
                        <wps:cNvPr id="309" name="Text Box 2"/>
                        <wps:cNvSpPr txBox="1">
                          <a:spLocks noChangeArrowheads="1"/>
                        </wps:cNvSpPr>
                        <wps:spPr bwMode="auto">
                          <a:xfrm>
                            <a:off x="0" y="1017767"/>
                            <a:ext cx="1003272" cy="289063"/>
                          </a:xfrm>
                          <a:prstGeom prst="rect">
                            <a:avLst/>
                          </a:prstGeom>
                          <a:solidFill>
                            <a:srgbClr val="FFFFFF"/>
                          </a:solidFill>
                          <a:ln w="9525">
                            <a:noFill/>
                            <a:miter lim="800000"/>
                            <a:headEnd/>
                            <a:tailEnd/>
                          </a:ln>
                        </wps:spPr>
                        <wps:txbx>
                          <w:txbxContent>
                            <w:p w14:paraId="4D7A354D" w14:textId="0A1D5D73" w:rsidR="00CA3CE2" w:rsidRPr="004C1B26" w:rsidRDefault="00CA3CE2" w:rsidP="004C1B26">
                              <w:pPr>
                                <w:jc w:val="center"/>
                                <w:rPr>
                                  <w:sz w:val="14"/>
                                  <w:lang w:val="en-US"/>
                                </w:rPr>
                              </w:pPr>
                              <w:r>
                                <w:rPr>
                                  <w:sz w:val="14"/>
                                  <w:lang w:val="en-US"/>
                                </w:rPr>
                                <w:t>Unplanted Drying Bed</w:t>
                              </w:r>
                            </w:p>
                          </w:txbxContent>
                        </wps:txbx>
                        <wps:bodyPr rot="0" vert="horz" wrap="square" lIns="91440" tIns="45720" rIns="91440" bIns="45720" anchor="ctr" anchorCtr="0">
                          <a:noAutofit/>
                        </wps:bodyPr>
                      </wps:wsp>
                    </wpg:wgp>
                  </a:graphicData>
                </a:graphic>
              </wp:anchor>
            </w:drawing>
          </mc:Choice>
          <mc:Fallback>
            <w:pict>
              <v:group w14:anchorId="6237155D" id="Group 310" o:spid="_x0000_s1049" style="position:absolute;margin-left:390.7pt;margin-top:64.8pt;width:79pt;height:102.9pt;z-index:251679744" coordsize="10032,1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">
                <v:group id="Group 298" o:spid="_x0000_s1050" style="position:absolute;width:10013;height:13068" coordsize="10013,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3" o:spid="_x0000_s1051" type="#_x0000_t75" style="position:absolute;top:2895;width:10013;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">
                    <v:imagedata r:id="rId18" o:title="icon_unplanted-drying-beds"/>
                    <v:path arrowok="t"/>
                  </v:shape>
                  <v:shape id="_x0000_s1052" type="#_x0000_t202" style="position:absolute;left:4191;top:4229;width:9715;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" filled="f" stroked="f">
                    <v:textbox style="mso-fit-shape-to-text:t" inset="0,0,0,0">
                      <w:txbxContent>
                        <w:p w14:paraId="005D536F" w14:textId="77777777" w:rsidR="00CA3CE2" w:rsidRDefault="00CA3CE2" w:rsidP="002C7E21">
                          <w:pPr>
                            <w:jc w:val="center"/>
                            <w:rPr>
                              <w:sz w:val="16"/>
                              <w:szCs w:val="16"/>
                            </w:rPr>
                          </w:pPr>
                          <w:r>
                            <w:rPr>
                              <w:sz w:val="16"/>
                              <w:szCs w:val="16"/>
                            </w:rPr>
                            <w:t>Akvo</w:t>
                          </w:r>
                        </w:p>
                      </w:txbxContent>
                    </v:textbox>
                  </v:shape>
                </v:group>
                <v:shape id="_x0000_s1053" type="#_x0000_t202" style="position:absolute;top:10177;width:10032;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" stroked="f">
                  <v:textbox>
                    <w:txbxContent>
                      <w:p w14:paraId="4D7A354D" w14:textId="0A1D5D73" w:rsidR="00CA3CE2" w:rsidRPr="004C1B26" w:rsidRDefault="00CA3CE2" w:rsidP="004C1B26">
                        <w:pPr>
                          <w:jc w:val="center"/>
                          <w:rPr>
                            <w:sz w:val="14"/>
                            <w:lang w:val="en-US"/>
                          </w:rPr>
                        </w:pPr>
                        <w:r>
                          <w:rPr>
                            <w:sz w:val="14"/>
                            <w:lang w:val="en-US"/>
                          </w:rPr>
                          <w:t>Unplanted Drying Bed</w:t>
                        </w:r>
                      </w:p>
                    </w:txbxContent>
                  </v:textbox>
                </v:shape>
                <w10:wrap type="square"/>
              </v:group>
            </w:pict>
          </mc:Fallback>
        </mc:AlternateContent>
      </w:r>
      <w:r w:rsidR="00B52091" w:rsidRPr="004C1B26">
        <w:t xml:space="preserve">Emptying and transporting </w:t>
      </w:r>
      <w:r w:rsidR="00D323F7" w:rsidRPr="004C1B26">
        <w:t xml:space="preserve">fecal </w:t>
      </w:r>
      <w:r w:rsidR="00B52091" w:rsidRPr="004C1B26">
        <w:t xml:space="preserve">sludge is an essential service that is often neglected </w:t>
      </w:r>
      <w:r w:rsidR="00C23E04" w:rsidRPr="004C1B26">
        <w:t>in sanitation projects</w:t>
      </w:r>
      <w:r w:rsidR="00B52091" w:rsidRPr="004C1B26">
        <w:t xml:space="preserve">. Ideally, </w:t>
      </w:r>
      <w:r w:rsidR="004F1074" w:rsidRPr="004C1B26">
        <w:t>on-site</w:t>
      </w:r>
      <w:r w:rsidR="001B2C1D" w:rsidRPr="004C1B26">
        <w:t xml:space="preserve"> sanitation </w:t>
      </w:r>
      <w:r w:rsidR="004F1074" w:rsidRPr="004C1B26">
        <w:t xml:space="preserve">technologies </w:t>
      </w:r>
      <w:r w:rsidR="00B52091" w:rsidRPr="004C1B26">
        <w:t xml:space="preserve">should be emptied in a safe and hygienic manner by well-equipped and protected workers who transport the sludge to a treatment, use or disposal site. </w:t>
      </w:r>
      <w:r w:rsidR="001B2C1D" w:rsidRPr="004C1B26">
        <w:t xml:space="preserve">However, in reality, many on-site technologies are either abandoned or emptied using unsafe and unhygienic methods. Fecal sludge is simply dumped by the home, in the street, or in nearby water sources. </w:t>
      </w:r>
    </w:p>
    <w:p w14:paraId="76D8199F" w14:textId="404B075C" w:rsidR="00B52091" w:rsidRPr="004C1B26" w:rsidRDefault="00B52091" w:rsidP="004C1B26">
      <w:pPr>
        <w:pStyle w:val="Heading2"/>
        <w:rPr>
          <w:lang w:val="en-CA"/>
        </w:rPr>
      </w:pPr>
      <w:bookmarkStart w:id="7" w:name="_Toc459991372"/>
      <w:r w:rsidRPr="004C1B26">
        <w:rPr>
          <w:lang w:val="en-CA"/>
        </w:rPr>
        <w:t>Treatment</w:t>
      </w:r>
      <w:bookmarkEnd w:id="7"/>
    </w:p>
    <w:p w14:paraId="5E073048" w14:textId="490F6E7F" w:rsidR="001C2474" w:rsidRPr="004C1B26" w:rsidRDefault="009B1DAF" w:rsidP="004C1B26">
      <w:r w:rsidRPr="004C1B26">
        <w:t>The type and level of treatment depends on the final goal for the fecal sludge</w:t>
      </w:r>
      <w:r w:rsidR="00F22CDD" w:rsidRPr="004C1B26">
        <w:t xml:space="preserve"> (how it is to be used or disposed</w:t>
      </w:r>
      <w:r w:rsidR="001B2C1D" w:rsidRPr="004C1B26">
        <w:t xml:space="preserve"> of</w:t>
      </w:r>
      <w:r w:rsidR="00F22CDD" w:rsidRPr="004C1B26">
        <w:t>)</w:t>
      </w:r>
      <w:r w:rsidRPr="004C1B26">
        <w:t xml:space="preserve">. </w:t>
      </w:r>
      <w:r w:rsidR="001C2474" w:rsidRPr="004C1B26">
        <w:t xml:space="preserve">There are four different treatment objectives for fecal sludge: (1) pathogen inactivation, (2) stabilization, (3) dewatering, and (4) nutrient management. </w:t>
      </w:r>
      <w:r w:rsidR="000401A8" w:rsidRPr="004C1B26">
        <w:t>Each treatment objective has</w:t>
      </w:r>
      <w:r w:rsidR="001C2474" w:rsidRPr="004C1B26">
        <w:t xml:space="preserve"> associated environmental, health</w:t>
      </w:r>
      <w:r w:rsidR="000401A8" w:rsidRPr="004C1B26">
        <w:t>,</w:t>
      </w:r>
      <w:r w:rsidR="001C2474" w:rsidRPr="004C1B26">
        <w:t xml:space="preserve"> and logistics impacts.</w:t>
      </w:r>
    </w:p>
    <w:p w14:paraId="2EE8548F" w14:textId="77777777" w:rsidR="001C2474" w:rsidRPr="004C1B26" w:rsidRDefault="001C2474" w:rsidP="000359E3">
      <w:pPr>
        <w:jc w:val="both"/>
      </w:pPr>
    </w:p>
    <w:p w14:paraId="2CE4BDA1" w14:textId="0E89599C" w:rsidR="00A914D6" w:rsidRPr="004C1B26" w:rsidRDefault="00A914D6" w:rsidP="000359E3">
      <w:pPr>
        <w:jc w:val="both"/>
      </w:pPr>
      <w:r w:rsidRPr="004C1B26">
        <w:t xml:space="preserve">Treatment technologies available for fecal sludge are in different stages of development: </w:t>
      </w:r>
    </w:p>
    <w:p w14:paraId="1492388A" w14:textId="1E9964E4" w:rsidR="00A914D6" w:rsidRPr="004C1B26" w:rsidRDefault="00A914D6" w:rsidP="000359E3">
      <w:pPr>
        <w:jc w:val="both"/>
      </w:pPr>
    </w:p>
    <w:p w14:paraId="1F005CA1" w14:textId="3ADC9A12" w:rsidR="00A914D6" w:rsidRPr="004C1B26" w:rsidRDefault="00A914D6" w:rsidP="004C1B26">
      <w:pPr>
        <w:pStyle w:val="ListParagraph"/>
        <w:numPr>
          <w:ilvl w:val="0"/>
          <w:numId w:val="29"/>
        </w:numPr>
        <w:jc w:val="both"/>
      </w:pPr>
      <w:r w:rsidRPr="004C1B26">
        <w:rPr>
          <w:b/>
        </w:rPr>
        <w:t>Established</w:t>
      </w:r>
      <w:r w:rsidRPr="004C1B26">
        <w:t>: There is experience in designing and operating the technologies for fecal sludge.</w:t>
      </w:r>
      <w:r w:rsidR="00912319" w:rsidRPr="004C1B26">
        <w:t xml:space="preserve"> For example, drying beds, settling-thickening, and co-composting.</w:t>
      </w:r>
    </w:p>
    <w:p w14:paraId="121AC756" w14:textId="2E9060EE" w:rsidR="00A914D6" w:rsidRPr="004C1B26" w:rsidRDefault="00A914D6" w:rsidP="004C1B26">
      <w:pPr>
        <w:pStyle w:val="ListParagraph"/>
        <w:numPr>
          <w:ilvl w:val="0"/>
          <w:numId w:val="29"/>
        </w:numPr>
        <w:jc w:val="both"/>
      </w:pPr>
      <w:r w:rsidRPr="004C1B26">
        <w:rPr>
          <w:b/>
        </w:rPr>
        <w:t>Transferring</w:t>
      </w:r>
      <w:r w:rsidRPr="004C1B26">
        <w:t xml:space="preserve">: </w:t>
      </w:r>
      <w:r w:rsidR="00B34BFB" w:rsidRPr="004C1B26">
        <w:t>Technologies a</w:t>
      </w:r>
      <w:r w:rsidRPr="004C1B26">
        <w:t>re being adapted from wastewater treatment</w:t>
      </w:r>
      <w:r w:rsidR="001B2C1D" w:rsidRPr="004C1B26">
        <w:t xml:space="preserve"> or another</w:t>
      </w:r>
      <w:r w:rsidR="00247C3A" w:rsidRPr="004C1B26">
        <w:t xml:space="preserve"> sector</w:t>
      </w:r>
      <w:r w:rsidRPr="004C1B26">
        <w:t>.</w:t>
      </w:r>
      <w:r w:rsidR="00912319" w:rsidRPr="004C1B26">
        <w:t xml:space="preserve"> For example, mechanical dewatering, anaerobic digestion, incineration, and thermal drying.</w:t>
      </w:r>
    </w:p>
    <w:p w14:paraId="63FBBAFD" w14:textId="4363CCC4" w:rsidR="00B52091" w:rsidRPr="004C1B26" w:rsidRDefault="00A914D6" w:rsidP="004C1B26">
      <w:pPr>
        <w:pStyle w:val="ListParagraph"/>
        <w:numPr>
          <w:ilvl w:val="0"/>
          <w:numId w:val="29"/>
        </w:numPr>
        <w:jc w:val="both"/>
      </w:pPr>
      <w:r w:rsidRPr="004C1B26">
        <w:rPr>
          <w:b/>
        </w:rPr>
        <w:t>Innovative</w:t>
      </w:r>
      <w:r w:rsidRPr="004C1B26">
        <w:t xml:space="preserve">: </w:t>
      </w:r>
      <w:r w:rsidR="00B34BFB" w:rsidRPr="004C1B26">
        <w:t>Technologies a</w:t>
      </w:r>
      <w:r w:rsidRPr="004C1B26">
        <w:t>re being researched, developed and piloted.</w:t>
      </w:r>
      <w:r w:rsidR="00912319" w:rsidRPr="004C1B26">
        <w:t xml:space="preserve"> For example, alkaline and ammonia treatment, vermicomposting, and black soldier flies for animal protein.</w:t>
      </w:r>
    </w:p>
    <w:p w14:paraId="4B416808" w14:textId="66B361A1" w:rsidR="00B52091" w:rsidRPr="004C1B26" w:rsidRDefault="00B52091" w:rsidP="004C1B26">
      <w:pPr>
        <w:pStyle w:val="Heading2"/>
        <w:rPr>
          <w:lang w:val="en-CA"/>
        </w:rPr>
      </w:pPr>
      <w:bookmarkStart w:id="8" w:name="_Toc459991373"/>
      <w:r w:rsidRPr="004C1B26">
        <w:rPr>
          <w:lang w:val="en-CA"/>
        </w:rPr>
        <w:t xml:space="preserve">Use </w:t>
      </w:r>
      <w:r w:rsidR="00703FB5" w:rsidRPr="004C1B26">
        <w:rPr>
          <w:lang w:val="en-CA"/>
        </w:rPr>
        <w:t>or</w:t>
      </w:r>
      <w:r w:rsidRPr="004C1B26">
        <w:rPr>
          <w:lang w:val="en-CA"/>
        </w:rPr>
        <w:t xml:space="preserve"> Disposal</w:t>
      </w:r>
      <w:bookmarkEnd w:id="8"/>
    </w:p>
    <w:p w14:paraId="2740D8DE" w14:textId="4AC95414" w:rsidR="00B52091" w:rsidRPr="004C1B26" w:rsidRDefault="001B2C1D" w:rsidP="004C1B26">
      <w:r w:rsidRPr="004C1B26">
        <w:rPr>
          <w:noProof/>
          <w:lang w:eastAsia="en-CA"/>
        </w:rPr>
        <mc:AlternateContent>
          <mc:Choice Requires="wpg">
            <w:drawing>
              <wp:anchor distT="0" distB="0" distL="114300" distR="114300" simplePos="0" relativeHeight="251682816" behindDoc="0" locked="0" layoutInCell="1" allowOverlap="1" wp14:anchorId="28AB6B45" wp14:editId="2C1824A7">
                <wp:simplePos x="0" y="0"/>
                <wp:positionH relativeFrom="column">
                  <wp:posOffset>4945711</wp:posOffset>
                </wp:positionH>
                <wp:positionV relativeFrom="paragraph">
                  <wp:posOffset>46410</wp:posOffset>
                </wp:positionV>
                <wp:extent cx="1019175" cy="1211415"/>
                <wp:effectExtent l="0" t="0" r="9525" b="8255"/>
                <wp:wrapSquare wrapText="bothSides"/>
                <wp:docPr id="312" name="Group 312"/>
                <wp:cNvGraphicFramePr/>
                <a:graphic xmlns:a="http://schemas.openxmlformats.org/drawingml/2006/main">
                  <a:graphicData uri="http://schemas.microsoft.com/office/word/2010/wordprocessingGroup">
                    <wpg:wgp>
                      <wpg:cNvGrpSpPr/>
                      <wpg:grpSpPr>
                        <a:xfrm>
                          <a:off x="0" y="0"/>
                          <a:ext cx="1019175" cy="1211415"/>
                          <a:chOff x="0" y="0"/>
                          <a:chExt cx="1019175" cy="1211415"/>
                        </a:xfrm>
                      </wpg:grpSpPr>
                      <wpg:grpSp>
                        <wpg:cNvPr id="299" name="Group 299"/>
                        <wpg:cNvGrpSpPr/>
                        <wpg:grpSpPr>
                          <a:xfrm>
                            <a:off x="0" y="0"/>
                            <a:ext cx="1019175" cy="1137285"/>
                            <a:chOff x="0" y="0"/>
                            <a:chExt cx="1019175" cy="1137285"/>
                          </a:xfrm>
                        </wpg:grpSpPr>
                        <pic:pic xmlns:pic="http://schemas.openxmlformats.org/drawingml/2006/picture">
                          <pic:nvPicPr>
                            <pic:cNvPr id="55" name="Picture 5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08585"/>
                              <a:ext cx="1019175" cy="1028700"/>
                            </a:xfrm>
                            <a:prstGeom prst="rect">
                              <a:avLst/>
                            </a:prstGeom>
                            <a:noFill/>
                            <a:ln>
                              <a:noFill/>
                            </a:ln>
                          </pic:spPr>
                        </pic:pic>
                        <wps:wsp>
                          <wps:cNvPr id="22" name="Text Box 2"/>
                          <wps:cNvSpPr txBox="1">
                            <a:spLocks noChangeArrowheads="1"/>
                          </wps:cNvSpPr>
                          <wps:spPr bwMode="auto">
                            <a:xfrm rot="16200000">
                              <a:off x="409575" y="422910"/>
                              <a:ext cx="971550" cy="125730"/>
                            </a:xfrm>
                            <a:prstGeom prst="rect">
                              <a:avLst/>
                            </a:prstGeom>
                            <a:noFill/>
                            <a:ln w="9525">
                              <a:noFill/>
                              <a:miter lim="800000"/>
                              <a:headEnd/>
                              <a:tailEnd/>
                            </a:ln>
                          </wps:spPr>
                          <wps:txbx>
                            <w:txbxContent>
                              <w:p w14:paraId="327FFCFA" w14:textId="77777777" w:rsidR="00CA3CE2" w:rsidRDefault="00CA3CE2" w:rsidP="002C7E21">
                                <w:pPr>
                                  <w:jc w:val="center"/>
                                  <w:rPr>
                                    <w:sz w:val="16"/>
                                    <w:szCs w:val="16"/>
                                  </w:rPr>
                                </w:pPr>
                                <w:r>
                                  <w:rPr>
                                    <w:sz w:val="16"/>
                                    <w:szCs w:val="16"/>
                                  </w:rPr>
                                  <w:t>Akvo</w:t>
                                </w:r>
                              </w:p>
                            </w:txbxContent>
                          </wps:txbx>
                          <wps:bodyPr rot="0" vert="horz" wrap="square" lIns="0" tIns="0" rIns="0" bIns="0" anchor="t" anchorCtr="0">
                            <a:spAutoFit/>
                          </wps:bodyPr>
                        </wps:wsp>
                      </wpg:grpSp>
                      <wps:wsp>
                        <wps:cNvPr id="311" name="Text Box 2"/>
                        <wps:cNvSpPr txBox="1">
                          <a:spLocks noChangeArrowheads="1"/>
                        </wps:cNvSpPr>
                        <wps:spPr bwMode="auto">
                          <a:xfrm>
                            <a:off x="7952" y="922352"/>
                            <a:ext cx="1002665" cy="289063"/>
                          </a:xfrm>
                          <a:prstGeom prst="rect">
                            <a:avLst/>
                          </a:prstGeom>
                          <a:solidFill>
                            <a:srgbClr val="FFFFFF"/>
                          </a:solidFill>
                          <a:ln w="9525">
                            <a:noFill/>
                            <a:miter lim="800000"/>
                            <a:headEnd/>
                            <a:tailEnd/>
                          </a:ln>
                        </wps:spPr>
                        <wps:txbx>
                          <w:txbxContent>
                            <w:p w14:paraId="097F7B88" w14:textId="3869C2BB" w:rsidR="00CA3CE2" w:rsidRPr="004C1B26" w:rsidRDefault="00CA3CE2" w:rsidP="004C1B26">
                              <w:pPr>
                                <w:jc w:val="center"/>
                                <w:rPr>
                                  <w:sz w:val="14"/>
                                  <w:lang w:val="en-US"/>
                                </w:rPr>
                              </w:pPr>
                              <w:r>
                                <w:rPr>
                                  <w:sz w:val="14"/>
                                  <w:lang w:val="en-US"/>
                                </w:rPr>
                                <w:t>Use in Agriculture</w:t>
                              </w:r>
                            </w:p>
                          </w:txbxContent>
                        </wps:txbx>
                        <wps:bodyPr rot="0" vert="horz" wrap="square" lIns="91440" tIns="45720" rIns="91440" bIns="45720" anchor="ctr" anchorCtr="0">
                          <a:noAutofit/>
                        </wps:bodyPr>
                      </wps:wsp>
                    </wpg:wgp>
                  </a:graphicData>
                </a:graphic>
              </wp:anchor>
            </w:drawing>
          </mc:Choice>
          <mc:Fallback>
            <w:pict>
              <v:group w14:anchorId="28AB6B45" id="Group 312" o:spid="_x0000_s1054" style="position:absolute;margin-left:389.45pt;margin-top:3.65pt;width:80.25pt;height:95.4pt;z-index:251682816" coordsize="10191,1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">
                <v:group id="Group 299" o:spid="_x0000_s1055" style="position:absolute;width:10191;height:11372" coordsize="10191,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55" o:spid="_x0000_s1056" type="#_x0000_t75" style="position:absolute;top:1085;width:1019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">
                    <v:imagedata r:id="rId20" o:title=""/>
                    <v:path arrowok="t"/>
                  </v:shape>
                  <v:shape id="_x0000_s1057" type="#_x0000_t202" style="position:absolute;left:4095;top:4229;width:9715;height:12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" filled="f" stroked="f">
                    <v:textbox style="mso-fit-shape-to-text:t" inset="0,0,0,0">
                      <w:txbxContent>
                        <w:p w14:paraId="327FFCFA" w14:textId="77777777" w:rsidR="00CA3CE2" w:rsidRDefault="00CA3CE2" w:rsidP="002C7E21">
                          <w:pPr>
                            <w:jc w:val="center"/>
                            <w:rPr>
                              <w:sz w:val="16"/>
                              <w:szCs w:val="16"/>
                            </w:rPr>
                          </w:pPr>
                          <w:r>
                            <w:rPr>
                              <w:sz w:val="16"/>
                              <w:szCs w:val="16"/>
                            </w:rPr>
                            <w:t>Akvo</w:t>
                          </w:r>
                        </w:p>
                      </w:txbxContent>
                    </v:textbox>
                  </v:shape>
                </v:group>
                <v:shape id="_x0000_s1058" type="#_x0000_t202" style="position:absolute;left:79;top:9223;width:10027;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" stroked="f">
                  <v:textbox>
                    <w:txbxContent>
                      <w:p w14:paraId="097F7B88" w14:textId="3869C2BB" w:rsidR="00CA3CE2" w:rsidRPr="004C1B26" w:rsidRDefault="00CA3CE2" w:rsidP="004C1B26">
                        <w:pPr>
                          <w:jc w:val="center"/>
                          <w:rPr>
                            <w:sz w:val="14"/>
                            <w:lang w:val="en-US"/>
                          </w:rPr>
                        </w:pPr>
                        <w:r>
                          <w:rPr>
                            <w:sz w:val="14"/>
                            <w:lang w:val="en-US"/>
                          </w:rPr>
                          <w:t>Use in Agriculture</w:t>
                        </w:r>
                      </w:p>
                    </w:txbxContent>
                  </v:textbox>
                </v:shape>
                <w10:wrap type="square"/>
              </v:group>
            </w:pict>
          </mc:Fallback>
        </mc:AlternateContent>
      </w:r>
      <w:r w:rsidR="00B52091" w:rsidRPr="004C1B26">
        <w:t>The following are some options for using or disposing of urine and feces in ways that are the least harmful to people and the environment:</w:t>
      </w:r>
    </w:p>
    <w:p w14:paraId="7DCC8DF1" w14:textId="30C0659E" w:rsidR="00B52091" w:rsidRPr="004C1B26" w:rsidRDefault="00B52091" w:rsidP="00685037"/>
    <w:p w14:paraId="2B6E59D4" w14:textId="17343730" w:rsidR="00B52091" w:rsidRPr="004C1B26" w:rsidRDefault="00B52091" w:rsidP="00CA3CE2">
      <w:pPr>
        <w:pStyle w:val="ListParagraph"/>
        <w:numPr>
          <w:ilvl w:val="0"/>
          <w:numId w:val="8"/>
        </w:numPr>
        <w:ind w:left="357" w:hanging="357"/>
      </w:pPr>
      <w:r w:rsidRPr="004C1B26">
        <w:t>Use urine as a fertilizer</w:t>
      </w:r>
    </w:p>
    <w:p w14:paraId="4378D67C" w14:textId="6258ED2D" w:rsidR="00B52091" w:rsidRPr="004C1B26" w:rsidRDefault="00B52091" w:rsidP="004C1B26">
      <w:pPr>
        <w:pStyle w:val="ListParagraph"/>
        <w:numPr>
          <w:ilvl w:val="0"/>
          <w:numId w:val="8"/>
        </w:numPr>
        <w:ind w:left="357" w:hanging="357"/>
      </w:pPr>
      <w:r w:rsidRPr="004C1B26">
        <w:t>Use treated</w:t>
      </w:r>
      <w:r w:rsidR="00300B74" w:rsidRPr="004C1B26">
        <w:t xml:space="preserve"> fecal sludge and </w:t>
      </w:r>
      <w:r w:rsidR="004B0655" w:rsidRPr="004C1B26">
        <w:t>source-</w:t>
      </w:r>
      <w:r w:rsidR="00912319" w:rsidRPr="004C1B26">
        <w:t xml:space="preserve">separated </w:t>
      </w:r>
      <w:r w:rsidR="00300B74" w:rsidRPr="004C1B26">
        <w:t>urine</w:t>
      </w:r>
      <w:r w:rsidRPr="004C1B26">
        <w:t xml:space="preserve"> as a soil amendment in home gardens and agriculture to provide nutrients for plant growth and improve the physical qualities of soil</w:t>
      </w:r>
    </w:p>
    <w:p w14:paraId="0DC91CEE" w14:textId="4CC38940" w:rsidR="00B52091" w:rsidRPr="004C1B26" w:rsidRDefault="00B52091" w:rsidP="004A6DA8">
      <w:pPr>
        <w:pStyle w:val="ListParagraph"/>
        <w:numPr>
          <w:ilvl w:val="0"/>
          <w:numId w:val="8"/>
        </w:numPr>
        <w:jc w:val="both"/>
      </w:pPr>
      <w:r w:rsidRPr="004C1B26">
        <w:lastRenderedPageBreak/>
        <w:t xml:space="preserve">Use treated </w:t>
      </w:r>
      <w:r w:rsidR="00300B74" w:rsidRPr="004C1B26">
        <w:t>fecal sludge</w:t>
      </w:r>
      <w:r w:rsidRPr="004C1B26">
        <w:t xml:space="preserve"> as a soil amendment in</w:t>
      </w:r>
      <w:r w:rsidR="00664C9E">
        <w:t>:</w:t>
      </w:r>
      <w:r w:rsidRPr="004C1B26">
        <w:t xml:space="preserve"> forestry, sod and turf growing, flower growing, landscaping, parks, golf courses, mine reclamation, landfill cover, or erosion control</w:t>
      </w:r>
    </w:p>
    <w:p w14:paraId="77678DAE" w14:textId="2BCBDB4A" w:rsidR="00B52091" w:rsidRPr="004C1B26" w:rsidRDefault="00B52091" w:rsidP="004A6DA8">
      <w:pPr>
        <w:pStyle w:val="ListParagraph"/>
        <w:numPr>
          <w:ilvl w:val="0"/>
          <w:numId w:val="8"/>
        </w:numPr>
      </w:pPr>
      <w:r w:rsidRPr="004C1B26">
        <w:t xml:space="preserve">Use </w:t>
      </w:r>
      <w:r w:rsidR="00300B74" w:rsidRPr="004C1B26">
        <w:t xml:space="preserve">fecal sludge and </w:t>
      </w:r>
      <w:r w:rsidR="004B0655" w:rsidRPr="004C1B26">
        <w:t>source-</w:t>
      </w:r>
      <w:r w:rsidR="00912319" w:rsidRPr="004C1B26">
        <w:t xml:space="preserve">separated </w:t>
      </w:r>
      <w:r w:rsidR="00300B74" w:rsidRPr="004C1B26">
        <w:t>urine</w:t>
      </w:r>
      <w:r w:rsidRPr="004C1B26">
        <w:t xml:space="preserve"> as a source of nutrients and water for growing aquatic plants and </w:t>
      </w:r>
      <w:r w:rsidR="009D15D5" w:rsidRPr="004C1B26">
        <w:t xml:space="preserve">fish </w:t>
      </w:r>
      <w:r w:rsidRPr="004C1B26">
        <w:t>(also known as aquaculture)</w:t>
      </w:r>
    </w:p>
    <w:p w14:paraId="4532F794" w14:textId="46A85F34" w:rsidR="00CA101D" w:rsidRPr="004C1B26" w:rsidRDefault="00CA101D" w:rsidP="004A6DA8">
      <w:pPr>
        <w:pStyle w:val="ListParagraph"/>
        <w:numPr>
          <w:ilvl w:val="0"/>
          <w:numId w:val="8"/>
        </w:numPr>
      </w:pPr>
      <w:r w:rsidRPr="004C1B26">
        <w:t xml:space="preserve">Use </w:t>
      </w:r>
      <w:r w:rsidR="00300B74" w:rsidRPr="004C1B26">
        <w:t>fecal sludge</w:t>
      </w:r>
      <w:r w:rsidRPr="004C1B26">
        <w:t xml:space="preserve"> as a source of protein for animal feed (</w:t>
      </w:r>
      <w:r w:rsidR="009D15D5" w:rsidRPr="004C1B26">
        <w:t>for example</w:t>
      </w:r>
      <w:r w:rsidRPr="004C1B26">
        <w:t>, black soldier fly larvae)</w:t>
      </w:r>
    </w:p>
    <w:p w14:paraId="49CC7F0D" w14:textId="44592602" w:rsidR="00CA101D" w:rsidRPr="004C1B26" w:rsidRDefault="00C23E04" w:rsidP="004A6DA8">
      <w:pPr>
        <w:pStyle w:val="ListParagraph"/>
        <w:numPr>
          <w:ilvl w:val="0"/>
          <w:numId w:val="8"/>
        </w:numPr>
      </w:pPr>
      <w:r w:rsidRPr="004C1B26">
        <w:t>Use</w:t>
      </w:r>
      <w:r w:rsidR="00CA101D" w:rsidRPr="004C1B26">
        <w:t xml:space="preserve"> </w:t>
      </w:r>
      <w:r w:rsidR="00300B74" w:rsidRPr="004C1B26">
        <w:t>fecal sludge</w:t>
      </w:r>
      <w:r w:rsidR="00CA101D" w:rsidRPr="004C1B26">
        <w:t xml:space="preserve"> as a source of energy </w:t>
      </w:r>
      <w:r w:rsidRPr="004C1B26">
        <w:t>(</w:t>
      </w:r>
      <w:r w:rsidR="009D15D5" w:rsidRPr="004C1B26">
        <w:t>for example</w:t>
      </w:r>
      <w:r w:rsidRPr="004C1B26">
        <w:t xml:space="preserve">, </w:t>
      </w:r>
      <w:r w:rsidR="00CA101D" w:rsidRPr="004C1B26">
        <w:t xml:space="preserve">biogas </w:t>
      </w:r>
      <w:r w:rsidRPr="004C1B26">
        <w:t>and solid fuel)</w:t>
      </w:r>
    </w:p>
    <w:p w14:paraId="37445177" w14:textId="16E7BCE2" w:rsidR="00C23E04" w:rsidRPr="004C1B26" w:rsidRDefault="00C23E04" w:rsidP="004A6DA8">
      <w:pPr>
        <w:pStyle w:val="ListParagraph"/>
        <w:numPr>
          <w:ilvl w:val="0"/>
          <w:numId w:val="8"/>
        </w:numPr>
      </w:pPr>
      <w:r w:rsidRPr="004C1B26">
        <w:t xml:space="preserve">Dispose of </w:t>
      </w:r>
      <w:r w:rsidR="00300B74" w:rsidRPr="004C1B26">
        <w:t>fecal sludge</w:t>
      </w:r>
      <w:r w:rsidRPr="004C1B26">
        <w:t xml:space="preserve"> by burying in a pit, trench or landfill </w:t>
      </w:r>
    </w:p>
    <w:p w14:paraId="52353BB1" w14:textId="355B4A37" w:rsidR="0090387F" w:rsidRPr="004C1B26" w:rsidRDefault="00B52091" w:rsidP="004C1B26">
      <w:pPr>
        <w:pStyle w:val="ListParagraph"/>
        <w:numPr>
          <w:ilvl w:val="0"/>
          <w:numId w:val="8"/>
        </w:numPr>
        <w:spacing w:after="200" w:line="276" w:lineRule="auto"/>
        <w:rPr>
          <w:b/>
          <w:bCs/>
          <w:iCs/>
          <w:szCs w:val="28"/>
        </w:rPr>
      </w:pPr>
      <w:r w:rsidRPr="004C1B26">
        <w:t xml:space="preserve">Dispose of </w:t>
      </w:r>
      <w:r w:rsidR="004B0655" w:rsidRPr="004C1B26">
        <w:t>source-</w:t>
      </w:r>
      <w:r w:rsidR="00912319" w:rsidRPr="004C1B26">
        <w:t xml:space="preserve">separated </w:t>
      </w:r>
      <w:r w:rsidRPr="004C1B26">
        <w:t>urine into the ground using a soak pit or infiltration trench</w:t>
      </w:r>
    </w:p>
    <w:p w14:paraId="0ED35074" w14:textId="5600B375" w:rsidR="00967EFC" w:rsidRPr="004C1B26" w:rsidRDefault="00425DF6" w:rsidP="00685037">
      <w:pPr>
        <w:pStyle w:val="Heading2"/>
        <w:rPr>
          <w:lang w:val="en-CA"/>
        </w:rPr>
      </w:pPr>
      <w:bookmarkStart w:id="9" w:name="_Toc459991374"/>
      <w:r w:rsidRPr="004C1B26">
        <w:rPr>
          <w:lang w:val="en-CA"/>
        </w:rPr>
        <w:t>Risk Management</w:t>
      </w:r>
      <w:bookmarkEnd w:id="9"/>
    </w:p>
    <w:p w14:paraId="592216D1" w14:textId="3F575D84" w:rsidR="00AD52C2" w:rsidRPr="004C1B26" w:rsidRDefault="000F6086" w:rsidP="004C1B26">
      <w:pPr>
        <w:autoSpaceDE w:val="0"/>
        <w:autoSpaceDN w:val="0"/>
        <w:adjustRightInd w:val="0"/>
      </w:pPr>
      <w:r w:rsidRPr="004C1B26">
        <w:rPr>
          <w:noProof/>
          <w:lang w:eastAsia="en-CA"/>
        </w:rPr>
        <mc:AlternateContent>
          <mc:Choice Requires="wpg">
            <w:drawing>
              <wp:anchor distT="0" distB="0" distL="114300" distR="114300" simplePos="0" relativeHeight="251673600" behindDoc="0" locked="0" layoutInCell="1" allowOverlap="1" wp14:anchorId="72B08458" wp14:editId="3F205EBE">
                <wp:simplePos x="0" y="0"/>
                <wp:positionH relativeFrom="column">
                  <wp:posOffset>3896322</wp:posOffset>
                </wp:positionH>
                <wp:positionV relativeFrom="paragraph">
                  <wp:posOffset>123798</wp:posOffset>
                </wp:positionV>
                <wp:extent cx="1752600" cy="1651331"/>
                <wp:effectExtent l="0" t="0" r="0" b="6350"/>
                <wp:wrapSquare wrapText="bothSides"/>
                <wp:docPr id="303" name="Group 303"/>
                <wp:cNvGraphicFramePr/>
                <a:graphic xmlns:a="http://schemas.openxmlformats.org/drawingml/2006/main">
                  <a:graphicData uri="http://schemas.microsoft.com/office/word/2010/wordprocessingGroup">
                    <wpg:wgp>
                      <wpg:cNvGrpSpPr/>
                      <wpg:grpSpPr>
                        <a:xfrm>
                          <a:off x="0" y="0"/>
                          <a:ext cx="1752600" cy="1651331"/>
                          <a:chOff x="0" y="0"/>
                          <a:chExt cx="1752600" cy="1651331"/>
                        </a:xfrm>
                      </wpg:grpSpPr>
                      <wps:wsp>
                        <wps:cNvPr id="53" name="Text Box 2"/>
                        <wps:cNvSpPr txBox="1">
                          <a:spLocks noChangeArrowheads="1"/>
                        </wps:cNvSpPr>
                        <wps:spPr bwMode="auto">
                          <a:xfrm>
                            <a:off x="0" y="1288111"/>
                            <a:ext cx="1752600" cy="363220"/>
                          </a:xfrm>
                          <a:prstGeom prst="rect">
                            <a:avLst/>
                          </a:prstGeom>
                          <a:noFill/>
                          <a:ln w="9525">
                            <a:noFill/>
                            <a:miter lim="800000"/>
                            <a:headEnd/>
                            <a:tailEnd/>
                          </a:ln>
                        </wps:spPr>
                        <wps:txbx>
                          <w:txbxContent>
                            <w:p w14:paraId="05189F89" w14:textId="259A3C00" w:rsidR="00CA3CE2" w:rsidRPr="00BE7722" w:rsidRDefault="00CA3CE2" w:rsidP="000359E3">
                              <w:pPr>
                                <w:jc w:val="center"/>
                                <w:rPr>
                                  <w:sz w:val="18"/>
                                </w:rPr>
                              </w:pPr>
                              <w:r w:rsidRPr="00BE7722">
                                <w:rPr>
                                  <w:sz w:val="18"/>
                                </w:rPr>
                                <w:t xml:space="preserve">Restricting </w:t>
                              </w:r>
                              <w:r>
                                <w:rPr>
                                  <w:sz w:val="18"/>
                                </w:rPr>
                                <w:t>ac</w:t>
                              </w:r>
                              <w:r w:rsidRPr="00BE7722">
                                <w:rPr>
                                  <w:sz w:val="18"/>
                                </w:rPr>
                                <w:t>cess</w:t>
                              </w:r>
                              <w:r>
                                <w:rPr>
                                  <w:sz w:val="18"/>
                                </w:rPr>
                                <w:t xml:space="preserve"> to a sludge treatment or disposal site</w:t>
                              </w:r>
                            </w:p>
                          </w:txbxContent>
                        </wps:txbx>
                        <wps:bodyPr rot="0" vert="horz" wrap="square" lIns="91440" tIns="45720" rIns="91440" bIns="45720" anchor="t" anchorCtr="0">
                          <a:spAutoFit/>
                        </wps:bodyPr>
                      </wps:wsp>
                      <wpg:grpSp>
                        <wpg:cNvPr id="54" name="Group 54"/>
                        <wpg:cNvGrpSpPr/>
                        <wpg:grpSpPr>
                          <a:xfrm>
                            <a:off x="182880" y="0"/>
                            <a:ext cx="1276350" cy="1285240"/>
                            <a:chOff x="0" y="0"/>
                            <a:chExt cx="1276350" cy="1285240"/>
                          </a:xfrm>
                        </wpg:grpSpPr>
                        <pic:pic xmlns:pic="http://schemas.openxmlformats.org/drawingml/2006/picture">
                          <pic:nvPicPr>
                            <pic:cNvPr id="30" name="Picture 30"/>
                            <pic:cNvPicPr>
                              <a:picLocks noChangeAspect="1"/>
                            </pic:cNvPicPr>
                          </pic:nvPicPr>
                          <pic:blipFill rotWithShape="1">
                            <a:blip r:embed="rId21" cstate="print">
                              <a:extLst>
                                <a:ext uri="{28A0092B-C50C-407E-A947-70E740481C1C}">
                                  <a14:useLocalDpi xmlns:a14="http://schemas.microsoft.com/office/drawing/2010/main" val="0"/>
                                </a:ext>
                              </a:extLst>
                            </a:blip>
                            <a:srcRect l="4127" t="2229" r="4761" b="5733"/>
                            <a:stretch/>
                          </pic:blipFill>
                          <pic:spPr bwMode="auto">
                            <a:xfrm>
                              <a:off x="0" y="0"/>
                              <a:ext cx="1276350" cy="1285240"/>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rot="21300000">
                              <a:off x="413468" y="445273"/>
                              <a:ext cx="669238" cy="409015"/>
                            </a:xfrm>
                            <a:prstGeom prst="rect">
                              <a:avLst/>
                            </a:prstGeom>
                            <a:solidFill>
                              <a:srgbClr val="FFFFFF"/>
                            </a:solidFill>
                            <a:ln w="38100">
                              <a:solidFill>
                                <a:srgbClr val="000000"/>
                              </a:solidFill>
                              <a:miter lim="800000"/>
                              <a:headEnd/>
                              <a:tailEnd/>
                            </a:ln>
                          </wps:spPr>
                          <wps:txbx>
                            <w:txbxContent>
                              <w:p w14:paraId="3E7E18A7" w14:textId="77777777" w:rsidR="00CA3CE2" w:rsidRPr="004C1B26" w:rsidRDefault="00CA3CE2" w:rsidP="000C00EE">
                                <w:pPr>
                                  <w:jc w:val="center"/>
                                  <w:rPr>
                                    <w:rFonts w:ascii="Lucida Sans" w:hAnsi="Lucida Sans"/>
                                    <w:b/>
                                    <w:sz w:val="14"/>
                                    <w14:textOutline w14:w="9525" w14:cap="rnd" w14:cmpd="sng" w14:algn="ctr">
                                      <w14:noFill/>
                                      <w14:prstDash w14:val="solid"/>
                                      <w14:bevel/>
                                    </w14:textOutline>
                                  </w:rPr>
                                </w:pPr>
                                <w:r w:rsidRPr="004C1B26">
                                  <w:rPr>
                                    <w:rFonts w:ascii="Lucida Sans" w:hAnsi="Lucida Sans"/>
                                    <w:b/>
                                    <w:sz w:val="14"/>
                                    <w14:textOutline w14:w="9525" w14:cap="rnd" w14:cmpd="sng" w14:algn="ctr">
                                      <w14:noFill/>
                                      <w14:prstDash w14:val="solid"/>
                                      <w14:bevel/>
                                    </w14:textOutline>
                                  </w:rPr>
                                  <w:t>WARNING</w:t>
                                </w:r>
                              </w:p>
                              <w:p w14:paraId="0684924B" w14:textId="77777777" w:rsidR="00CA3CE2" w:rsidRPr="004C1B26" w:rsidRDefault="00CA3CE2" w:rsidP="000C00EE">
                                <w:pPr>
                                  <w:jc w:val="center"/>
                                  <w:rPr>
                                    <w:rFonts w:ascii="Lucida Sans" w:hAnsi="Lucida Sans"/>
                                    <w:b/>
                                    <w:sz w:val="14"/>
                                    <w14:textOutline w14:w="9525" w14:cap="rnd" w14:cmpd="sng" w14:algn="ctr">
                                      <w14:noFill/>
                                      <w14:prstDash w14:val="solid"/>
                                      <w14:bevel/>
                                    </w14:textOutline>
                                  </w:rPr>
                                </w:pPr>
                                <w:r w:rsidRPr="004C1B26">
                                  <w:rPr>
                                    <w:rFonts w:ascii="Lucida Sans" w:hAnsi="Lucida Sans"/>
                                    <w:b/>
                                    <w:sz w:val="14"/>
                                    <w14:textOutline w14:w="9525" w14:cap="rnd" w14:cmpd="sng" w14:algn="ctr">
                                      <w14:noFill/>
                                      <w14:prstDash w14:val="solid"/>
                                      <w14:bevel/>
                                    </w14:textOutline>
                                  </w:rPr>
                                  <w:t>DANGER</w:t>
                                </w:r>
                              </w:p>
                            </w:txbxContent>
                          </wps:txbx>
                          <wps:bodyPr rot="0" vert="horz" wrap="square" lIns="91440" tIns="45720" rIns="91440" bIns="45720" anchor="ctr" anchorCtr="0">
                            <a:noAutofit/>
                          </wps:bodyPr>
                        </wps:wsp>
                      </wpg:grpSp>
                    </wpg:wgp>
                  </a:graphicData>
                </a:graphic>
              </wp:anchor>
            </w:drawing>
          </mc:Choice>
          <mc:Fallback>
            <w:pict>
              <v:group w14:anchorId="72B08458" id="Group 303" o:spid="_x0000_s1059" style="position:absolute;margin-left:306.8pt;margin-top:9.75pt;width:138pt;height:130.05pt;z-index:251673600" coordsize="17526,16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">
                <v:shape id="_x0000_s1060" type="#_x0000_t202" style="position:absolute;top:12881;width:17526;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05189F89" w14:textId="259A3C00" w:rsidR="00CA3CE2" w:rsidRPr="00BE7722" w:rsidRDefault="00CA3CE2" w:rsidP="000359E3">
                        <w:pPr>
                          <w:jc w:val="center"/>
                          <w:rPr>
                            <w:sz w:val="18"/>
                          </w:rPr>
                        </w:pPr>
                        <w:r w:rsidRPr="00BE7722">
                          <w:rPr>
                            <w:sz w:val="18"/>
                          </w:rPr>
                          <w:t xml:space="preserve">Restricting </w:t>
                        </w:r>
                        <w:r>
                          <w:rPr>
                            <w:sz w:val="18"/>
                          </w:rPr>
                          <w:t>ac</w:t>
                        </w:r>
                        <w:r w:rsidRPr="00BE7722">
                          <w:rPr>
                            <w:sz w:val="18"/>
                          </w:rPr>
                          <w:t>cess</w:t>
                        </w:r>
                        <w:r>
                          <w:rPr>
                            <w:sz w:val="18"/>
                          </w:rPr>
                          <w:t xml:space="preserve"> to a sludge treatment or disposal site</w:t>
                        </w:r>
                      </w:p>
                    </w:txbxContent>
                  </v:textbox>
                </v:shape>
                <v:group id="Group 54" o:spid="_x0000_s1061" style="position:absolute;left:1828;width:12764;height:12852" coordsize="12763,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30" o:spid="_x0000_s1062" type="#_x0000_t75" style="position:absolute;width:12763;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">
                    <v:imagedata r:id="rId22" o:title="" croptop="1461f" cropbottom="3757f" cropleft="2705f" cropright="3120f"/>
                    <v:path arrowok="t"/>
                  </v:shape>
                  <v:shape id="_x0000_s1063" type="#_x0000_t202" style="position:absolute;left:4134;top:4452;width:6693;height:4090;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" strokeweight="3pt">
                    <v:textbox>
                      <w:txbxContent>
                        <w:p w14:paraId="3E7E18A7" w14:textId="77777777" w:rsidR="00CA3CE2" w:rsidRPr="004C1B26" w:rsidRDefault="00CA3CE2" w:rsidP="000C00EE">
                          <w:pPr>
                            <w:jc w:val="center"/>
                            <w:rPr>
                              <w:rFonts w:ascii="Lucida Sans" w:hAnsi="Lucida Sans"/>
                              <w:b/>
                              <w:sz w:val="14"/>
                              <w14:textOutline w14:w="9525" w14:cap="rnd" w14:cmpd="sng" w14:algn="ctr">
                                <w14:noFill/>
                                <w14:prstDash w14:val="solid"/>
                                <w14:bevel/>
                              </w14:textOutline>
                            </w:rPr>
                          </w:pPr>
                          <w:r w:rsidRPr="004C1B26">
                            <w:rPr>
                              <w:rFonts w:ascii="Lucida Sans" w:hAnsi="Lucida Sans"/>
                              <w:b/>
                              <w:sz w:val="14"/>
                              <w14:textOutline w14:w="9525" w14:cap="rnd" w14:cmpd="sng" w14:algn="ctr">
                                <w14:noFill/>
                                <w14:prstDash w14:val="solid"/>
                                <w14:bevel/>
                              </w14:textOutline>
                            </w:rPr>
                            <w:t>WARNING</w:t>
                          </w:r>
                        </w:p>
                        <w:p w14:paraId="0684924B" w14:textId="77777777" w:rsidR="00CA3CE2" w:rsidRPr="004C1B26" w:rsidRDefault="00CA3CE2" w:rsidP="000C00EE">
                          <w:pPr>
                            <w:jc w:val="center"/>
                            <w:rPr>
                              <w:rFonts w:ascii="Lucida Sans" w:hAnsi="Lucida Sans"/>
                              <w:b/>
                              <w:sz w:val="14"/>
                              <w14:textOutline w14:w="9525" w14:cap="rnd" w14:cmpd="sng" w14:algn="ctr">
                                <w14:noFill/>
                                <w14:prstDash w14:val="solid"/>
                                <w14:bevel/>
                              </w14:textOutline>
                            </w:rPr>
                          </w:pPr>
                          <w:r w:rsidRPr="004C1B26">
                            <w:rPr>
                              <w:rFonts w:ascii="Lucida Sans" w:hAnsi="Lucida Sans"/>
                              <w:b/>
                              <w:sz w:val="14"/>
                              <w14:textOutline w14:w="9525" w14:cap="rnd" w14:cmpd="sng" w14:algn="ctr">
                                <w14:noFill/>
                                <w14:prstDash w14:val="solid"/>
                                <w14:bevel/>
                              </w14:textOutline>
                            </w:rPr>
                            <w:t>DANGER</w:t>
                          </w:r>
                        </w:p>
                      </w:txbxContent>
                    </v:textbox>
                  </v:shape>
                </v:group>
                <w10:wrap type="square"/>
              </v:group>
            </w:pict>
          </mc:Fallback>
        </mc:AlternateContent>
      </w:r>
      <w:r w:rsidR="00AD52C2" w:rsidRPr="004C1B26">
        <w:t xml:space="preserve">Fecal </w:t>
      </w:r>
      <w:r w:rsidR="00602247" w:rsidRPr="004C1B26">
        <w:t>s</w:t>
      </w:r>
      <w:r w:rsidR="00AD52C2" w:rsidRPr="004C1B26">
        <w:t xml:space="preserve">ludge </w:t>
      </w:r>
      <w:r w:rsidR="00602247" w:rsidRPr="004C1B26">
        <w:t>m</w:t>
      </w:r>
      <w:r w:rsidR="00AD52C2" w:rsidRPr="004C1B26">
        <w:t xml:space="preserve">anagement aims to reduce the risk of pathogen transmission </w:t>
      </w:r>
      <w:r w:rsidR="004F1074" w:rsidRPr="004C1B26">
        <w:t xml:space="preserve">and environmental contamination </w:t>
      </w:r>
      <w:r w:rsidR="00AD52C2" w:rsidRPr="004C1B26">
        <w:t xml:space="preserve">through </w:t>
      </w:r>
      <w:r w:rsidR="004F1074" w:rsidRPr="004C1B26">
        <w:t xml:space="preserve">using </w:t>
      </w:r>
      <w:r w:rsidR="00AD52C2" w:rsidRPr="004C1B26">
        <w:t>protective measures. These are actions, often called barriers</w:t>
      </w:r>
      <w:r w:rsidR="00EB5F92" w:rsidRPr="004C1B26">
        <w:t xml:space="preserve"> or the multi-barrier approach</w:t>
      </w:r>
      <w:r w:rsidR="00602247" w:rsidRPr="004C1B26">
        <w:t>,</w:t>
      </w:r>
      <w:r w:rsidR="00AD52C2" w:rsidRPr="004C1B26">
        <w:t xml:space="preserve"> to prevent or eliminate a sanitation-related risk</w:t>
      </w:r>
      <w:r w:rsidR="00EE75EA" w:rsidRPr="004C1B26">
        <w:t>, or reduce it to an acceptable level</w:t>
      </w:r>
      <w:r w:rsidR="00AD52C2" w:rsidRPr="004C1B26">
        <w:t xml:space="preserve"> </w:t>
      </w:r>
      <w:r w:rsidR="00AD52C2" w:rsidRPr="004C1B26">
        <w:fldChar w:fldCharType="begin"/>
      </w:r>
      <w:r w:rsidR="002C7E21" w:rsidRPr="004C1B26">
        <w:instrText xml:space="preserve"> ADDIN ZOTERO_ITEM CSL_CITATION {"citationID":"qkgikfah0","properties":{"formattedCitation":"(WHO, 2015a)","plainCitation":"(WHO, 2015a)"},"citationItems":[{"id":54,"uris":["http://zotero.org/users/2572357/items/ISAXJN7D"],"uri":["http://zotero.org/users/2572357/items/ISAXJN7D"],"itemData":{"id":54,"type":"article","title":"Sanitation Safety Planning: Manual for safe use and disposal of wastewater, greaywater and excreta.","publisher":"World Health Organization","URL":"http://apps.who.int/iris/bitstream/10665/171753/1/9789241549240_eng.pdf?ua=1","author":[{"family":"WHO","given":""}],"issued":{"date-parts":[["2015"]]}}}],"schema":"https://github.com/citation-style-language/schema/raw/master/csl-citation.json"} </w:instrText>
      </w:r>
      <w:r w:rsidR="00AD52C2" w:rsidRPr="004C1B26">
        <w:fldChar w:fldCharType="separate"/>
      </w:r>
      <w:r w:rsidR="002C7E21" w:rsidRPr="004C1B26">
        <w:t>(WHO, 201</w:t>
      </w:r>
      <w:r w:rsidR="005033D5" w:rsidRPr="004C1B26">
        <w:t>6</w:t>
      </w:r>
      <w:r w:rsidR="002C7E21" w:rsidRPr="004C1B26">
        <w:t>)</w:t>
      </w:r>
      <w:r w:rsidR="00AD52C2" w:rsidRPr="004C1B26">
        <w:fldChar w:fldCharType="end"/>
      </w:r>
      <w:r w:rsidR="00AD52C2" w:rsidRPr="004C1B26">
        <w:t xml:space="preserve">. </w:t>
      </w:r>
    </w:p>
    <w:p w14:paraId="43F66AA7" w14:textId="11EAB6B3" w:rsidR="00AD52C2" w:rsidRPr="004C1B26" w:rsidRDefault="00AD52C2" w:rsidP="005033D5">
      <w:pPr>
        <w:autoSpaceDE w:val="0"/>
        <w:autoSpaceDN w:val="0"/>
        <w:adjustRightInd w:val="0"/>
      </w:pPr>
    </w:p>
    <w:p w14:paraId="40D7CB40" w14:textId="4D1BAB51" w:rsidR="00AD52C2" w:rsidRPr="004C1B26" w:rsidRDefault="0022298D" w:rsidP="004C1B26">
      <w:pPr>
        <w:autoSpaceDE w:val="0"/>
        <w:autoSpaceDN w:val="0"/>
        <w:adjustRightInd w:val="0"/>
      </w:pPr>
      <w:r w:rsidRPr="004C1B26">
        <w:t>The more protective measures that are used, the lower the risk of pathogen transmission and environmental contamination.</w:t>
      </w:r>
      <w:r w:rsidR="002F45E4" w:rsidRPr="004C1B26">
        <w:t xml:space="preserve"> Fecal sludge management</w:t>
      </w:r>
      <w:r w:rsidR="00AD52C2" w:rsidRPr="004C1B26">
        <w:t xml:space="preserve"> often focuses on treatment </w:t>
      </w:r>
      <w:r w:rsidR="006E194F" w:rsidRPr="004C1B26">
        <w:t xml:space="preserve">as a protective measure </w:t>
      </w:r>
      <w:r w:rsidR="00AD52C2" w:rsidRPr="004C1B26">
        <w:t xml:space="preserve">to reduce </w:t>
      </w:r>
      <w:r w:rsidR="004A6DA8" w:rsidRPr="004C1B26">
        <w:t xml:space="preserve">health </w:t>
      </w:r>
      <w:r w:rsidR="00AD52C2" w:rsidRPr="004C1B26">
        <w:t>risk</w:t>
      </w:r>
      <w:r w:rsidR="004A6DA8" w:rsidRPr="004C1B26">
        <w:t>s</w:t>
      </w:r>
      <w:r w:rsidR="006E194F" w:rsidRPr="004C1B26">
        <w:t xml:space="preserve">. </w:t>
      </w:r>
      <w:r w:rsidRPr="004C1B26">
        <w:t xml:space="preserve">Yet, it is difficult to check the quality of treated sludge to ensure that it is safe and pathogen-free. </w:t>
      </w:r>
      <w:r w:rsidR="00AD52C2" w:rsidRPr="004C1B26">
        <w:t>There is always a</w:t>
      </w:r>
      <w:r w:rsidR="00E147B1" w:rsidRPr="004C1B26">
        <w:t xml:space="preserve">n environmental and health </w:t>
      </w:r>
      <w:r w:rsidR="00AD52C2" w:rsidRPr="004C1B26">
        <w:t>risk</w:t>
      </w:r>
      <w:r w:rsidR="00E147B1" w:rsidRPr="004C1B26">
        <w:t xml:space="preserve">. </w:t>
      </w:r>
      <w:r w:rsidR="00AD52C2" w:rsidRPr="004C1B26">
        <w:t xml:space="preserve">It is therefore important that other </w:t>
      </w:r>
      <w:r w:rsidRPr="004C1B26">
        <w:t xml:space="preserve">health and safety </w:t>
      </w:r>
      <w:r w:rsidR="00AD52C2" w:rsidRPr="004C1B26">
        <w:t xml:space="preserve">measures </w:t>
      </w:r>
      <w:r w:rsidR="005F288E" w:rsidRPr="004C1B26">
        <w:t>are</w:t>
      </w:r>
      <w:r w:rsidR="00AD52C2" w:rsidRPr="004C1B26">
        <w:t xml:space="preserve"> put in place</w:t>
      </w:r>
      <w:r w:rsidRPr="004C1B26">
        <w:t>, even when the sludge has been treated</w:t>
      </w:r>
      <w:r w:rsidR="00AD52C2" w:rsidRPr="004C1B26">
        <w:t>.</w:t>
      </w:r>
    </w:p>
    <w:p w14:paraId="203C8A2A" w14:textId="763D283E" w:rsidR="006E194F" w:rsidRPr="004C1B26" w:rsidRDefault="006E194F" w:rsidP="00AD52C2">
      <w:pPr>
        <w:autoSpaceDE w:val="0"/>
        <w:autoSpaceDN w:val="0"/>
        <w:adjustRightInd w:val="0"/>
      </w:pPr>
    </w:p>
    <w:p w14:paraId="2FAA55B4" w14:textId="2F9A4024" w:rsidR="006E194F" w:rsidRPr="004C1B26" w:rsidRDefault="001C2474" w:rsidP="000359E3">
      <w:pPr>
        <w:spacing w:after="200" w:line="276" w:lineRule="auto"/>
        <w:jc w:val="center"/>
      </w:pPr>
      <w:r w:rsidRPr="004C1B26">
        <w:rPr>
          <w:b/>
        </w:rPr>
        <w:t xml:space="preserve">Table: </w:t>
      </w:r>
      <w:r w:rsidR="00BF5F3F" w:rsidRPr="004C1B26">
        <w:rPr>
          <w:b/>
        </w:rPr>
        <w:t xml:space="preserve">Examples of </w:t>
      </w:r>
      <w:r w:rsidR="006E194F" w:rsidRPr="004C1B26">
        <w:rPr>
          <w:b/>
        </w:rPr>
        <w:t>Protective Measures in Fecal Sludge Management</w:t>
      </w:r>
    </w:p>
    <w:tbl>
      <w:tblPr>
        <w:tblStyle w:val="TableGrid"/>
        <w:tblW w:w="0" w:type="auto"/>
        <w:jc w:val="center"/>
        <w:tblLook w:val="04A0" w:firstRow="1" w:lastRow="0" w:firstColumn="1" w:lastColumn="0" w:noHBand="0" w:noVBand="1"/>
      </w:tblPr>
      <w:tblGrid>
        <w:gridCol w:w="1435"/>
        <w:gridCol w:w="1260"/>
        <w:gridCol w:w="4643"/>
      </w:tblGrid>
      <w:tr w:rsidR="006E194F" w:rsidRPr="004C1B26" w14:paraId="45D4CF27" w14:textId="77777777" w:rsidTr="004C1B26">
        <w:trPr>
          <w:trHeight w:val="444"/>
          <w:jc w:val="center"/>
        </w:trPr>
        <w:tc>
          <w:tcPr>
            <w:tcW w:w="2695" w:type="dxa"/>
            <w:gridSpan w:val="2"/>
            <w:vAlign w:val="center"/>
          </w:tcPr>
          <w:p w14:paraId="4B230744" w14:textId="1AC79E35" w:rsidR="006E194F" w:rsidRPr="004C1B26" w:rsidRDefault="006E194F" w:rsidP="007F18BF">
            <w:pPr>
              <w:rPr>
                <w:b/>
                <w:sz w:val="18"/>
                <w:szCs w:val="18"/>
              </w:rPr>
            </w:pPr>
            <w:r w:rsidRPr="004C1B26">
              <w:rPr>
                <w:b/>
                <w:sz w:val="18"/>
                <w:szCs w:val="18"/>
              </w:rPr>
              <w:t xml:space="preserve">Type of </w:t>
            </w:r>
            <w:r w:rsidR="00A17269" w:rsidRPr="004C1B26">
              <w:rPr>
                <w:b/>
                <w:sz w:val="18"/>
                <w:szCs w:val="18"/>
              </w:rPr>
              <w:t>P</w:t>
            </w:r>
            <w:r w:rsidRPr="004C1B26">
              <w:rPr>
                <w:b/>
                <w:sz w:val="18"/>
                <w:szCs w:val="18"/>
              </w:rPr>
              <w:t xml:space="preserve">rotective </w:t>
            </w:r>
            <w:r w:rsidR="00A17269" w:rsidRPr="004C1B26">
              <w:rPr>
                <w:b/>
                <w:sz w:val="18"/>
                <w:szCs w:val="18"/>
              </w:rPr>
              <w:t>M</w:t>
            </w:r>
            <w:r w:rsidRPr="004C1B26">
              <w:rPr>
                <w:b/>
                <w:sz w:val="18"/>
                <w:szCs w:val="18"/>
              </w:rPr>
              <w:t>easure</w:t>
            </w:r>
          </w:p>
        </w:tc>
        <w:tc>
          <w:tcPr>
            <w:tcW w:w="4643" w:type="dxa"/>
            <w:vAlign w:val="center"/>
          </w:tcPr>
          <w:p w14:paraId="769178D1" w14:textId="1720972B" w:rsidR="006E194F" w:rsidRPr="004C1B26" w:rsidRDefault="006E194F" w:rsidP="007F18BF">
            <w:pPr>
              <w:rPr>
                <w:b/>
                <w:sz w:val="18"/>
                <w:szCs w:val="18"/>
              </w:rPr>
            </w:pPr>
            <w:r w:rsidRPr="004C1B26">
              <w:rPr>
                <w:b/>
                <w:sz w:val="18"/>
                <w:szCs w:val="18"/>
              </w:rPr>
              <w:t xml:space="preserve">Examples of </w:t>
            </w:r>
            <w:r w:rsidR="00A17269" w:rsidRPr="004C1B26">
              <w:rPr>
                <w:b/>
                <w:sz w:val="18"/>
                <w:szCs w:val="18"/>
              </w:rPr>
              <w:t>P</w:t>
            </w:r>
            <w:r w:rsidRPr="004C1B26">
              <w:rPr>
                <w:b/>
                <w:sz w:val="18"/>
                <w:szCs w:val="18"/>
              </w:rPr>
              <w:t xml:space="preserve">rotective </w:t>
            </w:r>
            <w:r w:rsidR="00A17269" w:rsidRPr="004C1B26">
              <w:rPr>
                <w:b/>
                <w:sz w:val="18"/>
                <w:szCs w:val="18"/>
              </w:rPr>
              <w:t>M</w:t>
            </w:r>
            <w:r w:rsidRPr="004C1B26">
              <w:rPr>
                <w:b/>
                <w:sz w:val="18"/>
                <w:szCs w:val="18"/>
              </w:rPr>
              <w:t>easure</w:t>
            </w:r>
          </w:p>
        </w:tc>
      </w:tr>
      <w:tr w:rsidR="006E194F" w:rsidRPr="004C1B26" w14:paraId="1E35C0D9" w14:textId="77777777" w:rsidTr="004C1B26">
        <w:trPr>
          <w:trHeight w:val="485"/>
          <w:jc w:val="center"/>
        </w:trPr>
        <w:tc>
          <w:tcPr>
            <w:tcW w:w="2695" w:type="dxa"/>
            <w:gridSpan w:val="2"/>
            <w:vAlign w:val="center"/>
          </w:tcPr>
          <w:p w14:paraId="73797237" w14:textId="5FCC7ED2" w:rsidR="006E194F" w:rsidRPr="004C1B26" w:rsidRDefault="006E194F" w:rsidP="006E194F">
            <w:pPr>
              <w:rPr>
                <w:sz w:val="18"/>
                <w:szCs w:val="18"/>
              </w:rPr>
            </w:pPr>
            <w:r w:rsidRPr="004C1B26">
              <w:rPr>
                <w:sz w:val="18"/>
                <w:szCs w:val="18"/>
              </w:rPr>
              <w:t>Treatment</w:t>
            </w:r>
          </w:p>
        </w:tc>
        <w:tc>
          <w:tcPr>
            <w:tcW w:w="4643" w:type="dxa"/>
            <w:vAlign w:val="center"/>
          </w:tcPr>
          <w:p w14:paraId="19A9B29C" w14:textId="3C30D7A1" w:rsidR="006E194F" w:rsidRPr="004C1B26" w:rsidRDefault="005F288E" w:rsidP="00685037">
            <w:pPr>
              <w:pStyle w:val="ListParagraph"/>
              <w:numPr>
                <w:ilvl w:val="0"/>
                <w:numId w:val="17"/>
              </w:numPr>
              <w:rPr>
                <w:sz w:val="18"/>
                <w:szCs w:val="18"/>
              </w:rPr>
            </w:pPr>
            <w:r w:rsidRPr="004C1B26">
              <w:rPr>
                <w:sz w:val="18"/>
                <w:szCs w:val="18"/>
              </w:rPr>
              <w:t>Inactivate p</w:t>
            </w:r>
            <w:r w:rsidR="00ED4525" w:rsidRPr="004C1B26">
              <w:rPr>
                <w:sz w:val="18"/>
                <w:szCs w:val="18"/>
              </w:rPr>
              <w:t>athogen</w:t>
            </w:r>
            <w:r w:rsidRPr="004C1B26">
              <w:rPr>
                <w:sz w:val="18"/>
                <w:szCs w:val="18"/>
              </w:rPr>
              <w:t>s in fecal sludge</w:t>
            </w:r>
            <w:r w:rsidR="006E194F" w:rsidRPr="004C1B26">
              <w:rPr>
                <w:sz w:val="18"/>
                <w:szCs w:val="18"/>
              </w:rPr>
              <w:t xml:space="preserve"> (</w:t>
            </w:r>
            <w:r w:rsidRPr="004C1B26">
              <w:rPr>
                <w:sz w:val="18"/>
                <w:szCs w:val="18"/>
              </w:rPr>
              <w:t>for example</w:t>
            </w:r>
            <w:r w:rsidR="006E194F" w:rsidRPr="004C1B26">
              <w:rPr>
                <w:sz w:val="18"/>
                <w:szCs w:val="18"/>
              </w:rPr>
              <w:t xml:space="preserve">, </w:t>
            </w:r>
            <w:r w:rsidRPr="004C1B26">
              <w:rPr>
                <w:sz w:val="18"/>
                <w:szCs w:val="18"/>
              </w:rPr>
              <w:t>co-</w:t>
            </w:r>
            <w:r w:rsidR="006E194F" w:rsidRPr="004C1B26">
              <w:rPr>
                <w:sz w:val="18"/>
                <w:szCs w:val="18"/>
              </w:rPr>
              <w:t>composting)</w:t>
            </w:r>
          </w:p>
        </w:tc>
      </w:tr>
      <w:tr w:rsidR="00B76BA0" w:rsidRPr="004C1B26" w14:paraId="5EF64ED1" w14:textId="77777777" w:rsidTr="004C1B26">
        <w:trPr>
          <w:trHeight w:val="1840"/>
          <w:jc w:val="center"/>
        </w:trPr>
        <w:tc>
          <w:tcPr>
            <w:tcW w:w="1435" w:type="dxa"/>
            <w:vMerge w:val="restart"/>
            <w:vAlign w:val="center"/>
          </w:tcPr>
          <w:p w14:paraId="0F3404D3" w14:textId="77777777" w:rsidR="006E194F" w:rsidRPr="004C1B26" w:rsidRDefault="006E194F" w:rsidP="00265FD2">
            <w:pPr>
              <w:rPr>
                <w:sz w:val="18"/>
                <w:szCs w:val="18"/>
              </w:rPr>
            </w:pPr>
            <w:r w:rsidRPr="004C1B26">
              <w:rPr>
                <w:sz w:val="18"/>
                <w:szCs w:val="18"/>
              </w:rPr>
              <w:t>Non-treatment</w:t>
            </w:r>
          </w:p>
        </w:tc>
        <w:tc>
          <w:tcPr>
            <w:tcW w:w="1260" w:type="dxa"/>
            <w:vAlign w:val="center"/>
          </w:tcPr>
          <w:p w14:paraId="7822803C" w14:textId="68840C99" w:rsidR="006E194F" w:rsidRPr="004C1B26" w:rsidRDefault="006E194F" w:rsidP="006E194F">
            <w:pPr>
              <w:rPr>
                <w:sz w:val="18"/>
                <w:szCs w:val="18"/>
              </w:rPr>
            </w:pPr>
            <w:r w:rsidRPr="004C1B26">
              <w:rPr>
                <w:sz w:val="18"/>
                <w:szCs w:val="18"/>
              </w:rPr>
              <w:t>Technical</w:t>
            </w:r>
          </w:p>
        </w:tc>
        <w:tc>
          <w:tcPr>
            <w:tcW w:w="4643" w:type="dxa"/>
            <w:vAlign w:val="center"/>
          </w:tcPr>
          <w:p w14:paraId="59A9CAC6" w14:textId="2DCF33AA" w:rsidR="006E194F" w:rsidRPr="004C1B26" w:rsidRDefault="006E194F" w:rsidP="00265FD2">
            <w:pPr>
              <w:pStyle w:val="ListParagraph"/>
              <w:numPr>
                <w:ilvl w:val="0"/>
                <w:numId w:val="18"/>
              </w:numPr>
              <w:ind w:left="357" w:hanging="357"/>
              <w:rPr>
                <w:sz w:val="18"/>
                <w:szCs w:val="18"/>
              </w:rPr>
            </w:pPr>
            <w:r w:rsidRPr="004C1B26">
              <w:rPr>
                <w:sz w:val="18"/>
                <w:szCs w:val="18"/>
              </w:rPr>
              <w:t>Crop selection</w:t>
            </w:r>
            <w:r w:rsidR="00265FD2" w:rsidRPr="004C1B26">
              <w:rPr>
                <w:sz w:val="18"/>
                <w:szCs w:val="18"/>
              </w:rPr>
              <w:t xml:space="preserve">: </w:t>
            </w:r>
            <w:r w:rsidR="005F288E" w:rsidRPr="004C1B26">
              <w:rPr>
                <w:sz w:val="18"/>
                <w:szCs w:val="18"/>
              </w:rPr>
              <w:t xml:space="preserve">Fecal sludge is applied to </w:t>
            </w:r>
            <w:r w:rsidR="00265FD2" w:rsidRPr="004C1B26">
              <w:rPr>
                <w:sz w:val="18"/>
                <w:szCs w:val="18"/>
              </w:rPr>
              <w:t>only certain crops (</w:t>
            </w:r>
            <w:r w:rsidR="005F288E" w:rsidRPr="004C1B26">
              <w:rPr>
                <w:sz w:val="18"/>
                <w:szCs w:val="18"/>
              </w:rPr>
              <w:t>for example</w:t>
            </w:r>
            <w:r w:rsidR="00265FD2" w:rsidRPr="004C1B26">
              <w:rPr>
                <w:sz w:val="18"/>
                <w:szCs w:val="18"/>
              </w:rPr>
              <w:t>, non-edible crops)</w:t>
            </w:r>
          </w:p>
          <w:p w14:paraId="61D4E9A4" w14:textId="23EEE5D2" w:rsidR="006E194F" w:rsidRPr="004C1B26" w:rsidRDefault="00265FD2" w:rsidP="00265FD2">
            <w:pPr>
              <w:pStyle w:val="ListParagraph"/>
              <w:numPr>
                <w:ilvl w:val="0"/>
                <w:numId w:val="18"/>
              </w:numPr>
              <w:ind w:left="357" w:hanging="357"/>
              <w:rPr>
                <w:sz w:val="18"/>
                <w:szCs w:val="18"/>
              </w:rPr>
            </w:pPr>
            <w:r w:rsidRPr="004C1B26">
              <w:rPr>
                <w:sz w:val="18"/>
                <w:szCs w:val="18"/>
              </w:rPr>
              <w:t>Pause</w:t>
            </w:r>
            <w:r w:rsidR="006E194F" w:rsidRPr="004C1B26">
              <w:rPr>
                <w:sz w:val="18"/>
                <w:szCs w:val="18"/>
              </w:rPr>
              <w:t xml:space="preserve"> period</w:t>
            </w:r>
            <w:r w:rsidRPr="004C1B26">
              <w:rPr>
                <w:sz w:val="18"/>
                <w:szCs w:val="18"/>
              </w:rPr>
              <w:t xml:space="preserve">: </w:t>
            </w:r>
            <w:r w:rsidR="005F288E" w:rsidRPr="004C1B26">
              <w:rPr>
                <w:sz w:val="18"/>
                <w:szCs w:val="18"/>
              </w:rPr>
              <w:t>W</w:t>
            </w:r>
            <w:r w:rsidRPr="004C1B26">
              <w:rPr>
                <w:sz w:val="18"/>
                <w:szCs w:val="18"/>
              </w:rPr>
              <w:t>ait a certain period of time before harvesting crops</w:t>
            </w:r>
            <w:r w:rsidR="005F288E" w:rsidRPr="004C1B26">
              <w:rPr>
                <w:sz w:val="18"/>
                <w:szCs w:val="18"/>
              </w:rPr>
              <w:t xml:space="preserve"> </w:t>
            </w:r>
            <w:r w:rsidR="000F6086" w:rsidRPr="004C1B26">
              <w:rPr>
                <w:sz w:val="18"/>
                <w:szCs w:val="18"/>
              </w:rPr>
              <w:t xml:space="preserve">grown with </w:t>
            </w:r>
            <w:r w:rsidR="005F288E" w:rsidRPr="004C1B26">
              <w:rPr>
                <w:sz w:val="18"/>
                <w:szCs w:val="18"/>
              </w:rPr>
              <w:t>fecal sludge</w:t>
            </w:r>
          </w:p>
          <w:p w14:paraId="40141F01" w14:textId="499AA0C7" w:rsidR="006E194F" w:rsidRPr="004C1B26" w:rsidRDefault="006E194F" w:rsidP="00685037">
            <w:pPr>
              <w:pStyle w:val="ListParagraph"/>
              <w:numPr>
                <w:ilvl w:val="0"/>
                <w:numId w:val="18"/>
              </w:numPr>
              <w:rPr>
                <w:sz w:val="18"/>
                <w:szCs w:val="18"/>
              </w:rPr>
            </w:pPr>
            <w:r w:rsidRPr="004C1B26">
              <w:rPr>
                <w:sz w:val="18"/>
                <w:szCs w:val="18"/>
              </w:rPr>
              <w:t xml:space="preserve">Restrict </w:t>
            </w:r>
            <w:r w:rsidR="0022298D" w:rsidRPr="004C1B26">
              <w:rPr>
                <w:sz w:val="18"/>
                <w:szCs w:val="18"/>
              </w:rPr>
              <w:t>a</w:t>
            </w:r>
            <w:r w:rsidRPr="004C1B26">
              <w:rPr>
                <w:sz w:val="18"/>
                <w:szCs w:val="18"/>
              </w:rPr>
              <w:t>ccess</w:t>
            </w:r>
            <w:r w:rsidR="00265FD2" w:rsidRPr="004C1B26">
              <w:rPr>
                <w:sz w:val="18"/>
                <w:szCs w:val="18"/>
              </w:rPr>
              <w:t xml:space="preserve">: </w:t>
            </w:r>
            <w:r w:rsidR="005F288E" w:rsidRPr="004C1B26">
              <w:rPr>
                <w:sz w:val="18"/>
                <w:szCs w:val="18"/>
              </w:rPr>
              <w:t>P</w:t>
            </w:r>
            <w:r w:rsidR="00265FD2" w:rsidRPr="004C1B26">
              <w:rPr>
                <w:sz w:val="18"/>
                <w:szCs w:val="18"/>
              </w:rPr>
              <w:t>lace a barrier (</w:t>
            </w:r>
            <w:r w:rsidR="005F288E" w:rsidRPr="004C1B26">
              <w:rPr>
                <w:sz w:val="18"/>
                <w:szCs w:val="18"/>
              </w:rPr>
              <w:t>like a</w:t>
            </w:r>
            <w:r w:rsidR="00265FD2" w:rsidRPr="004C1B26">
              <w:rPr>
                <w:sz w:val="18"/>
                <w:szCs w:val="18"/>
              </w:rPr>
              <w:t xml:space="preserve"> fence) to stop people from approaching a</w:t>
            </w:r>
            <w:r w:rsidR="005F288E" w:rsidRPr="004C1B26">
              <w:rPr>
                <w:sz w:val="18"/>
                <w:szCs w:val="18"/>
              </w:rPr>
              <w:t xml:space="preserve"> fecal sludge management</w:t>
            </w:r>
            <w:r w:rsidR="00265FD2" w:rsidRPr="004C1B26">
              <w:rPr>
                <w:sz w:val="18"/>
                <w:szCs w:val="18"/>
              </w:rPr>
              <w:t xml:space="preserve"> area</w:t>
            </w:r>
          </w:p>
        </w:tc>
      </w:tr>
      <w:tr w:rsidR="00B76BA0" w:rsidRPr="004C1B26" w14:paraId="680E3043" w14:textId="77777777" w:rsidTr="004C1B26">
        <w:trPr>
          <w:trHeight w:val="1170"/>
          <w:jc w:val="center"/>
        </w:trPr>
        <w:tc>
          <w:tcPr>
            <w:tcW w:w="1435" w:type="dxa"/>
            <w:vMerge/>
            <w:vAlign w:val="center"/>
          </w:tcPr>
          <w:p w14:paraId="2A3A7F85" w14:textId="77777777" w:rsidR="006E194F" w:rsidRPr="004C1B26" w:rsidRDefault="006E194F" w:rsidP="007F18BF">
            <w:pPr>
              <w:jc w:val="center"/>
              <w:rPr>
                <w:sz w:val="18"/>
                <w:szCs w:val="18"/>
              </w:rPr>
            </w:pPr>
          </w:p>
        </w:tc>
        <w:tc>
          <w:tcPr>
            <w:tcW w:w="1260" w:type="dxa"/>
            <w:vAlign w:val="center"/>
          </w:tcPr>
          <w:p w14:paraId="01013B94" w14:textId="038B3A5D" w:rsidR="006E194F" w:rsidRPr="004C1B26" w:rsidRDefault="006E194F" w:rsidP="006E194F">
            <w:pPr>
              <w:rPr>
                <w:sz w:val="18"/>
                <w:szCs w:val="18"/>
              </w:rPr>
            </w:pPr>
            <w:r w:rsidRPr="004C1B26">
              <w:rPr>
                <w:sz w:val="18"/>
                <w:szCs w:val="18"/>
              </w:rPr>
              <w:t>Behavio</w:t>
            </w:r>
            <w:r w:rsidR="00D323F7" w:rsidRPr="004C1B26">
              <w:rPr>
                <w:sz w:val="18"/>
                <w:szCs w:val="18"/>
              </w:rPr>
              <w:t>u</w:t>
            </w:r>
            <w:r w:rsidRPr="004C1B26">
              <w:rPr>
                <w:sz w:val="18"/>
                <w:szCs w:val="18"/>
              </w:rPr>
              <w:t>ral</w:t>
            </w:r>
          </w:p>
        </w:tc>
        <w:tc>
          <w:tcPr>
            <w:tcW w:w="4643" w:type="dxa"/>
            <w:vAlign w:val="center"/>
          </w:tcPr>
          <w:p w14:paraId="213AD1C2" w14:textId="24932424" w:rsidR="006E194F" w:rsidRPr="004C1B26" w:rsidRDefault="007F18BF" w:rsidP="00265FD2">
            <w:pPr>
              <w:pStyle w:val="ListParagraph"/>
              <w:numPr>
                <w:ilvl w:val="0"/>
                <w:numId w:val="19"/>
              </w:numPr>
              <w:ind w:left="357" w:hanging="357"/>
              <w:rPr>
                <w:sz w:val="18"/>
                <w:szCs w:val="18"/>
              </w:rPr>
            </w:pPr>
            <w:r w:rsidRPr="004C1B26">
              <w:rPr>
                <w:sz w:val="18"/>
                <w:szCs w:val="18"/>
              </w:rPr>
              <w:t xml:space="preserve">Use </w:t>
            </w:r>
            <w:r w:rsidR="00450D4F" w:rsidRPr="004C1B26">
              <w:rPr>
                <w:sz w:val="18"/>
                <w:szCs w:val="18"/>
              </w:rPr>
              <w:t xml:space="preserve">personal </w:t>
            </w:r>
            <w:r w:rsidRPr="004C1B26">
              <w:rPr>
                <w:sz w:val="18"/>
                <w:szCs w:val="18"/>
              </w:rPr>
              <w:t>p</w:t>
            </w:r>
            <w:r w:rsidR="006E194F" w:rsidRPr="004C1B26">
              <w:rPr>
                <w:sz w:val="18"/>
                <w:szCs w:val="18"/>
              </w:rPr>
              <w:t>rotective equipment</w:t>
            </w:r>
            <w:r w:rsidR="00450D4F" w:rsidRPr="004C1B26">
              <w:rPr>
                <w:sz w:val="18"/>
                <w:szCs w:val="18"/>
              </w:rPr>
              <w:t xml:space="preserve"> </w:t>
            </w:r>
            <w:r w:rsidR="005F288E" w:rsidRPr="004C1B26">
              <w:rPr>
                <w:sz w:val="18"/>
                <w:szCs w:val="18"/>
              </w:rPr>
              <w:t xml:space="preserve">when handling fecal sludge </w:t>
            </w:r>
            <w:r w:rsidR="00450D4F" w:rsidRPr="004C1B26">
              <w:rPr>
                <w:sz w:val="18"/>
                <w:szCs w:val="18"/>
              </w:rPr>
              <w:t>(</w:t>
            </w:r>
            <w:r w:rsidR="005F288E" w:rsidRPr="004C1B26">
              <w:rPr>
                <w:sz w:val="18"/>
                <w:szCs w:val="18"/>
              </w:rPr>
              <w:t>for example</w:t>
            </w:r>
            <w:r w:rsidR="00450D4F" w:rsidRPr="004C1B26">
              <w:rPr>
                <w:sz w:val="18"/>
                <w:szCs w:val="18"/>
              </w:rPr>
              <w:t>, boots, gloves, masks</w:t>
            </w:r>
            <w:r w:rsidR="000F6086" w:rsidRPr="004C1B26">
              <w:rPr>
                <w:sz w:val="18"/>
                <w:szCs w:val="18"/>
              </w:rPr>
              <w:t>, and protective clothing</w:t>
            </w:r>
            <w:r w:rsidR="00450D4F" w:rsidRPr="004C1B26">
              <w:rPr>
                <w:sz w:val="18"/>
                <w:szCs w:val="18"/>
              </w:rPr>
              <w:t>)</w:t>
            </w:r>
          </w:p>
          <w:p w14:paraId="688DBB0B" w14:textId="6024A5FF" w:rsidR="006E194F" w:rsidRPr="004C1B26" w:rsidRDefault="007F18BF" w:rsidP="00265FD2">
            <w:pPr>
              <w:pStyle w:val="ListParagraph"/>
              <w:numPr>
                <w:ilvl w:val="0"/>
                <w:numId w:val="19"/>
              </w:numPr>
              <w:ind w:left="357" w:hanging="357"/>
              <w:rPr>
                <w:sz w:val="18"/>
                <w:szCs w:val="18"/>
              </w:rPr>
            </w:pPr>
            <w:r w:rsidRPr="004C1B26">
              <w:rPr>
                <w:sz w:val="18"/>
                <w:szCs w:val="18"/>
              </w:rPr>
              <w:t>Wash h</w:t>
            </w:r>
            <w:r w:rsidR="006E194F" w:rsidRPr="004C1B26">
              <w:rPr>
                <w:sz w:val="18"/>
                <w:szCs w:val="18"/>
              </w:rPr>
              <w:t>and</w:t>
            </w:r>
            <w:r w:rsidRPr="004C1B26">
              <w:rPr>
                <w:sz w:val="18"/>
                <w:szCs w:val="18"/>
              </w:rPr>
              <w:t>s</w:t>
            </w:r>
            <w:r w:rsidR="005F288E" w:rsidRPr="004C1B26">
              <w:rPr>
                <w:sz w:val="18"/>
                <w:szCs w:val="18"/>
              </w:rPr>
              <w:t xml:space="preserve"> with soap after handling fecal sludge</w:t>
            </w:r>
          </w:p>
          <w:p w14:paraId="57F4DEA4" w14:textId="3BDE4CEC" w:rsidR="005F288E" w:rsidRPr="004C1B26" w:rsidRDefault="007F18BF" w:rsidP="00685037">
            <w:pPr>
              <w:pStyle w:val="ListParagraph"/>
              <w:numPr>
                <w:ilvl w:val="0"/>
                <w:numId w:val="19"/>
              </w:numPr>
              <w:rPr>
                <w:sz w:val="18"/>
                <w:szCs w:val="18"/>
              </w:rPr>
            </w:pPr>
            <w:r w:rsidRPr="004C1B26">
              <w:rPr>
                <w:sz w:val="18"/>
                <w:szCs w:val="18"/>
              </w:rPr>
              <w:t>Use good f</w:t>
            </w:r>
            <w:r w:rsidR="006E194F" w:rsidRPr="004C1B26">
              <w:rPr>
                <w:sz w:val="18"/>
                <w:szCs w:val="18"/>
              </w:rPr>
              <w:t>ood hygiene</w:t>
            </w:r>
            <w:r w:rsidR="005F288E" w:rsidRPr="004C1B26">
              <w:rPr>
                <w:sz w:val="18"/>
                <w:szCs w:val="18"/>
              </w:rPr>
              <w:t xml:space="preserve"> when preparing foods grown with fecal sludge products</w:t>
            </w:r>
          </w:p>
        </w:tc>
      </w:tr>
    </w:tbl>
    <w:p w14:paraId="507EEC4F" w14:textId="00863170" w:rsidR="007F18BF" w:rsidRPr="004C1B26" w:rsidRDefault="00AD52C2" w:rsidP="004A6DA8">
      <w:pPr>
        <w:autoSpaceDE w:val="0"/>
        <w:autoSpaceDN w:val="0"/>
        <w:adjustRightInd w:val="0"/>
      </w:pPr>
      <w:r w:rsidRPr="004C1B26">
        <w:lastRenderedPageBreak/>
        <w:t xml:space="preserve">Protective measures can be difficult to put in place. They will be more or less efficient depending on </w:t>
      </w:r>
      <w:r w:rsidR="004A6DA8" w:rsidRPr="004C1B26">
        <w:t>various factors</w:t>
      </w:r>
      <w:r w:rsidR="00BF5F3F" w:rsidRPr="004C1B26">
        <w:t>,</w:t>
      </w:r>
      <w:r w:rsidR="004A6DA8" w:rsidRPr="004C1B26">
        <w:t xml:space="preserve"> such as </w:t>
      </w:r>
      <w:r w:rsidRPr="004C1B26">
        <w:t>local habits</w:t>
      </w:r>
      <w:r w:rsidR="004A6DA8" w:rsidRPr="004C1B26">
        <w:t xml:space="preserve"> and</w:t>
      </w:r>
      <w:r w:rsidRPr="004C1B26">
        <w:t xml:space="preserve"> available resources. For example, it </w:t>
      </w:r>
      <w:r w:rsidR="00162D04" w:rsidRPr="004C1B26">
        <w:t xml:space="preserve">may be </w:t>
      </w:r>
      <w:r w:rsidRPr="004C1B26">
        <w:t xml:space="preserve">more efficient to focus on covering </w:t>
      </w:r>
      <w:r w:rsidR="00300B74" w:rsidRPr="004C1B26">
        <w:t>fecal sludge</w:t>
      </w:r>
      <w:r w:rsidRPr="004C1B26">
        <w:t xml:space="preserve"> with soil rather than wearing shoes if farmers work barefoot or if shoes are not available or affordable. </w:t>
      </w:r>
    </w:p>
    <w:p w14:paraId="1CF0EFB5" w14:textId="77777777" w:rsidR="007F18BF" w:rsidRPr="004C1B26" w:rsidRDefault="007F18BF" w:rsidP="00915295">
      <w:pPr>
        <w:autoSpaceDE w:val="0"/>
        <w:autoSpaceDN w:val="0"/>
        <w:adjustRightInd w:val="0"/>
      </w:pPr>
    </w:p>
    <w:p w14:paraId="3EC0A724" w14:textId="75D8640C" w:rsidR="00265FD2" w:rsidRPr="004C1B26" w:rsidRDefault="000F6086" w:rsidP="004C1B26">
      <w:r w:rsidRPr="004C1B26">
        <w:t>Identify r</w:t>
      </w:r>
      <w:r w:rsidR="00AD52C2" w:rsidRPr="004C1B26">
        <w:t xml:space="preserve">isks and </w:t>
      </w:r>
      <w:r w:rsidR="004A6DA8" w:rsidRPr="004C1B26">
        <w:t>vulnerable</w:t>
      </w:r>
      <w:r w:rsidR="00AD52C2" w:rsidRPr="004C1B26">
        <w:t xml:space="preserve"> groups before </w:t>
      </w:r>
      <w:r w:rsidR="004A6DA8" w:rsidRPr="004C1B26">
        <w:t xml:space="preserve">identifying and </w:t>
      </w:r>
      <w:r w:rsidR="00AD52C2" w:rsidRPr="004C1B26">
        <w:t>pr</w:t>
      </w:r>
      <w:r w:rsidR="006E194F" w:rsidRPr="004C1B26">
        <w:t xml:space="preserve">ioritizing protective measures. </w:t>
      </w:r>
      <w:r w:rsidR="007F18BF" w:rsidRPr="004C1B26">
        <w:t xml:space="preserve">Generally, people who work with fecal sludge directly (like latrine pit emptiers, compost plant operators, farmers who use fecal sludge as a fertilizer) have a higher risk of getting sick from fecal pathogens than the general public. </w:t>
      </w:r>
      <w:r w:rsidR="006E194F" w:rsidRPr="004C1B26">
        <w:t xml:space="preserve">The four groups </w:t>
      </w:r>
      <w:r w:rsidR="007F18BF" w:rsidRPr="004C1B26">
        <w:t xml:space="preserve">of people </w:t>
      </w:r>
      <w:r w:rsidR="006E194F" w:rsidRPr="004C1B26">
        <w:t>exposed to risks</w:t>
      </w:r>
      <w:r w:rsidR="007F18BF" w:rsidRPr="004C1B26">
        <w:t xml:space="preserve"> include</w:t>
      </w:r>
      <w:r w:rsidR="00E03806" w:rsidRPr="004C1B26">
        <w:t xml:space="preserve"> the following</w:t>
      </w:r>
      <w:r w:rsidR="006E194F" w:rsidRPr="004C1B26">
        <w:t xml:space="preserve">: </w:t>
      </w:r>
    </w:p>
    <w:p w14:paraId="7457B0B4" w14:textId="77777777" w:rsidR="00265FD2" w:rsidRPr="004C1B26" w:rsidRDefault="00265FD2" w:rsidP="00915295">
      <w:pPr>
        <w:autoSpaceDE w:val="0"/>
        <w:autoSpaceDN w:val="0"/>
        <w:adjustRightInd w:val="0"/>
      </w:pPr>
    </w:p>
    <w:p w14:paraId="7585FCC0" w14:textId="7188F322" w:rsidR="00265FD2" w:rsidRPr="004C1B26" w:rsidRDefault="00265FD2" w:rsidP="00D0132E">
      <w:pPr>
        <w:pStyle w:val="ListParagraph"/>
        <w:numPr>
          <w:ilvl w:val="0"/>
          <w:numId w:val="25"/>
        </w:numPr>
        <w:autoSpaceDE w:val="0"/>
        <w:autoSpaceDN w:val="0"/>
        <w:adjustRightInd w:val="0"/>
      </w:pPr>
      <w:r w:rsidRPr="004C1B26">
        <w:rPr>
          <w:b/>
        </w:rPr>
        <w:t>W</w:t>
      </w:r>
      <w:r w:rsidR="006E194F" w:rsidRPr="004C1B26">
        <w:rPr>
          <w:b/>
        </w:rPr>
        <w:t>orkers</w:t>
      </w:r>
      <w:r w:rsidRPr="004C1B26">
        <w:t>: People who empty and transport sludge, work at a treatment site or dispose of the sludge</w:t>
      </w:r>
    </w:p>
    <w:p w14:paraId="7E861C0F" w14:textId="2DE4651A" w:rsidR="00265FD2" w:rsidRPr="004C1B26" w:rsidRDefault="00265FD2" w:rsidP="00D0132E">
      <w:pPr>
        <w:pStyle w:val="ListParagraph"/>
        <w:numPr>
          <w:ilvl w:val="0"/>
          <w:numId w:val="25"/>
        </w:numPr>
        <w:autoSpaceDE w:val="0"/>
        <w:autoSpaceDN w:val="0"/>
        <w:adjustRightInd w:val="0"/>
      </w:pPr>
      <w:r w:rsidRPr="004C1B26">
        <w:rPr>
          <w:b/>
        </w:rPr>
        <w:t>Farmers</w:t>
      </w:r>
      <w:r w:rsidRPr="004C1B26">
        <w:t>: People who use fecal sludge to fertilize their fields.</w:t>
      </w:r>
    </w:p>
    <w:p w14:paraId="5449752E" w14:textId="77777777" w:rsidR="00265FD2" w:rsidRPr="004C1B26" w:rsidRDefault="00265FD2" w:rsidP="00D0132E">
      <w:pPr>
        <w:pStyle w:val="ListParagraph"/>
        <w:numPr>
          <w:ilvl w:val="0"/>
          <w:numId w:val="25"/>
        </w:numPr>
        <w:autoSpaceDE w:val="0"/>
        <w:autoSpaceDN w:val="0"/>
        <w:adjustRightInd w:val="0"/>
      </w:pPr>
      <w:r w:rsidRPr="004C1B26">
        <w:rPr>
          <w:b/>
        </w:rPr>
        <w:t>C</w:t>
      </w:r>
      <w:r w:rsidR="006E194F" w:rsidRPr="004C1B26">
        <w:rPr>
          <w:b/>
        </w:rPr>
        <w:t>onsumers</w:t>
      </w:r>
      <w:r w:rsidRPr="004C1B26">
        <w:t>: People who eat food that has been grown using fecal sludge as a fertilizer.</w:t>
      </w:r>
    </w:p>
    <w:p w14:paraId="72099E36" w14:textId="1A91CCBD" w:rsidR="006E194F" w:rsidRPr="004C1B26" w:rsidRDefault="00265FD2" w:rsidP="00D0132E">
      <w:pPr>
        <w:pStyle w:val="ListParagraph"/>
        <w:numPr>
          <w:ilvl w:val="0"/>
          <w:numId w:val="25"/>
        </w:numPr>
        <w:autoSpaceDE w:val="0"/>
        <w:autoSpaceDN w:val="0"/>
        <w:adjustRightInd w:val="0"/>
      </w:pPr>
      <w:r w:rsidRPr="004C1B26">
        <w:rPr>
          <w:b/>
        </w:rPr>
        <w:t>Local community</w:t>
      </w:r>
      <w:r w:rsidR="00D0132E" w:rsidRPr="004C1B26">
        <w:t>: People that live in a community near fecal sludge</w:t>
      </w:r>
      <w:r w:rsidR="000F6086" w:rsidRPr="004C1B26">
        <w:t xml:space="preserve"> treatment</w:t>
      </w:r>
      <w:r w:rsidR="00D0132E" w:rsidRPr="004C1B26">
        <w:t xml:space="preserve"> technologies.  </w:t>
      </w:r>
    </w:p>
    <w:p w14:paraId="5942491C" w14:textId="098304D8" w:rsidR="00E03806" w:rsidRPr="004C1B26" w:rsidRDefault="00E03806" w:rsidP="004C1B26">
      <w:pPr>
        <w:pStyle w:val="ListParagraph"/>
        <w:numPr>
          <w:ilvl w:val="0"/>
          <w:numId w:val="0"/>
        </w:numPr>
        <w:autoSpaceDE w:val="0"/>
        <w:autoSpaceDN w:val="0"/>
        <w:adjustRightInd w:val="0"/>
        <w:ind w:left="360"/>
        <w:jc w:val="right"/>
      </w:pPr>
      <w:r w:rsidRPr="004C1B26">
        <w:t>(WHO, 201</w:t>
      </w:r>
      <w:r w:rsidR="005033D5" w:rsidRPr="004C1B26">
        <w:t>6</w:t>
      </w:r>
      <w:r w:rsidRPr="004C1B26">
        <w:t>)</w:t>
      </w:r>
    </w:p>
    <w:p w14:paraId="7534B05A" w14:textId="35F1A808" w:rsidR="002C7E21" w:rsidRPr="004C1B26" w:rsidRDefault="000B3905" w:rsidP="00746FF5">
      <w:pPr>
        <w:pStyle w:val="Heading1"/>
      </w:pPr>
      <w:bookmarkStart w:id="10" w:name="_Toc432752249"/>
      <w:bookmarkStart w:id="11" w:name="_Toc432752250"/>
      <w:bookmarkStart w:id="12" w:name="_Toc432752251"/>
      <w:bookmarkStart w:id="13" w:name="_Toc459991375"/>
      <w:bookmarkEnd w:id="10"/>
      <w:bookmarkEnd w:id="11"/>
      <w:bookmarkEnd w:id="12"/>
      <w:r w:rsidRPr="004C1B26">
        <w:t>The Importance of Fecal Sludge Management</w:t>
      </w:r>
      <w:bookmarkEnd w:id="13"/>
    </w:p>
    <w:p w14:paraId="0B1F16D4" w14:textId="63AF4A12" w:rsidR="00E147B1" w:rsidRPr="004C1B26" w:rsidRDefault="00746FF5" w:rsidP="00746FF5">
      <w:r w:rsidRPr="004C1B26">
        <w:t xml:space="preserve">Failing to properly manage fecal sludge is directly responsible for adverse effects on </w:t>
      </w:r>
      <w:r w:rsidR="00450D4F" w:rsidRPr="004C1B26">
        <w:t xml:space="preserve">public </w:t>
      </w:r>
      <w:r w:rsidRPr="004C1B26">
        <w:t>health and the environment worldwide.</w:t>
      </w:r>
      <w:r w:rsidR="00E147B1" w:rsidRPr="004C1B26">
        <w:t xml:space="preserve"> It is not just enough to build a latrine to ensure good sanitation and protect public health. Without </w:t>
      </w:r>
      <w:r w:rsidR="001C2474" w:rsidRPr="004C1B26">
        <w:t xml:space="preserve">fecal sludge management </w:t>
      </w:r>
      <w:r w:rsidR="00E147B1" w:rsidRPr="004C1B26">
        <w:t xml:space="preserve">services, untreated sludge enters the environment and contaminates drinking water sources. This is often the case when latrines are left to overflow or fecal sludge is illegally dumped into the environment. </w:t>
      </w:r>
    </w:p>
    <w:p w14:paraId="64A4F532" w14:textId="77777777" w:rsidR="00DF0103" w:rsidRPr="004C1B26" w:rsidRDefault="00DF0103" w:rsidP="00746FF5"/>
    <w:p w14:paraId="1874436A" w14:textId="280214E8" w:rsidR="00746FF5" w:rsidRPr="004C1B26" w:rsidRDefault="00746FF5" w:rsidP="00685037">
      <w:r w:rsidRPr="004C1B26">
        <w:t>Excreta is a major source of pathogens – microorganisms such as bacteria, viruses, protozoa and helminths that cause disease. Pathogens in untreated excreta can survive a long time in the environment</w:t>
      </w:r>
      <w:r w:rsidR="00664C9E">
        <w:t>. They</w:t>
      </w:r>
      <w:r w:rsidRPr="004C1B26">
        <w:t xml:space="preserve"> can transmit diseases to people and animals through direct contact and contaminated soil, food</w:t>
      </w:r>
      <w:r w:rsidR="00110DC3" w:rsidRPr="004C1B26">
        <w:t>,</w:t>
      </w:r>
      <w:r w:rsidRPr="004C1B26">
        <w:t xml:space="preserve"> and water.</w:t>
      </w:r>
    </w:p>
    <w:p w14:paraId="034D9AA1" w14:textId="736238A3" w:rsidR="001C1EA6" w:rsidRPr="004C1B26" w:rsidRDefault="001C1EA6" w:rsidP="00CA3CE2"/>
    <w:p w14:paraId="38FCF577" w14:textId="3E806EB4" w:rsidR="001C1EA6" w:rsidRPr="004C1B26" w:rsidRDefault="00B12392" w:rsidP="004C1B26">
      <w:r w:rsidRPr="004C1B26">
        <w:rPr>
          <w:noProof/>
          <w:lang w:eastAsia="en-CA"/>
        </w:rPr>
        <w:drawing>
          <wp:anchor distT="0" distB="0" distL="114300" distR="114300" simplePos="0" relativeHeight="251643904" behindDoc="1" locked="0" layoutInCell="1" allowOverlap="1" wp14:anchorId="41755019" wp14:editId="0C75DAF0">
            <wp:simplePos x="0" y="0"/>
            <wp:positionH relativeFrom="column">
              <wp:posOffset>4629150</wp:posOffset>
            </wp:positionH>
            <wp:positionV relativeFrom="paragraph">
              <wp:posOffset>-75498</wp:posOffset>
            </wp:positionV>
            <wp:extent cx="1438910" cy="1830705"/>
            <wp:effectExtent l="0" t="0" r="8890" b="0"/>
            <wp:wrapTight wrapText="bothSides">
              <wp:wrapPolygon edited="0">
                <wp:start x="0" y="0"/>
                <wp:lineTo x="0" y="21353"/>
                <wp:lineTo x="21447" y="21353"/>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d with Diarrhea.tif"/>
                    <pic:cNvPicPr/>
                  </pic:nvPicPr>
                  <pic:blipFill rotWithShape="1">
                    <a:blip r:embed="rId23">
                      <a:grayscl/>
                      <a:extLst>
                        <a:ext uri="{28A0092B-C50C-407E-A947-70E740481C1C}">
                          <a14:useLocalDpi xmlns:a14="http://schemas.microsoft.com/office/drawing/2010/main" val="0"/>
                        </a:ext>
                      </a:extLst>
                    </a:blip>
                    <a:srcRect r="59083" b="7314"/>
                    <a:stretch/>
                  </pic:blipFill>
                  <pic:spPr bwMode="auto">
                    <a:xfrm>
                      <a:off x="0" y="0"/>
                      <a:ext cx="1438910" cy="183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EA6" w:rsidRPr="004C1B26">
        <w:t xml:space="preserve">Diarrhea is one of the leading diseases that cause death and illness. Globally, </w:t>
      </w:r>
      <w:r w:rsidR="00865B8A" w:rsidRPr="004C1B26">
        <w:t xml:space="preserve">about 361,000 children die every year from diarrheal diseases linked to poor WASH </w:t>
      </w:r>
      <w:r w:rsidR="00865B8A" w:rsidRPr="004C1B26">
        <w:fldChar w:fldCharType="begin"/>
      </w:r>
      <w:r w:rsidR="00865B8A" w:rsidRPr="004C1B26">
        <w:instrText xml:space="preserve"> ADDIN ZOTERO_ITEM CSL_CITATION {"citationID":"2573mllr9p","properties":{"formattedCitation":"(Pruss-Ustun et al., 2014)","plainCitation":"(Pruss-Ustun et al., 2014)"},"citationItems":[{"id":260,"uris":["http://zotero.org/groups/318763/items/HHCHUS7S"],"uri":["http://zotero.org/groups/318763/items/HHCHUS7S"],"itemData":{"id":260,"type":"article-journal","title":"Burden of disease from inadequate water, sanitation and hygiene in low and middle income setting: a retrospective analysis of data from 145 countries","container-title":"Tropical Medicine and International Health","page":"894-905","volume":"19","issue":"8","DOI":"10.1111/tmi.12329","author":[{"family":"Pruss-Ustun","given":"Annette"},{"family":"Bartram","given":"Jamie"},{"family":"Clasen","given":"thomas"},{"family":"Colford Jr","given":"John M."},{"family":"Cumming","given":"Oliver"},{"family":"Curtis","given":"Valerie"},{"family":"Bonjour","given":"Sophie"},{"family":"Dangour","given":"Alan D."},{"family":"De France","given":"Jennifer"},{"family":"Fewtrell","given":"Lorna"},{"family":"Freeman","given":"Matthew C."},{"family":"Gordon","given":"Bruce"},{"family":"Hunter","given":"Paul R."},{"family":"Johnston","given":"Richard B."},{"family":"Mathers","given":"Colin"},{"family":"Mausezahl","given":"Daniel"},{"family":"medlicott","given":"Kate"},{"family":"Neira","given":"Maria"},{"family":"Stocks","given":"Meredith"},{"family":"Wolf","given":"Jennyfer"},{"family":"Cairncross","given":"Sandy"}],"issued":{"date-parts":[["2014"]]}}}],"schema":"https://github.com/citation-style-language/schema/raw/master/csl-citation.json"} </w:instrText>
      </w:r>
      <w:r w:rsidR="00865B8A" w:rsidRPr="004C1B26">
        <w:fldChar w:fldCharType="separate"/>
      </w:r>
      <w:r w:rsidR="00865B8A" w:rsidRPr="004C1B26">
        <w:t>(Pr</w:t>
      </w:r>
      <w:r w:rsidR="0002018D" w:rsidRPr="004C1B26">
        <w:t>ü</w:t>
      </w:r>
      <w:r w:rsidR="00865B8A" w:rsidRPr="004C1B26">
        <w:t>ss-Ust</w:t>
      </w:r>
      <w:r w:rsidR="0002018D" w:rsidRPr="004C1B26">
        <w:t>ü</w:t>
      </w:r>
      <w:r w:rsidR="00865B8A" w:rsidRPr="004C1B26">
        <w:t>n et al., 2014)</w:t>
      </w:r>
      <w:r w:rsidR="00865B8A" w:rsidRPr="004C1B26">
        <w:fldChar w:fldCharType="end"/>
      </w:r>
      <w:r w:rsidR="00865B8A" w:rsidRPr="004C1B26">
        <w:t xml:space="preserve">. That’s about 1,000 children under five every day. </w:t>
      </w:r>
      <w:r w:rsidR="001C1EA6" w:rsidRPr="004C1B26">
        <w:t xml:space="preserve">For every child that dies from diarrhea, countless others suffer from poor health and lost educational opportunities leading to poverty in adulthood. </w:t>
      </w:r>
    </w:p>
    <w:p w14:paraId="2C4E889F" w14:textId="77777777" w:rsidR="00865B8A" w:rsidRPr="004C1B26" w:rsidRDefault="00865B8A" w:rsidP="00685037"/>
    <w:p w14:paraId="7B88B544" w14:textId="6023D657" w:rsidR="001C1EA6" w:rsidRPr="004C1B26" w:rsidRDefault="001C1EA6" w:rsidP="004C1B26">
      <w:r w:rsidRPr="004C1B26">
        <w:t>In addition to health and environmental benefits, the economic benefits of improved sanitation are also persuasive. Improved sanitation in developing countries typically yields about US$</w:t>
      </w:r>
      <w:r w:rsidR="003C0236" w:rsidRPr="004C1B26">
        <w:t>5.5</w:t>
      </w:r>
      <w:r w:rsidR="004B0655" w:rsidRPr="004C1B26">
        <w:t>0</w:t>
      </w:r>
      <w:r w:rsidRPr="004C1B26">
        <w:t xml:space="preserve"> worth of benefits for every dollar spent</w:t>
      </w:r>
      <w:r w:rsidR="00E147B1" w:rsidRPr="004C1B26">
        <w:t xml:space="preserve"> </w:t>
      </w:r>
      <w:r w:rsidR="00E147B1" w:rsidRPr="004C1B26">
        <w:fldChar w:fldCharType="begin"/>
      </w:r>
      <w:r w:rsidR="003C0236" w:rsidRPr="004C1B26">
        <w:instrText xml:space="preserve"> ADDIN ZOTERO_ITEM CSL_CITATION {"citationID":"15tujj2pj7","properties":{"formattedCitation":"(Hutton, 2005)","plainCitation":"(Hutton, 2005)"},"citationItems":[{"id":467,"uris":["http://zotero.org/groups/318763/items/HISBDV3U"],"uri":["http://zotero.org/groups/318763/items/HISBDV3U"],"itemData":{"id":467,"type":"book","title":"Securing Sanitation - The compelling case to address the crisis","publisher":"SIWI","URL":"http://www.who.int/water_sanitation_health/hygiene/securingsanitation.pdf?ua=1","author":[{"family":"Hutton","given":""}],"issued":{"date-parts":[["2005"]]}}}],"schema":"https://github.com/citation-style-language/schema/raw/master/csl-citation.json"} </w:instrText>
      </w:r>
      <w:r w:rsidR="00E147B1" w:rsidRPr="004C1B26">
        <w:fldChar w:fldCharType="separate"/>
      </w:r>
      <w:r w:rsidR="003C0236" w:rsidRPr="004C1B26">
        <w:t>(Hutton, 2005)</w:t>
      </w:r>
      <w:r w:rsidR="00E147B1" w:rsidRPr="004C1B26">
        <w:fldChar w:fldCharType="end"/>
      </w:r>
      <w:r w:rsidRPr="004C1B26">
        <w:t>.</w:t>
      </w:r>
    </w:p>
    <w:p w14:paraId="469EF368" w14:textId="77777777" w:rsidR="001C1EA6" w:rsidRPr="004C1B26" w:rsidRDefault="001C1EA6" w:rsidP="000B3905"/>
    <w:p w14:paraId="6076AF7C" w14:textId="30A24A56" w:rsidR="000826F5" w:rsidRPr="004C1B26" w:rsidRDefault="000826F5" w:rsidP="00342EB8">
      <w:r w:rsidRPr="004C1B26">
        <w:t xml:space="preserve">The benefits of improved sanitation also extend beyond better health and economics. No one wants to live, work or go to school in dirty, smelly, </w:t>
      </w:r>
      <w:r w:rsidR="004B0655" w:rsidRPr="004C1B26">
        <w:t xml:space="preserve">and </w:t>
      </w:r>
      <w:r w:rsidRPr="004C1B26">
        <w:t>unsanitary conditions. Improved sanitation also contributes to the general well-being of a population.</w:t>
      </w:r>
    </w:p>
    <w:p w14:paraId="41BFDEE3" w14:textId="77777777" w:rsidR="00BE7722" w:rsidRPr="004C1B26" w:rsidRDefault="00BE7722" w:rsidP="00342EB8"/>
    <w:p w14:paraId="1C06CA3B" w14:textId="59E2B779" w:rsidR="009F0AFF" w:rsidRPr="004C1B26" w:rsidRDefault="00342EB8" w:rsidP="004C1B26">
      <w:pPr>
        <w:spacing w:after="200" w:line="276" w:lineRule="auto"/>
      </w:pPr>
      <w:r w:rsidRPr="004C1B26">
        <w:lastRenderedPageBreak/>
        <w:t xml:space="preserve">The Joint Monitoring Programme (JMP) for water supply and sanitation measures the progress towards achieving the </w:t>
      </w:r>
      <w:r w:rsidR="003C0236" w:rsidRPr="004C1B26">
        <w:t xml:space="preserve">Sanitation </w:t>
      </w:r>
      <w:r w:rsidRPr="004C1B26">
        <w:t>Development Goal (</w:t>
      </w:r>
      <w:r w:rsidR="003C0236" w:rsidRPr="004C1B26">
        <w:t>S</w:t>
      </w:r>
      <w:r w:rsidRPr="004C1B26">
        <w:t xml:space="preserve">DG) target of </w:t>
      </w:r>
      <w:r w:rsidR="003C0236" w:rsidRPr="004C1B26">
        <w:t>ensuring availability and sustainable management of water and sanitation for all by 2030 (Goal 6)</w:t>
      </w:r>
      <w:r w:rsidRPr="004C1B26">
        <w:t xml:space="preserve">. </w:t>
      </w:r>
      <w:r w:rsidR="003C0236" w:rsidRPr="004C1B26">
        <w:t>The goal includes the whole sanitation system. This is a move from the Millennium Development Goals (MDGs) that focused on</w:t>
      </w:r>
      <w:r w:rsidR="003C0236" w:rsidRPr="004C1B26">
        <w:rPr>
          <w:rFonts w:asciiTheme="minorHAnsi" w:eastAsia="MS PGothic" w:hAnsi="Calibri"/>
          <w:color w:val="000000" w:themeColor="text1"/>
          <w:kern w:val="24"/>
        </w:rPr>
        <w:t xml:space="preserve"> </w:t>
      </w:r>
      <w:r w:rsidR="003C0236" w:rsidRPr="004C1B26">
        <w:t xml:space="preserve">access to improved sanitation. The term </w:t>
      </w:r>
      <w:r w:rsidR="00D323F7" w:rsidRPr="004C1B26">
        <w:t xml:space="preserve">fecal sludge management </w:t>
      </w:r>
      <w:r w:rsidR="003C0236" w:rsidRPr="004C1B26">
        <w:t xml:space="preserve">is not directly used in the SDG Goal 6, but it is covered by “safely managed sanitation services”. This is defined as excreta that is safely disposed in situ or transported and treated off-site. </w:t>
      </w:r>
    </w:p>
    <w:p w14:paraId="7C4D4530" w14:textId="77777777" w:rsidR="002C7E21" w:rsidRPr="004C1B26" w:rsidRDefault="002C7E21" w:rsidP="00342EB8"/>
    <w:p w14:paraId="124F1069" w14:textId="77777777" w:rsidR="00EF527D" w:rsidRPr="004C1B26" w:rsidRDefault="00EF527D" w:rsidP="00342EB8"/>
    <w:p w14:paraId="269A9D8C" w14:textId="550246CB" w:rsidR="00EF527D" w:rsidRPr="004C1B26" w:rsidRDefault="00EF527D" w:rsidP="0032205D">
      <w:pPr>
        <w:pBdr>
          <w:top w:val="single" w:sz="4" w:space="1" w:color="auto" w:shadow="1"/>
          <w:left w:val="single" w:sz="4" w:space="4" w:color="auto" w:shadow="1"/>
          <w:bottom w:val="single" w:sz="4" w:space="1" w:color="auto" w:shadow="1"/>
          <w:right w:val="single" w:sz="4" w:space="4" w:color="auto" w:shadow="1"/>
        </w:pBdr>
        <w:rPr>
          <w:b/>
        </w:rPr>
      </w:pPr>
      <w:r w:rsidRPr="004C1B26">
        <w:rPr>
          <w:noProof/>
          <w:lang w:eastAsia="en-CA"/>
        </w:rPr>
        <w:drawing>
          <wp:anchor distT="0" distB="0" distL="114300" distR="114300" simplePos="0" relativeHeight="251646976" behindDoc="0" locked="0" layoutInCell="1" allowOverlap="1" wp14:anchorId="5075221E" wp14:editId="205CF0AC">
            <wp:simplePos x="0" y="0"/>
            <wp:positionH relativeFrom="column">
              <wp:posOffset>0</wp:posOffset>
            </wp:positionH>
            <wp:positionV relativeFrom="paragraph">
              <wp:posOffset>45720</wp:posOffset>
            </wp:positionV>
            <wp:extent cx="433070" cy="414655"/>
            <wp:effectExtent l="0" t="0" r="5080" b="4445"/>
            <wp:wrapNone/>
            <wp:docPr id="3" name="Picture 3"/>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070" cy="414655"/>
                    </a:xfrm>
                    <a:prstGeom prst="rect">
                      <a:avLst/>
                    </a:prstGeom>
                    <a:noFill/>
                  </pic:spPr>
                </pic:pic>
              </a:graphicData>
            </a:graphic>
            <wp14:sizeRelH relativeFrom="page">
              <wp14:pctWidth>0</wp14:pctWidth>
            </wp14:sizeRelH>
            <wp14:sizeRelV relativeFrom="page">
              <wp14:pctHeight>0</wp14:pctHeight>
            </wp14:sizeRelV>
          </wp:anchor>
        </w:drawing>
      </w:r>
    </w:p>
    <w:p w14:paraId="149AC8CC" w14:textId="5DCB22C8" w:rsidR="00EF527D" w:rsidRPr="004C1B26" w:rsidRDefault="00EF527D" w:rsidP="0032205D">
      <w:pPr>
        <w:pBdr>
          <w:top w:val="single" w:sz="4" w:space="1" w:color="auto" w:shadow="1"/>
          <w:left w:val="single" w:sz="4" w:space="4" w:color="auto" w:shadow="1"/>
          <w:bottom w:val="single" w:sz="4" w:space="1" w:color="auto" w:shadow="1"/>
          <w:right w:val="single" w:sz="4" w:space="4" w:color="auto" w:shadow="1"/>
        </w:pBdr>
        <w:ind w:firstLine="720"/>
        <w:rPr>
          <w:b/>
        </w:rPr>
      </w:pPr>
      <w:r w:rsidRPr="004C1B26">
        <w:rPr>
          <w:b/>
        </w:rPr>
        <w:t>Poor Fecal Sludge Management = Open Defecation?</w:t>
      </w:r>
    </w:p>
    <w:p w14:paraId="1115F1C9" w14:textId="77777777" w:rsidR="00EF527D" w:rsidRPr="004C1B26" w:rsidRDefault="00EF527D" w:rsidP="0032205D">
      <w:pPr>
        <w:pBdr>
          <w:top w:val="single" w:sz="4" w:space="1" w:color="auto" w:shadow="1"/>
          <w:left w:val="single" w:sz="4" w:space="4" w:color="auto" w:shadow="1"/>
          <w:bottom w:val="single" w:sz="4" w:space="1" w:color="auto" w:shadow="1"/>
          <w:right w:val="single" w:sz="4" w:space="4" w:color="auto" w:shadow="1"/>
        </w:pBdr>
      </w:pPr>
    </w:p>
    <w:p w14:paraId="11E95DED" w14:textId="585A3126" w:rsidR="00EF527D" w:rsidRPr="004C1B26" w:rsidRDefault="00EF527D" w:rsidP="0032205D">
      <w:pPr>
        <w:pBdr>
          <w:top w:val="single" w:sz="4" w:space="1" w:color="auto" w:shadow="1"/>
          <w:left w:val="single" w:sz="4" w:space="4" w:color="auto" w:shadow="1"/>
          <w:bottom w:val="single" w:sz="4" w:space="1" w:color="auto" w:shadow="1"/>
          <w:right w:val="single" w:sz="4" w:space="4" w:color="auto" w:shadow="1"/>
        </w:pBdr>
      </w:pPr>
      <w:r w:rsidRPr="004C1B26">
        <w:t xml:space="preserve">Imagine a town of </w:t>
      </w:r>
      <w:r w:rsidR="00D323F7" w:rsidRPr="004C1B26">
        <w:t>5</w:t>
      </w:r>
      <w:r w:rsidRPr="004C1B26">
        <w:t xml:space="preserve">,000 </w:t>
      </w:r>
      <w:r w:rsidR="00450D4F" w:rsidRPr="004C1B26">
        <w:t xml:space="preserve">people </w:t>
      </w:r>
      <w:r w:rsidRPr="004C1B26">
        <w:t xml:space="preserve">using pit latrines. Full pits are emptied </w:t>
      </w:r>
      <w:r w:rsidR="0032205D" w:rsidRPr="004C1B26">
        <w:t>manually. T</w:t>
      </w:r>
      <w:r w:rsidRPr="004C1B26">
        <w:t>he untreated sludge is dumped into the nearby river. Is this any different from open defecation?</w:t>
      </w:r>
    </w:p>
    <w:p w14:paraId="5578FFD2" w14:textId="4FE4AAE3" w:rsidR="00F13241" w:rsidRPr="004C1B26" w:rsidRDefault="00F13241" w:rsidP="009F0AFF">
      <w:pPr>
        <w:pBdr>
          <w:top w:val="single" w:sz="4" w:space="1" w:color="auto" w:shadow="1"/>
          <w:left w:val="single" w:sz="4" w:space="4" w:color="auto" w:shadow="1"/>
          <w:bottom w:val="single" w:sz="4" w:space="1" w:color="auto" w:shadow="1"/>
          <w:right w:val="single" w:sz="4" w:space="4" w:color="auto" w:shadow="1"/>
        </w:pBdr>
      </w:pPr>
    </w:p>
    <w:p w14:paraId="724B6689" w14:textId="288192DA" w:rsidR="009F0AFF" w:rsidRPr="004C1B26" w:rsidRDefault="009F0AFF" w:rsidP="009F0AFF"/>
    <w:p w14:paraId="275F7733" w14:textId="0DEB7629" w:rsidR="00DF0103" w:rsidRPr="004C1B26" w:rsidRDefault="00DF0103" w:rsidP="009F0AFF">
      <w:r w:rsidRPr="004C1B26">
        <w:rPr>
          <w:noProof/>
          <w:lang w:eastAsia="en-CA"/>
        </w:rPr>
        <mc:AlternateContent>
          <mc:Choice Requires="wpg">
            <w:drawing>
              <wp:anchor distT="0" distB="0" distL="114300" distR="114300" simplePos="0" relativeHeight="251668480" behindDoc="0" locked="0" layoutInCell="1" allowOverlap="1" wp14:anchorId="31880256" wp14:editId="2889B4E7">
                <wp:simplePos x="0" y="0"/>
                <wp:positionH relativeFrom="column">
                  <wp:posOffset>171450</wp:posOffset>
                </wp:positionH>
                <wp:positionV relativeFrom="paragraph">
                  <wp:posOffset>464185</wp:posOffset>
                </wp:positionV>
                <wp:extent cx="5306060" cy="3386455"/>
                <wp:effectExtent l="0" t="0" r="8890" b="4445"/>
                <wp:wrapNone/>
                <wp:docPr id="297" name="Group 297"/>
                <wp:cNvGraphicFramePr/>
                <a:graphic xmlns:a="http://schemas.openxmlformats.org/drawingml/2006/main">
                  <a:graphicData uri="http://schemas.microsoft.com/office/word/2010/wordprocessingGroup">
                    <wpg:wgp>
                      <wpg:cNvGrpSpPr/>
                      <wpg:grpSpPr>
                        <a:xfrm>
                          <a:off x="0" y="0"/>
                          <a:ext cx="5306060" cy="3386455"/>
                          <a:chOff x="0" y="0"/>
                          <a:chExt cx="5306060" cy="3386455"/>
                        </a:xfrm>
                      </wpg:grpSpPr>
                      <wps:wsp>
                        <wps:cNvPr id="296" name="Text Box 2"/>
                        <wps:cNvSpPr txBox="1">
                          <a:spLocks noChangeArrowheads="1"/>
                        </wps:cNvSpPr>
                        <wps:spPr bwMode="auto">
                          <a:xfrm>
                            <a:off x="1285875" y="3154680"/>
                            <a:ext cx="3124200" cy="231775"/>
                          </a:xfrm>
                          <a:prstGeom prst="rect">
                            <a:avLst/>
                          </a:prstGeom>
                          <a:solidFill>
                            <a:srgbClr val="FFFFFF"/>
                          </a:solidFill>
                          <a:ln w="9525">
                            <a:noFill/>
                            <a:miter lim="800000"/>
                            <a:headEnd/>
                            <a:tailEnd/>
                          </a:ln>
                        </wps:spPr>
                        <wps:txbx>
                          <w:txbxContent>
                            <w:p w14:paraId="146CB8EB" w14:textId="77777777" w:rsidR="00CA3CE2" w:rsidRDefault="00CA3CE2" w:rsidP="004C1B26">
                              <w:pPr>
                                <w:jc w:val="center"/>
                              </w:pPr>
                              <w:r>
                                <w:rPr>
                                  <w:sz w:val="18"/>
                                </w:rPr>
                                <w:t>An o</w:t>
                              </w:r>
                              <w:r w:rsidRPr="00BE7722">
                                <w:rPr>
                                  <w:sz w:val="18"/>
                                </w:rPr>
                                <w:t>verflowing latrine</w:t>
                              </w:r>
                              <w:r>
                                <w:rPr>
                                  <w:sz w:val="18"/>
                                </w:rPr>
                                <w:t xml:space="preserve"> impacts the home and community</w:t>
                              </w:r>
                            </w:p>
                          </w:txbxContent>
                        </wps:txbx>
                        <wps:bodyPr rot="0" vert="horz" wrap="square" lIns="91440" tIns="45720" rIns="91440" bIns="45720" anchor="t" anchorCtr="0">
                          <a:spAutoFit/>
                        </wps:bodyPr>
                      </wps:wsp>
                      <pic:pic xmlns:pic="http://schemas.openxmlformats.org/drawingml/2006/picture">
                        <pic:nvPicPr>
                          <pic:cNvPr id="292" name="Picture 29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6060" cy="3040380"/>
                          </a:xfrm>
                          <a:prstGeom prst="rect">
                            <a:avLst/>
                          </a:prstGeom>
                          <a:noFill/>
                          <a:ln>
                            <a:noFill/>
                          </a:ln>
                        </pic:spPr>
                      </pic:pic>
                    </wpg:wgp>
                  </a:graphicData>
                </a:graphic>
                <wp14:sizeRelV relativeFrom="margin">
                  <wp14:pctHeight>0</wp14:pctHeight>
                </wp14:sizeRelV>
              </wp:anchor>
            </w:drawing>
          </mc:Choice>
          <mc:Fallback>
            <w:pict>
              <v:group w14:anchorId="31880256" id="Group 297" o:spid="_x0000_s1064" style="position:absolute;margin-left:13.5pt;margin-top:36.55pt;width:417.8pt;height:266.65pt;z-index:251668480;mso-height-relative:margin" coordsize="53060,3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">
                <v:shape id="_x0000_s1065" type="#_x0000_t202" style="position:absolute;left:12858;top:31546;width:3124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" stroked="f">
                  <v:textbox style="mso-fit-shape-to-text:t">
                    <w:txbxContent>
                      <w:p w14:paraId="146CB8EB" w14:textId="77777777" w:rsidR="00CA3CE2" w:rsidRDefault="00CA3CE2" w:rsidP="004C1B26">
                        <w:pPr>
                          <w:jc w:val="center"/>
                        </w:pPr>
                        <w:r>
                          <w:rPr>
                            <w:sz w:val="18"/>
                          </w:rPr>
                          <w:t>An o</w:t>
                        </w:r>
                        <w:r w:rsidRPr="00BE7722">
                          <w:rPr>
                            <w:sz w:val="18"/>
                          </w:rPr>
                          <w:t>verflowing latrine</w:t>
                        </w:r>
                        <w:r>
                          <w:rPr>
                            <w:sz w:val="18"/>
                          </w:rPr>
                          <w:t xml:space="preserve"> impacts the home and community</w:t>
                        </w:r>
                      </w:p>
                    </w:txbxContent>
                  </v:textbox>
                </v:shape>
                <v:shape id="Picture 292" o:spid="_x0000_s1066" type="#_x0000_t75" style="position:absolute;width:53060;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">
                  <v:imagedata r:id="rId26" o:title=""/>
                  <v:path arrowok="t"/>
                </v:shape>
              </v:group>
            </w:pict>
          </mc:Fallback>
        </mc:AlternateContent>
      </w:r>
    </w:p>
    <w:p w14:paraId="6CFA2D01" w14:textId="41EB2C35" w:rsidR="009F0AFF" w:rsidRPr="004C1B26" w:rsidRDefault="003253C3" w:rsidP="009F0AFF">
      <w:r w:rsidRPr="004C1B26">
        <w:rPr>
          <w:noProof/>
          <w:sz w:val="24"/>
          <w:lang w:eastAsia="en-CA"/>
        </w:rPr>
        <w:lastRenderedPageBreak/>
        <mc:AlternateContent>
          <mc:Choice Requires="wpg">
            <w:drawing>
              <wp:anchor distT="0" distB="0" distL="114300" distR="114300" simplePos="0" relativeHeight="251666432" behindDoc="0" locked="0" layoutInCell="1" allowOverlap="1" wp14:anchorId="760BCF2F" wp14:editId="31427F73">
                <wp:simplePos x="0" y="0"/>
                <wp:positionH relativeFrom="column">
                  <wp:posOffset>826936</wp:posOffset>
                </wp:positionH>
                <wp:positionV relativeFrom="paragraph">
                  <wp:posOffset>3412462</wp:posOffset>
                </wp:positionV>
                <wp:extent cx="4505325" cy="3560789"/>
                <wp:effectExtent l="0" t="0" r="0" b="1905"/>
                <wp:wrapNone/>
                <wp:docPr id="295" name="Group 295"/>
                <wp:cNvGraphicFramePr/>
                <a:graphic xmlns:a="http://schemas.openxmlformats.org/drawingml/2006/main">
                  <a:graphicData uri="http://schemas.microsoft.com/office/word/2010/wordprocessingGroup">
                    <wpg:wgp>
                      <wpg:cNvGrpSpPr/>
                      <wpg:grpSpPr>
                        <a:xfrm>
                          <a:off x="0" y="0"/>
                          <a:ext cx="4505325" cy="3560789"/>
                          <a:chOff x="0" y="371475"/>
                          <a:chExt cx="4505325" cy="3560789"/>
                        </a:xfrm>
                      </wpg:grpSpPr>
                      <wpg:grpSp>
                        <wpg:cNvPr id="294" name="Group 294"/>
                        <wpg:cNvGrpSpPr/>
                        <wpg:grpSpPr>
                          <a:xfrm>
                            <a:off x="0" y="371475"/>
                            <a:ext cx="3629025" cy="2952750"/>
                            <a:chOff x="0" y="371475"/>
                            <a:chExt cx="3629025" cy="2952750"/>
                          </a:xfrm>
                        </wpg:grpSpPr>
                        <wpg:grpSp>
                          <wpg:cNvPr id="293" name="Group 293"/>
                          <wpg:cNvGrpSpPr/>
                          <wpg:grpSpPr>
                            <a:xfrm>
                              <a:off x="0" y="542925"/>
                              <a:ext cx="733425" cy="1781175"/>
                              <a:chOff x="0" y="381000"/>
                              <a:chExt cx="733425" cy="1781175"/>
                            </a:xfrm>
                          </wpg:grpSpPr>
                          <wps:wsp>
                            <wps:cNvPr id="38" name="Text Box 2"/>
                            <wps:cNvSpPr txBox="1">
                              <a:spLocks noChangeArrowheads="1"/>
                            </wps:cNvSpPr>
                            <wps:spPr bwMode="auto">
                              <a:xfrm>
                                <a:off x="95250" y="381000"/>
                                <a:ext cx="552450" cy="438150"/>
                              </a:xfrm>
                              <a:prstGeom prst="rect">
                                <a:avLst/>
                              </a:prstGeom>
                              <a:noFill/>
                              <a:ln w="9525">
                                <a:noFill/>
                                <a:miter lim="800000"/>
                                <a:headEnd/>
                                <a:tailEnd/>
                              </a:ln>
                            </wps:spPr>
                            <wps:txbx>
                              <w:txbxContent>
                                <w:p w14:paraId="17DDD9FF" w14:textId="28FC88EB" w:rsidR="00CA3CE2" w:rsidRPr="00E147B1" w:rsidRDefault="00CA3CE2">
                                  <w:pPr>
                                    <w:rPr>
                                      <w:b/>
                                      <w:sz w:val="14"/>
                                    </w:rPr>
                                  </w:pPr>
                                  <w:r>
                                    <w:rPr>
                                      <w:b/>
                                      <w:sz w:val="14"/>
                                    </w:rPr>
                                    <w:t>Toilet</w:t>
                                  </w:r>
                                  <w:r w:rsidRPr="00E147B1">
                                    <w:rPr>
                                      <w:b/>
                                      <w:sz w:val="14"/>
                                    </w:rPr>
                                    <w:t xml:space="preserve"> to sewer</w:t>
                                  </w:r>
                                </w:p>
                              </w:txbxContent>
                            </wps:txbx>
                            <wps:bodyPr rot="0" vert="horz" wrap="square" lIns="91440" tIns="45720" rIns="91440" bIns="45720" anchor="t" anchorCtr="0">
                              <a:noAutofit/>
                            </wps:bodyPr>
                          </wps:wsp>
                          <wps:wsp>
                            <wps:cNvPr id="39" name="Text Box 2"/>
                            <wps:cNvSpPr txBox="1">
                              <a:spLocks noChangeArrowheads="1"/>
                            </wps:cNvSpPr>
                            <wps:spPr bwMode="auto">
                              <a:xfrm>
                                <a:off x="0" y="1724025"/>
                                <a:ext cx="733425" cy="438150"/>
                              </a:xfrm>
                              <a:prstGeom prst="rect">
                                <a:avLst/>
                              </a:prstGeom>
                              <a:noFill/>
                              <a:ln w="9525">
                                <a:noFill/>
                                <a:miter lim="800000"/>
                                <a:headEnd/>
                                <a:tailEnd/>
                              </a:ln>
                            </wps:spPr>
                            <wps:txbx>
                              <w:txbxContent>
                                <w:p w14:paraId="26B66933" w14:textId="7B1D6CB2" w:rsidR="00CA3CE2" w:rsidRPr="00E147B1" w:rsidRDefault="00CA3CE2" w:rsidP="00E147B1">
                                  <w:pPr>
                                    <w:jc w:val="center"/>
                                    <w:rPr>
                                      <w:b/>
                                      <w:sz w:val="14"/>
                                    </w:rPr>
                                  </w:pPr>
                                  <w:r>
                                    <w:rPr>
                                      <w:b/>
                                      <w:sz w:val="14"/>
                                    </w:rPr>
                                    <w:t>On-site sanita</w:t>
                                  </w:r>
                                  <w:r w:rsidRPr="00E147B1">
                                    <w:rPr>
                                      <w:b/>
                                      <w:sz w:val="14"/>
                                    </w:rPr>
                                    <w:t>t</w:t>
                                  </w:r>
                                  <w:r>
                                    <w:rPr>
                                      <w:b/>
                                      <w:sz w:val="14"/>
                                    </w:rPr>
                                    <w:t>i</w:t>
                                  </w:r>
                                  <w:r w:rsidRPr="00E147B1">
                                    <w:rPr>
                                      <w:b/>
                                      <w:sz w:val="14"/>
                                    </w:rPr>
                                    <w:t>on</w:t>
                                  </w:r>
                                </w:p>
                              </w:txbxContent>
                            </wps:txbx>
                            <wps:bodyPr rot="0" vert="horz" wrap="square" lIns="91440" tIns="45720" rIns="91440" bIns="45720" anchor="t" anchorCtr="0">
                              <a:noAutofit/>
                            </wps:bodyPr>
                          </wps:wsp>
                        </wpg:grpSp>
                        <wps:wsp>
                          <wps:cNvPr id="40" name="Text Box 2"/>
                          <wps:cNvSpPr txBox="1">
                            <a:spLocks noChangeArrowheads="1"/>
                          </wps:cNvSpPr>
                          <wps:spPr bwMode="auto">
                            <a:xfrm>
                              <a:off x="0" y="2886075"/>
                              <a:ext cx="733425" cy="438150"/>
                            </a:xfrm>
                            <a:prstGeom prst="rect">
                              <a:avLst/>
                            </a:prstGeom>
                            <a:noFill/>
                            <a:ln w="9525">
                              <a:noFill/>
                              <a:miter lim="800000"/>
                              <a:headEnd/>
                              <a:tailEnd/>
                            </a:ln>
                          </wps:spPr>
                          <wps:txbx>
                            <w:txbxContent>
                              <w:p w14:paraId="167DA411" w14:textId="32DFD3E3" w:rsidR="00CA3CE2" w:rsidRPr="00E147B1" w:rsidRDefault="00CA3CE2" w:rsidP="00E147B1">
                                <w:pPr>
                                  <w:jc w:val="center"/>
                                  <w:rPr>
                                    <w:b/>
                                    <w:sz w:val="14"/>
                                  </w:rPr>
                                </w:pPr>
                                <w:r>
                                  <w:rPr>
                                    <w:b/>
                                    <w:sz w:val="14"/>
                                  </w:rPr>
                                  <w:t>Open defecation</w:t>
                                </w:r>
                              </w:p>
                            </w:txbxContent>
                          </wps:txbx>
                          <wps:bodyPr rot="0" vert="horz" wrap="square" lIns="91440" tIns="45720" rIns="91440" bIns="45720" anchor="t" anchorCtr="0">
                            <a:noAutofit/>
                          </wps:bodyPr>
                        </wps:wsp>
                        <wps:wsp>
                          <wps:cNvPr id="41" name="Text Box 2"/>
                          <wps:cNvSpPr txBox="1">
                            <a:spLocks noChangeArrowheads="1"/>
                          </wps:cNvSpPr>
                          <wps:spPr bwMode="auto">
                            <a:xfrm>
                              <a:off x="2095500" y="371475"/>
                              <a:ext cx="552450" cy="314325"/>
                            </a:xfrm>
                            <a:prstGeom prst="rect">
                              <a:avLst/>
                            </a:prstGeom>
                            <a:noFill/>
                            <a:ln w="9525">
                              <a:noFill/>
                              <a:miter lim="800000"/>
                              <a:headEnd/>
                              <a:tailEnd/>
                            </a:ln>
                          </wps:spPr>
                          <wps:txbx>
                            <w:txbxContent>
                              <w:p w14:paraId="12096DFB" w14:textId="6B4A098D" w:rsidR="00CA3CE2" w:rsidRPr="00E147B1" w:rsidRDefault="00CA3CE2" w:rsidP="00E147B1">
                                <w:pPr>
                                  <w:rPr>
                                    <w:b/>
                                    <w:sz w:val="14"/>
                                  </w:rPr>
                                </w:pPr>
                                <w:r>
                                  <w:rPr>
                                    <w:b/>
                                    <w:sz w:val="14"/>
                                  </w:rPr>
                                  <w:t>Leakage</w:t>
                                </w:r>
                              </w:p>
                            </w:txbxContent>
                          </wps:txbx>
                          <wps:bodyPr rot="0" vert="horz" wrap="square" lIns="91440" tIns="45720" rIns="91440" bIns="45720" anchor="t" anchorCtr="0">
                            <a:noAutofit/>
                          </wps:bodyPr>
                        </wps:wsp>
                        <wps:wsp>
                          <wps:cNvPr id="42" name="Text Box 2"/>
                          <wps:cNvSpPr txBox="1">
                            <a:spLocks noChangeArrowheads="1"/>
                          </wps:cNvSpPr>
                          <wps:spPr bwMode="auto">
                            <a:xfrm>
                              <a:off x="2914650" y="584173"/>
                              <a:ext cx="704850" cy="438150"/>
                            </a:xfrm>
                            <a:prstGeom prst="rect">
                              <a:avLst/>
                            </a:prstGeom>
                            <a:noFill/>
                            <a:ln w="9525">
                              <a:noFill/>
                              <a:miter lim="800000"/>
                              <a:headEnd/>
                              <a:tailEnd/>
                            </a:ln>
                          </wps:spPr>
                          <wps:txbx>
                            <w:txbxContent>
                              <w:p w14:paraId="23EEC9E8" w14:textId="6A201CD8" w:rsidR="00CA3CE2" w:rsidRPr="00E147B1" w:rsidRDefault="00CA3CE2" w:rsidP="00E147B1">
                                <w:pPr>
                                  <w:jc w:val="center"/>
                                  <w:rPr>
                                    <w:b/>
                                    <w:sz w:val="12"/>
                                  </w:rPr>
                                </w:pPr>
                                <w:r w:rsidRPr="00E147B1">
                                  <w:rPr>
                                    <w:b/>
                                    <w:sz w:val="12"/>
                                  </w:rPr>
                                  <w:t>Not effectively treated</w:t>
                                </w:r>
                              </w:p>
                            </w:txbxContent>
                          </wps:txbx>
                          <wps:bodyPr rot="0" vert="horz" wrap="square" lIns="91440" tIns="45720" rIns="91440" bIns="45720" anchor="t" anchorCtr="0">
                            <a:noAutofit/>
                          </wps:bodyPr>
                        </wps:wsp>
                        <wps:wsp>
                          <wps:cNvPr id="43" name="Text Box 2"/>
                          <wps:cNvSpPr txBox="1">
                            <a:spLocks noChangeArrowheads="1"/>
                          </wps:cNvSpPr>
                          <wps:spPr bwMode="auto">
                            <a:xfrm>
                              <a:off x="2924175" y="936598"/>
                              <a:ext cx="704850" cy="438150"/>
                            </a:xfrm>
                            <a:prstGeom prst="rect">
                              <a:avLst/>
                            </a:prstGeom>
                            <a:noFill/>
                            <a:ln w="9525">
                              <a:noFill/>
                              <a:miter lim="800000"/>
                              <a:headEnd/>
                              <a:tailEnd/>
                            </a:ln>
                          </wps:spPr>
                          <wps:txbx>
                            <w:txbxContent>
                              <w:p w14:paraId="5FC1380B" w14:textId="22A6D7F4" w:rsidR="00CA3CE2" w:rsidRPr="00E147B1" w:rsidRDefault="00CA3CE2" w:rsidP="00E147B1">
                                <w:pPr>
                                  <w:jc w:val="center"/>
                                  <w:rPr>
                                    <w:b/>
                                    <w:sz w:val="12"/>
                                  </w:rPr>
                                </w:pPr>
                                <w:r>
                                  <w:rPr>
                                    <w:b/>
                                    <w:sz w:val="12"/>
                                  </w:rPr>
                                  <w:t>E</w:t>
                                </w:r>
                                <w:r w:rsidRPr="00E147B1">
                                  <w:rPr>
                                    <w:b/>
                                    <w:sz w:val="12"/>
                                  </w:rPr>
                                  <w:t>ffectively treated</w:t>
                                </w:r>
                              </w:p>
                            </w:txbxContent>
                          </wps:txbx>
                          <wps:bodyPr rot="0" vert="horz" wrap="square" lIns="91440" tIns="45720" rIns="91440" bIns="45720" anchor="t" anchorCtr="0">
                            <a:noAutofit/>
                          </wps:bodyPr>
                        </wps:wsp>
                        <wps:wsp>
                          <wps:cNvPr id="45" name="Text Box 2"/>
                          <wps:cNvSpPr txBox="1">
                            <a:spLocks noChangeArrowheads="1"/>
                          </wps:cNvSpPr>
                          <wps:spPr bwMode="auto">
                            <a:xfrm>
                              <a:off x="1066800" y="1209675"/>
                              <a:ext cx="552450" cy="314325"/>
                            </a:xfrm>
                            <a:prstGeom prst="rect">
                              <a:avLst/>
                            </a:prstGeom>
                            <a:noFill/>
                            <a:ln w="9525">
                              <a:noFill/>
                              <a:miter lim="800000"/>
                              <a:headEnd/>
                              <a:tailEnd/>
                            </a:ln>
                          </wps:spPr>
                          <wps:txbx>
                            <w:txbxContent>
                              <w:p w14:paraId="11C2AC6A" w14:textId="4FD0829B" w:rsidR="00CA3CE2" w:rsidRPr="00E147B1" w:rsidRDefault="00CA3CE2" w:rsidP="00E147B1">
                                <w:pPr>
                                  <w:jc w:val="center"/>
                                  <w:rPr>
                                    <w:b/>
                                    <w:sz w:val="14"/>
                                  </w:rPr>
                                </w:pPr>
                                <w:r>
                                  <w:rPr>
                                    <w:b/>
                                    <w:sz w:val="14"/>
                                  </w:rPr>
                                  <w:t>Safely emptied</w:t>
                                </w:r>
                              </w:p>
                            </w:txbxContent>
                          </wps:txbx>
                          <wps:bodyPr rot="0" vert="horz" wrap="square" lIns="91440" tIns="45720" rIns="91440" bIns="45720" anchor="t" anchorCtr="0">
                            <a:noAutofit/>
                          </wps:bodyPr>
                        </wps:wsp>
                        <wps:wsp>
                          <wps:cNvPr id="44" name="Text Box 2"/>
                          <wps:cNvSpPr txBox="1">
                            <a:spLocks noChangeArrowheads="1"/>
                          </wps:cNvSpPr>
                          <wps:spPr bwMode="auto">
                            <a:xfrm>
                              <a:off x="2085975" y="1200150"/>
                              <a:ext cx="552450" cy="314325"/>
                            </a:xfrm>
                            <a:prstGeom prst="rect">
                              <a:avLst/>
                            </a:prstGeom>
                            <a:noFill/>
                            <a:ln w="9525">
                              <a:noFill/>
                              <a:miter lim="800000"/>
                              <a:headEnd/>
                              <a:tailEnd/>
                            </a:ln>
                          </wps:spPr>
                          <wps:txbx>
                            <w:txbxContent>
                              <w:p w14:paraId="30ECA0DF" w14:textId="36F4C5DD" w:rsidR="00CA3CE2" w:rsidRPr="00E147B1" w:rsidRDefault="00CA3CE2" w:rsidP="00E147B1">
                                <w:pPr>
                                  <w:jc w:val="center"/>
                                  <w:rPr>
                                    <w:b/>
                                    <w:sz w:val="14"/>
                                  </w:rPr>
                                </w:pPr>
                                <w:r>
                                  <w:rPr>
                                    <w:b/>
                                    <w:sz w:val="14"/>
                                  </w:rPr>
                                  <w:t>Illegally dumped</w:t>
                                </w:r>
                              </w:p>
                            </w:txbxContent>
                          </wps:txbx>
                          <wps:bodyPr rot="0" vert="horz" wrap="square" lIns="91440" tIns="45720" rIns="91440" bIns="45720" anchor="t" anchorCtr="0">
                            <a:noAutofit/>
                          </wps:bodyPr>
                        </wps:wsp>
                        <wps:wsp>
                          <wps:cNvPr id="46" name="Text Box 2"/>
                          <wps:cNvSpPr txBox="1">
                            <a:spLocks noChangeArrowheads="1"/>
                          </wps:cNvSpPr>
                          <wps:spPr bwMode="auto">
                            <a:xfrm>
                              <a:off x="1047750" y="1524000"/>
                              <a:ext cx="609600" cy="314325"/>
                            </a:xfrm>
                            <a:prstGeom prst="rect">
                              <a:avLst/>
                            </a:prstGeom>
                            <a:noFill/>
                            <a:ln w="9525">
                              <a:noFill/>
                              <a:miter lim="800000"/>
                              <a:headEnd/>
                              <a:tailEnd/>
                            </a:ln>
                          </wps:spPr>
                          <wps:txbx>
                            <w:txbxContent>
                              <w:p w14:paraId="154667BB" w14:textId="0D2F57AB" w:rsidR="00CA3CE2" w:rsidRPr="00E147B1" w:rsidRDefault="00CA3CE2" w:rsidP="00E147B1">
                                <w:pPr>
                                  <w:jc w:val="center"/>
                                  <w:rPr>
                                    <w:b/>
                                    <w:sz w:val="14"/>
                                  </w:rPr>
                                </w:pPr>
                                <w:r>
                                  <w:rPr>
                                    <w:b/>
                                    <w:sz w:val="14"/>
                                  </w:rPr>
                                  <w:t>Unsafely emptied</w:t>
                                </w:r>
                              </w:p>
                            </w:txbxContent>
                          </wps:txbx>
                          <wps:bodyPr rot="0" vert="horz" wrap="square" lIns="91440" tIns="45720" rIns="91440" bIns="45720" anchor="t" anchorCtr="0">
                            <a:noAutofit/>
                          </wps:bodyPr>
                        </wps:wsp>
                        <wps:wsp>
                          <wps:cNvPr id="47" name="Text Box 2"/>
                          <wps:cNvSpPr txBox="1">
                            <a:spLocks noChangeArrowheads="1"/>
                          </wps:cNvSpPr>
                          <wps:spPr bwMode="auto">
                            <a:xfrm>
                              <a:off x="1009650" y="2085975"/>
                              <a:ext cx="714375" cy="638175"/>
                            </a:xfrm>
                            <a:prstGeom prst="rect">
                              <a:avLst/>
                            </a:prstGeom>
                            <a:noFill/>
                            <a:ln w="9525">
                              <a:noFill/>
                              <a:miter lim="800000"/>
                              <a:headEnd/>
                              <a:tailEnd/>
                            </a:ln>
                          </wps:spPr>
                          <wps:txbx>
                            <w:txbxContent>
                              <w:p w14:paraId="460A2343" w14:textId="2863C26C" w:rsidR="00CA3CE2" w:rsidRPr="00E147B1" w:rsidRDefault="00CA3CE2" w:rsidP="00E147B1">
                                <w:pPr>
                                  <w:jc w:val="center"/>
                                  <w:rPr>
                                    <w:b/>
                                    <w:sz w:val="14"/>
                                  </w:rPr>
                                </w:pPr>
                                <w:r>
                                  <w:rPr>
                                    <w:b/>
                                    <w:sz w:val="14"/>
                                  </w:rPr>
                                  <w:t>Left to overflow or abandoned</w:t>
                                </w:r>
                              </w:p>
                            </w:txbxContent>
                          </wps:txbx>
                          <wps:bodyPr rot="0" vert="horz" wrap="square" lIns="91440" tIns="45720" rIns="91440" bIns="45720" anchor="t" anchorCtr="0">
                            <a:noAutofit/>
                          </wps:bodyPr>
                        </wps:wsp>
                      </wpg:grpSp>
                      <wpg:grpSp>
                        <wpg:cNvPr id="291" name="Group 291"/>
                        <wpg:cNvGrpSpPr/>
                        <wpg:grpSpPr>
                          <a:xfrm>
                            <a:off x="1428750" y="3470779"/>
                            <a:ext cx="3076575" cy="461485"/>
                            <a:chOff x="0" y="318004"/>
                            <a:chExt cx="3076575" cy="461485"/>
                          </a:xfrm>
                        </wpg:grpSpPr>
                        <wps:wsp>
                          <wps:cNvPr id="48" name="Text Box 2"/>
                          <wps:cNvSpPr txBox="1">
                            <a:spLocks noChangeArrowheads="1"/>
                          </wps:cNvSpPr>
                          <wps:spPr bwMode="auto">
                            <a:xfrm>
                              <a:off x="0" y="341339"/>
                              <a:ext cx="733425" cy="438150"/>
                            </a:xfrm>
                            <a:prstGeom prst="rect">
                              <a:avLst/>
                            </a:prstGeom>
                            <a:noFill/>
                            <a:ln w="9525">
                              <a:noFill/>
                              <a:miter lim="800000"/>
                              <a:headEnd/>
                              <a:tailEnd/>
                            </a:ln>
                          </wps:spPr>
                          <wps:txbx>
                            <w:txbxContent>
                              <w:p w14:paraId="03055D05" w14:textId="0E71969B" w:rsidR="00CA3CE2" w:rsidRPr="00E147B1" w:rsidRDefault="00CA3CE2" w:rsidP="00E147B1">
                                <w:pPr>
                                  <w:jc w:val="center"/>
                                  <w:rPr>
                                    <w:b/>
                                    <w:color w:val="FFFFFF" w:themeColor="background1"/>
                                    <w:sz w:val="14"/>
                                  </w:rPr>
                                </w:pPr>
                                <w:r>
                                  <w:rPr>
                                    <w:b/>
                                    <w:color w:val="FFFFFF" w:themeColor="background1"/>
                                    <w:sz w:val="14"/>
                                  </w:rPr>
                                  <w:t>Residential environment</w:t>
                                </w:r>
                              </w:p>
                            </w:txbxContent>
                          </wps:txbx>
                          <wps:bodyPr rot="0" vert="horz" wrap="square" lIns="91440" tIns="45720" rIns="91440" bIns="45720" anchor="t" anchorCtr="0">
                            <a:noAutofit/>
                          </wps:bodyPr>
                        </wps:wsp>
                        <wpg:grpSp>
                          <wpg:cNvPr id="290" name="Group 290"/>
                          <wpg:cNvGrpSpPr/>
                          <wpg:grpSpPr>
                            <a:xfrm>
                              <a:off x="1343025" y="318004"/>
                              <a:ext cx="1733550" cy="438199"/>
                              <a:chOff x="0" y="318004"/>
                              <a:chExt cx="1733550" cy="438199"/>
                            </a:xfrm>
                          </wpg:grpSpPr>
                          <wps:wsp>
                            <wps:cNvPr id="50" name="Text Box 2"/>
                            <wps:cNvSpPr txBox="1">
                              <a:spLocks noChangeArrowheads="1"/>
                            </wps:cNvSpPr>
                            <wps:spPr bwMode="auto">
                              <a:xfrm>
                                <a:off x="0" y="318053"/>
                                <a:ext cx="733425" cy="438150"/>
                              </a:xfrm>
                              <a:prstGeom prst="rect">
                                <a:avLst/>
                              </a:prstGeom>
                              <a:noFill/>
                              <a:ln w="9525">
                                <a:noFill/>
                                <a:miter lim="800000"/>
                                <a:headEnd/>
                                <a:tailEnd/>
                              </a:ln>
                            </wps:spPr>
                            <wps:txbx>
                              <w:txbxContent>
                                <w:p w14:paraId="4D478D40" w14:textId="56039107" w:rsidR="00CA3CE2" w:rsidRPr="00E147B1" w:rsidRDefault="00CA3CE2" w:rsidP="00E147B1">
                                  <w:pPr>
                                    <w:jc w:val="center"/>
                                    <w:rPr>
                                      <w:b/>
                                      <w:color w:val="FFFFFF" w:themeColor="background1"/>
                                      <w:sz w:val="14"/>
                                    </w:rPr>
                                  </w:pPr>
                                  <w:r>
                                    <w:rPr>
                                      <w:b/>
                                      <w:color w:val="FFFFFF" w:themeColor="background1"/>
                                      <w:sz w:val="14"/>
                                    </w:rPr>
                                    <w:t>Drainage system</w:t>
                                  </w:r>
                                </w:p>
                              </w:txbxContent>
                            </wps:txbx>
                            <wps:bodyPr rot="0" vert="horz" wrap="square" lIns="91440" tIns="45720" rIns="91440" bIns="45720" anchor="t" anchorCtr="0">
                              <a:noAutofit/>
                            </wps:bodyPr>
                          </wps:wsp>
                          <wps:wsp>
                            <wps:cNvPr id="51" name="Text Box 2"/>
                            <wps:cNvSpPr txBox="1">
                              <a:spLocks noChangeArrowheads="1"/>
                            </wps:cNvSpPr>
                            <wps:spPr bwMode="auto">
                              <a:xfrm>
                                <a:off x="1000125" y="318004"/>
                                <a:ext cx="733425" cy="438150"/>
                              </a:xfrm>
                              <a:prstGeom prst="rect">
                                <a:avLst/>
                              </a:prstGeom>
                              <a:noFill/>
                              <a:ln w="9525">
                                <a:noFill/>
                                <a:miter lim="800000"/>
                                <a:headEnd/>
                                <a:tailEnd/>
                              </a:ln>
                            </wps:spPr>
                            <wps:txbx>
                              <w:txbxContent>
                                <w:p w14:paraId="400A7D89" w14:textId="6AF26099" w:rsidR="00CA3CE2" w:rsidRPr="00E147B1" w:rsidRDefault="00CA3CE2" w:rsidP="00E147B1">
                                  <w:pPr>
                                    <w:jc w:val="center"/>
                                    <w:rPr>
                                      <w:b/>
                                      <w:color w:val="FFFFFF" w:themeColor="background1"/>
                                      <w:sz w:val="14"/>
                                    </w:rPr>
                                  </w:pPr>
                                  <w:r>
                                    <w:rPr>
                                      <w:b/>
                                      <w:color w:val="FFFFFF" w:themeColor="background1"/>
                                      <w:sz w:val="14"/>
                                    </w:rPr>
                                    <w:t>Receiving waters</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760BCF2F" id="Group 295" o:spid="_x0000_s1067" style="position:absolute;margin-left:65.1pt;margin-top:268.7pt;width:354.75pt;height:280.4pt;z-index:251666432;mso-height-relative:margin" coordorigin=",3714" coordsize="45053,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">
                <v:group id="Group 294" o:spid="_x0000_s1068" style="position:absolute;top:3714;width:36290;height:29528" coordorigin=",3714" coordsize="36290,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93" o:spid="_x0000_s1069" style="position:absolute;top:5429;width:7334;height:17812" coordorigin=",3810" coordsize="733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_x0000_s1070" type="#_x0000_t202" style="position:absolute;left:952;top:3810;width:552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7DDD9FF" w14:textId="28FC88EB" w:rsidR="00CA3CE2" w:rsidRPr="00E147B1" w:rsidRDefault="00CA3CE2">
                            <w:pPr>
                              <w:rPr>
                                <w:b/>
                                <w:sz w:val="14"/>
                              </w:rPr>
                            </w:pPr>
                            <w:r>
                              <w:rPr>
                                <w:b/>
                                <w:sz w:val="14"/>
                              </w:rPr>
                              <w:t>Toilet</w:t>
                            </w:r>
                            <w:r w:rsidRPr="00E147B1">
                              <w:rPr>
                                <w:b/>
                                <w:sz w:val="14"/>
                              </w:rPr>
                              <w:t xml:space="preserve"> to sewer</w:t>
                            </w:r>
                          </w:p>
                        </w:txbxContent>
                      </v:textbox>
                    </v:shape>
                    <v:shape id="_x0000_s1071" type="#_x0000_t202" style="position:absolute;top:17240;width:733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6B66933" w14:textId="7B1D6CB2" w:rsidR="00CA3CE2" w:rsidRPr="00E147B1" w:rsidRDefault="00CA3CE2" w:rsidP="00E147B1">
                            <w:pPr>
                              <w:jc w:val="center"/>
                              <w:rPr>
                                <w:b/>
                                <w:sz w:val="14"/>
                              </w:rPr>
                            </w:pPr>
                            <w:r>
                              <w:rPr>
                                <w:b/>
                                <w:sz w:val="14"/>
                              </w:rPr>
                              <w:t>On-site sanita</w:t>
                            </w:r>
                            <w:r w:rsidRPr="00E147B1">
                              <w:rPr>
                                <w:b/>
                                <w:sz w:val="14"/>
                              </w:rPr>
                              <w:t>t</w:t>
                            </w:r>
                            <w:r>
                              <w:rPr>
                                <w:b/>
                                <w:sz w:val="14"/>
                              </w:rPr>
                              <w:t>i</w:t>
                            </w:r>
                            <w:r w:rsidRPr="00E147B1">
                              <w:rPr>
                                <w:b/>
                                <w:sz w:val="14"/>
                              </w:rPr>
                              <w:t>on</w:t>
                            </w:r>
                          </w:p>
                        </w:txbxContent>
                      </v:textbox>
                    </v:shape>
                  </v:group>
                  <v:shape id="_x0000_s1072" type="#_x0000_t202" style="position:absolute;top:28860;width:733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67DA411" w14:textId="32DFD3E3" w:rsidR="00CA3CE2" w:rsidRPr="00E147B1" w:rsidRDefault="00CA3CE2" w:rsidP="00E147B1">
                          <w:pPr>
                            <w:jc w:val="center"/>
                            <w:rPr>
                              <w:b/>
                              <w:sz w:val="14"/>
                            </w:rPr>
                          </w:pPr>
                          <w:r>
                            <w:rPr>
                              <w:b/>
                              <w:sz w:val="14"/>
                            </w:rPr>
                            <w:t>Open defecation</w:t>
                          </w:r>
                        </w:p>
                      </w:txbxContent>
                    </v:textbox>
                  </v:shape>
                  <v:shape id="_x0000_s1073" type="#_x0000_t202" style="position:absolute;left:20955;top:3714;width:552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2096DFB" w14:textId="6B4A098D" w:rsidR="00CA3CE2" w:rsidRPr="00E147B1" w:rsidRDefault="00CA3CE2" w:rsidP="00E147B1">
                          <w:pPr>
                            <w:rPr>
                              <w:b/>
                              <w:sz w:val="14"/>
                            </w:rPr>
                          </w:pPr>
                          <w:r>
                            <w:rPr>
                              <w:b/>
                              <w:sz w:val="14"/>
                            </w:rPr>
                            <w:t>Leakage</w:t>
                          </w:r>
                        </w:p>
                      </w:txbxContent>
                    </v:textbox>
                  </v:shape>
                  <v:shape id="_x0000_s1074" type="#_x0000_t202" style="position:absolute;left:29146;top:5841;width:704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3EEC9E8" w14:textId="6A201CD8" w:rsidR="00CA3CE2" w:rsidRPr="00E147B1" w:rsidRDefault="00CA3CE2" w:rsidP="00E147B1">
                          <w:pPr>
                            <w:jc w:val="center"/>
                            <w:rPr>
                              <w:b/>
                              <w:sz w:val="12"/>
                            </w:rPr>
                          </w:pPr>
                          <w:r w:rsidRPr="00E147B1">
                            <w:rPr>
                              <w:b/>
                              <w:sz w:val="12"/>
                            </w:rPr>
                            <w:t>Not effectively treated</w:t>
                          </w:r>
                        </w:p>
                      </w:txbxContent>
                    </v:textbox>
                  </v:shape>
                  <v:shape id="_x0000_s1075" type="#_x0000_t202" style="position:absolute;left:29241;top:9365;width:704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FC1380B" w14:textId="22A6D7F4" w:rsidR="00CA3CE2" w:rsidRPr="00E147B1" w:rsidRDefault="00CA3CE2" w:rsidP="00E147B1">
                          <w:pPr>
                            <w:jc w:val="center"/>
                            <w:rPr>
                              <w:b/>
                              <w:sz w:val="12"/>
                            </w:rPr>
                          </w:pPr>
                          <w:r>
                            <w:rPr>
                              <w:b/>
                              <w:sz w:val="12"/>
                            </w:rPr>
                            <w:t>E</w:t>
                          </w:r>
                          <w:r w:rsidRPr="00E147B1">
                            <w:rPr>
                              <w:b/>
                              <w:sz w:val="12"/>
                            </w:rPr>
                            <w:t>ffectively treated</w:t>
                          </w:r>
                        </w:p>
                      </w:txbxContent>
                    </v:textbox>
                  </v:shape>
                  <v:shape id="_x0000_s1076" type="#_x0000_t202" style="position:absolute;left:10668;top:12096;width:552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1C2AC6A" w14:textId="4FD0829B" w:rsidR="00CA3CE2" w:rsidRPr="00E147B1" w:rsidRDefault="00CA3CE2" w:rsidP="00E147B1">
                          <w:pPr>
                            <w:jc w:val="center"/>
                            <w:rPr>
                              <w:b/>
                              <w:sz w:val="14"/>
                            </w:rPr>
                          </w:pPr>
                          <w:r>
                            <w:rPr>
                              <w:b/>
                              <w:sz w:val="14"/>
                            </w:rPr>
                            <w:t>Safely emptied</w:t>
                          </w:r>
                        </w:p>
                      </w:txbxContent>
                    </v:textbox>
                  </v:shape>
                  <v:shape id="_x0000_s1077" type="#_x0000_t202" style="position:absolute;left:20859;top:12001;width:5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0ECA0DF" w14:textId="36F4C5DD" w:rsidR="00CA3CE2" w:rsidRPr="00E147B1" w:rsidRDefault="00CA3CE2" w:rsidP="00E147B1">
                          <w:pPr>
                            <w:jc w:val="center"/>
                            <w:rPr>
                              <w:b/>
                              <w:sz w:val="14"/>
                            </w:rPr>
                          </w:pPr>
                          <w:r>
                            <w:rPr>
                              <w:b/>
                              <w:sz w:val="14"/>
                            </w:rPr>
                            <w:t>Illegally dumped</w:t>
                          </w:r>
                        </w:p>
                      </w:txbxContent>
                    </v:textbox>
                  </v:shape>
                  <v:shape id="_x0000_s1078" type="#_x0000_t202" style="position:absolute;left:10477;top:15240;width:6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54667BB" w14:textId="0D2F57AB" w:rsidR="00CA3CE2" w:rsidRPr="00E147B1" w:rsidRDefault="00CA3CE2" w:rsidP="00E147B1">
                          <w:pPr>
                            <w:jc w:val="center"/>
                            <w:rPr>
                              <w:b/>
                              <w:sz w:val="14"/>
                            </w:rPr>
                          </w:pPr>
                          <w:r>
                            <w:rPr>
                              <w:b/>
                              <w:sz w:val="14"/>
                            </w:rPr>
                            <w:t>Unsafely emptied</w:t>
                          </w:r>
                        </w:p>
                      </w:txbxContent>
                    </v:textbox>
                  </v:shape>
                  <v:shape id="_x0000_s1079" type="#_x0000_t202" style="position:absolute;left:10096;top:20859;width:714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60A2343" w14:textId="2863C26C" w:rsidR="00CA3CE2" w:rsidRPr="00E147B1" w:rsidRDefault="00CA3CE2" w:rsidP="00E147B1">
                          <w:pPr>
                            <w:jc w:val="center"/>
                            <w:rPr>
                              <w:b/>
                              <w:sz w:val="14"/>
                            </w:rPr>
                          </w:pPr>
                          <w:r>
                            <w:rPr>
                              <w:b/>
                              <w:sz w:val="14"/>
                            </w:rPr>
                            <w:t>Left to overflow or abandoned</w:t>
                          </w:r>
                        </w:p>
                      </w:txbxContent>
                    </v:textbox>
                  </v:shape>
                </v:group>
                <v:group id="Group 291" o:spid="_x0000_s1080" style="position:absolute;left:14287;top:34707;width:30766;height:4615" coordorigin=",3180" coordsize="30765,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_x0000_s1081" type="#_x0000_t202" style="position:absolute;top:3413;width:733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3055D05" w14:textId="0E71969B" w:rsidR="00CA3CE2" w:rsidRPr="00E147B1" w:rsidRDefault="00CA3CE2" w:rsidP="00E147B1">
                          <w:pPr>
                            <w:jc w:val="center"/>
                            <w:rPr>
                              <w:b/>
                              <w:color w:val="FFFFFF" w:themeColor="background1"/>
                              <w:sz w:val="14"/>
                            </w:rPr>
                          </w:pPr>
                          <w:r>
                            <w:rPr>
                              <w:b/>
                              <w:color w:val="FFFFFF" w:themeColor="background1"/>
                              <w:sz w:val="14"/>
                            </w:rPr>
                            <w:t>Residential environment</w:t>
                          </w:r>
                        </w:p>
                      </w:txbxContent>
                    </v:textbox>
                  </v:shape>
                  <v:group id="Group 290" o:spid="_x0000_s1082" style="position:absolute;left:13430;top:3180;width:17335;height:4382" coordorigin=",3180" coordsize="1733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_x0000_s1083" type="#_x0000_t202" style="position:absolute;top:3180;width:733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D478D40" w14:textId="56039107" w:rsidR="00CA3CE2" w:rsidRPr="00E147B1" w:rsidRDefault="00CA3CE2" w:rsidP="00E147B1">
                            <w:pPr>
                              <w:jc w:val="center"/>
                              <w:rPr>
                                <w:b/>
                                <w:color w:val="FFFFFF" w:themeColor="background1"/>
                                <w:sz w:val="14"/>
                              </w:rPr>
                            </w:pPr>
                            <w:r>
                              <w:rPr>
                                <w:b/>
                                <w:color w:val="FFFFFF" w:themeColor="background1"/>
                                <w:sz w:val="14"/>
                              </w:rPr>
                              <w:t>Drainage system</w:t>
                            </w:r>
                          </w:p>
                        </w:txbxContent>
                      </v:textbox>
                    </v:shape>
                    <v:shape id="_x0000_s1084" type="#_x0000_t202" style="position:absolute;left:10001;top:3180;width:733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00A7D89" w14:textId="6AF26099" w:rsidR="00CA3CE2" w:rsidRPr="00E147B1" w:rsidRDefault="00CA3CE2" w:rsidP="00E147B1">
                            <w:pPr>
                              <w:jc w:val="center"/>
                              <w:rPr>
                                <w:b/>
                                <w:color w:val="FFFFFF" w:themeColor="background1"/>
                                <w:sz w:val="14"/>
                              </w:rPr>
                            </w:pPr>
                            <w:r>
                              <w:rPr>
                                <w:b/>
                                <w:color w:val="FFFFFF" w:themeColor="background1"/>
                                <w:sz w:val="14"/>
                              </w:rPr>
                              <w:t>Receiving waters</w:t>
                            </w:r>
                          </w:p>
                        </w:txbxContent>
                      </v:textbox>
                    </v:shape>
                  </v:group>
                </v:group>
              </v:group>
            </w:pict>
          </mc:Fallback>
        </mc:AlternateContent>
      </w:r>
      <w:r w:rsidR="009F0AFF" w:rsidRPr="004C1B26">
        <w:rPr>
          <w:noProof/>
          <w:sz w:val="24"/>
          <w:lang w:eastAsia="en-CA"/>
        </w:rPr>
        <mc:AlternateContent>
          <mc:Choice Requires="wps">
            <w:drawing>
              <wp:inline distT="0" distB="0" distL="0" distR="0" wp14:anchorId="33E4EB1E" wp14:editId="29B8CEA5">
                <wp:extent cx="6056290" cy="7609398"/>
                <wp:effectExtent l="0" t="0" r="59055" b="48895"/>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290" cy="760939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CDFA308" w14:textId="77777777" w:rsidR="00CA3CE2" w:rsidRDefault="00CA3CE2" w:rsidP="00F13241">
                            <w:pPr>
                              <w:rPr>
                                <w:b/>
                              </w:rPr>
                            </w:pPr>
                          </w:p>
                          <w:p w14:paraId="6759DF72" w14:textId="59142284" w:rsidR="00CA3CE2" w:rsidRPr="0032205D" w:rsidRDefault="00CA3CE2" w:rsidP="00F13241">
                            <w:r>
                              <w:rPr>
                                <w:b/>
                              </w:rPr>
                              <w:t>Case Study: Fecal Sludge Management in Dhaka, Bangladesh</w:t>
                            </w:r>
                          </w:p>
                          <w:p w14:paraId="7DDE04FC" w14:textId="77777777" w:rsidR="00CA3CE2" w:rsidRDefault="00CA3CE2" w:rsidP="00F13241"/>
                          <w:p w14:paraId="4972246B" w14:textId="47980D4C" w:rsidR="00CA3CE2" w:rsidRDefault="00CA3CE2" w:rsidP="00F13241">
                            <w:r>
                              <w:t xml:space="preserve">Dhaka has made a lot of efforts to reduce open defecation. As a result, only 1% of the population still defecates in the open. 79% of people use on-site sanitation technologies and 20% are connected to a sewer. </w:t>
                            </w:r>
                          </w:p>
                          <w:p w14:paraId="23A45889" w14:textId="77777777" w:rsidR="00CA3CE2" w:rsidRDefault="00CA3CE2" w:rsidP="00F13241"/>
                          <w:p w14:paraId="3EFAD61D" w14:textId="3EF02B7A" w:rsidR="00CA3CE2" w:rsidRDefault="00CA3CE2" w:rsidP="00F13241">
                            <w:r>
                              <w:t>However, all of the fecal sludge from on-site sanitation technologies is disposed of untreated into the environment. It is either dumped around people’s homes, into drainage systems, or into water sources.</w:t>
                            </w:r>
                          </w:p>
                          <w:p w14:paraId="3AEBF3DD" w14:textId="37F4F4A5" w:rsidR="00CA3CE2" w:rsidRDefault="00CA3CE2" w:rsidP="00F13241">
                            <w:r>
                              <w:t xml:space="preserve"> </w:t>
                            </w:r>
                          </w:p>
                          <w:p w14:paraId="08F73AB5" w14:textId="014368C7" w:rsidR="00CA3CE2" w:rsidRDefault="00CA3CE2" w:rsidP="004A6DA8">
                            <w:pPr>
                              <w:pStyle w:val="ListParagraph"/>
                              <w:numPr>
                                <w:ilvl w:val="0"/>
                                <w:numId w:val="10"/>
                              </w:numPr>
                              <w:spacing w:after="200" w:line="276" w:lineRule="auto"/>
                            </w:pPr>
                            <w:r w:rsidRPr="00AC339E">
                              <w:t xml:space="preserve">87.3% of </w:t>
                            </w:r>
                            <w:r>
                              <w:t>on-site sanitation technologies</w:t>
                            </w:r>
                            <w:r w:rsidRPr="00AC339E">
                              <w:t xml:space="preserve"> </w:t>
                            </w:r>
                            <w:r>
                              <w:t>are</w:t>
                            </w:r>
                            <w:r w:rsidRPr="00AC339E">
                              <w:t xml:space="preserve"> left to overflow or abandoned</w:t>
                            </w:r>
                            <w:r>
                              <w:t>.</w:t>
                            </w:r>
                          </w:p>
                          <w:p w14:paraId="0F93E7EE" w14:textId="1217503F" w:rsidR="00CA3CE2" w:rsidRDefault="00CA3CE2" w:rsidP="004A6DA8">
                            <w:pPr>
                              <w:pStyle w:val="ListParagraph"/>
                              <w:numPr>
                                <w:ilvl w:val="0"/>
                                <w:numId w:val="10"/>
                              </w:numPr>
                              <w:spacing w:after="200" w:line="276" w:lineRule="auto"/>
                            </w:pPr>
                            <w:r w:rsidRPr="00AC339E">
                              <w:t xml:space="preserve">11.4% of </w:t>
                            </w:r>
                            <w:r>
                              <w:t>on-site sanitation technologies are unsafely emptied.</w:t>
                            </w:r>
                          </w:p>
                          <w:p w14:paraId="6C1CF589" w14:textId="236E2BF9" w:rsidR="00CA3CE2" w:rsidRDefault="00CA3CE2" w:rsidP="004A6DA8">
                            <w:pPr>
                              <w:pStyle w:val="ListParagraph"/>
                              <w:numPr>
                                <w:ilvl w:val="0"/>
                                <w:numId w:val="10"/>
                              </w:numPr>
                              <w:spacing w:after="200" w:line="276" w:lineRule="auto"/>
                            </w:pPr>
                            <w:r w:rsidRPr="00AC339E">
                              <w:t xml:space="preserve">1.3 % of </w:t>
                            </w:r>
                            <w:r>
                              <w:t>on-site sanitation technologies are</w:t>
                            </w:r>
                            <w:r w:rsidRPr="00AC339E">
                              <w:t xml:space="preserve"> safely emptied</w:t>
                            </w:r>
                            <w:r>
                              <w:t>,</w:t>
                            </w:r>
                            <w:r w:rsidRPr="00AC339E">
                              <w:t xml:space="preserve"> but </w:t>
                            </w:r>
                            <w:r>
                              <w:t xml:space="preserve">the fecal sludge is </w:t>
                            </w:r>
                            <w:r w:rsidRPr="00AC339E">
                              <w:t xml:space="preserve">illegally dumped </w:t>
                            </w:r>
                            <w:r>
                              <w:t>.</w:t>
                            </w:r>
                          </w:p>
                          <w:p w14:paraId="58BB7E99" w14:textId="77777777" w:rsidR="00CA3CE2" w:rsidRDefault="00CA3CE2" w:rsidP="004C1B26">
                            <w:pPr>
                              <w:pStyle w:val="ListParagraph"/>
                              <w:numPr>
                                <w:ilvl w:val="0"/>
                                <w:numId w:val="0"/>
                              </w:numPr>
                              <w:spacing w:after="200" w:line="276" w:lineRule="auto"/>
                              <w:ind w:left="360"/>
                            </w:pPr>
                          </w:p>
                          <w:p w14:paraId="711BFB42" w14:textId="2E047A96" w:rsidR="00CA3CE2" w:rsidRDefault="00CA3CE2" w:rsidP="004C1B26">
                            <w:pPr>
                              <w:pStyle w:val="ListParagraph"/>
                              <w:numPr>
                                <w:ilvl w:val="0"/>
                                <w:numId w:val="0"/>
                              </w:numPr>
                              <w:spacing w:after="200" w:line="276" w:lineRule="auto"/>
                              <w:ind w:left="360"/>
                            </w:pPr>
                            <w:r>
                              <w:rPr>
                                <w:noProof/>
                                <w:lang w:eastAsia="en-CA"/>
                              </w:rPr>
                              <w:drawing>
                                <wp:inline distT="0" distB="0" distL="0" distR="0" wp14:anchorId="5689DDBA" wp14:editId="42DAFC07">
                                  <wp:extent cx="5857875" cy="3848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3848100"/>
                                          </a:xfrm>
                                          <a:prstGeom prst="rect">
                                            <a:avLst/>
                                          </a:prstGeom>
                                          <a:noFill/>
                                          <a:ln>
                                            <a:noFill/>
                                          </a:ln>
                                        </pic:spPr>
                                      </pic:pic>
                                    </a:graphicData>
                                  </a:graphic>
                                </wp:inline>
                              </w:drawing>
                            </w:r>
                          </w:p>
                          <w:p w14:paraId="213F2686" w14:textId="2A63C75C" w:rsidR="00CA3CE2" w:rsidRDefault="00CA3CE2" w:rsidP="0065548D">
                            <w:pPr>
                              <w:jc w:val="right"/>
                            </w:pPr>
                            <w:r w:rsidRPr="00F13241">
                              <w:rPr>
                                <w:sz w:val="16"/>
                              </w:rPr>
                              <w:t>(</w:t>
                            </w:r>
                            <w:r w:rsidRPr="005A0E28">
                              <w:rPr>
                                <w:sz w:val="16"/>
                              </w:rPr>
                              <w:t>Blackett, Hawkins &amp; Heymans</w:t>
                            </w:r>
                            <w:r w:rsidRPr="00F13241">
                              <w:rPr>
                                <w:sz w:val="16"/>
                              </w:rPr>
                              <w:t>, 2014</w:t>
                            </w:r>
                            <w:r w:rsidRPr="00F13241">
                              <w:rPr>
                                <w:sz w:val="16"/>
                                <w:szCs w:val="16"/>
                              </w:rPr>
                              <w:t>)</w:t>
                            </w:r>
                          </w:p>
                          <w:p w14:paraId="3300DF58" w14:textId="77777777" w:rsidR="00CA3CE2" w:rsidRDefault="00CA3CE2" w:rsidP="00265FD2">
                            <w:pPr>
                              <w:spacing w:after="200" w:line="276" w:lineRule="auto"/>
                            </w:pPr>
                          </w:p>
                          <w:p w14:paraId="438509BC" w14:textId="77777777" w:rsidR="00CA3CE2" w:rsidRDefault="00CA3CE2" w:rsidP="00265FD2">
                            <w:pPr>
                              <w:spacing w:after="200" w:line="276" w:lineRule="auto"/>
                            </w:pPr>
                          </w:p>
                          <w:p w14:paraId="61D3582C" w14:textId="77777777" w:rsidR="00CA3CE2" w:rsidRDefault="00CA3CE2" w:rsidP="00265FD2">
                            <w:pPr>
                              <w:spacing w:after="200" w:line="276" w:lineRule="auto"/>
                            </w:pPr>
                          </w:p>
                          <w:p w14:paraId="03EA78E3" w14:textId="77777777" w:rsidR="00CA3CE2" w:rsidRDefault="00CA3CE2" w:rsidP="00265FD2">
                            <w:pPr>
                              <w:spacing w:after="200" w:line="276" w:lineRule="auto"/>
                            </w:pPr>
                          </w:p>
                          <w:p w14:paraId="552C5B54" w14:textId="77777777" w:rsidR="00CA3CE2" w:rsidRDefault="00CA3CE2" w:rsidP="00265FD2">
                            <w:pPr>
                              <w:spacing w:after="200" w:line="276" w:lineRule="auto"/>
                            </w:pPr>
                          </w:p>
                          <w:p w14:paraId="21B88E91" w14:textId="77777777" w:rsidR="00CA3CE2" w:rsidRDefault="00CA3CE2" w:rsidP="00265FD2">
                            <w:pPr>
                              <w:spacing w:after="200" w:line="276" w:lineRule="auto"/>
                            </w:pPr>
                          </w:p>
                          <w:p w14:paraId="40421D7A" w14:textId="77777777" w:rsidR="00CA3CE2" w:rsidRDefault="00CA3CE2" w:rsidP="00265FD2">
                            <w:pPr>
                              <w:spacing w:after="200" w:line="276" w:lineRule="auto"/>
                            </w:pPr>
                          </w:p>
                          <w:p w14:paraId="4371B221" w14:textId="77777777" w:rsidR="00CA3CE2" w:rsidRDefault="00CA3CE2" w:rsidP="00265FD2">
                            <w:pPr>
                              <w:spacing w:after="200" w:line="276" w:lineRule="auto"/>
                            </w:pPr>
                          </w:p>
                          <w:p w14:paraId="7BCB6989" w14:textId="77777777" w:rsidR="00CA3CE2" w:rsidRDefault="00CA3CE2" w:rsidP="00265FD2">
                            <w:pPr>
                              <w:spacing w:after="200" w:line="276" w:lineRule="auto"/>
                            </w:pPr>
                          </w:p>
                          <w:p w14:paraId="260CC77D" w14:textId="77777777" w:rsidR="00CA3CE2" w:rsidRDefault="00CA3CE2" w:rsidP="00265FD2">
                            <w:pPr>
                              <w:spacing w:after="200" w:line="276" w:lineRule="auto"/>
                            </w:pPr>
                          </w:p>
                          <w:p w14:paraId="14CB7A27" w14:textId="152AB4B6" w:rsidR="00CA3CE2" w:rsidRPr="00442FB5" w:rsidRDefault="00CA3CE2" w:rsidP="00F13241">
                            <w:pPr>
                              <w:jc w:val="right"/>
                              <w:rPr>
                                <w:sz w:val="16"/>
                                <w:szCs w:val="16"/>
                              </w:rPr>
                            </w:pPr>
                            <w:r w:rsidRPr="00F13241">
                              <w:rPr>
                                <w:sz w:val="16"/>
                              </w:rPr>
                              <w:t>(</w:t>
                            </w:r>
                            <w:r>
                              <w:rPr>
                                <w:sz w:val="16"/>
                              </w:rPr>
                              <w:t>C</w:t>
                            </w:r>
                            <w:r w:rsidRPr="00265FD2">
                              <w:rPr>
                                <w:sz w:val="18"/>
                                <w:szCs w:val="18"/>
                              </w:rPr>
                              <w:t xml:space="preserve">redit: </w:t>
                            </w:r>
                            <w:r w:rsidRPr="00265FD2">
                              <w:rPr>
                                <w:sz w:val="18"/>
                                <w:szCs w:val="18"/>
                              </w:rPr>
                              <w:fldChar w:fldCharType="begin"/>
                            </w:r>
                            <w:r w:rsidRPr="00265FD2">
                              <w:rPr>
                                <w:sz w:val="18"/>
                                <w:szCs w:val="18"/>
                              </w:rPr>
                              <w:instrText xml:space="preserve"> ADDIN ZOTERO_ITEM CSL_CITATION {"citationID":"m0p98d71","properties":{"formattedCitation":"(WSP, 2014)","plainCitation":"(WSP, 2014)"},"citationItems":[{"id":53,"uris":["http://zotero.org/users/2572357/items/7I9UMK32"],"uri":["http://zotero.org/users/2572357/items/7I9UMK32"],"itemData":{"id":53,"type":"article","title":"The missing link in sanitation service delivery: A review of fecal sludge management in 12 cities","publisher":"Water and Sanitation Program","URL":"https://www.wsp.org/sites/wsp.org/files/publications/WSP-Fecal-Sludge-12-City-Review-Research-Brief.pdf","author":[{"family":"WSP","given":""}],"issued":{"date-parts":[["2014"]]}}}],"schema":"https://github.com/citation-style-language/schema/raw/master/csl-citation.json"} </w:instrText>
                            </w:r>
                            <w:r w:rsidRPr="00265FD2">
                              <w:rPr>
                                <w:sz w:val="18"/>
                                <w:szCs w:val="18"/>
                              </w:rPr>
                              <w:fldChar w:fldCharType="separate"/>
                            </w:r>
                            <w:r w:rsidRPr="00265FD2">
                              <w:rPr>
                                <w:sz w:val="18"/>
                                <w:szCs w:val="18"/>
                              </w:rPr>
                              <w:t>WSP, 2014)</w:t>
                            </w:r>
                            <w:r w:rsidRPr="00265FD2">
                              <w:rPr>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 w14:anchorId="33E4EB1E" id="Text Box 10" o:spid="_x0000_s1085" type="#_x0000_t202" style="width:476.85pt;height:5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">
                <v:shadow on="t"/>
                <v:textbox>
                  <w:txbxContent>
                    <w:p w14:paraId="7CDFA308" w14:textId="77777777" w:rsidR="00CA3CE2" w:rsidRDefault="00CA3CE2" w:rsidP="00F13241">
                      <w:pPr>
                        <w:rPr>
                          <w:b/>
                        </w:rPr>
                      </w:pPr>
                    </w:p>
                    <w:p w14:paraId="6759DF72" w14:textId="59142284" w:rsidR="00CA3CE2" w:rsidRPr="0032205D" w:rsidRDefault="00CA3CE2" w:rsidP="00F13241">
                      <w:r>
                        <w:rPr>
                          <w:b/>
                        </w:rPr>
                        <w:t>Case Study: Fecal Sludge Management in Dhaka, Bangladesh</w:t>
                      </w:r>
                    </w:p>
                    <w:p w14:paraId="7DDE04FC" w14:textId="77777777" w:rsidR="00CA3CE2" w:rsidRDefault="00CA3CE2" w:rsidP="00F13241"/>
                    <w:p w14:paraId="4972246B" w14:textId="47980D4C" w:rsidR="00CA3CE2" w:rsidRDefault="00CA3CE2" w:rsidP="00F13241">
                      <w:r>
                        <w:t xml:space="preserve">Dhaka has made a lot of efforts to reduce open defecation. As a result, only 1% of the population still defecates in the open. 79% of people use on-site sanitation technologies and 20% are connected to a sewer. </w:t>
                      </w:r>
                    </w:p>
                    <w:p w14:paraId="23A45889" w14:textId="77777777" w:rsidR="00CA3CE2" w:rsidRDefault="00CA3CE2" w:rsidP="00F13241"/>
                    <w:p w14:paraId="3EFAD61D" w14:textId="3EF02B7A" w:rsidR="00CA3CE2" w:rsidRDefault="00CA3CE2" w:rsidP="00F13241">
                      <w:r>
                        <w:t>However, all of the fecal sludge from on-site sanitation technologies is disposed of untreated into the environment. It is either dumped around people’s homes, into drainage systems, or into water sources.</w:t>
                      </w:r>
                    </w:p>
                    <w:p w14:paraId="3AEBF3DD" w14:textId="37F4F4A5" w:rsidR="00CA3CE2" w:rsidRDefault="00CA3CE2" w:rsidP="00F13241">
                      <w:r>
                        <w:t xml:space="preserve"> </w:t>
                      </w:r>
                    </w:p>
                    <w:p w14:paraId="08F73AB5" w14:textId="014368C7" w:rsidR="00CA3CE2" w:rsidRDefault="00CA3CE2" w:rsidP="004A6DA8">
                      <w:pPr>
                        <w:pStyle w:val="ListParagraph"/>
                        <w:numPr>
                          <w:ilvl w:val="0"/>
                          <w:numId w:val="10"/>
                        </w:numPr>
                        <w:spacing w:after="200" w:line="276" w:lineRule="auto"/>
                      </w:pPr>
                      <w:r w:rsidRPr="00AC339E">
                        <w:t xml:space="preserve">87.3% of </w:t>
                      </w:r>
                      <w:r>
                        <w:t>on-site sanitation technologies</w:t>
                      </w:r>
                      <w:r w:rsidRPr="00AC339E">
                        <w:t xml:space="preserve"> </w:t>
                      </w:r>
                      <w:r>
                        <w:t>are</w:t>
                      </w:r>
                      <w:r w:rsidRPr="00AC339E">
                        <w:t xml:space="preserve"> left to overflow or abandoned</w:t>
                      </w:r>
                      <w:r>
                        <w:t>.</w:t>
                      </w:r>
                    </w:p>
                    <w:p w14:paraId="0F93E7EE" w14:textId="1217503F" w:rsidR="00CA3CE2" w:rsidRDefault="00CA3CE2" w:rsidP="004A6DA8">
                      <w:pPr>
                        <w:pStyle w:val="ListParagraph"/>
                        <w:numPr>
                          <w:ilvl w:val="0"/>
                          <w:numId w:val="10"/>
                        </w:numPr>
                        <w:spacing w:after="200" w:line="276" w:lineRule="auto"/>
                      </w:pPr>
                      <w:r w:rsidRPr="00AC339E">
                        <w:t xml:space="preserve">11.4% of </w:t>
                      </w:r>
                      <w:r>
                        <w:t>on-site sanitation technologies are unsafely emptied.</w:t>
                      </w:r>
                    </w:p>
                    <w:p w14:paraId="6C1CF589" w14:textId="236E2BF9" w:rsidR="00CA3CE2" w:rsidRDefault="00CA3CE2" w:rsidP="004A6DA8">
                      <w:pPr>
                        <w:pStyle w:val="ListParagraph"/>
                        <w:numPr>
                          <w:ilvl w:val="0"/>
                          <w:numId w:val="10"/>
                        </w:numPr>
                        <w:spacing w:after="200" w:line="276" w:lineRule="auto"/>
                      </w:pPr>
                      <w:r w:rsidRPr="00AC339E">
                        <w:t xml:space="preserve">1.3 % of </w:t>
                      </w:r>
                      <w:r>
                        <w:t>on-site sanitation technologies are</w:t>
                      </w:r>
                      <w:r w:rsidRPr="00AC339E">
                        <w:t xml:space="preserve"> safely emptied</w:t>
                      </w:r>
                      <w:r>
                        <w:t>,</w:t>
                      </w:r>
                      <w:r w:rsidRPr="00AC339E">
                        <w:t xml:space="preserve"> but </w:t>
                      </w:r>
                      <w:r>
                        <w:t xml:space="preserve">the fecal sludge is </w:t>
                      </w:r>
                      <w:r w:rsidRPr="00AC339E">
                        <w:t xml:space="preserve">illegally dumped </w:t>
                      </w:r>
                      <w:r>
                        <w:t>.</w:t>
                      </w:r>
                    </w:p>
                    <w:p w14:paraId="58BB7E99" w14:textId="77777777" w:rsidR="00CA3CE2" w:rsidRDefault="00CA3CE2" w:rsidP="004C1B26">
                      <w:pPr>
                        <w:pStyle w:val="ListParagraph"/>
                        <w:numPr>
                          <w:ilvl w:val="0"/>
                          <w:numId w:val="0"/>
                        </w:numPr>
                        <w:spacing w:after="200" w:line="276" w:lineRule="auto"/>
                        <w:ind w:left="360"/>
                      </w:pPr>
                    </w:p>
                    <w:p w14:paraId="711BFB42" w14:textId="2E047A96" w:rsidR="00CA3CE2" w:rsidRDefault="00CA3CE2" w:rsidP="004C1B26">
                      <w:pPr>
                        <w:pStyle w:val="ListParagraph"/>
                        <w:numPr>
                          <w:ilvl w:val="0"/>
                          <w:numId w:val="0"/>
                        </w:numPr>
                        <w:spacing w:after="200" w:line="276" w:lineRule="auto"/>
                        <w:ind w:left="360"/>
                      </w:pPr>
                      <w:r>
                        <w:rPr>
                          <w:noProof/>
                          <w:lang w:eastAsia="en-CA"/>
                        </w:rPr>
                        <w:drawing>
                          <wp:inline distT="0" distB="0" distL="0" distR="0" wp14:anchorId="5689DDBA" wp14:editId="42DAFC07">
                            <wp:extent cx="5857875" cy="3848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3848100"/>
                                    </a:xfrm>
                                    <a:prstGeom prst="rect">
                                      <a:avLst/>
                                    </a:prstGeom>
                                    <a:noFill/>
                                    <a:ln>
                                      <a:noFill/>
                                    </a:ln>
                                  </pic:spPr>
                                </pic:pic>
                              </a:graphicData>
                            </a:graphic>
                          </wp:inline>
                        </w:drawing>
                      </w:r>
                    </w:p>
                    <w:p w14:paraId="213F2686" w14:textId="2A63C75C" w:rsidR="00CA3CE2" w:rsidRDefault="00CA3CE2" w:rsidP="0065548D">
                      <w:pPr>
                        <w:jc w:val="right"/>
                      </w:pPr>
                      <w:r w:rsidRPr="00F13241">
                        <w:rPr>
                          <w:sz w:val="16"/>
                        </w:rPr>
                        <w:t>(</w:t>
                      </w:r>
                      <w:r w:rsidRPr="005A0E28">
                        <w:rPr>
                          <w:sz w:val="16"/>
                        </w:rPr>
                        <w:t>Blackett, Hawkins &amp; Heymans</w:t>
                      </w:r>
                      <w:r w:rsidRPr="00F13241">
                        <w:rPr>
                          <w:sz w:val="16"/>
                        </w:rPr>
                        <w:t>, 2014</w:t>
                      </w:r>
                      <w:r w:rsidRPr="00F13241">
                        <w:rPr>
                          <w:sz w:val="16"/>
                          <w:szCs w:val="16"/>
                        </w:rPr>
                        <w:t>)</w:t>
                      </w:r>
                    </w:p>
                    <w:p w14:paraId="3300DF58" w14:textId="77777777" w:rsidR="00CA3CE2" w:rsidRDefault="00CA3CE2" w:rsidP="00265FD2">
                      <w:pPr>
                        <w:spacing w:after="200" w:line="276" w:lineRule="auto"/>
                      </w:pPr>
                    </w:p>
                    <w:p w14:paraId="438509BC" w14:textId="77777777" w:rsidR="00CA3CE2" w:rsidRDefault="00CA3CE2" w:rsidP="00265FD2">
                      <w:pPr>
                        <w:spacing w:after="200" w:line="276" w:lineRule="auto"/>
                      </w:pPr>
                    </w:p>
                    <w:p w14:paraId="61D3582C" w14:textId="77777777" w:rsidR="00CA3CE2" w:rsidRDefault="00CA3CE2" w:rsidP="00265FD2">
                      <w:pPr>
                        <w:spacing w:after="200" w:line="276" w:lineRule="auto"/>
                      </w:pPr>
                    </w:p>
                    <w:p w14:paraId="03EA78E3" w14:textId="77777777" w:rsidR="00CA3CE2" w:rsidRDefault="00CA3CE2" w:rsidP="00265FD2">
                      <w:pPr>
                        <w:spacing w:after="200" w:line="276" w:lineRule="auto"/>
                      </w:pPr>
                    </w:p>
                    <w:p w14:paraId="552C5B54" w14:textId="77777777" w:rsidR="00CA3CE2" w:rsidRDefault="00CA3CE2" w:rsidP="00265FD2">
                      <w:pPr>
                        <w:spacing w:after="200" w:line="276" w:lineRule="auto"/>
                      </w:pPr>
                    </w:p>
                    <w:p w14:paraId="21B88E91" w14:textId="77777777" w:rsidR="00CA3CE2" w:rsidRDefault="00CA3CE2" w:rsidP="00265FD2">
                      <w:pPr>
                        <w:spacing w:after="200" w:line="276" w:lineRule="auto"/>
                      </w:pPr>
                    </w:p>
                    <w:p w14:paraId="40421D7A" w14:textId="77777777" w:rsidR="00CA3CE2" w:rsidRDefault="00CA3CE2" w:rsidP="00265FD2">
                      <w:pPr>
                        <w:spacing w:after="200" w:line="276" w:lineRule="auto"/>
                      </w:pPr>
                    </w:p>
                    <w:p w14:paraId="4371B221" w14:textId="77777777" w:rsidR="00CA3CE2" w:rsidRDefault="00CA3CE2" w:rsidP="00265FD2">
                      <w:pPr>
                        <w:spacing w:after="200" w:line="276" w:lineRule="auto"/>
                      </w:pPr>
                    </w:p>
                    <w:p w14:paraId="7BCB6989" w14:textId="77777777" w:rsidR="00CA3CE2" w:rsidRDefault="00CA3CE2" w:rsidP="00265FD2">
                      <w:pPr>
                        <w:spacing w:after="200" w:line="276" w:lineRule="auto"/>
                      </w:pPr>
                    </w:p>
                    <w:p w14:paraId="260CC77D" w14:textId="77777777" w:rsidR="00CA3CE2" w:rsidRDefault="00CA3CE2" w:rsidP="00265FD2">
                      <w:pPr>
                        <w:spacing w:after="200" w:line="276" w:lineRule="auto"/>
                      </w:pPr>
                    </w:p>
                    <w:p w14:paraId="14CB7A27" w14:textId="152AB4B6" w:rsidR="00CA3CE2" w:rsidRPr="00442FB5" w:rsidRDefault="00CA3CE2" w:rsidP="00F13241">
                      <w:pPr>
                        <w:jc w:val="right"/>
                        <w:rPr>
                          <w:sz w:val="16"/>
                          <w:szCs w:val="16"/>
                        </w:rPr>
                      </w:pPr>
                      <w:r w:rsidRPr="00F13241">
                        <w:rPr>
                          <w:sz w:val="16"/>
                        </w:rPr>
                        <w:t>(</w:t>
                      </w:r>
                      <w:r>
                        <w:rPr>
                          <w:sz w:val="16"/>
                        </w:rPr>
                        <w:t>C</w:t>
                      </w:r>
                      <w:r w:rsidRPr="00265FD2">
                        <w:rPr>
                          <w:sz w:val="18"/>
                          <w:szCs w:val="18"/>
                        </w:rPr>
                        <w:t xml:space="preserve">redit: </w:t>
                      </w:r>
                      <w:r w:rsidRPr="00265FD2">
                        <w:rPr>
                          <w:sz w:val="18"/>
                          <w:szCs w:val="18"/>
                        </w:rPr>
                        <w:fldChar w:fldCharType="begin"/>
                      </w:r>
                      <w:r w:rsidRPr="00265FD2">
                        <w:rPr>
                          <w:sz w:val="18"/>
                          <w:szCs w:val="18"/>
                        </w:rPr>
                        <w:instrText xml:space="preserve"> ADDIN ZOTERO_ITEM CSL_CITATION {"citationID":"m0p98d71","properties":{"formattedCitation":"(WSP, 2014)","plainCitation":"(WSP, 2014)"},"citationItems":[{"id":53,"uris":["http://zotero.org/users/2572357/items/7I9UMK32"],"uri":["http://zotero.org/users/2572357/items/7I9UMK32"],"itemData":{"id":53,"type":"article","title":"The missing link in sanitation service delivery: A review of fecal sludge management in 12 cities","publisher":"Water and Sanitation Program","URL":"https://www.wsp.org/sites/wsp.org/files/publications/WSP-Fecal-Sludge-12-City-Review-Research-Brief.pdf","author":[{"family":"WSP","given":""}],"issued":{"date-parts":[["2014"]]}}}],"schema":"https://github.com/citation-style-language/schema/raw/master/csl-citation.json"} </w:instrText>
                      </w:r>
                      <w:r w:rsidRPr="00265FD2">
                        <w:rPr>
                          <w:sz w:val="18"/>
                          <w:szCs w:val="18"/>
                        </w:rPr>
                        <w:fldChar w:fldCharType="separate"/>
                      </w:r>
                      <w:r w:rsidRPr="00265FD2">
                        <w:rPr>
                          <w:sz w:val="18"/>
                          <w:szCs w:val="18"/>
                        </w:rPr>
                        <w:t>WSP, 2014)</w:t>
                      </w:r>
                      <w:r w:rsidRPr="00265FD2">
                        <w:rPr>
                          <w:sz w:val="18"/>
                          <w:szCs w:val="18"/>
                        </w:rPr>
                        <w:fldChar w:fldCharType="end"/>
                      </w:r>
                    </w:p>
                  </w:txbxContent>
                </v:textbox>
                <w10:anchorlock/>
              </v:shape>
            </w:pict>
          </mc:Fallback>
        </mc:AlternateContent>
      </w:r>
    </w:p>
    <w:p w14:paraId="2E5557C0" w14:textId="6A353793" w:rsidR="00FD4AFE" w:rsidRPr="004C1B26" w:rsidRDefault="00FD4AFE">
      <w:pPr>
        <w:spacing w:after="200" w:line="276" w:lineRule="auto"/>
        <w:rPr>
          <w:b/>
          <w:bCs/>
          <w:kern w:val="32"/>
          <w:sz w:val="26"/>
          <w:szCs w:val="32"/>
        </w:rPr>
      </w:pPr>
    </w:p>
    <w:p w14:paraId="1DFB08E9" w14:textId="102D1F8B" w:rsidR="000B3905" w:rsidRPr="004C1B26" w:rsidRDefault="003B6DFE" w:rsidP="000B3905">
      <w:pPr>
        <w:pStyle w:val="Heading1"/>
      </w:pPr>
      <w:bookmarkStart w:id="14" w:name="_Toc459991376"/>
      <w:r w:rsidRPr="004C1B26">
        <w:rPr>
          <w:noProof/>
          <w:lang w:eastAsia="en-CA"/>
        </w:rPr>
        <w:lastRenderedPageBreak/>
        <w:drawing>
          <wp:anchor distT="0" distB="0" distL="114300" distR="114300" simplePos="0" relativeHeight="251669504" behindDoc="1" locked="0" layoutInCell="1" allowOverlap="1" wp14:anchorId="65A08EE2" wp14:editId="5A010FDA">
            <wp:simplePos x="0" y="0"/>
            <wp:positionH relativeFrom="column">
              <wp:posOffset>3864610</wp:posOffset>
            </wp:positionH>
            <wp:positionV relativeFrom="paragraph">
              <wp:posOffset>207645</wp:posOffset>
            </wp:positionV>
            <wp:extent cx="2059305" cy="2647315"/>
            <wp:effectExtent l="0" t="0" r="0" b="635"/>
            <wp:wrapTight wrapText="bothSides">
              <wp:wrapPolygon edited="0">
                <wp:start x="0" y="0"/>
                <wp:lineTo x="0" y="21450"/>
                <wp:lineTo x="21380" y="21450"/>
                <wp:lineTo x="21380" y="0"/>
                <wp:lineTo x="0" y="0"/>
              </wp:wrapPolygon>
            </wp:wrapTight>
            <wp:docPr id="305" name="Picture 305" descr="C:\Users\Schuelert\Desktop\Laura\CAWST\Education Program Development\Illustrations\South Asia\Posters\South Asia Poster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uelert\Desktop\Laura\CAWST\Education Program Development\Illustrations\South Asia\Posters\South Asia Poster 12.tif"/>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05930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905" w:rsidRPr="004C1B26">
        <w:t xml:space="preserve">The Global Need for </w:t>
      </w:r>
      <w:r w:rsidR="00D76008" w:rsidRPr="004C1B26">
        <w:t>Fecal Sludge Management</w:t>
      </w:r>
      <w:bookmarkEnd w:id="14"/>
    </w:p>
    <w:p w14:paraId="15D04C87" w14:textId="69127963" w:rsidR="001A08E6" w:rsidRPr="004C1B26" w:rsidRDefault="00D76008" w:rsidP="004C1B26">
      <w:r w:rsidRPr="004C1B26">
        <w:t xml:space="preserve">2.7 billion people around the world </w:t>
      </w:r>
      <w:r w:rsidR="00D323F7" w:rsidRPr="004C1B26">
        <w:t xml:space="preserve">use on-site sanitation technologies that </w:t>
      </w:r>
      <w:r w:rsidRPr="004C1B26">
        <w:t xml:space="preserve">need fecal sludge management services </w:t>
      </w:r>
      <w:r w:rsidR="002C7E21" w:rsidRPr="004C1B26">
        <w:fldChar w:fldCharType="begin"/>
      </w:r>
      <w:r w:rsidR="002C7E21" w:rsidRPr="004C1B26">
        <w:instrText xml:space="preserve"> ADDIN ZOTERO_ITEM CSL_CITATION {"citationID":"12bp9b0oqa","properties":{"formattedCitation":"(Cairns-Smith et al., 2014a)","plainCitation":"(Cairns-Smith et al., 2014a)"},"citationItems":[{"id":50,"uris":["http://zotero.org/users/2572357/items/XBC2TM7N"],"uri":["http://zotero.org/users/2572357/items/XBC2TM7N"],"itemData":{"id":50,"type":"article","title":"Working Paper Urban Sanitation: Why a portfolio of solutions is needed","publisher":"The Boston Consulting Group","author":[{"family":"Cairns-Smith","given":"Sarah"},{"family":"Hill","given":"Haley"},{"family":"Nazarenko","given":"Emmanuel"}],"issued":{"date-parts":[["2014"]]}}}],"schema":"https://github.com/citation-style-language/schema/raw/master/csl-citation.json"} </w:instrText>
      </w:r>
      <w:r w:rsidR="002C7E21" w:rsidRPr="004C1B26">
        <w:fldChar w:fldCharType="separate"/>
      </w:r>
      <w:r w:rsidR="002C7E21" w:rsidRPr="004C1B26">
        <w:t>(</w:t>
      </w:r>
      <w:r w:rsidR="00D323F7" w:rsidRPr="004C1B26">
        <w:t>Strande et al., 2014</w:t>
      </w:r>
      <w:r w:rsidR="002C7E21" w:rsidRPr="004C1B26">
        <w:t>)</w:t>
      </w:r>
      <w:r w:rsidR="002C7E21" w:rsidRPr="004C1B26">
        <w:fldChar w:fldCharType="end"/>
      </w:r>
      <w:r w:rsidR="00300B74" w:rsidRPr="004C1B26">
        <w:fldChar w:fldCharType="begin"/>
      </w:r>
      <w:r w:rsidR="00300B74" w:rsidRPr="004C1B26">
        <w:instrText xml:space="preserve"> ADDIN ZOTERO_ITEM CSL_CITATION {"citationID":"2fn5knov7u","properties":{"formattedCitation":"(Boston Consulting Group, 2014)","plainCitation":"(Boston Consulting Group, 2014)"},"citationItems":[{"id":457,"uris":["http://zotero.org/groups/318763/items/45679IPX"],"uri":["http://zotero.org/groups/318763/items/45679IPX"],"itemData":{"id":457,"type":"report","title":"Working Paper: Urban Sanitation: Why a portfolio of solutions is needed","URL":"http://www.bcg.com/documents/file178928.pdf","author":[{"family":"Boston Consulting Group","given":""}],"issued":{"date-parts":[["2014"]]}}}],"schema":"https://github.com/citation-style-language/schema/raw/master/csl-citation.json"} </w:instrText>
      </w:r>
      <w:r w:rsidR="00300B74" w:rsidRPr="004C1B26">
        <w:fldChar w:fldCharType="end"/>
      </w:r>
      <w:r w:rsidRPr="004C1B26">
        <w:t xml:space="preserve">. </w:t>
      </w:r>
      <w:r w:rsidR="00664C9E">
        <w:t>T</w:t>
      </w:r>
      <w:r w:rsidRPr="004C1B26">
        <w:t>he greatest numbers are in Eastern Asia with 1.1 billion people, Southern Asia with 593 million people</w:t>
      </w:r>
      <w:r w:rsidR="00450D4F" w:rsidRPr="004C1B26">
        <w:t>,</w:t>
      </w:r>
      <w:r w:rsidRPr="004C1B26">
        <w:t xml:space="preserve"> and Sub-</w:t>
      </w:r>
      <w:r w:rsidR="00265FD2" w:rsidRPr="004C1B26">
        <w:t xml:space="preserve">Saharan Africa with 439 million. </w:t>
      </w:r>
      <w:r w:rsidRPr="004C1B26">
        <w:t xml:space="preserve">These are households and communities using </w:t>
      </w:r>
      <w:r w:rsidR="0032205D" w:rsidRPr="004C1B26">
        <w:t>latrines</w:t>
      </w:r>
      <w:r w:rsidRPr="004C1B26">
        <w:t xml:space="preserve"> without access to or unable to afford </w:t>
      </w:r>
      <w:r w:rsidR="002F45E4" w:rsidRPr="004C1B26">
        <w:t xml:space="preserve">fecal sludge management </w:t>
      </w:r>
      <w:r w:rsidRPr="004C1B26">
        <w:t xml:space="preserve">services. </w:t>
      </w:r>
    </w:p>
    <w:p w14:paraId="4E7CF401" w14:textId="77777777" w:rsidR="00450D4F" w:rsidRPr="004C1B26" w:rsidRDefault="00450D4F" w:rsidP="00685037"/>
    <w:p w14:paraId="5B504E1F" w14:textId="6BBE8D86" w:rsidR="00366A60" w:rsidRPr="004C1B26" w:rsidRDefault="00D76008" w:rsidP="004C1B26">
      <w:r w:rsidRPr="004C1B26">
        <w:t>If present sanitation trends continue, the number of people needing fecal sludge management services will rise</w:t>
      </w:r>
      <w:r w:rsidR="00C23E04" w:rsidRPr="004C1B26">
        <w:t xml:space="preserve"> to </w:t>
      </w:r>
      <w:r w:rsidR="00110DC3" w:rsidRPr="004C1B26">
        <w:t>5</w:t>
      </w:r>
      <w:r w:rsidR="00C23E04" w:rsidRPr="004C1B26">
        <w:t xml:space="preserve"> billion people by 2030 </w:t>
      </w:r>
      <w:r w:rsidR="00C23E04" w:rsidRPr="004C1B26">
        <w:fldChar w:fldCharType="begin"/>
      </w:r>
      <w:r w:rsidR="002C7E21" w:rsidRPr="004C1B26">
        <w:instrText xml:space="preserve"> ADDIN ZOTERO_ITEM CSL_CITATION {"citationID":"7uoqfm608","properties":{"formattedCitation":"(Cairns-Smith et al., 2014a)","plainCitation":"(Cairns-Smith et al., 2014a)"},"citationItems":[{"id":50,"uris":["http://zotero.org/users/2572357/items/XBC2TM7N"],"uri":["http://zotero.org/users/2572357/items/XBC2TM7N"],"itemData":{"id":50,"type":"article","title":"Working Paper Urban Sanitation: Why a portfolio of solutions is needed","publisher":"The Boston Consulting Group","author":[{"family":"Cairns-Smith","given":"Sarah"},{"family":"Hill","given":"Haley"},{"family":"Nazarenko","given":"Emmanuel"}],"issued":{"date-parts":[["2014"]]}}}],"schema":"https://github.com/citation-style-language/schema/raw/master/csl-citation.json"} </w:instrText>
      </w:r>
      <w:r w:rsidR="00C23E04" w:rsidRPr="004C1B26">
        <w:fldChar w:fldCharType="separate"/>
      </w:r>
      <w:r w:rsidR="002C7E21" w:rsidRPr="004C1B26">
        <w:t>(</w:t>
      </w:r>
      <w:r w:rsidR="00110DC3" w:rsidRPr="004C1B26">
        <w:t>Strande</w:t>
      </w:r>
      <w:r w:rsidR="002C7E21" w:rsidRPr="004C1B26">
        <w:t xml:space="preserve"> et al., 2014)</w:t>
      </w:r>
      <w:r w:rsidR="00C23E04" w:rsidRPr="004C1B26">
        <w:fldChar w:fldCharType="end"/>
      </w:r>
      <w:r w:rsidRPr="004C1B26">
        <w:t xml:space="preserve">. This number could increase </w:t>
      </w:r>
      <w:r w:rsidR="00366A60" w:rsidRPr="004C1B26">
        <w:t xml:space="preserve">even </w:t>
      </w:r>
      <w:r w:rsidRPr="004C1B26">
        <w:t xml:space="preserve">faster as water scarcity becomes more severe. </w:t>
      </w:r>
      <w:r w:rsidR="00E30737">
        <w:t>S</w:t>
      </w:r>
      <w:r w:rsidR="001A08E6" w:rsidRPr="004C1B26">
        <w:t>ewer</w:t>
      </w:r>
      <w:r w:rsidR="00910B28" w:rsidRPr="004C1B26">
        <w:t>ed</w:t>
      </w:r>
      <w:r w:rsidR="001A08E6" w:rsidRPr="004C1B26">
        <w:t xml:space="preserve"> systems use a lot of water to flush </w:t>
      </w:r>
      <w:r w:rsidR="00343987" w:rsidRPr="004C1B26">
        <w:t xml:space="preserve">wastewater </w:t>
      </w:r>
      <w:r w:rsidR="001A08E6" w:rsidRPr="004C1B26">
        <w:t xml:space="preserve">to a treatment facility. </w:t>
      </w:r>
      <w:r w:rsidR="0032205D" w:rsidRPr="004C1B26">
        <w:t>As water becomes less available,</w:t>
      </w:r>
      <w:r w:rsidR="001A08E6" w:rsidRPr="004C1B26">
        <w:t xml:space="preserve"> it will become more challenging to flush everything away through sewers.</w:t>
      </w:r>
      <w:r w:rsidR="0032205D" w:rsidRPr="004C1B26">
        <w:t xml:space="preserve"> </w:t>
      </w:r>
      <w:r w:rsidR="001A08E6" w:rsidRPr="004C1B26">
        <w:t>H</w:t>
      </w:r>
      <w:r w:rsidR="0032205D" w:rsidRPr="004C1B26">
        <w:t>ouseholds will have to use on-site sanitation</w:t>
      </w:r>
      <w:r w:rsidR="00343987" w:rsidRPr="004C1B26">
        <w:t xml:space="preserve"> technologies</w:t>
      </w:r>
      <w:r w:rsidR="0032205D" w:rsidRPr="004C1B26">
        <w:t xml:space="preserve"> instead of being linked to a sewe</w:t>
      </w:r>
      <w:r w:rsidR="00910B28" w:rsidRPr="004C1B26">
        <w:t>red</w:t>
      </w:r>
      <w:r w:rsidR="0032205D" w:rsidRPr="004C1B26">
        <w:t xml:space="preserve"> system.  </w:t>
      </w:r>
    </w:p>
    <w:p w14:paraId="7DC228F7" w14:textId="791C4CF5" w:rsidR="00A92219" w:rsidRPr="004C1B26" w:rsidRDefault="00A92219" w:rsidP="00D76008"/>
    <w:p w14:paraId="749233F9" w14:textId="3397CB1F" w:rsidR="0030082E" w:rsidRPr="004C1B26" w:rsidRDefault="00D76008" w:rsidP="00D76008">
      <w:r w:rsidRPr="004C1B26">
        <w:t xml:space="preserve">For years, on-site sanitation </w:t>
      </w:r>
      <w:r w:rsidR="00366A60" w:rsidRPr="004C1B26">
        <w:t xml:space="preserve">has been considered </w:t>
      </w:r>
      <w:r w:rsidRPr="004C1B26">
        <w:t>as a temporary solution until a sewer</w:t>
      </w:r>
      <w:r w:rsidR="00910B28" w:rsidRPr="004C1B26">
        <w:t>ed</w:t>
      </w:r>
      <w:r w:rsidRPr="004C1B26">
        <w:t xml:space="preserve"> system is constructed</w:t>
      </w:r>
      <w:r w:rsidR="00C23E04" w:rsidRPr="004C1B26">
        <w:t xml:space="preserve"> </w:t>
      </w:r>
      <w:r w:rsidR="00C23E04" w:rsidRPr="004C1B26">
        <w:fldChar w:fldCharType="begin"/>
      </w:r>
      <w:r w:rsidR="00265FD2" w:rsidRPr="004C1B26">
        <w:instrText xml:space="preserve"> ADDIN ZOTERO_ITEM CSL_CITATION {"citationID":"7qqukdnn8","properties":{"formattedCitation":"(Strande, Mariska, &amp; Brdjanovic, 2014)","plainCitation":"(Strande, Mariska, &amp; Brdjanovic,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C23E04" w:rsidRPr="004C1B26">
        <w:fldChar w:fldCharType="separate"/>
      </w:r>
      <w:r w:rsidR="00265FD2" w:rsidRPr="004C1B26">
        <w:t xml:space="preserve">(Strande, </w:t>
      </w:r>
      <w:r w:rsidR="004B0655" w:rsidRPr="004C1B26">
        <w:t>Ronteltap</w:t>
      </w:r>
      <w:r w:rsidR="00265FD2" w:rsidRPr="004C1B26">
        <w:t xml:space="preserve"> &amp; Brdjanovic, 2014)</w:t>
      </w:r>
      <w:r w:rsidR="00C23E04" w:rsidRPr="004C1B26">
        <w:fldChar w:fldCharType="end"/>
      </w:r>
      <w:r w:rsidRPr="004C1B26">
        <w:t>.</w:t>
      </w:r>
      <w:r w:rsidR="0040569A" w:rsidRPr="004C1B26">
        <w:t xml:space="preserve"> </w:t>
      </w:r>
      <w:r w:rsidR="0030082E" w:rsidRPr="004C1B26">
        <w:t>In a sewer</w:t>
      </w:r>
      <w:r w:rsidR="00910B28" w:rsidRPr="004C1B26">
        <w:t>ed</w:t>
      </w:r>
      <w:r w:rsidR="0030082E" w:rsidRPr="004C1B26">
        <w:t xml:space="preserve"> system, excreta and </w:t>
      </w:r>
      <w:r w:rsidR="00110DC3" w:rsidRPr="004C1B26">
        <w:t xml:space="preserve">flush </w:t>
      </w:r>
      <w:r w:rsidR="0030082E" w:rsidRPr="004C1B26">
        <w:t xml:space="preserve">water from toilets, as well as other </w:t>
      </w:r>
      <w:r w:rsidR="00110DC3" w:rsidRPr="004C1B26">
        <w:t xml:space="preserve">used water </w:t>
      </w:r>
      <w:r w:rsidR="0030082E" w:rsidRPr="004C1B26">
        <w:t xml:space="preserve">from </w:t>
      </w:r>
      <w:r w:rsidR="00110DC3" w:rsidRPr="004C1B26">
        <w:t xml:space="preserve">laundry, kitchens </w:t>
      </w:r>
      <w:r w:rsidR="0030082E" w:rsidRPr="004C1B26">
        <w:t xml:space="preserve">and </w:t>
      </w:r>
      <w:r w:rsidR="00110DC3" w:rsidRPr="004C1B26">
        <w:t>bathing</w:t>
      </w:r>
      <w:r w:rsidR="0030082E" w:rsidRPr="004C1B26">
        <w:t>, is transported from the home by a direct connection to a system of pipes (sewers) buried deep underground. Ideally</w:t>
      </w:r>
      <w:r w:rsidR="00110DC3" w:rsidRPr="004C1B26">
        <w:t>,</w:t>
      </w:r>
      <w:r w:rsidR="0030082E" w:rsidRPr="004C1B26">
        <w:t xml:space="preserve"> the </w:t>
      </w:r>
      <w:r w:rsidR="00110DC3" w:rsidRPr="004C1B26">
        <w:t xml:space="preserve">wastewater </w:t>
      </w:r>
      <w:r w:rsidR="0030082E" w:rsidRPr="004C1B26">
        <w:t>is sent to a treatment facility. Well-constructed and maintained sewer</w:t>
      </w:r>
      <w:r w:rsidR="00110DC3" w:rsidRPr="004C1B26">
        <w:t>ed</w:t>
      </w:r>
      <w:r w:rsidR="0030082E" w:rsidRPr="004C1B26">
        <w:t xml:space="preserve"> systems with wastewater treatment facilities can provide effective and efficient services.</w:t>
      </w:r>
      <w:r w:rsidR="00BE7722" w:rsidRPr="004C1B26">
        <w:rPr>
          <w:noProof/>
        </w:rPr>
        <w:t xml:space="preserve"> </w:t>
      </w:r>
    </w:p>
    <w:p w14:paraId="7614EA35" w14:textId="588A7756" w:rsidR="0030082E" w:rsidRPr="004C1B26" w:rsidRDefault="0030082E" w:rsidP="00D76008"/>
    <w:p w14:paraId="3198FFA5" w14:textId="6079F776" w:rsidR="00E6278C" w:rsidRPr="004C1B26" w:rsidRDefault="0040569A" w:rsidP="00D76008">
      <w:r w:rsidRPr="004C1B26">
        <w:t>Sewer</w:t>
      </w:r>
      <w:r w:rsidR="00910B28" w:rsidRPr="004C1B26">
        <w:t>ed</w:t>
      </w:r>
      <w:r w:rsidRPr="004C1B26">
        <w:t xml:space="preserve"> systems have been constructed in many parts of the world</w:t>
      </w:r>
      <w:r w:rsidR="00A92219" w:rsidRPr="004C1B26">
        <w:t>,</w:t>
      </w:r>
      <w:r w:rsidRPr="004C1B26">
        <w:t xml:space="preserve"> particularly in high-income countries. </w:t>
      </w:r>
      <w:r w:rsidR="00977FFC" w:rsidRPr="004C1B26">
        <w:t>However, for many low-</w:t>
      </w:r>
      <w:r w:rsidR="00110DC3" w:rsidRPr="004C1B26">
        <w:t xml:space="preserve"> and middle-</w:t>
      </w:r>
      <w:r w:rsidR="00977FFC" w:rsidRPr="004C1B26">
        <w:t>income communities, particularly in developing countries, installing a sewer</w:t>
      </w:r>
      <w:r w:rsidR="00910B28" w:rsidRPr="004C1B26">
        <w:t>ed</w:t>
      </w:r>
      <w:r w:rsidR="00977FFC" w:rsidRPr="004C1B26">
        <w:t xml:space="preserve"> system is not a feasible option due to the complexity, high cost</w:t>
      </w:r>
      <w:r w:rsidR="0030082E" w:rsidRPr="004C1B26">
        <w:t>,</w:t>
      </w:r>
      <w:r w:rsidR="00977FFC" w:rsidRPr="004C1B26">
        <w:t xml:space="preserve"> and need for a piped water supply. </w:t>
      </w:r>
      <w:r w:rsidR="0032205D" w:rsidRPr="004C1B26">
        <w:t>For such communities, on-site sanitation offers a hygienic and affordable solution</w:t>
      </w:r>
      <w:r w:rsidR="00265FD2" w:rsidRPr="004C1B26">
        <w:t xml:space="preserve"> </w:t>
      </w:r>
      <w:r w:rsidR="00265FD2" w:rsidRPr="004C1B26">
        <w:fldChar w:fldCharType="begin"/>
      </w:r>
      <w:r w:rsidR="00265FD2" w:rsidRPr="004C1B26">
        <w:instrText xml:space="preserve"> ADDIN ZOTERO_ITEM CSL_CITATION {"citationID":"2p9hnqbdhr","properties":{"formattedCitation":"(Franceys, Pickford, &amp; Reed, 1992)","plainCitation":"(Franceys, Pickford, &amp; Reed, 1992)"},"citationItems":[{"id":57,"uris":["http://zotero.org/users/2572357/items/48J5M2JM"],"uri":["http://zotero.org/users/2572357/items/48J5M2JM"],"itemData":{"id":57,"type":"article","title":"A guide to the development of on-site sanitation","publisher":"World Health Organization","URL":"http://whqlibdoc.who.int/publications/1992/9241544430_eng.pdf","author":[{"family":"Franceys","given":"R"},{"family":"Pickford","given":"J"},{"family":"Reed","given":"R"}],"issued":{"date-parts":[["1992"]]}}}],"schema":"https://github.com/citation-style-language/schema/raw/master/csl-citation.json"} </w:instrText>
      </w:r>
      <w:r w:rsidR="00265FD2" w:rsidRPr="004C1B26">
        <w:fldChar w:fldCharType="separate"/>
      </w:r>
      <w:r w:rsidR="00265FD2" w:rsidRPr="004C1B26">
        <w:t>(Franceys, Pickford &amp; Reed, 1992)</w:t>
      </w:r>
      <w:r w:rsidR="00265FD2" w:rsidRPr="004C1B26">
        <w:fldChar w:fldCharType="end"/>
      </w:r>
      <w:r w:rsidR="00265FD2" w:rsidRPr="004C1B26">
        <w:t>.</w:t>
      </w:r>
    </w:p>
    <w:p w14:paraId="54750ADC" w14:textId="727BF20A" w:rsidR="00E6278C" w:rsidRPr="004C1B26" w:rsidRDefault="00E6278C" w:rsidP="00D76008"/>
    <w:p w14:paraId="137F6CB1" w14:textId="49483A1D" w:rsidR="00E6278C" w:rsidRPr="004C1B26" w:rsidRDefault="0032205D" w:rsidP="00D76008">
      <w:r w:rsidRPr="004C1B26">
        <w:t>Sanitation planners have come to reali</w:t>
      </w:r>
      <w:r w:rsidR="001A08E6" w:rsidRPr="004C1B26">
        <w:t>z</w:t>
      </w:r>
      <w:r w:rsidRPr="004C1B26">
        <w:t>e that sewer</w:t>
      </w:r>
      <w:r w:rsidR="00910B28" w:rsidRPr="004C1B26">
        <w:t>ed</w:t>
      </w:r>
      <w:r w:rsidRPr="004C1B26">
        <w:t xml:space="preserve"> systems are an inappropriate technology to manage </w:t>
      </w:r>
      <w:r w:rsidR="00910B28" w:rsidRPr="004C1B26">
        <w:t>excreta</w:t>
      </w:r>
      <w:r w:rsidRPr="004C1B26">
        <w:t xml:space="preserve"> </w:t>
      </w:r>
      <w:r w:rsidR="00D76008" w:rsidRPr="004C1B26">
        <w:t>in</w:t>
      </w:r>
      <w:r w:rsidR="00343987" w:rsidRPr="004C1B26">
        <w:t xml:space="preserve"> many parts of</w:t>
      </w:r>
      <w:r w:rsidR="00D76008" w:rsidRPr="004C1B26">
        <w:t xml:space="preserve"> low-</w:t>
      </w:r>
      <w:r w:rsidR="00110DC3" w:rsidRPr="004C1B26">
        <w:t xml:space="preserve"> and middle-</w:t>
      </w:r>
      <w:r w:rsidR="00D76008" w:rsidRPr="004C1B26">
        <w:t>income countries</w:t>
      </w:r>
      <w:r w:rsidRPr="004C1B26">
        <w:t>. This</w:t>
      </w:r>
      <w:r w:rsidR="00D76008" w:rsidRPr="004C1B26">
        <w:t xml:space="preserve"> has led to a shift in sanitation planning. Implementers are now accepting on-site sanitation as an appropriate, sustainable</w:t>
      </w:r>
      <w:r w:rsidR="00110DC3" w:rsidRPr="004C1B26">
        <w:t>,</w:t>
      </w:r>
      <w:r w:rsidR="00D76008" w:rsidRPr="004C1B26">
        <w:t xml:space="preserve"> and affordable solution as long as</w:t>
      </w:r>
      <w:r w:rsidR="00910B28" w:rsidRPr="004C1B26">
        <w:t xml:space="preserve"> fecal sludge</w:t>
      </w:r>
      <w:r w:rsidR="00D76008" w:rsidRPr="004C1B26">
        <w:t xml:space="preserve"> emptying, transport, treatment and disposal or use services are available and managed correctly</w:t>
      </w:r>
      <w:r w:rsidR="00C23E04" w:rsidRPr="004C1B26">
        <w:t xml:space="preserve"> </w:t>
      </w:r>
      <w:r w:rsidR="00C23E04" w:rsidRPr="004C1B26">
        <w:fldChar w:fldCharType="begin"/>
      </w:r>
      <w:r w:rsidR="00265FD2" w:rsidRPr="004C1B26">
        <w:instrText xml:space="preserve"> ADDIN ZOTERO_ITEM CSL_CITATION {"citationID":"rqnsuiviu","properties":{"formattedCitation":"(Strande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C23E04" w:rsidRPr="004C1B26">
        <w:fldChar w:fldCharType="separate"/>
      </w:r>
      <w:r w:rsidR="00C23E04" w:rsidRPr="004C1B26">
        <w:t>(Strande et al., 2014)</w:t>
      </w:r>
      <w:r w:rsidR="00C23E04" w:rsidRPr="004C1B26">
        <w:fldChar w:fldCharType="end"/>
      </w:r>
      <w:r w:rsidR="00D76008" w:rsidRPr="004C1B26">
        <w:t xml:space="preserve">. </w:t>
      </w:r>
    </w:p>
    <w:p w14:paraId="75D9DB69" w14:textId="77777777" w:rsidR="00E03806" w:rsidRPr="004C1B26" w:rsidRDefault="00E03806" w:rsidP="00D76008"/>
    <w:p w14:paraId="64283779" w14:textId="7277D46C" w:rsidR="0030082E" w:rsidRPr="004C1B26" w:rsidRDefault="00265FD2" w:rsidP="00D76008">
      <w:r w:rsidRPr="004C1B26">
        <w:t>O</w:t>
      </w:r>
      <w:r w:rsidR="0030082E" w:rsidRPr="004C1B26">
        <w:t xml:space="preserve">n-site sanitation </w:t>
      </w:r>
      <w:r w:rsidRPr="004C1B26">
        <w:t xml:space="preserve">is often considered </w:t>
      </w:r>
      <w:r w:rsidR="0030082E" w:rsidRPr="004C1B26">
        <w:t xml:space="preserve">as a solution </w:t>
      </w:r>
      <w:r w:rsidRPr="004C1B26">
        <w:t xml:space="preserve">in only </w:t>
      </w:r>
      <w:r w:rsidR="0030082E" w:rsidRPr="004C1B26">
        <w:t xml:space="preserve">rural areas. However, on-site sanitation is also very common in urban areas. In fact, </w:t>
      </w:r>
      <w:r w:rsidR="00110DC3" w:rsidRPr="004C1B26">
        <w:t>one</w:t>
      </w:r>
      <w:r w:rsidR="0030082E" w:rsidRPr="004C1B26">
        <w:t xml:space="preserve"> billion people using on-site sanitation live in urban areas </w:t>
      </w:r>
      <w:r w:rsidRPr="004C1B26">
        <w:fldChar w:fldCharType="begin"/>
      </w:r>
      <w:r w:rsidRPr="004C1B26">
        <w:instrText xml:space="preserve"> ADDIN ZOTERO_ITEM CSL_CITATION {"citationID":"1u8gtvsmdh","properties":{"formattedCitation":"(Strande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Pr="004C1B26">
        <w:fldChar w:fldCharType="separate"/>
      </w:r>
      <w:r w:rsidRPr="004C1B26">
        <w:t>(Strande et al., 2014)</w:t>
      </w:r>
      <w:r w:rsidRPr="004C1B26">
        <w:fldChar w:fldCharType="end"/>
      </w:r>
      <w:r w:rsidR="0030082E" w:rsidRPr="004C1B26">
        <w:t>. The wealthy neighbourhoods are often the only parts of a city linked to a sewer</w:t>
      </w:r>
      <w:r w:rsidR="00910B28" w:rsidRPr="004C1B26">
        <w:t>ed</w:t>
      </w:r>
      <w:r w:rsidR="0030082E" w:rsidRPr="004C1B26">
        <w:t xml:space="preserve"> system. Governments are often unwilling to invest funds to install a sewer</w:t>
      </w:r>
      <w:r w:rsidR="00910B28" w:rsidRPr="004C1B26">
        <w:t>ed</w:t>
      </w:r>
      <w:r w:rsidR="0030082E" w:rsidRPr="004C1B26">
        <w:t xml:space="preserve"> system in lower-income neighbourhoods. This can be for various reasons such as land ownership, affordability and instability. Households in these lower-income neighbourhoods </w:t>
      </w:r>
      <w:r w:rsidR="00450D4F" w:rsidRPr="004C1B26">
        <w:t xml:space="preserve">usually </w:t>
      </w:r>
      <w:r w:rsidR="0030082E" w:rsidRPr="004C1B26">
        <w:t xml:space="preserve">have to build their own </w:t>
      </w:r>
      <w:r w:rsidR="00910B28" w:rsidRPr="004C1B26">
        <w:t>on-site technology, like a pit latrine or septic tank</w:t>
      </w:r>
      <w:r w:rsidR="0030082E" w:rsidRPr="004C1B26">
        <w:t xml:space="preserve">. When their </w:t>
      </w:r>
      <w:r w:rsidR="00910B28" w:rsidRPr="004C1B26">
        <w:t xml:space="preserve">latrines </w:t>
      </w:r>
      <w:r w:rsidR="0030082E" w:rsidRPr="004C1B26">
        <w:t>fill up, they have to manually empty the</w:t>
      </w:r>
      <w:r w:rsidR="00910B28" w:rsidRPr="004C1B26">
        <w:t>m</w:t>
      </w:r>
      <w:r w:rsidR="0030082E" w:rsidRPr="004C1B26">
        <w:t xml:space="preserve"> or pay for an informal emptying service. </w:t>
      </w:r>
      <w:r w:rsidR="0030082E" w:rsidRPr="004C1B26">
        <w:lastRenderedPageBreak/>
        <w:t xml:space="preserve">Although some neighborhoods have informal services for emptying and transportation, services for treating sludge rarely exist.  </w:t>
      </w:r>
    </w:p>
    <w:p w14:paraId="123EFA64" w14:textId="77777777" w:rsidR="00BE7722" w:rsidRPr="004C1B26" w:rsidRDefault="00BE7722" w:rsidP="000359E3"/>
    <w:p w14:paraId="0EAA52AB" w14:textId="2C53A597" w:rsidR="0040569A" w:rsidRPr="004C1B26" w:rsidRDefault="00E03806" w:rsidP="000359E3">
      <w:pPr>
        <w:spacing w:after="120"/>
        <w:jc w:val="center"/>
        <w:rPr>
          <w:b/>
        </w:rPr>
      </w:pPr>
      <w:r w:rsidRPr="004C1B26">
        <w:rPr>
          <w:b/>
        </w:rPr>
        <w:t xml:space="preserve">Table: </w:t>
      </w:r>
      <w:r w:rsidR="00A63B5C" w:rsidRPr="004C1B26">
        <w:rPr>
          <w:b/>
        </w:rPr>
        <w:t>Why</w:t>
      </w:r>
      <w:r w:rsidR="0040569A" w:rsidRPr="004C1B26">
        <w:rPr>
          <w:b/>
        </w:rPr>
        <w:t xml:space="preserve"> Are </w:t>
      </w:r>
      <w:r w:rsidR="00E30737">
        <w:rPr>
          <w:b/>
        </w:rPr>
        <w:t>Sewered Systems</w:t>
      </w:r>
      <w:r w:rsidR="0040569A" w:rsidRPr="004C1B26">
        <w:rPr>
          <w:b/>
        </w:rPr>
        <w:t xml:space="preserve"> Not</w:t>
      </w:r>
      <w:r w:rsidR="0032205D" w:rsidRPr="004C1B26">
        <w:rPr>
          <w:b/>
        </w:rPr>
        <w:t xml:space="preserve"> Always</w:t>
      </w:r>
      <w:r w:rsidR="0040569A" w:rsidRPr="004C1B26">
        <w:rPr>
          <w:b/>
        </w:rPr>
        <w:t xml:space="preserve"> Appropriate</w:t>
      </w:r>
      <w:r w:rsidR="0032205D" w:rsidRPr="004C1B26">
        <w:rPr>
          <w:b/>
        </w:rPr>
        <w:t xml:space="preserve"> to Manage </w:t>
      </w:r>
      <w:r w:rsidR="00910B28" w:rsidRPr="004C1B26">
        <w:rPr>
          <w:b/>
        </w:rPr>
        <w:t>Excreta</w:t>
      </w:r>
      <w:r w:rsidR="0040569A" w:rsidRPr="004C1B26">
        <w:rPr>
          <w:b/>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4371"/>
        <w:gridCol w:w="4371"/>
      </w:tblGrid>
      <w:tr w:rsidR="0040569A" w:rsidRPr="004C1B26" w14:paraId="35B96300" w14:textId="77777777" w:rsidTr="00265FD2">
        <w:trPr>
          <w:trHeight w:val="342"/>
          <w:jc w:val="center"/>
        </w:trPr>
        <w:tc>
          <w:tcPr>
            <w:tcW w:w="4371" w:type="dxa"/>
          </w:tcPr>
          <w:p w14:paraId="373234E7" w14:textId="77777777" w:rsidR="0040569A" w:rsidRPr="004C1B26" w:rsidRDefault="0040569A" w:rsidP="00040DBA">
            <w:pPr>
              <w:spacing w:before="60" w:after="60"/>
              <w:rPr>
                <w:b/>
                <w:sz w:val="18"/>
                <w:szCs w:val="18"/>
              </w:rPr>
            </w:pPr>
            <w:r w:rsidRPr="004C1B26">
              <w:rPr>
                <w:b/>
                <w:sz w:val="18"/>
                <w:szCs w:val="18"/>
              </w:rPr>
              <w:t>Advantages</w:t>
            </w:r>
          </w:p>
        </w:tc>
        <w:tc>
          <w:tcPr>
            <w:tcW w:w="4371" w:type="dxa"/>
          </w:tcPr>
          <w:p w14:paraId="1C244009" w14:textId="29856547" w:rsidR="0040569A" w:rsidRPr="004C1B26" w:rsidRDefault="003C0236" w:rsidP="00040DBA">
            <w:pPr>
              <w:spacing w:before="60" w:after="60"/>
              <w:rPr>
                <w:b/>
                <w:sz w:val="18"/>
                <w:szCs w:val="18"/>
              </w:rPr>
            </w:pPr>
            <w:r w:rsidRPr="004C1B26">
              <w:rPr>
                <w:b/>
                <w:sz w:val="18"/>
                <w:szCs w:val="18"/>
              </w:rPr>
              <w:t>Limitations</w:t>
            </w:r>
          </w:p>
        </w:tc>
      </w:tr>
      <w:tr w:rsidR="0040569A" w:rsidRPr="004C1B26" w14:paraId="2382CA81" w14:textId="77777777" w:rsidTr="0065548D">
        <w:trPr>
          <w:trHeight w:val="2399"/>
          <w:jc w:val="center"/>
        </w:trPr>
        <w:tc>
          <w:tcPr>
            <w:tcW w:w="4371" w:type="dxa"/>
          </w:tcPr>
          <w:p w14:paraId="2417C6A7" w14:textId="2DA5CF79" w:rsidR="0040569A" w:rsidRPr="004C1B26" w:rsidRDefault="0040569A" w:rsidP="00265FD2">
            <w:pPr>
              <w:pStyle w:val="ListParagraph"/>
              <w:numPr>
                <w:ilvl w:val="0"/>
                <w:numId w:val="11"/>
              </w:numPr>
              <w:tabs>
                <w:tab w:val="left" w:pos="690"/>
              </w:tabs>
              <w:spacing w:before="60"/>
              <w:ind w:left="357" w:hanging="357"/>
              <w:rPr>
                <w:sz w:val="18"/>
                <w:szCs w:val="18"/>
              </w:rPr>
            </w:pPr>
            <w:r w:rsidRPr="004C1B26">
              <w:rPr>
                <w:sz w:val="18"/>
                <w:szCs w:val="18"/>
              </w:rPr>
              <w:t xml:space="preserve">Convenient for households: the </w:t>
            </w:r>
            <w:r w:rsidR="00910B28" w:rsidRPr="004C1B26">
              <w:rPr>
                <w:sz w:val="18"/>
                <w:szCs w:val="18"/>
              </w:rPr>
              <w:t>excreta</w:t>
            </w:r>
            <w:r w:rsidRPr="004C1B26">
              <w:rPr>
                <w:sz w:val="18"/>
                <w:szCs w:val="18"/>
              </w:rPr>
              <w:t xml:space="preserve"> is almost immediately removed from their property and is no longer theirs to manage.</w:t>
            </w:r>
          </w:p>
          <w:p w14:paraId="629083FE" w14:textId="4D151B77" w:rsidR="0040569A" w:rsidRPr="004C1B26" w:rsidRDefault="0040569A" w:rsidP="00265FD2">
            <w:pPr>
              <w:pStyle w:val="ListParagraph"/>
              <w:numPr>
                <w:ilvl w:val="0"/>
                <w:numId w:val="11"/>
              </w:numPr>
              <w:tabs>
                <w:tab w:val="left" w:pos="690"/>
              </w:tabs>
              <w:spacing w:before="60"/>
              <w:ind w:left="357" w:hanging="357"/>
              <w:rPr>
                <w:sz w:val="18"/>
                <w:szCs w:val="18"/>
              </w:rPr>
            </w:pPr>
            <w:r w:rsidRPr="004C1B26">
              <w:rPr>
                <w:sz w:val="18"/>
                <w:szCs w:val="18"/>
              </w:rPr>
              <w:t xml:space="preserve">Easy to control and test: all the </w:t>
            </w:r>
            <w:r w:rsidR="00910B28" w:rsidRPr="004C1B26">
              <w:rPr>
                <w:sz w:val="18"/>
                <w:szCs w:val="18"/>
              </w:rPr>
              <w:t>excreta</w:t>
            </w:r>
            <w:r w:rsidRPr="004C1B26">
              <w:rPr>
                <w:sz w:val="18"/>
                <w:szCs w:val="18"/>
              </w:rPr>
              <w:t xml:space="preserve"> is centrali</w:t>
            </w:r>
            <w:r w:rsidR="000647AB" w:rsidRPr="004C1B26">
              <w:rPr>
                <w:sz w:val="18"/>
                <w:szCs w:val="18"/>
              </w:rPr>
              <w:t>z</w:t>
            </w:r>
            <w:r w:rsidRPr="004C1B26">
              <w:rPr>
                <w:sz w:val="18"/>
                <w:szCs w:val="18"/>
              </w:rPr>
              <w:t xml:space="preserve">ed. </w:t>
            </w:r>
          </w:p>
          <w:p w14:paraId="3F2CAB5E" w14:textId="3DCB7B26" w:rsidR="0030082E" w:rsidRPr="004C1B26" w:rsidRDefault="0030082E" w:rsidP="00265FD2">
            <w:pPr>
              <w:pStyle w:val="ListParagraph"/>
              <w:numPr>
                <w:ilvl w:val="0"/>
                <w:numId w:val="11"/>
              </w:numPr>
              <w:tabs>
                <w:tab w:val="left" w:pos="690"/>
              </w:tabs>
              <w:spacing w:before="60"/>
              <w:rPr>
                <w:sz w:val="18"/>
                <w:szCs w:val="18"/>
              </w:rPr>
            </w:pPr>
            <w:r w:rsidRPr="004C1B26">
              <w:rPr>
                <w:sz w:val="18"/>
                <w:szCs w:val="18"/>
              </w:rPr>
              <w:t>Well-constructed and maintained sewer</w:t>
            </w:r>
            <w:r w:rsidR="00910B28" w:rsidRPr="004C1B26">
              <w:rPr>
                <w:sz w:val="18"/>
                <w:szCs w:val="18"/>
              </w:rPr>
              <w:t>ed</w:t>
            </w:r>
            <w:r w:rsidRPr="004C1B26">
              <w:rPr>
                <w:sz w:val="18"/>
                <w:szCs w:val="18"/>
              </w:rPr>
              <w:t xml:space="preserve"> systems with wastewater treatment facilities can reduce environmental contamination and protect public health</w:t>
            </w:r>
          </w:p>
        </w:tc>
        <w:tc>
          <w:tcPr>
            <w:tcW w:w="4371" w:type="dxa"/>
            <w:vAlign w:val="center"/>
          </w:tcPr>
          <w:p w14:paraId="1A76AC3A" w14:textId="0116B4E7" w:rsidR="0040569A" w:rsidRPr="004C1B26" w:rsidRDefault="0040569A" w:rsidP="00265FD2">
            <w:pPr>
              <w:pStyle w:val="ListParagraph"/>
              <w:numPr>
                <w:ilvl w:val="0"/>
                <w:numId w:val="11"/>
              </w:numPr>
              <w:ind w:left="357" w:hanging="357"/>
              <w:rPr>
                <w:sz w:val="18"/>
              </w:rPr>
            </w:pPr>
            <w:r w:rsidRPr="004C1B26">
              <w:rPr>
                <w:sz w:val="18"/>
              </w:rPr>
              <w:t xml:space="preserve">Resource intensive: </w:t>
            </w:r>
            <w:r w:rsidR="00040DBA" w:rsidRPr="004C1B26">
              <w:rPr>
                <w:sz w:val="18"/>
              </w:rPr>
              <w:t>a</w:t>
            </w:r>
            <w:r w:rsidRPr="004C1B26">
              <w:rPr>
                <w:sz w:val="18"/>
              </w:rPr>
              <w:t xml:space="preserve"> large amount of water </w:t>
            </w:r>
            <w:r w:rsidR="00040DBA" w:rsidRPr="004C1B26">
              <w:rPr>
                <w:sz w:val="18"/>
              </w:rPr>
              <w:t>is needed</w:t>
            </w:r>
            <w:r w:rsidRPr="004C1B26">
              <w:rPr>
                <w:sz w:val="18"/>
              </w:rPr>
              <w:t xml:space="preserve"> year</w:t>
            </w:r>
            <w:r w:rsidR="000647AB" w:rsidRPr="004C1B26">
              <w:rPr>
                <w:sz w:val="18"/>
              </w:rPr>
              <w:t>-</w:t>
            </w:r>
            <w:r w:rsidRPr="004C1B26">
              <w:rPr>
                <w:sz w:val="18"/>
              </w:rPr>
              <w:t>round</w:t>
            </w:r>
          </w:p>
          <w:p w14:paraId="55B9E50A" w14:textId="5F26C055" w:rsidR="0040569A" w:rsidRPr="004C1B26" w:rsidRDefault="0030082E" w:rsidP="00265FD2">
            <w:pPr>
              <w:pStyle w:val="ListParagraph"/>
              <w:numPr>
                <w:ilvl w:val="0"/>
                <w:numId w:val="11"/>
              </w:numPr>
              <w:ind w:left="357" w:hanging="357"/>
              <w:rPr>
                <w:sz w:val="18"/>
              </w:rPr>
            </w:pPr>
            <w:r w:rsidRPr="004C1B26">
              <w:rPr>
                <w:sz w:val="18"/>
              </w:rPr>
              <w:t>High t</w:t>
            </w:r>
            <w:r w:rsidR="0040569A" w:rsidRPr="004C1B26">
              <w:rPr>
                <w:sz w:val="18"/>
              </w:rPr>
              <w:t>echnical skills required</w:t>
            </w:r>
          </w:p>
          <w:p w14:paraId="5794A4C5" w14:textId="77777777" w:rsidR="0040569A" w:rsidRPr="004C1B26" w:rsidRDefault="0040569A" w:rsidP="00265FD2">
            <w:pPr>
              <w:pStyle w:val="ListParagraph"/>
              <w:numPr>
                <w:ilvl w:val="0"/>
                <w:numId w:val="11"/>
              </w:numPr>
              <w:ind w:left="357" w:hanging="357"/>
              <w:rPr>
                <w:sz w:val="18"/>
              </w:rPr>
            </w:pPr>
            <w:r w:rsidRPr="004C1B26">
              <w:rPr>
                <w:sz w:val="18"/>
              </w:rPr>
              <w:t>High capital cost</w:t>
            </w:r>
          </w:p>
          <w:p w14:paraId="5239C2D6" w14:textId="77777777" w:rsidR="0040569A" w:rsidRPr="004C1B26" w:rsidRDefault="0040569A" w:rsidP="00265FD2">
            <w:pPr>
              <w:numPr>
                <w:ilvl w:val="0"/>
                <w:numId w:val="11"/>
              </w:numPr>
              <w:suppressAutoHyphens/>
              <w:snapToGrid w:val="0"/>
              <w:spacing w:before="60" w:after="120"/>
              <w:ind w:left="357" w:hanging="357"/>
              <w:rPr>
                <w:sz w:val="18"/>
                <w:szCs w:val="18"/>
              </w:rPr>
            </w:pPr>
            <w:r w:rsidRPr="004C1B26">
              <w:rPr>
                <w:sz w:val="18"/>
              </w:rPr>
              <w:t>High operation and maintenance costs</w:t>
            </w:r>
          </w:p>
          <w:p w14:paraId="7C82083B" w14:textId="7A2C6F47" w:rsidR="0032205D" w:rsidRPr="004C1B26" w:rsidRDefault="0032205D" w:rsidP="00265FD2">
            <w:pPr>
              <w:numPr>
                <w:ilvl w:val="0"/>
                <w:numId w:val="11"/>
              </w:numPr>
              <w:suppressAutoHyphens/>
              <w:snapToGrid w:val="0"/>
              <w:spacing w:before="60" w:after="120"/>
              <w:ind w:left="357" w:hanging="357"/>
              <w:rPr>
                <w:sz w:val="18"/>
                <w:szCs w:val="18"/>
              </w:rPr>
            </w:pPr>
            <w:r w:rsidRPr="004C1B26">
              <w:rPr>
                <w:sz w:val="18"/>
              </w:rPr>
              <w:t xml:space="preserve">If not functioning correctly, can cause significant </w:t>
            </w:r>
            <w:r w:rsidR="0030082E" w:rsidRPr="004C1B26">
              <w:rPr>
                <w:sz w:val="18"/>
              </w:rPr>
              <w:t xml:space="preserve">environmental </w:t>
            </w:r>
            <w:r w:rsidRPr="004C1B26">
              <w:rPr>
                <w:sz w:val="18"/>
              </w:rPr>
              <w:t xml:space="preserve">contamination </w:t>
            </w:r>
            <w:r w:rsidR="0030082E" w:rsidRPr="004C1B26">
              <w:rPr>
                <w:sz w:val="18"/>
              </w:rPr>
              <w:t>and public health risk</w:t>
            </w:r>
          </w:p>
        </w:tc>
      </w:tr>
    </w:tbl>
    <w:p w14:paraId="2304BF56" w14:textId="7D8B2F61" w:rsidR="000B3905" w:rsidRPr="004C1B26" w:rsidRDefault="003C0236" w:rsidP="000B3905">
      <w:pPr>
        <w:pStyle w:val="Heading1"/>
      </w:pPr>
      <w:bookmarkStart w:id="15" w:name="_Toc459991377"/>
      <w:r w:rsidRPr="004C1B26">
        <w:t xml:space="preserve">Implementation </w:t>
      </w:r>
      <w:r w:rsidR="00D76008" w:rsidRPr="004C1B26">
        <w:t>Challenges</w:t>
      </w:r>
      <w:bookmarkEnd w:id="15"/>
    </w:p>
    <w:p w14:paraId="082D1406" w14:textId="346BBD21" w:rsidR="00E647D5" w:rsidRPr="004C1B26" w:rsidRDefault="00E647D5" w:rsidP="00265FD2">
      <w:r w:rsidRPr="004C1B26">
        <w:t xml:space="preserve">Fecal </w:t>
      </w:r>
      <w:r w:rsidR="00A92219" w:rsidRPr="004C1B26">
        <w:t>s</w:t>
      </w:r>
      <w:r w:rsidRPr="004C1B26">
        <w:t xml:space="preserve">ludge </w:t>
      </w:r>
      <w:r w:rsidR="00A92219" w:rsidRPr="004C1B26">
        <w:t>m</w:t>
      </w:r>
      <w:r w:rsidRPr="004C1B26">
        <w:t>anagement is a</w:t>
      </w:r>
      <w:r w:rsidR="00A63B5C" w:rsidRPr="004C1B26">
        <w:t xml:space="preserve">n urgent issue </w:t>
      </w:r>
      <w:r w:rsidRPr="004C1B26">
        <w:t>in many parts of the world.</w:t>
      </w:r>
      <w:r w:rsidR="00A63B5C" w:rsidRPr="004C1B26">
        <w:t xml:space="preserve"> Unfortunately, it is not that simple and </w:t>
      </w:r>
      <w:r w:rsidRPr="004C1B26">
        <w:t xml:space="preserve">implementers </w:t>
      </w:r>
      <w:r w:rsidR="00910B28" w:rsidRPr="004C1B26">
        <w:t>have</w:t>
      </w:r>
      <w:r w:rsidRPr="004C1B26">
        <w:t xml:space="preserve"> many challenges. </w:t>
      </w:r>
      <w:r w:rsidR="002D5B0C" w:rsidRPr="004C1B26">
        <w:t>These</w:t>
      </w:r>
      <w:r w:rsidRPr="004C1B26">
        <w:t xml:space="preserve"> result from the complexity of the process</w:t>
      </w:r>
      <w:r w:rsidR="003C0236" w:rsidRPr="004C1B26">
        <w:t>. There are</w:t>
      </w:r>
      <w:r w:rsidRPr="004C1B26">
        <w:t xml:space="preserve"> various stakeholders </w:t>
      </w:r>
      <w:r w:rsidR="003C0236" w:rsidRPr="004C1B26">
        <w:t xml:space="preserve">to involve </w:t>
      </w:r>
      <w:r w:rsidRPr="004C1B26">
        <w:t xml:space="preserve">including the </w:t>
      </w:r>
      <w:r w:rsidR="0046563A" w:rsidRPr="004C1B26">
        <w:t xml:space="preserve">household </w:t>
      </w:r>
      <w:r w:rsidRPr="004C1B26">
        <w:t>user</w:t>
      </w:r>
      <w:r w:rsidR="0046563A" w:rsidRPr="004C1B26">
        <w:t>s</w:t>
      </w:r>
      <w:r w:rsidRPr="004C1B26">
        <w:t xml:space="preserve">, </w:t>
      </w:r>
      <w:r w:rsidR="00B76EEB" w:rsidRPr="004C1B26">
        <w:t xml:space="preserve">informal and formal </w:t>
      </w:r>
      <w:r w:rsidRPr="004C1B26">
        <w:t xml:space="preserve">private sector, government, </w:t>
      </w:r>
      <w:r w:rsidR="006B59D4" w:rsidRPr="004C1B26">
        <w:t>nongovernmental organizations (</w:t>
      </w:r>
      <w:r w:rsidRPr="004C1B26">
        <w:t>NGOs</w:t>
      </w:r>
      <w:r w:rsidR="006B59D4" w:rsidRPr="004C1B26">
        <w:t>)</w:t>
      </w:r>
      <w:r w:rsidRPr="004C1B26">
        <w:t xml:space="preserve"> and </w:t>
      </w:r>
      <w:r w:rsidR="006B59D4" w:rsidRPr="004C1B26">
        <w:t>community-based organizations (</w:t>
      </w:r>
      <w:r w:rsidRPr="004C1B26">
        <w:t>CBOs</w:t>
      </w:r>
      <w:r w:rsidR="006B59D4" w:rsidRPr="004C1B26">
        <w:t>)</w:t>
      </w:r>
      <w:r w:rsidRPr="004C1B26">
        <w:t xml:space="preserve">. </w:t>
      </w:r>
      <w:r w:rsidR="0030082E" w:rsidRPr="004C1B26">
        <w:t>S</w:t>
      </w:r>
      <w:r w:rsidRPr="004C1B26">
        <w:t xml:space="preserve">ome of the key challenges </w:t>
      </w:r>
      <w:r w:rsidR="0030082E" w:rsidRPr="004C1B26">
        <w:t>include</w:t>
      </w:r>
      <w:r w:rsidRPr="004C1B26">
        <w:t>:</w:t>
      </w:r>
    </w:p>
    <w:p w14:paraId="4465CC1F" w14:textId="77777777" w:rsidR="00E647D5" w:rsidRPr="004C1B26" w:rsidRDefault="00E647D5" w:rsidP="00C90A85">
      <w:pPr>
        <w:jc w:val="both"/>
      </w:pPr>
    </w:p>
    <w:p w14:paraId="1A6FD35E" w14:textId="6B2882C2" w:rsidR="00E647D5" w:rsidRPr="004C1B26" w:rsidRDefault="00E647D5" w:rsidP="00E147B1">
      <w:pPr>
        <w:pStyle w:val="ListParagraph"/>
        <w:numPr>
          <w:ilvl w:val="0"/>
          <w:numId w:val="9"/>
        </w:numPr>
        <w:ind w:left="360"/>
      </w:pPr>
      <w:r w:rsidRPr="004C1B26">
        <w:rPr>
          <w:b/>
        </w:rPr>
        <w:t>Accessibility:</w:t>
      </w:r>
      <w:r w:rsidRPr="004C1B26">
        <w:t xml:space="preserve"> </w:t>
      </w:r>
      <w:r w:rsidR="00910B28" w:rsidRPr="004C1B26">
        <w:t xml:space="preserve">On-site sanitation technologies </w:t>
      </w:r>
      <w:r w:rsidRPr="004C1B26">
        <w:t>are not always accessible to emptying services</w:t>
      </w:r>
      <w:r w:rsidR="004E439B" w:rsidRPr="004C1B26">
        <w:t>.</w:t>
      </w:r>
      <w:r w:rsidR="0032205D" w:rsidRPr="004C1B26">
        <w:t xml:space="preserve"> </w:t>
      </w:r>
      <w:r w:rsidR="00910B28" w:rsidRPr="004C1B26">
        <w:t>They</w:t>
      </w:r>
      <w:r w:rsidRPr="004C1B26">
        <w:t xml:space="preserve"> can </w:t>
      </w:r>
      <w:r w:rsidR="00910B28" w:rsidRPr="004C1B26">
        <w:t xml:space="preserve">also </w:t>
      </w:r>
      <w:r w:rsidRPr="004C1B26">
        <w:t>be locat</w:t>
      </w:r>
      <w:r w:rsidR="00A63B5C" w:rsidRPr="004C1B26">
        <w:t>ed too far</w:t>
      </w:r>
      <w:r w:rsidR="00265FD2" w:rsidRPr="004C1B26">
        <w:t xml:space="preserve"> from a service provider</w:t>
      </w:r>
      <w:r w:rsidR="0032205D" w:rsidRPr="004C1B26">
        <w:t xml:space="preserve">. It </w:t>
      </w:r>
      <w:r w:rsidR="0030082E" w:rsidRPr="004C1B26">
        <w:t xml:space="preserve">is </w:t>
      </w:r>
      <w:r w:rsidR="0032205D" w:rsidRPr="004C1B26">
        <w:t xml:space="preserve">not worth the cost of transportation or the </w:t>
      </w:r>
      <w:r w:rsidR="00265FD2" w:rsidRPr="004C1B26">
        <w:t>service provider’s</w:t>
      </w:r>
      <w:r w:rsidR="0032205D" w:rsidRPr="004C1B26">
        <w:t xml:space="preserve"> time. T</w:t>
      </w:r>
      <w:r w:rsidRPr="004C1B26">
        <w:t>he roads can</w:t>
      </w:r>
      <w:r w:rsidR="0032205D" w:rsidRPr="004C1B26">
        <w:t xml:space="preserve"> also</w:t>
      </w:r>
      <w:r w:rsidRPr="004C1B26">
        <w:t xml:space="preserve"> be too narrow and poorly constructed for emptying </w:t>
      </w:r>
      <w:r w:rsidR="00A63B5C" w:rsidRPr="004C1B26">
        <w:t>vehicles</w:t>
      </w:r>
      <w:r w:rsidR="0032205D" w:rsidRPr="004C1B26">
        <w:t>.</w:t>
      </w:r>
      <w:r w:rsidR="00A63B5C" w:rsidRPr="004C1B26">
        <w:t xml:space="preserve"> </w:t>
      </w:r>
      <w:r w:rsidR="0032205D" w:rsidRPr="004C1B26">
        <w:t xml:space="preserve">Furthermore, people constructing </w:t>
      </w:r>
      <w:r w:rsidR="00910B28" w:rsidRPr="004C1B26">
        <w:t xml:space="preserve">on-site sanitation technologies </w:t>
      </w:r>
      <w:r w:rsidR="0046563A" w:rsidRPr="004C1B26">
        <w:t xml:space="preserve">often </w:t>
      </w:r>
      <w:r w:rsidR="0032205D" w:rsidRPr="004C1B26">
        <w:t>do not</w:t>
      </w:r>
      <w:r w:rsidRPr="004C1B26">
        <w:t xml:space="preserve"> tak</w:t>
      </w:r>
      <w:r w:rsidR="0032205D" w:rsidRPr="004C1B26">
        <w:t xml:space="preserve">e </w:t>
      </w:r>
      <w:r w:rsidRPr="004C1B26">
        <w:t>into</w:t>
      </w:r>
      <w:r w:rsidR="0032205D" w:rsidRPr="004C1B26">
        <w:t xml:space="preserve"> account the emptying component. It </w:t>
      </w:r>
      <w:r w:rsidR="00BF6F65" w:rsidRPr="004C1B26">
        <w:t>can be</w:t>
      </w:r>
      <w:r w:rsidR="0032205D" w:rsidRPr="004C1B26">
        <w:t xml:space="preserve"> </w:t>
      </w:r>
      <w:r w:rsidRPr="004C1B26">
        <w:t>difficult to have dire</w:t>
      </w:r>
      <w:r w:rsidR="00A63B5C" w:rsidRPr="004C1B26">
        <w:t xml:space="preserve">ct access to the </w:t>
      </w:r>
      <w:r w:rsidR="0046563A" w:rsidRPr="004C1B26">
        <w:t xml:space="preserve">latrine </w:t>
      </w:r>
      <w:r w:rsidR="00A63B5C" w:rsidRPr="004C1B26">
        <w:t xml:space="preserve">pit or </w:t>
      </w:r>
      <w:r w:rsidR="00910B28" w:rsidRPr="004C1B26">
        <w:t>septic tank</w:t>
      </w:r>
      <w:r w:rsidRPr="004C1B26">
        <w:t xml:space="preserve">.  </w:t>
      </w:r>
    </w:p>
    <w:p w14:paraId="2DA80083" w14:textId="27B5A678" w:rsidR="007D266E" w:rsidRPr="004C1B26" w:rsidRDefault="00E647D5" w:rsidP="00E147B1">
      <w:pPr>
        <w:pStyle w:val="ListParagraph"/>
        <w:numPr>
          <w:ilvl w:val="0"/>
          <w:numId w:val="9"/>
        </w:numPr>
        <w:ind w:left="360"/>
      </w:pPr>
      <w:r w:rsidRPr="004C1B26">
        <w:rPr>
          <w:b/>
        </w:rPr>
        <w:t>Affordability:</w:t>
      </w:r>
      <w:r w:rsidRPr="004C1B26">
        <w:t xml:space="preserve"> Many households </w:t>
      </w:r>
      <w:r w:rsidR="0032205D" w:rsidRPr="004C1B26">
        <w:t xml:space="preserve">cannot afford emptying services. They </w:t>
      </w:r>
      <w:r w:rsidRPr="004C1B26">
        <w:t>rely on</w:t>
      </w:r>
      <w:r w:rsidR="00A63B5C" w:rsidRPr="004C1B26">
        <w:t xml:space="preserve"> informal private services to manually empty their </w:t>
      </w:r>
      <w:r w:rsidR="00910B28" w:rsidRPr="004C1B26">
        <w:t>on-site</w:t>
      </w:r>
      <w:r w:rsidR="00343987" w:rsidRPr="004C1B26">
        <w:t xml:space="preserve"> sanitation</w:t>
      </w:r>
      <w:r w:rsidR="00910B28" w:rsidRPr="004C1B26">
        <w:t xml:space="preserve"> technology</w:t>
      </w:r>
      <w:r w:rsidR="00A63B5C" w:rsidRPr="004C1B26">
        <w:t xml:space="preserve">. </w:t>
      </w:r>
      <w:r w:rsidRPr="004C1B26">
        <w:t xml:space="preserve">Many </w:t>
      </w:r>
      <w:r w:rsidR="00BF6F65" w:rsidRPr="004C1B26">
        <w:t xml:space="preserve">manual </w:t>
      </w:r>
      <w:r w:rsidRPr="004C1B26">
        <w:t xml:space="preserve">transport services </w:t>
      </w:r>
      <w:r w:rsidR="00A63B5C" w:rsidRPr="004C1B26">
        <w:t xml:space="preserve">also </w:t>
      </w:r>
      <w:r w:rsidRPr="004C1B26">
        <w:t xml:space="preserve">cannot afford to </w:t>
      </w:r>
      <w:r w:rsidR="00BF6F65" w:rsidRPr="004C1B26">
        <w:t xml:space="preserve">take </w:t>
      </w:r>
      <w:r w:rsidRPr="004C1B26">
        <w:t>sludge to a treatment site</w:t>
      </w:r>
      <w:r w:rsidR="00BF6F65" w:rsidRPr="004C1B26">
        <w:t xml:space="preserve"> that is located far away</w:t>
      </w:r>
      <w:r w:rsidRPr="004C1B26">
        <w:t xml:space="preserve">. </w:t>
      </w:r>
      <w:r w:rsidR="00BF6F65" w:rsidRPr="004C1B26">
        <w:t>Instead, t</w:t>
      </w:r>
      <w:r w:rsidRPr="004C1B26">
        <w:t>hey cho</w:t>
      </w:r>
      <w:r w:rsidR="00343987" w:rsidRPr="004C1B26">
        <w:t>o</w:t>
      </w:r>
      <w:r w:rsidRPr="004C1B26">
        <w:t xml:space="preserve">se to dump the untreated </w:t>
      </w:r>
      <w:r w:rsidR="004E439B" w:rsidRPr="004C1B26">
        <w:t xml:space="preserve">sludge </w:t>
      </w:r>
      <w:r w:rsidR="00BF6F65" w:rsidRPr="004C1B26">
        <w:t xml:space="preserve">close to the </w:t>
      </w:r>
      <w:r w:rsidR="00910B28" w:rsidRPr="004C1B26">
        <w:t xml:space="preserve">on-site </w:t>
      </w:r>
      <w:r w:rsidR="00343987" w:rsidRPr="004C1B26">
        <w:t xml:space="preserve">sanitation </w:t>
      </w:r>
      <w:r w:rsidR="00910B28" w:rsidRPr="004C1B26">
        <w:t xml:space="preserve">technology </w:t>
      </w:r>
      <w:r w:rsidR="00BF6F65" w:rsidRPr="004C1B26">
        <w:t xml:space="preserve">and </w:t>
      </w:r>
      <w:r w:rsidRPr="004C1B26">
        <w:t>directly into the environment.</w:t>
      </w:r>
    </w:p>
    <w:p w14:paraId="252E8983" w14:textId="28C0B1AB" w:rsidR="00E647D5" w:rsidRPr="004C1B26" w:rsidRDefault="00E647D5" w:rsidP="0065548D">
      <w:pPr>
        <w:pStyle w:val="ListParagraph"/>
        <w:numPr>
          <w:ilvl w:val="0"/>
          <w:numId w:val="9"/>
        </w:numPr>
        <w:ind w:left="360"/>
      </w:pPr>
      <w:r w:rsidRPr="004C1B26">
        <w:rPr>
          <w:b/>
        </w:rPr>
        <w:t>Investment:</w:t>
      </w:r>
      <w:r w:rsidRPr="004C1B26">
        <w:t xml:space="preserve"> There is a l</w:t>
      </w:r>
      <w:r w:rsidR="00A63B5C" w:rsidRPr="004C1B26">
        <w:t xml:space="preserve">ack of </w:t>
      </w:r>
      <w:r w:rsidR="002F45E4" w:rsidRPr="004C1B26">
        <w:t xml:space="preserve">fecal sludge management </w:t>
      </w:r>
      <w:r w:rsidR="004E439B" w:rsidRPr="004C1B26">
        <w:t>services</w:t>
      </w:r>
      <w:r w:rsidR="00A63B5C" w:rsidRPr="004C1B26">
        <w:t xml:space="preserve"> </w:t>
      </w:r>
      <w:r w:rsidRPr="004C1B26">
        <w:t>because there is a need for investment</w:t>
      </w:r>
      <w:r w:rsidR="00BF6F65" w:rsidRPr="004C1B26">
        <w:t xml:space="preserve"> in</w:t>
      </w:r>
      <w:r w:rsidRPr="004C1B26">
        <w:t xml:space="preserve"> construction, operation</w:t>
      </w:r>
      <w:r w:rsidR="00910B28" w:rsidRPr="004C1B26">
        <w:t>,</w:t>
      </w:r>
      <w:r w:rsidRPr="004C1B26">
        <w:t xml:space="preserve"> and maintenance. Many </w:t>
      </w:r>
      <w:r w:rsidR="002F45E4" w:rsidRPr="004C1B26">
        <w:t xml:space="preserve">fecal sludge </w:t>
      </w:r>
      <w:r w:rsidR="00C23E04" w:rsidRPr="004C1B26">
        <w:t xml:space="preserve">technologies </w:t>
      </w:r>
      <w:r w:rsidRPr="004C1B26">
        <w:t xml:space="preserve">stop functioning </w:t>
      </w:r>
      <w:r w:rsidR="00C23E04" w:rsidRPr="004C1B26">
        <w:t>because there is</w:t>
      </w:r>
      <w:r w:rsidR="00A63B5C" w:rsidRPr="004C1B26">
        <w:t xml:space="preserve"> little to no</w:t>
      </w:r>
      <w:r w:rsidRPr="004C1B26">
        <w:t xml:space="preserve"> </w:t>
      </w:r>
      <w:r w:rsidR="00BF6F65" w:rsidRPr="004C1B26">
        <w:t xml:space="preserve">funding available for long-term </w:t>
      </w:r>
      <w:r w:rsidR="0046563A" w:rsidRPr="004C1B26">
        <w:t xml:space="preserve">operation and </w:t>
      </w:r>
      <w:r w:rsidRPr="004C1B26">
        <w:t xml:space="preserve">maintenance. </w:t>
      </w:r>
    </w:p>
    <w:p w14:paraId="079EDE64" w14:textId="79FAD802" w:rsidR="00E647D5" w:rsidRPr="004C1B26" w:rsidRDefault="00E647D5" w:rsidP="00EF2FBD">
      <w:pPr>
        <w:pStyle w:val="ListParagraph"/>
        <w:numPr>
          <w:ilvl w:val="0"/>
          <w:numId w:val="9"/>
        </w:numPr>
        <w:ind w:left="360"/>
      </w:pPr>
      <w:r w:rsidRPr="004C1B26">
        <w:rPr>
          <w:b/>
        </w:rPr>
        <w:t>Policy:</w:t>
      </w:r>
      <w:r w:rsidRPr="004C1B26">
        <w:t xml:space="preserve"> Policy makers still focus on sewer</w:t>
      </w:r>
      <w:r w:rsidR="00910B28" w:rsidRPr="004C1B26">
        <w:t>ed</w:t>
      </w:r>
      <w:r w:rsidRPr="004C1B26">
        <w:t xml:space="preserve"> systems rather than on-site sanitation</w:t>
      </w:r>
      <w:r w:rsidR="00910B28" w:rsidRPr="004C1B26">
        <w:t>,</w:t>
      </w:r>
      <w:r w:rsidR="00265FD2" w:rsidRPr="004C1B26">
        <w:t xml:space="preserve"> which is often considered a temporary solution</w:t>
      </w:r>
      <w:r w:rsidRPr="004C1B26">
        <w:t>. Therefore</w:t>
      </w:r>
      <w:r w:rsidR="00BF6F65" w:rsidRPr="004C1B26">
        <w:t>,</w:t>
      </w:r>
      <w:r w:rsidRPr="004C1B26">
        <w:t xml:space="preserve"> not many countries have a policy on fecal sludge management. </w:t>
      </w:r>
      <w:r w:rsidR="00BF6F65" w:rsidRPr="004C1B26">
        <w:t xml:space="preserve">As a result, </w:t>
      </w:r>
      <w:r w:rsidR="002F45E4" w:rsidRPr="004C1B26">
        <w:t xml:space="preserve">fecal sludge management </w:t>
      </w:r>
      <w:r w:rsidRPr="004C1B26">
        <w:t xml:space="preserve">is often unplanned, </w:t>
      </w:r>
      <w:r w:rsidR="00A63B5C" w:rsidRPr="004C1B26">
        <w:t>unreliable</w:t>
      </w:r>
      <w:r w:rsidR="00910B28" w:rsidRPr="004C1B26">
        <w:t>,</w:t>
      </w:r>
      <w:r w:rsidRPr="004C1B26">
        <w:t xml:space="preserve"> and operated by informal private services.</w:t>
      </w:r>
    </w:p>
    <w:p w14:paraId="7AA2514D" w14:textId="273DC3E2" w:rsidR="00E647D5" w:rsidRPr="004C1B26" w:rsidRDefault="002E6E9C" w:rsidP="00E147B1">
      <w:pPr>
        <w:pStyle w:val="ListParagraph"/>
        <w:numPr>
          <w:ilvl w:val="0"/>
          <w:numId w:val="9"/>
        </w:numPr>
        <w:ind w:left="360"/>
      </w:pPr>
      <w:r w:rsidRPr="004C1B26">
        <w:rPr>
          <w:b/>
        </w:rPr>
        <w:t>Legal Frameworks</w:t>
      </w:r>
      <w:r w:rsidR="00E647D5" w:rsidRPr="004C1B26">
        <w:rPr>
          <w:b/>
        </w:rPr>
        <w:t>:</w:t>
      </w:r>
      <w:r w:rsidR="00E647D5" w:rsidRPr="004C1B26">
        <w:t xml:space="preserve"> </w:t>
      </w:r>
      <w:r w:rsidRPr="004C1B26">
        <w:t xml:space="preserve">Laws on </w:t>
      </w:r>
      <w:r w:rsidR="00E647D5" w:rsidRPr="004C1B26">
        <w:t xml:space="preserve">fecal sludge management are non-existent or weak. This leads to illegal dumping of untreated </w:t>
      </w:r>
      <w:r w:rsidR="00A63B5C" w:rsidRPr="004C1B26">
        <w:t>sludge</w:t>
      </w:r>
      <w:r w:rsidR="00E647D5" w:rsidRPr="004C1B26">
        <w:t xml:space="preserve"> into the environment. In countries where there are </w:t>
      </w:r>
      <w:r w:rsidRPr="004C1B26">
        <w:t>laws</w:t>
      </w:r>
      <w:r w:rsidR="00E647D5" w:rsidRPr="004C1B26">
        <w:t>, there have been challenges</w:t>
      </w:r>
      <w:r w:rsidR="00A63B5C" w:rsidRPr="004C1B26">
        <w:t xml:space="preserve"> with</w:t>
      </w:r>
      <w:r w:rsidR="00E647D5" w:rsidRPr="004C1B26">
        <w:t xml:space="preserve"> enforcing them</w:t>
      </w:r>
      <w:r w:rsidR="00C23E04" w:rsidRPr="004C1B26">
        <w:t xml:space="preserve"> </w:t>
      </w:r>
      <w:r w:rsidR="00C23E04" w:rsidRPr="004C1B26">
        <w:fldChar w:fldCharType="begin"/>
      </w:r>
      <w:r w:rsidR="003C0236" w:rsidRPr="004C1B26">
        <w:instrText xml:space="preserve"> ADDIN ZOTERO_ITEM CSL_CITATION {"citationID":"2aapgtnv3j","properties":{"formattedCitation":"(Johansson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00C23E04" w:rsidRPr="004C1B26">
        <w:fldChar w:fldCharType="separate"/>
      </w:r>
      <w:r w:rsidR="003C0236" w:rsidRPr="004C1B26">
        <w:t>(Johansson &amp; Kvarnstrom, 2005)</w:t>
      </w:r>
      <w:r w:rsidR="00C23E04" w:rsidRPr="004C1B26">
        <w:fldChar w:fldCharType="end"/>
      </w:r>
      <w:r w:rsidR="00E647D5" w:rsidRPr="004C1B26">
        <w:t xml:space="preserve">. </w:t>
      </w:r>
    </w:p>
    <w:p w14:paraId="40160077" w14:textId="67890B21" w:rsidR="000B3905" w:rsidRPr="004C1B26" w:rsidRDefault="00E647D5" w:rsidP="00E147B1">
      <w:pPr>
        <w:pStyle w:val="ListParagraph"/>
        <w:numPr>
          <w:ilvl w:val="0"/>
          <w:numId w:val="9"/>
        </w:numPr>
        <w:ind w:left="360"/>
      </w:pPr>
      <w:r w:rsidRPr="004C1B26">
        <w:rPr>
          <w:b/>
        </w:rPr>
        <w:lastRenderedPageBreak/>
        <w:t xml:space="preserve">Knowledge and </w:t>
      </w:r>
      <w:r w:rsidR="004E439B" w:rsidRPr="004C1B26">
        <w:rPr>
          <w:b/>
        </w:rPr>
        <w:t>S</w:t>
      </w:r>
      <w:r w:rsidRPr="004C1B26">
        <w:rPr>
          <w:b/>
        </w:rPr>
        <w:t xml:space="preserve">kills: </w:t>
      </w:r>
      <w:r w:rsidRPr="004C1B26">
        <w:t>Compared to wastewater management, fecal sludge management has only recently gained acknowledgement. There is less research and lesson</w:t>
      </w:r>
      <w:r w:rsidR="0032205D" w:rsidRPr="004C1B26">
        <w:t>s</w:t>
      </w:r>
      <w:r w:rsidRPr="004C1B26">
        <w:t xml:space="preserve"> learned in this field. </w:t>
      </w:r>
      <w:r w:rsidR="00EF2FBD" w:rsidRPr="004C1B26">
        <w:t xml:space="preserve">As well, there are few examples of success. </w:t>
      </w:r>
      <w:r w:rsidRPr="004C1B26">
        <w:t>There is a</w:t>
      </w:r>
      <w:r w:rsidR="00EF2FBD" w:rsidRPr="004C1B26">
        <w:t xml:space="preserve"> </w:t>
      </w:r>
      <w:r w:rsidRPr="004C1B26">
        <w:t xml:space="preserve">gap in knowledge on how to ensure </w:t>
      </w:r>
      <w:r w:rsidR="00300B74" w:rsidRPr="004C1B26">
        <w:t>fecal sludge</w:t>
      </w:r>
      <w:r w:rsidRPr="004C1B26">
        <w:t xml:space="preserve"> is safe to dispose</w:t>
      </w:r>
      <w:r w:rsidR="004B7791" w:rsidRPr="004C1B26">
        <w:t xml:space="preserve"> of</w:t>
      </w:r>
      <w:r w:rsidRPr="004C1B26">
        <w:t xml:space="preserve"> or use</w:t>
      </w:r>
      <w:r w:rsidR="00C23E04" w:rsidRPr="004C1B26">
        <w:t xml:space="preserve"> </w:t>
      </w:r>
      <w:r w:rsidR="00C23E04" w:rsidRPr="004C1B26">
        <w:fldChar w:fldCharType="begin"/>
      </w:r>
      <w:r w:rsidR="00265FD2" w:rsidRPr="004C1B26">
        <w:instrText xml:space="preserve"> ADDIN ZOTERO_ITEM CSL_CITATION {"citationID":"1spded9cq8","properties":{"formattedCitation":"(Strande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C23E04" w:rsidRPr="004C1B26">
        <w:fldChar w:fldCharType="separate"/>
      </w:r>
      <w:r w:rsidR="00C23E04" w:rsidRPr="004C1B26">
        <w:t>(Strande et al., 2014)</w:t>
      </w:r>
      <w:r w:rsidR="00C23E04" w:rsidRPr="004C1B26">
        <w:fldChar w:fldCharType="end"/>
      </w:r>
      <w:r w:rsidRPr="004C1B26">
        <w:t xml:space="preserve">. </w:t>
      </w:r>
    </w:p>
    <w:p w14:paraId="76E0727B" w14:textId="77777777" w:rsidR="003C0236" w:rsidRPr="004C1B26" w:rsidRDefault="003C0236" w:rsidP="003C0236">
      <w:pPr>
        <w:pStyle w:val="Heading1"/>
      </w:pPr>
      <w:bookmarkStart w:id="16" w:name="_Toc459991378"/>
      <w:r w:rsidRPr="004C1B26">
        <w:t>International Guidelines, National Law and Policy</w:t>
      </w:r>
      <w:bookmarkEnd w:id="16"/>
      <w:r w:rsidRPr="004C1B26">
        <w:t xml:space="preserve"> </w:t>
      </w:r>
    </w:p>
    <w:p w14:paraId="1B94CE06" w14:textId="1700122A" w:rsidR="003C0236" w:rsidRPr="004C1B26" w:rsidRDefault="00110DC3" w:rsidP="003C0236">
      <w:r w:rsidRPr="004C1B26">
        <w:t>O</w:t>
      </w:r>
      <w:r w:rsidR="003C0236" w:rsidRPr="004C1B26">
        <w:t xml:space="preserve">ver 66% of countries have recognized the human right to sanitation in their constitution or legislation </w:t>
      </w:r>
      <w:r w:rsidR="003C0236" w:rsidRPr="004C1B26">
        <w:fldChar w:fldCharType="begin"/>
      </w:r>
      <w:r w:rsidR="003C0236" w:rsidRPr="004C1B26">
        <w:instrText xml:space="preserve"> ADDIN ZOTERO_ITEM CSL_CITATION {"citationID":"srniuvplt","properties":{"formattedCitation":"(GLAAS, 2014)","plainCitation":"(GLAAS, 2014)"},"citationItems":[{"id":52,"uris":["http://zotero.org/users/2572357/items/EKJGHV9Z"],"uri":["http://zotero.org/users/2572357/items/EKJGHV9Z"],"itemData":{"id":52,"type":"report","title":"Investing in water and sanitation: increasing access, reducing inequalities. UN-Water Global analysis and assessment of sanitation and drinking-water","publisher":"WHO","URL":"http://apps.who.int/iris/bitstream/10665/139735/1/9789241508087_eng.pdf","author":[{"family":"GLAAS","given":""}],"issued":{"date-parts":[["2014"]]}}}],"schema":"https://github.com/citation-style-language/schema/raw/master/csl-citation.json"} </w:instrText>
      </w:r>
      <w:r w:rsidR="003C0236" w:rsidRPr="004C1B26">
        <w:fldChar w:fldCharType="separate"/>
      </w:r>
      <w:r w:rsidR="003C0236" w:rsidRPr="004C1B26">
        <w:t>(GLAAS, 2014)</w:t>
      </w:r>
      <w:r w:rsidR="003C0236" w:rsidRPr="004C1B26">
        <w:fldChar w:fldCharType="end"/>
      </w:r>
      <w:r w:rsidR="003C0236" w:rsidRPr="004C1B26">
        <w:t xml:space="preserve">. Recognizing the human right to sanitation is a good start towards improving access to sanitation. Governments are held accountable by international human rights law. However, to sustain sanitation, governments must also develop national legislation and supporting policy. They must also ensure implementation and enforcement of these laws and policies. This has proved to be a difficult task globally. </w:t>
      </w:r>
    </w:p>
    <w:p w14:paraId="36B080E4" w14:textId="77777777" w:rsidR="003C0236" w:rsidRPr="004C1B26" w:rsidRDefault="003C0236" w:rsidP="003C0236"/>
    <w:p w14:paraId="2C4D73F6" w14:textId="6F5D1598" w:rsidR="003C0236" w:rsidRPr="004C1B26" w:rsidRDefault="003C0236" w:rsidP="003C0236">
      <w:r w:rsidRPr="004C1B26">
        <w:t xml:space="preserve">One of the reasons for this struggle is because the sanitation system is included in different </w:t>
      </w:r>
      <w:r w:rsidR="00110DC3" w:rsidRPr="004C1B26">
        <w:t xml:space="preserve">pieces of </w:t>
      </w:r>
      <w:r w:rsidRPr="004C1B26">
        <w:t>legislation. Components of the sanitation system are often spread across environmental protection, public health, construction</w:t>
      </w:r>
      <w:r w:rsidR="00110DC3" w:rsidRPr="004C1B26">
        <w:t>,</w:t>
      </w:r>
      <w:r w:rsidRPr="004C1B26">
        <w:t xml:space="preserve"> and agriculture legislation. This leads to gaps and overlaps in the legislation </w:t>
      </w:r>
      <w:r w:rsidRPr="004C1B26">
        <w:fldChar w:fldCharType="begin"/>
      </w:r>
      <w:r w:rsidRPr="004C1B26">
        <w:instrText xml:space="preserve"> ADDIN ZOTERO_ITEM CSL_CITATION {"citationID":"29bephivo1","properties":{"formattedCitation":"(Johansson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Pr="004C1B26">
        <w:fldChar w:fldCharType="separate"/>
      </w:r>
      <w:r w:rsidRPr="004C1B26">
        <w:t>(Johansson &amp; Kvarnstrom, 2005)</w:t>
      </w:r>
      <w:r w:rsidRPr="004C1B26">
        <w:fldChar w:fldCharType="end"/>
      </w:r>
      <w:r w:rsidRPr="004C1B26">
        <w:t>.</w:t>
      </w:r>
    </w:p>
    <w:p w14:paraId="456F6173" w14:textId="77777777" w:rsidR="00D03CF5" w:rsidRPr="004C1B26" w:rsidRDefault="00D03CF5" w:rsidP="003C0236"/>
    <w:p w14:paraId="36B7BBF4" w14:textId="0CBA3C4B" w:rsidR="00D03CF5" w:rsidRPr="004C1B26" w:rsidRDefault="00D03CF5" w:rsidP="00D03CF5">
      <w:r w:rsidRPr="004C1B26">
        <w:t xml:space="preserve">Once the national sanitation laws and policies are established, they need to translate into local action. A government is usually made of different levels. Many governments, for example, are composed of a national, regional and local level government. Legislation and policy must state clearly the roles of the different levels of government, which is not often the case </w:t>
      </w:r>
      <w:r w:rsidRPr="004C1B26">
        <w:fldChar w:fldCharType="begin"/>
      </w:r>
      <w:r w:rsidRPr="004C1B26">
        <w:instrText xml:space="preserve"> ADDIN ZOTERO_ITEM CSL_CITATION {"citationID":"1nh86s2ehu","properties":{"formattedCitation":"(Johansson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Pr="004C1B26">
        <w:fldChar w:fldCharType="separate"/>
      </w:r>
      <w:r w:rsidRPr="004C1B26">
        <w:t>(Johansson &amp; Kvarnstrom, 2005)</w:t>
      </w:r>
      <w:r w:rsidRPr="004C1B26">
        <w:fldChar w:fldCharType="end"/>
      </w:r>
      <w:r w:rsidRPr="004C1B26">
        <w:t>. The lack of delegation, capacity and resources weakens the implementation of legislation and policy.</w:t>
      </w:r>
    </w:p>
    <w:p w14:paraId="41B2476C" w14:textId="77777777" w:rsidR="00D03CF5" w:rsidRPr="004C1B26" w:rsidRDefault="00D03CF5" w:rsidP="00D03CF5"/>
    <w:p w14:paraId="6F6ADFFC" w14:textId="77777777" w:rsidR="00D03CF5" w:rsidRPr="004C1B26" w:rsidRDefault="00D03CF5" w:rsidP="00D03CF5">
      <w:r w:rsidRPr="004C1B26">
        <w:t xml:space="preserve">Questions that need to be clearly answered by national governments include: </w:t>
      </w:r>
    </w:p>
    <w:p w14:paraId="721FBA02" w14:textId="77777777" w:rsidR="00D03CF5" w:rsidRPr="004C1B26" w:rsidRDefault="00D03CF5" w:rsidP="00D03CF5"/>
    <w:p w14:paraId="462FDB7B" w14:textId="77777777" w:rsidR="00D03CF5" w:rsidRPr="004C1B26" w:rsidRDefault="00D03CF5" w:rsidP="00D03CF5">
      <w:pPr>
        <w:pStyle w:val="ListParagraph"/>
        <w:numPr>
          <w:ilvl w:val="0"/>
          <w:numId w:val="12"/>
        </w:numPr>
        <w:spacing w:after="200" w:line="276" w:lineRule="auto"/>
      </w:pPr>
      <w:r w:rsidRPr="004C1B26">
        <w:t>Who takes the lead?</w:t>
      </w:r>
    </w:p>
    <w:p w14:paraId="3503E828" w14:textId="77777777" w:rsidR="00D03CF5" w:rsidRPr="004C1B26" w:rsidRDefault="00D03CF5" w:rsidP="00D03CF5">
      <w:pPr>
        <w:pStyle w:val="ListParagraph"/>
        <w:numPr>
          <w:ilvl w:val="0"/>
          <w:numId w:val="12"/>
        </w:numPr>
        <w:spacing w:after="200" w:line="276" w:lineRule="auto"/>
      </w:pPr>
      <w:r w:rsidRPr="004C1B26">
        <w:t>Who regulates?</w:t>
      </w:r>
    </w:p>
    <w:p w14:paraId="71EE24A3" w14:textId="77777777" w:rsidR="00D03CF5" w:rsidRPr="004C1B26" w:rsidRDefault="00D03CF5" w:rsidP="00D03CF5">
      <w:pPr>
        <w:pStyle w:val="ListParagraph"/>
        <w:numPr>
          <w:ilvl w:val="0"/>
          <w:numId w:val="12"/>
        </w:numPr>
        <w:spacing w:after="200" w:line="276" w:lineRule="auto"/>
      </w:pPr>
      <w:r w:rsidRPr="004C1B26">
        <w:t>Who monitors?</w:t>
      </w:r>
    </w:p>
    <w:p w14:paraId="580086D0" w14:textId="6CD45027" w:rsidR="00D03CF5" w:rsidRPr="004C1B26" w:rsidRDefault="00D03CF5" w:rsidP="00D03CF5">
      <w:pPr>
        <w:pStyle w:val="ListParagraph"/>
        <w:numPr>
          <w:ilvl w:val="0"/>
          <w:numId w:val="12"/>
        </w:numPr>
        <w:spacing w:after="200" w:line="276" w:lineRule="auto"/>
      </w:pPr>
      <w:r w:rsidRPr="004C1B26">
        <w:t xml:space="preserve">Who enforces? </w:t>
      </w:r>
    </w:p>
    <w:p w14:paraId="6E3F9EDA" w14:textId="691C11ED" w:rsidR="00B7298C" w:rsidRPr="004C1B26" w:rsidRDefault="00B7298C" w:rsidP="004C1B26">
      <w:pPr>
        <w:spacing w:after="200" w:line="276" w:lineRule="auto"/>
      </w:pPr>
      <w:r w:rsidRPr="004C1B26">
        <w:br w:type="page"/>
      </w:r>
    </w:p>
    <w:p w14:paraId="2740AE4F" w14:textId="77777777" w:rsidR="00D03CF5" w:rsidRPr="004C1B26" w:rsidRDefault="00D03CF5" w:rsidP="00D03CF5">
      <w:pPr>
        <w:pBdr>
          <w:top w:val="single" w:sz="4" w:space="1" w:color="auto" w:shadow="1"/>
          <w:left w:val="single" w:sz="4" w:space="4" w:color="auto" w:shadow="1"/>
          <w:bottom w:val="single" w:sz="4" w:space="0" w:color="auto" w:shadow="1"/>
          <w:right w:val="single" w:sz="4" w:space="4" w:color="auto" w:shadow="1"/>
        </w:pBdr>
        <w:rPr>
          <w:b/>
        </w:rPr>
      </w:pPr>
    </w:p>
    <w:p w14:paraId="776BD0E2" w14:textId="77777777" w:rsidR="00D03CF5" w:rsidRPr="004C1B26" w:rsidRDefault="00D03CF5" w:rsidP="00D03CF5">
      <w:pPr>
        <w:pBdr>
          <w:top w:val="single" w:sz="4" w:space="1" w:color="auto" w:shadow="1"/>
          <w:left w:val="single" w:sz="4" w:space="4" w:color="auto" w:shadow="1"/>
          <w:bottom w:val="single" w:sz="4" w:space="0" w:color="auto" w:shadow="1"/>
          <w:right w:val="single" w:sz="4" w:space="4" w:color="auto" w:shadow="1"/>
        </w:pBdr>
        <w:rPr>
          <w:b/>
          <w:sz w:val="24"/>
        </w:rPr>
      </w:pPr>
      <w:r w:rsidRPr="004C1B26">
        <w:rPr>
          <w:b/>
        </w:rPr>
        <w:t xml:space="preserve">Case Study: Ugandan Law and Policy on Sanitation </w:t>
      </w:r>
    </w:p>
    <w:p w14:paraId="7E39532D" w14:textId="77777777" w:rsidR="00D03CF5" w:rsidRPr="004C1B26" w:rsidRDefault="00D03CF5" w:rsidP="00D03CF5">
      <w:pPr>
        <w:pBdr>
          <w:top w:val="single" w:sz="4" w:space="1" w:color="auto" w:shadow="1"/>
          <w:left w:val="single" w:sz="4" w:space="4" w:color="auto" w:shadow="1"/>
          <w:bottom w:val="single" w:sz="4" w:space="0" w:color="auto" w:shadow="1"/>
          <w:right w:val="single" w:sz="4" w:space="4" w:color="auto" w:shadow="1"/>
        </w:pBdr>
        <w:rPr>
          <w:b/>
          <w:sz w:val="24"/>
        </w:rPr>
      </w:pPr>
    </w:p>
    <w:p w14:paraId="7838E6E5"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The Constitution of Uganda</w:t>
      </w:r>
      <w:r w:rsidRPr="004C1B26">
        <w:t xml:space="preserve"> (1995) states that it is a fundamental right for every Ugandan citizen to have access to a clean and healthy environment.</w:t>
      </w:r>
    </w:p>
    <w:p w14:paraId="39FEE1A4"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Local Government Act</w:t>
      </w:r>
      <w:r w:rsidRPr="004C1B26">
        <w:t xml:space="preserve"> (1997) defines the roles of local councils in providing and promoting sanitation and hygiene services at community and household levels.</w:t>
      </w:r>
    </w:p>
    <w:p w14:paraId="02233390"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The Public Health Act</w:t>
      </w:r>
      <w:r w:rsidRPr="004C1B26">
        <w:t xml:space="preserve"> (1935) states that every citizen is obliged to have suitable access to an excreta disposal facility in his or her home and at work places.</w:t>
      </w:r>
    </w:p>
    <w:p w14:paraId="1B7DCCC5"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National Health Sector Policy</w:t>
      </w:r>
      <w:r w:rsidRPr="004C1B26">
        <w:t xml:space="preserve"> (2009 Draft) states that sanitation is one of the major determinants of health in Uganda. </w:t>
      </w:r>
    </w:p>
    <w:p w14:paraId="4425508D"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Environmental Health Policy</w:t>
      </w:r>
      <w:r w:rsidRPr="004C1B26">
        <w:t xml:space="preserve"> states that sanitation systems are to be designed as to reduce the environmental impact of unmanaged human waste disposal. </w:t>
      </w:r>
    </w:p>
    <w:p w14:paraId="668FF76E"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The Water Statue</w:t>
      </w:r>
      <w:r w:rsidRPr="004C1B26">
        <w:t xml:space="preserve"> (1995) is the fundamental code for the use, protection and management of water resources and water supply; and for the constitution of water and sewerage authorities for the various towns and cities. </w:t>
      </w:r>
    </w:p>
    <w:p w14:paraId="3C14185E" w14:textId="77777777" w:rsidR="00D03CF5" w:rsidRPr="004C1B26"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pPr>
      <w:r w:rsidRPr="004C1B26">
        <w:rPr>
          <w:u w:val="single"/>
        </w:rPr>
        <w:t>The Waste Discharge Regulations</w:t>
      </w:r>
      <w:r w:rsidRPr="004C1B26">
        <w:t xml:space="preserve"> (1998) defines standards for water discharged into water or onto land.</w:t>
      </w:r>
    </w:p>
    <w:p w14:paraId="69F7AD15" w14:textId="5FA7CD94" w:rsidR="00D03CF5" w:rsidRPr="004C1B26" w:rsidRDefault="00D03CF5" w:rsidP="00D03CF5">
      <w:pPr>
        <w:pBdr>
          <w:top w:val="single" w:sz="4" w:space="1" w:color="auto" w:shadow="1"/>
          <w:left w:val="single" w:sz="4" w:space="4" w:color="auto" w:shadow="1"/>
          <w:bottom w:val="single" w:sz="4" w:space="0" w:color="auto" w:shadow="1"/>
          <w:right w:val="single" w:sz="4" w:space="4" w:color="auto" w:shadow="1"/>
        </w:pBdr>
        <w:jc w:val="right"/>
        <w:rPr>
          <w:b/>
          <w:sz w:val="18"/>
          <w:szCs w:val="18"/>
        </w:rPr>
      </w:pPr>
      <w:r w:rsidRPr="004C1B26">
        <w:rPr>
          <w:b/>
          <w:sz w:val="18"/>
          <w:szCs w:val="18"/>
        </w:rPr>
        <w:fldChar w:fldCharType="begin"/>
      </w:r>
      <w:r w:rsidRPr="004C1B26">
        <w:rPr>
          <w:b/>
          <w:sz w:val="18"/>
          <w:szCs w:val="18"/>
        </w:rPr>
        <w:instrText xml:space="preserve"> ADDIN ZOTERO_ITEM CSL_CITATION {"citationID":"2m1cke7eb7","properties":{"formattedCitation":"(Johansson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Pr="004C1B26">
        <w:rPr>
          <w:b/>
          <w:sz w:val="18"/>
          <w:szCs w:val="18"/>
        </w:rPr>
        <w:fldChar w:fldCharType="separate"/>
      </w:r>
      <w:r w:rsidRPr="004C1B26">
        <w:rPr>
          <w:sz w:val="18"/>
        </w:rPr>
        <w:t>(Johansson &amp; Kvarnstrom, 2005)</w:t>
      </w:r>
      <w:r w:rsidRPr="004C1B26">
        <w:rPr>
          <w:b/>
          <w:sz w:val="18"/>
          <w:szCs w:val="18"/>
        </w:rPr>
        <w:fldChar w:fldCharType="end"/>
      </w:r>
    </w:p>
    <w:p w14:paraId="5DB7DDC9" w14:textId="77777777" w:rsidR="00D03CF5" w:rsidRPr="004C1B26" w:rsidRDefault="00D03CF5" w:rsidP="00D03CF5">
      <w:pPr>
        <w:pBdr>
          <w:top w:val="single" w:sz="4" w:space="1" w:color="auto" w:shadow="1"/>
          <w:left w:val="single" w:sz="4" w:space="4" w:color="auto" w:shadow="1"/>
          <w:bottom w:val="single" w:sz="4" w:space="0" w:color="auto" w:shadow="1"/>
          <w:right w:val="single" w:sz="4" w:space="4" w:color="auto" w:shadow="1"/>
        </w:pBdr>
        <w:jc w:val="right"/>
        <w:rPr>
          <w:b/>
          <w:sz w:val="18"/>
          <w:szCs w:val="18"/>
        </w:rPr>
      </w:pPr>
    </w:p>
    <w:p w14:paraId="71C45C15" w14:textId="77777777" w:rsidR="00D03CF5" w:rsidRPr="004C1B26" w:rsidRDefault="00D03CF5" w:rsidP="00D03CF5"/>
    <w:p w14:paraId="326662A2" w14:textId="77777777" w:rsidR="003C0236" w:rsidRPr="004C1B26" w:rsidRDefault="003C0236" w:rsidP="003C0236"/>
    <w:p w14:paraId="0643F947" w14:textId="71E4A910" w:rsidR="0069341C" w:rsidRPr="004C1B26" w:rsidRDefault="0069341C" w:rsidP="00A84D24">
      <w:r w:rsidRPr="004C1B26">
        <w:t xml:space="preserve">The World Health Organization (WHO) released the Guidelines for Safe Use of Wastewater, Excreta and Greywater in 2006. They </w:t>
      </w:r>
      <w:r w:rsidR="00A84D24" w:rsidRPr="004C1B26">
        <w:t>provide a comprehensive framework for managing h</w:t>
      </w:r>
      <w:r w:rsidRPr="004C1B26">
        <w:t>ealth risks associated with using</w:t>
      </w:r>
      <w:r w:rsidR="00A84D24" w:rsidRPr="004C1B26">
        <w:t xml:space="preserve"> human waste in agriculture and aquaculture. </w:t>
      </w:r>
      <w:r w:rsidRPr="004C1B26">
        <w:t>The</w:t>
      </w:r>
      <w:r w:rsidR="00A84D24" w:rsidRPr="004C1B26">
        <w:t xml:space="preserve"> Guidelines </w:t>
      </w:r>
      <w:r w:rsidRPr="004C1B26">
        <w:t>were</w:t>
      </w:r>
      <w:r w:rsidR="00A84D24" w:rsidRPr="004C1B26">
        <w:t xml:space="preserve"> designed to assist in developing national and international approaches </w:t>
      </w:r>
      <w:r w:rsidRPr="004C1B26">
        <w:t>(like policies and legislation)</w:t>
      </w:r>
      <w:r w:rsidR="00664C9E">
        <w:t>. They also</w:t>
      </w:r>
      <w:r w:rsidR="00A84D24" w:rsidRPr="004C1B26">
        <w:t xml:space="preserve"> provide a framework for national and local decision making to i</w:t>
      </w:r>
      <w:r w:rsidRPr="004C1B26">
        <w:t xml:space="preserve">dentify and manage health risk. Crucially, the </w:t>
      </w:r>
      <w:r w:rsidR="00A84D24" w:rsidRPr="004C1B26">
        <w:t xml:space="preserve">Guidelines recognize that changes in </w:t>
      </w:r>
      <w:r w:rsidRPr="004C1B26">
        <w:t xml:space="preserve">sanitation </w:t>
      </w:r>
      <w:r w:rsidR="00A84D24" w:rsidRPr="004C1B26">
        <w:t>policy and investment</w:t>
      </w:r>
      <w:r w:rsidRPr="004C1B26">
        <w:t xml:space="preserve"> </w:t>
      </w:r>
      <w:r w:rsidR="00A84D24" w:rsidRPr="004C1B26">
        <w:t>in improvements, be they capital works</w:t>
      </w:r>
      <w:r w:rsidRPr="004C1B26">
        <w:t>, operations or</w:t>
      </w:r>
      <w:r w:rsidR="00A84D24" w:rsidRPr="004C1B26">
        <w:t xml:space="preserve"> behavioural measures,</w:t>
      </w:r>
      <w:r w:rsidRPr="004C1B26">
        <w:t xml:space="preserve"> </w:t>
      </w:r>
      <w:r w:rsidR="00A84D24" w:rsidRPr="004C1B26">
        <w:t>involve multiple actors and take time</w:t>
      </w:r>
      <w:r w:rsidRPr="004C1B26">
        <w:t xml:space="preserve"> (WHO, 2016)</w:t>
      </w:r>
      <w:r w:rsidR="00A84D24" w:rsidRPr="004C1B26">
        <w:t xml:space="preserve">. </w:t>
      </w:r>
    </w:p>
    <w:p w14:paraId="70AAB09F" w14:textId="77777777" w:rsidR="0069341C" w:rsidRPr="004C1B26" w:rsidRDefault="0069341C" w:rsidP="00A84D24"/>
    <w:p w14:paraId="408EB8FB" w14:textId="4BBA1814" w:rsidR="00B7298C" w:rsidRPr="004C1B26" w:rsidRDefault="0069341C" w:rsidP="0069341C">
      <w:r w:rsidRPr="004C1B26">
        <w:t>The</w:t>
      </w:r>
      <w:r w:rsidR="00A84D24" w:rsidRPr="004C1B26">
        <w:t xml:space="preserve"> S</w:t>
      </w:r>
      <w:r w:rsidRPr="004C1B26">
        <w:t xml:space="preserve">anitation </w:t>
      </w:r>
      <w:r w:rsidR="00A84D24" w:rsidRPr="004C1B26">
        <w:t>S</w:t>
      </w:r>
      <w:r w:rsidRPr="004C1B26">
        <w:t xml:space="preserve">afety </w:t>
      </w:r>
      <w:r w:rsidR="00A84D24" w:rsidRPr="004C1B26">
        <w:t>P</w:t>
      </w:r>
      <w:r w:rsidRPr="004C1B26">
        <w:t>lanning M</w:t>
      </w:r>
      <w:r w:rsidR="00A84D24" w:rsidRPr="004C1B26">
        <w:t xml:space="preserve">anual </w:t>
      </w:r>
      <w:r w:rsidRPr="004C1B26">
        <w:t>was released by the WHO in 2016 to provide</w:t>
      </w:r>
      <w:r w:rsidR="00A84D24" w:rsidRPr="004C1B26">
        <w:t xml:space="preserve"> practical step-by-step guidance to assist</w:t>
      </w:r>
      <w:r w:rsidRPr="004C1B26">
        <w:t xml:space="preserve"> </w:t>
      </w:r>
      <w:r w:rsidR="00A84D24" w:rsidRPr="004C1B26">
        <w:t>in the</w:t>
      </w:r>
      <w:r w:rsidRPr="004C1B26">
        <w:t xml:space="preserve"> implementation of the 2006 </w:t>
      </w:r>
      <w:r w:rsidR="00A84D24" w:rsidRPr="004C1B26">
        <w:t>Guidelines</w:t>
      </w:r>
      <w:r w:rsidRPr="004C1B26">
        <w:t>. The</w:t>
      </w:r>
      <w:r w:rsidR="00A84D24" w:rsidRPr="004C1B26">
        <w:t xml:space="preserve"> Manual </w:t>
      </w:r>
      <w:r w:rsidRPr="004C1B26">
        <w:t>assists users to implement the G</w:t>
      </w:r>
      <w:r w:rsidR="00A84D24" w:rsidRPr="004C1B26">
        <w:t xml:space="preserve">uidelines by </w:t>
      </w:r>
      <w:r w:rsidRPr="004C1B26">
        <w:t xml:space="preserve">providing a structure to bring together actors from different sectors to identify health risks in a sanitation system and agree on improvements and regular monitoring. </w:t>
      </w:r>
      <w:r w:rsidR="00A84D24" w:rsidRPr="004C1B26">
        <w:t>The concepts of</w:t>
      </w:r>
      <w:r w:rsidRPr="004C1B26">
        <w:t xml:space="preserve"> </w:t>
      </w:r>
      <w:r w:rsidR="00A84D24" w:rsidRPr="004C1B26">
        <w:t>coordination and incremental improvement o</w:t>
      </w:r>
      <w:r w:rsidRPr="004C1B26">
        <w:t xml:space="preserve">ver time are central to the sanitation safety planning </w:t>
      </w:r>
      <w:r w:rsidR="00A84D24" w:rsidRPr="004C1B26">
        <w:t>approach</w:t>
      </w:r>
      <w:r w:rsidRPr="004C1B26">
        <w:t xml:space="preserve"> (WHO, 2016)</w:t>
      </w:r>
      <w:r w:rsidR="00A84D24" w:rsidRPr="004C1B26">
        <w:t>.</w:t>
      </w:r>
    </w:p>
    <w:p w14:paraId="7E98EC9C" w14:textId="18DE5AB3" w:rsidR="00A84D24" w:rsidRPr="004C1B26" w:rsidRDefault="00B7298C" w:rsidP="004C1B26">
      <w:pPr>
        <w:spacing w:after="200" w:line="276" w:lineRule="auto"/>
      </w:pPr>
      <w:r w:rsidRPr="004C1B26">
        <w:br w:type="page"/>
      </w:r>
    </w:p>
    <w:p w14:paraId="5E2DFC58" w14:textId="6078380D" w:rsidR="00040DBA" w:rsidRPr="004C1B26" w:rsidRDefault="00040DBA" w:rsidP="00915295">
      <w:pPr>
        <w:pStyle w:val="Heading1"/>
      </w:pPr>
      <w:bookmarkStart w:id="17" w:name="_Toc459991379"/>
      <w:r w:rsidRPr="004C1B26">
        <w:lastRenderedPageBreak/>
        <w:t>The Knowledge Gap</w:t>
      </w:r>
      <w:bookmarkEnd w:id="17"/>
    </w:p>
    <w:p w14:paraId="3A577549" w14:textId="41ABECA6" w:rsidR="00C72D02" w:rsidRPr="004C1B26" w:rsidRDefault="00C72D02" w:rsidP="00E03806">
      <w:r w:rsidRPr="004C1B26">
        <w:t xml:space="preserve">Fecal </w:t>
      </w:r>
      <w:r w:rsidR="00EF336A" w:rsidRPr="004C1B26">
        <w:t>s</w:t>
      </w:r>
      <w:r w:rsidRPr="004C1B26">
        <w:t xml:space="preserve">ludge </w:t>
      </w:r>
      <w:r w:rsidR="00EF336A" w:rsidRPr="004C1B26">
        <w:t>m</w:t>
      </w:r>
      <w:r w:rsidRPr="004C1B26">
        <w:t xml:space="preserve">anagement has only recently received the attention it deserves. In terms of experience and research, </w:t>
      </w:r>
      <w:r w:rsidR="002F45E4" w:rsidRPr="004C1B26">
        <w:t>fecal sludge management</w:t>
      </w:r>
      <w:r w:rsidRPr="004C1B26">
        <w:t xml:space="preserve"> is at least a hundred year</w:t>
      </w:r>
      <w:r w:rsidR="00EF336A" w:rsidRPr="004C1B26">
        <w:t>s</w:t>
      </w:r>
      <w:r w:rsidRPr="004C1B26">
        <w:t xml:space="preserve"> behind wastewater management</w:t>
      </w:r>
      <w:r w:rsidR="00C23E04" w:rsidRPr="004C1B26">
        <w:t xml:space="preserve"> </w:t>
      </w:r>
      <w:r w:rsidR="00C23E04" w:rsidRPr="004C1B26">
        <w:fldChar w:fldCharType="begin"/>
      </w:r>
      <w:r w:rsidR="00265FD2" w:rsidRPr="004C1B26">
        <w:instrText xml:space="preserve"> ADDIN ZOTERO_ITEM CSL_CITATION {"citationID":"quglj95ln","properties":{"formattedCitation":"(Strande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C23E04" w:rsidRPr="004C1B26">
        <w:fldChar w:fldCharType="separate"/>
      </w:r>
      <w:r w:rsidR="00C23E04" w:rsidRPr="004C1B26">
        <w:t>(Strande et al., 2014)</w:t>
      </w:r>
      <w:r w:rsidR="00C23E04" w:rsidRPr="004C1B26">
        <w:fldChar w:fldCharType="end"/>
      </w:r>
      <w:r w:rsidRPr="004C1B26">
        <w:t>. There is an increasing amount of research conducted on this topic, but it is important to recogni</w:t>
      </w:r>
      <w:r w:rsidR="00EF336A" w:rsidRPr="004C1B26">
        <w:t>z</w:t>
      </w:r>
      <w:r w:rsidRPr="004C1B26">
        <w:t>e the knowledge gap and limited experience. The gap includes:</w:t>
      </w:r>
    </w:p>
    <w:p w14:paraId="23F6698A" w14:textId="3E882850" w:rsidR="00427A54" w:rsidRPr="004C1B26" w:rsidRDefault="00427A54" w:rsidP="00EF336A"/>
    <w:p w14:paraId="3780C054" w14:textId="77777777" w:rsidR="00EA306B" w:rsidRPr="004C1B26" w:rsidRDefault="00EA306B" w:rsidP="00EA306B">
      <w:pPr>
        <w:pStyle w:val="ListParagraph"/>
        <w:numPr>
          <w:ilvl w:val="0"/>
          <w:numId w:val="15"/>
        </w:numPr>
        <w:ind w:left="357" w:hanging="357"/>
      </w:pPr>
      <w:r w:rsidRPr="004C1B26">
        <w:rPr>
          <w:b/>
        </w:rPr>
        <w:t>The science behind fecal sludge management</w:t>
      </w:r>
      <w:r w:rsidRPr="004C1B26">
        <w:t xml:space="preserve">: There are still a lot of unknowns </w:t>
      </w:r>
      <w:r>
        <w:t>such as</w:t>
      </w:r>
      <w:r w:rsidRPr="004C1B26">
        <w:t xml:space="preserve"> fecal sludge characteristics and its variability. </w:t>
      </w:r>
      <w:r>
        <w:t xml:space="preserve">There is still no standardized methodology, for example, to characterize and quantify fecal sludge. </w:t>
      </w:r>
      <w:r w:rsidRPr="00932123">
        <w:t>This</w:t>
      </w:r>
      <w:r>
        <w:t xml:space="preserve"> limits knowledge particularly o</w:t>
      </w:r>
      <w:r w:rsidRPr="00932123">
        <w:t>n treatment and use of fecal sludge.</w:t>
      </w:r>
      <w:r>
        <w:t xml:space="preserve"> This lack of understanding has led many engineers to manage fecal sludge like wastewater, leading to major technical failures.  </w:t>
      </w:r>
      <w:r w:rsidRPr="00932123">
        <w:t xml:space="preserve"> </w:t>
      </w:r>
    </w:p>
    <w:p w14:paraId="68A76178" w14:textId="0C95EA21" w:rsidR="003C0236" w:rsidRPr="004C1B26" w:rsidRDefault="00C72D02" w:rsidP="009E76E4">
      <w:pPr>
        <w:pStyle w:val="ListParagraph"/>
        <w:numPr>
          <w:ilvl w:val="0"/>
          <w:numId w:val="15"/>
        </w:numPr>
        <w:ind w:left="357" w:hanging="357"/>
      </w:pPr>
      <w:r w:rsidRPr="004C1B26">
        <w:rPr>
          <w:b/>
        </w:rPr>
        <w:t xml:space="preserve">Viable </w:t>
      </w:r>
      <w:r w:rsidR="00C23E04" w:rsidRPr="004C1B26">
        <w:rPr>
          <w:b/>
        </w:rPr>
        <w:t xml:space="preserve">implementation </w:t>
      </w:r>
      <w:r w:rsidRPr="004C1B26">
        <w:rPr>
          <w:b/>
        </w:rPr>
        <w:t>models</w:t>
      </w:r>
      <w:r w:rsidR="00EF2FBD" w:rsidRPr="004C1B26">
        <w:t>: There are few examples of successful implementation of fecal sludge management</w:t>
      </w:r>
      <w:r w:rsidR="00EA306B">
        <w:t xml:space="preserve"> across the sanitation sector (civil society, government, private sector)</w:t>
      </w:r>
      <w:r w:rsidR="00EF2FBD" w:rsidRPr="004C1B26">
        <w:t>.</w:t>
      </w:r>
      <w:r w:rsidR="00EA306B">
        <w:t xml:space="preserve"> </w:t>
      </w:r>
      <w:r w:rsidR="00427A54" w:rsidRPr="004C1B26">
        <w:t>There is still a lot of debate on how to properly manage the whole sanitation system</w:t>
      </w:r>
      <w:r w:rsidR="00EF2FBD" w:rsidRPr="004C1B26">
        <w:t>,</w:t>
      </w:r>
      <w:r w:rsidR="00427A54" w:rsidRPr="004C1B26">
        <w:t xml:space="preserve"> and </w:t>
      </w:r>
      <w:r w:rsidR="00C23E04" w:rsidRPr="004C1B26">
        <w:t xml:space="preserve">which stakeholders are most appropriate for the different </w:t>
      </w:r>
      <w:r w:rsidR="00427A54" w:rsidRPr="004C1B26">
        <w:t xml:space="preserve">roles. </w:t>
      </w:r>
    </w:p>
    <w:p w14:paraId="0ADDE694" w14:textId="77777777" w:rsidR="00EA306B" w:rsidRPr="003C24F7" w:rsidRDefault="00EA306B" w:rsidP="00EA306B">
      <w:pPr>
        <w:pStyle w:val="ListParagraph"/>
        <w:numPr>
          <w:ilvl w:val="0"/>
          <w:numId w:val="15"/>
        </w:numPr>
        <w:ind w:left="357" w:hanging="357"/>
      </w:pPr>
      <w:r w:rsidRPr="003C24F7">
        <w:rPr>
          <w:b/>
        </w:rPr>
        <w:t>Knowledge and skills of stakeholders</w:t>
      </w:r>
      <w:r>
        <w:t>: Many stakeholders including civil society, government and the private sector do not have the knowledge and skills to implement strong fecal sludge management systems.</w:t>
      </w:r>
    </w:p>
    <w:p w14:paraId="0CF0C15D" w14:textId="4CA6B179" w:rsidR="003C0236" w:rsidRPr="004C1B26" w:rsidRDefault="003C0236" w:rsidP="004C1B26">
      <w:pPr>
        <w:pStyle w:val="ListParagraph"/>
        <w:numPr>
          <w:ilvl w:val="0"/>
          <w:numId w:val="15"/>
        </w:numPr>
        <w:spacing w:after="0"/>
      </w:pPr>
      <w:r w:rsidRPr="004C1B26">
        <w:rPr>
          <w:b/>
        </w:rPr>
        <w:t>Enforced policy and legal framework</w:t>
      </w:r>
      <w:r w:rsidRPr="004C1B26">
        <w:t xml:space="preserve">: Many countries are lacking a policy and legal framework on </w:t>
      </w:r>
      <w:r w:rsidR="002F45E4" w:rsidRPr="004C1B26">
        <w:t>fecal sludge management</w:t>
      </w:r>
      <w:r w:rsidRPr="004C1B26">
        <w:t>. Policy and laws are often based on developed countries and hence focus on sewer</w:t>
      </w:r>
      <w:r w:rsidR="00B7298C" w:rsidRPr="004C1B26">
        <w:t>ed</w:t>
      </w:r>
      <w:r w:rsidRPr="004C1B26">
        <w:t xml:space="preserve"> systems. </w:t>
      </w:r>
      <w:r w:rsidR="002F45E4" w:rsidRPr="004C1B26">
        <w:t xml:space="preserve">Fecal sludge management </w:t>
      </w:r>
      <w:r w:rsidRPr="004C1B26">
        <w:t>is therefore often unplanned, unreliable</w:t>
      </w:r>
      <w:r w:rsidR="00110DC3" w:rsidRPr="004C1B26">
        <w:t>,</w:t>
      </w:r>
      <w:r w:rsidRPr="004C1B26">
        <w:t xml:space="preserve"> and operated by informal private services. This leads to illegal dumping of untreated faecal sludge into the environment and increases health risk. Even in places where there is a legal framework</w:t>
      </w:r>
      <w:r w:rsidR="00110DC3" w:rsidRPr="004C1B26">
        <w:t xml:space="preserve">, </w:t>
      </w:r>
      <w:r w:rsidRPr="004C1B26">
        <w:t>enforcement is weak.</w:t>
      </w:r>
    </w:p>
    <w:p w14:paraId="48DFA759" w14:textId="77777777" w:rsidR="003C0236" w:rsidRPr="004C1B26" w:rsidRDefault="003C0236" w:rsidP="009E76E4"/>
    <w:p w14:paraId="0E09DC8E" w14:textId="31F350E4" w:rsidR="00C72D02" w:rsidRPr="004C1B26" w:rsidRDefault="00C72D02" w:rsidP="003C0236">
      <w:r w:rsidRPr="004C1B26">
        <w:t>However</w:t>
      </w:r>
      <w:r w:rsidR="00EF336A" w:rsidRPr="004C1B26">
        <w:t>,</w:t>
      </w:r>
      <w:r w:rsidRPr="004C1B26">
        <w:t xml:space="preserve"> the </w:t>
      </w:r>
      <w:r w:rsidR="00EF336A" w:rsidRPr="004C1B26">
        <w:t xml:space="preserve">knowledge </w:t>
      </w:r>
      <w:r w:rsidRPr="004C1B26">
        <w:t xml:space="preserve">gap is </w:t>
      </w:r>
      <w:r w:rsidR="00EF336A" w:rsidRPr="004C1B26">
        <w:t xml:space="preserve">starting to </w:t>
      </w:r>
      <w:r w:rsidRPr="004C1B26">
        <w:t>clos</w:t>
      </w:r>
      <w:r w:rsidR="00EF336A" w:rsidRPr="004C1B26">
        <w:t>e</w:t>
      </w:r>
      <w:r w:rsidRPr="004C1B26">
        <w:t>. Here are some of the key groups and meetings leading the fecal sludge management sector:</w:t>
      </w:r>
    </w:p>
    <w:p w14:paraId="2B5EDAED" w14:textId="77777777" w:rsidR="00C72D02" w:rsidRPr="004C1B26" w:rsidRDefault="00C72D02" w:rsidP="00EF336A"/>
    <w:p w14:paraId="7E75DF30" w14:textId="3597AD19" w:rsidR="00CC7F52" w:rsidRPr="004C1B26" w:rsidRDefault="00EF336A" w:rsidP="00E147B1">
      <w:pPr>
        <w:pStyle w:val="ListParagraph"/>
        <w:numPr>
          <w:ilvl w:val="0"/>
          <w:numId w:val="14"/>
        </w:numPr>
      </w:pPr>
      <w:r w:rsidRPr="004C1B26">
        <w:rPr>
          <w:b/>
        </w:rPr>
        <w:t xml:space="preserve">The </w:t>
      </w:r>
      <w:r w:rsidR="00C72D02" w:rsidRPr="004C1B26">
        <w:rPr>
          <w:b/>
        </w:rPr>
        <w:t>Department of Water and Sanitation in Developin</w:t>
      </w:r>
      <w:r w:rsidRPr="004C1B26">
        <w:rPr>
          <w:b/>
        </w:rPr>
        <w:t>g</w:t>
      </w:r>
      <w:r w:rsidR="00C72D02" w:rsidRPr="004C1B26">
        <w:rPr>
          <w:b/>
        </w:rPr>
        <w:t xml:space="preserve"> Countries</w:t>
      </w:r>
      <w:r w:rsidR="00FD4AFE" w:rsidRPr="004C1B26">
        <w:rPr>
          <w:b/>
        </w:rPr>
        <w:t xml:space="preserve"> (S</w:t>
      </w:r>
      <w:r w:rsidR="00D03CF5" w:rsidRPr="004C1B26">
        <w:rPr>
          <w:b/>
        </w:rPr>
        <w:t>andec</w:t>
      </w:r>
      <w:r w:rsidR="00FD4AFE" w:rsidRPr="004C1B26">
        <w:rPr>
          <w:b/>
        </w:rPr>
        <w:t>)</w:t>
      </w:r>
      <w:r w:rsidR="00C72D02" w:rsidRPr="004C1B26">
        <w:rPr>
          <w:b/>
        </w:rPr>
        <w:t xml:space="preserve"> at the Swiss Federal Institute of Aquatic Science and Technology</w:t>
      </w:r>
      <w:r w:rsidRPr="004C1B26">
        <w:rPr>
          <w:b/>
        </w:rPr>
        <w:t xml:space="preserve"> (</w:t>
      </w:r>
      <w:r w:rsidR="00D03CF5" w:rsidRPr="004C1B26">
        <w:rPr>
          <w:b/>
        </w:rPr>
        <w:t>Eawag</w:t>
      </w:r>
      <w:r w:rsidRPr="004C1B26">
        <w:rPr>
          <w:b/>
        </w:rPr>
        <w:t>)</w:t>
      </w:r>
      <w:r w:rsidR="00162D04" w:rsidRPr="004C1B26">
        <w:rPr>
          <w:b/>
        </w:rPr>
        <w:t>:</w:t>
      </w:r>
      <w:r w:rsidR="00C72D02" w:rsidRPr="004C1B26">
        <w:t xml:space="preserve"> </w:t>
      </w:r>
      <w:r w:rsidR="00D17BA5" w:rsidRPr="004C1B26">
        <w:t>S</w:t>
      </w:r>
      <w:r w:rsidR="00D03CF5" w:rsidRPr="004C1B26">
        <w:t>andec</w:t>
      </w:r>
      <w:r w:rsidR="00D17BA5" w:rsidRPr="004C1B26">
        <w:t xml:space="preserve">’s </w:t>
      </w:r>
      <w:r w:rsidR="00C72D02" w:rsidRPr="004C1B26">
        <w:t xml:space="preserve">research on excreta and wastewater management </w:t>
      </w:r>
      <w:r w:rsidR="00D17BA5" w:rsidRPr="004C1B26">
        <w:t>focuses on</w:t>
      </w:r>
      <w:r w:rsidR="00C72D02" w:rsidRPr="004C1B26">
        <w:t xml:space="preserve"> three main challenges: </w:t>
      </w:r>
      <w:r w:rsidR="00D17BA5" w:rsidRPr="004C1B26">
        <w:t xml:space="preserve">(1) </w:t>
      </w:r>
      <w:r w:rsidR="00C72D02" w:rsidRPr="004C1B26">
        <w:t xml:space="preserve">optimization of treatment technologies, </w:t>
      </w:r>
      <w:r w:rsidR="00D17BA5" w:rsidRPr="004C1B26">
        <w:t xml:space="preserve">(2) </w:t>
      </w:r>
      <w:r w:rsidR="00C72D02" w:rsidRPr="004C1B26">
        <w:t xml:space="preserve">innovation in resource recovery, and </w:t>
      </w:r>
      <w:r w:rsidR="00D17BA5" w:rsidRPr="004C1B26">
        <w:t xml:space="preserve">(3) </w:t>
      </w:r>
      <w:r w:rsidRPr="004C1B26">
        <w:t>m</w:t>
      </w:r>
      <w:r w:rsidR="00C72D02" w:rsidRPr="004C1B26">
        <w:t xml:space="preserve">ethods for sustainable systems </w:t>
      </w:r>
      <w:r w:rsidRPr="004C1B26">
        <w:t>l</w:t>
      </w:r>
      <w:r w:rsidR="00C72D02" w:rsidRPr="004C1B26">
        <w:t xml:space="preserve">evel </w:t>
      </w:r>
      <w:r w:rsidRPr="004C1B26">
        <w:t>i</w:t>
      </w:r>
      <w:r w:rsidR="00C72D02" w:rsidRPr="004C1B26">
        <w:t xml:space="preserve">mplementation. </w:t>
      </w:r>
      <w:r w:rsidR="00CC7F52" w:rsidRPr="004C1B26">
        <w:t xml:space="preserve">Available at: </w:t>
      </w:r>
      <w:hyperlink r:id="rId29" w:history="1">
        <w:r w:rsidR="002A077F" w:rsidRPr="004C1B26">
          <w:rPr>
            <w:rStyle w:val="Hyperlink"/>
            <w:color w:val="auto"/>
          </w:rPr>
          <w:t>www.sandec.ch</w:t>
        </w:r>
      </w:hyperlink>
    </w:p>
    <w:p w14:paraId="5BDD50C1" w14:textId="269CB0F0" w:rsidR="00CC7F52" w:rsidRPr="004C1B26" w:rsidRDefault="00C72D02" w:rsidP="00E147B1">
      <w:pPr>
        <w:pStyle w:val="ListParagraph"/>
        <w:numPr>
          <w:ilvl w:val="0"/>
          <w:numId w:val="14"/>
        </w:numPr>
      </w:pPr>
      <w:r w:rsidRPr="004C1B26">
        <w:rPr>
          <w:b/>
        </w:rPr>
        <w:t>University of Kwazulu-Natal:</w:t>
      </w:r>
      <w:r w:rsidRPr="004C1B26">
        <w:t xml:space="preserve"> The Pollution Research Group established in 1973 works on various projects relating to pit latrines, diversion toilets and generally closing the loop. </w:t>
      </w:r>
      <w:r w:rsidR="00CC7F52" w:rsidRPr="004C1B26">
        <w:t xml:space="preserve">Available at: </w:t>
      </w:r>
      <w:hyperlink r:id="rId30" w:history="1">
        <w:r w:rsidR="00CC7F52" w:rsidRPr="004C1B26">
          <w:rPr>
            <w:rStyle w:val="Hyperlink"/>
            <w:color w:val="auto"/>
          </w:rPr>
          <w:t>http://prg.ukzn.ac.za/</w:t>
        </w:r>
      </w:hyperlink>
    </w:p>
    <w:p w14:paraId="2B8A1202" w14:textId="6D243954" w:rsidR="00CC7F52" w:rsidRPr="004C1B26" w:rsidRDefault="00C72D02" w:rsidP="00E147B1">
      <w:pPr>
        <w:pStyle w:val="ListParagraph"/>
        <w:numPr>
          <w:ilvl w:val="0"/>
          <w:numId w:val="14"/>
        </w:numPr>
      </w:pPr>
      <w:r w:rsidRPr="004C1B26">
        <w:rPr>
          <w:b/>
        </w:rPr>
        <w:t>SuSanA:</w:t>
      </w:r>
      <w:r w:rsidRPr="004C1B26">
        <w:t xml:space="preserve"> </w:t>
      </w:r>
      <w:r w:rsidR="002A077F" w:rsidRPr="004C1B26">
        <w:t xml:space="preserve">The </w:t>
      </w:r>
      <w:r w:rsidRPr="004C1B26">
        <w:t>Sustainable Sanitation Alliance is an open international alliance with members who share a common vision on sustainable sanitation</w:t>
      </w:r>
      <w:r w:rsidR="002A077F" w:rsidRPr="004C1B26">
        <w:t xml:space="preserve">. They </w:t>
      </w:r>
      <w:r w:rsidRPr="004C1B26">
        <w:t xml:space="preserve">are dedicated to understanding viable and sustainable sanitation solutions. </w:t>
      </w:r>
      <w:r w:rsidR="002A077F" w:rsidRPr="004C1B26">
        <w:t xml:space="preserve">Available at: </w:t>
      </w:r>
      <w:hyperlink r:id="rId31" w:history="1">
        <w:r w:rsidR="00CC7F52" w:rsidRPr="004C1B26">
          <w:rPr>
            <w:rStyle w:val="Hyperlink"/>
            <w:color w:val="auto"/>
          </w:rPr>
          <w:t>www.susana.org/en/</w:t>
        </w:r>
      </w:hyperlink>
      <w:r w:rsidR="00CC7F52" w:rsidRPr="004C1B26">
        <w:t xml:space="preserve"> </w:t>
      </w:r>
    </w:p>
    <w:p w14:paraId="7000F8DA" w14:textId="16D863C3" w:rsidR="00B7298C" w:rsidRPr="004C1B26" w:rsidRDefault="00C72D02" w:rsidP="00E147B1">
      <w:pPr>
        <w:pStyle w:val="ListParagraph"/>
        <w:numPr>
          <w:ilvl w:val="0"/>
          <w:numId w:val="14"/>
        </w:numPr>
        <w:rPr>
          <w:rStyle w:val="Hyperlink"/>
          <w:color w:val="auto"/>
        </w:rPr>
      </w:pPr>
      <w:r w:rsidRPr="004C1B26">
        <w:rPr>
          <w:b/>
        </w:rPr>
        <w:t>Fecal Sludge Management Conference:</w:t>
      </w:r>
      <w:r w:rsidRPr="004C1B26">
        <w:t xml:space="preserve"> </w:t>
      </w:r>
      <w:r w:rsidR="00EF336A" w:rsidRPr="004C1B26">
        <w:t>G</w:t>
      </w:r>
      <w:r w:rsidRPr="004C1B26">
        <w:t xml:space="preserve">athers specialists and implementers of fecal sludge management to share experiences and best practices. The conference aims to present practical innovative solutions that can be applied at scale in the world’s rapidly growing cities. Topics include: How to develop tools to assess the generation of fecal sludge, the pathways it takes from containment to disposal, and the constraints to </w:t>
      </w:r>
      <w:r w:rsidRPr="004C1B26">
        <w:lastRenderedPageBreak/>
        <w:t xml:space="preserve">establishing an effective chain of services to manage it. There have been three conferences so far since the first one in 2011. </w:t>
      </w:r>
      <w:r w:rsidR="00CC7F52" w:rsidRPr="004C1B26">
        <w:t xml:space="preserve">Available at: </w:t>
      </w:r>
      <w:hyperlink r:id="rId32" w:history="1">
        <w:r w:rsidR="00CC7F52" w:rsidRPr="004C1B26">
          <w:rPr>
            <w:rStyle w:val="Hyperlink"/>
            <w:color w:val="auto"/>
          </w:rPr>
          <w:t>www.fsm3.org/</w:t>
        </w:r>
      </w:hyperlink>
    </w:p>
    <w:p w14:paraId="3A5E1EBB" w14:textId="42F90DD6" w:rsidR="009F0AFF" w:rsidRPr="004C1B26" w:rsidRDefault="00B7298C" w:rsidP="00481B38">
      <w:pPr>
        <w:pStyle w:val="Heading1"/>
      </w:pPr>
      <w:bookmarkStart w:id="18" w:name="_Toc459991380"/>
      <w:r w:rsidRPr="004C1B26">
        <w:t>Definitions</w:t>
      </w:r>
      <w:bookmarkEnd w:id="18"/>
    </w:p>
    <w:p w14:paraId="1086D001" w14:textId="77777777" w:rsidR="00B7298C" w:rsidRPr="004C1B26" w:rsidRDefault="00B7298C" w:rsidP="00B7298C">
      <w:r w:rsidRPr="004C1B26">
        <w:rPr>
          <w:b/>
        </w:rPr>
        <w:t>Disposal:</w:t>
      </w:r>
      <w:r w:rsidRPr="004C1B26">
        <w:t xml:space="preserve"> The return of waste to the environment, ideally in a way that is least harmful to public health and the environment.</w:t>
      </w:r>
    </w:p>
    <w:p w14:paraId="30D441F4" w14:textId="77777777" w:rsidR="00B7298C" w:rsidRPr="004C1B26" w:rsidRDefault="00B7298C" w:rsidP="002C7E21">
      <w:pPr>
        <w:rPr>
          <w:b/>
        </w:rPr>
      </w:pPr>
    </w:p>
    <w:p w14:paraId="5FB5346C" w14:textId="0D51754D" w:rsidR="002C7E21" w:rsidRPr="004C1B26" w:rsidRDefault="002C7E21" w:rsidP="002C7E21">
      <w:r w:rsidRPr="004C1B26">
        <w:rPr>
          <w:b/>
        </w:rPr>
        <w:t>Excreta:</w:t>
      </w:r>
      <w:r w:rsidRPr="004C1B26">
        <w:t xml:space="preserve"> Urine and feces not mixed with any flush water.</w:t>
      </w:r>
    </w:p>
    <w:p w14:paraId="45A8EDBF" w14:textId="77777777" w:rsidR="002C7E21" w:rsidRPr="004C1B26" w:rsidRDefault="002C7E21" w:rsidP="002C7E21"/>
    <w:p w14:paraId="6EC4CD95" w14:textId="71B737C5" w:rsidR="00703FB5" w:rsidRPr="004C1B26" w:rsidRDefault="00703FB5" w:rsidP="002C7E21">
      <w:r w:rsidRPr="004C1B26">
        <w:rPr>
          <w:b/>
        </w:rPr>
        <w:t xml:space="preserve">Fecal sludge: </w:t>
      </w:r>
      <w:r w:rsidR="00B7298C" w:rsidRPr="004C1B26">
        <w:t>Also called sludge. Excreta from an on-site sanitation technology (like a pit latrine or septic tank) that may also contain used water, anal cleansing materials, and solid waste.</w:t>
      </w:r>
    </w:p>
    <w:p w14:paraId="5F2470CE" w14:textId="77777777" w:rsidR="002C7E21" w:rsidRPr="004C1B26" w:rsidRDefault="002C7E21" w:rsidP="002C7E21"/>
    <w:p w14:paraId="4615FA49" w14:textId="77777777" w:rsidR="00B7298C" w:rsidRPr="004C1B26" w:rsidRDefault="00B7298C" w:rsidP="00B7298C">
      <w:r w:rsidRPr="004C1B26">
        <w:rPr>
          <w:b/>
        </w:rPr>
        <w:t>Fecal sludge management:</w:t>
      </w:r>
      <w:r w:rsidRPr="004C1B26">
        <w:t xml:space="preserve"> Includes the emptying, transport, treatment, and safe use or disposal of fecal sludge from an on-site sanitation technology (like a pit latrine or septic tank). Some people also include storage in the definition of fecal sludge management.</w:t>
      </w:r>
    </w:p>
    <w:p w14:paraId="1D3D85DE" w14:textId="77777777" w:rsidR="00B7298C" w:rsidRPr="004C1B26" w:rsidRDefault="00B7298C" w:rsidP="002C7E21">
      <w:pPr>
        <w:rPr>
          <w:b/>
        </w:rPr>
      </w:pPr>
    </w:p>
    <w:p w14:paraId="140886F3" w14:textId="4011AEC1" w:rsidR="002C7E21" w:rsidRPr="004C1B26" w:rsidRDefault="002C7E21" w:rsidP="002C7E21">
      <w:r w:rsidRPr="004C1B26">
        <w:rPr>
          <w:b/>
        </w:rPr>
        <w:t>Guidelines:</w:t>
      </w:r>
      <w:r w:rsidR="00162D04" w:rsidRPr="004C1B26">
        <w:t xml:space="preserve"> </w:t>
      </w:r>
      <w:r w:rsidR="00B7298C" w:rsidRPr="004C1B26">
        <w:t>International recommendations to help governments set national standards or determine a course of action. Guidelines are not mandatory.</w:t>
      </w:r>
    </w:p>
    <w:p w14:paraId="262DD246" w14:textId="77777777" w:rsidR="002C7E21" w:rsidRPr="004C1B26" w:rsidRDefault="002C7E21" w:rsidP="002C7E21">
      <w:pPr>
        <w:rPr>
          <w:b/>
        </w:rPr>
      </w:pPr>
    </w:p>
    <w:p w14:paraId="46E89189" w14:textId="458FB47F" w:rsidR="002C7E21" w:rsidRPr="004C1B26" w:rsidRDefault="002C7E21" w:rsidP="002C7E21">
      <w:pPr>
        <w:rPr>
          <w:b/>
        </w:rPr>
      </w:pPr>
      <w:r w:rsidRPr="004C1B26">
        <w:rPr>
          <w:b/>
        </w:rPr>
        <w:t xml:space="preserve">Legislation: </w:t>
      </w:r>
      <w:r w:rsidR="00162D04" w:rsidRPr="004C1B26">
        <w:t>A</w:t>
      </w:r>
      <w:r w:rsidRPr="004C1B26">
        <w:t xml:space="preserve"> group of laws or the action of making laws.</w:t>
      </w:r>
      <w:r w:rsidRPr="004C1B26">
        <w:rPr>
          <w:b/>
        </w:rPr>
        <w:t xml:space="preserve"> </w:t>
      </w:r>
    </w:p>
    <w:p w14:paraId="632400E5" w14:textId="77777777" w:rsidR="002C7E21" w:rsidRPr="004C1B26" w:rsidRDefault="002C7E21" w:rsidP="002C7E21">
      <w:pPr>
        <w:rPr>
          <w:b/>
        </w:rPr>
      </w:pPr>
    </w:p>
    <w:p w14:paraId="0A7744BD" w14:textId="77777777" w:rsidR="00B7298C" w:rsidRPr="004C1B26" w:rsidRDefault="00B7298C" w:rsidP="00B7298C">
      <w:pPr>
        <w:contextualSpacing/>
      </w:pPr>
      <w:r w:rsidRPr="004C1B26">
        <w:rPr>
          <w:b/>
        </w:rPr>
        <w:t>Non-sewered system:</w:t>
      </w:r>
      <w:r w:rsidRPr="004C1B26">
        <w:t xml:space="preserve"> Also called on-plot or on-site sanitation. A sanitation system in which excreta and used water are collected and stored on the location where it is produced. Often, the fecal sludge has to be transported off-site for treatment, use or disposal.</w:t>
      </w:r>
    </w:p>
    <w:p w14:paraId="265F3E16" w14:textId="77777777" w:rsidR="00B7298C" w:rsidRPr="004C1B26" w:rsidRDefault="00B7298C" w:rsidP="002C7E21">
      <w:pPr>
        <w:rPr>
          <w:b/>
        </w:rPr>
      </w:pPr>
    </w:p>
    <w:p w14:paraId="28838375" w14:textId="77777777" w:rsidR="00CA3CE2" w:rsidRDefault="00CA3CE2" w:rsidP="00CA3CE2">
      <w:pPr>
        <w:contextualSpacing/>
      </w:pPr>
      <w:r w:rsidRPr="008B6B43">
        <w:rPr>
          <w:b/>
        </w:rPr>
        <w:t>Nutrient</w:t>
      </w:r>
      <w:r w:rsidRPr="007A51E5">
        <w:rPr>
          <w:b/>
        </w:rPr>
        <w:t>:</w:t>
      </w:r>
      <w:r>
        <w:t xml:space="preserve"> Any substance that is used for growth. Nitrogen (N), phosphorus (P), and potassium (K) are t</w:t>
      </w:r>
      <w:r w:rsidRPr="00A2179B">
        <w:t xml:space="preserve">he main nutrients </w:t>
      </w:r>
      <w:r>
        <w:t>in agricultural fertilizers.</w:t>
      </w:r>
    </w:p>
    <w:p w14:paraId="3A32A6DB" w14:textId="77777777" w:rsidR="00CA3CE2" w:rsidRDefault="00CA3CE2" w:rsidP="00B7298C">
      <w:pPr>
        <w:rPr>
          <w:b/>
        </w:rPr>
      </w:pPr>
    </w:p>
    <w:p w14:paraId="564387C4" w14:textId="014B20B6" w:rsidR="00B7298C" w:rsidRPr="004C1B26" w:rsidRDefault="00B7298C" w:rsidP="00B7298C">
      <w:r w:rsidRPr="004C1B26">
        <w:rPr>
          <w:b/>
        </w:rPr>
        <w:t xml:space="preserve">On-site sanitation: </w:t>
      </w:r>
      <w:r w:rsidRPr="004C1B26">
        <w:t xml:space="preserve">Also called on-plot sanitation or non-sewered system. A sanitation system in which excreta and used water are collected and stored or treated on the location where it is generated. Often, the fecal sludge has to be transported off-site for treatment, use or disposal.  </w:t>
      </w:r>
    </w:p>
    <w:p w14:paraId="60F1151C" w14:textId="77777777" w:rsidR="00B7298C" w:rsidRPr="004C1B26" w:rsidRDefault="00B7298C" w:rsidP="002C7E21">
      <w:pPr>
        <w:rPr>
          <w:b/>
        </w:rPr>
      </w:pPr>
    </w:p>
    <w:p w14:paraId="71C0AAED" w14:textId="6F3D1E20" w:rsidR="00703FB5" w:rsidRPr="004C1B26" w:rsidRDefault="00703FB5" w:rsidP="002C7E21">
      <w:r w:rsidRPr="004C1B26">
        <w:rPr>
          <w:b/>
        </w:rPr>
        <w:t xml:space="preserve">On-site sanitation technology: </w:t>
      </w:r>
      <w:r w:rsidR="00B7298C" w:rsidRPr="004C1B26">
        <w:t>Also known as a latrine. An on-site sanitation technology is made up of the parts included in the first two components of a sanitation system: user interface and excreta storage. Excreta is collected and stored where it is produced (for example, a pit latrine, septic tank, aqua privy, and non-sewered public toilets). Often, the fecal sludge has to be transported off-site for treatment, use or disposal.</w:t>
      </w:r>
    </w:p>
    <w:p w14:paraId="5D718D83" w14:textId="77777777" w:rsidR="00BE7722" w:rsidRPr="004C1B26" w:rsidRDefault="00BE7722" w:rsidP="002C7E21"/>
    <w:p w14:paraId="408D6FB7" w14:textId="77777777" w:rsidR="00B7298C" w:rsidRPr="004C1B26" w:rsidRDefault="002C7E21" w:rsidP="00B7298C">
      <w:pPr>
        <w:rPr>
          <w:b/>
        </w:rPr>
      </w:pPr>
      <w:r w:rsidRPr="004C1B26">
        <w:rPr>
          <w:b/>
        </w:rPr>
        <w:t>Pathogen:</w:t>
      </w:r>
      <w:r w:rsidRPr="004C1B26">
        <w:t xml:space="preserve"> </w:t>
      </w:r>
      <w:r w:rsidR="00B7298C" w:rsidRPr="004C1B26">
        <w:t xml:space="preserve">An organism that causes disease. </w:t>
      </w:r>
    </w:p>
    <w:p w14:paraId="69FB7F5D" w14:textId="77777777" w:rsidR="002C7E21" w:rsidRPr="004C1B26" w:rsidRDefault="002C7E21" w:rsidP="002C7E21">
      <w:r w:rsidRPr="004C1B26">
        <w:t xml:space="preserve"> </w:t>
      </w:r>
    </w:p>
    <w:p w14:paraId="70520FB0" w14:textId="77777777" w:rsidR="002C7E21" w:rsidRPr="004C1B26" w:rsidRDefault="002C7E21" w:rsidP="002C7E21">
      <w:pPr>
        <w:rPr>
          <w:b/>
        </w:rPr>
      </w:pPr>
      <w:r w:rsidRPr="004C1B26">
        <w:rPr>
          <w:b/>
        </w:rPr>
        <w:t xml:space="preserve">Policy: </w:t>
      </w:r>
      <w:r w:rsidRPr="004C1B26">
        <w:t>A government plan to guide and determine future decisions.</w:t>
      </w:r>
      <w:r w:rsidRPr="004C1B26">
        <w:rPr>
          <w:b/>
        </w:rPr>
        <w:t xml:space="preserve"> </w:t>
      </w:r>
    </w:p>
    <w:p w14:paraId="1730CB46" w14:textId="77777777" w:rsidR="002C7E21" w:rsidRPr="004C1B26" w:rsidRDefault="002C7E21" w:rsidP="002C7E21">
      <w:pPr>
        <w:rPr>
          <w:b/>
        </w:rPr>
      </w:pPr>
    </w:p>
    <w:p w14:paraId="5EB9678A" w14:textId="77777777" w:rsidR="00600E79" w:rsidRPr="004C1B26" w:rsidRDefault="00600E79" w:rsidP="00600E79">
      <w:r w:rsidRPr="004C1B26">
        <w:rPr>
          <w:b/>
        </w:rPr>
        <w:t>Sanitation:</w:t>
      </w:r>
      <w:r w:rsidRPr="004C1B26">
        <w:t xml:space="preserve"> The safe management of human excreta. The main objective is to protect and promote public health by providing a clean environment and breaking the cycle of disease. </w:t>
      </w:r>
    </w:p>
    <w:p w14:paraId="792E6862" w14:textId="77777777" w:rsidR="00600E79" w:rsidRPr="004C1B26" w:rsidRDefault="00600E79" w:rsidP="002C7E21">
      <w:pPr>
        <w:rPr>
          <w:b/>
        </w:rPr>
      </w:pPr>
    </w:p>
    <w:p w14:paraId="45F30B7B" w14:textId="19600769" w:rsidR="002C7E21" w:rsidRPr="004C1B26" w:rsidRDefault="002C7E21" w:rsidP="002C7E21">
      <w:r w:rsidRPr="004C1B26">
        <w:rPr>
          <w:b/>
        </w:rPr>
        <w:t>Sanitation system:</w:t>
      </w:r>
      <w:r w:rsidRPr="004C1B26">
        <w:t xml:space="preserve"> </w:t>
      </w:r>
      <w:r w:rsidR="00B7298C" w:rsidRPr="004C1B26">
        <w:t xml:space="preserve">Also called a sanitation chain or sanitation service chain. A collection of technologies and services that deals with human excreta from the time it is generated until it is used or disposed of safely. A sanitation system includes five components: (1) user interface, (2) </w:t>
      </w:r>
      <w:r w:rsidR="00B7298C" w:rsidRPr="004C1B26">
        <w:lastRenderedPageBreak/>
        <w:t>excreta storage, (3) emptying and transporting fecal sludge, (4) fecal sludge treatment, and (5) fecal sludge use or disposal. A sanitation system also includes the management, operation and maintenance required to ensure that the system functions safely and sustainably. The components or functions within the sanitation system may be named differently depending on the local context or organization.</w:t>
      </w:r>
    </w:p>
    <w:p w14:paraId="180C395D" w14:textId="77777777" w:rsidR="002C7E21" w:rsidRPr="004C1B26" w:rsidRDefault="002C7E21" w:rsidP="002C7E21"/>
    <w:p w14:paraId="58F7CA88" w14:textId="391E84F1" w:rsidR="00703FB5" w:rsidRPr="004C1B26" w:rsidRDefault="00703FB5" w:rsidP="00703FB5">
      <w:r w:rsidRPr="004C1B26">
        <w:rPr>
          <w:b/>
        </w:rPr>
        <w:t xml:space="preserve">Sewered system: </w:t>
      </w:r>
      <w:r w:rsidR="00B7298C" w:rsidRPr="004C1B26">
        <w:t>Also called a sewer system, sewerage system, sewers, connected sanitation, and networked sanitation. A sanitation system that transports wastewater through a pipe network (like a simplified sewer, solids free sewer or conventional sewer) to another location for treatment, use or discharge. This includes centralized systems and decentralized wastewater treatment systems.</w:t>
      </w:r>
    </w:p>
    <w:p w14:paraId="6B71BAEE" w14:textId="77777777" w:rsidR="002C7E21" w:rsidRPr="004C1B26" w:rsidRDefault="002C7E21" w:rsidP="002C7E21"/>
    <w:p w14:paraId="77D7198A" w14:textId="77777777" w:rsidR="00B7298C" w:rsidRPr="004C1B26" w:rsidRDefault="00B7298C" w:rsidP="00B7298C">
      <w:r w:rsidRPr="004C1B26">
        <w:rPr>
          <w:b/>
        </w:rPr>
        <w:t>Soil amendment:</w:t>
      </w:r>
      <w:r w:rsidRPr="004C1B26">
        <w:t xml:space="preserve"> Anything mixed into soil to improve soil quality and support healthy plant growth. Fertilizers and soil conditioners are two types of soil amendments. Fertilizers add nutrients to the soil that plants need to grow. Soil conditioners improve the physical soil structure.</w:t>
      </w:r>
    </w:p>
    <w:p w14:paraId="43369A80" w14:textId="77777777" w:rsidR="00F22CDD" w:rsidRPr="004C1B26" w:rsidRDefault="00F22CDD" w:rsidP="004C1B26">
      <w:pPr>
        <w:rPr>
          <w:b/>
        </w:rPr>
      </w:pPr>
    </w:p>
    <w:p w14:paraId="3ACD2344" w14:textId="77777777" w:rsidR="00600E79" w:rsidRPr="004C1B26" w:rsidRDefault="00600E79" w:rsidP="00600E79">
      <w:pPr>
        <w:rPr>
          <w:b/>
        </w:rPr>
      </w:pPr>
      <w:r w:rsidRPr="004C1B26">
        <w:rPr>
          <w:b/>
        </w:rPr>
        <w:t>Use:</w:t>
      </w:r>
      <w:r w:rsidRPr="004C1B26">
        <w:t xml:space="preserve"> The use of waste as a beneficial resource. For example, using treated fecal sludge as a soil conditioner in agriculture.</w:t>
      </w:r>
    </w:p>
    <w:p w14:paraId="421C6179" w14:textId="77777777" w:rsidR="00600E79" w:rsidRPr="004C1B26" w:rsidRDefault="00600E79" w:rsidP="00B7298C">
      <w:pPr>
        <w:contextualSpacing/>
        <w:rPr>
          <w:b/>
        </w:rPr>
      </w:pPr>
    </w:p>
    <w:p w14:paraId="536B4EF9" w14:textId="43417B1A" w:rsidR="00B7298C" w:rsidRPr="004C1B26" w:rsidRDefault="00B7298C" w:rsidP="00B7298C">
      <w:pPr>
        <w:contextualSpacing/>
      </w:pPr>
      <w:r w:rsidRPr="004C1B26">
        <w:rPr>
          <w:b/>
        </w:rPr>
        <w:t xml:space="preserve">Wastewater: </w:t>
      </w:r>
      <w:r w:rsidRPr="004C1B26">
        <w:t>Used water from any combination of domestic, industrial, commercial or agricultural activities, surface runoff (stormwater), and any sewer inflow (infiltration). Wastewater can be managed on-site or off-site. Wastewater managed off-site is often called sewage.</w:t>
      </w:r>
    </w:p>
    <w:p w14:paraId="2C2F5236" w14:textId="0D09025E" w:rsidR="000B3905" w:rsidRPr="004C1B26" w:rsidRDefault="000B3905" w:rsidP="00481B38">
      <w:pPr>
        <w:pStyle w:val="Heading1"/>
      </w:pPr>
      <w:bookmarkStart w:id="19" w:name="_Toc459991381"/>
      <w:r w:rsidRPr="004C1B26">
        <w:t>Additional Resources</w:t>
      </w:r>
      <w:bookmarkEnd w:id="19"/>
    </w:p>
    <w:p w14:paraId="4E41A4C4" w14:textId="5A15410F" w:rsidR="00300B74" w:rsidRPr="004C1B26" w:rsidRDefault="00300B74" w:rsidP="00300B74">
      <w:pPr>
        <w:spacing w:after="120"/>
      </w:pPr>
      <w:r w:rsidRPr="004C1B26">
        <w:rPr>
          <w:b/>
        </w:rPr>
        <w:t>CAWST Sanitation Resources.</w:t>
      </w:r>
      <w:r w:rsidRPr="004C1B26">
        <w:t xml:space="preserve"> Available at: </w:t>
      </w:r>
      <w:hyperlink r:id="rId33" w:history="1">
        <w:r w:rsidR="00B7298C" w:rsidRPr="004C1B26">
          <w:rPr>
            <w:rStyle w:val="Hyperlink"/>
            <w:color w:val="auto"/>
          </w:rPr>
          <w:t>https://resources.cawst.org</w:t>
        </w:r>
      </w:hyperlink>
    </w:p>
    <w:p w14:paraId="78A0DCC0" w14:textId="4FEA8324" w:rsidR="00300B74" w:rsidRPr="004C1B26" w:rsidRDefault="00300B74" w:rsidP="00F53BBD">
      <w:pPr>
        <w:pStyle w:val="ListParagraph"/>
        <w:numPr>
          <w:ilvl w:val="0"/>
          <w:numId w:val="2"/>
        </w:numPr>
        <w:spacing w:after="240"/>
        <w:ind w:left="425" w:hanging="425"/>
      </w:pPr>
      <w:r w:rsidRPr="004C1B26">
        <w:t>CAWST’s education and training resources are available on a variety of sanitation topics including environmental sanitation; latrine design, siting and construction; fecal sludge management; and sanitation project implementation.</w:t>
      </w:r>
    </w:p>
    <w:p w14:paraId="64E340AA" w14:textId="187B409C" w:rsidR="00C43303" w:rsidRPr="004C1B26" w:rsidRDefault="00C43303" w:rsidP="00C43303">
      <w:pPr>
        <w:pStyle w:val="FactsheetColumn"/>
        <w:spacing w:after="120"/>
        <w:jc w:val="left"/>
        <w:rPr>
          <w:color w:val="auto"/>
          <w:sz w:val="22"/>
        </w:rPr>
      </w:pPr>
      <w:r w:rsidRPr="004C1B26">
        <w:rPr>
          <w:b/>
          <w:color w:val="auto"/>
          <w:sz w:val="22"/>
        </w:rPr>
        <w:t>Faecal Sludge Management: Systems Approach for Implementation and Operation.</w:t>
      </w:r>
      <w:r w:rsidRPr="004C1B26">
        <w:rPr>
          <w:color w:val="auto"/>
          <w:sz w:val="22"/>
        </w:rPr>
        <w:t xml:space="preserve"> </w:t>
      </w:r>
      <w:r w:rsidRPr="004C1B26">
        <w:rPr>
          <w:sz w:val="22"/>
        </w:rPr>
        <w:t>Strande, L., Ronteltap, M. &amp; Brdjanovic, D. (2014). London, UK: IWA Publishing.</w:t>
      </w:r>
      <w:r w:rsidRPr="004C1B26">
        <w:rPr>
          <w:color w:val="auto"/>
          <w:sz w:val="22"/>
        </w:rPr>
        <w:t xml:space="preserve"> Available at: </w:t>
      </w:r>
      <w:hyperlink r:id="rId34" w:history="1">
        <w:r w:rsidRPr="004C1B26">
          <w:rPr>
            <w:rStyle w:val="Hyperlink"/>
            <w:color w:val="auto"/>
            <w:sz w:val="22"/>
          </w:rPr>
          <w:t>www.sandec.ch/fsm_book</w:t>
        </w:r>
      </w:hyperlink>
    </w:p>
    <w:p w14:paraId="7D34965E" w14:textId="77777777" w:rsidR="00C43303" w:rsidRPr="004C1B26" w:rsidRDefault="00C43303" w:rsidP="00C43303">
      <w:pPr>
        <w:pStyle w:val="ListParagraph"/>
        <w:numPr>
          <w:ilvl w:val="0"/>
          <w:numId w:val="2"/>
        </w:numPr>
        <w:spacing w:after="240"/>
      </w:pPr>
      <w:r w:rsidRPr="004C1B26">
        <w:t>This is the first book dedicated to faecal sludge management. It summarizes the most recent research in this rapidly evolving field, and focuses on technology, management and planning. It addresses faecal sludge collection and transport, treatment, and the final end use. The book also goes into detail on operational, institutional and financial aspects, and gives guidance on integrated planning involving all stakeholders. It is freely available online in English and Spanish, and is coming out in French in 2017.</w:t>
      </w:r>
      <w:r w:rsidRPr="004C1B26" w:rsidDel="00BA480F">
        <w:t xml:space="preserve"> </w:t>
      </w:r>
    </w:p>
    <w:p w14:paraId="5C2388F8" w14:textId="27B00D12" w:rsidR="000B3905" w:rsidRPr="004C1B26" w:rsidRDefault="000B3905" w:rsidP="000B3905">
      <w:pPr>
        <w:spacing w:after="120"/>
      </w:pPr>
      <w:r w:rsidRPr="004C1B26">
        <w:rPr>
          <w:b/>
        </w:rPr>
        <w:t>Compendium of Sanitation Systems and Technologies.</w:t>
      </w:r>
      <w:r w:rsidRPr="004C1B26">
        <w:t xml:space="preserve"> Tilley, E., Ulrich, L., Lüthi, C., Reymond, P. and Zurbrügg, C. (2014). 2</w:t>
      </w:r>
      <w:r w:rsidRPr="004C1B26">
        <w:rPr>
          <w:vertAlign w:val="superscript"/>
        </w:rPr>
        <w:t>nd</w:t>
      </w:r>
      <w:r w:rsidRPr="004C1B26">
        <w:t xml:space="preserve"> Revised Edition. Eawag: Swiss Federal Institute of Aquatic Science and Technology, Dübendorf, Switzerland. Available at: </w:t>
      </w:r>
      <w:hyperlink r:id="rId35" w:history="1">
        <w:r w:rsidRPr="004C1B26">
          <w:rPr>
            <w:rStyle w:val="Hyperlink"/>
            <w:color w:val="auto"/>
          </w:rPr>
          <w:t>www.eawag.ch/forschung/sandec/publikationen/compendium_e</w:t>
        </w:r>
      </w:hyperlink>
    </w:p>
    <w:p w14:paraId="5A4A7154" w14:textId="77777777" w:rsidR="000B3905" w:rsidRPr="004C1B26" w:rsidRDefault="000B3905" w:rsidP="004A6DA8">
      <w:pPr>
        <w:numPr>
          <w:ilvl w:val="0"/>
          <w:numId w:val="5"/>
        </w:numPr>
        <w:autoSpaceDE w:val="0"/>
        <w:autoSpaceDN w:val="0"/>
        <w:adjustRightInd w:val="0"/>
        <w:spacing w:after="120"/>
        <w:ind w:left="357" w:hanging="357"/>
      </w:pPr>
      <w:r w:rsidRPr="004C1B26">
        <w:t xml:space="preserve">The Compendium presents the concept of sanitation systems together with detailed information about sanitation technologies for each component of sanitation systems. The document targets engineers, planners and other professionals who are familiar with </w:t>
      </w:r>
      <w:r w:rsidRPr="004C1B26">
        <w:lastRenderedPageBreak/>
        <w:t>sanitation technologies and processes. However, it is also a useful document for non-experts to learn about the main advantages and limitations of different technologies and the appropriateness of different systems.</w:t>
      </w:r>
    </w:p>
    <w:p w14:paraId="74EA782F" w14:textId="34269D22" w:rsidR="000B3905" w:rsidRPr="004C1B26" w:rsidRDefault="000B3905" w:rsidP="004A6DA8">
      <w:pPr>
        <w:numPr>
          <w:ilvl w:val="0"/>
          <w:numId w:val="5"/>
        </w:numPr>
        <w:autoSpaceDE w:val="0"/>
        <w:autoSpaceDN w:val="0"/>
        <w:adjustRightInd w:val="0"/>
        <w:spacing w:after="240"/>
        <w:ind w:left="357" w:hanging="357"/>
      </w:pPr>
      <w:r w:rsidRPr="004C1B26">
        <w:t xml:space="preserve">The e-Compendium, is an online, interactive version of the Compendium, complete with a tool for combining technologies into a complete sanitation system. Available at: </w:t>
      </w:r>
      <w:hyperlink r:id="rId36" w:history="1">
        <w:r w:rsidR="005033D5" w:rsidRPr="004C1B26">
          <w:rPr>
            <w:rStyle w:val="Hyperlink"/>
            <w:color w:val="auto"/>
          </w:rPr>
          <w:t>http://ecompendium.sswm.info</w:t>
        </w:r>
      </w:hyperlink>
    </w:p>
    <w:p w14:paraId="03230843" w14:textId="5E4CC514" w:rsidR="000B3905" w:rsidRPr="004C1B26" w:rsidRDefault="00E95C57" w:rsidP="005033D5">
      <w:pPr>
        <w:spacing w:after="120"/>
      </w:pPr>
      <w:r w:rsidRPr="004C1B26">
        <w:rPr>
          <w:b/>
        </w:rPr>
        <w:t>Sanitation Safety Plan</w:t>
      </w:r>
      <w:r w:rsidR="005033D5" w:rsidRPr="004C1B26">
        <w:rPr>
          <w:b/>
        </w:rPr>
        <w:t>ning: Manual for Safe Use and Disposal of Wastewater, Greywater and Excreta.</w:t>
      </w:r>
      <w:r w:rsidR="00C43303" w:rsidRPr="004C1B26">
        <w:rPr>
          <w:b/>
        </w:rPr>
        <w:t xml:space="preserve"> </w:t>
      </w:r>
      <w:r w:rsidRPr="004C1B26">
        <w:t>W</w:t>
      </w:r>
      <w:r w:rsidR="00C43303" w:rsidRPr="004C1B26">
        <w:t>orld Health Organization</w:t>
      </w:r>
      <w:r w:rsidR="003C67C4" w:rsidRPr="004C1B26">
        <w:t xml:space="preserve"> (2016)</w:t>
      </w:r>
      <w:r w:rsidR="000B3905" w:rsidRPr="004C1B26">
        <w:t>. Available at:</w:t>
      </w:r>
      <w:r w:rsidRPr="004C1B26">
        <w:t xml:space="preserve"> </w:t>
      </w:r>
      <w:hyperlink r:id="rId37" w:history="1">
        <w:r w:rsidR="003C67C4" w:rsidRPr="004C1B26">
          <w:rPr>
            <w:rStyle w:val="Hyperlink"/>
            <w:color w:val="auto"/>
          </w:rPr>
          <w:t>http://apps.who.int/iris/bitstream/10665/171753/1/9789241549240_eng.pdf?ua=1</w:t>
        </w:r>
      </w:hyperlink>
    </w:p>
    <w:p w14:paraId="565F0C08" w14:textId="7917B4D8" w:rsidR="005968BD" w:rsidRPr="004C1B26" w:rsidRDefault="00011967" w:rsidP="003C67C4">
      <w:pPr>
        <w:pStyle w:val="ListParagraph"/>
        <w:numPr>
          <w:ilvl w:val="0"/>
          <w:numId w:val="22"/>
        </w:numPr>
        <w:rPr>
          <w:b/>
        </w:rPr>
      </w:pPr>
      <w:r w:rsidRPr="004C1B26">
        <w:t>This M</w:t>
      </w:r>
      <w:r w:rsidR="003C67C4" w:rsidRPr="004C1B26">
        <w:t xml:space="preserve">anual provides practical step-by-step guidance to assist in the implementation of the 2006 WHO Guidelines for Safe Use of Wastewater, Excreta and Greywater. Sanitation Safety Planning is a risk based management tool for sanitation systems. It provides a structure to bring together actors from different sectors to identify health risks in </w:t>
      </w:r>
      <w:r w:rsidR="0069341C" w:rsidRPr="004C1B26">
        <w:t xml:space="preserve">a </w:t>
      </w:r>
      <w:r w:rsidR="003C67C4" w:rsidRPr="004C1B26">
        <w:t xml:space="preserve">sanitation system and agree on improvements and regular monitoring. </w:t>
      </w:r>
      <w:r w:rsidR="005968BD" w:rsidRPr="004C1B26">
        <w:t xml:space="preserve"> </w:t>
      </w:r>
    </w:p>
    <w:p w14:paraId="3E7CF01A" w14:textId="77777777" w:rsidR="003C67C4" w:rsidRPr="004C1B26" w:rsidRDefault="003C67C4" w:rsidP="003C67C4">
      <w:pPr>
        <w:spacing w:after="240"/>
        <w:ind w:left="3"/>
      </w:pPr>
      <w:r w:rsidRPr="004C1B26">
        <w:rPr>
          <w:b/>
        </w:rPr>
        <w:t>Sustainable Sanitation Alliance (SuSanA).</w:t>
      </w:r>
      <w:r w:rsidRPr="004C1B26">
        <w:t xml:space="preserve"> Available at: </w:t>
      </w:r>
      <w:hyperlink r:id="rId38" w:history="1">
        <w:r w:rsidRPr="004C1B26">
          <w:rPr>
            <w:rStyle w:val="Hyperlink"/>
            <w:color w:val="auto"/>
          </w:rPr>
          <w:t>www.susana.org</w:t>
        </w:r>
      </w:hyperlink>
    </w:p>
    <w:p w14:paraId="5A13F62D" w14:textId="77777777" w:rsidR="003C67C4" w:rsidRPr="004C1B26" w:rsidRDefault="003C67C4" w:rsidP="003C67C4">
      <w:pPr>
        <w:pStyle w:val="ListParagraph"/>
        <w:numPr>
          <w:ilvl w:val="0"/>
          <w:numId w:val="2"/>
        </w:numPr>
        <w:spacing w:after="240"/>
        <w:ind w:left="425" w:hanging="425"/>
      </w:pPr>
      <w:r w:rsidRPr="004C1B26">
        <w:t>SuSanA is an open international network of members who share a common vision on sustainable sanitation. SuSanA works as a coordination platform, working platform, sounding board, contributor to the policy dialogue on sustainable sanitation, and as a catalyst. The SuSanA website provides extensive resources including publications, case studies, photos and videos and a discussion forum targeted at practitioners, educators and researchers.</w:t>
      </w:r>
    </w:p>
    <w:p w14:paraId="3E311FCE" w14:textId="1C32E546" w:rsidR="003C0236" w:rsidRPr="004C1B26" w:rsidRDefault="000B3905" w:rsidP="004C1B26">
      <w:pPr>
        <w:pStyle w:val="Heading1"/>
      </w:pPr>
      <w:bookmarkStart w:id="20" w:name="_Toc459991382"/>
      <w:r w:rsidRPr="004C1B26">
        <w:t>References</w:t>
      </w:r>
      <w:bookmarkEnd w:id="20"/>
      <w:r w:rsidRPr="004C1B26">
        <w:t xml:space="preserve"> </w:t>
      </w:r>
      <w:r w:rsidR="002C7E21" w:rsidRPr="004C1B26">
        <w:fldChar w:fldCharType="begin"/>
      </w:r>
      <w:r w:rsidR="003C0236" w:rsidRPr="004C1B26">
        <w:instrText xml:space="preserve"> ADDIN ZOTERO_BIBL {"uncited":[["http://zotero.org/groups/318763/items/PFSJBZX2"],["http://zotero.org/groups/318763/items/VI3JHG44"],["http://zotero.org/groups/318763/items/3SM788WR"],["http://zotero.org/groups/318763/items/K7FAJ8MX"],["http://zotero.org/groups/318763/items/EWC2WBVR"],["http://zotero.org/groups/318763/items/B5MSHS3A"]],"custom":[[["http://zotero.org/users/2572357/items/V4KHX2BR"],"Strande, L., Mariska, R., &amp; Brdjanovic, D. (2014). \\i Faecal Sludge Management: Systems approach for Implementation and Operation\\i0{}. London, UK: IWA Publishing. Retrieved from http://www.unesco-ihe.org/sites/default/files/fsm_book_lr.pdf"]]} CSL_BIBLIOGRAPHY </w:instrText>
      </w:r>
      <w:r w:rsidR="002C7E21" w:rsidRPr="004C1B26">
        <w:fldChar w:fldCharType="separate"/>
      </w:r>
    </w:p>
    <w:p w14:paraId="26BA4BD3" w14:textId="77777777" w:rsidR="00481B38" w:rsidRPr="004C1B26" w:rsidRDefault="00481B38" w:rsidP="00481B38">
      <w:r w:rsidRPr="004C1B26">
        <w:t xml:space="preserve">Blackett, I., Hawkins, P. &amp; C. Heymans (2014). </w:t>
      </w:r>
      <w:r w:rsidRPr="004C1B26">
        <w:rPr>
          <w:i/>
        </w:rPr>
        <w:t>The missing link in sanitation service delivery: A review of fecal sludge management in 12 cities</w:t>
      </w:r>
      <w:r w:rsidRPr="004C1B26">
        <w:t>.  Washington, DC: Water and Sanitation Program, International Bank for Reconstruction and Development/The World Bank. Retrieved from https://www.wsp.org/sites/wsp.org/files/publications/WSP-Fecal-Sludge-12-City-Review-Research-Brief.pdf</w:t>
      </w:r>
    </w:p>
    <w:p w14:paraId="007B6ACB" w14:textId="77777777" w:rsidR="00481B38" w:rsidRPr="004C1B26" w:rsidRDefault="00481B38" w:rsidP="004C1B26"/>
    <w:p w14:paraId="64724723" w14:textId="12F42769" w:rsidR="003C0236" w:rsidRPr="004C1B26" w:rsidRDefault="003C0236" w:rsidP="004C1B26">
      <w:r w:rsidRPr="004C1B26">
        <w:t xml:space="preserve">Franceys, R., Pickford, J. &amp; Reed, R. (1992). </w:t>
      </w:r>
      <w:r w:rsidRPr="004C1B26">
        <w:rPr>
          <w:i/>
        </w:rPr>
        <w:t xml:space="preserve">A guide to the development of on-site sanitation. </w:t>
      </w:r>
      <w:r w:rsidR="005C2FBA" w:rsidRPr="004C1B26">
        <w:t xml:space="preserve">Geneva, Switzerland: </w:t>
      </w:r>
      <w:r w:rsidRPr="004C1B26">
        <w:t>World Health Organization. Retrieved from http://whqlibdoc.who.int/publications/1992/9241544430_eng.pdf</w:t>
      </w:r>
    </w:p>
    <w:p w14:paraId="2BF91151" w14:textId="77777777" w:rsidR="005C2FBA" w:rsidRPr="004C1B26" w:rsidRDefault="005C2FBA" w:rsidP="004C1B26">
      <w:pPr>
        <w:pStyle w:val="Bibliography"/>
        <w:spacing w:line="240" w:lineRule="auto"/>
      </w:pPr>
    </w:p>
    <w:p w14:paraId="0F1FF338" w14:textId="3B989347" w:rsidR="003C0236" w:rsidRPr="004C1B26" w:rsidRDefault="003C0236" w:rsidP="004C1B26">
      <w:pPr>
        <w:pStyle w:val="Bibliography"/>
        <w:spacing w:line="240" w:lineRule="auto"/>
      </w:pPr>
      <w:r w:rsidRPr="004C1B26">
        <w:t xml:space="preserve">GLAAS. (2014). </w:t>
      </w:r>
      <w:r w:rsidRPr="004C1B26">
        <w:rPr>
          <w:i/>
          <w:iCs/>
        </w:rPr>
        <w:t xml:space="preserve">Investing in water and sanitation: increasing access, reducing inequalities. UN-Water </w:t>
      </w:r>
      <w:r w:rsidR="00481B38" w:rsidRPr="004C1B26">
        <w:rPr>
          <w:i/>
          <w:iCs/>
        </w:rPr>
        <w:t>g</w:t>
      </w:r>
      <w:r w:rsidRPr="004C1B26">
        <w:rPr>
          <w:i/>
          <w:iCs/>
        </w:rPr>
        <w:t>lobal analysis and assessment of sanitation and drinking-water</w:t>
      </w:r>
      <w:r w:rsidRPr="004C1B26">
        <w:t xml:space="preserve">. </w:t>
      </w:r>
      <w:r w:rsidR="005C2FBA" w:rsidRPr="004C1B26">
        <w:t xml:space="preserve">Geneva, Switzerland: </w:t>
      </w:r>
      <w:r w:rsidRPr="004C1B26">
        <w:t>W</w:t>
      </w:r>
      <w:r w:rsidR="005C2FBA" w:rsidRPr="004C1B26">
        <w:t xml:space="preserve">orld </w:t>
      </w:r>
      <w:r w:rsidRPr="004C1B26">
        <w:t>H</w:t>
      </w:r>
      <w:r w:rsidR="005C2FBA" w:rsidRPr="004C1B26">
        <w:t xml:space="preserve">ealth </w:t>
      </w:r>
      <w:r w:rsidRPr="004C1B26">
        <w:t>O</w:t>
      </w:r>
      <w:r w:rsidR="005C2FBA" w:rsidRPr="004C1B26">
        <w:t>rganization</w:t>
      </w:r>
      <w:r w:rsidRPr="004C1B26">
        <w:t>. Retrieved from http://apps.who.int/iris/bitstream/10665/139735/1/9789241508087_eng.pdf</w:t>
      </w:r>
    </w:p>
    <w:p w14:paraId="0D1A215A" w14:textId="77777777" w:rsidR="005C2FBA" w:rsidRPr="004C1B26" w:rsidRDefault="005C2FBA" w:rsidP="004C1B26">
      <w:pPr>
        <w:pStyle w:val="Bibliography"/>
        <w:spacing w:line="240" w:lineRule="auto"/>
      </w:pPr>
    </w:p>
    <w:p w14:paraId="72EB17C0" w14:textId="49DE67B7" w:rsidR="003C0236" w:rsidRPr="004C1B26" w:rsidRDefault="003C0236" w:rsidP="004C1B26">
      <w:pPr>
        <w:pStyle w:val="Bibliography"/>
        <w:spacing w:line="240" w:lineRule="auto"/>
      </w:pPr>
      <w:r w:rsidRPr="004C1B26">
        <w:t xml:space="preserve">Johansson, M. &amp; Kvarnstrom, E. (2005). </w:t>
      </w:r>
      <w:r w:rsidRPr="004C1B26">
        <w:rPr>
          <w:i/>
          <w:iCs/>
        </w:rPr>
        <w:t>A review of sanitation regulatory frameworks</w:t>
      </w:r>
      <w:r w:rsidRPr="004C1B26">
        <w:t xml:space="preserve"> EcoSanRes Publications No. 2005-1</w:t>
      </w:r>
      <w:r w:rsidR="005C2FBA" w:rsidRPr="004C1B26">
        <w:t xml:space="preserve">, </w:t>
      </w:r>
      <w:r w:rsidRPr="004C1B26">
        <w:t>p. 60. Sweden: Stockholm Environment Institute. Retrieved from www.ecosanres.org/pdf_files/ESR_publications_2005/ESR_2005-1.pdf</w:t>
      </w:r>
    </w:p>
    <w:p w14:paraId="0F6E0F4E" w14:textId="77777777" w:rsidR="005C2FBA" w:rsidRPr="004C1B26" w:rsidRDefault="005C2FBA" w:rsidP="004C1B26">
      <w:pPr>
        <w:pStyle w:val="Bibliography"/>
        <w:spacing w:line="240" w:lineRule="auto"/>
        <w:ind w:left="0" w:firstLine="0"/>
      </w:pPr>
    </w:p>
    <w:p w14:paraId="1CFE86EA" w14:textId="5AF172E7" w:rsidR="003C0236" w:rsidRPr="004C1B26" w:rsidRDefault="003C0236" w:rsidP="004C1B26">
      <w:pPr>
        <w:pStyle w:val="Bibliography"/>
        <w:spacing w:line="240" w:lineRule="auto"/>
      </w:pPr>
      <w:r w:rsidRPr="004C1B26">
        <w:t xml:space="preserve">Prüss-Ustün, A., Bartram, J., Clasen, T., Colford, J. M., Cumming, O., Curtis, V., … Cairncross, S. (2014). Burden of disease from inadequate water, sanitation and hygiene in low- and middle-income settings: </w:t>
      </w:r>
      <w:r w:rsidR="005C2FBA" w:rsidRPr="004C1B26">
        <w:t>A</w:t>
      </w:r>
      <w:r w:rsidRPr="004C1B26">
        <w:t xml:space="preserve"> retrospective analysis of data from 145 countries. </w:t>
      </w:r>
      <w:r w:rsidRPr="004C1B26">
        <w:rPr>
          <w:i/>
          <w:iCs/>
        </w:rPr>
        <w:t xml:space="preserve">Tropical </w:t>
      </w:r>
      <w:r w:rsidRPr="004C1B26">
        <w:rPr>
          <w:i/>
          <w:iCs/>
        </w:rPr>
        <w:lastRenderedPageBreak/>
        <w:t>Medicine &amp; International Health</w:t>
      </w:r>
      <w:r w:rsidRPr="004C1B26">
        <w:t xml:space="preserve">, </w:t>
      </w:r>
      <w:r w:rsidRPr="004C1B26">
        <w:rPr>
          <w:i/>
          <w:iCs/>
        </w:rPr>
        <w:t>19</w:t>
      </w:r>
      <w:r w:rsidRPr="004C1B26">
        <w:t xml:space="preserve">(8), 894–905. </w:t>
      </w:r>
      <w:r w:rsidR="005C2FBA" w:rsidRPr="004C1B26">
        <w:t xml:space="preserve">Retrieved from </w:t>
      </w:r>
      <w:r w:rsidRPr="004C1B26">
        <w:t>http://doi.org/10.1111/tmi.12329</w:t>
      </w:r>
    </w:p>
    <w:p w14:paraId="24671682" w14:textId="77777777" w:rsidR="005C2FBA" w:rsidRPr="004C1B26" w:rsidRDefault="005C2FBA" w:rsidP="004C1B26">
      <w:pPr>
        <w:pStyle w:val="Bibliography"/>
        <w:spacing w:line="240" w:lineRule="auto"/>
      </w:pPr>
    </w:p>
    <w:p w14:paraId="405A0551" w14:textId="54E729A5" w:rsidR="005C2FBA" w:rsidRPr="004C1B26" w:rsidRDefault="003C0236" w:rsidP="004C1B26">
      <w:pPr>
        <w:pStyle w:val="Bibliography"/>
        <w:spacing w:line="240" w:lineRule="auto"/>
      </w:pPr>
      <w:r w:rsidRPr="004C1B26">
        <w:t>Strande, L., R</w:t>
      </w:r>
      <w:r w:rsidR="005C2FBA" w:rsidRPr="004C1B26">
        <w:t>onteltap, M</w:t>
      </w:r>
      <w:r w:rsidRPr="004C1B26">
        <w:t xml:space="preserve">. &amp; Brdjanovic, D. </w:t>
      </w:r>
      <w:r w:rsidR="005C2FBA" w:rsidRPr="004C1B26">
        <w:t xml:space="preserve">(Eds.) </w:t>
      </w:r>
      <w:r w:rsidRPr="004C1B26">
        <w:t xml:space="preserve">(2014). </w:t>
      </w:r>
      <w:r w:rsidRPr="004C1B26">
        <w:rPr>
          <w:i/>
          <w:iCs/>
        </w:rPr>
        <w:t xml:space="preserve">Faecal </w:t>
      </w:r>
      <w:r w:rsidR="005C2FBA" w:rsidRPr="004C1B26">
        <w:rPr>
          <w:i/>
          <w:iCs/>
        </w:rPr>
        <w:t>s</w:t>
      </w:r>
      <w:r w:rsidRPr="004C1B26">
        <w:rPr>
          <w:i/>
          <w:iCs/>
        </w:rPr>
        <w:t xml:space="preserve">ludge </w:t>
      </w:r>
      <w:r w:rsidR="005C2FBA" w:rsidRPr="004C1B26">
        <w:rPr>
          <w:i/>
          <w:iCs/>
        </w:rPr>
        <w:t>m</w:t>
      </w:r>
      <w:r w:rsidRPr="004C1B26">
        <w:rPr>
          <w:i/>
          <w:iCs/>
        </w:rPr>
        <w:t xml:space="preserve">anagement: Systems approach for </w:t>
      </w:r>
      <w:r w:rsidR="005C2FBA" w:rsidRPr="004C1B26">
        <w:rPr>
          <w:i/>
          <w:iCs/>
        </w:rPr>
        <w:t>i</w:t>
      </w:r>
      <w:r w:rsidRPr="004C1B26">
        <w:rPr>
          <w:i/>
          <w:iCs/>
        </w:rPr>
        <w:t xml:space="preserve">mplementation and </w:t>
      </w:r>
      <w:r w:rsidR="005C2FBA" w:rsidRPr="004C1B26">
        <w:rPr>
          <w:i/>
          <w:iCs/>
        </w:rPr>
        <w:t>o</w:t>
      </w:r>
      <w:r w:rsidRPr="004C1B26">
        <w:rPr>
          <w:i/>
          <w:iCs/>
        </w:rPr>
        <w:t>peration</w:t>
      </w:r>
      <w:r w:rsidRPr="004C1B26">
        <w:t xml:space="preserve">. London, UK: IWA Publishing. Retrieved from </w:t>
      </w:r>
      <w:r w:rsidR="005C2FBA" w:rsidRPr="004C1B26">
        <w:t>www.sandec.ch/fsm_book</w:t>
      </w:r>
    </w:p>
    <w:p w14:paraId="58AA87D1" w14:textId="77777777" w:rsidR="005C2FBA" w:rsidRPr="004C1B26" w:rsidRDefault="005C2FBA" w:rsidP="004C1B26">
      <w:pPr>
        <w:pStyle w:val="Bibliography"/>
        <w:spacing w:line="240" w:lineRule="auto"/>
      </w:pPr>
    </w:p>
    <w:p w14:paraId="2FAD5463" w14:textId="28D7C5A3" w:rsidR="003C0236" w:rsidRPr="004C1B26" w:rsidRDefault="003C0236" w:rsidP="004C1B26">
      <w:pPr>
        <w:pStyle w:val="Bibliography"/>
        <w:spacing w:line="240" w:lineRule="auto"/>
      </w:pPr>
      <w:r w:rsidRPr="004C1B26">
        <w:t>WHO (201</w:t>
      </w:r>
      <w:r w:rsidR="00D967AA" w:rsidRPr="004C1B26">
        <w:t>5</w:t>
      </w:r>
      <w:r w:rsidRPr="004C1B26">
        <w:t xml:space="preserve">). </w:t>
      </w:r>
      <w:r w:rsidRPr="004C1B26">
        <w:rPr>
          <w:i/>
        </w:rPr>
        <w:t xml:space="preserve">Sanitation </w:t>
      </w:r>
      <w:r w:rsidR="005C2FBA" w:rsidRPr="004C1B26">
        <w:rPr>
          <w:i/>
        </w:rPr>
        <w:t>s</w:t>
      </w:r>
      <w:r w:rsidRPr="004C1B26">
        <w:rPr>
          <w:i/>
        </w:rPr>
        <w:t xml:space="preserve">afety </w:t>
      </w:r>
      <w:r w:rsidR="005C2FBA" w:rsidRPr="004C1B26">
        <w:rPr>
          <w:i/>
        </w:rPr>
        <w:t>p</w:t>
      </w:r>
      <w:r w:rsidRPr="004C1B26">
        <w:rPr>
          <w:i/>
        </w:rPr>
        <w:t>lanning: Manual for safe use and disposal of wastewater, greywater and excreta</w:t>
      </w:r>
      <w:r w:rsidRPr="004C1B26">
        <w:t xml:space="preserve">. </w:t>
      </w:r>
      <w:r w:rsidR="005C2FBA" w:rsidRPr="004C1B26">
        <w:t xml:space="preserve">Geneva, Switzerland: </w:t>
      </w:r>
      <w:r w:rsidRPr="004C1B26">
        <w:t xml:space="preserve">World Health Organization. Retrieved from </w:t>
      </w:r>
      <w:hyperlink r:id="rId39" w:history="1">
        <w:r w:rsidRPr="004C1B26">
          <w:rPr>
            <w:rStyle w:val="Hyperlink"/>
            <w:color w:val="auto"/>
          </w:rPr>
          <w:t>http://apps.who.int/iris/bitstream/10665/171753/1/9789241549240_eng.pdf?ua=1</w:t>
        </w:r>
      </w:hyperlink>
    </w:p>
    <w:p w14:paraId="13477F64" w14:textId="51B0EB74" w:rsidR="002C7E21" w:rsidRPr="004C1B26" w:rsidRDefault="002C7E21" w:rsidP="004C1B26">
      <w:pPr>
        <w:pStyle w:val="Bibliography"/>
        <w:spacing w:line="240" w:lineRule="auto"/>
      </w:pPr>
      <w:r w:rsidRPr="004C1B26">
        <w:fldChar w:fldCharType="end"/>
      </w:r>
    </w:p>
    <w:p w14:paraId="7B166C57" w14:textId="7FC2E5BF" w:rsidR="000B3905" w:rsidRPr="004C1B26" w:rsidRDefault="002C7E21" w:rsidP="002C7E21">
      <w:pPr>
        <w:pStyle w:val="FactsheetColumn"/>
        <w:spacing w:after="120"/>
        <w:jc w:val="left"/>
        <w:rPr>
          <w:color w:val="auto"/>
          <w:sz w:val="22"/>
        </w:rPr>
      </w:pPr>
      <w:r w:rsidRPr="004C1B26">
        <w:rPr>
          <w:color w:val="auto"/>
          <w:sz w:val="22"/>
        </w:rPr>
        <w:t xml:space="preserve">Akvo images can be retrieved </w:t>
      </w:r>
      <w:r w:rsidR="005C2FBA" w:rsidRPr="004C1B26">
        <w:rPr>
          <w:color w:val="auto"/>
          <w:sz w:val="22"/>
        </w:rPr>
        <w:t>from</w:t>
      </w:r>
      <w:r w:rsidRPr="004C1B26">
        <w:rPr>
          <w:color w:val="auto"/>
          <w:sz w:val="22"/>
        </w:rPr>
        <w:t xml:space="preserve"> </w:t>
      </w:r>
      <w:hyperlink r:id="rId40" w:history="1">
        <w:r w:rsidRPr="004C1B26">
          <w:rPr>
            <w:rStyle w:val="Hyperlink"/>
            <w:color w:val="auto"/>
            <w:sz w:val="22"/>
          </w:rPr>
          <w:t>http://akvopedia.org/wiki/Main_Page</w:t>
        </w:r>
      </w:hyperlink>
      <w:r w:rsidRPr="004C1B26">
        <w:rPr>
          <w:color w:val="auto"/>
          <w:sz w:val="22"/>
        </w:rPr>
        <w:t xml:space="preserve"> </w:t>
      </w:r>
    </w:p>
    <w:p w14:paraId="202C66E7" w14:textId="3790FD44" w:rsidR="00E03806" w:rsidRDefault="00E03806">
      <w:pPr>
        <w:spacing w:after="200" w:line="276" w:lineRule="auto"/>
        <w:rPr>
          <w:sz w:val="18"/>
          <w:szCs w:val="18"/>
        </w:rPr>
      </w:pPr>
    </w:p>
    <w:p w14:paraId="53530F36" w14:textId="14B23DC7" w:rsidR="00E301C1" w:rsidRDefault="00E301C1">
      <w:pPr>
        <w:spacing w:after="200" w:line="276" w:lineRule="auto"/>
        <w:rPr>
          <w:sz w:val="18"/>
          <w:szCs w:val="18"/>
        </w:rPr>
      </w:pPr>
    </w:p>
    <w:p w14:paraId="14F8A688" w14:textId="4D2AC1B3" w:rsidR="00EA306B" w:rsidRDefault="00EA306B">
      <w:pPr>
        <w:spacing w:after="200" w:line="276" w:lineRule="auto"/>
        <w:rPr>
          <w:sz w:val="18"/>
          <w:szCs w:val="18"/>
        </w:rPr>
      </w:pPr>
    </w:p>
    <w:p w14:paraId="7C55D5C7" w14:textId="06BABDDC" w:rsidR="00EA306B" w:rsidRDefault="00EA306B">
      <w:pPr>
        <w:spacing w:after="200" w:line="276" w:lineRule="auto"/>
        <w:rPr>
          <w:sz w:val="18"/>
          <w:szCs w:val="18"/>
        </w:rPr>
      </w:pPr>
    </w:p>
    <w:p w14:paraId="45124EDA" w14:textId="1B13A85C" w:rsidR="00EA306B" w:rsidRDefault="00EA306B">
      <w:pPr>
        <w:spacing w:after="200" w:line="276" w:lineRule="auto"/>
        <w:rPr>
          <w:sz w:val="18"/>
          <w:szCs w:val="18"/>
        </w:rPr>
      </w:pPr>
    </w:p>
    <w:p w14:paraId="5C2E9AC6" w14:textId="23DE67B0" w:rsidR="00EA306B" w:rsidRDefault="00EA306B">
      <w:pPr>
        <w:spacing w:after="200" w:line="276" w:lineRule="auto"/>
        <w:rPr>
          <w:sz w:val="18"/>
          <w:szCs w:val="18"/>
        </w:rPr>
      </w:pPr>
    </w:p>
    <w:p w14:paraId="263C8442" w14:textId="77777777" w:rsidR="00EA306B" w:rsidRDefault="00EA306B">
      <w:pPr>
        <w:spacing w:after="200" w:line="276" w:lineRule="auto"/>
        <w:rPr>
          <w:sz w:val="18"/>
          <w:szCs w:val="18"/>
        </w:rPr>
      </w:pPr>
    </w:p>
    <w:p w14:paraId="25207094" w14:textId="0C90C020" w:rsidR="00E301C1" w:rsidRDefault="00E301C1">
      <w:pPr>
        <w:spacing w:after="200" w:line="276" w:lineRule="auto"/>
        <w:rPr>
          <w:sz w:val="18"/>
          <w:szCs w:val="18"/>
        </w:rPr>
      </w:pPr>
    </w:p>
    <w:p w14:paraId="2827507C" w14:textId="76611A71" w:rsidR="00E301C1" w:rsidRDefault="00E301C1">
      <w:pPr>
        <w:spacing w:after="200" w:line="276" w:lineRule="auto"/>
        <w:rPr>
          <w:sz w:val="18"/>
          <w:szCs w:val="18"/>
        </w:rPr>
      </w:pPr>
    </w:p>
    <w:p w14:paraId="0640557E" w14:textId="77777777" w:rsidR="00E301C1" w:rsidRPr="004C1B26" w:rsidRDefault="00E301C1">
      <w:pPr>
        <w:spacing w:after="200" w:line="276" w:lineRule="auto"/>
        <w:rPr>
          <w:sz w:val="18"/>
          <w:szCs w:val="18"/>
        </w:rPr>
      </w:pPr>
    </w:p>
    <w:p w14:paraId="7D25D3EA" w14:textId="77777777" w:rsidR="006E194F" w:rsidRPr="004C1B26" w:rsidRDefault="006E194F" w:rsidP="006E194F">
      <w:pPr>
        <w:pBdr>
          <w:top w:val="single" w:sz="12" w:space="1" w:color="auto"/>
        </w:pBdr>
        <w:tabs>
          <w:tab w:val="left" w:pos="2160"/>
        </w:tabs>
        <w:rPr>
          <w:sz w:val="18"/>
          <w:szCs w:val="18"/>
        </w:rPr>
      </w:pPr>
    </w:p>
    <w:p w14:paraId="627476B2" w14:textId="77777777" w:rsidR="006E194F" w:rsidRPr="004C1B26" w:rsidRDefault="006E194F" w:rsidP="006E194F">
      <w:pPr>
        <w:pBdr>
          <w:top w:val="single" w:sz="12" w:space="1" w:color="auto"/>
        </w:pBdr>
        <w:tabs>
          <w:tab w:val="left" w:pos="2160"/>
        </w:tabs>
        <w:rPr>
          <w:sz w:val="18"/>
          <w:szCs w:val="18"/>
        </w:rPr>
      </w:pPr>
      <w:r w:rsidRPr="004C1B26">
        <w:rPr>
          <w:sz w:val="18"/>
          <w:szCs w:val="18"/>
        </w:rPr>
        <w:t>CAWST (Centre for Affordable Water and Sanitation Technology)</w:t>
      </w:r>
    </w:p>
    <w:p w14:paraId="28FA6F25" w14:textId="77777777" w:rsidR="006E194F" w:rsidRPr="004C1B26" w:rsidRDefault="006E194F" w:rsidP="006E194F">
      <w:pPr>
        <w:tabs>
          <w:tab w:val="left" w:pos="2160"/>
        </w:tabs>
        <w:rPr>
          <w:color w:val="000000" w:themeColor="text1"/>
          <w:sz w:val="18"/>
          <w:szCs w:val="18"/>
        </w:rPr>
      </w:pPr>
      <w:r w:rsidRPr="004C1B26">
        <w:rPr>
          <w:sz w:val="18"/>
          <w:szCs w:val="18"/>
        </w:rPr>
        <w:t>Cal</w:t>
      </w:r>
      <w:r w:rsidRPr="004C1B26">
        <w:rPr>
          <w:color w:val="000000" w:themeColor="text1"/>
          <w:sz w:val="18"/>
          <w:szCs w:val="18"/>
        </w:rPr>
        <w:t>gary, Canada</w:t>
      </w:r>
    </w:p>
    <w:p w14:paraId="2A86A82C" w14:textId="33CDCFCB" w:rsidR="006E194F" w:rsidRPr="004C1B26" w:rsidRDefault="006E194F" w:rsidP="006E194F">
      <w:pPr>
        <w:tabs>
          <w:tab w:val="left" w:pos="2160"/>
        </w:tabs>
        <w:rPr>
          <w:color w:val="000000" w:themeColor="text1"/>
          <w:sz w:val="18"/>
          <w:szCs w:val="18"/>
        </w:rPr>
      </w:pPr>
      <w:r w:rsidRPr="004C1B26">
        <w:rPr>
          <w:color w:val="000000" w:themeColor="text1"/>
          <w:sz w:val="18"/>
          <w:szCs w:val="18"/>
        </w:rPr>
        <w:t xml:space="preserve">Website: </w:t>
      </w:r>
      <w:hyperlink r:id="rId41" w:history="1">
        <w:r w:rsidRPr="004C1B26">
          <w:rPr>
            <w:color w:val="000000" w:themeColor="text1"/>
            <w:sz w:val="18"/>
            <w:szCs w:val="18"/>
            <w:u w:val="single"/>
          </w:rPr>
          <w:t>www.cawst.org</w:t>
        </w:r>
      </w:hyperlink>
      <w:r w:rsidRPr="004C1B26">
        <w:rPr>
          <w:color w:val="000000" w:themeColor="text1"/>
          <w:sz w:val="18"/>
          <w:szCs w:val="18"/>
        </w:rPr>
        <w:t xml:space="preserve"> Email: </w:t>
      </w:r>
      <w:hyperlink r:id="rId42" w:history="1">
        <w:r w:rsidR="00CA3CE2" w:rsidRPr="004C1B26">
          <w:rPr>
            <w:color w:val="000000" w:themeColor="text1"/>
            <w:sz w:val="18"/>
            <w:szCs w:val="18"/>
            <w:u w:val="single"/>
          </w:rPr>
          <w:t>support@cawst.org</w:t>
        </w:r>
      </w:hyperlink>
    </w:p>
    <w:p w14:paraId="0AEE6FA3" w14:textId="77777777" w:rsidR="006E194F" w:rsidRPr="004C1B26" w:rsidRDefault="006E194F" w:rsidP="006E194F">
      <w:pPr>
        <w:tabs>
          <w:tab w:val="left" w:pos="2160"/>
        </w:tabs>
        <w:rPr>
          <w:i/>
          <w:iCs/>
          <w:color w:val="000000" w:themeColor="text1"/>
          <w:sz w:val="18"/>
          <w:szCs w:val="18"/>
        </w:rPr>
      </w:pPr>
      <w:r w:rsidRPr="004C1B26">
        <w:rPr>
          <w:i/>
          <w:iCs/>
          <w:color w:val="000000" w:themeColor="text1"/>
          <w:sz w:val="18"/>
          <w:szCs w:val="18"/>
        </w:rPr>
        <w:t>Wellness through Water.... Empowering People Globally</w:t>
      </w:r>
    </w:p>
    <w:p w14:paraId="783D76E9" w14:textId="79A97D87" w:rsidR="006E194F" w:rsidRPr="004C1B26" w:rsidRDefault="006E194F" w:rsidP="006E194F">
      <w:pPr>
        <w:pBdr>
          <w:bottom w:val="single" w:sz="12" w:space="1" w:color="auto"/>
        </w:pBdr>
        <w:tabs>
          <w:tab w:val="left" w:pos="2160"/>
        </w:tabs>
        <w:rPr>
          <w:color w:val="000000" w:themeColor="text1"/>
          <w:sz w:val="18"/>
          <w:szCs w:val="18"/>
        </w:rPr>
      </w:pPr>
      <w:r w:rsidRPr="004C1B26">
        <w:rPr>
          <w:color w:val="000000" w:themeColor="text1"/>
          <w:sz w:val="18"/>
          <w:szCs w:val="18"/>
        </w:rPr>
        <w:t xml:space="preserve">Last Update: </w:t>
      </w:r>
      <w:r w:rsidR="00CB7C39" w:rsidRPr="004C1B26">
        <w:rPr>
          <w:color w:val="000000" w:themeColor="text1"/>
          <w:sz w:val="18"/>
          <w:szCs w:val="18"/>
        </w:rPr>
        <w:t>July</w:t>
      </w:r>
      <w:r w:rsidR="00D03CF5" w:rsidRPr="004C1B26">
        <w:rPr>
          <w:color w:val="000000" w:themeColor="text1"/>
          <w:sz w:val="18"/>
          <w:szCs w:val="18"/>
        </w:rPr>
        <w:t xml:space="preserve"> 2016</w:t>
      </w:r>
    </w:p>
    <w:p w14:paraId="6907B969" w14:textId="77777777" w:rsidR="006E194F" w:rsidRPr="004C1B26" w:rsidRDefault="006E194F" w:rsidP="006E194F">
      <w:pPr>
        <w:pBdr>
          <w:bottom w:val="single" w:sz="12" w:space="1" w:color="auto"/>
        </w:pBdr>
        <w:tabs>
          <w:tab w:val="left" w:pos="2160"/>
        </w:tabs>
        <w:rPr>
          <w:color w:val="000000" w:themeColor="text1"/>
          <w:sz w:val="18"/>
          <w:szCs w:val="18"/>
        </w:rPr>
      </w:pPr>
    </w:p>
    <w:p w14:paraId="6860D938" w14:textId="77777777" w:rsidR="006E194F" w:rsidRPr="004C1B26" w:rsidRDefault="006E194F" w:rsidP="006E194F">
      <w:pPr>
        <w:tabs>
          <w:tab w:val="left" w:pos="2160"/>
        </w:tabs>
        <w:rPr>
          <w:color w:val="000000" w:themeColor="text1"/>
          <w:sz w:val="18"/>
          <w:szCs w:val="18"/>
        </w:rPr>
      </w:pPr>
    </w:p>
    <w:p w14:paraId="667A1EA5" w14:textId="77777777" w:rsidR="006E194F" w:rsidRPr="004C1B26" w:rsidRDefault="006E194F" w:rsidP="006E194F">
      <w:pPr>
        <w:tabs>
          <w:tab w:val="left" w:pos="2160"/>
        </w:tabs>
        <w:rPr>
          <w:color w:val="000000" w:themeColor="text1"/>
          <w:sz w:val="18"/>
        </w:rPr>
      </w:pPr>
      <w:r w:rsidRPr="004C1B26">
        <w:rPr>
          <w:color w:val="000000" w:themeColor="text1"/>
          <w:sz w:val="18"/>
          <w:szCs w:val="18"/>
        </w:rPr>
        <w:t xml:space="preserve">This document is open content. </w:t>
      </w:r>
      <w:r w:rsidRPr="004C1B26">
        <w:rPr>
          <w:color w:val="000000" w:themeColor="text1"/>
          <w:sz w:val="18"/>
        </w:rPr>
        <w:t>You are free to:</w:t>
      </w:r>
    </w:p>
    <w:p w14:paraId="75F68FF5" w14:textId="77777777" w:rsidR="006E194F" w:rsidRPr="004C1B26" w:rsidRDefault="006E194F" w:rsidP="006E194F">
      <w:pPr>
        <w:tabs>
          <w:tab w:val="left" w:pos="2160"/>
        </w:tabs>
        <w:rPr>
          <w:color w:val="000000" w:themeColor="text1"/>
          <w:sz w:val="18"/>
        </w:rPr>
      </w:pPr>
    </w:p>
    <w:p w14:paraId="0EFD990D" w14:textId="77777777" w:rsidR="006E194F" w:rsidRPr="004C1B26" w:rsidRDefault="006E194F" w:rsidP="006E194F">
      <w:pPr>
        <w:numPr>
          <w:ilvl w:val="0"/>
          <w:numId w:val="21"/>
        </w:numPr>
        <w:tabs>
          <w:tab w:val="left" w:pos="2160"/>
        </w:tabs>
        <w:contextualSpacing/>
        <w:rPr>
          <w:color w:val="000000" w:themeColor="text1"/>
          <w:sz w:val="18"/>
        </w:rPr>
      </w:pPr>
      <w:r w:rsidRPr="004C1B26">
        <w:rPr>
          <w:noProof/>
          <w:color w:val="000000" w:themeColor="text1"/>
          <w:lang w:eastAsia="en-CA"/>
        </w:rPr>
        <w:drawing>
          <wp:anchor distT="0" distB="0" distL="114300" distR="114300" simplePos="0" relativeHeight="251663360" behindDoc="0" locked="0" layoutInCell="1" allowOverlap="1" wp14:anchorId="4EBFCF5D" wp14:editId="49ED688C">
            <wp:simplePos x="0" y="0"/>
            <wp:positionH relativeFrom="column">
              <wp:posOffset>66675</wp:posOffset>
            </wp:positionH>
            <wp:positionV relativeFrom="paragraph">
              <wp:posOffset>27940</wp:posOffset>
            </wp:positionV>
            <wp:extent cx="959485" cy="247650"/>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4C1B26">
        <w:rPr>
          <w:color w:val="000000" w:themeColor="text1"/>
          <w:sz w:val="18"/>
        </w:rPr>
        <w:t>Share – Copy and redistribute the material in any medium or format</w:t>
      </w:r>
    </w:p>
    <w:p w14:paraId="31E5428B" w14:textId="52B8C801" w:rsidR="006E194F" w:rsidRPr="004C1B26" w:rsidRDefault="00CA3CE2" w:rsidP="006E194F">
      <w:pPr>
        <w:numPr>
          <w:ilvl w:val="0"/>
          <w:numId w:val="21"/>
        </w:numPr>
        <w:tabs>
          <w:tab w:val="left" w:pos="2160"/>
        </w:tabs>
        <w:contextualSpacing/>
        <w:rPr>
          <w:color w:val="000000" w:themeColor="text1"/>
          <w:sz w:val="18"/>
        </w:rPr>
      </w:pPr>
      <w:r w:rsidRPr="004C1B26">
        <w:rPr>
          <w:color w:val="000000" w:themeColor="text1"/>
          <w:sz w:val="18"/>
        </w:rPr>
        <w:t xml:space="preserve">Adapt </w:t>
      </w:r>
      <w:r w:rsidR="006E194F" w:rsidRPr="004C1B26">
        <w:rPr>
          <w:color w:val="000000" w:themeColor="text1"/>
          <w:sz w:val="18"/>
        </w:rPr>
        <w:t>– Remix, transform, and build upon the material for any purpose, even commercially</w:t>
      </w:r>
    </w:p>
    <w:p w14:paraId="43369886" w14:textId="77777777" w:rsidR="006E194F" w:rsidRPr="004C1B26" w:rsidRDefault="006E194F" w:rsidP="006E194F">
      <w:pPr>
        <w:rPr>
          <w:color w:val="000000" w:themeColor="text1"/>
          <w:sz w:val="18"/>
        </w:rPr>
      </w:pPr>
      <w:r w:rsidRPr="004C1B26">
        <w:rPr>
          <w:noProof/>
          <w:color w:val="000000" w:themeColor="text1"/>
          <w:sz w:val="24"/>
          <w:lang w:eastAsia="en-CA"/>
        </w:rPr>
        <w:drawing>
          <wp:anchor distT="0" distB="0" distL="114300" distR="114300" simplePos="0" relativeHeight="251664384" behindDoc="0" locked="0" layoutInCell="1" allowOverlap="1" wp14:anchorId="4E72FFAF" wp14:editId="33D0AD73">
            <wp:simplePos x="0" y="0"/>
            <wp:positionH relativeFrom="column">
              <wp:posOffset>118110</wp:posOffset>
            </wp:positionH>
            <wp:positionV relativeFrom="paragraph">
              <wp:posOffset>132715</wp:posOffset>
            </wp:positionV>
            <wp:extent cx="986155" cy="352425"/>
            <wp:effectExtent l="0" t="0" r="4445" b="9525"/>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p>
    <w:p w14:paraId="20863834" w14:textId="77777777" w:rsidR="006E194F" w:rsidRPr="004C1B26" w:rsidRDefault="006E194F" w:rsidP="006E194F">
      <w:pPr>
        <w:ind w:left="1985"/>
        <w:rPr>
          <w:color w:val="000000" w:themeColor="text1"/>
          <w:sz w:val="18"/>
        </w:rPr>
      </w:pPr>
      <w:r w:rsidRPr="004C1B26">
        <w:rPr>
          <w:color w:val="000000" w:themeColor="text1"/>
          <w:sz w:val="18"/>
        </w:rPr>
        <w:t>Under the following terms:</w:t>
      </w:r>
    </w:p>
    <w:p w14:paraId="5826EF77" w14:textId="2BB3A3A8" w:rsidR="006E194F" w:rsidRPr="004C1B26" w:rsidRDefault="006E194F" w:rsidP="006E194F">
      <w:pPr>
        <w:numPr>
          <w:ilvl w:val="0"/>
          <w:numId w:val="3"/>
        </w:numPr>
        <w:tabs>
          <w:tab w:val="clear" w:pos="360"/>
          <w:tab w:val="num" w:pos="2127"/>
          <w:tab w:val="num" w:pos="2345"/>
        </w:tabs>
        <w:ind w:left="2127" w:hanging="284"/>
        <w:contextualSpacing/>
        <w:rPr>
          <w:color w:val="000000" w:themeColor="text1"/>
          <w:sz w:val="18"/>
        </w:rPr>
      </w:pPr>
      <w:r w:rsidRPr="004C1B26">
        <w:rPr>
          <w:color w:val="000000" w:themeColor="text1"/>
          <w:sz w:val="18"/>
        </w:rPr>
        <w:t xml:space="preserve">Attribution – You must give appropriate credit to CAWST, provide a link to the license, and indicate if changes were made. You may do so in any reasonable manner, but not in any way that suggests that CAWST endorses you or your use. Please include our website: </w:t>
      </w:r>
      <w:hyperlink r:id="rId45" w:history="1">
        <w:r w:rsidRPr="004C1B26">
          <w:rPr>
            <w:color w:val="000000" w:themeColor="text1"/>
            <w:sz w:val="18"/>
            <w:u w:val="single"/>
          </w:rPr>
          <w:t>www.cawst.org</w:t>
        </w:r>
      </w:hyperlink>
    </w:p>
    <w:p w14:paraId="68BD9A7E" w14:textId="77777777" w:rsidR="006E194F" w:rsidRPr="004C1B26" w:rsidRDefault="006E194F" w:rsidP="006E194F">
      <w:pPr>
        <w:ind w:left="2268"/>
        <w:rPr>
          <w:sz w:val="18"/>
        </w:rPr>
      </w:pPr>
    </w:p>
    <w:p w14:paraId="26862403" w14:textId="65F29367" w:rsidR="009F0AFF" w:rsidRPr="00341DD0" w:rsidRDefault="006E194F" w:rsidP="00341DD0">
      <w:pPr>
        <w:tabs>
          <w:tab w:val="left" w:pos="2160"/>
        </w:tabs>
        <w:rPr>
          <w:sz w:val="18"/>
          <w:szCs w:val="18"/>
        </w:rPr>
      </w:pPr>
      <w:r w:rsidRPr="004C1B26">
        <w:rPr>
          <w:sz w:val="18"/>
          <w:szCs w:val="18"/>
        </w:rPr>
        <w:t>CAWST and its directors, employees, contractors, and volunteers do not assume any responsibility for, and make no warranty with respect to, the results that may be obtained from the use of the information provided.</w:t>
      </w:r>
    </w:p>
    <w:sectPr w:rsidR="009F0AFF" w:rsidRPr="00341DD0" w:rsidSect="00040DBA">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25E89" w14:textId="77777777" w:rsidR="00CA3CE2" w:rsidRDefault="00CA3CE2" w:rsidP="000B3905">
      <w:r>
        <w:separator/>
      </w:r>
    </w:p>
  </w:endnote>
  <w:endnote w:type="continuationSeparator" w:id="0">
    <w:p w14:paraId="087885D4" w14:textId="77777777" w:rsidR="00CA3CE2" w:rsidRDefault="00CA3CE2" w:rsidP="000B3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7E40E" w14:textId="5F238609" w:rsidR="00CA3CE2" w:rsidRDefault="00CA3CE2" w:rsidP="00040DBA">
    <w:pPr>
      <w:pStyle w:val="Footer"/>
      <w:jc w:val="right"/>
      <w:rPr>
        <w:rFonts w:cs="Arial"/>
        <w:noProof/>
      </w:rPr>
    </w:pPr>
    <w:r>
      <w:rPr>
        <w:rFonts w:cs="Arial"/>
        <w:noProof/>
        <w:lang w:eastAsia="en-CA"/>
      </w:rPr>
      <w:drawing>
        <wp:anchor distT="0" distB="0" distL="114300" distR="114300" simplePos="0" relativeHeight="251664384" behindDoc="0" locked="0" layoutInCell="1" allowOverlap="1" wp14:anchorId="2556ACB3" wp14:editId="26087078">
          <wp:simplePos x="0" y="0"/>
          <wp:positionH relativeFrom="margin">
            <wp:align>left</wp:align>
          </wp:positionH>
          <wp:positionV relativeFrom="paragraph">
            <wp:posOffset>-142875</wp:posOffset>
          </wp:positionV>
          <wp:extent cx="965200" cy="347822"/>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14:sizeRelH relativeFrom="page">
            <wp14:pctWidth>0</wp14:pctWidth>
          </wp14:sizeRelH>
          <wp14:sizeRelV relativeFrom="page">
            <wp14:pctHeight>0</wp14:pctHeight>
          </wp14:sizeRelV>
        </wp:anchor>
      </w:drawing>
    </w:r>
    <w:r w:rsidRPr="00254F14">
      <w:rPr>
        <w:rFonts w:cs="Arial"/>
      </w:rPr>
      <w:fldChar w:fldCharType="begin"/>
    </w:r>
    <w:r w:rsidRPr="00254F14">
      <w:rPr>
        <w:rFonts w:cs="Arial"/>
      </w:rPr>
      <w:instrText xml:space="preserve"> PAGE   \* MERGEFORMAT </w:instrText>
    </w:r>
    <w:r w:rsidRPr="00254F14">
      <w:rPr>
        <w:rFonts w:cs="Arial"/>
      </w:rPr>
      <w:fldChar w:fldCharType="separate"/>
    </w:r>
    <w:r w:rsidR="00EA306B">
      <w:rPr>
        <w:rFonts w:cs="Arial"/>
        <w:noProof/>
      </w:rPr>
      <w:t>2</w:t>
    </w:r>
    <w:r w:rsidRPr="00254F14">
      <w:rPr>
        <w:rFonts w:cs="Arial"/>
        <w:noProof/>
      </w:rPr>
      <w:fldChar w:fldCharType="end"/>
    </w:r>
  </w:p>
  <w:p w14:paraId="4CE4C0A1" w14:textId="77777777" w:rsidR="00CA3CE2" w:rsidRPr="004D24F6" w:rsidRDefault="00CA3CE2" w:rsidP="00040DBA">
    <w:pPr>
      <w:pStyle w:val="Footer"/>
      <w:jc w:val="righ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00BE2" w14:textId="0EF9193C" w:rsidR="00CA3CE2" w:rsidRDefault="00CA3CE2">
    <w:pPr>
      <w:pStyle w:val="Footer"/>
    </w:pPr>
    <w:r>
      <w:rPr>
        <w:noProof/>
        <w:lang w:eastAsia="en-CA"/>
      </w:rPr>
      <w:drawing>
        <wp:anchor distT="0" distB="0" distL="114300" distR="114300" simplePos="0" relativeHeight="251648512" behindDoc="0" locked="0" layoutInCell="1" allowOverlap="1" wp14:anchorId="0549BAE3" wp14:editId="046B02DA">
          <wp:simplePos x="0" y="0"/>
          <wp:positionH relativeFrom="column">
            <wp:posOffset>0</wp:posOffset>
          </wp:positionH>
          <wp:positionV relativeFrom="paragraph">
            <wp:posOffset>-304800</wp:posOffset>
          </wp:positionV>
          <wp:extent cx="944880" cy="330200"/>
          <wp:effectExtent l="0" t="0" r="7620" b="0"/>
          <wp:wrapSquare wrapText="bothSides"/>
          <wp:docPr id="17" name="Picture 17" descr="N:\Communications\Communications Tools\Logos &amp; Graphics\Logos\+ CAWST\cawst_logo_no_text--docx_footer--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mmunications\Communications Tools\Logos &amp; Graphics\Logos\+ CAWST\cawst_logo_no_text--docx_footer--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30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8A7E4" w14:textId="77777777" w:rsidR="00CA3CE2" w:rsidRDefault="00CA3CE2" w:rsidP="000B3905">
      <w:r>
        <w:separator/>
      </w:r>
    </w:p>
  </w:footnote>
  <w:footnote w:type="continuationSeparator" w:id="0">
    <w:p w14:paraId="7464B409" w14:textId="77777777" w:rsidR="00CA3CE2" w:rsidRDefault="00CA3CE2" w:rsidP="000B3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588EF" w14:textId="77777777" w:rsidR="00CA3CE2" w:rsidRDefault="00CA3CE2">
    <w:pPr>
      <w:pStyle w:val="Header"/>
      <w:rPr>
        <w:b/>
        <w:sz w:val="36"/>
        <w:szCs w:val="36"/>
      </w:rPr>
    </w:pPr>
    <w:r>
      <w:rPr>
        <w:b/>
        <w:sz w:val="36"/>
        <w:szCs w:val="36"/>
      </w:rPr>
      <w:t xml:space="preserve">Technical Brief: </w:t>
    </w:r>
  </w:p>
  <w:p w14:paraId="446310DD" w14:textId="77777777" w:rsidR="00CA3CE2" w:rsidRDefault="00CA3CE2">
    <w:pPr>
      <w:pStyle w:val="Header"/>
      <w:rPr>
        <w:b/>
        <w:sz w:val="36"/>
        <w:szCs w:val="36"/>
      </w:rPr>
    </w:pPr>
    <w:r>
      <w:rPr>
        <w:b/>
        <w:sz w:val="36"/>
        <w:szCs w:val="36"/>
      </w:rPr>
      <w:t>Introduction to Fecal Sludge Management</w:t>
    </w:r>
  </w:p>
  <w:p w14:paraId="278AD889" w14:textId="77777777" w:rsidR="00CA3CE2" w:rsidRDefault="00CA3C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9F723" w14:textId="57F1DBCD" w:rsidR="00CA3CE2" w:rsidRPr="002D46AA" w:rsidRDefault="00CA3CE2" w:rsidP="00040DBA">
    <w:pPr>
      <w:pStyle w:val="Header"/>
      <w:tabs>
        <w:tab w:val="clear" w:pos="8640"/>
        <w:tab w:val="right" w:pos="8646"/>
      </w:tabs>
    </w:pPr>
    <w:r>
      <w:rPr>
        <w:noProof/>
        <w:lang w:eastAsia="en-CA"/>
      </w:rPr>
      <w:drawing>
        <wp:inline distT="0" distB="0" distL="0" distR="0" wp14:anchorId="69920872" wp14:editId="225AF48D">
          <wp:extent cx="1681639" cy="654844"/>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681639" cy="654844"/>
                  </a:xfrm>
                  <a:prstGeom prst="rect">
                    <a:avLst/>
                  </a:prstGeom>
                </pic:spPr>
              </pic:pic>
            </a:graphicData>
          </a:graphic>
        </wp:inline>
      </w:drawing>
    </w:r>
  </w:p>
  <w:p w14:paraId="0E5AF546" w14:textId="5FAECDE3" w:rsidR="00CA3CE2" w:rsidRDefault="00CA3CE2" w:rsidP="00040DBA">
    <w:pPr>
      <w:pStyle w:val="Header"/>
      <w:rPr>
        <w:b/>
        <w:sz w:val="36"/>
        <w:szCs w:val="36"/>
      </w:rPr>
    </w:pPr>
    <w:r>
      <w:rPr>
        <w:b/>
        <w:sz w:val="36"/>
        <w:szCs w:val="36"/>
      </w:rPr>
      <w:t xml:space="preserve">Technical Brief: </w:t>
    </w:r>
  </w:p>
  <w:p w14:paraId="52804623" w14:textId="77777777" w:rsidR="00CA3CE2" w:rsidRPr="00E579F9" w:rsidRDefault="00CA3CE2" w:rsidP="00040DBA">
    <w:pPr>
      <w:pStyle w:val="Header"/>
    </w:pPr>
    <w:r>
      <w:rPr>
        <w:b/>
        <w:sz w:val="36"/>
        <w:szCs w:val="36"/>
      </w:rPr>
      <w:t>Introduction to Fecal Sludge Management</w:t>
    </w:r>
  </w:p>
  <w:p w14:paraId="1E0F800A" w14:textId="77777777" w:rsidR="00CA3CE2" w:rsidRDefault="00CA3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32801CC"/>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2"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4" w15:restartNumberingAfterBreak="0">
    <w:nsid w:val="00532160"/>
    <w:multiLevelType w:val="hybridMultilevel"/>
    <w:tmpl w:val="38A22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5B51CE"/>
    <w:multiLevelType w:val="hybridMultilevel"/>
    <w:tmpl w:val="2514B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9720E1"/>
    <w:multiLevelType w:val="hybridMultilevel"/>
    <w:tmpl w:val="3BFE0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D56E84"/>
    <w:multiLevelType w:val="hybridMultilevel"/>
    <w:tmpl w:val="09B600F0"/>
    <w:lvl w:ilvl="0" w:tplc="69F2FE36">
      <w:start w:val="1"/>
      <w:numFmt w:val="bullet"/>
      <w:pStyle w:val="WEDC-Bodytextwithbulletpoint"/>
      <w:lvlText w:val=""/>
      <w:lvlJc w:val="left"/>
      <w:pPr>
        <w:tabs>
          <w:tab w:val="num" w:pos="-180"/>
        </w:tabs>
        <w:ind w:left="240" w:hanging="240"/>
      </w:pPr>
      <w:rPr>
        <w:rFonts w:ascii="Symbol" w:hAnsi="Symbol" w:hint="default"/>
        <w:color w:val="auto"/>
        <w:spacing w:val="0"/>
        <w:position w:val="0"/>
        <w:sz w:val="16"/>
      </w:rPr>
    </w:lvl>
    <w:lvl w:ilvl="1" w:tplc="04090003">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8" w15:restartNumberingAfterBreak="0">
    <w:nsid w:val="021166AD"/>
    <w:multiLevelType w:val="hybridMultilevel"/>
    <w:tmpl w:val="7898F4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3B565DA"/>
    <w:multiLevelType w:val="hybridMultilevel"/>
    <w:tmpl w:val="6F3A6322"/>
    <w:lvl w:ilvl="0" w:tplc="10090001">
      <w:start w:val="1"/>
      <w:numFmt w:val="bullet"/>
      <w:lvlText w:val=""/>
      <w:lvlJc w:val="left"/>
      <w:pPr>
        <w:ind w:left="4046" w:hanging="360"/>
      </w:pPr>
      <w:rPr>
        <w:rFonts w:ascii="Symbol" w:hAnsi="Symbol" w:hint="default"/>
      </w:rPr>
    </w:lvl>
    <w:lvl w:ilvl="1" w:tplc="10090003" w:tentative="1">
      <w:start w:val="1"/>
      <w:numFmt w:val="bullet"/>
      <w:lvlText w:val="o"/>
      <w:lvlJc w:val="left"/>
      <w:pPr>
        <w:ind w:left="4766" w:hanging="360"/>
      </w:pPr>
      <w:rPr>
        <w:rFonts w:ascii="Courier New" w:hAnsi="Courier New" w:cs="Courier New" w:hint="default"/>
      </w:rPr>
    </w:lvl>
    <w:lvl w:ilvl="2" w:tplc="10090005" w:tentative="1">
      <w:start w:val="1"/>
      <w:numFmt w:val="bullet"/>
      <w:lvlText w:val=""/>
      <w:lvlJc w:val="left"/>
      <w:pPr>
        <w:ind w:left="5486" w:hanging="360"/>
      </w:pPr>
      <w:rPr>
        <w:rFonts w:ascii="Wingdings" w:hAnsi="Wingdings" w:hint="default"/>
      </w:rPr>
    </w:lvl>
    <w:lvl w:ilvl="3" w:tplc="10090001" w:tentative="1">
      <w:start w:val="1"/>
      <w:numFmt w:val="bullet"/>
      <w:lvlText w:val=""/>
      <w:lvlJc w:val="left"/>
      <w:pPr>
        <w:ind w:left="6206" w:hanging="360"/>
      </w:pPr>
      <w:rPr>
        <w:rFonts w:ascii="Symbol" w:hAnsi="Symbol" w:hint="default"/>
      </w:rPr>
    </w:lvl>
    <w:lvl w:ilvl="4" w:tplc="10090003" w:tentative="1">
      <w:start w:val="1"/>
      <w:numFmt w:val="bullet"/>
      <w:lvlText w:val="o"/>
      <w:lvlJc w:val="left"/>
      <w:pPr>
        <w:ind w:left="6926" w:hanging="360"/>
      </w:pPr>
      <w:rPr>
        <w:rFonts w:ascii="Courier New" w:hAnsi="Courier New" w:cs="Courier New" w:hint="default"/>
      </w:rPr>
    </w:lvl>
    <w:lvl w:ilvl="5" w:tplc="10090005" w:tentative="1">
      <w:start w:val="1"/>
      <w:numFmt w:val="bullet"/>
      <w:lvlText w:val=""/>
      <w:lvlJc w:val="left"/>
      <w:pPr>
        <w:ind w:left="7646" w:hanging="360"/>
      </w:pPr>
      <w:rPr>
        <w:rFonts w:ascii="Wingdings" w:hAnsi="Wingdings" w:hint="default"/>
      </w:rPr>
    </w:lvl>
    <w:lvl w:ilvl="6" w:tplc="10090001" w:tentative="1">
      <w:start w:val="1"/>
      <w:numFmt w:val="bullet"/>
      <w:lvlText w:val=""/>
      <w:lvlJc w:val="left"/>
      <w:pPr>
        <w:ind w:left="8366" w:hanging="360"/>
      </w:pPr>
      <w:rPr>
        <w:rFonts w:ascii="Symbol" w:hAnsi="Symbol" w:hint="default"/>
      </w:rPr>
    </w:lvl>
    <w:lvl w:ilvl="7" w:tplc="10090003" w:tentative="1">
      <w:start w:val="1"/>
      <w:numFmt w:val="bullet"/>
      <w:lvlText w:val="o"/>
      <w:lvlJc w:val="left"/>
      <w:pPr>
        <w:ind w:left="9086" w:hanging="360"/>
      </w:pPr>
      <w:rPr>
        <w:rFonts w:ascii="Courier New" w:hAnsi="Courier New" w:cs="Courier New" w:hint="default"/>
      </w:rPr>
    </w:lvl>
    <w:lvl w:ilvl="8" w:tplc="10090005" w:tentative="1">
      <w:start w:val="1"/>
      <w:numFmt w:val="bullet"/>
      <w:lvlText w:val=""/>
      <w:lvlJc w:val="left"/>
      <w:pPr>
        <w:ind w:left="9806" w:hanging="360"/>
      </w:pPr>
      <w:rPr>
        <w:rFonts w:ascii="Wingdings" w:hAnsi="Wingdings" w:hint="default"/>
      </w:rPr>
    </w:lvl>
  </w:abstractNum>
  <w:abstractNum w:abstractNumId="10" w15:restartNumberingAfterBreak="0">
    <w:nsid w:val="04305BF6"/>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05AA0632"/>
    <w:multiLevelType w:val="hybridMultilevel"/>
    <w:tmpl w:val="AB821B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5B23FED"/>
    <w:multiLevelType w:val="hybridMultilevel"/>
    <w:tmpl w:val="6C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B67A31"/>
    <w:multiLevelType w:val="hybridMultilevel"/>
    <w:tmpl w:val="21425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5D06B9"/>
    <w:multiLevelType w:val="hybridMultilevel"/>
    <w:tmpl w:val="3EE8A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71647E"/>
    <w:multiLevelType w:val="hybridMultilevel"/>
    <w:tmpl w:val="12467F8A"/>
    <w:lvl w:ilvl="0" w:tplc="70A027C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0D791226"/>
    <w:multiLevelType w:val="hybridMultilevel"/>
    <w:tmpl w:val="FE9C3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307192"/>
    <w:multiLevelType w:val="hybridMultilevel"/>
    <w:tmpl w:val="8A9A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751E17"/>
    <w:multiLevelType w:val="multilevel"/>
    <w:tmpl w:val="4E0223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12AF0801"/>
    <w:multiLevelType w:val="multilevel"/>
    <w:tmpl w:val="8EC4887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12D65B81"/>
    <w:multiLevelType w:val="hybridMultilevel"/>
    <w:tmpl w:val="54BE801E"/>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B310F3"/>
    <w:multiLevelType w:val="hybridMultilevel"/>
    <w:tmpl w:val="EF00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15:restartNumberingAfterBreak="0">
    <w:nsid w:val="1BBC4349"/>
    <w:multiLevelType w:val="hybridMultilevel"/>
    <w:tmpl w:val="1E1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116FF2"/>
    <w:multiLevelType w:val="hybridMultilevel"/>
    <w:tmpl w:val="04545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80457CD"/>
    <w:multiLevelType w:val="multilevel"/>
    <w:tmpl w:val="D7661CBE"/>
    <w:lvl w:ilvl="0">
      <w:start w:val="1"/>
      <w:numFmt w:val="decimal"/>
      <w:pStyle w:val="Annex1"/>
      <w:lvlText w:val="Annex %1"/>
      <w:lvlJc w:val="left"/>
      <w:pPr>
        <w:tabs>
          <w:tab w:val="num" w:pos="1418"/>
        </w:tabs>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AF821FE"/>
    <w:multiLevelType w:val="multilevel"/>
    <w:tmpl w:val="F35A4BE0"/>
    <w:numStyleLink w:val="StyleBulleted"/>
  </w:abstractNum>
  <w:abstractNum w:abstractNumId="27" w15:restartNumberingAfterBreak="0">
    <w:nsid w:val="2BE701E9"/>
    <w:multiLevelType w:val="multilevel"/>
    <w:tmpl w:val="1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2E411E17"/>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9" w15:restartNumberingAfterBreak="0">
    <w:nsid w:val="30591530"/>
    <w:multiLevelType w:val="hybridMultilevel"/>
    <w:tmpl w:val="F5F44C8A"/>
    <w:lvl w:ilvl="0" w:tplc="FFFFFFFF">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1C76816"/>
    <w:multiLevelType w:val="hybridMultilevel"/>
    <w:tmpl w:val="CB74CA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31E02B58"/>
    <w:multiLevelType w:val="hybridMultilevel"/>
    <w:tmpl w:val="D84A3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BF2BF7"/>
    <w:multiLevelType w:val="multilevel"/>
    <w:tmpl w:val="D668DB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9331294"/>
    <w:multiLevelType w:val="hybridMultilevel"/>
    <w:tmpl w:val="F05C9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503E56"/>
    <w:multiLevelType w:val="multilevel"/>
    <w:tmpl w:val="9A96F38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5" w15:restartNumberingAfterBreak="0">
    <w:nsid w:val="3D3A2CA6"/>
    <w:multiLevelType w:val="hybridMultilevel"/>
    <w:tmpl w:val="8856C66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04D0DF8"/>
    <w:multiLevelType w:val="hybridMultilevel"/>
    <w:tmpl w:val="F9748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0C87EDF"/>
    <w:multiLevelType w:val="hybridMultilevel"/>
    <w:tmpl w:val="02225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3E20AA4"/>
    <w:multiLevelType w:val="hybridMultilevel"/>
    <w:tmpl w:val="D86A1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5F50BE0"/>
    <w:multiLevelType w:val="multilevel"/>
    <w:tmpl w:val="7338BB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6282D45"/>
    <w:multiLevelType w:val="multilevel"/>
    <w:tmpl w:val="F35A4BE0"/>
    <w:styleLink w:val="StyleBulleted"/>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7607038"/>
    <w:multiLevelType w:val="hybridMultilevel"/>
    <w:tmpl w:val="E73EE8C4"/>
    <w:lvl w:ilvl="0" w:tplc="FFFFFFFF">
      <w:start w:val="1"/>
      <w:numFmt w:val="bullet"/>
      <w:lvlText w:val=""/>
      <w:lvlJc w:val="left"/>
      <w:pPr>
        <w:tabs>
          <w:tab w:val="num" w:pos="2160"/>
        </w:tabs>
        <w:ind w:left="2160" w:hanging="360"/>
      </w:pPr>
      <w:rPr>
        <w:rFonts w:ascii="Symbol" w:hAnsi="Symbol" w:hint="default"/>
        <w:sz w:val="20"/>
        <w:szCs w:val="20"/>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2" w15:restartNumberingAfterBreak="0">
    <w:nsid w:val="4BA002E9"/>
    <w:multiLevelType w:val="multilevel"/>
    <w:tmpl w:val="694AC5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1771B7"/>
    <w:multiLevelType w:val="hybridMultilevel"/>
    <w:tmpl w:val="A3C4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05A591D"/>
    <w:multiLevelType w:val="multilevel"/>
    <w:tmpl w:val="6B2A993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510453EF"/>
    <w:multiLevelType w:val="hybridMultilevel"/>
    <w:tmpl w:val="9544E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4686AB2"/>
    <w:multiLevelType w:val="multilevel"/>
    <w:tmpl w:val="6D6AFAC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54D07D6D"/>
    <w:multiLevelType w:val="multilevel"/>
    <w:tmpl w:val="41F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8F7F5A"/>
    <w:multiLevelType w:val="hybridMultilevel"/>
    <w:tmpl w:val="7564F4E2"/>
    <w:lvl w:ilvl="0" w:tplc="D54656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885FC9"/>
    <w:multiLevelType w:val="hybridMultilevel"/>
    <w:tmpl w:val="D9E2574E"/>
    <w:lvl w:ilvl="0" w:tplc="A1C46D20">
      <w:start w:val="1"/>
      <w:numFmt w:val="decimal"/>
      <w:pStyle w:val="ListParagraph-Numbered"/>
      <w:lvlText w:val="%1."/>
      <w:lvlJc w:val="left"/>
      <w:pPr>
        <w:tabs>
          <w:tab w:val="num" w:pos="360"/>
        </w:tabs>
        <w:ind w:left="360" w:hanging="360"/>
      </w:pPr>
    </w:lvl>
    <w:lvl w:ilvl="1" w:tplc="ECAE5B20" w:tentative="1">
      <w:start w:val="1"/>
      <w:numFmt w:val="lowerLetter"/>
      <w:lvlText w:val="%2."/>
      <w:lvlJc w:val="left"/>
      <w:pPr>
        <w:tabs>
          <w:tab w:val="num" w:pos="1080"/>
        </w:tabs>
        <w:ind w:left="1080" w:hanging="360"/>
      </w:pPr>
    </w:lvl>
    <w:lvl w:ilvl="2" w:tplc="5BC2A1CA" w:tentative="1">
      <w:start w:val="1"/>
      <w:numFmt w:val="lowerRoman"/>
      <w:lvlText w:val="%3."/>
      <w:lvlJc w:val="right"/>
      <w:pPr>
        <w:tabs>
          <w:tab w:val="num" w:pos="1800"/>
        </w:tabs>
        <w:ind w:left="1800" w:hanging="180"/>
      </w:pPr>
    </w:lvl>
    <w:lvl w:ilvl="3" w:tplc="44002834" w:tentative="1">
      <w:start w:val="1"/>
      <w:numFmt w:val="decimal"/>
      <w:lvlText w:val="%4."/>
      <w:lvlJc w:val="left"/>
      <w:pPr>
        <w:tabs>
          <w:tab w:val="num" w:pos="2520"/>
        </w:tabs>
        <w:ind w:left="2520" w:hanging="360"/>
      </w:pPr>
    </w:lvl>
    <w:lvl w:ilvl="4" w:tplc="D5546D96" w:tentative="1">
      <w:start w:val="1"/>
      <w:numFmt w:val="lowerLetter"/>
      <w:lvlText w:val="%5."/>
      <w:lvlJc w:val="left"/>
      <w:pPr>
        <w:tabs>
          <w:tab w:val="num" w:pos="3240"/>
        </w:tabs>
        <w:ind w:left="3240" w:hanging="360"/>
      </w:pPr>
    </w:lvl>
    <w:lvl w:ilvl="5" w:tplc="6DEC7752" w:tentative="1">
      <w:start w:val="1"/>
      <w:numFmt w:val="lowerRoman"/>
      <w:lvlText w:val="%6."/>
      <w:lvlJc w:val="right"/>
      <w:pPr>
        <w:tabs>
          <w:tab w:val="num" w:pos="3960"/>
        </w:tabs>
        <w:ind w:left="3960" w:hanging="180"/>
      </w:pPr>
    </w:lvl>
    <w:lvl w:ilvl="6" w:tplc="F8F227CE" w:tentative="1">
      <w:start w:val="1"/>
      <w:numFmt w:val="decimal"/>
      <w:lvlText w:val="%7."/>
      <w:lvlJc w:val="left"/>
      <w:pPr>
        <w:tabs>
          <w:tab w:val="num" w:pos="4680"/>
        </w:tabs>
        <w:ind w:left="4680" w:hanging="360"/>
      </w:pPr>
    </w:lvl>
    <w:lvl w:ilvl="7" w:tplc="4C6663FA" w:tentative="1">
      <w:start w:val="1"/>
      <w:numFmt w:val="lowerLetter"/>
      <w:lvlText w:val="%8."/>
      <w:lvlJc w:val="left"/>
      <w:pPr>
        <w:tabs>
          <w:tab w:val="num" w:pos="5400"/>
        </w:tabs>
        <w:ind w:left="5400" w:hanging="360"/>
      </w:pPr>
    </w:lvl>
    <w:lvl w:ilvl="8" w:tplc="04C0876C" w:tentative="1">
      <w:start w:val="1"/>
      <w:numFmt w:val="lowerRoman"/>
      <w:lvlText w:val="%9."/>
      <w:lvlJc w:val="right"/>
      <w:pPr>
        <w:tabs>
          <w:tab w:val="num" w:pos="6120"/>
        </w:tabs>
        <w:ind w:left="6120" w:hanging="180"/>
      </w:pPr>
    </w:lvl>
  </w:abstractNum>
  <w:abstractNum w:abstractNumId="51" w15:restartNumberingAfterBreak="0">
    <w:nsid w:val="5F8C5370"/>
    <w:multiLevelType w:val="multilevel"/>
    <w:tmpl w:val="F35A4BE0"/>
    <w:numStyleLink w:val="StyleBulleted"/>
  </w:abstractNum>
  <w:abstractNum w:abstractNumId="52" w15:restartNumberingAfterBreak="0">
    <w:nsid w:val="69EA0CE3"/>
    <w:multiLevelType w:val="hybridMultilevel"/>
    <w:tmpl w:val="4AC86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FE43C9B"/>
    <w:multiLevelType w:val="hybridMultilevel"/>
    <w:tmpl w:val="871C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1353E78"/>
    <w:multiLevelType w:val="multilevel"/>
    <w:tmpl w:val="AAB438F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5"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A561B6"/>
    <w:multiLevelType w:val="multilevel"/>
    <w:tmpl w:val="74CC14D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abstractNumId w:val="25"/>
  </w:num>
  <w:num w:numId="2">
    <w:abstractNumId w:val="22"/>
  </w:num>
  <w:num w:numId="3">
    <w:abstractNumId w:val="43"/>
  </w:num>
  <w:num w:numId="4">
    <w:abstractNumId w:val="55"/>
  </w:num>
  <w:num w:numId="5">
    <w:abstractNumId w:val="24"/>
  </w:num>
  <w:num w:numId="6">
    <w:abstractNumId w:val="2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3"/>
  </w:num>
  <w:num w:numId="10">
    <w:abstractNumId w:val="53"/>
  </w:num>
  <w:num w:numId="11">
    <w:abstractNumId w:val="46"/>
  </w:num>
  <w:num w:numId="12">
    <w:abstractNumId w:val="5"/>
  </w:num>
  <w:num w:numId="13">
    <w:abstractNumId w:val="6"/>
  </w:num>
  <w:num w:numId="14">
    <w:abstractNumId w:val="44"/>
  </w:num>
  <w:num w:numId="15">
    <w:abstractNumId w:val="13"/>
  </w:num>
  <w:num w:numId="16">
    <w:abstractNumId w:val="49"/>
  </w:num>
  <w:num w:numId="17">
    <w:abstractNumId w:val="4"/>
  </w:num>
  <w:num w:numId="18">
    <w:abstractNumId w:val="33"/>
  </w:num>
  <w:num w:numId="19">
    <w:abstractNumId w:val="17"/>
  </w:num>
  <w:num w:numId="20">
    <w:abstractNumId w:val="14"/>
  </w:num>
  <w:num w:numId="21">
    <w:abstractNumId w:val="41"/>
  </w:num>
  <w:num w:numId="22">
    <w:abstractNumId w:val="11"/>
  </w:num>
  <w:num w:numId="23">
    <w:abstractNumId w:val="37"/>
  </w:num>
  <w:num w:numId="24">
    <w:abstractNumId w:val="21"/>
  </w:num>
  <w:num w:numId="25">
    <w:abstractNumId w:val="20"/>
  </w:num>
  <w:num w:numId="26">
    <w:abstractNumId w:val="16"/>
  </w:num>
  <w:num w:numId="27">
    <w:abstractNumId w:val="7"/>
  </w:num>
  <w:num w:numId="28">
    <w:abstractNumId w:val="36"/>
  </w:num>
  <w:num w:numId="29">
    <w:abstractNumId w:val="31"/>
  </w:num>
  <w:num w:numId="30">
    <w:abstractNumId w:val="52"/>
  </w:num>
  <w:num w:numId="31">
    <w:abstractNumId w:val="29"/>
  </w:num>
  <w:num w:numId="32">
    <w:abstractNumId w:val="35"/>
  </w:num>
  <w:num w:numId="33">
    <w:abstractNumId w:val="40"/>
  </w:num>
  <w:num w:numId="34">
    <w:abstractNumId w:val="18"/>
  </w:num>
  <w:num w:numId="35">
    <w:abstractNumId w:val="19"/>
  </w:num>
  <w:num w:numId="36">
    <w:abstractNumId w:val="50"/>
  </w:num>
  <w:num w:numId="37">
    <w:abstractNumId w:val="51"/>
  </w:num>
  <w:num w:numId="38">
    <w:abstractNumId w:val="26"/>
  </w:num>
  <w:num w:numId="39">
    <w:abstractNumId w:val="1"/>
  </w:num>
  <w:num w:numId="40">
    <w:abstractNumId w:val="3"/>
  </w:num>
  <w:num w:numId="41">
    <w:abstractNumId w:val="9"/>
  </w:num>
  <w:num w:numId="42">
    <w:abstractNumId w:val="38"/>
  </w:num>
  <w:num w:numId="43">
    <w:abstractNumId w:val="10"/>
  </w:num>
  <w:num w:numId="44">
    <w:abstractNumId w:val="39"/>
  </w:num>
  <w:num w:numId="45">
    <w:abstractNumId w:val="47"/>
  </w:num>
  <w:num w:numId="46">
    <w:abstractNumId w:val="45"/>
  </w:num>
  <w:num w:numId="47">
    <w:abstractNumId w:val="56"/>
  </w:num>
  <w:num w:numId="48">
    <w:abstractNumId w:val="54"/>
  </w:num>
  <w:num w:numId="49">
    <w:abstractNumId w:val="34"/>
  </w:num>
  <w:num w:numId="50">
    <w:abstractNumId w:val="28"/>
  </w:num>
  <w:num w:numId="51">
    <w:abstractNumId w:val="42"/>
  </w:num>
  <w:num w:numId="52">
    <w:abstractNumId w:val="32"/>
  </w:num>
  <w:num w:numId="53">
    <w:abstractNumId w:val="12"/>
  </w:num>
  <w:num w:numId="54">
    <w:abstractNumId w:val="48"/>
  </w:num>
  <w:num w:numId="55">
    <w:abstractNumId w:val="8"/>
  </w:num>
  <w:num w:numId="56">
    <w:abstractNumId w:val="15"/>
  </w:num>
  <w:num w:numId="5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linkStyle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905"/>
    <w:rsid w:val="00011967"/>
    <w:rsid w:val="0002018D"/>
    <w:rsid w:val="000359E3"/>
    <w:rsid w:val="000401A8"/>
    <w:rsid w:val="00040DBA"/>
    <w:rsid w:val="000448A4"/>
    <w:rsid w:val="00045117"/>
    <w:rsid w:val="00050BF6"/>
    <w:rsid w:val="000522E3"/>
    <w:rsid w:val="000529F5"/>
    <w:rsid w:val="000647AB"/>
    <w:rsid w:val="000768F0"/>
    <w:rsid w:val="000826F5"/>
    <w:rsid w:val="000B3905"/>
    <w:rsid w:val="000C00EE"/>
    <w:rsid w:val="000E1161"/>
    <w:rsid w:val="000F14D8"/>
    <w:rsid w:val="000F6086"/>
    <w:rsid w:val="000F7DAA"/>
    <w:rsid w:val="00110C42"/>
    <w:rsid w:val="00110DC3"/>
    <w:rsid w:val="00111D19"/>
    <w:rsid w:val="0013566C"/>
    <w:rsid w:val="00142378"/>
    <w:rsid w:val="00150AB8"/>
    <w:rsid w:val="00162D04"/>
    <w:rsid w:val="001642D2"/>
    <w:rsid w:val="001728F6"/>
    <w:rsid w:val="0019039C"/>
    <w:rsid w:val="00192DDF"/>
    <w:rsid w:val="00194FFB"/>
    <w:rsid w:val="001A08E6"/>
    <w:rsid w:val="001B2C1D"/>
    <w:rsid w:val="001C1EA6"/>
    <w:rsid w:val="001C2474"/>
    <w:rsid w:val="001C33E3"/>
    <w:rsid w:val="001C580F"/>
    <w:rsid w:val="001E288E"/>
    <w:rsid w:val="001E67D9"/>
    <w:rsid w:val="001E7350"/>
    <w:rsid w:val="00202141"/>
    <w:rsid w:val="0022298D"/>
    <w:rsid w:val="002271AD"/>
    <w:rsid w:val="00247C3A"/>
    <w:rsid w:val="00247C76"/>
    <w:rsid w:val="00262BC5"/>
    <w:rsid w:val="00265FD2"/>
    <w:rsid w:val="00286AE6"/>
    <w:rsid w:val="002921AE"/>
    <w:rsid w:val="002A077F"/>
    <w:rsid w:val="002A5877"/>
    <w:rsid w:val="002C7C40"/>
    <w:rsid w:val="002C7E21"/>
    <w:rsid w:val="002D5B0C"/>
    <w:rsid w:val="002E3C09"/>
    <w:rsid w:val="002E6E9C"/>
    <w:rsid w:val="002F45E4"/>
    <w:rsid w:val="002F5568"/>
    <w:rsid w:val="0030082E"/>
    <w:rsid w:val="00300B74"/>
    <w:rsid w:val="00300B86"/>
    <w:rsid w:val="0032205D"/>
    <w:rsid w:val="003253C3"/>
    <w:rsid w:val="00341DD0"/>
    <w:rsid w:val="00342EB8"/>
    <w:rsid w:val="00343987"/>
    <w:rsid w:val="00366A60"/>
    <w:rsid w:val="003A4C22"/>
    <w:rsid w:val="003B6DFE"/>
    <w:rsid w:val="003C0236"/>
    <w:rsid w:val="003C24F7"/>
    <w:rsid w:val="003C2713"/>
    <w:rsid w:val="003C67C4"/>
    <w:rsid w:val="003D7EA9"/>
    <w:rsid w:val="003E5442"/>
    <w:rsid w:val="003F0C89"/>
    <w:rsid w:val="003F0E42"/>
    <w:rsid w:val="003F4A84"/>
    <w:rsid w:val="003F71A9"/>
    <w:rsid w:val="0040569A"/>
    <w:rsid w:val="00423BBE"/>
    <w:rsid w:val="00425DF6"/>
    <w:rsid w:val="00427A54"/>
    <w:rsid w:val="004438A8"/>
    <w:rsid w:val="00443C48"/>
    <w:rsid w:val="004462FB"/>
    <w:rsid w:val="00450D4F"/>
    <w:rsid w:val="00461CD7"/>
    <w:rsid w:val="0046563A"/>
    <w:rsid w:val="00466691"/>
    <w:rsid w:val="00481B38"/>
    <w:rsid w:val="0049223E"/>
    <w:rsid w:val="004A6DA8"/>
    <w:rsid w:val="004B0655"/>
    <w:rsid w:val="004B7791"/>
    <w:rsid w:val="004C1B26"/>
    <w:rsid w:val="004C2EE5"/>
    <w:rsid w:val="004C7019"/>
    <w:rsid w:val="004D226B"/>
    <w:rsid w:val="004D2D38"/>
    <w:rsid w:val="004E439B"/>
    <w:rsid w:val="004F1074"/>
    <w:rsid w:val="005033D5"/>
    <w:rsid w:val="0050659C"/>
    <w:rsid w:val="00541008"/>
    <w:rsid w:val="00543759"/>
    <w:rsid w:val="005659AD"/>
    <w:rsid w:val="00567729"/>
    <w:rsid w:val="005818A1"/>
    <w:rsid w:val="00587AF5"/>
    <w:rsid w:val="005922E6"/>
    <w:rsid w:val="005937F8"/>
    <w:rsid w:val="005961F0"/>
    <w:rsid w:val="005968BD"/>
    <w:rsid w:val="005A0E28"/>
    <w:rsid w:val="005C2FBA"/>
    <w:rsid w:val="005C5535"/>
    <w:rsid w:val="005F288E"/>
    <w:rsid w:val="005F454B"/>
    <w:rsid w:val="005F51FA"/>
    <w:rsid w:val="00600E79"/>
    <w:rsid w:val="00602247"/>
    <w:rsid w:val="00643BB8"/>
    <w:rsid w:val="0065548D"/>
    <w:rsid w:val="00663831"/>
    <w:rsid w:val="006642B9"/>
    <w:rsid w:val="00664C9E"/>
    <w:rsid w:val="00673232"/>
    <w:rsid w:val="00685037"/>
    <w:rsid w:val="0069341C"/>
    <w:rsid w:val="006B59D4"/>
    <w:rsid w:val="006C270C"/>
    <w:rsid w:val="006C7946"/>
    <w:rsid w:val="006E194F"/>
    <w:rsid w:val="00703FB5"/>
    <w:rsid w:val="00717EA0"/>
    <w:rsid w:val="00723F74"/>
    <w:rsid w:val="007323D4"/>
    <w:rsid w:val="0073344C"/>
    <w:rsid w:val="00746FF5"/>
    <w:rsid w:val="007618B6"/>
    <w:rsid w:val="00764F29"/>
    <w:rsid w:val="00784253"/>
    <w:rsid w:val="0079058A"/>
    <w:rsid w:val="007B063C"/>
    <w:rsid w:val="007B2727"/>
    <w:rsid w:val="007D266E"/>
    <w:rsid w:val="007F18BF"/>
    <w:rsid w:val="008046CC"/>
    <w:rsid w:val="008049BB"/>
    <w:rsid w:val="00821305"/>
    <w:rsid w:val="00852B53"/>
    <w:rsid w:val="00865B8A"/>
    <w:rsid w:val="00871827"/>
    <w:rsid w:val="008838A2"/>
    <w:rsid w:val="00895E8F"/>
    <w:rsid w:val="008C2BDE"/>
    <w:rsid w:val="008D5F54"/>
    <w:rsid w:val="009003EB"/>
    <w:rsid w:val="0090387F"/>
    <w:rsid w:val="009062F2"/>
    <w:rsid w:val="00910B28"/>
    <w:rsid w:val="00912319"/>
    <w:rsid w:val="00915295"/>
    <w:rsid w:val="00916B56"/>
    <w:rsid w:val="0092533E"/>
    <w:rsid w:val="00931384"/>
    <w:rsid w:val="00967EFC"/>
    <w:rsid w:val="0097542E"/>
    <w:rsid w:val="00975539"/>
    <w:rsid w:val="009760CA"/>
    <w:rsid w:val="00977FFC"/>
    <w:rsid w:val="0099265A"/>
    <w:rsid w:val="00996CAE"/>
    <w:rsid w:val="009B1DAF"/>
    <w:rsid w:val="009D15D5"/>
    <w:rsid w:val="009E07F6"/>
    <w:rsid w:val="009E0F26"/>
    <w:rsid w:val="009E76E4"/>
    <w:rsid w:val="009E7CC5"/>
    <w:rsid w:val="009F0AFF"/>
    <w:rsid w:val="00A02265"/>
    <w:rsid w:val="00A14664"/>
    <w:rsid w:val="00A14EE8"/>
    <w:rsid w:val="00A17269"/>
    <w:rsid w:val="00A4050E"/>
    <w:rsid w:val="00A56E34"/>
    <w:rsid w:val="00A63B5C"/>
    <w:rsid w:val="00A7010C"/>
    <w:rsid w:val="00A84D24"/>
    <w:rsid w:val="00A914D6"/>
    <w:rsid w:val="00A92219"/>
    <w:rsid w:val="00AC3FCE"/>
    <w:rsid w:val="00AD52C2"/>
    <w:rsid w:val="00AE2326"/>
    <w:rsid w:val="00B12392"/>
    <w:rsid w:val="00B134C3"/>
    <w:rsid w:val="00B34BFB"/>
    <w:rsid w:val="00B52091"/>
    <w:rsid w:val="00B6525D"/>
    <w:rsid w:val="00B66FBE"/>
    <w:rsid w:val="00B7298C"/>
    <w:rsid w:val="00B76BA0"/>
    <w:rsid w:val="00B76EEB"/>
    <w:rsid w:val="00B90195"/>
    <w:rsid w:val="00B966FA"/>
    <w:rsid w:val="00B96A83"/>
    <w:rsid w:val="00BA6273"/>
    <w:rsid w:val="00BA7F31"/>
    <w:rsid w:val="00BE7722"/>
    <w:rsid w:val="00BF5F3F"/>
    <w:rsid w:val="00BF6F65"/>
    <w:rsid w:val="00C02B36"/>
    <w:rsid w:val="00C1105F"/>
    <w:rsid w:val="00C16950"/>
    <w:rsid w:val="00C23E04"/>
    <w:rsid w:val="00C43303"/>
    <w:rsid w:val="00C72D02"/>
    <w:rsid w:val="00C733EB"/>
    <w:rsid w:val="00C76707"/>
    <w:rsid w:val="00C90A85"/>
    <w:rsid w:val="00CA101D"/>
    <w:rsid w:val="00CA3CE2"/>
    <w:rsid w:val="00CA5266"/>
    <w:rsid w:val="00CB408B"/>
    <w:rsid w:val="00CB66F1"/>
    <w:rsid w:val="00CB7C39"/>
    <w:rsid w:val="00CC236D"/>
    <w:rsid w:val="00CC7F52"/>
    <w:rsid w:val="00CE75E7"/>
    <w:rsid w:val="00CF252D"/>
    <w:rsid w:val="00D0094B"/>
    <w:rsid w:val="00D0132E"/>
    <w:rsid w:val="00D03CF5"/>
    <w:rsid w:val="00D102F3"/>
    <w:rsid w:val="00D17BA5"/>
    <w:rsid w:val="00D323F7"/>
    <w:rsid w:val="00D531FF"/>
    <w:rsid w:val="00D76008"/>
    <w:rsid w:val="00D8624B"/>
    <w:rsid w:val="00D967AA"/>
    <w:rsid w:val="00DC2AD8"/>
    <w:rsid w:val="00DC7B7D"/>
    <w:rsid w:val="00DD796B"/>
    <w:rsid w:val="00DE2536"/>
    <w:rsid w:val="00DE2B00"/>
    <w:rsid w:val="00DF0103"/>
    <w:rsid w:val="00DF0E48"/>
    <w:rsid w:val="00E03806"/>
    <w:rsid w:val="00E147B1"/>
    <w:rsid w:val="00E301C1"/>
    <w:rsid w:val="00E30737"/>
    <w:rsid w:val="00E40B6D"/>
    <w:rsid w:val="00E606A8"/>
    <w:rsid w:val="00E6278C"/>
    <w:rsid w:val="00E647D5"/>
    <w:rsid w:val="00E71629"/>
    <w:rsid w:val="00E9019C"/>
    <w:rsid w:val="00E94855"/>
    <w:rsid w:val="00E95C57"/>
    <w:rsid w:val="00E962EA"/>
    <w:rsid w:val="00EA306B"/>
    <w:rsid w:val="00EB5F92"/>
    <w:rsid w:val="00EB7F50"/>
    <w:rsid w:val="00EC556D"/>
    <w:rsid w:val="00ED4525"/>
    <w:rsid w:val="00EE3212"/>
    <w:rsid w:val="00EE75EA"/>
    <w:rsid w:val="00EF1120"/>
    <w:rsid w:val="00EF2FBD"/>
    <w:rsid w:val="00EF336A"/>
    <w:rsid w:val="00EF394C"/>
    <w:rsid w:val="00EF527D"/>
    <w:rsid w:val="00F13241"/>
    <w:rsid w:val="00F210F2"/>
    <w:rsid w:val="00F22CDD"/>
    <w:rsid w:val="00F34B03"/>
    <w:rsid w:val="00F373F2"/>
    <w:rsid w:val="00F47B00"/>
    <w:rsid w:val="00F52B7E"/>
    <w:rsid w:val="00F53BBD"/>
    <w:rsid w:val="00F57012"/>
    <w:rsid w:val="00F664AF"/>
    <w:rsid w:val="00F7629B"/>
    <w:rsid w:val="00F81A8A"/>
    <w:rsid w:val="00F97219"/>
    <w:rsid w:val="00FD1157"/>
    <w:rsid w:val="00FD4AFE"/>
    <w:rsid w:val="00FE6EAB"/>
    <w:rsid w:val="00FF5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5A90BC"/>
  <w15:docId w15:val="{C4583D59-0A79-4E21-9676-EE93262B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9" w:unhideWhenUsed="1"/>
    <w:lsdException w:name="toc 5" w:semiHidden="1" w:uiPriority="29" w:unhideWhenUsed="1"/>
    <w:lsdException w:name="toc 6" w:semiHidden="1" w:uiPriority="29" w:unhideWhenUsed="1"/>
    <w:lsdException w:name="toc 7" w:semiHidden="1" w:uiPriority="29" w:unhideWhenUsed="1"/>
    <w:lsdException w:name="toc 8" w:semiHidden="1" w:uiPriority="29" w:unhideWhenUsed="1"/>
    <w:lsdException w:name="toc 9" w:semiHidden="1" w:uiPriority="2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6"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24F7"/>
    <w:pPr>
      <w:spacing w:after="0" w:line="240" w:lineRule="auto"/>
    </w:pPr>
    <w:rPr>
      <w:rFonts w:ascii="Arial" w:hAnsi="Arial"/>
      <w:lang w:val="en-CA"/>
    </w:rPr>
  </w:style>
  <w:style w:type="paragraph" w:styleId="Heading1">
    <w:name w:val="heading 1"/>
    <w:basedOn w:val="Normal"/>
    <w:next w:val="Normal"/>
    <w:link w:val="Heading1Char"/>
    <w:autoRedefine/>
    <w:qFormat/>
    <w:rsid w:val="003C24F7"/>
    <w:pPr>
      <w:keepNext/>
      <w:numPr>
        <w:numId w:val="34"/>
      </w:numPr>
      <w:spacing w:before="240" w:after="120"/>
      <w:outlineLvl w:val="0"/>
    </w:pPr>
    <w:rPr>
      <w:rFonts w:cs="Arial"/>
      <w:b/>
      <w:bCs/>
      <w:kern w:val="32"/>
      <w:sz w:val="26"/>
      <w:szCs w:val="24"/>
    </w:rPr>
  </w:style>
  <w:style w:type="paragraph" w:styleId="Heading2">
    <w:name w:val="heading 2"/>
    <w:basedOn w:val="Normal"/>
    <w:next w:val="Normal"/>
    <w:link w:val="Heading2Char"/>
    <w:qFormat/>
    <w:rsid w:val="003C24F7"/>
    <w:pPr>
      <w:keepNext/>
      <w:numPr>
        <w:ilvl w:val="1"/>
        <w:numId w:val="34"/>
      </w:numPr>
      <w:spacing w:before="240" w:after="120"/>
      <w:ind w:left="720" w:hanging="720"/>
      <w:outlineLvl w:val="1"/>
    </w:pPr>
    <w:rPr>
      <w:rFonts w:cs="Arial"/>
      <w:b/>
      <w:bCs/>
      <w:iCs/>
      <w:sz w:val="26"/>
      <w:szCs w:val="28"/>
      <w:lang w:val="en-US"/>
    </w:rPr>
  </w:style>
  <w:style w:type="paragraph" w:styleId="Heading3">
    <w:name w:val="heading 3"/>
    <w:basedOn w:val="Normal"/>
    <w:next w:val="Normal"/>
    <w:link w:val="Heading3Char"/>
    <w:autoRedefine/>
    <w:qFormat/>
    <w:rsid w:val="003C24F7"/>
    <w:pPr>
      <w:keepNext/>
      <w:numPr>
        <w:ilvl w:val="2"/>
        <w:numId w:val="34"/>
      </w:numPr>
      <w:tabs>
        <w:tab w:val="left" w:pos="864"/>
      </w:tabs>
      <w:spacing w:before="240" w:after="120"/>
      <w:ind w:left="1008" w:hanging="1008"/>
      <w:outlineLvl w:val="2"/>
    </w:pPr>
    <w:rPr>
      <w:rFonts w:cs="Arial"/>
      <w:b/>
      <w:bCs/>
      <w:i/>
      <w:sz w:val="26"/>
      <w:szCs w:val="26"/>
    </w:rPr>
  </w:style>
  <w:style w:type="paragraph" w:styleId="Heading4">
    <w:name w:val="heading 4"/>
    <w:basedOn w:val="Normal"/>
    <w:next w:val="Normal"/>
    <w:link w:val="Heading4Char"/>
    <w:rsid w:val="003C24F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3C24F7"/>
    <w:pPr>
      <w:numPr>
        <w:ilvl w:val="4"/>
        <w:numId w:val="34"/>
      </w:numPr>
      <w:spacing w:before="240" w:after="60"/>
      <w:outlineLvl w:val="4"/>
    </w:pPr>
    <w:rPr>
      <w:b/>
      <w:bCs/>
      <w:i/>
      <w:iCs/>
      <w:sz w:val="26"/>
      <w:szCs w:val="26"/>
    </w:rPr>
  </w:style>
  <w:style w:type="paragraph" w:styleId="Heading6">
    <w:name w:val="heading 6"/>
    <w:basedOn w:val="Normal"/>
    <w:next w:val="Normal"/>
    <w:link w:val="Heading6Char"/>
    <w:rsid w:val="003C24F7"/>
    <w:pPr>
      <w:numPr>
        <w:ilvl w:val="5"/>
        <w:numId w:val="34"/>
      </w:numPr>
      <w:spacing w:before="240" w:after="60"/>
      <w:outlineLvl w:val="5"/>
    </w:pPr>
    <w:rPr>
      <w:rFonts w:ascii="Times New Roman" w:hAnsi="Times New Roman"/>
      <w:b/>
      <w:bCs/>
    </w:rPr>
  </w:style>
  <w:style w:type="paragraph" w:styleId="Heading7">
    <w:name w:val="heading 7"/>
    <w:basedOn w:val="Normal"/>
    <w:next w:val="Normal"/>
    <w:link w:val="Heading7Char"/>
    <w:rsid w:val="003C24F7"/>
    <w:pPr>
      <w:numPr>
        <w:ilvl w:val="6"/>
        <w:numId w:val="34"/>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3C24F7"/>
    <w:pPr>
      <w:numPr>
        <w:ilvl w:val="7"/>
        <w:numId w:val="34"/>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3C24F7"/>
    <w:pPr>
      <w:numPr>
        <w:ilvl w:val="8"/>
        <w:numId w:val="34"/>
      </w:numPr>
      <w:spacing w:before="240" w:after="60"/>
      <w:outlineLvl w:val="8"/>
    </w:pPr>
    <w:rPr>
      <w:rFonts w:cs="Arial"/>
    </w:rPr>
  </w:style>
  <w:style w:type="character" w:default="1" w:styleId="DefaultParagraphFont">
    <w:name w:val="Default Paragraph Font"/>
    <w:uiPriority w:val="1"/>
    <w:semiHidden/>
    <w:unhideWhenUsed/>
    <w:rsid w:val="003C24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24F7"/>
  </w:style>
  <w:style w:type="character" w:customStyle="1" w:styleId="Heading1Char">
    <w:name w:val="Heading 1 Char"/>
    <w:link w:val="Heading1"/>
    <w:rsid w:val="003C24F7"/>
    <w:rPr>
      <w:rFonts w:ascii="Arial" w:hAnsi="Arial" w:cs="Arial"/>
      <w:b/>
      <w:bCs/>
      <w:kern w:val="32"/>
      <w:sz w:val="26"/>
      <w:szCs w:val="24"/>
      <w:lang w:val="en-CA"/>
    </w:rPr>
  </w:style>
  <w:style w:type="character" w:customStyle="1" w:styleId="Heading2Char">
    <w:name w:val="Heading 2 Char"/>
    <w:link w:val="Heading2"/>
    <w:rsid w:val="003C24F7"/>
    <w:rPr>
      <w:rFonts w:ascii="Arial" w:hAnsi="Arial" w:cs="Arial"/>
      <w:b/>
      <w:bCs/>
      <w:iCs/>
      <w:sz w:val="26"/>
      <w:szCs w:val="28"/>
    </w:rPr>
  </w:style>
  <w:style w:type="character" w:customStyle="1" w:styleId="Heading3Char">
    <w:name w:val="Heading 3 Char"/>
    <w:basedOn w:val="DefaultParagraphFont"/>
    <w:link w:val="Heading3"/>
    <w:rsid w:val="000B3905"/>
    <w:rPr>
      <w:rFonts w:ascii="Arial" w:hAnsi="Arial" w:cs="Arial"/>
      <w:b/>
      <w:bCs/>
      <w:i/>
      <w:sz w:val="26"/>
      <w:szCs w:val="26"/>
      <w:lang w:val="en-CA"/>
    </w:rPr>
  </w:style>
  <w:style w:type="character" w:customStyle="1" w:styleId="Heading4Char">
    <w:name w:val="Heading 4 Char"/>
    <w:basedOn w:val="DefaultParagraphFont"/>
    <w:link w:val="Heading4"/>
    <w:rsid w:val="003C24F7"/>
    <w:rPr>
      <w:rFonts w:ascii="Times New Roman" w:hAnsi="Times New Roman"/>
      <w:b/>
      <w:bCs/>
      <w:sz w:val="28"/>
      <w:szCs w:val="28"/>
      <w:lang w:val="en-CA"/>
    </w:rPr>
  </w:style>
  <w:style w:type="character" w:customStyle="1" w:styleId="Heading5Char">
    <w:name w:val="Heading 5 Char"/>
    <w:basedOn w:val="DefaultParagraphFont"/>
    <w:link w:val="Heading5"/>
    <w:rsid w:val="003C24F7"/>
    <w:rPr>
      <w:rFonts w:ascii="Arial" w:hAnsi="Arial"/>
      <w:b/>
      <w:bCs/>
      <w:i/>
      <w:iCs/>
      <w:sz w:val="26"/>
      <w:szCs w:val="26"/>
      <w:lang w:val="en-CA"/>
    </w:rPr>
  </w:style>
  <w:style w:type="character" w:customStyle="1" w:styleId="Heading6Char">
    <w:name w:val="Heading 6 Char"/>
    <w:basedOn w:val="DefaultParagraphFont"/>
    <w:link w:val="Heading6"/>
    <w:rsid w:val="003C24F7"/>
    <w:rPr>
      <w:rFonts w:ascii="Times New Roman" w:hAnsi="Times New Roman"/>
      <w:b/>
      <w:bCs/>
      <w:lang w:val="en-CA"/>
    </w:rPr>
  </w:style>
  <w:style w:type="character" w:customStyle="1" w:styleId="Heading7Char">
    <w:name w:val="Heading 7 Char"/>
    <w:basedOn w:val="DefaultParagraphFont"/>
    <w:link w:val="Heading7"/>
    <w:rsid w:val="003C24F7"/>
    <w:rPr>
      <w:rFonts w:ascii="Times New Roman" w:hAnsi="Times New Roman"/>
      <w:sz w:val="24"/>
      <w:szCs w:val="24"/>
      <w:lang w:val="en-CA"/>
    </w:rPr>
  </w:style>
  <w:style w:type="character" w:customStyle="1" w:styleId="Heading8Char">
    <w:name w:val="Heading 8 Char"/>
    <w:basedOn w:val="DefaultParagraphFont"/>
    <w:link w:val="Heading8"/>
    <w:rsid w:val="003C24F7"/>
    <w:rPr>
      <w:rFonts w:ascii="Times New Roman" w:hAnsi="Times New Roman"/>
      <w:i/>
      <w:iCs/>
      <w:sz w:val="24"/>
      <w:szCs w:val="24"/>
      <w:lang w:val="en-CA"/>
    </w:rPr>
  </w:style>
  <w:style w:type="character" w:customStyle="1" w:styleId="Heading9Char">
    <w:name w:val="Heading 9 Char"/>
    <w:basedOn w:val="DefaultParagraphFont"/>
    <w:link w:val="Heading9"/>
    <w:rsid w:val="003C24F7"/>
    <w:rPr>
      <w:rFonts w:ascii="Arial" w:hAnsi="Arial" w:cs="Arial"/>
      <w:lang w:val="en-CA"/>
    </w:rPr>
  </w:style>
  <w:style w:type="paragraph" w:styleId="Footer">
    <w:name w:val="footer"/>
    <w:basedOn w:val="Normal"/>
    <w:link w:val="FooterChar"/>
    <w:uiPriority w:val="99"/>
    <w:rsid w:val="003C24F7"/>
    <w:pPr>
      <w:tabs>
        <w:tab w:val="center" w:pos="4320"/>
        <w:tab w:val="right" w:pos="8640"/>
      </w:tabs>
    </w:pPr>
  </w:style>
  <w:style w:type="character" w:customStyle="1" w:styleId="FooterChar">
    <w:name w:val="Footer Char"/>
    <w:link w:val="Footer"/>
    <w:uiPriority w:val="99"/>
    <w:rsid w:val="003C24F7"/>
    <w:rPr>
      <w:rFonts w:ascii="Arial" w:hAnsi="Arial"/>
      <w:lang w:val="en-CA"/>
    </w:rPr>
  </w:style>
  <w:style w:type="paragraph" w:customStyle="1" w:styleId="NormalBold">
    <w:name w:val="Normal Bold"/>
    <w:basedOn w:val="Normal"/>
    <w:next w:val="Normal"/>
    <w:rsid w:val="003C24F7"/>
    <w:rPr>
      <w:b/>
    </w:rPr>
  </w:style>
  <w:style w:type="paragraph" w:customStyle="1" w:styleId="Annex2">
    <w:name w:val="Annex 2"/>
    <w:basedOn w:val="Normal"/>
    <w:next w:val="Normal"/>
    <w:link w:val="Annex2Char"/>
    <w:autoRedefine/>
    <w:rsid w:val="003C24F7"/>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3C24F7"/>
    <w:rPr>
      <w:rFonts w:ascii="Arial" w:hAnsi="Arial"/>
      <w:b/>
      <w:bCs/>
      <w:kern w:val="32"/>
      <w:sz w:val="28"/>
      <w:szCs w:val="28"/>
      <w:lang w:val="en-CA"/>
    </w:rPr>
  </w:style>
  <w:style w:type="paragraph" w:customStyle="1" w:styleId="Annex1">
    <w:name w:val="Annex 1"/>
    <w:next w:val="Normal"/>
    <w:autoRedefine/>
    <w:rsid w:val="003C24F7"/>
    <w:pPr>
      <w:pageBreakBefore/>
      <w:numPr>
        <w:numId w:val="1"/>
      </w:numPr>
      <w:pBdr>
        <w:bottom w:val="single" w:sz="12" w:space="1" w:color="auto"/>
      </w:pBdr>
      <w:tabs>
        <w:tab w:val="clear" w:pos="1418"/>
        <w:tab w:val="left" w:pos="1985"/>
      </w:tabs>
      <w:spacing w:after="0" w:line="240" w:lineRule="auto"/>
      <w:ind w:left="1985" w:hanging="1985"/>
    </w:pPr>
    <w:rPr>
      <w:rFonts w:ascii="Arial" w:hAnsi="Arial" w:cs="Arial"/>
      <w:b/>
      <w:bCs/>
      <w:kern w:val="32"/>
      <w:sz w:val="32"/>
      <w:szCs w:val="28"/>
      <w:lang w:val="en-GB"/>
    </w:rPr>
  </w:style>
  <w:style w:type="table" w:styleId="TableGrid">
    <w:name w:val="Table Grid"/>
    <w:basedOn w:val="TableNormal"/>
    <w:rsid w:val="003C24F7"/>
    <w:pPr>
      <w:overflowPunct w:val="0"/>
      <w:autoSpaceDE w:val="0"/>
      <w:autoSpaceDN w:val="0"/>
      <w:adjustRightInd w:val="0"/>
      <w:spacing w:after="0" w:line="240" w:lineRule="auto"/>
      <w:textAlignment w:val="baseline"/>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4F7"/>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9"/>
    <w:rsid w:val="003C24F7"/>
    <w:pPr>
      <w:jc w:val="both"/>
    </w:pPr>
    <w:rPr>
      <w:rFonts w:cs="Arial"/>
      <w:b/>
      <w:bCs/>
      <w:sz w:val="20"/>
    </w:rPr>
  </w:style>
  <w:style w:type="paragraph" w:styleId="BalloonText">
    <w:name w:val="Balloon Text"/>
    <w:basedOn w:val="Normal"/>
    <w:link w:val="BalloonTextChar"/>
    <w:semiHidden/>
    <w:rsid w:val="003C24F7"/>
    <w:pPr>
      <w:jc w:val="both"/>
    </w:pPr>
    <w:rPr>
      <w:rFonts w:ascii="Tahoma" w:hAnsi="Tahoma" w:cs="Tahoma"/>
      <w:sz w:val="16"/>
      <w:szCs w:val="16"/>
    </w:rPr>
  </w:style>
  <w:style w:type="character" w:customStyle="1" w:styleId="BalloonTextChar">
    <w:name w:val="Balloon Text Char"/>
    <w:basedOn w:val="DefaultParagraphFont"/>
    <w:link w:val="BalloonText"/>
    <w:semiHidden/>
    <w:rsid w:val="000B3905"/>
    <w:rPr>
      <w:rFonts w:ascii="Tahoma" w:hAnsi="Tahoma" w:cs="Tahoma"/>
      <w:sz w:val="16"/>
      <w:szCs w:val="16"/>
      <w:lang w:val="en-CA"/>
    </w:rPr>
  </w:style>
  <w:style w:type="character" w:styleId="CommentReference">
    <w:name w:val="annotation reference"/>
    <w:semiHidden/>
    <w:rsid w:val="003C24F7"/>
    <w:rPr>
      <w:sz w:val="16"/>
      <w:szCs w:val="16"/>
    </w:rPr>
  </w:style>
  <w:style w:type="paragraph" w:styleId="CommentText">
    <w:name w:val="annotation text"/>
    <w:basedOn w:val="Normal"/>
    <w:link w:val="CommentTextChar"/>
    <w:semiHidden/>
    <w:rsid w:val="003C24F7"/>
    <w:pPr>
      <w:jc w:val="both"/>
    </w:pPr>
    <w:rPr>
      <w:rFonts w:cs="Arial"/>
      <w:sz w:val="20"/>
    </w:rPr>
  </w:style>
  <w:style w:type="character" w:customStyle="1" w:styleId="CommentTextChar">
    <w:name w:val="Comment Text Char"/>
    <w:basedOn w:val="DefaultParagraphFont"/>
    <w:link w:val="CommentText"/>
    <w:semiHidden/>
    <w:rsid w:val="000B3905"/>
    <w:rPr>
      <w:rFonts w:ascii="Arial" w:hAnsi="Arial" w:cs="Arial"/>
      <w:sz w:val="20"/>
      <w:lang w:val="en-CA"/>
    </w:rPr>
  </w:style>
  <w:style w:type="paragraph" w:styleId="CommentSubject">
    <w:name w:val="annotation subject"/>
    <w:basedOn w:val="CommentText"/>
    <w:next w:val="CommentText"/>
    <w:link w:val="CommentSubjectChar"/>
    <w:semiHidden/>
    <w:rsid w:val="003C24F7"/>
    <w:rPr>
      <w:b/>
      <w:bCs/>
    </w:rPr>
  </w:style>
  <w:style w:type="character" w:customStyle="1" w:styleId="CommentSubjectChar">
    <w:name w:val="Comment Subject Char"/>
    <w:basedOn w:val="CommentTextChar"/>
    <w:link w:val="CommentSubject"/>
    <w:semiHidden/>
    <w:rsid w:val="000B3905"/>
    <w:rPr>
      <w:rFonts w:ascii="Arial" w:hAnsi="Arial" w:cs="Arial"/>
      <w:b/>
      <w:bCs/>
      <w:sz w:val="20"/>
      <w:lang w:val="en-CA"/>
    </w:rPr>
  </w:style>
  <w:style w:type="paragraph" w:styleId="Header">
    <w:name w:val="header"/>
    <w:basedOn w:val="Normal"/>
    <w:link w:val="HeaderChar"/>
    <w:rsid w:val="003C24F7"/>
    <w:pPr>
      <w:tabs>
        <w:tab w:val="center" w:pos="4320"/>
        <w:tab w:val="right" w:pos="8640"/>
      </w:tabs>
    </w:pPr>
  </w:style>
  <w:style w:type="character" w:customStyle="1" w:styleId="HeaderChar">
    <w:name w:val="Header Char"/>
    <w:link w:val="Header"/>
    <w:rsid w:val="003C24F7"/>
    <w:rPr>
      <w:rFonts w:ascii="Arial" w:hAnsi="Arial"/>
      <w:lang w:val="en-CA"/>
    </w:rPr>
  </w:style>
  <w:style w:type="character" w:styleId="PageNumber">
    <w:name w:val="page number"/>
    <w:basedOn w:val="DefaultParagraphFont"/>
    <w:rsid w:val="003C24F7"/>
  </w:style>
  <w:style w:type="character" w:styleId="Emphasis">
    <w:name w:val="Emphasis"/>
    <w:uiPriority w:val="10"/>
    <w:rsid w:val="003C24F7"/>
    <w:rPr>
      <w:i/>
      <w:iCs/>
    </w:rPr>
  </w:style>
  <w:style w:type="paragraph" w:customStyle="1" w:styleId="FactsheetColumn">
    <w:name w:val="Factsheet_Column"/>
    <w:basedOn w:val="Normal"/>
    <w:rsid w:val="003C24F7"/>
    <w:pPr>
      <w:jc w:val="both"/>
    </w:pPr>
    <w:rPr>
      <w:color w:val="000000"/>
      <w:sz w:val="20"/>
    </w:rPr>
  </w:style>
  <w:style w:type="paragraph" w:styleId="ListParagraph">
    <w:name w:val="List Paragraph"/>
    <w:basedOn w:val="Normal"/>
    <w:link w:val="ListParagraphChar"/>
    <w:uiPriority w:val="3"/>
    <w:qFormat/>
    <w:rsid w:val="003C24F7"/>
    <w:pPr>
      <w:numPr>
        <w:numId w:val="56"/>
      </w:numPr>
      <w:spacing w:after="120"/>
      <w:ind w:left="432" w:hanging="432"/>
    </w:pPr>
  </w:style>
  <w:style w:type="character" w:styleId="Hyperlink">
    <w:name w:val="Hyperlink"/>
    <w:uiPriority w:val="99"/>
    <w:rsid w:val="003C24F7"/>
    <w:rPr>
      <w:color w:val="0000FF"/>
      <w:u w:val="single"/>
    </w:rPr>
  </w:style>
  <w:style w:type="character" w:styleId="Strong">
    <w:name w:val="Strong"/>
    <w:uiPriority w:val="6"/>
    <w:rsid w:val="003C24F7"/>
    <w:rPr>
      <w:b/>
      <w:bCs/>
    </w:rPr>
  </w:style>
  <w:style w:type="character" w:customStyle="1" w:styleId="apple-converted-space">
    <w:name w:val="apple-converted-space"/>
    <w:basedOn w:val="DefaultParagraphFont"/>
    <w:rsid w:val="000B3905"/>
  </w:style>
  <w:style w:type="paragraph" w:styleId="TOC1">
    <w:name w:val="toc 1"/>
    <w:basedOn w:val="Normal"/>
    <w:next w:val="Normal"/>
    <w:uiPriority w:val="39"/>
    <w:rsid w:val="003C24F7"/>
    <w:pPr>
      <w:tabs>
        <w:tab w:val="right" w:leader="dot" w:pos="9497"/>
      </w:tabs>
      <w:spacing w:before="120" w:after="120"/>
      <w:ind w:left="431" w:hanging="431"/>
    </w:pPr>
    <w:rPr>
      <w:b/>
    </w:rPr>
  </w:style>
  <w:style w:type="paragraph" w:styleId="TOC2">
    <w:name w:val="toc 2"/>
    <w:basedOn w:val="Normal"/>
    <w:next w:val="Normal"/>
    <w:uiPriority w:val="39"/>
    <w:rsid w:val="003C24F7"/>
    <w:pPr>
      <w:tabs>
        <w:tab w:val="right" w:leader="dot" w:pos="9497"/>
      </w:tabs>
      <w:ind w:left="1009" w:hanging="578"/>
    </w:pPr>
  </w:style>
  <w:style w:type="paragraph" w:styleId="TOC3">
    <w:name w:val="toc 3"/>
    <w:basedOn w:val="Normal"/>
    <w:next w:val="Normal"/>
    <w:uiPriority w:val="39"/>
    <w:rsid w:val="003C24F7"/>
    <w:pPr>
      <w:tabs>
        <w:tab w:val="right" w:leader="dot" w:pos="9497"/>
      </w:tabs>
      <w:spacing w:before="60"/>
      <w:ind w:left="1584" w:hanging="576"/>
    </w:pPr>
  </w:style>
  <w:style w:type="paragraph" w:styleId="TOC4">
    <w:name w:val="toc 4"/>
    <w:basedOn w:val="Normal"/>
    <w:next w:val="Normal"/>
    <w:autoRedefine/>
    <w:uiPriority w:val="29"/>
    <w:rsid w:val="003C24F7"/>
    <w:pPr>
      <w:ind w:left="720"/>
    </w:pPr>
    <w:rPr>
      <w:rFonts w:ascii="Times New Roman" w:hAnsi="Times New Roman"/>
      <w:szCs w:val="24"/>
      <w:lang w:val="en-US"/>
    </w:rPr>
  </w:style>
  <w:style w:type="paragraph" w:styleId="TOC5">
    <w:name w:val="toc 5"/>
    <w:basedOn w:val="Normal"/>
    <w:next w:val="Normal"/>
    <w:autoRedefine/>
    <w:uiPriority w:val="29"/>
    <w:rsid w:val="003C24F7"/>
    <w:pPr>
      <w:ind w:left="960"/>
    </w:pPr>
    <w:rPr>
      <w:rFonts w:ascii="Times New Roman" w:hAnsi="Times New Roman"/>
      <w:szCs w:val="24"/>
      <w:lang w:val="en-US"/>
    </w:rPr>
  </w:style>
  <w:style w:type="paragraph" w:styleId="TOC6">
    <w:name w:val="toc 6"/>
    <w:basedOn w:val="Normal"/>
    <w:next w:val="Normal"/>
    <w:autoRedefine/>
    <w:uiPriority w:val="29"/>
    <w:rsid w:val="003C24F7"/>
    <w:pPr>
      <w:ind w:left="1200"/>
    </w:pPr>
    <w:rPr>
      <w:rFonts w:ascii="Times New Roman" w:hAnsi="Times New Roman"/>
      <w:szCs w:val="24"/>
      <w:lang w:val="en-US"/>
    </w:rPr>
  </w:style>
  <w:style w:type="paragraph" w:styleId="TOC7">
    <w:name w:val="toc 7"/>
    <w:basedOn w:val="Normal"/>
    <w:next w:val="Normal"/>
    <w:autoRedefine/>
    <w:uiPriority w:val="29"/>
    <w:rsid w:val="003C24F7"/>
    <w:pPr>
      <w:ind w:left="1440"/>
    </w:pPr>
    <w:rPr>
      <w:rFonts w:ascii="Times New Roman" w:hAnsi="Times New Roman"/>
      <w:szCs w:val="24"/>
      <w:lang w:val="en-US"/>
    </w:rPr>
  </w:style>
  <w:style w:type="paragraph" w:styleId="TOC8">
    <w:name w:val="toc 8"/>
    <w:basedOn w:val="Normal"/>
    <w:next w:val="Normal"/>
    <w:autoRedefine/>
    <w:uiPriority w:val="29"/>
    <w:rsid w:val="003C24F7"/>
    <w:pPr>
      <w:ind w:left="1680"/>
    </w:pPr>
    <w:rPr>
      <w:rFonts w:ascii="Times New Roman" w:hAnsi="Times New Roman"/>
      <w:szCs w:val="24"/>
      <w:lang w:val="en-US"/>
    </w:rPr>
  </w:style>
  <w:style w:type="paragraph" w:styleId="TOC9">
    <w:name w:val="toc 9"/>
    <w:basedOn w:val="Normal"/>
    <w:next w:val="Normal"/>
    <w:autoRedefine/>
    <w:uiPriority w:val="29"/>
    <w:rsid w:val="003C24F7"/>
    <w:pPr>
      <w:ind w:left="1920"/>
    </w:pPr>
    <w:rPr>
      <w:rFonts w:ascii="Times New Roman" w:hAnsi="Times New Roman"/>
      <w:szCs w:val="24"/>
      <w:lang w:val="en-US"/>
    </w:rPr>
  </w:style>
  <w:style w:type="character" w:styleId="FollowedHyperlink">
    <w:name w:val="FollowedHyperlink"/>
    <w:rsid w:val="003C24F7"/>
    <w:rPr>
      <w:color w:val="800080"/>
      <w:u w:val="single"/>
    </w:rPr>
  </w:style>
  <w:style w:type="paragraph" w:styleId="NormalWeb">
    <w:name w:val="Normal (Web)"/>
    <w:basedOn w:val="Normal"/>
    <w:rsid w:val="003C24F7"/>
    <w:pPr>
      <w:spacing w:before="100" w:beforeAutospacing="1" w:after="100" w:afterAutospacing="1"/>
    </w:pPr>
    <w:rPr>
      <w:rFonts w:ascii="Times New Roman" w:hAnsi="Times New Roman"/>
      <w:color w:val="000000"/>
      <w:sz w:val="24"/>
      <w:szCs w:val="24"/>
      <w:lang w:val="en-US"/>
    </w:rPr>
  </w:style>
  <w:style w:type="paragraph" w:styleId="Revision">
    <w:name w:val="Revision"/>
    <w:hidden/>
    <w:uiPriority w:val="99"/>
    <w:semiHidden/>
    <w:rsid w:val="003C24F7"/>
    <w:pPr>
      <w:spacing w:after="0" w:line="240" w:lineRule="auto"/>
    </w:pPr>
    <w:rPr>
      <w:rFonts w:ascii="Arial" w:hAnsi="Arial" w:cs="Times New Roman"/>
      <w:szCs w:val="20"/>
      <w:lang w:val="en-CA"/>
    </w:rPr>
  </w:style>
  <w:style w:type="paragraph" w:styleId="Bibliography">
    <w:name w:val="Bibliography"/>
    <w:basedOn w:val="Normal"/>
    <w:next w:val="Normal"/>
    <w:uiPriority w:val="37"/>
    <w:unhideWhenUsed/>
    <w:rsid w:val="00C23E04"/>
    <w:pPr>
      <w:spacing w:line="480" w:lineRule="auto"/>
      <w:ind w:left="720" w:hanging="720"/>
    </w:pPr>
  </w:style>
  <w:style w:type="paragraph" w:customStyle="1" w:styleId="WEDC-Bodytextwithbulletpoint">
    <w:name w:val="WEDC - Body text with bullet point"/>
    <w:rsid w:val="003C0236"/>
    <w:pPr>
      <w:numPr>
        <w:numId w:val="27"/>
      </w:numPr>
      <w:tabs>
        <w:tab w:val="left" w:pos="170"/>
        <w:tab w:val="left" w:pos="284"/>
        <w:tab w:val="left" w:pos="340"/>
      </w:tabs>
      <w:spacing w:after="0" w:line="240" w:lineRule="atLeast"/>
    </w:pPr>
    <w:rPr>
      <w:rFonts w:ascii="Times New Roman" w:eastAsia="Times New Roman" w:hAnsi="Times New Roman" w:cs="Times New Roman"/>
      <w:bCs/>
      <w:color w:val="000000"/>
      <w:spacing w:val="-2"/>
      <w:sz w:val="20"/>
      <w:szCs w:val="20"/>
      <w:lang w:val="en-GB"/>
    </w:rPr>
  </w:style>
  <w:style w:type="paragraph" w:customStyle="1" w:styleId="FactsheetHeading">
    <w:name w:val="Factsheet_Heading"/>
    <w:basedOn w:val="Normal"/>
    <w:rsid w:val="003C24F7"/>
    <w:pPr>
      <w:spacing w:before="120" w:after="120"/>
    </w:pPr>
    <w:rPr>
      <w:b/>
      <w:sz w:val="21"/>
      <w:szCs w:val="21"/>
      <w:lang w:eastAsia="en-GB"/>
    </w:rPr>
  </w:style>
  <w:style w:type="paragraph" w:styleId="Title">
    <w:name w:val="Title"/>
    <w:basedOn w:val="Normal"/>
    <w:next w:val="Normal"/>
    <w:link w:val="TitleChar"/>
    <w:uiPriority w:val="18"/>
    <w:rsid w:val="003C24F7"/>
    <w:pPr>
      <w:spacing w:after="120"/>
      <w:jc w:val="center"/>
      <w:outlineLvl w:val="0"/>
    </w:pPr>
    <w:rPr>
      <w:rFonts w:cs="Arial"/>
      <w:b/>
      <w:bCs/>
      <w:kern w:val="28"/>
      <w:szCs w:val="32"/>
    </w:rPr>
  </w:style>
  <w:style w:type="character" w:customStyle="1" w:styleId="TitleChar">
    <w:name w:val="Title Char"/>
    <w:basedOn w:val="DefaultParagraphFont"/>
    <w:link w:val="Title"/>
    <w:uiPriority w:val="18"/>
    <w:rsid w:val="003C24F7"/>
    <w:rPr>
      <w:rFonts w:ascii="Arial" w:hAnsi="Arial" w:cs="Arial"/>
      <w:b/>
      <w:bCs/>
      <w:kern w:val="28"/>
      <w:szCs w:val="32"/>
      <w:lang w:val="en-CA"/>
    </w:rPr>
  </w:style>
  <w:style w:type="paragraph" w:customStyle="1" w:styleId="AppendixTitle">
    <w:name w:val="Appendix Title"/>
    <w:basedOn w:val="Normal"/>
    <w:rsid w:val="003C24F7"/>
    <w:pPr>
      <w:spacing w:before="120" w:after="120"/>
      <w:jc w:val="center"/>
    </w:pPr>
    <w:rPr>
      <w:b/>
      <w:sz w:val="32"/>
    </w:rPr>
  </w:style>
  <w:style w:type="numbering" w:customStyle="1" w:styleId="StyleBulleted">
    <w:name w:val="Style Bulleted"/>
    <w:basedOn w:val="NoList"/>
    <w:rsid w:val="003C24F7"/>
    <w:pPr>
      <w:numPr>
        <w:numId w:val="33"/>
      </w:numPr>
    </w:pPr>
  </w:style>
  <w:style w:type="paragraph" w:customStyle="1" w:styleId="StyleHeading2Gray-40">
    <w:name w:val="Style Heading 2 + Gray-40%"/>
    <w:basedOn w:val="Heading2"/>
    <w:link w:val="StyleHeading2Gray-40Char"/>
    <w:rsid w:val="003C24F7"/>
    <w:pPr>
      <w:tabs>
        <w:tab w:val="left" w:pos="864"/>
      </w:tabs>
    </w:pPr>
    <w:rPr>
      <w:iCs w:val="0"/>
      <w:color w:val="999999"/>
    </w:rPr>
  </w:style>
  <w:style w:type="character" w:customStyle="1" w:styleId="StyleHeading2Gray-40Char">
    <w:name w:val="Style Heading 2 + Gray-40% Char"/>
    <w:link w:val="StyleHeading2Gray-40"/>
    <w:rsid w:val="003C24F7"/>
    <w:rPr>
      <w:rFonts w:ascii="Arial" w:hAnsi="Arial" w:cs="Arial"/>
      <w:b/>
      <w:bCs/>
      <w:color w:val="999999"/>
      <w:sz w:val="26"/>
      <w:szCs w:val="28"/>
    </w:rPr>
  </w:style>
  <w:style w:type="paragraph" w:styleId="FootnoteText">
    <w:name w:val="footnote text"/>
    <w:basedOn w:val="Normal"/>
    <w:link w:val="FootnoteTextChar"/>
    <w:semiHidden/>
    <w:rsid w:val="003C24F7"/>
    <w:pPr>
      <w:jc w:val="both"/>
    </w:pPr>
    <w:rPr>
      <w:rFonts w:cs="Arial"/>
      <w:sz w:val="20"/>
    </w:rPr>
  </w:style>
  <w:style w:type="character" w:customStyle="1" w:styleId="FootnoteTextChar">
    <w:name w:val="Footnote Text Char"/>
    <w:basedOn w:val="DefaultParagraphFont"/>
    <w:link w:val="FootnoteText"/>
    <w:semiHidden/>
    <w:rsid w:val="003C24F7"/>
    <w:rPr>
      <w:rFonts w:ascii="Arial" w:hAnsi="Arial" w:cs="Arial"/>
      <w:sz w:val="20"/>
      <w:lang w:val="en-CA"/>
    </w:rPr>
  </w:style>
  <w:style w:type="character" w:styleId="FootnoteReference">
    <w:name w:val="footnote reference"/>
    <w:semiHidden/>
    <w:rsid w:val="003C24F7"/>
    <w:rPr>
      <w:vertAlign w:val="superscript"/>
    </w:rPr>
  </w:style>
  <w:style w:type="paragraph" w:styleId="BodyText">
    <w:name w:val="Body Text"/>
    <w:basedOn w:val="Normal"/>
    <w:link w:val="BodyTextChar1"/>
    <w:uiPriority w:val="2"/>
    <w:qFormat/>
    <w:rsid w:val="003C24F7"/>
    <w:pPr>
      <w:spacing w:after="120"/>
    </w:pPr>
    <w:rPr>
      <w:lang w:val="en-US"/>
    </w:rPr>
  </w:style>
  <w:style w:type="character" w:customStyle="1" w:styleId="BodyTextChar">
    <w:name w:val="Body Text Char"/>
    <w:rsid w:val="003C24F7"/>
    <w:rPr>
      <w:sz w:val="24"/>
      <w:lang w:val="en-CA" w:eastAsia="en-US" w:bidi="ar-SA"/>
    </w:rPr>
  </w:style>
  <w:style w:type="paragraph" w:styleId="BodyText2">
    <w:name w:val="Body Text 2"/>
    <w:basedOn w:val="Normal"/>
    <w:link w:val="BodyText2Char"/>
    <w:rsid w:val="003C24F7"/>
    <w:rPr>
      <w:rFonts w:cs="Arial"/>
      <w:lang w:val="en-US"/>
    </w:rPr>
  </w:style>
  <w:style w:type="character" w:customStyle="1" w:styleId="BodyText2Char">
    <w:name w:val="Body Text 2 Char"/>
    <w:basedOn w:val="DefaultParagraphFont"/>
    <w:link w:val="BodyText2"/>
    <w:rsid w:val="003C24F7"/>
    <w:rPr>
      <w:rFonts w:ascii="Arial" w:hAnsi="Arial" w:cs="Arial"/>
    </w:rPr>
  </w:style>
  <w:style w:type="paragraph" w:customStyle="1" w:styleId="Module">
    <w:name w:val="Module"/>
    <w:basedOn w:val="Normal"/>
    <w:link w:val="ModuleChar"/>
    <w:rsid w:val="003C24F7"/>
    <w:pPr>
      <w:jc w:val="center"/>
    </w:pPr>
    <w:rPr>
      <w:rFonts w:ascii="Times New Roman" w:hAnsi="Times New Roman"/>
      <w:sz w:val="36"/>
    </w:rPr>
  </w:style>
  <w:style w:type="character" w:customStyle="1" w:styleId="ModuleChar">
    <w:name w:val="Module Char"/>
    <w:link w:val="Module"/>
    <w:rsid w:val="003C24F7"/>
    <w:rPr>
      <w:rFonts w:ascii="Times New Roman" w:hAnsi="Times New Roman"/>
      <w:sz w:val="36"/>
      <w:lang w:val="en-CA"/>
    </w:rPr>
  </w:style>
  <w:style w:type="paragraph" w:customStyle="1" w:styleId="Module0">
    <w:name w:val="Module #"/>
    <w:basedOn w:val="Normal"/>
    <w:link w:val="ModuleChar0"/>
    <w:rsid w:val="003C24F7"/>
    <w:pPr>
      <w:jc w:val="center"/>
    </w:pPr>
    <w:rPr>
      <w:rFonts w:ascii="Times New Roman" w:hAnsi="Times New Roman"/>
      <w:sz w:val="120"/>
    </w:rPr>
  </w:style>
  <w:style w:type="character" w:customStyle="1" w:styleId="ModuleChar0">
    <w:name w:val="Module # Char"/>
    <w:link w:val="Module0"/>
    <w:rsid w:val="003C24F7"/>
    <w:rPr>
      <w:rFonts w:ascii="Times New Roman" w:hAnsi="Times New Roman"/>
      <w:sz w:val="120"/>
      <w:lang w:val="en-CA"/>
    </w:rPr>
  </w:style>
  <w:style w:type="paragraph" w:styleId="Subtitle">
    <w:name w:val="Subtitle"/>
    <w:basedOn w:val="Normal"/>
    <w:link w:val="SubtitleChar"/>
    <w:rsid w:val="003C24F7"/>
    <w:rPr>
      <w:rFonts w:ascii="Times New Roman" w:hAnsi="Times New Roman"/>
      <w:b/>
      <w:sz w:val="24"/>
      <w:lang w:val="en-US"/>
    </w:rPr>
  </w:style>
  <w:style w:type="character" w:customStyle="1" w:styleId="SubtitleChar">
    <w:name w:val="Subtitle Char"/>
    <w:basedOn w:val="DefaultParagraphFont"/>
    <w:link w:val="Subtitle"/>
    <w:rsid w:val="003C24F7"/>
    <w:rPr>
      <w:rFonts w:ascii="Times New Roman" w:hAnsi="Times New Roman"/>
      <w:b/>
      <w:sz w:val="24"/>
    </w:rPr>
  </w:style>
  <w:style w:type="paragraph" w:customStyle="1" w:styleId="Tiltle">
    <w:name w:val="Tiltle"/>
    <w:basedOn w:val="Normal"/>
    <w:rsid w:val="003C24F7"/>
    <w:rPr>
      <w:rFonts w:ascii="Verdana" w:hAnsi="Verdana"/>
      <w:b/>
      <w:bCs/>
      <w:sz w:val="20"/>
      <w:lang w:val="en-US"/>
    </w:rPr>
  </w:style>
  <w:style w:type="paragraph" w:styleId="BodyText3">
    <w:name w:val="Body Text 3"/>
    <w:basedOn w:val="Normal"/>
    <w:link w:val="BodyText3Char"/>
    <w:rsid w:val="003C24F7"/>
    <w:pPr>
      <w:spacing w:after="120"/>
    </w:pPr>
    <w:rPr>
      <w:rFonts w:ascii="Times New Roman" w:hAnsi="Times New Roman"/>
      <w:sz w:val="16"/>
      <w:szCs w:val="16"/>
    </w:rPr>
  </w:style>
  <w:style w:type="character" w:customStyle="1" w:styleId="BodyText3Char">
    <w:name w:val="Body Text 3 Char"/>
    <w:basedOn w:val="DefaultParagraphFont"/>
    <w:link w:val="BodyText3"/>
    <w:rsid w:val="003C24F7"/>
    <w:rPr>
      <w:rFonts w:ascii="Times New Roman" w:hAnsi="Times New Roman"/>
      <w:sz w:val="16"/>
      <w:szCs w:val="16"/>
      <w:lang w:val="en-CA"/>
    </w:rPr>
  </w:style>
  <w:style w:type="paragraph" w:styleId="BodyTextIndent3">
    <w:name w:val="Body Text Indent 3"/>
    <w:basedOn w:val="Normal"/>
    <w:link w:val="BodyTextIndent3Char"/>
    <w:rsid w:val="003C24F7"/>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3C24F7"/>
    <w:rPr>
      <w:rFonts w:ascii="Times New Roman" w:hAnsi="Times New Roman"/>
      <w:sz w:val="16"/>
      <w:szCs w:val="16"/>
      <w:lang w:val="en-CA"/>
    </w:rPr>
  </w:style>
  <w:style w:type="paragraph" w:customStyle="1" w:styleId="orangehead">
    <w:name w:val="orangehead"/>
    <w:basedOn w:val="Normal"/>
    <w:rsid w:val="003C24F7"/>
    <w:pPr>
      <w:pBdr>
        <w:bottom w:val="single" w:sz="6" w:space="4" w:color="999999"/>
      </w:pBdr>
    </w:pPr>
    <w:rPr>
      <w:rFonts w:ascii="Times New Roman" w:hAnsi="Times New Roman"/>
      <w:b/>
      <w:bCs/>
      <w:color w:val="CC4D00"/>
      <w:sz w:val="24"/>
      <w:szCs w:val="24"/>
      <w:lang w:val="en-US"/>
    </w:rPr>
  </w:style>
  <w:style w:type="paragraph" w:styleId="BodyTextIndent2">
    <w:name w:val="Body Text Indent 2"/>
    <w:basedOn w:val="Normal"/>
    <w:link w:val="BodyTextIndent2Char"/>
    <w:rsid w:val="003C24F7"/>
    <w:pPr>
      <w:spacing w:after="120" w:line="480" w:lineRule="auto"/>
      <w:ind w:left="360"/>
    </w:pPr>
    <w:rPr>
      <w:rFonts w:ascii="Times New Roman" w:hAnsi="Times New Roman"/>
      <w:sz w:val="24"/>
      <w:szCs w:val="24"/>
      <w:lang w:val="en-US"/>
    </w:rPr>
  </w:style>
  <w:style w:type="character" w:customStyle="1" w:styleId="BodyTextIndent2Char">
    <w:name w:val="Body Text Indent 2 Char"/>
    <w:basedOn w:val="DefaultParagraphFont"/>
    <w:link w:val="BodyTextIndent2"/>
    <w:rsid w:val="003C24F7"/>
    <w:rPr>
      <w:rFonts w:ascii="Times New Roman" w:hAnsi="Times New Roman"/>
      <w:sz w:val="24"/>
      <w:szCs w:val="24"/>
    </w:rPr>
  </w:style>
  <w:style w:type="paragraph" w:customStyle="1" w:styleId="IntroBlurb">
    <w:name w:val="Intro Blurb"/>
    <w:basedOn w:val="BodyText"/>
    <w:rsid w:val="003C24F7"/>
    <w:pPr>
      <w:jc w:val="both"/>
    </w:pPr>
    <w:rPr>
      <w:b/>
      <w:i/>
      <w:sz w:val="28"/>
    </w:rPr>
  </w:style>
  <w:style w:type="table" w:styleId="Table3Deffects1">
    <w:name w:val="Table 3D effects 1"/>
    <w:basedOn w:val="TableNormal"/>
    <w:rsid w:val="003C24F7"/>
    <w:pPr>
      <w:spacing w:after="0" w:line="240" w:lineRule="auto"/>
    </w:pPr>
    <w:rPr>
      <w:rFonts w:ascii="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3C24F7"/>
    <w:pPr>
      <w:spacing w:after="0" w:line="240" w:lineRule="auto"/>
    </w:pPr>
    <w:rPr>
      <w:rFonts w:ascii="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4F7"/>
    <w:pPr>
      <w:spacing w:after="0" w:line="240" w:lineRule="auto"/>
    </w:pPr>
    <w:rPr>
      <w:rFonts w:ascii="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3C24F7"/>
    <w:pPr>
      <w:spacing w:after="0" w:line="240" w:lineRule="auto"/>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3C24F7"/>
    <w:pPr>
      <w:spacing w:after="0" w:line="240" w:lineRule="auto"/>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xtetableau">
    <w:name w:val="Texte tableau"/>
    <w:basedOn w:val="Normal"/>
    <w:rsid w:val="003C24F7"/>
    <w:pPr>
      <w:tabs>
        <w:tab w:val="decimal" w:pos="0"/>
      </w:tabs>
    </w:pPr>
    <w:rPr>
      <w:rFonts w:ascii="Times New Roman" w:hAnsi="Times New Roman"/>
      <w:sz w:val="20"/>
      <w:lang w:val="en-US"/>
    </w:rPr>
  </w:style>
  <w:style w:type="table" w:styleId="TableWeb3">
    <w:name w:val="Table Web 3"/>
    <w:basedOn w:val="TableNormal"/>
    <w:rsid w:val="003C24F7"/>
    <w:pPr>
      <w:spacing w:after="0" w:line="240" w:lineRule="auto"/>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tentdark">
    <w:name w:val="contentdark"/>
    <w:basedOn w:val="Normal"/>
    <w:rsid w:val="003C24F7"/>
    <w:pPr>
      <w:spacing w:before="100" w:beforeAutospacing="1" w:after="100" w:afterAutospacing="1"/>
    </w:pPr>
    <w:rPr>
      <w:rFonts w:ascii="Verdana" w:hAnsi="Verdana"/>
      <w:color w:val="336699"/>
      <w:sz w:val="18"/>
      <w:szCs w:val="18"/>
      <w:lang w:val="en-US"/>
    </w:rPr>
  </w:style>
  <w:style w:type="character" w:customStyle="1" w:styleId="BodyTextChar1">
    <w:name w:val="Body Text Char1"/>
    <w:link w:val="BodyText"/>
    <w:uiPriority w:val="2"/>
    <w:rsid w:val="003C24F7"/>
    <w:rPr>
      <w:rFonts w:ascii="Arial" w:hAnsi="Arial"/>
    </w:rPr>
  </w:style>
  <w:style w:type="paragraph" w:customStyle="1" w:styleId="text-normal">
    <w:name w:val="text-normal"/>
    <w:basedOn w:val="Normal"/>
    <w:rsid w:val="003C24F7"/>
    <w:pPr>
      <w:spacing w:before="100" w:beforeAutospacing="1" w:after="100" w:afterAutospacing="1" w:line="312" w:lineRule="auto"/>
    </w:pPr>
    <w:rPr>
      <w:rFonts w:cs="Arial"/>
      <w:sz w:val="16"/>
      <w:szCs w:val="16"/>
      <w:lang w:val="en-US"/>
    </w:rPr>
  </w:style>
  <w:style w:type="paragraph" w:customStyle="1" w:styleId="StylearialArialNotBoldNotItalic">
    <w:name w:val="Style arial + Arial Not Bold Not Italic"/>
    <w:basedOn w:val="Normal"/>
    <w:link w:val="StylearialArialNotBoldNotItalicChar"/>
    <w:rsid w:val="003C24F7"/>
    <w:rPr>
      <w:szCs w:val="24"/>
    </w:rPr>
  </w:style>
  <w:style w:type="character" w:customStyle="1" w:styleId="StylearialArialNotBoldNotItalicChar">
    <w:name w:val="Style arial + Arial Not Bold Not Italic Char"/>
    <w:link w:val="StylearialArialNotBoldNotItalic"/>
    <w:rsid w:val="003C24F7"/>
    <w:rPr>
      <w:rFonts w:ascii="Arial" w:hAnsi="Arial"/>
      <w:szCs w:val="24"/>
      <w:lang w:val="en-CA"/>
    </w:rPr>
  </w:style>
  <w:style w:type="character" w:customStyle="1" w:styleId="apple-style-span">
    <w:name w:val="apple-style-span"/>
    <w:basedOn w:val="DefaultParagraphFont"/>
    <w:rsid w:val="003C24F7"/>
  </w:style>
  <w:style w:type="paragraph" w:customStyle="1" w:styleId="Source">
    <w:name w:val="Source"/>
    <w:basedOn w:val="Normal"/>
    <w:link w:val="SourceChar"/>
    <w:uiPriority w:val="6"/>
    <w:rsid w:val="003C24F7"/>
    <w:pPr>
      <w:jc w:val="both"/>
    </w:pPr>
    <w:rPr>
      <w:rFonts w:cs="Arial"/>
      <w:sz w:val="16"/>
      <w:szCs w:val="24"/>
    </w:rPr>
  </w:style>
  <w:style w:type="character" w:customStyle="1" w:styleId="SourceChar">
    <w:name w:val="Source Char"/>
    <w:link w:val="Source"/>
    <w:uiPriority w:val="6"/>
    <w:rsid w:val="003C24F7"/>
    <w:rPr>
      <w:rFonts w:ascii="Arial" w:hAnsi="Arial" w:cs="Arial"/>
      <w:sz w:val="16"/>
      <w:szCs w:val="24"/>
      <w:lang w:val="en-CA"/>
    </w:rPr>
  </w:style>
  <w:style w:type="character" w:customStyle="1" w:styleId="articletext1">
    <w:name w:val="articletext1"/>
    <w:rsid w:val="003C24F7"/>
    <w:rPr>
      <w:rFonts w:ascii="Verdana" w:hAnsi="Verdana" w:hint="default"/>
      <w:b w:val="0"/>
      <w:bCs w:val="0"/>
      <w:color w:val="000000"/>
      <w:sz w:val="24"/>
      <w:szCs w:val="24"/>
    </w:rPr>
  </w:style>
  <w:style w:type="paragraph" w:customStyle="1" w:styleId="CAWSTEPDStyleGuide">
    <w:name w:val="CAWST EPD Style Guide"/>
    <w:basedOn w:val="Normal"/>
    <w:link w:val="CAWSTEPDStyleGuideChar"/>
    <w:rsid w:val="003C24F7"/>
    <w:pPr>
      <w:ind w:right="-352"/>
    </w:pPr>
    <w:rPr>
      <w:i/>
      <w:iCs/>
      <w:color w:val="999999"/>
    </w:rPr>
  </w:style>
  <w:style w:type="paragraph" w:styleId="TOCHeading">
    <w:name w:val="TOC Heading"/>
    <w:basedOn w:val="Heading1"/>
    <w:next w:val="Normal"/>
    <w:uiPriority w:val="39"/>
    <w:unhideWhenUsed/>
    <w:rsid w:val="003C24F7"/>
    <w:pPr>
      <w:keepLines/>
      <w:numPr>
        <w:numId w:val="0"/>
      </w:numPr>
      <w:spacing w:after="0"/>
      <w:outlineLvl w:val="9"/>
    </w:pPr>
    <w:rPr>
      <w:rFonts w:eastAsiaTheme="majorEastAsia" w:cstheme="majorBidi"/>
      <w:bCs w:val="0"/>
      <w:color w:val="000000" w:themeColor="text1"/>
      <w:kern w:val="0"/>
      <w:szCs w:val="32"/>
      <w:lang w:val="en-US"/>
    </w:rPr>
  </w:style>
  <w:style w:type="character" w:customStyle="1" w:styleId="CAWSTEPDStyleGuideChar">
    <w:name w:val="CAWST EPD Style Guide Char"/>
    <w:basedOn w:val="DefaultParagraphFont"/>
    <w:link w:val="CAWSTEPDStyleGuide"/>
    <w:rsid w:val="003C24F7"/>
    <w:rPr>
      <w:rFonts w:ascii="Arial" w:hAnsi="Arial"/>
      <w:i/>
      <w:iCs/>
      <w:color w:val="999999"/>
      <w:lang w:val="en-CA"/>
    </w:rPr>
  </w:style>
  <w:style w:type="paragraph" w:customStyle="1" w:styleId="ListParagraph-Numbered">
    <w:name w:val="List Paragraph - Numbered"/>
    <w:basedOn w:val="Normal"/>
    <w:link w:val="ListParagraph-NumberedChar"/>
    <w:uiPriority w:val="4"/>
    <w:qFormat/>
    <w:rsid w:val="003C24F7"/>
    <w:pPr>
      <w:numPr>
        <w:numId w:val="36"/>
      </w:numPr>
      <w:spacing w:after="120"/>
    </w:pPr>
    <w:rPr>
      <w:rFonts w:cs="Arial"/>
    </w:rPr>
  </w:style>
  <w:style w:type="paragraph" w:customStyle="1" w:styleId="De-emphasizeText">
    <w:name w:val="De-emphasize Text"/>
    <w:basedOn w:val="ListParagraph"/>
    <w:link w:val="De-emphasizeTextChar"/>
    <w:rsid w:val="003C24F7"/>
    <w:rPr>
      <w:color w:val="999999"/>
      <w:lang w:val="en-IE"/>
    </w:rPr>
  </w:style>
  <w:style w:type="character" w:customStyle="1" w:styleId="ListParagraph-NumberedChar">
    <w:name w:val="List Paragraph - Numbered Char"/>
    <w:basedOn w:val="DefaultParagraphFont"/>
    <w:link w:val="ListParagraph-Numbered"/>
    <w:uiPriority w:val="4"/>
    <w:rsid w:val="003C24F7"/>
    <w:rPr>
      <w:rFonts w:ascii="Arial" w:hAnsi="Arial" w:cs="Arial"/>
      <w:lang w:val="en-CA"/>
    </w:rPr>
  </w:style>
  <w:style w:type="character" w:customStyle="1" w:styleId="De-EmphasizeText0">
    <w:name w:val="De-Emphasize Text"/>
    <w:basedOn w:val="DefaultParagraphFont"/>
    <w:uiPriority w:val="1"/>
    <w:rsid w:val="003C24F7"/>
    <w:rPr>
      <w:color w:val="A6A6A6" w:themeColor="background1" w:themeShade="A6"/>
    </w:rPr>
  </w:style>
  <w:style w:type="character" w:customStyle="1" w:styleId="ListParagraphChar">
    <w:name w:val="List Paragraph Char"/>
    <w:basedOn w:val="DefaultParagraphFont"/>
    <w:link w:val="ListParagraph"/>
    <w:uiPriority w:val="3"/>
    <w:rsid w:val="003C24F7"/>
    <w:rPr>
      <w:rFonts w:ascii="Arial" w:hAnsi="Arial"/>
      <w:lang w:val="en-CA"/>
    </w:rPr>
  </w:style>
  <w:style w:type="character" w:customStyle="1" w:styleId="De-emphasizeTextChar">
    <w:name w:val="De-emphasize Text Char"/>
    <w:basedOn w:val="ListParagraphChar"/>
    <w:link w:val="De-emphasizeText"/>
    <w:rsid w:val="003C24F7"/>
    <w:rPr>
      <w:rFonts w:ascii="Arial" w:hAnsi="Arial"/>
      <w:color w:val="999999"/>
      <w:lang w:val="en-IE"/>
    </w:rPr>
  </w:style>
  <w:style w:type="paragraph" w:customStyle="1" w:styleId="TitleforFigureortable">
    <w:name w:val="Title for Figure or table"/>
    <w:basedOn w:val="Title"/>
    <w:next w:val="Normal"/>
    <w:link w:val="TitleforFigureortableChar"/>
    <w:uiPriority w:val="5"/>
    <w:qFormat/>
    <w:rsid w:val="003C24F7"/>
  </w:style>
  <w:style w:type="character" w:customStyle="1" w:styleId="TitleforFigureortableChar">
    <w:name w:val="Title for Figure or table Char"/>
    <w:basedOn w:val="DefaultParagraphFont"/>
    <w:link w:val="TitleforFigureortable"/>
    <w:uiPriority w:val="5"/>
    <w:rsid w:val="003C24F7"/>
    <w:rPr>
      <w:rFonts w:ascii="Arial" w:hAnsi="Arial" w:cs="Arial"/>
      <w:b/>
      <w:bCs/>
      <w:kern w:val="28"/>
      <w:szCs w:val="32"/>
      <w:lang w:val="en-CA"/>
    </w:rPr>
  </w:style>
  <w:style w:type="paragraph" w:customStyle="1" w:styleId="VeryStrong">
    <w:name w:val="Very Strong"/>
    <w:link w:val="VeryStrongChar"/>
    <w:qFormat/>
    <w:rsid w:val="003C24F7"/>
    <w:pPr>
      <w:spacing w:after="0" w:line="240" w:lineRule="auto"/>
    </w:pPr>
    <w:rPr>
      <w:rFonts w:ascii="Arial Black" w:hAnsi="Arial Black"/>
      <w:sz w:val="24"/>
      <w:szCs w:val="24"/>
      <w:lang w:val="en-CA"/>
    </w:rPr>
  </w:style>
  <w:style w:type="paragraph" w:customStyle="1" w:styleId="ListQuestions">
    <w:name w:val="List Questions"/>
    <w:basedOn w:val="ListParagraph-Numbered"/>
    <w:link w:val="ListQuestionsChar"/>
    <w:uiPriority w:val="4"/>
    <w:qFormat/>
    <w:rsid w:val="003C24F7"/>
    <w:rPr>
      <w:b/>
      <w:bCs/>
      <w:iCs/>
    </w:rPr>
  </w:style>
  <w:style w:type="character" w:customStyle="1" w:styleId="VeryStrongChar">
    <w:name w:val="Very Strong Char"/>
    <w:basedOn w:val="DefaultParagraphFont"/>
    <w:link w:val="VeryStrong"/>
    <w:rsid w:val="003C24F7"/>
    <w:rPr>
      <w:rFonts w:ascii="Arial Black" w:hAnsi="Arial Black"/>
      <w:sz w:val="24"/>
      <w:szCs w:val="24"/>
      <w:lang w:val="en-CA"/>
    </w:rPr>
  </w:style>
  <w:style w:type="character" w:styleId="SubtleEmphasis">
    <w:name w:val="Subtle Emphasis"/>
    <w:basedOn w:val="DefaultParagraphFont"/>
    <w:uiPriority w:val="19"/>
    <w:qFormat/>
    <w:rsid w:val="003C24F7"/>
    <w:rPr>
      <w:i/>
      <w:iCs/>
      <w:color w:val="404040" w:themeColor="text1" w:themeTint="BF"/>
    </w:rPr>
  </w:style>
  <w:style w:type="character" w:customStyle="1" w:styleId="ListQuestionsChar">
    <w:name w:val="List Questions Char"/>
    <w:basedOn w:val="ListParagraph-NumberedChar"/>
    <w:link w:val="ListQuestions"/>
    <w:uiPriority w:val="4"/>
    <w:rsid w:val="003C24F7"/>
    <w:rPr>
      <w:rFonts w:ascii="Arial" w:hAnsi="Arial" w:cs="Arial"/>
      <w:b/>
      <w:bCs/>
      <w:iCs/>
      <w:lang w:val="en-CA"/>
    </w:rPr>
  </w:style>
  <w:style w:type="paragraph" w:styleId="NoSpacing">
    <w:name w:val="No Spacing"/>
    <w:uiPriority w:val="2"/>
    <w:qFormat/>
    <w:rsid w:val="003C24F7"/>
    <w:pPr>
      <w:spacing w:after="0" w:line="240" w:lineRule="auto"/>
    </w:pPr>
    <w:rPr>
      <w:rFonts w:ascii="Arial" w:hAnsi="Arial"/>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462718">
      <w:bodyDiv w:val="1"/>
      <w:marLeft w:val="0"/>
      <w:marRight w:val="0"/>
      <w:marTop w:val="0"/>
      <w:marBottom w:val="0"/>
      <w:divBdr>
        <w:top w:val="none" w:sz="0" w:space="0" w:color="auto"/>
        <w:left w:val="none" w:sz="0" w:space="0" w:color="auto"/>
        <w:bottom w:val="none" w:sz="0" w:space="0" w:color="auto"/>
        <w:right w:val="none" w:sz="0" w:space="0" w:color="auto"/>
      </w:divBdr>
    </w:div>
    <w:div w:id="20997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apps.who.int/iris/bitstream/10665/171753/1/9789241549240_eng.pdf?ua=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file:///\\cawst-fs01\Shared\Education%20Program%20Development\8%20Workshops%20in%20Progress\Fecal%20Sludge%20Management\Participant%20Materials\Technical%20Briefs_LS%20Dropbox\www.sandec.ch\fsm_book" TargetMode="External"/><Relationship Id="rId42" Type="http://schemas.openxmlformats.org/officeDocument/2006/relationships/hyperlink" Target="file:///C:\Users\Schuelert\Documents\Custom%20Office%20Templates\resources@cawst.or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awst-fs01\Shared\Education%20Program%20Development\8%20Workshops%20in%20Progress\Fecal%20Sludge%20Management\Participant%20Materials\Technical%20Briefs_LS%20Dropbox\www.cawst.org\services\trainin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resources.cawst.org" TargetMode="External"/><Relationship Id="rId38" Type="http://schemas.openxmlformats.org/officeDocument/2006/relationships/hyperlink" Target="http://www.susana.org"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andec.ch/" TargetMode="External"/><Relationship Id="rId41" Type="http://schemas.openxmlformats.org/officeDocument/2006/relationships/hyperlink" Target="http://www.caw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file:///C:\Users\Schuelert\AppData\Local\Temp\Temp1_TB_Update!.zip\www.fsm3.org\" TargetMode="External"/><Relationship Id="rId37" Type="http://schemas.openxmlformats.org/officeDocument/2006/relationships/hyperlink" Target="http://apps.who.int/iris/bitstream/10665/171753/1/9789241549240_eng.pdf?ua=1" TargetMode="External"/><Relationship Id="rId40" Type="http://schemas.openxmlformats.org/officeDocument/2006/relationships/hyperlink" Target="http://akvopedia.org/wiki/Main_Page" TargetMode="External"/><Relationship Id="rId45" Type="http://schemas.openxmlformats.org/officeDocument/2006/relationships/hyperlink" Target="file:///C:\Users\Schuelert\Documents\Custom%20Office%20Templates\www.cawst.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Relationship Id="rId28" Type="http://schemas.openxmlformats.org/officeDocument/2006/relationships/image" Target="media/image19.tiff"/><Relationship Id="rId36" Type="http://schemas.openxmlformats.org/officeDocument/2006/relationships/hyperlink" Target="http://ecompendium.sswm.info" TargetMode="External"/><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file:///C:\Users\Schuelert\AppData\Local\Temp\Temp1_TB_Update!.zip\www.susana.org\en\" TargetMode="External"/><Relationship Id="rId44"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prg.ukzn.ac.za/" TargetMode="External"/><Relationship Id="rId35" Type="http://schemas.openxmlformats.org/officeDocument/2006/relationships/hyperlink" Target="http://www.eawag.ch/forschung/sandec/publikationen/compendium_e/index_EN" TargetMode="External"/><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AABAE-63AC-44ED-8DE0-77748C7D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7860</Words>
  <Characters>44803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Fecal Sludge Management Technical Brief</dc:title>
  <dc:creator>CAWST</dc:creator>
  <cp:lastModifiedBy>Melinda Foran</cp:lastModifiedBy>
  <cp:revision>9</cp:revision>
  <dcterms:created xsi:type="dcterms:W3CDTF">2016-08-26T22:11:00Z</dcterms:created>
  <dcterms:modified xsi:type="dcterms:W3CDTF">2016-09-02T22:48:00Z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id="iRRaIQO7"/&gt;&lt;style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y fmtid="{D5CDD505-2E9C-101B-9397-08002B2CF9AE}" pid="4" name="WordingPreferenceSet">
    <vt:lpwstr>CAWST</vt:lpwstr>
  </property>
</Properties>
</file>